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4702FB" w:rsidRDefault="004702FB" w:rsidP="006975C6">
      <w:pPr>
        <w:pStyle w:val="Paragraf"/>
        <w:rPr>
          <w:rFonts w:ascii="Arial" w:hAnsi="Arial" w:cs="Arial"/>
        </w:rPr>
      </w:pPr>
    </w:p>
    <w:p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Pr="006F1DA5">
        <w:rPr>
          <w:rFonts w:ascii="Arial" w:hAnsi="Arial" w:cs="Arial"/>
        </w:rPr>
        <w:t>16-51/19</w:t>
      </w:r>
    </w:p>
    <w:p w:rsidR="00FB3258" w:rsidRPr="006F1DA5" w:rsidRDefault="00FB3258" w:rsidP="00FC2646">
      <w:pPr>
        <w:pStyle w:val="Paragraf"/>
        <w:tabs>
          <w:tab w:val="right" w:pos="9070"/>
        </w:tabs>
        <w:rPr>
          <w:rFonts w:ascii="Arial" w:hAnsi="Arial" w:cs="Arial"/>
        </w:rPr>
      </w:pPr>
      <w:r w:rsidRPr="006F1DA5">
        <w:rPr>
          <w:rFonts w:ascii="Arial" w:hAnsi="Arial" w:cs="Arial"/>
        </w:rPr>
        <w:t xml:space="preserve">Datum: </w:t>
      </w:r>
      <w:r w:rsidR="00060172">
        <w:rPr>
          <w:rFonts w:ascii="Arial" w:hAnsi="Arial" w:cs="Arial"/>
        </w:rPr>
        <w:t>10.0</w:t>
      </w:r>
      <w:r w:rsidRPr="006F1DA5">
        <w:rPr>
          <w:rFonts w:ascii="Arial" w:hAnsi="Arial" w:cs="Arial"/>
        </w:rPr>
        <w:t>2.20</w:t>
      </w:r>
      <w:r w:rsidR="00060172">
        <w:rPr>
          <w:rFonts w:ascii="Arial" w:hAnsi="Arial" w:cs="Arial"/>
        </w:rPr>
        <w:t>20</w:t>
      </w:r>
      <w:r w:rsidR="00FC2646" w:rsidRPr="006F1DA5">
        <w:rPr>
          <w:rFonts w:ascii="Arial" w:hAnsi="Arial" w:cs="Arial"/>
        </w:rPr>
        <w:tab/>
      </w:r>
    </w:p>
    <w:p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010"/>
      </w:tblGrid>
      <w:tr w:rsidR="00FB3258" w:rsidRPr="006F1DA5" w:rsidTr="0033249E">
        <w:trPr>
          <w:trHeight w:val="5670"/>
        </w:trPr>
        <w:tc>
          <w:tcPr>
            <w:tcW w:w="9210" w:type="dxa"/>
            <w:tcBorders>
              <w:top w:val="single" w:sz="48" w:space="0" w:color="548DD4" w:themeColor="text2" w:themeTint="99"/>
              <w:bottom w:val="single" w:sz="48" w:space="0" w:color="548DD4" w:themeColor="text2" w:themeTint="99"/>
            </w:tcBorders>
            <w:vAlign w:val="bottom"/>
          </w:tcPr>
          <w:p w:rsidR="00FB3258" w:rsidRPr="006F1DA5" w:rsidRDefault="00FB3258" w:rsidP="0033249E">
            <w:pPr>
              <w:pStyle w:val="Paragraf"/>
              <w:jc w:val="right"/>
              <w:rPr>
                <w:rFonts w:ascii="Arial" w:hAnsi="Arial" w:cs="Arial"/>
                <w:color w:val="BFBFBF" w:themeColor="background1" w:themeShade="BF"/>
              </w:rPr>
            </w:pPr>
            <w:r w:rsidRPr="006F1DA5">
              <w:rPr>
                <w:rFonts w:ascii="Arial" w:hAnsi="Arial" w:cs="Arial"/>
                <w:color w:val="BFBFBF" w:themeColor="background1" w:themeShade="BF"/>
              </w:rPr>
              <w:t>RAZPISNA DOKUMENTACIJA</w:t>
            </w:r>
          </w:p>
          <w:p w:rsidR="00FB3258" w:rsidRPr="006F1DA5" w:rsidRDefault="00FB3258" w:rsidP="00FB3258">
            <w:pPr>
              <w:pStyle w:val="Paragraf"/>
              <w:spacing w:before="0"/>
              <w:jc w:val="right"/>
              <w:rPr>
                <w:rFonts w:ascii="Arial" w:hAnsi="Arial" w:cs="Arial"/>
                <w:sz w:val="44"/>
                <w:szCs w:val="44"/>
              </w:rPr>
            </w:pPr>
            <w:r w:rsidRPr="006F1DA5">
              <w:rPr>
                <w:rFonts w:ascii="Arial" w:hAnsi="Arial" w:cs="Arial"/>
                <w:sz w:val="44"/>
                <w:szCs w:val="44"/>
              </w:rPr>
              <w:t>KONVENCIONALNA IN EKOLOŠKA ŽIVILA</w:t>
            </w:r>
          </w:p>
        </w:tc>
      </w:tr>
    </w:tbl>
    <w:p w:rsidR="00FB3258" w:rsidRPr="006F1DA5" w:rsidRDefault="00FB3258" w:rsidP="006975C6">
      <w:pPr>
        <w:pStyle w:val="Paragraf"/>
        <w:rPr>
          <w:rFonts w:ascii="Arial" w:hAnsi="Arial" w:cs="Arial"/>
        </w:rPr>
      </w:pPr>
    </w:p>
    <w:p w:rsidR="00FB3258" w:rsidRPr="006F1DA5" w:rsidRDefault="00FB3258" w:rsidP="006975C6">
      <w:pPr>
        <w:pStyle w:val="Paragraf"/>
        <w:rPr>
          <w:rFonts w:ascii="Arial" w:hAnsi="Arial" w:cs="Arial"/>
        </w:rPr>
      </w:pPr>
      <w:r w:rsidRPr="006F1DA5">
        <w:rPr>
          <w:rFonts w:ascii="Arial" w:hAnsi="Arial" w:cs="Arial"/>
        </w:rPr>
        <w:t>Zaporedna številka: 16-51/19</w:t>
      </w:r>
    </w:p>
    <w:p w:rsidR="00FB3258" w:rsidRPr="006F1DA5" w:rsidRDefault="00FB3258" w:rsidP="006975C6">
      <w:pPr>
        <w:pStyle w:val="Paragraf"/>
        <w:rPr>
          <w:rFonts w:ascii="Arial" w:hAnsi="Arial" w:cs="Arial"/>
        </w:rPr>
      </w:pPr>
      <w:r w:rsidRPr="006F1DA5">
        <w:rPr>
          <w:rFonts w:ascii="Arial" w:hAnsi="Arial" w:cs="Arial"/>
        </w:rPr>
        <w:t>Vrsta postopka: odprti postopek skladno s 40. členom ZJN-3</w:t>
      </w:r>
    </w:p>
    <w:p w:rsidR="00337E4D" w:rsidRDefault="00337E4D">
      <w:pPr>
        <w:rPr>
          <w:rFonts w:ascii="Arial" w:hAnsi="Arial" w:cs="Arial"/>
          <w:sz w:val="18"/>
          <w:szCs w:val="18"/>
        </w:rPr>
      </w:pPr>
    </w:p>
    <w:p w:rsidR="00960022" w:rsidRDefault="00E55B9D">
      <w:pPr>
        <w:rPr>
          <w:rFonts w:ascii="Arial" w:hAnsi="Arial" w:cs="Arial"/>
          <w:sz w:val="18"/>
          <w:szCs w:val="18"/>
        </w:rPr>
      </w:pPr>
      <w:r>
        <w:rPr>
          <w:rFonts w:ascii="Arial" w:hAnsi="Arial" w:cs="Arial"/>
        </w:rPr>
        <w:br w:type="page"/>
      </w:r>
    </w:p>
    <w:p w:rsidR="00960022" w:rsidRPr="006F1DA5" w:rsidRDefault="00960022" w:rsidP="006975C6">
      <w:pPr>
        <w:pStyle w:val="Paragraf"/>
        <w:rPr>
          <w:rFonts w:ascii="Arial" w:hAnsi="Arial" w:cs="Arial"/>
        </w:rPr>
        <w:sectPr w:rsidR="00960022" w:rsidRPr="006F1DA5"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E971DA" w:rsidRPr="002B6779" w:rsidRDefault="00E971DA" w:rsidP="00E971DA">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rsidR="00E971DA" w:rsidRPr="00D36F2E" w:rsidRDefault="00E971DA" w:rsidP="00E971DA">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rsidR="00E474C5" w:rsidRDefault="00B633D2" w:rsidP="009D6826">
      <w:pPr>
        <w:spacing w:before="225" w:after="225" w:line="240" w:lineRule="auto"/>
        <w:jc w:val="both"/>
        <w:rPr>
          <w:rFonts w:ascii="Arial" w:hAnsi="Arial" w:cs="Arial"/>
          <w:color w:val="000000"/>
          <w:sz w:val="18"/>
          <w:szCs w:val="18"/>
        </w:rPr>
      </w:pPr>
      <w:r>
        <w:rPr>
          <w:rFonts w:ascii="Arial" w:hAnsi="Arial" w:cs="Arial"/>
          <w:color w:val="000000"/>
          <w:sz w:val="18"/>
          <w:szCs w:val="18"/>
        </w:rPr>
        <w:t>KONVENCIONALNA IN EKOLOŠKA ŽIVILA</w:t>
      </w:r>
    </w:p>
    <w:tbl>
      <w:tblPr>
        <w:tblStyle w:val="NormalTablePHPDOCX"/>
        <w:tblW w:w="0" w:type="auto"/>
        <w:tblInd w:w="108" w:type="dxa"/>
        <w:tblLook w:val="04A0" w:firstRow="1" w:lastRow="0" w:firstColumn="1" w:lastColumn="0" w:noHBand="0" w:noVBand="1"/>
      </w:tblPr>
      <w:tblGrid>
        <w:gridCol w:w="8962"/>
      </w:tblGrid>
      <w:tr w:rsidR="00E474C5" w:rsidTr="00BA3A29">
        <w:tc>
          <w:tcPr>
            <w:tcW w:w="0" w:type="auto"/>
            <w:tcMar>
              <w:top w:w="0" w:type="auto"/>
              <w:bottom w:w="0" w:type="auto"/>
            </w:tcMar>
          </w:tcPr>
          <w:p w:rsidR="00E474C5" w:rsidRDefault="00E474C5" w:rsidP="00843BD5">
            <w:r>
              <w:rPr>
                <w:rFonts w:ascii="Arial" w:hAnsi="Arial" w:cs="Arial"/>
                <w:color w:val="000000"/>
                <w:sz w:val="18"/>
                <w:szCs w:val="18"/>
              </w:rPr>
              <w:t>SKLOP I: MESO IN MESNI IZ</w:t>
            </w:r>
            <w:r w:rsidR="00F47454">
              <w:rPr>
                <w:rFonts w:ascii="Arial" w:hAnsi="Arial" w:cs="Arial"/>
                <w:color w:val="000000"/>
                <w:sz w:val="18"/>
                <w:szCs w:val="18"/>
              </w:rPr>
              <w:t>DELKI</w:t>
            </w:r>
          </w:p>
        </w:tc>
      </w:tr>
      <w:tr w:rsidR="00E474C5" w:rsidTr="00BA3A29">
        <w:tc>
          <w:tcPr>
            <w:tcW w:w="0" w:type="auto"/>
            <w:tcMar>
              <w:top w:w="0" w:type="auto"/>
              <w:bottom w:w="0" w:type="auto"/>
            </w:tcMar>
          </w:tcPr>
          <w:p w:rsidR="00E474C5" w:rsidRDefault="00E474C5" w:rsidP="00F47454">
            <w:pPr>
              <w:numPr>
                <w:ilvl w:val="0"/>
                <w:numId w:val="38"/>
              </w:numPr>
              <w:rPr>
                <w:rFonts w:ascii="Arial" w:hAnsi="Arial" w:cs="Arial"/>
                <w:color w:val="000000"/>
                <w:sz w:val="18"/>
                <w:szCs w:val="18"/>
              </w:rPr>
            </w:pPr>
            <w:r>
              <w:rPr>
                <w:rFonts w:ascii="Arial" w:hAnsi="Arial" w:cs="Arial"/>
                <w:color w:val="000000"/>
                <w:sz w:val="18"/>
                <w:szCs w:val="18"/>
              </w:rPr>
              <w:t xml:space="preserve">Podsklop 1: MESO JUNČJE (podsklop je </w:t>
            </w:r>
            <w:r w:rsidR="00F47454" w:rsidRPr="00F47454">
              <w:rPr>
                <w:rFonts w:ascii="Arial" w:hAnsi="Arial" w:cs="Arial"/>
                <w:color w:val="000000"/>
                <w:sz w:val="18"/>
                <w:szCs w:val="18"/>
              </w:rPr>
              <w:t>zaprt</w:t>
            </w:r>
            <w:r>
              <w:rPr>
                <w:rFonts w:ascii="Arial" w:hAnsi="Arial" w:cs="Arial"/>
                <w:color w:val="000000"/>
                <w:sz w:val="18"/>
                <w:szCs w:val="18"/>
              </w:rPr>
              <w:t>)</w:t>
            </w:r>
          </w:p>
          <w:p w:rsidR="00E474C5" w:rsidRDefault="00E474C5" w:rsidP="00F47454">
            <w:pPr>
              <w:numPr>
                <w:ilvl w:val="0"/>
                <w:numId w:val="38"/>
              </w:numPr>
              <w:rPr>
                <w:rFonts w:ascii="Arial" w:hAnsi="Arial" w:cs="Arial"/>
                <w:color w:val="000000"/>
                <w:sz w:val="18"/>
                <w:szCs w:val="18"/>
              </w:rPr>
            </w:pPr>
            <w:r>
              <w:rPr>
                <w:rFonts w:ascii="Arial" w:hAnsi="Arial" w:cs="Arial"/>
                <w:color w:val="000000"/>
                <w:sz w:val="18"/>
                <w:szCs w:val="18"/>
              </w:rPr>
              <w:t xml:space="preserve">Podsklop 2: </w:t>
            </w:r>
            <w:r w:rsidRPr="00E474C5">
              <w:rPr>
                <w:rFonts w:ascii="Arial" w:hAnsi="Arial" w:cs="Arial"/>
                <w:color w:val="000000"/>
                <w:sz w:val="18"/>
                <w:szCs w:val="18"/>
              </w:rPr>
              <w:t xml:space="preserve">MESO JUNČJE - REZANO </w:t>
            </w:r>
            <w:r>
              <w:rPr>
                <w:rFonts w:ascii="Arial" w:hAnsi="Arial" w:cs="Arial"/>
                <w:color w:val="000000"/>
                <w:sz w:val="18"/>
                <w:szCs w:val="18"/>
              </w:rPr>
              <w:t xml:space="preserve">(podsklop je </w:t>
            </w:r>
            <w:r w:rsidR="00F47454" w:rsidRPr="00F47454">
              <w:rPr>
                <w:rFonts w:ascii="Arial" w:hAnsi="Arial" w:cs="Arial"/>
                <w:color w:val="000000"/>
                <w:sz w:val="18"/>
                <w:szCs w:val="18"/>
              </w:rPr>
              <w:t>zaprt</w:t>
            </w:r>
            <w:r>
              <w:rPr>
                <w:rFonts w:ascii="Arial" w:hAnsi="Arial" w:cs="Arial"/>
                <w:color w:val="000000"/>
                <w:sz w:val="18"/>
                <w:szCs w:val="18"/>
              </w:rPr>
              <w:t>)</w:t>
            </w:r>
          </w:p>
          <w:p w:rsidR="00E474C5" w:rsidRDefault="00E474C5" w:rsidP="00F47454">
            <w:pPr>
              <w:numPr>
                <w:ilvl w:val="0"/>
                <w:numId w:val="38"/>
              </w:numPr>
              <w:rPr>
                <w:rFonts w:ascii="Arial" w:hAnsi="Arial" w:cs="Arial"/>
                <w:color w:val="000000"/>
                <w:sz w:val="18"/>
                <w:szCs w:val="18"/>
              </w:rPr>
            </w:pPr>
            <w:r>
              <w:rPr>
                <w:rFonts w:ascii="Arial" w:hAnsi="Arial" w:cs="Arial"/>
                <w:color w:val="000000"/>
                <w:sz w:val="18"/>
                <w:szCs w:val="18"/>
              </w:rPr>
              <w:t xml:space="preserve">Podsklop 3: </w:t>
            </w:r>
            <w:r w:rsidRPr="00E474C5">
              <w:rPr>
                <w:rFonts w:ascii="Arial" w:hAnsi="Arial" w:cs="Arial"/>
                <w:color w:val="000000"/>
                <w:sz w:val="18"/>
                <w:szCs w:val="18"/>
              </w:rPr>
              <w:t xml:space="preserve">MESO SVINJSKO </w:t>
            </w:r>
            <w:r>
              <w:rPr>
                <w:rFonts w:ascii="Arial" w:hAnsi="Arial" w:cs="Arial"/>
                <w:color w:val="000000"/>
                <w:sz w:val="18"/>
                <w:szCs w:val="18"/>
              </w:rPr>
              <w:t xml:space="preserve">(podsklop je </w:t>
            </w:r>
            <w:r w:rsidR="00F47454" w:rsidRPr="00F47454">
              <w:rPr>
                <w:rFonts w:ascii="Arial" w:hAnsi="Arial" w:cs="Arial"/>
                <w:color w:val="000000"/>
                <w:sz w:val="18"/>
                <w:szCs w:val="18"/>
              </w:rPr>
              <w:t>zaprt</w:t>
            </w:r>
            <w:r>
              <w:rPr>
                <w:rFonts w:ascii="Arial" w:hAnsi="Arial" w:cs="Arial"/>
                <w:color w:val="000000"/>
                <w:sz w:val="18"/>
                <w:szCs w:val="18"/>
              </w:rPr>
              <w:t>)</w:t>
            </w:r>
          </w:p>
          <w:p w:rsidR="00E474C5" w:rsidRDefault="00E474C5" w:rsidP="00E474C5">
            <w:pPr>
              <w:numPr>
                <w:ilvl w:val="0"/>
                <w:numId w:val="38"/>
              </w:numPr>
              <w:rPr>
                <w:rFonts w:ascii="Arial" w:hAnsi="Arial" w:cs="Arial"/>
                <w:color w:val="000000"/>
                <w:sz w:val="18"/>
                <w:szCs w:val="18"/>
              </w:rPr>
            </w:pPr>
            <w:r>
              <w:rPr>
                <w:rFonts w:ascii="Arial" w:hAnsi="Arial" w:cs="Arial"/>
                <w:color w:val="000000"/>
                <w:sz w:val="18"/>
                <w:szCs w:val="18"/>
              </w:rPr>
              <w:t xml:space="preserve">Podsklop 4: </w:t>
            </w:r>
            <w:r w:rsidRPr="00E474C5">
              <w:rPr>
                <w:rFonts w:ascii="Arial" w:hAnsi="Arial" w:cs="Arial"/>
                <w:color w:val="000000"/>
                <w:sz w:val="18"/>
                <w:szCs w:val="18"/>
              </w:rPr>
              <w:t>MESO SVINJSKO</w:t>
            </w:r>
            <w:r>
              <w:rPr>
                <w:rFonts w:ascii="Arial" w:hAnsi="Arial" w:cs="Arial"/>
                <w:color w:val="000000"/>
                <w:sz w:val="18"/>
                <w:szCs w:val="18"/>
              </w:rPr>
              <w:t xml:space="preserve"> </w:t>
            </w:r>
            <w:r w:rsidRPr="00E474C5">
              <w:rPr>
                <w:rFonts w:ascii="Arial" w:hAnsi="Arial" w:cs="Arial"/>
                <w:color w:val="000000"/>
                <w:sz w:val="18"/>
                <w:szCs w:val="18"/>
              </w:rPr>
              <w:t>-</w:t>
            </w:r>
            <w:r>
              <w:rPr>
                <w:rFonts w:ascii="Arial" w:hAnsi="Arial" w:cs="Arial"/>
                <w:color w:val="000000"/>
                <w:sz w:val="18"/>
                <w:szCs w:val="18"/>
              </w:rPr>
              <w:t xml:space="preserve"> </w:t>
            </w:r>
            <w:r w:rsidRPr="00E474C5">
              <w:rPr>
                <w:rFonts w:ascii="Arial" w:hAnsi="Arial" w:cs="Arial"/>
                <w:color w:val="000000"/>
                <w:sz w:val="18"/>
                <w:szCs w:val="18"/>
              </w:rPr>
              <w:t xml:space="preserve">REZANO </w:t>
            </w:r>
            <w:r w:rsidR="003936B9">
              <w:rPr>
                <w:rFonts w:ascii="Arial" w:hAnsi="Arial" w:cs="Arial"/>
                <w:color w:val="000000"/>
                <w:sz w:val="18"/>
                <w:szCs w:val="18"/>
              </w:rPr>
              <w:t>(podsklop je za</w:t>
            </w:r>
            <w:r>
              <w:rPr>
                <w:rFonts w:ascii="Arial" w:hAnsi="Arial" w:cs="Arial"/>
                <w:color w:val="000000"/>
                <w:sz w:val="18"/>
                <w:szCs w:val="18"/>
              </w:rPr>
              <w:t>prt)</w:t>
            </w:r>
          </w:p>
          <w:p w:rsidR="00E474C5" w:rsidRDefault="00E474C5" w:rsidP="00F47454">
            <w:pPr>
              <w:numPr>
                <w:ilvl w:val="0"/>
                <w:numId w:val="38"/>
              </w:numPr>
              <w:rPr>
                <w:rFonts w:ascii="Arial" w:hAnsi="Arial" w:cs="Arial"/>
                <w:color w:val="000000"/>
                <w:sz w:val="18"/>
                <w:szCs w:val="18"/>
              </w:rPr>
            </w:pPr>
            <w:r>
              <w:rPr>
                <w:rFonts w:ascii="Arial" w:hAnsi="Arial" w:cs="Arial"/>
                <w:color w:val="000000"/>
                <w:sz w:val="18"/>
                <w:szCs w:val="18"/>
              </w:rPr>
              <w:t xml:space="preserve">Podsklop 5: MESO TELEČJE (podsklop je </w:t>
            </w:r>
            <w:r w:rsidR="00F47454" w:rsidRPr="00F47454">
              <w:rPr>
                <w:rFonts w:ascii="Arial" w:hAnsi="Arial" w:cs="Arial"/>
                <w:color w:val="000000"/>
                <w:sz w:val="18"/>
                <w:szCs w:val="18"/>
              </w:rPr>
              <w:t>zaprt</w:t>
            </w:r>
            <w:r>
              <w:rPr>
                <w:rFonts w:ascii="Arial" w:hAnsi="Arial" w:cs="Arial"/>
                <w:color w:val="000000"/>
                <w:sz w:val="18"/>
                <w:szCs w:val="18"/>
              </w:rPr>
              <w:t>)</w:t>
            </w:r>
          </w:p>
          <w:p w:rsidR="00E474C5" w:rsidRDefault="00E474C5" w:rsidP="00F47454">
            <w:pPr>
              <w:numPr>
                <w:ilvl w:val="0"/>
                <w:numId w:val="38"/>
              </w:numPr>
              <w:rPr>
                <w:rFonts w:ascii="Arial" w:hAnsi="Arial" w:cs="Arial"/>
                <w:color w:val="000000"/>
                <w:sz w:val="18"/>
                <w:szCs w:val="18"/>
              </w:rPr>
            </w:pPr>
            <w:r>
              <w:rPr>
                <w:rFonts w:ascii="Arial" w:hAnsi="Arial" w:cs="Arial"/>
                <w:color w:val="000000"/>
                <w:sz w:val="18"/>
                <w:szCs w:val="18"/>
              </w:rPr>
              <w:t xml:space="preserve">Podsklop 6: MESO TELEČJE - REZANO (podsklop je </w:t>
            </w:r>
            <w:r w:rsidR="00F47454" w:rsidRPr="00F47454">
              <w:rPr>
                <w:rFonts w:ascii="Arial" w:hAnsi="Arial" w:cs="Arial"/>
                <w:color w:val="000000"/>
                <w:sz w:val="18"/>
                <w:szCs w:val="18"/>
              </w:rPr>
              <w:t>zaprt</w:t>
            </w:r>
            <w:r>
              <w:rPr>
                <w:rFonts w:ascii="Arial" w:hAnsi="Arial" w:cs="Arial"/>
                <w:color w:val="000000"/>
                <w:sz w:val="18"/>
                <w:szCs w:val="18"/>
              </w:rPr>
              <w:t>)</w:t>
            </w:r>
          </w:p>
          <w:p w:rsidR="00E474C5" w:rsidRDefault="00E474C5" w:rsidP="00F47454">
            <w:pPr>
              <w:numPr>
                <w:ilvl w:val="0"/>
                <w:numId w:val="38"/>
              </w:numPr>
              <w:rPr>
                <w:rFonts w:ascii="Arial" w:hAnsi="Arial" w:cs="Arial"/>
                <w:color w:val="000000"/>
                <w:sz w:val="18"/>
                <w:szCs w:val="18"/>
              </w:rPr>
            </w:pPr>
            <w:r>
              <w:rPr>
                <w:rFonts w:ascii="Arial" w:hAnsi="Arial" w:cs="Arial"/>
                <w:color w:val="000000"/>
                <w:sz w:val="18"/>
                <w:szCs w:val="18"/>
              </w:rPr>
              <w:t xml:space="preserve">Podsklop 7: MESO KUNCEV SVEŽE (podsklop je </w:t>
            </w:r>
            <w:r w:rsidR="00F47454" w:rsidRPr="00F47454">
              <w:rPr>
                <w:rFonts w:ascii="Arial" w:hAnsi="Arial" w:cs="Arial"/>
                <w:color w:val="000000"/>
                <w:sz w:val="18"/>
                <w:szCs w:val="18"/>
              </w:rPr>
              <w:t>zaprt</w:t>
            </w:r>
            <w:r>
              <w:rPr>
                <w:rFonts w:ascii="Arial" w:hAnsi="Arial" w:cs="Arial"/>
                <w:color w:val="000000"/>
                <w:sz w:val="18"/>
                <w:szCs w:val="18"/>
              </w:rPr>
              <w:t>)</w:t>
            </w:r>
          </w:p>
          <w:p w:rsidR="00E474C5" w:rsidRDefault="00E474C5" w:rsidP="00E474C5">
            <w:pPr>
              <w:numPr>
                <w:ilvl w:val="0"/>
                <w:numId w:val="38"/>
              </w:numPr>
              <w:rPr>
                <w:rFonts w:ascii="Arial" w:hAnsi="Arial" w:cs="Arial"/>
                <w:color w:val="000000"/>
                <w:sz w:val="18"/>
                <w:szCs w:val="18"/>
              </w:rPr>
            </w:pPr>
            <w:r>
              <w:rPr>
                <w:rFonts w:ascii="Arial" w:hAnsi="Arial" w:cs="Arial"/>
                <w:color w:val="000000"/>
                <w:sz w:val="18"/>
                <w:szCs w:val="18"/>
              </w:rPr>
              <w:t>Podsklop 8: MESO KUNCEV ZAMRZNJENO (podsklop je odprt)</w:t>
            </w:r>
          </w:p>
          <w:p w:rsidR="00E474C5" w:rsidRDefault="00E474C5" w:rsidP="00F47454">
            <w:pPr>
              <w:numPr>
                <w:ilvl w:val="0"/>
                <w:numId w:val="38"/>
              </w:numPr>
              <w:rPr>
                <w:rFonts w:ascii="Arial" w:hAnsi="Arial" w:cs="Arial"/>
                <w:color w:val="000000"/>
                <w:sz w:val="18"/>
                <w:szCs w:val="18"/>
              </w:rPr>
            </w:pPr>
            <w:r>
              <w:rPr>
                <w:rFonts w:ascii="Arial" w:hAnsi="Arial" w:cs="Arial"/>
                <w:color w:val="000000"/>
                <w:sz w:val="18"/>
                <w:szCs w:val="18"/>
              </w:rPr>
              <w:t xml:space="preserve">Podsklop 9: MESO PERUTNINSKO (podsklop je </w:t>
            </w:r>
            <w:r w:rsidR="007A2166">
              <w:rPr>
                <w:rFonts w:ascii="Arial" w:hAnsi="Arial" w:cs="Arial"/>
                <w:color w:val="000000"/>
                <w:sz w:val="18"/>
                <w:szCs w:val="18"/>
              </w:rPr>
              <w:t>od</w:t>
            </w:r>
            <w:r w:rsidR="00F47454" w:rsidRPr="00F47454">
              <w:rPr>
                <w:rFonts w:ascii="Arial" w:hAnsi="Arial" w:cs="Arial"/>
                <w:color w:val="000000"/>
                <w:sz w:val="18"/>
                <w:szCs w:val="18"/>
              </w:rPr>
              <w:t>prt</w:t>
            </w:r>
            <w:r>
              <w:rPr>
                <w:rFonts w:ascii="Arial" w:hAnsi="Arial" w:cs="Arial"/>
                <w:color w:val="000000"/>
                <w:sz w:val="18"/>
                <w:szCs w:val="18"/>
              </w:rPr>
              <w:t>)</w:t>
            </w:r>
          </w:p>
          <w:p w:rsidR="00E474C5" w:rsidRDefault="00E474C5" w:rsidP="00F47454">
            <w:pPr>
              <w:numPr>
                <w:ilvl w:val="0"/>
                <w:numId w:val="38"/>
              </w:numPr>
              <w:rPr>
                <w:rFonts w:ascii="Arial" w:hAnsi="Arial" w:cs="Arial"/>
                <w:color w:val="000000"/>
                <w:sz w:val="18"/>
                <w:szCs w:val="18"/>
              </w:rPr>
            </w:pPr>
            <w:r>
              <w:rPr>
                <w:rFonts w:ascii="Arial" w:hAnsi="Arial" w:cs="Arial"/>
                <w:color w:val="000000"/>
                <w:sz w:val="18"/>
                <w:szCs w:val="18"/>
              </w:rPr>
              <w:t xml:space="preserve">Podsklop 10: </w:t>
            </w:r>
            <w:r w:rsidRPr="00E474C5">
              <w:rPr>
                <w:rFonts w:ascii="Arial" w:hAnsi="Arial" w:cs="Arial"/>
                <w:color w:val="000000"/>
                <w:sz w:val="18"/>
                <w:szCs w:val="18"/>
              </w:rPr>
              <w:t>IZDELKI I</w:t>
            </w:r>
            <w:r w:rsidR="00B70587">
              <w:rPr>
                <w:rFonts w:ascii="Arial" w:hAnsi="Arial" w:cs="Arial"/>
                <w:color w:val="000000"/>
                <w:sz w:val="18"/>
                <w:szCs w:val="18"/>
              </w:rPr>
              <w:t>Z PERUTNINSKEGA MESA, ZAMRZNJENI</w:t>
            </w:r>
            <w:r w:rsidRPr="00E474C5">
              <w:rPr>
                <w:rFonts w:ascii="Arial" w:hAnsi="Arial" w:cs="Arial"/>
                <w:color w:val="000000"/>
                <w:sz w:val="18"/>
                <w:szCs w:val="18"/>
              </w:rPr>
              <w:t xml:space="preserve"> </w:t>
            </w:r>
            <w:r>
              <w:rPr>
                <w:rFonts w:ascii="Arial" w:hAnsi="Arial" w:cs="Arial"/>
                <w:color w:val="000000"/>
                <w:sz w:val="18"/>
                <w:szCs w:val="18"/>
              </w:rPr>
              <w:t xml:space="preserve">(podsklop je </w:t>
            </w:r>
            <w:r w:rsidR="00F47454" w:rsidRPr="00F47454">
              <w:rPr>
                <w:rFonts w:ascii="Arial" w:hAnsi="Arial" w:cs="Arial"/>
                <w:color w:val="000000"/>
                <w:sz w:val="18"/>
                <w:szCs w:val="18"/>
              </w:rPr>
              <w:t>zaprt</w:t>
            </w:r>
            <w:r>
              <w:rPr>
                <w:rFonts w:ascii="Arial" w:hAnsi="Arial" w:cs="Arial"/>
                <w:color w:val="000000"/>
                <w:sz w:val="18"/>
                <w:szCs w:val="18"/>
              </w:rPr>
              <w:t>)</w:t>
            </w:r>
          </w:p>
          <w:p w:rsidR="00E474C5" w:rsidRDefault="00E474C5" w:rsidP="00F47454">
            <w:pPr>
              <w:numPr>
                <w:ilvl w:val="0"/>
                <w:numId w:val="38"/>
              </w:numPr>
              <w:rPr>
                <w:rFonts w:ascii="Arial" w:hAnsi="Arial" w:cs="Arial"/>
                <w:color w:val="000000"/>
                <w:sz w:val="18"/>
                <w:szCs w:val="18"/>
              </w:rPr>
            </w:pPr>
            <w:r>
              <w:rPr>
                <w:rFonts w:ascii="Arial" w:hAnsi="Arial" w:cs="Arial"/>
                <w:color w:val="000000"/>
                <w:sz w:val="18"/>
                <w:szCs w:val="18"/>
              </w:rPr>
              <w:t xml:space="preserve">Podsklop 11: </w:t>
            </w:r>
            <w:r w:rsidRPr="00E474C5">
              <w:rPr>
                <w:rFonts w:ascii="Arial" w:hAnsi="Arial" w:cs="Arial"/>
                <w:color w:val="000000"/>
                <w:sz w:val="18"/>
                <w:szCs w:val="18"/>
              </w:rPr>
              <w:t xml:space="preserve">IZDELKI IZ PERUTNINSKEGA MESA </w:t>
            </w:r>
            <w:r>
              <w:rPr>
                <w:rFonts w:ascii="Arial" w:hAnsi="Arial" w:cs="Arial"/>
                <w:color w:val="000000"/>
                <w:sz w:val="18"/>
                <w:szCs w:val="18"/>
              </w:rPr>
              <w:t xml:space="preserve">(podsklop je </w:t>
            </w:r>
            <w:r w:rsidR="00F47454" w:rsidRPr="00F47454">
              <w:rPr>
                <w:rFonts w:ascii="Arial" w:hAnsi="Arial" w:cs="Arial"/>
                <w:color w:val="000000"/>
                <w:sz w:val="18"/>
                <w:szCs w:val="18"/>
              </w:rPr>
              <w:t>zaprt</w:t>
            </w:r>
            <w:r>
              <w:rPr>
                <w:rFonts w:ascii="Arial" w:hAnsi="Arial" w:cs="Arial"/>
                <w:color w:val="000000"/>
                <w:sz w:val="18"/>
                <w:szCs w:val="18"/>
              </w:rPr>
              <w:t>)</w:t>
            </w:r>
          </w:p>
          <w:p w:rsidR="00E474C5" w:rsidRDefault="00E474C5" w:rsidP="00E474C5">
            <w:pPr>
              <w:numPr>
                <w:ilvl w:val="0"/>
                <w:numId w:val="38"/>
              </w:numPr>
              <w:rPr>
                <w:rFonts w:ascii="Arial" w:hAnsi="Arial" w:cs="Arial"/>
                <w:color w:val="000000"/>
                <w:sz w:val="18"/>
                <w:szCs w:val="18"/>
              </w:rPr>
            </w:pPr>
            <w:r>
              <w:rPr>
                <w:rFonts w:ascii="Arial" w:hAnsi="Arial" w:cs="Arial"/>
                <w:color w:val="000000"/>
                <w:sz w:val="18"/>
                <w:szCs w:val="18"/>
              </w:rPr>
              <w:t xml:space="preserve">Podsklop 12: </w:t>
            </w:r>
            <w:r w:rsidRPr="00E474C5">
              <w:rPr>
                <w:rFonts w:ascii="Arial" w:hAnsi="Arial" w:cs="Arial"/>
                <w:color w:val="000000"/>
                <w:sz w:val="18"/>
                <w:szCs w:val="18"/>
              </w:rPr>
              <w:t xml:space="preserve">PERUTNINSKI DELIKATESNI MESNI IZDELKI </w:t>
            </w:r>
            <w:r>
              <w:rPr>
                <w:rFonts w:ascii="Arial" w:hAnsi="Arial" w:cs="Arial"/>
                <w:color w:val="000000"/>
                <w:sz w:val="18"/>
                <w:szCs w:val="18"/>
              </w:rPr>
              <w:t>(podsklop je odprt)</w:t>
            </w:r>
          </w:p>
          <w:p w:rsidR="00E474C5" w:rsidRDefault="00E474C5" w:rsidP="00E474C5">
            <w:pPr>
              <w:numPr>
                <w:ilvl w:val="0"/>
                <w:numId w:val="38"/>
              </w:numPr>
              <w:rPr>
                <w:rFonts w:ascii="Arial" w:hAnsi="Arial" w:cs="Arial"/>
                <w:color w:val="000000"/>
                <w:sz w:val="18"/>
                <w:szCs w:val="18"/>
              </w:rPr>
            </w:pPr>
            <w:r>
              <w:rPr>
                <w:rFonts w:ascii="Arial" w:hAnsi="Arial" w:cs="Arial"/>
                <w:color w:val="000000"/>
                <w:sz w:val="18"/>
                <w:szCs w:val="18"/>
              </w:rPr>
              <w:t xml:space="preserve">Podsklop 13: </w:t>
            </w:r>
            <w:r w:rsidRPr="00E474C5">
              <w:rPr>
                <w:rFonts w:ascii="Arial" w:hAnsi="Arial" w:cs="Arial"/>
                <w:color w:val="000000"/>
                <w:sz w:val="18"/>
                <w:szCs w:val="18"/>
              </w:rPr>
              <w:t xml:space="preserve">MESNI DELIKATESNI IZDELKI IZ SVINJSKEGA IN GOVEJEGA MESA </w:t>
            </w:r>
            <w:r>
              <w:rPr>
                <w:rFonts w:ascii="Arial" w:hAnsi="Arial" w:cs="Arial"/>
                <w:color w:val="000000"/>
                <w:sz w:val="18"/>
                <w:szCs w:val="18"/>
              </w:rPr>
              <w:t>(podsklop je odprt)</w:t>
            </w:r>
          </w:p>
          <w:p w:rsidR="00E474C5" w:rsidRDefault="00E474C5" w:rsidP="00F47454">
            <w:pPr>
              <w:numPr>
                <w:ilvl w:val="0"/>
                <w:numId w:val="38"/>
              </w:numPr>
              <w:rPr>
                <w:rFonts w:ascii="Arial" w:hAnsi="Arial" w:cs="Arial"/>
                <w:color w:val="000000"/>
                <w:sz w:val="18"/>
                <w:szCs w:val="18"/>
              </w:rPr>
            </w:pPr>
            <w:r>
              <w:rPr>
                <w:rFonts w:ascii="Arial" w:hAnsi="Arial" w:cs="Arial"/>
                <w:color w:val="000000"/>
                <w:sz w:val="18"/>
                <w:szCs w:val="18"/>
              </w:rPr>
              <w:t xml:space="preserve">Podsklop 14: </w:t>
            </w:r>
            <w:r w:rsidR="00F47454" w:rsidRPr="00F47454">
              <w:rPr>
                <w:rFonts w:ascii="Arial" w:hAnsi="Arial" w:cs="Arial"/>
                <w:color w:val="000000"/>
                <w:sz w:val="18"/>
                <w:szCs w:val="18"/>
              </w:rPr>
              <w:t xml:space="preserve">MESNI IZDELKI IZ SVINJSKEGA IN GOVEJEGA MESA </w:t>
            </w:r>
            <w:r>
              <w:rPr>
                <w:rFonts w:ascii="Arial" w:hAnsi="Arial" w:cs="Arial"/>
                <w:color w:val="000000"/>
                <w:sz w:val="18"/>
                <w:szCs w:val="18"/>
              </w:rPr>
              <w:t>(podsklop je odprt)</w:t>
            </w:r>
          </w:p>
          <w:p w:rsidR="00E474C5" w:rsidRDefault="00E474C5" w:rsidP="00F47454">
            <w:pPr>
              <w:numPr>
                <w:ilvl w:val="0"/>
                <w:numId w:val="38"/>
              </w:numPr>
              <w:rPr>
                <w:rFonts w:ascii="Arial" w:hAnsi="Arial" w:cs="Arial"/>
                <w:color w:val="000000"/>
                <w:sz w:val="18"/>
                <w:szCs w:val="18"/>
              </w:rPr>
            </w:pPr>
            <w:r>
              <w:rPr>
                <w:rFonts w:ascii="Arial" w:hAnsi="Arial" w:cs="Arial"/>
                <w:color w:val="000000"/>
                <w:sz w:val="18"/>
                <w:szCs w:val="18"/>
              </w:rPr>
              <w:t xml:space="preserve">Podsklop 15: </w:t>
            </w:r>
            <w:r w:rsidR="00F47454" w:rsidRPr="00F47454">
              <w:rPr>
                <w:rFonts w:ascii="Arial" w:hAnsi="Arial" w:cs="Arial"/>
                <w:color w:val="000000"/>
                <w:sz w:val="18"/>
                <w:szCs w:val="18"/>
              </w:rPr>
              <w:t xml:space="preserve">MESO TELEČJE - EKO </w:t>
            </w:r>
            <w:r>
              <w:rPr>
                <w:rFonts w:ascii="Arial" w:hAnsi="Arial" w:cs="Arial"/>
                <w:color w:val="000000"/>
                <w:sz w:val="18"/>
                <w:szCs w:val="18"/>
              </w:rPr>
              <w:t>(podsklop je odprt)</w:t>
            </w:r>
          </w:p>
          <w:p w:rsidR="00071788" w:rsidRPr="00071788" w:rsidRDefault="00071788" w:rsidP="00071788">
            <w:pPr>
              <w:numPr>
                <w:ilvl w:val="0"/>
                <w:numId w:val="38"/>
              </w:numPr>
              <w:rPr>
                <w:rFonts w:ascii="Arial" w:hAnsi="Arial" w:cs="Arial"/>
                <w:color w:val="000000"/>
                <w:sz w:val="18"/>
                <w:szCs w:val="18"/>
              </w:rPr>
            </w:pPr>
            <w:r w:rsidRPr="006769A5">
              <w:rPr>
                <w:rFonts w:ascii="Arial" w:hAnsi="Arial" w:cs="Arial"/>
                <w:color w:val="000000"/>
                <w:sz w:val="18"/>
                <w:szCs w:val="18"/>
              </w:rPr>
              <w:t>Podsklop 15: MESO JUNČJE, SVINJSKO, PERUTNINSKO IN KUNČJE – EKO</w:t>
            </w:r>
            <w:r>
              <w:rPr>
                <w:rFonts w:ascii="Arial" w:hAnsi="Arial" w:cs="Arial"/>
                <w:color w:val="000000"/>
                <w:sz w:val="18"/>
                <w:szCs w:val="18"/>
              </w:rPr>
              <w:t xml:space="preserve"> (podsklop je odprt)</w:t>
            </w:r>
          </w:p>
        </w:tc>
      </w:tr>
      <w:tr w:rsidR="00F47454" w:rsidTr="00BA3A29">
        <w:tc>
          <w:tcPr>
            <w:tcW w:w="0" w:type="auto"/>
          </w:tcPr>
          <w:p w:rsidR="00F47454" w:rsidRDefault="00F47454" w:rsidP="00843BD5">
            <w:pPr>
              <w:rPr>
                <w:rFonts w:ascii="Arial" w:hAnsi="Arial" w:cs="Arial"/>
                <w:color w:val="000000"/>
                <w:sz w:val="18"/>
                <w:szCs w:val="18"/>
              </w:rPr>
            </w:pPr>
          </w:p>
          <w:p w:rsidR="00F47454" w:rsidRDefault="00F47454" w:rsidP="00843BD5">
            <w:r>
              <w:rPr>
                <w:rFonts w:ascii="Arial" w:hAnsi="Arial" w:cs="Arial"/>
                <w:color w:val="000000"/>
                <w:sz w:val="18"/>
                <w:szCs w:val="18"/>
              </w:rPr>
              <w:t xml:space="preserve">SKLOP II: </w:t>
            </w:r>
            <w:r w:rsidRPr="00F47454">
              <w:rPr>
                <w:rFonts w:ascii="Arial" w:hAnsi="Arial" w:cs="Arial"/>
                <w:color w:val="000000"/>
                <w:sz w:val="18"/>
                <w:szCs w:val="18"/>
              </w:rPr>
              <w:t>RIBE</w:t>
            </w:r>
          </w:p>
        </w:tc>
      </w:tr>
      <w:tr w:rsidR="00F47454" w:rsidTr="00BA3A29">
        <w:tc>
          <w:tcPr>
            <w:tcW w:w="0" w:type="auto"/>
          </w:tcPr>
          <w:p w:rsidR="00F47454" w:rsidRDefault="00F47454" w:rsidP="00F47454">
            <w:pPr>
              <w:numPr>
                <w:ilvl w:val="0"/>
                <w:numId w:val="38"/>
              </w:numPr>
              <w:rPr>
                <w:rFonts w:ascii="Arial" w:hAnsi="Arial" w:cs="Arial"/>
                <w:color w:val="000000"/>
                <w:sz w:val="18"/>
                <w:szCs w:val="18"/>
              </w:rPr>
            </w:pPr>
            <w:r>
              <w:rPr>
                <w:rFonts w:ascii="Arial" w:hAnsi="Arial" w:cs="Arial"/>
                <w:color w:val="000000"/>
                <w:sz w:val="18"/>
                <w:szCs w:val="18"/>
              </w:rPr>
              <w:t xml:space="preserve">Podsklop 1: </w:t>
            </w:r>
            <w:r w:rsidRPr="00F47454">
              <w:rPr>
                <w:rFonts w:ascii="Arial" w:hAnsi="Arial" w:cs="Arial"/>
                <w:color w:val="000000"/>
                <w:sz w:val="18"/>
                <w:szCs w:val="18"/>
              </w:rPr>
              <w:t xml:space="preserve">RIBE IN MEHKUŽCI ZAMRZNJENI </w:t>
            </w:r>
            <w:r>
              <w:rPr>
                <w:rFonts w:ascii="Arial" w:hAnsi="Arial" w:cs="Arial"/>
                <w:color w:val="000000"/>
                <w:sz w:val="18"/>
                <w:szCs w:val="18"/>
              </w:rPr>
              <w:t xml:space="preserve">(podsklop je </w:t>
            </w:r>
            <w:r w:rsidRPr="00F47454">
              <w:rPr>
                <w:rFonts w:ascii="Arial" w:hAnsi="Arial" w:cs="Arial"/>
                <w:color w:val="000000"/>
                <w:sz w:val="18"/>
                <w:szCs w:val="18"/>
              </w:rPr>
              <w:t>odprt</w:t>
            </w:r>
            <w:r>
              <w:rPr>
                <w:rFonts w:ascii="Arial" w:hAnsi="Arial" w:cs="Arial"/>
                <w:color w:val="000000"/>
                <w:sz w:val="18"/>
                <w:szCs w:val="18"/>
              </w:rPr>
              <w:t>)</w:t>
            </w:r>
          </w:p>
          <w:p w:rsidR="00F47454" w:rsidRPr="00BA3A29" w:rsidRDefault="00F47454" w:rsidP="00BA3A29">
            <w:pPr>
              <w:numPr>
                <w:ilvl w:val="0"/>
                <w:numId w:val="38"/>
              </w:numPr>
              <w:rPr>
                <w:rFonts w:ascii="Arial" w:hAnsi="Arial" w:cs="Arial"/>
                <w:color w:val="000000"/>
                <w:sz w:val="18"/>
                <w:szCs w:val="18"/>
              </w:rPr>
            </w:pPr>
            <w:r>
              <w:rPr>
                <w:rFonts w:ascii="Arial" w:hAnsi="Arial" w:cs="Arial"/>
                <w:color w:val="000000"/>
                <w:sz w:val="18"/>
                <w:szCs w:val="18"/>
              </w:rPr>
              <w:t xml:space="preserve">Podsklop 2: </w:t>
            </w:r>
            <w:r w:rsidRPr="00F47454">
              <w:rPr>
                <w:rFonts w:ascii="Arial" w:hAnsi="Arial" w:cs="Arial"/>
                <w:color w:val="000000"/>
                <w:sz w:val="18"/>
                <w:szCs w:val="18"/>
              </w:rPr>
              <w:t xml:space="preserve">RIBE KONZERVIRANE </w:t>
            </w:r>
            <w:r>
              <w:rPr>
                <w:rFonts w:ascii="Arial" w:hAnsi="Arial" w:cs="Arial"/>
                <w:color w:val="000000"/>
                <w:sz w:val="18"/>
                <w:szCs w:val="18"/>
              </w:rPr>
              <w:t xml:space="preserve">(podsklop je </w:t>
            </w:r>
            <w:r w:rsidRPr="00F47454">
              <w:rPr>
                <w:rFonts w:ascii="Arial" w:hAnsi="Arial" w:cs="Arial"/>
                <w:color w:val="000000"/>
                <w:sz w:val="18"/>
                <w:szCs w:val="18"/>
              </w:rPr>
              <w:t>odprt</w:t>
            </w:r>
            <w:r>
              <w:rPr>
                <w:rFonts w:ascii="Arial" w:hAnsi="Arial" w:cs="Arial"/>
                <w:color w:val="000000"/>
                <w:sz w:val="18"/>
                <w:szCs w:val="18"/>
              </w:rPr>
              <w:t>)</w:t>
            </w:r>
          </w:p>
        </w:tc>
      </w:tr>
      <w:tr w:rsidR="00F47454" w:rsidTr="00BA3A29">
        <w:tc>
          <w:tcPr>
            <w:tcW w:w="0" w:type="auto"/>
          </w:tcPr>
          <w:p w:rsidR="00F47454" w:rsidRDefault="00F47454" w:rsidP="00843BD5">
            <w:pPr>
              <w:rPr>
                <w:rFonts w:ascii="Arial" w:hAnsi="Arial" w:cs="Arial"/>
                <w:color w:val="000000"/>
                <w:sz w:val="18"/>
                <w:szCs w:val="18"/>
              </w:rPr>
            </w:pPr>
          </w:p>
          <w:p w:rsidR="00F47454" w:rsidRDefault="00F47454" w:rsidP="00843BD5">
            <w:r>
              <w:rPr>
                <w:rFonts w:ascii="Arial" w:hAnsi="Arial" w:cs="Arial"/>
                <w:color w:val="000000"/>
                <w:sz w:val="18"/>
                <w:szCs w:val="18"/>
              </w:rPr>
              <w:t xml:space="preserve">SKLOP III: </w:t>
            </w:r>
            <w:r w:rsidRPr="00F47454">
              <w:rPr>
                <w:rFonts w:ascii="Arial" w:hAnsi="Arial" w:cs="Arial"/>
                <w:color w:val="000000"/>
                <w:sz w:val="18"/>
                <w:szCs w:val="18"/>
              </w:rPr>
              <w:t>MLEKO IN MLEČNI IZDELKI</w:t>
            </w:r>
          </w:p>
        </w:tc>
      </w:tr>
      <w:tr w:rsidR="00F47454" w:rsidTr="00BA3A29">
        <w:tc>
          <w:tcPr>
            <w:tcW w:w="0" w:type="auto"/>
          </w:tcPr>
          <w:p w:rsidR="00F47454" w:rsidRDefault="00F47454" w:rsidP="00F47454">
            <w:pPr>
              <w:numPr>
                <w:ilvl w:val="0"/>
                <w:numId w:val="38"/>
              </w:numPr>
              <w:rPr>
                <w:rFonts w:ascii="Arial" w:hAnsi="Arial" w:cs="Arial"/>
                <w:color w:val="000000"/>
                <w:sz w:val="18"/>
                <w:szCs w:val="18"/>
              </w:rPr>
            </w:pPr>
            <w:r>
              <w:rPr>
                <w:rFonts w:ascii="Arial" w:hAnsi="Arial" w:cs="Arial"/>
                <w:color w:val="000000"/>
                <w:sz w:val="18"/>
                <w:szCs w:val="18"/>
              </w:rPr>
              <w:t xml:space="preserve">Podsklop 1: </w:t>
            </w:r>
            <w:r w:rsidRPr="00F47454">
              <w:rPr>
                <w:rFonts w:ascii="Arial" w:hAnsi="Arial" w:cs="Arial"/>
                <w:color w:val="000000"/>
                <w:sz w:val="18"/>
                <w:szCs w:val="18"/>
              </w:rPr>
              <w:t xml:space="preserve">MLEKO KONZUMNO </w:t>
            </w:r>
            <w:r>
              <w:rPr>
                <w:rFonts w:ascii="Arial" w:hAnsi="Arial" w:cs="Arial"/>
                <w:color w:val="000000"/>
                <w:sz w:val="18"/>
                <w:szCs w:val="18"/>
              </w:rPr>
              <w:t xml:space="preserve">(podsklop je </w:t>
            </w:r>
            <w:r w:rsidRPr="00F47454">
              <w:rPr>
                <w:rFonts w:ascii="Arial" w:hAnsi="Arial" w:cs="Arial"/>
                <w:color w:val="000000"/>
                <w:sz w:val="18"/>
                <w:szCs w:val="18"/>
              </w:rPr>
              <w:t>odprt</w:t>
            </w:r>
            <w:r>
              <w:rPr>
                <w:rFonts w:ascii="Arial" w:hAnsi="Arial" w:cs="Arial"/>
                <w:color w:val="000000"/>
                <w:sz w:val="18"/>
                <w:szCs w:val="18"/>
              </w:rPr>
              <w:t>)</w:t>
            </w:r>
          </w:p>
          <w:p w:rsidR="00F47454" w:rsidRDefault="00F47454" w:rsidP="00F47454">
            <w:pPr>
              <w:numPr>
                <w:ilvl w:val="0"/>
                <w:numId w:val="38"/>
              </w:numPr>
              <w:rPr>
                <w:rFonts w:ascii="Arial" w:hAnsi="Arial" w:cs="Arial"/>
                <w:color w:val="000000"/>
                <w:sz w:val="18"/>
                <w:szCs w:val="18"/>
              </w:rPr>
            </w:pPr>
            <w:r>
              <w:rPr>
                <w:rFonts w:ascii="Arial" w:hAnsi="Arial" w:cs="Arial"/>
                <w:color w:val="000000"/>
                <w:sz w:val="18"/>
                <w:szCs w:val="18"/>
              </w:rPr>
              <w:t xml:space="preserve">Podsklop 2: </w:t>
            </w:r>
            <w:r w:rsidRPr="00F47454">
              <w:rPr>
                <w:rFonts w:ascii="Arial" w:hAnsi="Arial" w:cs="Arial"/>
                <w:color w:val="000000"/>
                <w:sz w:val="18"/>
                <w:szCs w:val="18"/>
              </w:rPr>
              <w:t xml:space="preserve">NAPITKI MLEČNI </w:t>
            </w:r>
            <w:r>
              <w:rPr>
                <w:rFonts w:ascii="Arial" w:hAnsi="Arial" w:cs="Arial"/>
                <w:color w:val="000000"/>
                <w:sz w:val="18"/>
                <w:szCs w:val="18"/>
              </w:rPr>
              <w:t xml:space="preserve">(podsklop je </w:t>
            </w:r>
            <w:r w:rsidRPr="00F47454">
              <w:rPr>
                <w:rFonts w:ascii="Arial" w:hAnsi="Arial" w:cs="Arial"/>
                <w:color w:val="000000"/>
                <w:sz w:val="18"/>
                <w:szCs w:val="18"/>
              </w:rPr>
              <w:t>odprt</w:t>
            </w:r>
            <w:r>
              <w:rPr>
                <w:rFonts w:ascii="Arial" w:hAnsi="Arial" w:cs="Arial"/>
                <w:color w:val="000000"/>
                <w:sz w:val="18"/>
                <w:szCs w:val="18"/>
              </w:rPr>
              <w:t>)</w:t>
            </w:r>
          </w:p>
          <w:p w:rsidR="00F47454" w:rsidRDefault="00F47454" w:rsidP="00F47454">
            <w:pPr>
              <w:numPr>
                <w:ilvl w:val="0"/>
                <w:numId w:val="38"/>
              </w:numPr>
              <w:rPr>
                <w:rFonts w:ascii="Arial" w:hAnsi="Arial" w:cs="Arial"/>
                <w:color w:val="000000"/>
                <w:sz w:val="18"/>
                <w:szCs w:val="18"/>
              </w:rPr>
            </w:pPr>
            <w:r>
              <w:rPr>
                <w:rFonts w:ascii="Arial" w:hAnsi="Arial" w:cs="Arial"/>
                <w:color w:val="000000"/>
                <w:sz w:val="18"/>
                <w:szCs w:val="18"/>
              </w:rPr>
              <w:t xml:space="preserve">Podsklop 3: </w:t>
            </w:r>
            <w:r w:rsidRPr="00F47454">
              <w:rPr>
                <w:rFonts w:ascii="Arial" w:hAnsi="Arial" w:cs="Arial"/>
                <w:color w:val="000000"/>
                <w:sz w:val="18"/>
                <w:szCs w:val="18"/>
              </w:rPr>
              <w:t xml:space="preserve">IZDELKI FERMENTIRANI </w:t>
            </w:r>
            <w:r>
              <w:rPr>
                <w:rFonts w:ascii="Arial" w:hAnsi="Arial" w:cs="Arial"/>
                <w:color w:val="000000"/>
                <w:sz w:val="18"/>
                <w:szCs w:val="18"/>
              </w:rPr>
              <w:t xml:space="preserve">(podsklop je </w:t>
            </w:r>
            <w:r w:rsidRPr="00F47454">
              <w:rPr>
                <w:rFonts w:ascii="Arial" w:hAnsi="Arial" w:cs="Arial"/>
                <w:color w:val="000000"/>
                <w:sz w:val="18"/>
                <w:szCs w:val="18"/>
              </w:rPr>
              <w:t>odprt</w:t>
            </w:r>
            <w:r>
              <w:rPr>
                <w:rFonts w:ascii="Arial" w:hAnsi="Arial" w:cs="Arial"/>
                <w:color w:val="000000"/>
                <w:sz w:val="18"/>
                <w:szCs w:val="18"/>
              </w:rPr>
              <w:t>)</w:t>
            </w:r>
          </w:p>
          <w:p w:rsidR="00F47454" w:rsidRDefault="00F47454" w:rsidP="00F47454">
            <w:pPr>
              <w:numPr>
                <w:ilvl w:val="0"/>
                <w:numId w:val="38"/>
              </w:numPr>
              <w:rPr>
                <w:rFonts w:ascii="Arial" w:hAnsi="Arial" w:cs="Arial"/>
                <w:color w:val="000000"/>
                <w:sz w:val="18"/>
                <w:szCs w:val="18"/>
              </w:rPr>
            </w:pPr>
            <w:r>
              <w:rPr>
                <w:rFonts w:ascii="Arial" w:hAnsi="Arial" w:cs="Arial"/>
                <w:color w:val="000000"/>
                <w:sz w:val="18"/>
                <w:szCs w:val="18"/>
              </w:rPr>
              <w:t xml:space="preserve">Podsklop 4: </w:t>
            </w:r>
            <w:r w:rsidRPr="00F47454">
              <w:rPr>
                <w:rFonts w:ascii="Arial" w:hAnsi="Arial" w:cs="Arial"/>
                <w:color w:val="000000"/>
                <w:sz w:val="18"/>
                <w:szCs w:val="18"/>
              </w:rPr>
              <w:t xml:space="preserve">IZDELKI DRUGI MLEČNI </w:t>
            </w:r>
            <w:r>
              <w:rPr>
                <w:rFonts w:ascii="Arial" w:hAnsi="Arial" w:cs="Arial"/>
                <w:color w:val="000000"/>
                <w:sz w:val="18"/>
                <w:szCs w:val="18"/>
              </w:rPr>
              <w:t xml:space="preserve">(podsklop je </w:t>
            </w:r>
            <w:r w:rsidRPr="00F47454">
              <w:rPr>
                <w:rFonts w:ascii="Arial" w:hAnsi="Arial" w:cs="Arial"/>
                <w:color w:val="000000"/>
                <w:sz w:val="18"/>
                <w:szCs w:val="18"/>
              </w:rPr>
              <w:t>odprt</w:t>
            </w:r>
            <w:r>
              <w:rPr>
                <w:rFonts w:ascii="Arial" w:hAnsi="Arial" w:cs="Arial"/>
                <w:color w:val="000000"/>
                <w:sz w:val="18"/>
                <w:szCs w:val="18"/>
              </w:rPr>
              <w:t>)</w:t>
            </w:r>
          </w:p>
          <w:p w:rsidR="00F47454" w:rsidRPr="00BA3A29" w:rsidRDefault="00F47454" w:rsidP="00BA3A29">
            <w:pPr>
              <w:numPr>
                <w:ilvl w:val="0"/>
                <w:numId w:val="38"/>
              </w:numPr>
              <w:rPr>
                <w:rFonts w:ascii="Arial" w:hAnsi="Arial" w:cs="Arial"/>
                <w:color w:val="000000"/>
                <w:sz w:val="18"/>
                <w:szCs w:val="18"/>
              </w:rPr>
            </w:pPr>
            <w:r>
              <w:rPr>
                <w:rFonts w:ascii="Arial" w:hAnsi="Arial" w:cs="Arial"/>
                <w:color w:val="000000"/>
                <w:sz w:val="18"/>
                <w:szCs w:val="18"/>
              </w:rPr>
              <w:t>Podsklop 5: SLADOLED</w:t>
            </w:r>
            <w:r w:rsidR="00631A0C">
              <w:rPr>
                <w:rFonts w:ascii="Arial" w:hAnsi="Arial" w:cs="Arial"/>
                <w:color w:val="000000"/>
                <w:sz w:val="18"/>
                <w:szCs w:val="18"/>
              </w:rPr>
              <w:t>I</w:t>
            </w:r>
            <w:r w:rsidRPr="00F47454">
              <w:rPr>
                <w:rFonts w:ascii="Arial" w:hAnsi="Arial" w:cs="Arial"/>
                <w:color w:val="000000"/>
                <w:sz w:val="18"/>
                <w:szCs w:val="18"/>
              </w:rPr>
              <w:t xml:space="preserve"> </w:t>
            </w:r>
            <w:r>
              <w:rPr>
                <w:rFonts w:ascii="Arial" w:hAnsi="Arial" w:cs="Arial"/>
                <w:color w:val="000000"/>
                <w:sz w:val="18"/>
                <w:szCs w:val="18"/>
              </w:rPr>
              <w:t>(podsklop je zaprt)</w:t>
            </w:r>
          </w:p>
        </w:tc>
      </w:tr>
      <w:tr w:rsidR="00F47454" w:rsidTr="00BA3A29">
        <w:tc>
          <w:tcPr>
            <w:tcW w:w="0" w:type="auto"/>
          </w:tcPr>
          <w:p w:rsidR="00F47454" w:rsidRDefault="00F47454" w:rsidP="00843BD5">
            <w:pPr>
              <w:rPr>
                <w:rFonts w:ascii="Arial" w:hAnsi="Arial" w:cs="Arial"/>
                <w:color w:val="000000"/>
                <w:sz w:val="18"/>
                <w:szCs w:val="18"/>
              </w:rPr>
            </w:pPr>
          </w:p>
          <w:p w:rsidR="00F47454" w:rsidRDefault="00F47454" w:rsidP="00843BD5">
            <w:r>
              <w:rPr>
                <w:rFonts w:ascii="Arial" w:hAnsi="Arial" w:cs="Arial"/>
                <w:color w:val="000000"/>
                <w:sz w:val="18"/>
                <w:szCs w:val="18"/>
              </w:rPr>
              <w:t xml:space="preserve">SKLOP IV: </w:t>
            </w:r>
            <w:r w:rsidRPr="00F47454">
              <w:rPr>
                <w:rFonts w:ascii="Arial" w:hAnsi="Arial" w:cs="Arial"/>
                <w:color w:val="000000"/>
                <w:sz w:val="18"/>
                <w:szCs w:val="18"/>
              </w:rPr>
              <w:t>KRUH IN SENDVIČI</w:t>
            </w:r>
          </w:p>
        </w:tc>
      </w:tr>
      <w:tr w:rsidR="00F47454" w:rsidTr="00BA3A29">
        <w:tc>
          <w:tcPr>
            <w:tcW w:w="0" w:type="auto"/>
          </w:tcPr>
          <w:p w:rsidR="00F47454" w:rsidRDefault="00F47454" w:rsidP="00F47454">
            <w:pPr>
              <w:numPr>
                <w:ilvl w:val="0"/>
                <w:numId w:val="38"/>
              </w:numPr>
              <w:rPr>
                <w:rFonts w:ascii="Arial" w:hAnsi="Arial" w:cs="Arial"/>
                <w:color w:val="000000"/>
                <w:sz w:val="18"/>
                <w:szCs w:val="18"/>
              </w:rPr>
            </w:pPr>
            <w:r>
              <w:rPr>
                <w:rFonts w:ascii="Arial" w:hAnsi="Arial" w:cs="Arial"/>
                <w:color w:val="000000"/>
                <w:sz w:val="18"/>
                <w:szCs w:val="18"/>
              </w:rPr>
              <w:t xml:space="preserve">Podsklop 1: </w:t>
            </w:r>
            <w:r w:rsidRPr="00F47454">
              <w:rPr>
                <w:rFonts w:ascii="Arial" w:hAnsi="Arial" w:cs="Arial"/>
                <w:color w:val="000000"/>
                <w:sz w:val="18"/>
                <w:szCs w:val="18"/>
              </w:rPr>
              <w:t xml:space="preserve">KRUH </w:t>
            </w:r>
            <w:r>
              <w:rPr>
                <w:rFonts w:ascii="Arial" w:hAnsi="Arial" w:cs="Arial"/>
                <w:color w:val="000000"/>
                <w:sz w:val="18"/>
                <w:szCs w:val="18"/>
              </w:rPr>
              <w:t xml:space="preserve">(podsklop je </w:t>
            </w:r>
            <w:r w:rsidR="00D21667">
              <w:rPr>
                <w:rFonts w:ascii="Arial" w:hAnsi="Arial" w:cs="Arial"/>
                <w:color w:val="000000"/>
                <w:sz w:val="18"/>
                <w:szCs w:val="18"/>
              </w:rPr>
              <w:t>zaprt</w:t>
            </w:r>
            <w:r>
              <w:rPr>
                <w:rFonts w:ascii="Arial" w:hAnsi="Arial" w:cs="Arial"/>
                <w:color w:val="000000"/>
                <w:sz w:val="18"/>
                <w:szCs w:val="18"/>
              </w:rPr>
              <w:t>)</w:t>
            </w:r>
          </w:p>
          <w:p w:rsidR="00F47454" w:rsidRDefault="00F47454" w:rsidP="00D21667">
            <w:pPr>
              <w:numPr>
                <w:ilvl w:val="0"/>
                <w:numId w:val="38"/>
              </w:numPr>
              <w:rPr>
                <w:rFonts w:ascii="Arial" w:hAnsi="Arial" w:cs="Arial"/>
                <w:color w:val="000000"/>
                <w:sz w:val="18"/>
                <w:szCs w:val="18"/>
              </w:rPr>
            </w:pPr>
            <w:r>
              <w:rPr>
                <w:rFonts w:ascii="Arial" w:hAnsi="Arial" w:cs="Arial"/>
                <w:color w:val="000000"/>
                <w:sz w:val="18"/>
                <w:szCs w:val="18"/>
              </w:rPr>
              <w:t xml:space="preserve">Podsklop 2: </w:t>
            </w:r>
            <w:r w:rsidR="00D21667" w:rsidRPr="00D21667">
              <w:rPr>
                <w:rFonts w:ascii="Arial" w:hAnsi="Arial" w:cs="Arial"/>
                <w:color w:val="000000"/>
                <w:sz w:val="18"/>
                <w:szCs w:val="18"/>
              </w:rPr>
              <w:t xml:space="preserve">PEKOVSKI IZDELKI </w:t>
            </w:r>
            <w:r>
              <w:rPr>
                <w:rFonts w:ascii="Arial" w:hAnsi="Arial" w:cs="Arial"/>
                <w:color w:val="000000"/>
                <w:sz w:val="18"/>
                <w:szCs w:val="18"/>
              </w:rPr>
              <w:t xml:space="preserve">(podsklop je </w:t>
            </w:r>
            <w:r w:rsidR="00D21667">
              <w:rPr>
                <w:rFonts w:ascii="Arial" w:hAnsi="Arial" w:cs="Arial"/>
                <w:color w:val="000000"/>
                <w:sz w:val="18"/>
                <w:szCs w:val="18"/>
              </w:rPr>
              <w:t>za</w:t>
            </w:r>
            <w:r w:rsidRPr="00F47454">
              <w:rPr>
                <w:rFonts w:ascii="Arial" w:hAnsi="Arial" w:cs="Arial"/>
                <w:color w:val="000000"/>
                <w:sz w:val="18"/>
                <w:szCs w:val="18"/>
              </w:rPr>
              <w:t>prt</w:t>
            </w:r>
            <w:r>
              <w:rPr>
                <w:rFonts w:ascii="Arial" w:hAnsi="Arial" w:cs="Arial"/>
                <w:color w:val="000000"/>
                <w:sz w:val="18"/>
                <w:szCs w:val="18"/>
              </w:rPr>
              <w:t>)</w:t>
            </w:r>
          </w:p>
          <w:p w:rsidR="00F47454" w:rsidRDefault="00F47454" w:rsidP="00D21667">
            <w:pPr>
              <w:numPr>
                <w:ilvl w:val="0"/>
                <w:numId w:val="38"/>
              </w:numPr>
              <w:rPr>
                <w:rFonts w:ascii="Arial" w:hAnsi="Arial" w:cs="Arial"/>
                <w:color w:val="000000"/>
                <w:sz w:val="18"/>
                <w:szCs w:val="18"/>
              </w:rPr>
            </w:pPr>
            <w:r>
              <w:rPr>
                <w:rFonts w:ascii="Arial" w:hAnsi="Arial" w:cs="Arial"/>
                <w:color w:val="000000"/>
                <w:sz w:val="18"/>
                <w:szCs w:val="18"/>
              </w:rPr>
              <w:t xml:space="preserve">Podsklop 3: </w:t>
            </w:r>
            <w:r w:rsidR="00B70587" w:rsidRPr="00B70587">
              <w:rPr>
                <w:rFonts w:ascii="Arial" w:hAnsi="Arial" w:cs="Arial"/>
                <w:color w:val="000000"/>
                <w:sz w:val="18"/>
                <w:szCs w:val="18"/>
              </w:rPr>
              <w:t xml:space="preserve">SPECIALNI </w:t>
            </w:r>
            <w:r w:rsidR="00D21667" w:rsidRPr="00B70587">
              <w:rPr>
                <w:rFonts w:ascii="Arial" w:hAnsi="Arial" w:cs="Arial"/>
                <w:color w:val="000000"/>
                <w:sz w:val="18"/>
                <w:szCs w:val="18"/>
              </w:rPr>
              <w:t>PEKOVSKI IZDELKI</w:t>
            </w:r>
            <w:r w:rsidR="00D21667" w:rsidRPr="00D21667">
              <w:rPr>
                <w:rFonts w:ascii="Arial" w:hAnsi="Arial" w:cs="Arial"/>
                <w:color w:val="000000"/>
                <w:sz w:val="18"/>
                <w:szCs w:val="18"/>
              </w:rPr>
              <w:t xml:space="preserve"> </w:t>
            </w:r>
            <w:r>
              <w:rPr>
                <w:rFonts w:ascii="Arial" w:hAnsi="Arial" w:cs="Arial"/>
                <w:color w:val="000000"/>
                <w:sz w:val="18"/>
                <w:szCs w:val="18"/>
              </w:rPr>
              <w:t xml:space="preserve">(podsklop je </w:t>
            </w:r>
            <w:r w:rsidR="00B70587">
              <w:rPr>
                <w:rFonts w:ascii="Arial" w:hAnsi="Arial" w:cs="Arial"/>
                <w:color w:val="000000"/>
                <w:sz w:val="18"/>
                <w:szCs w:val="18"/>
              </w:rPr>
              <w:t>od</w:t>
            </w:r>
            <w:r w:rsidRPr="00F47454">
              <w:rPr>
                <w:rFonts w:ascii="Arial" w:hAnsi="Arial" w:cs="Arial"/>
                <w:color w:val="000000"/>
                <w:sz w:val="18"/>
                <w:szCs w:val="18"/>
              </w:rPr>
              <w:t>prt</w:t>
            </w:r>
            <w:r>
              <w:rPr>
                <w:rFonts w:ascii="Arial" w:hAnsi="Arial" w:cs="Arial"/>
                <w:color w:val="000000"/>
                <w:sz w:val="18"/>
                <w:szCs w:val="18"/>
              </w:rPr>
              <w:t>)</w:t>
            </w:r>
          </w:p>
          <w:p w:rsidR="00F47454" w:rsidRDefault="00F47454" w:rsidP="00D21667">
            <w:pPr>
              <w:numPr>
                <w:ilvl w:val="0"/>
                <w:numId w:val="38"/>
              </w:numPr>
              <w:rPr>
                <w:rFonts w:ascii="Arial" w:hAnsi="Arial" w:cs="Arial"/>
                <w:color w:val="000000"/>
                <w:sz w:val="18"/>
                <w:szCs w:val="18"/>
              </w:rPr>
            </w:pPr>
            <w:r>
              <w:rPr>
                <w:rFonts w:ascii="Arial" w:hAnsi="Arial" w:cs="Arial"/>
                <w:color w:val="000000"/>
                <w:sz w:val="18"/>
                <w:szCs w:val="18"/>
              </w:rPr>
              <w:t xml:space="preserve">Podsklop 4: </w:t>
            </w:r>
            <w:r w:rsidR="00D21667" w:rsidRPr="00D21667">
              <w:rPr>
                <w:rFonts w:ascii="Arial" w:hAnsi="Arial" w:cs="Arial"/>
                <w:color w:val="000000"/>
                <w:sz w:val="18"/>
                <w:szCs w:val="18"/>
              </w:rPr>
              <w:t xml:space="preserve">SENDVIČI </w:t>
            </w:r>
            <w:r>
              <w:rPr>
                <w:rFonts w:ascii="Arial" w:hAnsi="Arial" w:cs="Arial"/>
                <w:color w:val="000000"/>
                <w:sz w:val="18"/>
                <w:szCs w:val="18"/>
              </w:rPr>
              <w:t xml:space="preserve">(podsklop je </w:t>
            </w:r>
            <w:r w:rsidR="00D21667">
              <w:rPr>
                <w:rFonts w:ascii="Arial" w:hAnsi="Arial" w:cs="Arial"/>
                <w:color w:val="000000"/>
                <w:sz w:val="18"/>
                <w:szCs w:val="18"/>
              </w:rPr>
              <w:t>za</w:t>
            </w:r>
            <w:r w:rsidRPr="00F47454">
              <w:rPr>
                <w:rFonts w:ascii="Arial" w:hAnsi="Arial" w:cs="Arial"/>
                <w:color w:val="000000"/>
                <w:sz w:val="18"/>
                <w:szCs w:val="18"/>
              </w:rPr>
              <w:t>prt</w:t>
            </w:r>
            <w:r>
              <w:rPr>
                <w:rFonts w:ascii="Arial" w:hAnsi="Arial" w:cs="Arial"/>
                <w:color w:val="000000"/>
                <w:sz w:val="18"/>
                <w:szCs w:val="18"/>
              </w:rPr>
              <w:t>)</w:t>
            </w:r>
          </w:p>
          <w:p w:rsidR="00F47454" w:rsidRDefault="00F47454" w:rsidP="00BA3A29">
            <w:pPr>
              <w:numPr>
                <w:ilvl w:val="0"/>
                <w:numId w:val="38"/>
              </w:numPr>
              <w:rPr>
                <w:rFonts w:ascii="Arial" w:hAnsi="Arial" w:cs="Arial"/>
                <w:color w:val="000000"/>
                <w:sz w:val="18"/>
                <w:szCs w:val="18"/>
              </w:rPr>
            </w:pPr>
            <w:r>
              <w:rPr>
                <w:rFonts w:ascii="Arial" w:hAnsi="Arial" w:cs="Arial"/>
                <w:color w:val="000000"/>
                <w:sz w:val="18"/>
                <w:szCs w:val="18"/>
              </w:rPr>
              <w:t xml:space="preserve">Podsklop 5: </w:t>
            </w:r>
            <w:r w:rsidR="00D21667" w:rsidRPr="00D21667">
              <w:rPr>
                <w:rFonts w:ascii="Arial" w:hAnsi="Arial" w:cs="Arial"/>
                <w:color w:val="000000"/>
                <w:sz w:val="18"/>
                <w:szCs w:val="18"/>
              </w:rPr>
              <w:t>KRUH EKO</w:t>
            </w:r>
            <w:r w:rsidRPr="00F47454">
              <w:rPr>
                <w:rFonts w:ascii="Arial" w:hAnsi="Arial" w:cs="Arial"/>
                <w:color w:val="000000"/>
                <w:sz w:val="18"/>
                <w:szCs w:val="18"/>
              </w:rPr>
              <w:t xml:space="preserve"> </w:t>
            </w:r>
            <w:r>
              <w:rPr>
                <w:rFonts w:ascii="Arial" w:hAnsi="Arial" w:cs="Arial"/>
                <w:color w:val="000000"/>
                <w:sz w:val="18"/>
                <w:szCs w:val="18"/>
              </w:rPr>
              <w:t>(podsklop je zaprt)</w:t>
            </w:r>
          </w:p>
          <w:p w:rsidR="00B70587" w:rsidRPr="00B70587" w:rsidRDefault="00B70587" w:rsidP="003936B9">
            <w:pPr>
              <w:numPr>
                <w:ilvl w:val="0"/>
                <w:numId w:val="38"/>
              </w:numPr>
              <w:rPr>
                <w:rFonts w:ascii="Arial" w:hAnsi="Arial" w:cs="Arial"/>
                <w:color w:val="000000"/>
                <w:sz w:val="18"/>
                <w:szCs w:val="18"/>
              </w:rPr>
            </w:pPr>
            <w:r>
              <w:rPr>
                <w:rFonts w:ascii="Arial" w:hAnsi="Arial" w:cs="Arial"/>
                <w:color w:val="000000"/>
                <w:sz w:val="18"/>
                <w:szCs w:val="18"/>
              </w:rPr>
              <w:t xml:space="preserve">Podsklop 6: </w:t>
            </w:r>
            <w:r w:rsidRPr="00B70587">
              <w:rPr>
                <w:rFonts w:ascii="Arial" w:hAnsi="Arial" w:cs="Arial"/>
                <w:color w:val="000000"/>
                <w:sz w:val="18"/>
                <w:szCs w:val="18"/>
              </w:rPr>
              <w:t xml:space="preserve">PEKOVSKI IZDELKI </w:t>
            </w:r>
            <w:r w:rsidR="003936B9">
              <w:rPr>
                <w:rFonts w:ascii="Arial" w:hAnsi="Arial" w:cs="Arial"/>
                <w:color w:val="000000"/>
                <w:sz w:val="18"/>
                <w:szCs w:val="18"/>
              </w:rPr>
              <w:t>IZ SHEME KAKOVOS</w:t>
            </w:r>
            <w:r w:rsidR="005F101B">
              <w:rPr>
                <w:rFonts w:ascii="Arial" w:hAnsi="Arial" w:cs="Arial"/>
                <w:color w:val="000000"/>
                <w:sz w:val="18"/>
                <w:szCs w:val="18"/>
              </w:rPr>
              <w:t>T</w:t>
            </w:r>
            <w:r w:rsidR="003936B9">
              <w:rPr>
                <w:rFonts w:ascii="Arial" w:hAnsi="Arial" w:cs="Arial"/>
                <w:color w:val="000000"/>
                <w:sz w:val="18"/>
                <w:szCs w:val="18"/>
              </w:rPr>
              <w:t>I</w:t>
            </w:r>
            <w:r w:rsidR="005F101B">
              <w:rPr>
                <w:rFonts w:ascii="Arial" w:hAnsi="Arial" w:cs="Arial"/>
                <w:color w:val="000000"/>
                <w:sz w:val="18"/>
                <w:szCs w:val="18"/>
              </w:rPr>
              <w:t xml:space="preserve"> </w:t>
            </w:r>
            <w:r>
              <w:rPr>
                <w:rFonts w:ascii="Arial" w:hAnsi="Arial" w:cs="Arial"/>
                <w:color w:val="000000"/>
                <w:sz w:val="18"/>
                <w:szCs w:val="18"/>
              </w:rPr>
              <w:t>(podsklop je odprt)</w:t>
            </w:r>
          </w:p>
        </w:tc>
      </w:tr>
      <w:tr w:rsidR="00D21667" w:rsidTr="00BA3A29">
        <w:tc>
          <w:tcPr>
            <w:tcW w:w="0" w:type="auto"/>
          </w:tcPr>
          <w:p w:rsidR="00D21667" w:rsidRDefault="00D21667" w:rsidP="00843BD5">
            <w:pPr>
              <w:rPr>
                <w:rFonts w:ascii="Arial" w:hAnsi="Arial" w:cs="Arial"/>
                <w:color w:val="000000"/>
                <w:sz w:val="18"/>
                <w:szCs w:val="18"/>
              </w:rPr>
            </w:pPr>
          </w:p>
          <w:p w:rsidR="00D21667" w:rsidRDefault="00D21667" w:rsidP="00D21667">
            <w:r>
              <w:rPr>
                <w:rFonts w:ascii="Arial" w:hAnsi="Arial" w:cs="Arial"/>
                <w:color w:val="000000"/>
                <w:sz w:val="18"/>
                <w:szCs w:val="18"/>
              </w:rPr>
              <w:t>SKLOP V: TESTENINE</w:t>
            </w:r>
          </w:p>
        </w:tc>
      </w:tr>
      <w:tr w:rsidR="00D21667" w:rsidTr="00BA3A29">
        <w:tc>
          <w:tcPr>
            <w:tcW w:w="0" w:type="auto"/>
          </w:tcPr>
          <w:p w:rsidR="00D21667" w:rsidRDefault="00D21667" w:rsidP="00D21667">
            <w:pPr>
              <w:numPr>
                <w:ilvl w:val="0"/>
                <w:numId w:val="38"/>
              </w:numPr>
              <w:rPr>
                <w:rFonts w:ascii="Arial" w:hAnsi="Arial" w:cs="Arial"/>
                <w:color w:val="000000"/>
                <w:sz w:val="18"/>
                <w:szCs w:val="18"/>
              </w:rPr>
            </w:pPr>
            <w:r>
              <w:rPr>
                <w:rFonts w:ascii="Arial" w:hAnsi="Arial" w:cs="Arial"/>
                <w:color w:val="000000"/>
                <w:sz w:val="18"/>
                <w:szCs w:val="18"/>
              </w:rPr>
              <w:t xml:space="preserve">Podsklop 1: </w:t>
            </w:r>
            <w:r w:rsidRPr="00D21667">
              <w:rPr>
                <w:rFonts w:ascii="Arial" w:hAnsi="Arial" w:cs="Arial"/>
                <w:color w:val="000000"/>
                <w:sz w:val="18"/>
                <w:szCs w:val="18"/>
              </w:rPr>
              <w:t xml:space="preserve">TESTENINE JAJČNE IN SPECIALNE </w:t>
            </w:r>
            <w:r>
              <w:rPr>
                <w:rFonts w:ascii="Arial" w:hAnsi="Arial" w:cs="Arial"/>
                <w:color w:val="000000"/>
                <w:sz w:val="18"/>
                <w:szCs w:val="18"/>
              </w:rPr>
              <w:t>(podsklop je odprt)</w:t>
            </w:r>
          </w:p>
          <w:p w:rsidR="00D21667" w:rsidRDefault="00D21667" w:rsidP="00D21667">
            <w:pPr>
              <w:numPr>
                <w:ilvl w:val="0"/>
                <w:numId w:val="38"/>
              </w:numPr>
              <w:rPr>
                <w:rFonts w:ascii="Arial" w:hAnsi="Arial" w:cs="Arial"/>
                <w:color w:val="000000"/>
                <w:sz w:val="18"/>
                <w:szCs w:val="18"/>
              </w:rPr>
            </w:pPr>
            <w:r>
              <w:rPr>
                <w:rFonts w:ascii="Arial" w:hAnsi="Arial" w:cs="Arial"/>
                <w:color w:val="000000"/>
                <w:sz w:val="18"/>
                <w:szCs w:val="18"/>
              </w:rPr>
              <w:t xml:space="preserve">Podsklop 2: </w:t>
            </w:r>
            <w:r w:rsidRPr="00D21667">
              <w:rPr>
                <w:rFonts w:ascii="Arial" w:hAnsi="Arial" w:cs="Arial"/>
                <w:color w:val="000000"/>
                <w:sz w:val="18"/>
                <w:szCs w:val="18"/>
              </w:rPr>
              <w:t xml:space="preserve">ZAKUHE </w:t>
            </w:r>
            <w:r>
              <w:rPr>
                <w:rFonts w:ascii="Arial" w:hAnsi="Arial" w:cs="Arial"/>
                <w:color w:val="000000"/>
                <w:sz w:val="18"/>
                <w:szCs w:val="18"/>
              </w:rPr>
              <w:t>(podsklop je od</w:t>
            </w:r>
            <w:r w:rsidRPr="00F47454">
              <w:rPr>
                <w:rFonts w:ascii="Arial" w:hAnsi="Arial" w:cs="Arial"/>
                <w:color w:val="000000"/>
                <w:sz w:val="18"/>
                <w:szCs w:val="18"/>
              </w:rPr>
              <w:t>prt</w:t>
            </w:r>
            <w:r>
              <w:rPr>
                <w:rFonts w:ascii="Arial" w:hAnsi="Arial" w:cs="Arial"/>
                <w:color w:val="000000"/>
                <w:sz w:val="18"/>
                <w:szCs w:val="18"/>
              </w:rPr>
              <w:t>)</w:t>
            </w:r>
          </w:p>
          <w:p w:rsidR="00D21667" w:rsidRPr="00BA3A29" w:rsidRDefault="00D21667" w:rsidP="00BA3A29">
            <w:pPr>
              <w:numPr>
                <w:ilvl w:val="0"/>
                <w:numId w:val="38"/>
              </w:numPr>
              <w:rPr>
                <w:rFonts w:ascii="Arial" w:hAnsi="Arial" w:cs="Arial"/>
                <w:color w:val="000000"/>
                <w:sz w:val="18"/>
                <w:szCs w:val="18"/>
              </w:rPr>
            </w:pPr>
            <w:r>
              <w:rPr>
                <w:rFonts w:ascii="Arial" w:hAnsi="Arial" w:cs="Arial"/>
                <w:color w:val="000000"/>
                <w:sz w:val="18"/>
                <w:szCs w:val="18"/>
              </w:rPr>
              <w:t xml:space="preserve">Podsklop 3: </w:t>
            </w:r>
            <w:r w:rsidRPr="00D21667">
              <w:rPr>
                <w:rFonts w:ascii="Arial" w:hAnsi="Arial" w:cs="Arial"/>
                <w:color w:val="000000"/>
                <w:sz w:val="18"/>
                <w:szCs w:val="18"/>
              </w:rPr>
              <w:t xml:space="preserve">EKO TESTENINE </w:t>
            </w:r>
            <w:r>
              <w:rPr>
                <w:rFonts w:ascii="Arial" w:hAnsi="Arial" w:cs="Arial"/>
                <w:color w:val="000000"/>
                <w:sz w:val="18"/>
                <w:szCs w:val="18"/>
              </w:rPr>
              <w:t>(podsklop je od</w:t>
            </w:r>
            <w:r w:rsidRPr="00F47454">
              <w:rPr>
                <w:rFonts w:ascii="Arial" w:hAnsi="Arial" w:cs="Arial"/>
                <w:color w:val="000000"/>
                <w:sz w:val="18"/>
                <w:szCs w:val="18"/>
              </w:rPr>
              <w:t>prt</w:t>
            </w:r>
            <w:r>
              <w:rPr>
                <w:rFonts w:ascii="Arial" w:hAnsi="Arial" w:cs="Arial"/>
                <w:color w:val="000000"/>
                <w:sz w:val="18"/>
                <w:szCs w:val="18"/>
              </w:rPr>
              <w:t>)</w:t>
            </w:r>
          </w:p>
        </w:tc>
      </w:tr>
      <w:tr w:rsidR="00D21667" w:rsidTr="00BA3A29">
        <w:tc>
          <w:tcPr>
            <w:tcW w:w="0" w:type="auto"/>
          </w:tcPr>
          <w:p w:rsidR="00D21667" w:rsidRDefault="00D21667" w:rsidP="00843BD5">
            <w:pPr>
              <w:rPr>
                <w:rFonts w:ascii="Arial" w:hAnsi="Arial" w:cs="Arial"/>
                <w:color w:val="000000"/>
                <w:sz w:val="18"/>
                <w:szCs w:val="18"/>
              </w:rPr>
            </w:pPr>
          </w:p>
          <w:p w:rsidR="00D21667" w:rsidRDefault="00D21667" w:rsidP="00843BD5">
            <w:r>
              <w:rPr>
                <w:rFonts w:ascii="Arial" w:hAnsi="Arial" w:cs="Arial"/>
                <w:color w:val="000000"/>
                <w:sz w:val="18"/>
                <w:szCs w:val="18"/>
              </w:rPr>
              <w:t xml:space="preserve">SKLOP VI: </w:t>
            </w:r>
            <w:r w:rsidRPr="00D21667">
              <w:rPr>
                <w:rFonts w:ascii="Arial" w:hAnsi="Arial" w:cs="Arial"/>
                <w:color w:val="000000"/>
                <w:sz w:val="18"/>
                <w:szCs w:val="18"/>
              </w:rPr>
              <w:t>ZAMRZNJENI ŽITNI IZDELKI</w:t>
            </w:r>
          </w:p>
        </w:tc>
      </w:tr>
      <w:tr w:rsidR="00D21667" w:rsidTr="00BA3A29">
        <w:tc>
          <w:tcPr>
            <w:tcW w:w="0" w:type="auto"/>
          </w:tcPr>
          <w:p w:rsidR="00D21667" w:rsidRDefault="00D21667" w:rsidP="00D21667">
            <w:pPr>
              <w:numPr>
                <w:ilvl w:val="0"/>
                <w:numId w:val="38"/>
              </w:numPr>
              <w:rPr>
                <w:rFonts w:ascii="Arial" w:hAnsi="Arial" w:cs="Arial"/>
                <w:color w:val="000000"/>
                <w:sz w:val="18"/>
                <w:szCs w:val="18"/>
              </w:rPr>
            </w:pPr>
            <w:r>
              <w:rPr>
                <w:rFonts w:ascii="Arial" w:hAnsi="Arial" w:cs="Arial"/>
                <w:color w:val="000000"/>
                <w:sz w:val="18"/>
                <w:szCs w:val="18"/>
              </w:rPr>
              <w:t xml:space="preserve">Podsklop 1: </w:t>
            </w:r>
            <w:r w:rsidRPr="00D21667">
              <w:rPr>
                <w:rFonts w:ascii="Arial" w:hAnsi="Arial" w:cs="Arial"/>
                <w:color w:val="000000"/>
                <w:sz w:val="18"/>
                <w:szCs w:val="18"/>
              </w:rPr>
              <w:t xml:space="preserve">ZAMRZNJENI ŽITNO KROMPIRJEVI IZDELKI </w:t>
            </w:r>
            <w:r>
              <w:rPr>
                <w:rFonts w:ascii="Arial" w:hAnsi="Arial" w:cs="Arial"/>
                <w:color w:val="000000"/>
                <w:sz w:val="18"/>
                <w:szCs w:val="18"/>
              </w:rPr>
              <w:t>(podsklop je odprt)</w:t>
            </w:r>
          </w:p>
          <w:p w:rsidR="00D21667" w:rsidRPr="00843BD5" w:rsidRDefault="00D21667" w:rsidP="00843BD5">
            <w:pPr>
              <w:numPr>
                <w:ilvl w:val="0"/>
                <w:numId w:val="38"/>
              </w:numPr>
              <w:rPr>
                <w:rFonts w:ascii="Arial" w:hAnsi="Arial" w:cs="Arial"/>
                <w:color w:val="000000"/>
                <w:sz w:val="18"/>
                <w:szCs w:val="18"/>
              </w:rPr>
            </w:pPr>
            <w:r>
              <w:rPr>
                <w:rFonts w:ascii="Arial" w:hAnsi="Arial" w:cs="Arial"/>
                <w:color w:val="000000"/>
                <w:sz w:val="18"/>
                <w:szCs w:val="18"/>
              </w:rPr>
              <w:t xml:space="preserve">Podsklop 2: </w:t>
            </w:r>
            <w:r w:rsidRPr="00D21667">
              <w:rPr>
                <w:rFonts w:ascii="Arial" w:hAnsi="Arial" w:cs="Arial"/>
                <w:color w:val="000000"/>
                <w:sz w:val="18"/>
                <w:szCs w:val="18"/>
              </w:rPr>
              <w:t xml:space="preserve">GOTOVE ZAMRZNJENE JEDI </w:t>
            </w:r>
            <w:r>
              <w:rPr>
                <w:rFonts w:ascii="Arial" w:hAnsi="Arial" w:cs="Arial"/>
                <w:color w:val="000000"/>
                <w:sz w:val="18"/>
                <w:szCs w:val="18"/>
              </w:rPr>
              <w:t>(podsklop je za</w:t>
            </w:r>
            <w:r w:rsidRPr="00F47454">
              <w:rPr>
                <w:rFonts w:ascii="Arial" w:hAnsi="Arial" w:cs="Arial"/>
                <w:color w:val="000000"/>
                <w:sz w:val="18"/>
                <w:szCs w:val="18"/>
              </w:rPr>
              <w:t>prt</w:t>
            </w:r>
            <w:r>
              <w:rPr>
                <w:rFonts w:ascii="Arial" w:hAnsi="Arial" w:cs="Arial"/>
                <w:color w:val="000000"/>
                <w:sz w:val="18"/>
                <w:szCs w:val="18"/>
              </w:rPr>
              <w:t>)</w:t>
            </w:r>
          </w:p>
        </w:tc>
      </w:tr>
      <w:tr w:rsidR="00D21667" w:rsidTr="00BA3A29">
        <w:tc>
          <w:tcPr>
            <w:tcW w:w="0" w:type="auto"/>
          </w:tcPr>
          <w:p w:rsidR="00D21667" w:rsidRDefault="00D21667" w:rsidP="00843BD5">
            <w:pPr>
              <w:rPr>
                <w:rFonts w:ascii="Arial" w:hAnsi="Arial" w:cs="Arial"/>
                <w:color w:val="000000"/>
                <w:sz w:val="18"/>
                <w:szCs w:val="18"/>
              </w:rPr>
            </w:pPr>
          </w:p>
          <w:p w:rsidR="00D21667" w:rsidRDefault="00D21667" w:rsidP="00843BD5">
            <w:r>
              <w:rPr>
                <w:rFonts w:ascii="Arial" w:hAnsi="Arial" w:cs="Arial"/>
                <w:color w:val="000000"/>
                <w:sz w:val="18"/>
                <w:szCs w:val="18"/>
              </w:rPr>
              <w:t xml:space="preserve">SKLOP VII: </w:t>
            </w:r>
            <w:r w:rsidRPr="00D21667">
              <w:rPr>
                <w:rFonts w:ascii="Arial" w:hAnsi="Arial" w:cs="Arial"/>
                <w:color w:val="000000"/>
                <w:sz w:val="18"/>
                <w:szCs w:val="18"/>
              </w:rPr>
              <w:t>ZAMRZNJENO IN KONZERVIRANO SADJE IN ZELENJAVA</w:t>
            </w:r>
          </w:p>
        </w:tc>
      </w:tr>
      <w:tr w:rsidR="00D21667" w:rsidTr="00BA3A29">
        <w:tc>
          <w:tcPr>
            <w:tcW w:w="0" w:type="auto"/>
          </w:tcPr>
          <w:p w:rsidR="00D21667" w:rsidRDefault="00D21667" w:rsidP="00D21667">
            <w:pPr>
              <w:numPr>
                <w:ilvl w:val="0"/>
                <w:numId w:val="38"/>
              </w:numPr>
              <w:rPr>
                <w:rFonts w:ascii="Arial" w:hAnsi="Arial" w:cs="Arial"/>
                <w:color w:val="000000"/>
                <w:sz w:val="18"/>
                <w:szCs w:val="18"/>
              </w:rPr>
            </w:pPr>
            <w:r>
              <w:rPr>
                <w:rFonts w:ascii="Arial" w:hAnsi="Arial" w:cs="Arial"/>
                <w:color w:val="000000"/>
                <w:sz w:val="18"/>
                <w:szCs w:val="18"/>
              </w:rPr>
              <w:t xml:space="preserve">Podsklop 1: </w:t>
            </w:r>
            <w:r w:rsidRPr="00D21667">
              <w:rPr>
                <w:rFonts w:ascii="Arial" w:hAnsi="Arial" w:cs="Arial"/>
                <w:color w:val="000000"/>
                <w:sz w:val="18"/>
                <w:szCs w:val="18"/>
              </w:rPr>
              <w:t xml:space="preserve">ZAMRZNJENO SADJE IN ZELENJAVA </w:t>
            </w:r>
            <w:r>
              <w:rPr>
                <w:rFonts w:ascii="Arial" w:hAnsi="Arial" w:cs="Arial"/>
                <w:color w:val="000000"/>
                <w:sz w:val="18"/>
                <w:szCs w:val="18"/>
              </w:rPr>
              <w:t>(podsklop je odprt)</w:t>
            </w:r>
          </w:p>
          <w:p w:rsidR="00D21667" w:rsidRDefault="00D21667" w:rsidP="00BA3A29">
            <w:pPr>
              <w:numPr>
                <w:ilvl w:val="0"/>
                <w:numId w:val="38"/>
              </w:numPr>
              <w:rPr>
                <w:rFonts w:ascii="Arial" w:hAnsi="Arial" w:cs="Arial"/>
                <w:color w:val="000000"/>
                <w:sz w:val="18"/>
                <w:szCs w:val="18"/>
              </w:rPr>
            </w:pPr>
            <w:r>
              <w:rPr>
                <w:rFonts w:ascii="Arial" w:hAnsi="Arial" w:cs="Arial"/>
                <w:color w:val="000000"/>
                <w:sz w:val="18"/>
                <w:szCs w:val="18"/>
              </w:rPr>
              <w:t xml:space="preserve">Podsklop 2: </w:t>
            </w:r>
            <w:r w:rsidRPr="00D21667">
              <w:rPr>
                <w:rFonts w:ascii="Arial" w:hAnsi="Arial" w:cs="Arial"/>
                <w:color w:val="000000"/>
                <w:sz w:val="18"/>
                <w:szCs w:val="18"/>
              </w:rPr>
              <w:t xml:space="preserve">KONZERVIRANO SADJE IN ZELENJAVA </w:t>
            </w:r>
            <w:r>
              <w:rPr>
                <w:rFonts w:ascii="Arial" w:hAnsi="Arial" w:cs="Arial"/>
                <w:color w:val="000000"/>
                <w:sz w:val="18"/>
                <w:szCs w:val="18"/>
              </w:rPr>
              <w:t>(podsklop je od</w:t>
            </w:r>
            <w:r w:rsidRPr="00F47454">
              <w:rPr>
                <w:rFonts w:ascii="Arial" w:hAnsi="Arial" w:cs="Arial"/>
                <w:color w:val="000000"/>
                <w:sz w:val="18"/>
                <w:szCs w:val="18"/>
              </w:rPr>
              <w:t>prt</w:t>
            </w:r>
            <w:r>
              <w:rPr>
                <w:rFonts w:ascii="Arial" w:hAnsi="Arial" w:cs="Arial"/>
                <w:color w:val="000000"/>
                <w:sz w:val="18"/>
                <w:szCs w:val="18"/>
              </w:rPr>
              <w:t>)</w:t>
            </w:r>
          </w:p>
          <w:p w:rsidR="003936B9" w:rsidRDefault="003936B9" w:rsidP="003936B9">
            <w:pPr>
              <w:numPr>
                <w:ilvl w:val="0"/>
                <w:numId w:val="38"/>
              </w:numPr>
              <w:rPr>
                <w:rFonts w:ascii="Arial" w:hAnsi="Arial" w:cs="Arial"/>
                <w:color w:val="000000"/>
                <w:sz w:val="18"/>
                <w:szCs w:val="18"/>
              </w:rPr>
            </w:pPr>
            <w:r>
              <w:rPr>
                <w:rFonts w:ascii="Arial" w:hAnsi="Arial" w:cs="Arial"/>
                <w:color w:val="000000"/>
                <w:sz w:val="18"/>
                <w:szCs w:val="18"/>
              </w:rPr>
              <w:t>Podsklop 3: PRILOGE IN DODATKI</w:t>
            </w:r>
            <w:r w:rsidRPr="00D21667">
              <w:rPr>
                <w:rFonts w:ascii="Arial" w:hAnsi="Arial" w:cs="Arial"/>
                <w:color w:val="000000"/>
                <w:sz w:val="18"/>
                <w:szCs w:val="18"/>
              </w:rPr>
              <w:t xml:space="preserve"> </w:t>
            </w:r>
            <w:r>
              <w:rPr>
                <w:rFonts w:ascii="Arial" w:hAnsi="Arial" w:cs="Arial"/>
                <w:color w:val="000000"/>
                <w:sz w:val="18"/>
                <w:szCs w:val="18"/>
              </w:rPr>
              <w:t>(podsklop je odprt)</w:t>
            </w:r>
          </w:p>
          <w:p w:rsidR="003936B9" w:rsidRDefault="003936B9" w:rsidP="003936B9">
            <w:pPr>
              <w:numPr>
                <w:ilvl w:val="0"/>
                <w:numId w:val="38"/>
              </w:numPr>
              <w:rPr>
                <w:rFonts w:ascii="Arial" w:hAnsi="Arial" w:cs="Arial"/>
                <w:color w:val="000000"/>
                <w:sz w:val="18"/>
                <w:szCs w:val="18"/>
              </w:rPr>
            </w:pPr>
            <w:r>
              <w:rPr>
                <w:rFonts w:ascii="Arial" w:hAnsi="Arial" w:cs="Arial"/>
                <w:color w:val="000000"/>
                <w:sz w:val="18"/>
                <w:szCs w:val="18"/>
              </w:rPr>
              <w:t>Podsklop 4: KONZERVIRANA</w:t>
            </w:r>
            <w:r w:rsidRPr="00D21667">
              <w:rPr>
                <w:rFonts w:ascii="Arial" w:hAnsi="Arial" w:cs="Arial"/>
                <w:color w:val="000000"/>
                <w:sz w:val="18"/>
                <w:szCs w:val="18"/>
              </w:rPr>
              <w:t xml:space="preserve"> ZELENJAVA </w:t>
            </w:r>
            <w:r>
              <w:rPr>
                <w:rFonts w:ascii="Arial" w:hAnsi="Arial" w:cs="Arial"/>
                <w:color w:val="000000"/>
                <w:sz w:val="18"/>
                <w:szCs w:val="18"/>
              </w:rPr>
              <w:t>IZ SHEME KAKOVOSTI</w:t>
            </w:r>
            <w:r w:rsidR="005F101B">
              <w:rPr>
                <w:rFonts w:ascii="Arial" w:hAnsi="Arial" w:cs="Arial"/>
                <w:color w:val="000000"/>
                <w:sz w:val="18"/>
                <w:szCs w:val="18"/>
              </w:rPr>
              <w:t xml:space="preserve"> </w:t>
            </w:r>
            <w:r>
              <w:rPr>
                <w:rFonts w:ascii="Arial" w:hAnsi="Arial" w:cs="Arial"/>
                <w:color w:val="000000"/>
                <w:sz w:val="18"/>
                <w:szCs w:val="18"/>
              </w:rPr>
              <w:t>(podsklop je od</w:t>
            </w:r>
            <w:r w:rsidRPr="00F47454">
              <w:rPr>
                <w:rFonts w:ascii="Arial" w:hAnsi="Arial" w:cs="Arial"/>
                <w:color w:val="000000"/>
                <w:sz w:val="18"/>
                <w:szCs w:val="18"/>
              </w:rPr>
              <w:t>prt</w:t>
            </w:r>
            <w:r>
              <w:rPr>
                <w:rFonts w:ascii="Arial" w:hAnsi="Arial" w:cs="Arial"/>
                <w:color w:val="000000"/>
                <w:sz w:val="18"/>
                <w:szCs w:val="18"/>
              </w:rPr>
              <w:t>)</w:t>
            </w:r>
          </w:p>
          <w:p w:rsidR="00D21667" w:rsidRDefault="00D21667" w:rsidP="009D6826">
            <w:pPr>
              <w:rPr>
                <w:rFonts w:ascii="Arial" w:hAnsi="Arial" w:cs="Arial"/>
                <w:color w:val="000000"/>
                <w:sz w:val="18"/>
                <w:szCs w:val="18"/>
              </w:rPr>
            </w:pPr>
          </w:p>
        </w:tc>
      </w:tr>
      <w:tr w:rsidR="00D21667" w:rsidTr="00BA3A29">
        <w:tc>
          <w:tcPr>
            <w:tcW w:w="0" w:type="auto"/>
          </w:tcPr>
          <w:p w:rsidR="00D21667" w:rsidRDefault="00D21667" w:rsidP="00843BD5">
            <w:r>
              <w:rPr>
                <w:rFonts w:ascii="Arial" w:hAnsi="Arial" w:cs="Arial"/>
                <w:color w:val="000000"/>
                <w:sz w:val="18"/>
                <w:szCs w:val="18"/>
              </w:rPr>
              <w:lastRenderedPageBreak/>
              <w:t xml:space="preserve">SKLOP VIII: </w:t>
            </w:r>
            <w:r w:rsidR="00F25805" w:rsidRPr="00F25805">
              <w:rPr>
                <w:rFonts w:ascii="Arial" w:hAnsi="Arial" w:cs="Arial"/>
                <w:color w:val="000000"/>
                <w:sz w:val="18"/>
                <w:szCs w:val="18"/>
              </w:rPr>
              <w:t>MOKE</w:t>
            </w:r>
          </w:p>
        </w:tc>
      </w:tr>
      <w:tr w:rsidR="00D21667" w:rsidTr="00BA3A29">
        <w:tc>
          <w:tcPr>
            <w:tcW w:w="0" w:type="auto"/>
          </w:tcPr>
          <w:p w:rsidR="00D21667" w:rsidRDefault="00D21667" w:rsidP="00843BD5">
            <w:pPr>
              <w:numPr>
                <w:ilvl w:val="0"/>
                <w:numId w:val="38"/>
              </w:numPr>
              <w:rPr>
                <w:rFonts w:ascii="Arial" w:hAnsi="Arial" w:cs="Arial"/>
                <w:color w:val="000000"/>
                <w:sz w:val="18"/>
                <w:szCs w:val="18"/>
              </w:rPr>
            </w:pPr>
            <w:r>
              <w:rPr>
                <w:rFonts w:ascii="Arial" w:hAnsi="Arial" w:cs="Arial"/>
                <w:color w:val="000000"/>
                <w:sz w:val="18"/>
                <w:szCs w:val="18"/>
              </w:rPr>
              <w:t xml:space="preserve">Podsklop 1: </w:t>
            </w:r>
            <w:r w:rsidR="00F25805">
              <w:rPr>
                <w:rFonts w:ascii="Arial" w:hAnsi="Arial" w:cs="Arial"/>
                <w:color w:val="000000"/>
                <w:sz w:val="18"/>
                <w:szCs w:val="18"/>
              </w:rPr>
              <w:t>MOKA</w:t>
            </w:r>
            <w:r w:rsidRPr="00D21667">
              <w:rPr>
                <w:rFonts w:ascii="Arial" w:hAnsi="Arial" w:cs="Arial"/>
                <w:color w:val="000000"/>
                <w:sz w:val="18"/>
                <w:szCs w:val="18"/>
              </w:rPr>
              <w:t xml:space="preserve"> </w:t>
            </w:r>
            <w:r>
              <w:rPr>
                <w:rFonts w:ascii="Arial" w:hAnsi="Arial" w:cs="Arial"/>
                <w:color w:val="000000"/>
                <w:sz w:val="18"/>
                <w:szCs w:val="18"/>
              </w:rPr>
              <w:t>(podsklop je odprt)</w:t>
            </w:r>
          </w:p>
          <w:p w:rsidR="00D21667" w:rsidRDefault="00D21667" w:rsidP="00F25805">
            <w:pPr>
              <w:numPr>
                <w:ilvl w:val="0"/>
                <w:numId w:val="38"/>
              </w:numPr>
              <w:rPr>
                <w:rFonts w:ascii="Arial" w:hAnsi="Arial" w:cs="Arial"/>
                <w:color w:val="000000"/>
                <w:sz w:val="18"/>
                <w:szCs w:val="18"/>
              </w:rPr>
            </w:pPr>
            <w:r>
              <w:rPr>
                <w:rFonts w:ascii="Arial" w:hAnsi="Arial" w:cs="Arial"/>
                <w:color w:val="000000"/>
                <w:sz w:val="18"/>
                <w:szCs w:val="18"/>
              </w:rPr>
              <w:t xml:space="preserve">Podsklop 2: </w:t>
            </w:r>
            <w:r w:rsidR="00F25805" w:rsidRPr="00F25805">
              <w:rPr>
                <w:rFonts w:ascii="Arial" w:hAnsi="Arial" w:cs="Arial"/>
                <w:color w:val="000000"/>
                <w:sz w:val="18"/>
                <w:szCs w:val="18"/>
              </w:rPr>
              <w:t xml:space="preserve">ZDROBI IN INSTANT ŽIVILA </w:t>
            </w:r>
            <w:r>
              <w:rPr>
                <w:rFonts w:ascii="Arial" w:hAnsi="Arial" w:cs="Arial"/>
                <w:color w:val="000000"/>
                <w:sz w:val="18"/>
                <w:szCs w:val="18"/>
              </w:rPr>
              <w:t>(podsklop je od</w:t>
            </w:r>
            <w:r w:rsidRPr="00F47454">
              <w:rPr>
                <w:rFonts w:ascii="Arial" w:hAnsi="Arial" w:cs="Arial"/>
                <w:color w:val="000000"/>
                <w:sz w:val="18"/>
                <w:szCs w:val="18"/>
              </w:rPr>
              <w:t>prt</w:t>
            </w:r>
            <w:r>
              <w:rPr>
                <w:rFonts w:ascii="Arial" w:hAnsi="Arial" w:cs="Arial"/>
                <w:color w:val="000000"/>
                <w:sz w:val="18"/>
                <w:szCs w:val="18"/>
              </w:rPr>
              <w:t>)</w:t>
            </w:r>
          </w:p>
          <w:p w:rsidR="00F25805" w:rsidRDefault="00F25805" w:rsidP="00F25805">
            <w:pPr>
              <w:numPr>
                <w:ilvl w:val="0"/>
                <w:numId w:val="38"/>
              </w:numPr>
              <w:rPr>
                <w:rFonts w:ascii="Arial" w:hAnsi="Arial" w:cs="Arial"/>
                <w:color w:val="000000"/>
                <w:sz w:val="18"/>
                <w:szCs w:val="18"/>
              </w:rPr>
            </w:pPr>
            <w:r>
              <w:rPr>
                <w:rFonts w:ascii="Arial" w:hAnsi="Arial" w:cs="Arial"/>
                <w:color w:val="000000"/>
                <w:sz w:val="18"/>
                <w:szCs w:val="18"/>
              </w:rPr>
              <w:t xml:space="preserve">Podsklop </w:t>
            </w:r>
            <w:r w:rsidR="00631A0C">
              <w:rPr>
                <w:rFonts w:ascii="Arial" w:hAnsi="Arial" w:cs="Arial"/>
                <w:color w:val="000000"/>
                <w:sz w:val="18"/>
                <w:szCs w:val="18"/>
              </w:rPr>
              <w:t>3</w:t>
            </w:r>
            <w:r>
              <w:rPr>
                <w:rFonts w:ascii="Arial" w:hAnsi="Arial" w:cs="Arial"/>
                <w:color w:val="000000"/>
                <w:sz w:val="18"/>
                <w:szCs w:val="18"/>
              </w:rPr>
              <w:t>: MOKA EKO</w:t>
            </w:r>
            <w:r w:rsidRPr="00D21667">
              <w:rPr>
                <w:rFonts w:ascii="Arial" w:hAnsi="Arial" w:cs="Arial"/>
                <w:color w:val="000000"/>
                <w:sz w:val="18"/>
                <w:szCs w:val="18"/>
              </w:rPr>
              <w:t xml:space="preserve"> </w:t>
            </w:r>
            <w:r>
              <w:rPr>
                <w:rFonts w:ascii="Arial" w:hAnsi="Arial" w:cs="Arial"/>
                <w:color w:val="000000"/>
                <w:sz w:val="18"/>
                <w:szCs w:val="18"/>
              </w:rPr>
              <w:t>(podsklop je odprt)</w:t>
            </w:r>
          </w:p>
          <w:p w:rsidR="00D21667" w:rsidRDefault="00D21667" w:rsidP="00BA3A29">
            <w:pPr>
              <w:rPr>
                <w:rFonts w:ascii="Arial" w:hAnsi="Arial" w:cs="Arial"/>
                <w:color w:val="000000"/>
                <w:sz w:val="18"/>
                <w:szCs w:val="18"/>
              </w:rPr>
            </w:pPr>
          </w:p>
        </w:tc>
      </w:tr>
      <w:tr w:rsidR="00F25805" w:rsidTr="00BA3A29">
        <w:tc>
          <w:tcPr>
            <w:tcW w:w="0" w:type="auto"/>
          </w:tcPr>
          <w:p w:rsidR="00F25805" w:rsidRDefault="00F25805" w:rsidP="00843BD5">
            <w:r>
              <w:rPr>
                <w:rFonts w:ascii="Arial" w:hAnsi="Arial" w:cs="Arial"/>
                <w:color w:val="000000"/>
                <w:sz w:val="18"/>
                <w:szCs w:val="18"/>
              </w:rPr>
              <w:t xml:space="preserve">SKLOP IX: </w:t>
            </w:r>
            <w:r w:rsidRPr="00F25805">
              <w:rPr>
                <w:rFonts w:ascii="Arial" w:hAnsi="Arial" w:cs="Arial"/>
                <w:color w:val="000000"/>
                <w:sz w:val="18"/>
                <w:szCs w:val="18"/>
              </w:rPr>
              <w:t>RIŽ</w:t>
            </w:r>
            <w:r w:rsidR="00631A0C">
              <w:rPr>
                <w:rFonts w:ascii="Arial" w:hAnsi="Arial" w:cs="Arial"/>
                <w:color w:val="000000"/>
                <w:sz w:val="18"/>
                <w:szCs w:val="18"/>
              </w:rPr>
              <w:t>I</w:t>
            </w:r>
            <w:r w:rsidRPr="00F25805">
              <w:rPr>
                <w:rFonts w:ascii="Arial" w:hAnsi="Arial" w:cs="Arial"/>
                <w:color w:val="000000"/>
                <w:sz w:val="18"/>
                <w:szCs w:val="18"/>
              </w:rPr>
              <w:t>, KAŠE, KOSMIČI</w:t>
            </w:r>
          </w:p>
        </w:tc>
      </w:tr>
      <w:tr w:rsidR="00F25805" w:rsidTr="00BA3A29">
        <w:tc>
          <w:tcPr>
            <w:tcW w:w="0" w:type="auto"/>
          </w:tcPr>
          <w:p w:rsidR="00F25805" w:rsidRDefault="00F25805" w:rsidP="00843BD5">
            <w:pPr>
              <w:numPr>
                <w:ilvl w:val="0"/>
                <w:numId w:val="38"/>
              </w:numPr>
              <w:rPr>
                <w:rFonts w:ascii="Arial" w:hAnsi="Arial" w:cs="Arial"/>
                <w:color w:val="000000"/>
                <w:sz w:val="18"/>
                <w:szCs w:val="18"/>
              </w:rPr>
            </w:pPr>
            <w:r>
              <w:rPr>
                <w:rFonts w:ascii="Arial" w:hAnsi="Arial" w:cs="Arial"/>
                <w:color w:val="000000"/>
                <w:sz w:val="18"/>
                <w:szCs w:val="18"/>
              </w:rPr>
              <w:t>Podsklop 1: RIŽ</w:t>
            </w:r>
            <w:r w:rsidR="00631A0C">
              <w:rPr>
                <w:rFonts w:ascii="Arial" w:hAnsi="Arial" w:cs="Arial"/>
                <w:color w:val="000000"/>
                <w:sz w:val="18"/>
                <w:szCs w:val="18"/>
              </w:rPr>
              <w:t>I</w:t>
            </w:r>
            <w:r w:rsidRPr="00D21667">
              <w:rPr>
                <w:rFonts w:ascii="Arial" w:hAnsi="Arial" w:cs="Arial"/>
                <w:color w:val="000000"/>
                <w:sz w:val="18"/>
                <w:szCs w:val="18"/>
              </w:rPr>
              <w:t xml:space="preserve"> </w:t>
            </w:r>
            <w:r>
              <w:rPr>
                <w:rFonts w:ascii="Arial" w:hAnsi="Arial" w:cs="Arial"/>
                <w:color w:val="000000"/>
                <w:sz w:val="18"/>
                <w:szCs w:val="18"/>
              </w:rPr>
              <w:t>(podsklop je odprt)</w:t>
            </w:r>
          </w:p>
          <w:p w:rsidR="00F25805" w:rsidRDefault="00F25805" w:rsidP="00843BD5">
            <w:pPr>
              <w:numPr>
                <w:ilvl w:val="0"/>
                <w:numId w:val="38"/>
              </w:numPr>
              <w:rPr>
                <w:rFonts w:ascii="Arial" w:hAnsi="Arial" w:cs="Arial"/>
                <w:color w:val="000000"/>
                <w:sz w:val="18"/>
                <w:szCs w:val="18"/>
              </w:rPr>
            </w:pPr>
            <w:r>
              <w:rPr>
                <w:rFonts w:ascii="Arial" w:hAnsi="Arial" w:cs="Arial"/>
                <w:color w:val="000000"/>
                <w:sz w:val="18"/>
                <w:szCs w:val="18"/>
              </w:rPr>
              <w:t>Podsklop 2: KAŠ</w:t>
            </w:r>
            <w:r w:rsidR="00631A0C">
              <w:rPr>
                <w:rFonts w:ascii="Arial" w:hAnsi="Arial" w:cs="Arial"/>
                <w:color w:val="000000"/>
                <w:sz w:val="18"/>
                <w:szCs w:val="18"/>
              </w:rPr>
              <w:t>E</w:t>
            </w:r>
            <w:r w:rsidRPr="00F25805">
              <w:rPr>
                <w:rFonts w:ascii="Arial" w:hAnsi="Arial" w:cs="Arial"/>
                <w:color w:val="000000"/>
                <w:sz w:val="18"/>
                <w:szCs w:val="18"/>
              </w:rPr>
              <w:t xml:space="preserve"> </w:t>
            </w:r>
            <w:r>
              <w:rPr>
                <w:rFonts w:ascii="Arial" w:hAnsi="Arial" w:cs="Arial"/>
                <w:color w:val="000000"/>
                <w:sz w:val="18"/>
                <w:szCs w:val="18"/>
              </w:rPr>
              <w:t>(podsklop je od</w:t>
            </w:r>
            <w:r w:rsidRPr="00F47454">
              <w:rPr>
                <w:rFonts w:ascii="Arial" w:hAnsi="Arial" w:cs="Arial"/>
                <w:color w:val="000000"/>
                <w:sz w:val="18"/>
                <w:szCs w:val="18"/>
              </w:rPr>
              <w:t>prt</w:t>
            </w:r>
            <w:r>
              <w:rPr>
                <w:rFonts w:ascii="Arial" w:hAnsi="Arial" w:cs="Arial"/>
                <w:color w:val="000000"/>
                <w:sz w:val="18"/>
                <w:szCs w:val="18"/>
              </w:rPr>
              <w:t>)</w:t>
            </w:r>
          </w:p>
          <w:p w:rsidR="00F25805" w:rsidRDefault="00F25805" w:rsidP="00843BD5">
            <w:pPr>
              <w:numPr>
                <w:ilvl w:val="0"/>
                <w:numId w:val="38"/>
              </w:numPr>
              <w:rPr>
                <w:rFonts w:ascii="Arial" w:hAnsi="Arial" w:cs="Arial"/>
                <w:color w:val="000000"/>
                <w:sz w:val="18"/>
                <w:szCs w:val="18"/>
              </w:rPr>
            </w:pPr>
            <w:r>
              <w:rPr>
                <w:rFonts w:ascii="Arial" w:hAnsi="Arial" w:cs="Arial"/>
                <w:color w:val="000000"/>
                <w:sz w:val="18"/>
                <w:szCs w:val="18"/>
              </w:rPr>
              <w:t xml:space="preserve">Podsklop </w:t>
            </w:r>
            <w:r w:rsidR="00631A0C">
              <w:rPr>
                <w:rFonts w:ascii="Arial" w:hAnsi="Arial" w:cs="Arial"/>
                <w:color w:val="000000"/>
                <w:sz w:val="18"/>
                <w:szCs w:val="18"/>
              </w:rPr>
              <w:t>3</w:t>
            </w:r>
            <w:r>
              <w:rPr>
                <w:rFonts w:ascii="Arial" w:hAnsi="Arial" w:cs="Arial"/>
                <w:color w:val="000000"/>
                <w:sz w:val="18"/>
                <w:szCs w:val="18"/>
              </w:rPr>
              <w:t>: KOSMIČI IN MUSLI</w:t>
            </w:r>
            <w:r w:rsidR="00631A0C">
              <w:rPr>
                <w:rFonts w:ascii="Arial" w:hAnsi="Arial" w:cs="Arial"/>
                <w:color w:val="000000"/>
                <w:sz w:val="18"/>
                <w:szCs w:val="18"/>
              </w:rPr>
              <w:t>JI</w:t>
            </w:r>
            <w:r w:rsidRPr="00D21667">
              <w:rPr>
                <w:rFonts w:ascii="Arial" w:hAnsi="Arial" w:cs="Arial"/>
                <w:color w:val="000000"/>
                <w:sz w:val="18"/>
                <w:szCs w:val="18"/>
              </w:rPr>
              <w:t xml:space="preserve"> </w:t>
            </w:r>
            <w:r>
              <w:rPr>
                <w:rFonts w:ascii="Arial" w:hAnsi="Arial" w:cs="Arial"/>
                <w:color w:val="000000"/>
                <w:sz w:val="18"/>
                <w:szCs w:val="18"/>
              </w:rPr>
              <w:t>(podsklop je odprt)</w:t>
            </w:r>
          </w:p>
          <w:p w:rsidR="00631A0C" w:rsidRPr="006769A5" w:rsidRDefault="00631A0C" w:rsidP="006769A5">
            <w:pPr>
              <w:numPr>
                <w:ilvl w:val="0"/>
                <w:numId w:val="38"/>
              </w:numPr>
              <w:rPr>
                <w:rFonts w:ascii="Arial" w:hAnsi="Arial" w:cs="Arial"/>
                <w:color w:val="000000"/>
                <w:sz w:val="18"/>
                <w:szCs w:val="18"/>
              </w:rPr>
            </w:pPr>
            <w:r w:rsidRPr="006769A5">
              <w:rPr>
                <w:rFonts w:ascii="Arial" w:hAnsi="Arial" w:cs="Arial"/>
                <w:color w:val="000000"/>
                <w:sz w:val="18"/>
                <w:szCs w:val="18"/>
              </w:rPr>
              <w:t>Podsklop 4</w:t>
            </w:r>
            <w:r w:rsidR="006B3B9B" w:rsidRPr="006769A5">
              <w:rPr>
                <w:rFonts w:ascii="Arial" w:hAnsi="Arial" w:cs="Arial"/>
                <w:color w:val="000000"/>
                <w:sz w:val="18"/>
                <w:szCs w:val="18"/>
              </w:rPr>
              <w:t xml:space="preserve">: KOSMIČI, </w:t>
            </w:r>
            <w:r w:rsidRPr="006769A5">
              <w:rPr>
                <w:rFonts w:ascii="Arial" w:hAnsi="Arial" w:cs="Arial"/>
                <w:color w:val="000000"/>
                <w:sz w:val="18"/>
                <w:szCs w:val="18"/>
              </w:rPr>
              <w:t>MUSLIJI</w:t>
            </w:r>
            <w:r w:rsidR="003936B9" w:rsidRPr="006769A5">
              <w:rPr>
                <w:rFonts w:ascii="Arial" w:hAnsi="Arial" w:cs="Arial"/>
                <w:color w:val="000000"/>
                <w:sz w:val="18"/>
                <w:szCs w:val="18"/>
              </w:rPr>
              <w:t xml:space="preserve">, </w:t>
            </w:r>
            <w:r w:rsidR="006B3B9B" w:rsidRPr="006769A5">
              <w:rPr>
                <w:rFonts w:ascii="Arial" w:hAnsi="Arial" w:cs="Arial"/>
                <w:color w:val="000000"/>
                <w:sz w:val="18"/>
                <w:szCs w:val="18"/>
              </w:rPr>
              <w:t xml:space="preserve">RIŽ </w:t>
            </w:r>
            <w:r w:rsidR="003936B9" w:rsidRPr="006769A5">
              <w:rPr>
                <w:rFonts w:ascii="Arial" w:hAnsi="Arial" w:cs="Arial"/>
                <w:color w:val="000000"/>
                <w:sz w:val="18"/>
                <w:szCs w:val="18"/>
              </w:rPr>
              <w:t>IZ SHEME KAKOVOSTI</w:t>
            </w:r>
            <w:r w:rsidR="006B3B9B" w:rsidRPr="006769A5">
              <w:rPr>
                <w:rFonts w:ascii="Arial" w:hAnsi="Arial" w:cs="Arial"/>
                <w:color w:val="000000"/>
                <w:sz w:val="18"/>
                <w:szCs w:val="18"/>
              </w:rPr>
              <w:t xml:space="preserve"> </w:t>
            </w:r>
            <w:r w:rsidRPr="006769A5">
              <w:rPr>
                <w:rFonts w:ascii="Arial" w:hAnsi="Arial" w:cs="Arial"/>
                <w:color w:val="000000"/>
                <w:sz w:val="18"/>
                <w:szCs w:val="18"/>
              </w:rPr>
              <w:t>(podsklop je odprt)</w:t>
            </w:r>
          </w:p>
          <w:p w:rsidR="00F25805" w:rsidRDefault="00F25805" w:rsidP="00BA3A29">
            <w:pPr>
              <w:rPr>
                <w:rFonts w:ascii="Arial" w:hAnsi="Arial" w:cs="Arial"/>
                <w:color w:val="000000"/>
                <w:sz w:val="18"/>
                <w:szCs w:val="18"/>
              </w:rPr>
            </w:pPr>
          </w:p>
        </w:tc>
      </w:tr>
      <w:tr w:rsidR="00F25805" w:rsidTr="00BA3A29">
        <w:tc>
          <w:tcPr>
            <w:tcW w:w="0" w:type="auto"/>
          </w:tcPr>
          <w:p w:rsidR="00F25805" w:rsidRDefault="00F25805" w:rsidP="00843BD5">
            <w:r>
              <w:rPr>
                <w:rFonts w:ascii="Arial" w:hAnsi="Arial" w:cs="Arial"/>
                <w:color w:val="000000"/>
                <w:sz w:val="18"/>
                <w:szCs w:val="18"/>
              </w:rPr>
              <w:t xml:space="preserve">SKLOP X: </w:t>
            </w:r>
            <w:r w:rsidRPr="00F25805">
              <w:rPr>
                <w:rFonts w:ascii="Arial" w:hAnsi="Arial" w:cs="Arial"/>
                <w:color w:val="000000"/>
                <w:sz w:val="18"/>
                <w:szCs w:val="18"/>
              </w:rPr>
              <w:t>OTROŠKA HRANA</w:t>
            </w:r>
          </w:p>
        </w:tc>
      </w:tr>
      <w:tr w:rsidR="00F25805" w:rsidTr="00BA3A29">
        <w:tc>
          <w:tcPr>
            <w:tcW w:w="0" w:type="auto"/>
          </w:tcPr>
          <w:p w:rsidR="00F25805" w:rsidRDefault="00F25805" w:rsidP="00843BD5">
            <w:pPr>
              <w:numPr>
                <w:ilvl w:val="0"/>
                <w:numId w:val="38"/>
              </w:numPr>
              <w:rPr>
                <w:rFonts w:ascii="Arial" w:hAnsi="Arial" w:cs="Arial"/>
                <w:color w:val="000000"/>
                <w:sz w:val="18"/>
                <w:szCs w:val="18"/>
              </w:rPr>
            </w:pPr>
            <w:r>
              <w:rPr>
                <w:rFonts w:ascii="Arial" w:hAnsi="Arial" w:cs="Arial"/>
                <w:color w:val="000000"/>
                <w:sz w:val="18"/>
                <w:szCs w:val="18"/>
              </w:rPr>
              <w:t>Podsklop 1: OTROŠKA HRANA (podsklop je zaprt)</w:t>
            </w:r>
          </w:p>
          <w:p w:rsidR="00F25805" w:rsidRDefault="00F25805" w:rsidP="00F25805">
            <w:pPr>
              <w:numPr>
                <w:ilvl w:val="0"/>
                <w:numId w:val="38"/>
              </w:numPr>
              <w:rPr>
                <w:rFonts w:ascii="Arial" w:hAnsi="Arial" w:cs="Arial"/>
                <w:color w:val="000000"/>
                <w:sz w:val="18"/>
                <w:szCs w:val="18"/>
              </w:rPr>
            </w:pPr>
            <w:r>
              <w:rPr>
                <w:rFonts w:ascii="Arial" w:hAnsi="Arial" w:cs="Arial"/>
                <w:color w:val="000000"/>
                <w:sz w:val="18"/>
                <w:szCs w:val="18"/>
              </w:rPr>
              <w:t xml:space="preserve">Podsklop 2: </w:t>
            </w:r>
            <w:r w:rsidRPr="00F25805">
              <w:rPr>
                <w:rFonts w:ascii="Arial" w:hAnsi="Arial" w:cs="Arial"/>
                <w:color w:val="000000"/>
                <w:sz w:val="18"/>
                <w:szCs w:val="18"/>
              </w:rPr>
              <w:t>SMOOTHE</w:t>
            </w:r>
            <w:r w:rsidR="00AF135A">
              <w:rPr>
                <w:rFonts w:ascii="Arial" w:hAnsi="Arial" w:cs="Arial"/>
                <w:color w:val="000000"/>
                <w:sz w:val="18"/>
                <w:szCs w:val="18"/>
              </w:rPr>
              <w:t>-JI</w:t>
            </w:r>
            <w:r w:rsidRPr="00F25805">
              <w:rPr>
                <w:rFonts w:ascii="Arial" w:hAnsi="Arial" w:cs="Arial"/>
                <w:color w:val="000000"/>
                <w:sz w:val="18"/>
                <w:szCs w:val="18"/>
              </w:rPr>
              <w:t xml:space="preserve"> IN KAŠE </w:t>
            </w:r>
            <w:r>
              <w:rPr>
                <w:rFonts w:ascii="Arial" w:hAnsi="Arial" w:cs="Arial"/>
                <w:color w:val="000000"/>
                <w:sz w:val="18"/>
                <w:szCs w:val="18"/>
              </w:rPr>
              <w:t xml:space="preserve">(podsklop je </w:t>
            </w:r>
            <w:r w:rsidR="00AF135A">
              <w:rPr>
                <w:rFonts w:ascii="Arial" w:hAnsi="Arial" w:cs="Arial"/>
                <w:color w:val="000000"/>
                <w:sz w:val="18"/>
                <w:szCs w:val="18"/>
              </w:rPr>
              <w:t>za</w:t>
            </w:r>
            <w:r w:rsidRPr="00F47454">
              <w:rPr>
                <w:rFonts w:ascii="Arial" w:hAnsi="Arial" w:cs="Arial"/>
                <w:color w:val="000000"/>
                <w:sz w:val="18"/>
                <w:szCs w:val="18"/>
              </w:rPr>
              <w:t>prt</w:t>
            </w:r>
            <w:r>
              <w:rPr>
                <w:rFonts w:ascii="Arial" w:hAnsi="Arial" w:cs="Arial"/>
                <w:color w:val="000000"/>
                <w:sz w:val="18"/>
                <w:szCs w:val="18"/>
              </w:rPr>
              <w:t>)</w:t>
            </w:r>
          </w:p>
          <w:p w:rsidR="00F25805" w:rsidRPr="00BA3A29" w:rsidRDefault="00F25805" w:rsidP="006B3B9B">
            <w:pPr>
              <w:numPr>
                <w:ilvl w:val="0"/>
                <w:numId w:val="38"/>
              </w:numPr>
              <w:rPr>
                <w:rFonts w:ascii="Arial" w:hAnsi="Arial" w:cs="Arial"/>
                <w:color w:val="000000"/>
                <w:sz w:val="18"/>
                <w:szCs w:val="18"/>
              </w:rPr>
            </w:pPr>
            <w:r>
              <w:rPr>
                <w:rFonts w:ascii="Arial" w:hAnsi="Arial" w:cs="Arial"/>
                <w:color w:val="000000"/>
                <w:sz w:val="18"/>
                <w:szCs w:val="18"/>
              </w:rPr>
              <w:t xml:space="preserve">Podsklop 3: </w:t>
            </w:r>
            <w:r w:rsidR="006B3B9B" w:rsidRPr="006B3B9B">
              <w:rPr>
                <w:rFonts w:ascii="Arial" w:hAnsi="Arial" w:cs="Arial"/>
                <w:color w:val="000000"/>
                <w:sz w:val="18"/>
                <w:szCs w:val="18"/>
              </w:rPr>
              <w:t xml:space="preserve">KAŠICE SADNE IN ČEŽANA </w:t>
            </w:r>
            <w:r>
              <w:rPr>
                <w:rFonts w:ascii="Arial" w:hAnsi="Arial" w:cs="Arial"/>
                <w:color w:val="000000"/>
                <w:sz w:val="18"/>
                <w:szCs w:val="18"/>
              </w:rPr>
              <w:t xml:space="preserve">(podsklop je </w:t>
            </w:r>
            <w:r w:rsidR="00AF135A">
              <w:rPr>
                <w:rFonts w:ascii="Arial" w:hAnsi="Arial" w:cs="Arial"/>
                <w:color w:val="000000"/>
                <w:sz w:val="18"/>
                <w:szCs w:val="18"/>
              </w:rPr>
              <w:t>od</w:t>
            </w:r>
            <w:r>
              <w:rPr>
                <w:rFonts w:ascii="Arial" w:hAnsi="Arial" w:cs="Arial"/>
                <w:color w:val="000000"/>
                <w:sz w:val="18"/>
                <w:szCs w:val="18"/>
              </w:rPr>
              <w:t>prt)</w:t>
            </w:r>
          </w:p>
          <w:p w:rsidR="00F25805" w:rsidRDefault="00F25805" w:rsidP="00843BD5">
            <w:pPr>
              <w:ind w:left="720"/>
              <w:rPr>
                <w:rFonts w:ascii="Arial" w:hAnsi="Arial" w:cs="Arial"/>
                <w:color w:val="000000"/>
                <w:sz w:val="18"/>
                <w:szCs w:val="18"/>
              </w:rPr>
            </w:pPr>
          </w:p>
        </w:tc>
      </w:tr>
      <w:tr w:rsidR="00F25805" w:rsidTr="00BA3A29">
        <w:tc>
          <w:tcPr>
            <w:tcW w:w="0" w:type="auto"/>
          </w:tcPr>
          <w:p w:rsidR="00F25805" w:rsidRDefault="00F25805" w:rsidP="00843BD5">
            <w:r>
              <w:rPr>
                <w:rFonts w:ascii="Arial" w:hAnsi="Arial" w:cs="Arial"/>
                <w:color w:val="000000"/>
                <w:sz w:val="18"/>
                <w:szCs w:val="18"/>
              </w:rPr>
              <w:t xml:space="preserve">SKLOP XI: </w:t>
            </w:r>
            <w:r w:rsidRPr="00F25805">
              <w:rPr>
                <w:rFonts w:ascii="Arial" w:hAnsi="Arial" w:cs="Arial"/>
                <w:color w:val="000000"/>
                <w:sz w:val="18"/>
                <w:szCs w:val="18"/>
              </w:rPr>
              <w:t>RASTLINSKE MAŠČOBE</w:t>
            </w:r>
          </w:p>
        </w:tc>
      </w:tr>
      <w:tr w:rsidR="00F25805" w:rsidTr="00BA3A29">
        <w:tc>
          <w:tcPr>
            <w:tcW w:w="0" w:type="auto"/>
          </w:tcPr>
          <w:p w:rsidR="00F25805" w:rsidRDefault="00F25805" w:rsidP="00843BD5">
            <w:pPr>
              <w:numPr>
                <w:ilvl w:val="0"/>
                <w:numId w:val="38"/>
              </w:numPr>
              <w:rPr>
                <w:rFonts w:ascii="Arial" w:hAnsi="Arial" w:cs="Arial"/>
                <w:color w:val="000000"/>
                <w:sz w:val="18"/>
                <w:szCs w:val="18"/>
              </w:rPr>
            </w:pPr>
            <w:r>
              <w:rPr>
                <w:rFonts w:ascii="Arial" w:hAnsi="Arial" w:cs="Arial"/>
                <w:color w:val="000000"/>
                <w:sz w:val="18"/>
                <w:szCs w:val="18"/>
              </w:rPr>
              <w:t>Podsklop 1: OLJA (podsklop je odprt)</w:t>
            </w:r>
          </w:p>
          <w:p w:rsidR="00F25805" w:rsidRPr="00BA3A29" w:rsidRDefault="00F25805" w:rsidP="00BA3A29">
            <w:pPr>
              <w:numPr>
                <w:ilvl w:val="0"/>
                <w:numId w:val="38"/>
              </w:numPr>
              <w:rPr>
                <w:rFonts w:ascii="Arial" w:hAnsi="Arial" w:cs="Arial"/>
                <w:color w:val="000000"/>
                <w:sz w:val="18"/>
                <w:szCs w:val="18"/>
              </w:rPr>
            </w:pPr>
            <w:r>
              <w:rPr>
                <w:rFonts w:ascii="Arial" w:hAnsi="Arial" w:cs="Arial"/>
                <w:color w:val="000000"/>
                <w:sz w:val="18"/>
                <w:szCs w:val="18"/>
              </w:rPr>
              <w:t>Podsklop 2: MARGARINA</w:t>
            </w:r>
            <w:r w:rsidRPr="00F25805">
              <w:rPr>
                <w:rFonts w:ascii="Arial" w:hAnsi="Arial" w:cs="Arial"/>
                <w:color w:val="000000"/>
                <w:sz w:val="18"/>
                <w:szCs w:val="18"/>
              </w:rPr>
              <w:t xml:space="preserve"> </w:t>
            </w:r>
            <w:r>
              <w:rPr>
                <w:rFonts w:ascii="Arial" w:hAnsi="Arial" w:cs="Arial"/>
                <w:color w:val="000000"/>
                <w:sz w:val="18"/>
                <w:szCs w:val="18"/>
              </w:rPr>
              <w:t>(podsklop je od</w:t>
            </w:r>
            <w:r w:rsidRPr="00F47454">
              <w:rPr>
                <w:rFonts w:ascii="Arial" w:hAnsi="Arial" w:cs="Arial"/>
                <w:color w:val="000000"/>
                <w:sz w:val="18"/>
                <w:szCs w:val="18"/>
              </w:rPr>
              <w:t>prt</w:t>
            </w:r>
            <w:r>
              <w:rPr>
                <w:rFonts w:ascii="Arial" w:hAnsi="Arial" w:cs="Arial"/>
                <w:color w:val="000000"/>
                <w:sz w:val="18"/>
                <w:szCs w:val="18"/>
              </w:rPr>
              <w:t>)</w:t>
            </w:r>
          </w:p>
          <w:p w:rsidR="00F25805" w:rsidRDefault="00F25805" w:rsidP="00843BD5">
            <w:pPr>
              <w:ind w:left="720"/>
              <w:rPr>
                <w:rFonts w:ascii="Arial" w:hAnsi="Arial" w:cs="Arial"/>
                <w:color w:val="000000"/>
                <w:sz w:val="18"/>
                <w:szCs w:val="18"/>
              </w:rPr>
            </w:pPr>
          </w:p>
        </w:tc>
      </w:tr>
      <w:tr w:rsidR="00F25805" w:rsidTr="00BA3A29">
        <w:tc>
          <w:tcPr>
            <w:tcW w:w="0" w:type="auto"/>
          </w:tcPr>
          <w:p w:rsidR="00F25805" w:rsidRDefault="00F25805" w:rsidP="00843BD5">
            <w:r>
              <w:rPr>
                <w:rFonts w:ascii="Arial" w:hAnsi="Arial" w:cs="Arial"/>
                <w:color w:val="000000"/>
                <w:sz w:val="18"/>
                <w:szCs w:val="18"/>
              </w:rPr>
              <w:t xml:space="preserve">SKLOP XII: </w:t>
            </w:r>
            <w:r w:rsidRPr="00F25805">
              <w:rPr>
                <w:rFonts w:ascii="Arial" w:hAnsi="Arial" w:cs="Arial"/>
                <w:color w:val="000000"/>
                <w:sz w:val="18"/>
                <w:szCs w:val="18"/>
              </w:rPr>
              <w:t>INSTANTNA ŽIVILA</w:t>
            </w:r>
          </w:p>
        </w:tc>
      </w:tr>
      <w:tr w:rsidR="00F25805" w:rsidTr="00BA3A29">
        <w:tc>
          <w:tcPr>
            <w:tcW w:w="0" w:type="auto"/>
          </w:tcPr>
          <w:p w:rsidR="00F25805" w:rsidRDefault="007A2166" w:rsidP="00843BD5">
            <w:pPr>
              <w:numPr>
                <w:ilvl w:val="0"/>
                <w:numId w:val="38"/>
              </w:numPr>
              <w:rPr>
                <w:rFonts w:ascii="Arial" w:hAnsi="Arial" w:cs="Arial"/>
                <w:color w:val="000000"/>
                <w:sz w:val="18"/>
                <w:szCs w:val="18"/>
              </w:rPr>
            </w:pPr>
            <w:r>
              <w:rPr>
                <w:rFonts w:ascii="Arial" w:hAnsi="Arial" w:cs="Arial"/>
                <w:color w:val="000000"/>
                <w:sz w:val="18"/>
                <w:szCs w:val="18"/>
              </w:rPr>
              <w:t>Podsklop 1: JUHE</w:t>
            </w:r>
            <w:r w:rsidR="00F25805">
              <w:rPr>
                <w:rFonts w:ascii="Arial" w:hAnsi="Arial" w:cs="Arial"/>
                <w:color w:val="000000"/>
                <w:sz w:val="18"/>
                <w:szCs w:val="18"/>
              </w:rPr>
              <w:t xml:space="preserve"> INSTANT (podsklop je zaprt)</w:t>
            </w:r>
          </w:p>
          <w:p w:rsidR="00F25805" w:rsidRPr="00F25805" w:rsidRDefault="00F25805" w:rsidP="00843BD5">
            <w:pPr>
              <w:numPr>
                <w:ilvl w:val="0"/>
                <w:numId w:val="38"/>
              </w:numPr>
              <w:rPr>
                <w:rFonts w:ascii="Arial" w:hAnsi="Arial" w:cs="Arial"/>
                <w:color w:val="000000"/>
                <w:sz w:val="18"/>
                <w:szCs w:val="18"/>
              </w:rPr>
            </w:pPr>
            <w:r>
              <w:rPr>
                <w:rFonts w:ascii="Arial" w:hAnsi="Arial" w:cs="Arial"/>
                <w:color w:val="000000"/>
                <w:sz w:val="18"/>
                <w:szCs w:val="18"/>
              </w:rPr>
              <w:t>Podsklop 2: NAMAZI</w:t>
            </w:r>
            <w:r w:rsidRPr="00F25805">
              <w:rPr>
                <w:rFonts w:ascii="Arial" w:hAnsi="Arial" w:cs="Arial"/>
                <w:color w:val="000000"/>
                <w:sz w:val="18"/>
                <w:szCs w:val="18"/>
              </w:rPr>
              <w:t xml:space="preserve"> </w:t>
            </w:r>
            <w:r>
              <w:rPr>
                <w:rFonts w:ascii="Arial" w:hAnsi="Arial" w:cs="Arial"/>
                <w:color w:val="000000"/>
                <w:sz w:val="18"/>
                <w:szCs w:val="18"/>
              </w:rPr>
              <w:t>(podsklop je od</w:t>
            </w:r>
            <w:r w:rsidRPr="00F47454">
              <w:rPr>
                <w:rFonts w:ascii="Arial" w:hAnsi="Arial" w:cs="Arial"/>
                <w:color w:val="000000"/>
                <w:sz w:val="18"/>
                <w:szCs w:val="18"/>
              </w:rPr>
              <w:t>prt</w:t>
            </w:r>
            <w:r>
              <w:rPr>
                <w:rFonts w:ascii="Arial" w:hAnsi="Arial" w:cs="Arial"/>
                <w:color w:val="000000"/>
                <w:sz w:val="18"/>
                <w:szCs w:val="18"/>
              </w:rPr>
              <w:t>)</w:t>
            </w:r>
          </w:p>
          <w:p w:rsidR="00F25805" w:rsidRPr="00BA3A29" w:rsidRDefault="00F25805" w:rsidP="00BA3A29">
            <w:pPr>
              <w:numPr>
                <w:ilvl w:val="0"/>
                <w:numId w:val="38"/>
              </w:numPr>
              <w:rPr>
                <w:rFonts w:ascii="Arial" w:hAnsi="Arial" w:cs="Arial"/>
                <w:color w:val="000000"/>
                <w:sz w:val="18"/>
                <w:szCs w:val="18"/>
              </w:rPr>
            </w:pPr>
            <w:r>
              <w:rPr>
                <w:rFonts w:ascii="Arial" w:hAnsi="Arial" w:cs="Arial"/>
                <w:color w:val="000000"/>
                <w:sz w:val="18"/>
                <w:szCs w:val="18"/>
              </w:rPr>
              <w:t xml:space="preserve">Podsklop </w:t>
            </w:r>
            <w:r w:rsidR="001E0556">
              <w:rPr>
                <w:rFonts w:ascii="Arial" w:hAnsi="Arial" w:cs="Arial"/>
                <w:color w:val="000000"/>
                <w:sz w:val="18"/>
                <w:szCs w:val="18"/>
              </w:rPr>
              <w:t>3</w:t>
            </w:r>
            <w:r>
              <w:rPr>
                <w:rFonts w:ascii="Arial" w:hAnsi="Arial" w:cs="Arial"/>
                <w:color w:val="000000"/>
                <w:sz w:val="18"/>
                <w:szCs w:val="18"/>
              </w:rPr>
              <w:t>: KIS IN PRELIVI DESERTNI</w:t>
            </w:r>
            <w:r w:rsidRPr="00F25805">
              <w:rPr>
                <w:rFonts w:ascii="Arial" w:hAnsi="Arial" w:cs="Arial"/>
                <w:color w:val="000000"/>
                <w:sz w:val="18"/>
                <w:szCs w:val="18"/>
              </w:rPr>
              <w:t xml:space="preserve"> </w:t>
            </w:r>
            <w:r>
              <w:rPr>
                <w:rFonts w:ascii="Arial" w:hAnsi="Arial" w:cs="Arial"/>
                <w:color w:val="000000"/>
                <w:sz w:val="18"/>
                <w:szCs w:val="18"/>
              </w:rPr>
              <w:t>(podsklop je od</w:t>
            </w:r>
            <w:r w:rsidRPr="00F47454">
              <w:rPr>
                <w:rFonts w:ascii="Arial" w:hAnsi="Arial" w:cs="Arial"/>
                <w:color w:val="000000"/>
                <w:sz w:val="18"/>
                <w:szCs w:val="18"/>
              </w:rPr>
              <w:t>prt</w:t>
            </w:r>
            <w:r>
              <w:rPr>
                <w:rFonts w:ascii="Arial" w:hAnsi="Arial" w:cs="Arial"/>
                <w:color w:val="000000"/>
                <w:sz w:val="18"/>
                <w:szCs w:val="18"/>
              </w:rPr>
              <w:t>)</w:t>
            </w:r>
          </w:p>
          <w:p w:rsidR="00F25805" w:rsidRDefault="00F25805" w:rsidP="00843BD5">
            <w:pPr>
              <w:ind w:left="720"/>
              <w:rPr>
                <w:rFonts w:ascii="Arial" w:hAnsi="Arial" w:cs="Arial"/>
                <w:color w:val="000000"/>
                <w:sz w:val="18"/>
                <w:szCs w:val="18"/>
              </w:rPr>
            </w:pPr>
          </w:p>
        </w:tc>
      </w:tr>
      <w:tr w:rsidR="001E0556" w:rsidTr="00BA3A29">
        <w:tc>
          <w:tcPr>
            <w:tcW w:w="0" w:type="auto"/>
          </w:tcPr>
          <w:p w:rsidR="001E0556" w:rsidRDefault="001E0556" w:rsidP="00843BD5">
            <w:r>
              <w:rPr>
                <w:rFonts w:ascii="Arial" w:hAnsi="Arial" w:cs="Arial"/>
                <w:color w:val="000000"/>
                <w:sz w:val="18"/>
                <w:szCs w:val="18"/>
              </w:rPr>
              <w:t xml:space="preserve">SKLOP XIII: </w:t>
            </w:r>
            <w:r w:rsidRPr="001E0556">
              <w:rPr>
                <w:rFonts w:ascii="Arial" w:hAnsi="Arial" w:cs="Arial"/>
                <w:color w:val="000000"/>
                <w:sz w:val="18"/>
                <w:szCs w:val="18"/>
              </w:rPr>
              <w:t>SPLOŠNO PREHRAMBENO BLAGO</w:t>
            </w:r>
          </w:p>
        </w:tc>
      </w:tr>
      <w:tr w:rsidR="001E0556" w:rsidTr="00BA3A29">
        <w:tc>
          <w:tcPr>
            <w:tcW w:w="0" w:type="auto"/>
          </w:tcPr>
          <w:p w:rsidR="001E0556" w:rsidRDefault="001E0556" w:rsidP="001E0556">
            <w:pPr>
              <w:numPr>
                <w:ilvl w:val="0"/>
                <w:numId w:val="38"/>
              </w:numPr>
              <w:rPr>
                <w:rFonts w:ascii="Arial" w:hAnsi="Arial" w:cs="Arial"/>
                <w:color w:val="000000"/>
                <w:sz w:val="18"/>
                <w:szCs w:val="18"/>
              </w:rPr>
            </w:pPr>
            <w:r>
              <w:rPr>
                <w:rFonts w:ascii="Arial" w:hAnsi="Arial" w:cs="Arial"/>
                <w:color w:val="000000"/>
                <w:sz w:val="18"/>
                <w:szCs w:val="18"/>
              </w:rPr>
              <w:t xml:space="preserve">Podsklop 1: </w:t>
            </w:r>
            <w:r w:rsidRPr="006769A5">
              <w:rPr>
                <w:rFonts w:ascii="Arial" w:hAnsi="Arial" w:cs="Arial"/>
                <w:color w:val="000000"/>
                <w:sz w:val="18"/>
                <w:szCs w:val="18"/>
              </w:rPr>
              <w:t>SPLOŠNO PREHRAMBENO BLAGO (podsklop</w:t>
            </w:r>
            <w:r>
              <w:rPr>
                <w:rFonts w:ascii="Arial" w:hAnsi="Arial" w:cs="Arial"/>
                <w:color w:val="000000"/>
                <w:sz w:val="18"/>
                <w:szCs w:val="18"/>
              </w:rPr>
              <w:t xml:space="preserve"> je odprt)</w:t>
            </w:r>
          </w:p>
          <w:p w:rsidR="001E0556" w:rsidRPr="00F25805" w:rsidRDefault="001E0556" w:rsidP="001E0556">
            <w:pPr>
              <w:numPr>
                <w:ilvl w:val="0"/>
                <w:numId w:val="38"/>
              </w:numPr>
              <w:rPr>
                <w:rFonts w:ascii="Arial" w:hAnsi="Arial" w:cs="Arial"/>
                <w:color w:val="000000"/>
                <w:sz w:val="18"/>
                <w:szCs w:val="18"/>
              </w:rPr>
            </w:pPr>
            <w:r>
              <w:rPr>
                <w:rFonts w:ascii="Arial" w:hAnsi="Arial" w:cs="Arial"/>
                <w:color w:val="000000"/>
                <w:sz w:val="18"/>
                <w:szCs w:val="18"/>
              </w:rPr>
              <w:t xml:space="preserve">Podsklop 2: </w:t>
            </w:r>
            <w:r w:rsidRPr="001E0556">
              <w:rPr>
                <w:rFonts w:ascii="Arial" w:hAnsi="Arial" w:cs="Arial"/>
                <w:color w:val="000000"/>
                <w:sz w:val="18"/>
                <w:szCs w:val="18"/>
              </w:rPr>
              <w:t>SADNO ŽITNE REZINE</w:t>
            </w:r>
            <w:r w:rsidRPr="00F25805">
              <w:rPr>
                <w:rFonts w:ascii="Arial" w:hAnsi="Arial" w:cs="Arial"/>
                <w:color w:val="000000"/>
                <w:sz w:val="18"/>
                <w:szCs w:val="18"/>
              </w:rPr>
              <w:t xml:space="preserve"> </w:t>
            </w:r>
            <w:r>
              <w:rPr>
                <w:rFonts w:ascii="Arial" w:hAnsi="Arial" w:cs="Arial"/>
                <w:color w:val="000000"/>
                <w:sz w:val="18"/>
                <w:szCs w:val="18"/>
              </w:rPr>
              <w:t>(podsklop je za</w:t>
            </w:r>
            <w:r w:rsidRPr="00F47454">
              <w:rPr>
                <w:rFonts w:ascii="Arial" w:hAnsi="Arial" w:cs="Arial"/>
                <w:color w:val="000000"/>
                <w:sz w:val="18"/>
                <w:szCs w:val="18"/>
              </w:rPr>
              <w:t>prt</w:t>
            </w:r>
            <w:r>
              <w:rPr>
                <w:rFonts w:ascii="Arial" w:hAnsi="Arial" w:cs="Arial"/>
                <w:color w:val="000000"/>
                <w:sz w:val="18"/>
                <w:szCs w:val="18"/>
              </w:rPr>
              <w:t>)</w:t>
            </w:r>
          </w:p>
          <w:p w:rsidR="001E0556" w:rsidRPr="00F25805" w:rsidRDefault="001E0556" w:rsidP="00843BD5">
            <w:pPr>
              <w:numPr>
                <w:ilvl w:val="0"/>
                <w:numId w:val="38"/>
              </w:numPr>
              <w:rPr>
                <w:rFonts w:ascii="Arial" w:hAnsi="Arial" w:cs="Arial"/>
                <w:color w:val="000000"/>
                <w:sz w:val="18"/>
                <w:szCs w:val="18"/>
              </w:rPr>
            </w:pPr>
            <w:r>
              <w:rPr>
                <w:rFonts w:ascii="Arial" w:hAnsi="Arial" w:cs="Arial"/>
                <w:color w:val="000000"/>
                <w:sz w:val="18"/>
                <w:szCs w:val="18"/>
              </w:rPr>
              <w:t>Podsklop 3: ČOKOLADE</w:t>
            </w:r>
            <w:r w:rsidRPr="00F25805">
              <w:rPr>
                <w:rFonts w:ascii="Arial" w:hAnsi="Arial" w:cs="Arial"/>
                <w:color w:val="000000"/>
                <w:sz w:val="18"/>
                <w:szCs w:val="18"/>
              </w:rPr>
              <w:t xml:space="preserve"> </w:t>
            </w:r>
            <w:r>
              <w:rPr>
                <w:rFonts w:ascii="Arial" w:hAnsi="Arial" w:cs="Arial"/>
                <w:color w:val="000000"/>
                <w:sz w:val="18"/>
                <w:szCs w:val="18"/>
              </w:rPr>
              <w:t>(podsklop je za</w:t>
            </w:r>
            <w:r w:rsidRPr="00F47454">
              <w:rPr>
                <w:rFonts w:ascii="Arial" w:hAnsi="Arial" w:cs="Arial"/>
                <w:color w:val="000000"/>
                <w:sz w:val="18"/>
                <w:szCs w:val="18"/>
              </w:rPr>
              <w:t>prt</w:t>
            </w:r>
            <w:r>
              <w:rPr>
                <w:rFonts w:ascii="Arial" w:hAnsi="Arial" w:cs="Arial"/>
                <w:color w:val="000000"/>
                <w:sz w:val="18"/>
                <w:szCs w:val="18"/>
              </w:rPr>
              <w:t>)</w:t>
            </w:r>
          </w:p>
          <w:p w:rsidR="001E0556" w:rsidRPr="00F25805" w:rsidRDefault="001E0556" w:rsidP="001E0556">
            <w:pPr>
              <w:numPr>
                <w:ilvl w:val="0"/>
                <w:numId w:val="38"/>
              </w:numPr>
              <w:rPr>
                <w:rFonts w:ascii="Arial" w:hAnsi="Arial" w:cs="Arial"/>
                <w:color w:val="000000"/>
                <w:sz w:val="18"/>
                <w:szCs w:val="18"/>
              </w:rPr>
            </w:pPr>
            <w:r>
              <w:rPr>
                <w:rFonts w:ascii="Arial" w:hAnsi="Arial" w:cs="Arial"/>
                <w:color w:val="000000"/>
                <w:sz w:val="18"/>
                <w:szCs w:val="18"/>
              </w:rPr>
              <w:t xml:space="preserve">Podsklop 4: </w:t>
            </w:r>
            <w:r w:rsidRPr="001E0556">
              <w:rPr>
                <w:rFonts w:ascii="Arial" w:hAnsi="Arial" w:cs="Arial"/>
                <w:color w:val="000000"/>
                <w:sz w:val="18"/>
                <w:szCs w:val="18"/>
              </w:rPr>
              <w:t xml:space="preserve">SPLOŠNI PREHRANSKI DODATKI </w:t>
            </w:r>
            <w:r>
              <w:rPr>
                <w:rFonts w:ascii="Arial" w:hAnsi="Arial" w:cs="Arial"/>
                <w:color w:val="000000"/>
                <w:sz w:val="18"/>
                <w:szCs w:val="18"/>
              </w:rPr>
              <w:t>(podsklop je od</w:t>
            </w:r>
            <w:r w:rsidRPr="00F47454">
              <w:rPr>
                <w:rFonts w:ascii="Arial" w:hAnsi="Arial" w:cs="Arial"/>
                <w:color w:val="000000"/>
                <w:sz w:val="18"/>
                <w:szCs w:val="18"/>
              </w:rPr>
              <w:t>prt</w:t>
            </w:r>
            <w:r>
              <w:rPr>
                <w:rFonts w:ascii="Arial" w:hAnsi="Arial" w:cs="Arial"/>
                <w:color w:val="000000"/>
                <w:sz w:val="18"/>
                <w:szCs w:val="18"/>
              </w:rPr>
              <w:t>)</w:t>
            </w:r>
          </w:p>
          <w:p w:rsidR="001E0556" w:rsidRPr="00BA3A29" w:rsidRDefault="001E0556" w:rsidP="00BA3A29">
            <w:pPr>
              <w:numPr>
                <w:ilvl w:val="0"/>
                <w:numId w:val="38"/>
              </w:numPr>
              <w:rPr>
                <w:rFonts w:ascii="Arial" w:hAnsi="Arial" w:cs="Arial"/>
                <w:color w:val="000000"/>
                <w:sz w:val="18"/>
                <w:szCs w:val="18"/>
              </w:rPr>
            </w:pPr>
            <w:r>
              <w:rPr>
                <w:rFonts w:ascii="Arial" w:hAnsi="Arial" w:cs="Arial"/>
                <w:color w:val="000000"/>
                <w:sz w:val="18"/>
                <w:szCs w:val="18"/>
              </w:rPr>
              <w:t xml:space="preserve">Podsklop 5: </w:t>
            </w:r>
            <w:r w:rsidRPr="001E0556">
              <w:rPr>
                <w:rFonts w:ascii="Arial" w:hAnsi="Arial" w:cs="Arial"/>
                <w:color w:val="000000"/>
                <w:sz w:val="18"/>
                <w:szCs w:val="18"/>
              </w:rPr>
              <w:t>SUROVINE ZA SLAŠČIČARSTVO</w:t>
            </w:r>
            <w:r w:rsidRPr="00F25805">
              <w:rPr>
                <w:rFonts w:ascii="Arial" w:hAnsi="Arial" w:cs="Arial"/>
                <w:color w:val="000000"/>
                <w:sz w:val="18"/>
                <w:szCs w:val="18"/>
              </w:rPr>
              <w:t xml:space="preserve"> </w:t>
            </w:r>
            <w:r>
              <w:rPr>
                <w:rFonts w:ascii="Arial" w:hAnsi="Arial" w:cs="Arial"/>
                <w:color w:val="000000"/>
                <w:sz w:val="18"/>
                <w:szCs w:val="18"/>
              </w:rPr>
              <w:t>(podsklop je od</w:t>
            </w:r>
            <w:r w:rsidRPr="00F47454">
              <w:rPr>
                <w:rFonts w:ascii="Arial" w:hAnsi="Arial" w:cs="Arial"/>
                <w:color w:val="000000"/>
                <w:sz w:val="18"/>
                <w:szCs w:val="18"/>
              </w:rPr>
              <w:t>prt</w:t>
            </w:r>
            <w:r>
              <w:rPr>
                <w:rFonts w:ascii="Arial" w:hAnsi="Arial" w:cs="Arial"/>
                <w:color w:val="000000"/>
                <w:sz w:val="18"/>
                <w:szCs w:val="18"/>
              </w:rPr>
              <w:t>)</w:t>
            </w:r>
          </w:p>
          <w:p w:rsidR="001E0556" w:rsidRDefault="001E0556" w:rsidP="00843BD5">
            <w:pPr>
              <w:ind w:left="720"/>
              <w:rPr>
                <w:rFonts w:ascii="Arial" w:hAnsi="Arial" w:cs="Arial"/>
                <w:color w:val="000000"/>
                <w:sz w:val="18"/>
                <w:szCs w:val="18"/>
              </w:rPr>
            </w:pPr>
          </w:p>
        </w:tc>
      </w:tr>
      <w:tr w:rsidR="001E0556" w:rsidTr="00BA3A29">
        <w:tc>
          <w:tcPr>
            <w:tcW w:w="0" w:type="auto"/>
          </w:tcPr>
          <w:p w:rsidR="001E0556" w:rsidRDefault="001E0556" w:rsidP="00843BD5">
            <w:r>
              <w:rPr>
                <w:rFonts w:ascii="Arial" w:hAnsi="Arial" w:cs="Arial"/>
                <w:color w:val="000000"/>
                <w:sz w:val="18"/>
                <w:szCs w:val="18"/>
              </w:rPr>
              <w:t xml:space="preserve">SKLOP XIV: </w:t>
            </w:r>
            <w:r w:rsidRPr="001E0556">
              <w:rPr>
                <w:rFonts w:ascii="Arial" w:hAnsi="Arial" w:cs="Arial"/>
                <w:color w:val="000000"/>
                <w:sz w:val="18"/>
                <w:szCs w:val="18"/>
              </w:rPr>
              <w:t>ZAČIMBE</w:t>
            </w:r>
          </w:p>
        </w:tc>
      </w:tr>
      <w:tr w:rsidR="001E0556" w:rsidTr="00BA3A29">
        <w:tc>
          <w:tcPr>
            <w:tcW w:w="0" w:type="auto"/>
          </w:tcPr>
          <w:p w:rsidR="001E0556" w:rsidRPr="006769A5" w:rsidRDefault="001E0556" w:rsidP="00BA3A29">
            <w:pPr>
              <w:numPr>
                <w:ilvl w:val="0"/>
                <w:numId w:val="38"/>
              </w:numPr>
              <w:rPr>
                <w:rFonts w:ascii="Arial" w:hAnsi="Arial" w:cs="Arial"/>
                <w:color w:val="000000"/>
                <w:sz w:val="18"/>
                <w:szCs w:val="18"/>
              </w:rPr>
            </w:pPr>
            <w:r>
              <w:rPr>
                <w:rFonts w:ascii="Arial" w:hAnsi="Arial" w:cs="Arial"/>
                <w:color w:val="000000"/>
                <w:sz w:val="18"/>
                <w:szCs w:val="18"/>
              </w:rPr>
              <w:t xml:space="preserve">Podsklop 1: </w:t>
            </w:r>
            <w:r w:rsidRPr="006769A5">
              <w:rPr>
                <w:rFonts w:ascii="Arial" w:hAnsi="Arial" w:cs="Arial"/>
                <w:color w:val="000000"/>
                <w:sz w:val="18"/>
                <w:szCs w:val="18"/>
              </w:rPr>
              <w:t>ZAČIMBE (podsklop je odprt)</w:t>
            </w:r>
          </w:p>
          <w:p w:rsidR="00856675" w:rsidRPr="003B3A7D" w:rsidRDefault="00856675" w:rsidP="003B3A7D">
            <w:pPr>
              <w:numPr>
                <w:ilvl w:val="0"/>
                <w:numId w:val="38"/>
              </w:numPr>
              <w:rPr>
                <w:rFonts w:ascii="Arial" w:hAnsi="Arial" w:cs="Arial"/>
                <w:color w:val="000000"/>
                <w:sz w:val="18"/>
                <w:szCs w:val="18"/>
              </w:rPr>
            </w:pPr>
            <w:r w:rsidRPr="006769A5">
              <w:rPr>
                <w:rFonts w:ascii="Arial" w:hAnsi="Arial" w:cs="Arial"/>
                <w:color w:val="000000"/>
                <w:sz w:val="18"/>
                <w:szCs w:val="18"/>
              </w:rPr>
              <w:t>Podsklop 1: ZAČIMBE</w:t>
            </w:r>
            <w:r w:rsidR="003B3A7D" w:rsidRPr="006769A5">
              <w:rPr>
                <w:rFonts w:ascii="Arial" w:hAnsi="Arial" w:cs="Arial"/>
                <w:color w:val="000000"/>
                <w:sz w:val="18"/>
                <w:szCs w:val="18"/>
              </w:rPr>
              <w:t xml:space="preserve"> </w:t>
            </w:r>
            <w:r w:rsidR="003936B9" w:rsidRPr="006769A5">
              <w:rPr>
                <w:rFonts w:ascii="Arial" w:hAnsi="Arial" w:cs="Arial"/>
                <w:color w:val="000000"/>
                <w:sz w:val="18"/>
                <w:szCs w:val="18"/>
              </w:rPr>
              <w:t>IZ SHEME KAKOVOSTI</w:t>
            </w:r>
            <w:r w:rsidR="005F101B">
              <w:rPr>
                <w:rFonts w:ascii="Arial" w:hAnsi="Arial" w:cs="Arial"/>
                <w:color w:val="000000"/>
                <w:sz w:val="18"/>
                <w:szCs w:val="18"/>
              </w:rPr>
              <w:t xml:space="preserve"> </w:t>
            </w:r>
            <w:r w:rsidRPr="006769A5">
              <w:rPr>
                <w:rFonts w:ascii="Arial" w:hAnsi="Arial" w:cs="Arial"/>
                <w:color w:val="000000"/>
                <w:sz w:val="18"/>
                <w:szCs w:val="18"/>
              </w:rPr>
              <w:t>(podsklop</w:t>
            </w:r>
            <w:r>
              <w:rPr>
                <w:rFonts w:ascii="Arial" w:hAnsi="Arial" w:cs="Arial"/>
                <w:color w:val="000000"/>
                <w:sz w:val="18"/>
                <w:szCs w:val="18"/>
              </w:rPr>
              <w:t xml:space="preserve"> je odprt)</w:t>
            </w:r>
          </w:p>
          <w:p w:rsidR="001E0556" w:rsidRDefault="001E0556" w:rsidP="00843BD5">
            <w:pPr>
              <w:ind w:left="720"/>
              <w:rPr>
                <w:rFonts w:ascii="Arial" w:hAnsi="Arial" w:cs="Arial"/>
                <w:color w:val="000000"/>
                <w:sz w:val="18"/>
                <w:szCs w:val="18"/>
              </w:rPr>
            </w:pPr>
          </w:p>
        </w:tc>
      </w:tr>
      <w:tr w:rsidR="001E0556" w:rsidTr="00BA3A29">
        <w:tc>
          <w:tcPr>
            <w:tcW w:w="0" w:type="auto"/>
          </w:tcPr>
          <w:p w:rsidR="001E0556" w:rsidRDefault="001E0556" w:rsidP="001E0556">
            <w:r>
              <w:rPr>
                <w:rFonts w:ascii="Arial" w:hAnsi="Arial" w:cs="Arial"/>
                <w:color w:val="000000"/>
                <w:sz w:val="18"/>
                <w:szCs w:val="18"/>
              </w:rPr>
              <w:t>SKLOP XV: ČAJI IN KAVA</w:t>
            </w:r>
          </w:p>
        </w:tc>
      </w:tr>
      <w:tr w:rsidR="001E0556" w:rsidTr="00BA3A29">
        <w:tc>
          <w:tcPr>
            <w:tcW w:w="0" w:type="auto"/>
          </w:tcPr>
          <w:p w:rsidR="001E0556" w:rsidRDefault="001E0556" w:rsidP="00843BD5">
            <w:pPr>
              <w:numPr>
                <w:ilvl w:val="0"/>
                <w:numId w:val="38"/>
              </w:numPr>
              <w:rPr>
                <w:rFonts w:ascii="Arial" w:hAnsi="Arial" w:cs="Arial"/>
                <w:color w:val="000000"/>
                <w:sz w:val="18"/>
                <w:szCs w:val="18"/>
              </w:rPr>
            </w:pPr>
            <w:r>
              <w:rPr>
                <w:rFonts w:ascii="Arial" w:hAnsi="Arial" w:cs="Arial"/>
                <w:color w:val="000000"/>
                <w:sz w:val="18"/>
                <w:szCs w:val="18"/>
              </w:rPr>
              <w:t xml:space="preserve">Podsklop 1: ČAJI GASTRO </w:t>
            </w:r>
            <w:r w:rsidRPr="001E0556">
              <w:rPr>
                <w:rFonts w:ascii="Arial" w:hAnsi="Arial" w:cs="Arial"/>
                <w:color w:val="000000"/>
                <w:sz w:val="18"/>
                <w:szCs w:val="18"/>
              </w:rPr>
              <w:t>(</w:t>
            </w:r>
            <w:r>
              <w:rPr>
                <w:rFonts w:ascii="Arial" w:hAnsi="Arial" w:cs="Arial"/>
                <w:color w:val="000000"/>
                <w:sz w:val="18"/>
                <w:szCs w:val="18"/>
              </w:rPr>
              <w:t>podsklop je odprt)</w:t>
            </w:r>
          </w:p>
          <w:p w:rsidR="001E0556" w:rsidRDefault="001E0556" w:rsidP="001E0556">
            <w:pPr>
              <w:numPr>
                <w:ilvl w:val="0"/>
                <w:numId w:val="38"/>
              </w:numPr>
              <w:rPr>
                <w:rFonts w:ascii="Arial" w:hAnsi="Arial" w:cs="Arial"/>
                <w:color w:val="000000"/>
                <w:sz w:val="18"/>
                <w:szCs w:val="18"/>
              </w:rPr>
            </w:pPr>
            <w:r>
              <w:rPr>
                <w:rFonts w:ascii="Arial" w:hAnsi="Arial" w:cs="Arial"/>
                <w:color w:val="000000"/>
                <w:sz w:val="18"/>
                <w:szCs w:val="18"/>
              </w:rPr>
              <w:t xml:space="preserve">Podsklop 2: ČAJI PORCIJSKI – FILTER VREČKE </w:t>
            </w:r>
            <w:r w:rsidRPr="001E0556">
              <w:rPr>
                <w:rFonts w:ascii="Arial" w:hAnsi="Arial" w:cs="Arial"/>
                <w:color w:val="000000"/>
                <w:sz w:val="18"/>
                <w:szCs w:val="18"/>
              </w:rPr>
              <w:t>(</w:t>
            </w:r>
            <w:r>
              <w:rPr>
                <w:rFonts w:ascii="Arial" w:hAnsi="Arial" w:cs="Arial"/>
                <w:color w:val="000000"/>
                <w:sz w:val="18"/>
                <w:szCs w:val="18"/>
              </w:rPr>
              <w:t>podsklop je odprt)</w:t>
            </w:r>
          </w:p>
          <w:p w:rsidR="001E0556" w:rsidRDefault="001E0556" w:rsidP="001E0556">
            <w:pPr>
              <w:numPr>
                <w:ilvl w:val="0"/>
                <w:numId w:val="38"/>
              </w:numPr>
              <w:rPr>
                <w:rFonts w:ascii="Arial" w:hAnsi="Arial" w:cs="Arial"/>
                <w:color w:val="000000"/>
                <w:sz w:val="18"/>
                <w:szCs w:val="18"/>
              </w:rPr>
            </w:pPr>
            <w:r>
              <w:rPr>
                <w:rFonts w:ascii="Arial" w:hAnsi="Arial" w:cs="Arial"/>
                <w:color w:val="000000"/>
                <w:sz w:val="18"/>
                <w:szCs w:val="18"/>
              </w:rPr>
              <w:t xml:space="preserve">Podsklop 3: KAVA </w:t>
            </w:r>
            <w:r w:rsidRPr="001E0556">
              <w:rPr>
                <w:rFonts w:ascii="Arial" w:hAnsi="Arial" w:cs="Arial"/>
                <w:color w:val="000000"/>
                <w:sz w:val="18"/>
                <w:szCs w:val="18"/>
              </w:rPr>
              <w:t>(</w:t>
            </w:r>
            <w:r>
              <w:rPr>
                <w:rFonts w:ascii="Arial" w:hAnsi="Arial" w:cs="Arial"/>
                <w:color w:val="000000"/>
                <w:sz w:val="18"/>
                <w:szCs w:val="18"/>
              </w:rPr>
              <w:t>podsklop je odprt)</w:t>
            </w:r>
          </w:p>
          <w:p w:rsidR="001E0556" w:rsidRDefault="001E0556" w:rsidP="00BA3A29">
            <w:pPr>
              <w:rPr>
                <w:rFonts w:ascii="Arial" w:hAnsi="Arial" w:cs="Arial"/>
                <w:color w:val="000000"/>
                <w:sz w:val="18"/>
                <w:szCs w:val="18"/>
              </w:rPr>
            </w:pPr>
          </w:p>
        </w:tc>
      </w:tr>
      <w:tr w:rsidR="001E0556" w:rsidTr="00BA3A29">
        <w:tc>
          <w:tcPr>
            <w:tcW w:w="0" w:type="auto"/>
          </w:tcPr>
          <w:p w:rsidR="001E0556" w:rsidRDefault="001E0556" w:rsidP="00843BD5">
            <w:r>
              <w:rPr>
                <w:rFonts w:ascii="Arial" w:hAnsi="Arial" w:cs="Arial"/>
                <w:color w:val="000000"/>
                <w:sz w:val="18"/>
                <w:szCs w:val="18"/>
              </w:rPr>
              <w:t xml:space="preserve">SKLOP XVI: </w:t>
            </w:r>
            <w:r w:rsidRPr="001E0556">
              <w:rPr>
                <w:rFonts w:ascii="Arial" w:hAnsi="Arial" w:cs="Arial"/>
                <w:color w:val="000000"/>
                <w:sz w:val="18"/>
                <w:szCs w:val="18"/>
              </w:rPr>
              <w:t>PIJAČE IN VODE</w:t>
            </w:r>
          </w:p>
        </w:tc>
      </w:tr>
      <w:tr w:rsidR="001E0556" w:rsidTr="00BA3A29">
        <w:tc>
          <w:tcPr>
            <w:tcW w:w="0" w:type="auto"/>
          </w:tcPr>
          <w:p w:rsidR="001E0556" w:rsidRDefault="001E0556" w:rsidP="00843BD5">
            <w:pPr>
              <w:numPr>
                <w:ilvl w:val="0"/>
                <w:numId w:val="38"/>
              </w:numPr>
              <w:rPr>
                <w:rFonts w:ascii="Arial" w:hAnsi="Arial" w:cs="Arial"/>
                <w:color w:val="000000"/>
                <w:sz w:val="18"/>
                <w:szCs w:val="18"/>
              </w:rPr>
            </w:pPr>
            <w:r>
              <w:rPr>
                <w:rFonts w:ascii="Arial" w:hAnsi="Arial" w:cs="Arial"/>
                <w:color w:val="000000"/>
                <w:sz w:val="18"/>
                <w:szCs w:val="18"/>
              </w:rPr>
              <w:t xml:space="preserve">Podsklop 1: VODE </w:t>
            </w:r>
            <w:r w:rsidRPr="001E0556">
              <w:rPr>
                <w:rFonts w:ascii="Arial" w:hAnsi="Arial" w:cs="Arial"/>
                <w:color w:val="000000"/>
                <w:sz w:val="18"/>
                <w:szCs w:val="18"/>
              </w:rPr>
              <w:t>(</w:t>
            </w:r>
            <w:r>
              <w:rPr>
                <w:rFonts w:ascii="Arial" w:hAnsi="Arial" w:cs="Arial"/>
                <w:color w:val="000000"/>
                <w:sz w:val="18"/>
                <w:szCs w:val="18"/>
              </w:rPr>
              <w:t>podsklop je odprt)</w:t>
            </w:r>
          </w:p>
          <w:p w:rsidR="001E0556" w:rsidRDefault="001E0556" w:rsidP="001E0556">
            <w:pPr>
              <w:numPr>
                <w:ilvl w:val="0"/>
                <w:numId w:val="38"/>
              </w:numPr>
              <w:rPr>
                <w:rFonts w:ascii="Arial" w:hAnsi="Arial" w:cs="Arial"/>
                <w:color w:val="000000"/>
                <w:sz w:val="18"/>
                <w:szCs w:val="18"/>
              </w:rPr>
            </w:pPr>
            <w:r>
              <w:rPr>
                <w:rFonts w:ascii="Arial" w:hAnsi="Arial" w:cs="Arial"/>
                <w:color w:val="000000"/>
                <w:sz w:val="18"/>
                <w:szCs w:val="18"/>
              </w:rPr>
              <w:t xml:space="preserve">Podsklop 2: </w:t>
            </w:r>
            <w:r w:rsidRPr="001E0556">
              <w:rPr>
                <w:rFonts w:ascii="Arial" w:hAnsi="Arial" w:cs="Arial"/>
                <w:color w:val="000000"/>
                <w:sz w:val="18"/>
                <w:szCs w:val="18"/>
              </w:rPr>
              <w:t>SOKOVI IN NEKTARJI SADNI (</w:t>
            </w:r>
            <w:r>
              <w:rPr>
                <w:rFonts w:ascii="Arial" w:hAnsi="Arial" w:cs="Arial"/>
                <w:color w:val="000000"/>
                <w:sz w:val="18"/>
                <w:szCs w:val="18"/>
              </w:rPr>
              <w:t>podsklop je odprt)</w:t>
            </w:r>
          </w:p>
          <w:p w:rsidR="001E0556" w:rsidRDefault="001E0556" w:rsidP="001E0556">
            <w:pPr>
              <w:numPr>
                <w:ilvl w:val="0"/>
                <w:numId w:val="38"/>
              </w:numPr>
              <w:rPr>
                <w:rFonts w:ascii="Arial" w:hAnsi="Arial" w:cs="Arial"/>
                <w:color w:val="000000"/>
                <w:sz w:val="18"/>
                <w:szCs w:val="18"/>
              </w:rPr>
            </w:pPr>
            <w:r>
              <w:rPr>
                <w:rFonts w:ascii="Arial" w:hAnsi="Arial" w:cs="Arial"/>
                <w:color w:val="000000"/>
                <w:sz w:val="18"/>
                <w:szCs w:val="18"/>
              </w:rPr>
              <w:t xml:space="preserve">Podsklop 3: </w:t>
            </w:r>
            <w:r w:rsidRPr="001E0556">
              <w:rPr>
                <w:rFonts w:ascii="Arial" w:hAnsi="Arial" w:cs="Arial"/>
                <w:color w:val="000000"/>
                <w:sz w:val="18"/>
                <w:szCs w:val="18"/>
              </w:rPr>
              <w:t>PIJAČE BREZALKOHOLNE</w:t>
            </w:r>
            <w:r w:rsidR="002C7180">
              <w:rPr>
                <w:rFonts w:ascii="Arial" w:hAnsi="Arial" w:cs="Arial"/>
                <w:color w:val="000000"/>
                <w:sz w:val="18"/>
                <w:szCs w:val="18"/>
              </w:rPr>
              <w:t xml:space="preserve"> GAZIRANE IN VODE Z OKUSOM</w:t>
            </w:r>
            <w:r>
              <w:rPr>
                <w:rFonts w:ascii="Arial" w:hAnsi="Arial" w:cs="Arial"/>
                <w:color w:val="000000"/>
                <w:sz w:val="18"/>
                <w:szCs w:val="18"/>
              </w:rPr>
              <w:t xml:space="preserve"> </w:t>
            </w:r>
            <w:r w:rsidRPr="001E0556">
              <w:rPr>
                <w:rFonts w:ascii="Arial" w:hAnsi="Arial" w:cs="Arial"/>
                <w:color w:val="000000"/>
                <w:sz w:val="18"/>
                <w:szCs w:val="18"/>
              </w:rPr>
              <w:t>(</w:t>
            </w:r>
            <w:r>
              <w:rPr>
                <w:rFonts w:ascii="Arial" w:hAnsi="Arial" w:cs="Arial"/>
                <w:color w:val="000000"/>
                <w:sz w:val="18"/>
                <w:szCs w:val="18"/>
              </w:rPr>
              <w:t>podsklop je odprt)</w:t>
            </w:r>
          </w:p>
          <w:p w:rsidR="00BA3A29" w:rsidRDefault="00BA3A29" w:rsidP="00BA3A29">
            <w:pPr>
              <w:numPr>
                <w:ilvl w:val="0"/>
                <w:numId w:val="38"/>
              </w:numPr>
              <w:rPr>
                <w:rFonts w:ascii="Arial" w:hAnsi="Arial" w:cs="Arial"/>
                <w:color w:val="000000"/>
                <w:sz w:val="18"/>
                <w:szCs w:val="18"/>
              </w:rPr>
            </w:pPr>
            <w:r>
              <w:rPr>
                <w:rFonts w:ascii="Arial" w:hAnsi="Arial" w:cs="Arial"/>
                <w:color w:val="000000"/>
                <w:sz w:val="18"/>
                <w:szCs w:val="18"/>
              </w:rPr>
              <w:t xml:space="preserve">Podsklop 4: </w:t>
            </w:r>
            <w:r w:rsidRPr="002C7180">
              <w:rPr>
                <w:rFonts w:ascii="Arial" w:hAnsi="Arial" w:cs="Arial"/>
                <w:color w:val="000000"/>
                <w:sz w:val="18"/>
                <w:szCs w:val="18"/>
              </w:rPr>
              <w:t>PIJAČE BREZALKOHOLNE</w:t>
            </w:r>
            <w:r w:rsidR="002C7180">
              <w:rPr>
                <w:rFonts w:ascii="Arial" w:hAnsi="Arial" w:cs="Arial"/>
                <w:color w:val="000000"/>
                <w:sz w:val="18"/>
                <w:szCs w:val="18"/>
              </w:rPr>
              <w:t xml:space="preserve"> </w:t>
            </w:r>
            <w:r w:rsidRPr="001E0556">
              <w:rPr>
                <w:rFonts w:ascii="Arial" w:hAnsi="Arial" w:cs="Arial"/>
                <w:color w:val="000000"/>
                <w:sz w:val="18"/>
                <w:szCs w:val="18"/>
              </w:rPr>
              <w:t>(</w:t>
            </w:r>
            <w:r>
              <w:rPr>
                <w:rFonts w:ascii="Arial" w:hAnsi="Arial" w:cs="Arial"/>
                <w:color w:val="000000"/>
                <w:sz w:val="18"/>
                <w:szCs w:val="18"/>
              </w:rPr>
              <w:t>podsklop je zaprt)</w:t>
            </w:r>
          </w:p>
          <w:p w:rsidR="00BA3A29" w:rsidRDefault="00BA3A29" w:rsidP="00BA3A29">
            <w:pPr>
              <w:numPr>
                <w:ilvl w:val="0"/>
                <w:numId w:val="38"/>
              </w:numPr>
              <w:rPr>
                <w:rFonts w:ascii="Arial" w:hAnsi="Arial" w:cs="Arial"/>
                <w:color w:val="000000"/>
                <w:sz w:val="18"/>
                <w:szCs w:val="18"/>
              </w:rPr>
            </w:pPr>
            <w:r>
              <w:rPr>
                <w:rFonts w:ascii="Arial" w:hAnsi="Arial" w:cs="Arial"/>
                <w:color w:val="000000"/>
                <w:sz w:val="18"/>
                <w:szCs w:val="18"/>
              </w:rPr>
              <w:t xml:space="preserve">Podsklop 5: </w:t>
            </w:r>
            <w:r w:rsidR="002C7180" w:rsidRPr="002C7180">
              <w:rPr>
                <w:rFonts w:ascii="Arial" w:hAnsi="Arial" w:cs="Arial"/>
                <w:color w:val="000000"/>
                <w:sz w:val="18"/>
                <w:szCs w:val="18"/>
              </w:rPr>
              <w:t>SOKOVI IN NEKTARJI</w:t>
            </w:r>
            <w:r w:rsidRPr="00BA3A29">
              <w:rPr>
                <w:rFonts w:ascii="Arial" w:hAnsi="Arial" w:cs="Arial"/>
                <w:color w:val="000000"/>
                <w:sz w:val="18"/>
                <w:szCs w:val="18"/>
              </w:rPr>
              <w:t xml:space="preserve"> </w:t>
            </w:r>
            <w:r w:rsidRPr="001E0556">
              <w:rPr>
                <w:rFonts w:ascii="Arial" w:hAnsi="Arial" w:cs="Arial"/>
                <w:color w:val="000000"/>
                <w:sz w:val="18"/>
                <w:szCs w:val="18"/>
              </w:rPr>
              <w:t>(</w:t>
            </w:r>
            <w:r>
              <w:rPr>
                <w:rFonts w:ascii="Arial" w:hAnsi="Arial" w:cs="Arial"/>
                <w:color w:val="000000"/>
                <w:sz w:val="18"/>
                <w:szCs w:val="18"/>
              </w:rPr>
              <w:t>podsklop je odprt)</w:t>
            </w:r>
          </w:p>
          <w:p w:rsidR="001E0556" w:rsidRPr="00BA3A29" w:rsidRDefault="00BA3A29" w:rsidP="00BA3A29">
            <w:pPr>
              <w:numPr>
                <w:ilvl w:val="0"/>
                <w:numId w:val="38"/>
              </w:numPr>
              <w:rPr>
                <w:rFonts w:ascii="Arial" w:hAnsi="Arial" w:cs="Arial"/>
                <w:color w:val="000000"/>
                <w:sz w:val="18"/>
                <w:szCs w:val="18"/>
              </w:rPr>
            </w:pPr>
            <w:r>
              <w:rPr>
                <w:rFonts w:ascii="Arial" w:hAnsi="Arial" w:cs="Arial"/>
                <w:color w:val="000000"/>
                <w:sz w:val="18"/>
                <w:szCs w:val="18"/>
              </w:rPr>
              <w:t>Podsklop 6: PIJAČE ALKOHOLNE</w:t>
            </w:r>
            <w:r w:rsidRPr="00BA3A29">
              <w:rPr>
                <w:rFonts w:ascii="Arial" w:hAnsi="Arial" w:cs="Arial"/>
                <w:color w:val="000000"/>
                <w:sz w:val="18"/>
                <w:szCs w:val="18"/>
              </w:rPr>
              <w:t xml:space="preserve"> </w:t>
            </w:r>
            <w:r w:rsidRPr="001E0556">
              <w:rPr>
                <w:rFonts w:ascii="Arial" w:hAnsi="Arial" w:cs="Arial"/>
                <w:color w:val="000000"/>
                <w:sz w:val="18"/>
                <w:szCs w:val="18"/>
              </w:rPr>
              <w:t>(</w:t>
            </w:r>
            <w:r>
              <w:rPr>
                <w:rFonts w:ascii="Arial" w:hAnsi="Arial" w:cs="Arial"/>
                <w:color w:val="000000"/>
                <w:sz w:val="18"/>
                <w:szCs w:val="18"/>
              </w:rPr>
              <w:t>podsklop je odprt)</w:t>
            </w:r>
          </w:p>
          <w:p w:rsidR="001E0556" w:rsidRDefault="001E0556" w:rsidP="00843BD5">
            <w:pPr>
              <w:ind w:left="720"/>
              <w:rPr>
                <w:rFonts w:ascii="Arial" w:hAnsi="Arial" w:cs="Arial"/>
                <w:color w:val="000000"/>
                <w:sz w:val="18"/>
                <w:szCs w:val="18"/>
              </w:rPr>
            </w:pPr>
          </w:p>
        </w:tc>
      </w:tr>
      <w:tr w:rsidR="00BA3A29" w:rsidTr="00BA3A29">
        <w:tc>
          <w:tcPr>
            <w:tcW w:w="0" w:type="auto"/>
          </w:tcPr>
          <w:p w:rsidR="00BA3A29" w:rsidRDefault="00BA3A29" w:rsidP="00843BD5">
            <w:r>
              <w:rPr>
                <w:rFonts w:ascii="Arial" w:hAnsi="Arial" w:cs="Arial"/>
                <w:color w:val="000000"/>
                <w:sz w:val="18"/>
                <w:szCs w:val="18"/>
              </w:rPr>
              <w:t xml:space="preserve">SKLOP XVII: </w:t>
            </w:r>
            <w:r w:rsidRPr="00BA3A29">
              <w:rPr>
                <w:rFonts w:ascii="Arial" w:hAnsi="Arial" w:cs="Arial"/>
                <w:color w:val="000000"/>
                <w:sz w:val="18"/>
                <w:szCs w:val="18"/>
              </w:rPr>
              <w:t>SPECIALNI DIETETSKI IZDELKI</w:t>
            </w:r>
          </w:p>
        </w:tc>
      </w:tr>
      <w:tr w:rsidR="00BA3A29" w:rsidTr="00BA3A29">
        <w:tc>
          <w:tcPr>
            <w:tcW w:w="0" w:type="auto"/>
          </w:tcPr>
          <w:p w:rsidR="00BA3A29" w:rsidRDefault="00BA3A29" w:rsidP="00843BD5">
            <w:pPr>
              <w:numPr>
                <w:ilvl w:val="0"/>
                <w:numId w:val="38"/>
              </w:numPr>
              <w:rPr>
                <w:rFonts w:ascii="Arial" w:hAnsi="Arial" w:cs="Arial"/>
                <w:color w:val="000000"/>
                <w:sz w:val="18"/>
                <w:szCs w:val="18"/>
              </w:rPr>
            </w:pPr>
            <w:r>
              <w:rPr>
                <w:rFonts w:ascii="Arial" w:hAnsi="Arial" w:cs="Arial"/>
                <w:color w:val="000000"/>
                <w:sz w:val="18"/>
                <w:szCs w:val="18"/>
              </w:rPr>
              <w:t>Podsklop 1: IZDELKI BREZ GLUTENA</w:t>
            </w:r>
            <w:r w:rsidRPr="001E0556">
              <w:rPr>
                <w:rFonts w:ascii="Arial" w:hAnsi="Arial" w:cs="Arial"/>
                <w:color w:val="000000"/>
                <w:sz w:val="18"/>
                <w:szCs w:val="18"/>
              </w:rPr>
              <w:t>(</w:t>
            </w:r>
            <w:r>
              <w:rPr>
                <w:rFonts w:ascii="Arial" w:hAnsi="Arial" w:cs="Arial"/>
                <w:color w:val="000000"/>
                <w:sz w:val="18"/>
                <w:szCs w:val="18"/>
              </w:rPr>
              <w:t>podsklop je odprt)</w:t>
            </w:r>
          </w:p>
          <w:p w:rsidR="00BA3A29" w:rsidRDefault="00BA3A29" w:rsidP="00843BD5">
            <w:pPr>
              <w:numPr>
                <w:ilvl w:val="0"/>
                <w:numId w:val="38"/>
              </w:numPr>
              <w:rPr>
                <w:rFonts w:ascii="Arial" w:hAnsi="Arial" w:cs="Arial"/>
                <w:color w:val="000000"/>
                <w:sz w:val="18"/>
                <w:szCs w:val="18"/>
              </w:rPr>
            </w:pPr>
            <w:r>
              <w:rPr>
                <w:rFonts w:ascii="Arial" w:hAnsi="Arial" w:cs="Arial"/>
                <w:color w:val="000000"/>
                <w:sz w:val="18"/>
                <w:szCs w:val="18"/>
              </w:rPr>
              <w:t>Podsklop 2: IZDELKI BREZ LAKTOZE</w:t>
            </w:r>
            <w:r w:rsidRPr="001E0556">
              <w:rPr>
                <w:rFonts w:ascii="Arial" w:hAnsi="Arial" w:cs="Arial"/>
                <w:color w:val="000000"/>
                <w:sz w:val="18"/>
                <w:szCs w:val="18"/>
              </w:rPr>
              <w:t xml:space="preserve"> (</w:t>
            </w:r>
            <w:r>
              <w:rPr>
                <w:rFonts w:ascii="Arial" w:hAnsi="Arial" w:cs="Arial"/>
                <w:color w:val="000000"/>
                <w:sz w:val="18"/>
                <w:szCs w:val="18"/>
              </w:rPr>
              <w:t>podsklop je odprt)</w:t>
            </w:r>
          </w:p>
          <w:p w:rsidR="00BA3A29" w:rsidRPr="00BA3A29" w:rsidRDefault="00BA3A29" w:rsidP="00BA3A29">
            <w:pPr>
              <w:numPr>
                <w:ilvl w:val="0"/>
                <w:numId w:val="38"/>
              </w:numPr>
              <w:rPr>
                <w:rFonts w:ascii="Arial" w:hAnsi="Arial" w:cs="Arial"/>
                <w:color w:val="000000"/>
                <w:sz w:val="18"/>
                <w:szCs w:val="18"/>
              </w:rPr>
            </w:pPr>
            <w:r>
              <w:rPr>
                <w:rFonts w:ascii="Arial" w:hAnsi="Arial" w:cs="Arial"/>
                <w:color w:val="000000"/>
                <w:sz w:val="18"/>
                <w:szCs w:val="18"/>
              </w:rPr>
              <w:t xml:space="preserve">Podsklop 3: OSTALI DIETETSKI IZDELKI </w:t>
            </w:r>
            <w:r w:rsidRPr="001E0556">
              <w:rPr>
                <w:rFonts w:ascii="Arial" w:hAnsi="Arial" w:cs="Arial"/>
                <w:color w:val="000000"/>
                <w:sz w:val="18"/>
                <w:szCs w:val="18"/>
              </w:rPr>
              <w:t>(</w:t>
            </w:r>
            <w:r>
              <w:rPr>
                <w:rFonts w:ascii="Arial" w:hAnsi="Arial" w:cs="Arial"/>
                <w:color w:val="000000"/>
                <w:sz w:val="18"/>
                <w:szCs w:val="18"/>
              </w:rPr>
              <w:t>podsklop je odprt)</w:t>
            </w:r>
          </w:p>
          <w:p w:rsidR="00BA3A29" w:rsidRDefault="00BA3A29" w:rsidP="00843BD5">
            <w:pPr>
              <w:ind w:left="720"/>
              <w:rPr>
                <w:rFonts w:ascii="Arial" w:hAnsi="Arial" w:cs="Arial"/>
                <w:color w:val="000000"/>
                <w:sz w:val="18"/>
                <w:szCs w:val="18"/>
              </w:rPr>
            </w:pPr>
          </w:p>
        </w:tc>
      </w:tr>
      <w:tr w:rsidR="00BA3A29" w:rsidTr="00BA3A29">
        <w:tc>
          <w:tcPr>
            <w:tcW w:w="0" w:type="auto"/>
          </w:tcPr>
          <w:p w:rsidR="00BA3A29" w:rsidRDefault="00BA3A29" w:rsidP="00843BD5">
            <w:r>
              <w:rPr>
                <w:rFonts w:ascii="Arial" w:hAnsi="Arial" w:cs="Arial"/>
                <w:color w:val="000000"/>
                <w:sz w:val="18"/>
                <w:szCs w:val="18"/>
              </w:rPr>
              <w:t>SKLOP XVIII: JAJCA</w:t>
            </w:r>
          </w:p>
        </w:tc>
      </w:tr>
      <w:tr w:rsidR="00BA3A29" w:rsidTr="00BA3A29">
        <w:tc>
          <w:tcPr>
            <w:tcW w:w="0" w:type="auto"/>
          </w:tcPr>
          <w:p w:rsidR="00BA3A29" w:rsidRPr="00BA3A29" w:rsidRDefault="00BA3A29" w:rsidP="00BA3A29">
            <w:pPr>
              <w:numPr>
                <w:ilvl w:val="0"/>
                <w:numId w:val="38"/>
              </w:numPr>
              <w:rPr>
                <w:rFonts w:ascii="Arial" w:hAnsi="Arial" w:cs="Arial"/>
                <w:color w:val="000000"/>
                <w:sz w:val="18"/>
                <w:szCs w:val="18"/>
              </w:rPr>
            </w:pPr>
            <w:r>
              <w:rPr>
                <w:rFonts w:ascii="Arial" w:hAnsi="Arial" w:cs="Arial"/>
                <w:color w:val="000000"/>
                <w:sz w:val="18"/>
                <w:szCs w:val="18"/>
              </w:rPr>
              <w:t xml:space="preserve">Podsklop 1: </w:t>
            </w:r>
            <w:r w:rsidRPr="00BA3A29">
              <w:rPr>
                <w:rFonts w:ascii="Arial" w:hAnsi="Arial" w:cs="Arial"/>
                <w:color w:val="000000"/>
                <w:sz w:val="18"/>
                <w:szCs w:val="18"/>
              </w:rPr>
              <w:t xml:space="preserve">JAJCA, MELANŽ IN BELJAK </w:t>
            </w:r>
            <w:r w:rsidRPr="001E0556">
              <w:rPr>
                <w:rFonts w:ascii="Arial" w:hAnsi="Arial" w:cs="Arial"/>
                <w:color w:val="000000"/>
                <w:sz w:val="18"/>
                <w:szCs w:val="18"/>
              </w:rPr>
              <w:t>(</w:t>
            </w:r>
            <w:r>
              <w:rPr>
                <w:rFonts w:ascii="Arial" w:hAnsi="Arial" w:cs="Arial"/>
                <w:color w:val="000000"/>
                <w:sz w:val="18"/>
                <w:szCs w:val="18"/>
              </w:rPr>
              <w:t>podsklop je odprt)</w:t>
            </w:r>
          </w:p>
          <w:p w:rsidR="00BA3A29" w:rsidRDefault="00BA3A29" w:rsidP="00843BD5">
            <w:pPr>
              <w:ind w:left="720"/>
              <w:rPr>
                <w:rFonts w:ascii="Arial" w:hAnsi="Arial" w:cs="Arial"/>
                <w:color w:val="000000"/>
                <w:sz w:val="18"/>
                <w:szCs w:val="18"/>
              </w:rPr>
            </w:pPr>
          </w:p>
        </w:tc>
      </w:tr>
      <w:tr w:rsidR="00BA3A29" w:rsidTr="00BA3A29">
        <w:tc>
          <w:tcPr>
            <w:tcW w:w="0" w:type="auto"/>
          </w:tcPr>
          <w:p w:rsidR="00BA3A29" w:rsidRDefault="00BA3A29" w:rsidP="00843BD5">
            <w:r>
              <w:rPr>
                <w:rFonts w:ascii="Arial" w:hAnsi="Arial" w:cs="Arial"/>
                <w:color w:val="000000"/>
                <w:sz w:val="18"/>
                <w:szCs w:val="18"/>
              </w:rPr>
              <w:t xml:space="preserve">SKLOP XIX: </w:t>
            </w:r>
            <w:r w:rsidRPr="00BA3A29">
              <w:rPr>
                <w:rFonts w:ascii="Arial" w:hAnsi="Arial" w:cs="Arial"/>
                <w:color w:val="000000"/>
                <w:sz w:val="18"/>
                <w:szCs w:val="18"/>
              </w:rPr>
              <w:t>SVEŽE SADJE IN ZELENJAVA</w:t>
            </w:r>
          </w:p>
        </w:tc>
      </w:tr>
      <w:tr w:rsidR="00BA3A29" w:rsidTr="00BA3A29">
        <w:tc>
          <w:tcPr>
            <w:tcW w:w="0" w:type="auto"/>
          </w:tcPr>
          <w:p w:rsidR="00BA3A29" w:rsidRDefault="00BA3A29" w:rsidP="00843BD5">
            <w:pPr>
              <w:numPr>
                <w:ilvl w:val="0"/>
                <w:numId w:val="38"/>
              </w:numPr>
              <w:rPr>
                <w:rFonts w:ascii="Arial" w:hAnsi="Arial" w:cs="Arial"/>
                <w:color w:val="000000"/>
                <w:sz w:val="18"/>
                <w:szCs w:val="18"/>
              </w:rPr>
            </w:pPr>
            <w:r>
              <w:rPr>
                <w:rFonts w:ascii="Arial" w:hAnsi="Arial" w:cs="Arial"/>
                <w:color w:val="000000"/>
                <w:sz w:val="18"/>
                <w:szCs w:val="18"/>
              </w:rPr>
              <w:t xml:space="preserve">Podsklop 1: SADJE DOMAČE </w:t>
            </w:r>
            <w:r w:rsidRPr="001E0556">
              <w:rPr>
                <w:rFonts w:ascii="Arial" w:hAnsi="Arial" w:cs="Arial"/>
                <w:color w:val="000000"/>
                <w:sz w:val="18"/>
                <w:szCs w:val="18"/>
              </w:rPr>
              <w:t>(</w:t>
            </w:r>
            <w:r>
              <w:rPr>
                <w:rFonts w:ascii="Arial" w:hAnsi="Arial" w:cs="Arial"/>
                <w:color w:val="000000"/>
                <w:sz w:val="18"/>
                <w:szCs w:val="18"/>
              </w:rPr>
              <w:t>podsklop je odprt)</w:t>
            </w:r>
          </w:p>
          <w:p w:rsidR="00BA3A29" w:rsidRDefault="00BA3A29" w:rsidP="00BA3A29">
            <w:pPr>
              <w:numPr>
                <w:ilvl w:val="0"/>
                <w:numId w:val="38"/>
              </w:numPr>
              <w:rPr>
                <w:rFonts w:ascii="Arial" w:hAnsi="Arial" w:cs="Arial"/>
                <w:color w:val="000000"/>
                <w:sz w:val="18"/>
                <w:szCs w:val="18"/>
              </w:rPr>
            </w:pPr>
            <w:r>
              <w:rPr>
                <w:rFonts w:ascii="Arial" w:hAnsi="Arial" w:cs="Arial"/>
                <w:color w:val="000000"/>
                <w:sz w:val="18"/>
                <w:szCs w:val="18"/>
              </w:rPr>
              <w:t xml:space="preserve">Podsklop 2: </w:t>
            </w:r>
            <w:r w:rsidRPr="00BA3A29">
              <w:rPr>
                <w:rFonts w:ascii="Arial" w:hAnsi="Arial" w:cs="Arial"/>
                <w:color w:val="000000"/>
                <w:sz w:val="18"/>
                <w:szCs w:val="18"/>
              </w:rPr>
              <w:t xml:space="preserve">AGRUMI, TROPSKO, LUPINASTO IN SUHO SADJE </w:t>
            </w:r>
            <w:r w:rsidRPr="001E0556">
              <w:rPr>
                <w:rFonts w:ascii="Arial" w:hAnsi="Arial" w:cs="Arial"/>
                <w:color w:val="000000"/>
                <w:sz w:val="18"/>
                <w:szCs w:val="18"/>
              </w:rPr>
              <w:t>(</w:t>
            </w:r>
            <w:r>
              <w:rPr>
                <w:rFonts w:ascii="Arial" w:hAnsi="Arial" w:cs="Arial"/>
                <w:color w:val="000000"/>
                <w:sz w:val="18"/>
                <w:szCs w:val="18"/>
              </w:rPr>
              <w:t>podsklop je odprt)</w:t>
            </w:r>
          </w:p>
          <w:p w:rsidR="00BA3A29" w:rsidRDefault="00BA3A29" w:rsidP="00BA3A29">
            <w:pPr>
              <w:numPr>
                <w:ilvl w:val="0"/>
                <w:numId w:val="38"/>
              </w:numPr>
              <w:rPr>
                <w:rFonts w:ascii="Arial" w:hAnsi="Arial" w:cs="Arial"/>
                <w:color w:val="000000"/>
                <w:sz w:val="18"/>
                <w:szCs w:val="18"/>
              </w:rPr>
            </w:pPr>
            <w:r>
              <w:rPr>
                <w:rFonts w:ascii="Arial" w:hAnsi="Arial" w:cs="Arial"/>
                <w:color w:val="000000"/>
                <w:sz w:val="18"/>
                <w:szCs w:val="18"/>
              </w:rPr>
              <w:t xml:space="preserve">Podsklop 3: </w:t>
            </w:r>
            <w:r w:rsidRPr="00BA3A29">
              <w:rPr>
                <w:rFonts w:ascii="Arial" w:hAnsi="Arial" w:cs="Arial"/>
                <w:color w:val="000000"/>
                <w:sz w:val="18"/>
                <w:szCs w:val="18"/>
              </w:rPr>
              <w:t xml:space="preserve">ZELENJAVA SVEŽA IN NARAVNO KISANA </w:t>
            </w:r>
            <w:r w:rsidRPr="001E0556">
              <w:rPr>
                <w:rFonts w:ascii="Arial" w:hAnsi="Arial" w:cs="Arial"/>
                <w:color w:val="000000"/>
                <w:sz w:val="18"/>
                <w:szCs w:val="18"/>
              </w:rPr>
              <w:t>(</w:t>
            </w:r>
            <w:r>
              <w:rPr>
                <w:rFonts w:ascii="Arial" w:hAnsi="Arial" w:cs="Arial"/>
                <w:color w:val="000000"/>
                <w:sz w:val="18"/>
                <w:szCs w:val="18"/>
              </w:rPr>
              <w:t>podsklop je odprt)</w:t>
            </w:r>
          </w:p>
          <w:p w:rsidR="00BA3A29" w:rsidRDefault="00BA3A29" w:rsidP="00BA3A29">
            <w:pPr>
              <w:numPr>
                <w:ilvl w:val="0"/>
                <w:numId w:val="38"/>
              </w:numPr>
              <w:rPr>
                <w:rFonts w:ascii="Arial" w:hAnsi="Arial" w:cs="Arial"/>
                <w:color w:val="000000"/>
                <w:sz w:val="18"/>
                <w:szCs w:val="18"/>
              </w:rPr>
            </w:pPr>
            <w:r>
              <w:rPr>
                <w:rFonts w:ascii="Arial" w:hAnsi="Arial" w:cs="Arial"/>
                <w:color w:val="000000"/>
                <w:sz w:val="18"/>
                <w:szCs w:val="18"/>
              </w:rPr>
              <w:lastRenderedPageBreak/>
              <w:t xml:space="preserve">Podsklop 4: </w:t>
            </w:r>
            <w:r w:rsidRPr="00BA3A29">
              <w:rPr>
                <w:rFonts w:ascii="Arial" w:hAnsi="Arial" w:cs="Arial"/>
                <w:color w:val="000000"/>
                <w:sz w:val="18"/>
                <w:szCs w:val="18"/>
              </w:rPr>
              <w:t xml:space="preserve">OČIŠČENA, NAREZANA IN VAKUUMSKO PAKIRANA ZELENJAVA </w:t>
            </w:r>
            <w:r w:rsidRPr="001E0556">
              <w:rPr>
                <w:rFonts w:ascii="Arial" w:hAnsi="Arial" w:cs="Arial"/>
                <w:color w:val="000000"/>
                <w:sz w:val="18"/>
                <w:szCs w:val="18"/>
              </w:rPr>
              <w:t>(</w:t>
            </w:r>
            <w:r>
              <w:rPr>
                <w:rFonts w:ascii="Arial" w:hAnsi="Arial" w:cs="Arial"/>
                <w:color w:val="000000"/>
                <w:sz w:val="18"/>
                <w:szCs w:val="18"/>
              </w:rPr>
              <w:t>podsklop je zaprt)</w:t>
            </w:r>
          </w:p>
          <w:p w:rsidR="00BA3A29" w:rsidRDefault="00BA3A29" w:rsidP="00BA3A29">
            <w:pPr>
              <w:numPr>
                <w:ilvl w:val="0"/>
                <w:numId w:val="38"/>
              </w:numPr>
              <w:rPr>
                <w:rFonts w:ascii="Arial" w:hAnsi="Arial" w:cs="Arial"/>
                <w:color w:val="000000"/>
                <w:sz w:val="18"/>
                <w:szCs w:val="18"/>
              </w:rPr>
            </w:pPr>
            <w:r>
              <w:rPr>
                <w:rFonts w:ascii="Arial" w:hAnsi="Arial" w:cs="Arial"/>
                <w:color w:val="000000"/>
                <w:sz w:val="18"/>
                <w:szCs w:val="18"/>
              </w:rPr>
              <w:t xml:space="preserve">Podsklop 5: </w:t>
            </w:r>
            <w:r w:rsidRPr="00BA3A29">
              <w:rPr>
                <w:rFonts w:ascii="Arial" w:hAnsi="Arial" w:cs="Arial"/>
                <w:color w:val="000000"/>
                <w:sz w:val="18"/>
                <w:szCs w:val="18"/>
              </w:rPr>
              <w:t xml:space="preserve">EKOLOŠKO PRIDELANO SADJE IN ZELENJAVA </w:t>
            </w:r>
            <w:r w:rsidRPr="001E0556">
              <w:rPr>
                <w:rFonts w:ascii="Arial" w:hAnsi="Arial" w:cs="Arial"/>
                <w:color w:val="000000"/>
                <w:sz w:val="18"/>
                <w:szCs w:val="18"/>
              </w:rPr>
              <w:t>(</w:t>
            </w:r>
            <w:r>
              <w:rPr>
                <w:rFonts w:ascii="Arial" w:hAnsi="Arial" w:cs="Arial"/>
                <w:color w:val="000000"/>
                <w:sz w:val="18"/>
                <w:szCs w:val="18"/>
              </w:rPr>
              <w:t>podsklop je odprt)</w:t>
            </w:r>
          </w:p>
          <w:p w:rsidR="00BA3A29" w:rsidRDefault="003B3A7D" w:rsidP="007A2166">
            <w:pPr>
              <w:numPr>
                <w:ilvl w:val="0"/>
                <w:numId w:val="38"/>
              </w:numPr>
              <w:rPr>
                <w:rFonts w:ascii="Arial" w:hAnsi="Arial" w:cs="Arial"/>
                <w:color w:val="000000"/>
                <w:sz w:val="18"/>
                <w:szCs w:val="18"/>
              </w:rPr>
            </w:pPr>
            <w:r>
              <w:rPr>
                <w:rFonts w:ascii="Arial" w:hAnsi="Arial" w:cs="Arial"/>
                <w:color w:val="000000"/>
                <w:sz w:val="18"/>
                <w:szCs w:val="18"/>
              </w:rPr>
              <w:t xml:space="preserve">Podsklop 6: </w:t>
            </w:r>
            <w:r w:rsidR="007A2166" w:rsidRPr="007A2166">
              <w:rPr>
                <w:rFonts w:ascii="Arial" w:hAnsi="Arial" w:cs="Arial"/>
                <w:color w:val="000000"/>
                <w:sz w:val="18"/>
                <w:szCs w:val="18"/>
              </w:rPr>
              <w:t xml:space="preserve">SUHO SADJE, OREŠČKI IN SEMENA </w:t>
            </w:r>
            <w:r w:rsidRPr="001E0556">
              <w:rPr>
                <w:rFonts w:ascii="Arial" w:hAnsi="Arial" w:cs="Arial"/>
                <w:color w:val="000000"/>
                <w:sz w:val="18"/>
                <w:szCs w:val="18"/>
              </w:rPr>
              <w:t>(</w:t>
            </w:r>
            <w:r>
              <w:rPr>
                <w:rFonts w:ascii="Arial" w:hAnsi="Arial" w:cs="Arial"/>
                <w:color w:val="000000"/>
                <w:sz w:val="18"/>
                <w:szCs w:val="18"/>
              </w:rPr>
              <w:t>podsklop je odprt)</w:t>
            </w:r>
          </w:p>
          <w:p w:rsidR="007A2166" w:rsidRPr="003B3A7D" w:rsidRDefault="007A2166" w:rsidP="002D024A">
            <w:pPr>
              <w:numPr>
                <w:ilvl w:val="0"/>
                <w:numId w:val="38"/>
              </w:numPr>
              <w:rPr>
                <w:rFonts w:ascii="Arial" w:hAnsi="Arial" w:cs="Arial"/>
                <w:color w:val="000000"/>
                <w:sz w:val="18"/>
                <w:szCs w:val="18"/>
              </w:rPr>
            </w:pPr>
            <w:r>
              <w:rPr>
                <w:rFonts w:ascii="Arial" w:hAnsi="Arial" w:cs="Arial"/>
                <w:color w:val="000000"/>
                <w:sz w:val="18"/>
                <w:szCs w:val="18"/>
              </w:rPr>
              <w:t xml:space="preserve">Podsklop </w:t>
            </w:r>
            <w:r w:rsidR="002D024A">
              <w:rPr>
                <w:rFonts w:ascii="Arial" w:hAnsi="Arial" w:cs="Arial"/>
                <w:color w:val="000000"/>
                <w:sz w:val="18"/>
                <w:szCs w:val="18"/>
              </w:rPr>
              <w:t>7</w:t>
            </w:r>
            <w:r>
              <w:rPr>
                <w:rFonts w:ascii="Arial" w:hAnsi="Arial" w:cs="Arial"/>
                <w:color w:val="000000"/>
                <w:sz w:val="18"/>
                <w:szCs w:val="18"/>
              </w:rPr>
              <w:t xml:space="preserve">: </w:t>
            </w:r>
            <w:r w:rsidRPr="003B3A7D">
              <w:rPr>
                <w:rFonts w:ascii="Arial" w:hAnsi="Arial" w:cs="Arial"/>
                <w:color w:val="000000"/>
                <w:sz w:val="18"/>
                <w:szCs w:val="18"/>
              </w:rPr>
              <w:t xml:space="preserve">SADJE IN ZELENJAVA IZ INTEGRIRANE PRIDELAVE </w:t>
            </w:r>
            <w:r w:rsidRPr="001E0556">
              <w:rPr>
                <w:rFonts w:ascii="Arial" w:hAnsi="Arial" w:cs="Arial"/>
                <w:color w:val="000000"/>
                <w:sz w:val="18"/>
                <w:szCs w:val="18"/>
              </w:rPr>
              <w:t>(</w:t>
            </w:r>
            <w:r>
              <w:rPr>
                <w:rFonts w:ascii="Arial" w:hAnsi="Arial" w:cs="Arial"/>
                <w:color w:val="000000"/>
                <w:sz w:val="18"/>
                <w:szCs w:val="18"/>
              </w:rPr>
              <w:t>podsklop je odprt)</w:t>
            </w:r>
          </w:p>
        </w:tc>
      </w:tr>
    </w:tbl>
    <w:p w:rsidR="00B633D2" w:rsidRDefault="00E971DA">
      <w:pPr>
        <w:spacing w:before="225" w:after="225" w:line="240" w:lineRule="auto"/>
        <w:jc w:val="both"/>
        <w:rPr>
          <w:rFonts w:ascii="Arial" w:hAnsi="Arial" w:cs="Arial"/>
          <w:color w:val="000000"/>
          <w:sz w:val="18"/>
          <w:szCs w:val="18"/>
        </w:rPr>
      </w:pPr>
      <w:r>
        <w:rPr>
          <w:rFonts w:ascii="Arial" w:hAnsi="Arial" w:cs="Arial"/>
          <w:color w:val="000000"/>
          <w:sz w:val="18"/>
          <w:szCs w:val="18"/>
        </w:rPr>
        <w:lastRenderedPageBreak/>
        <w:t xml:space="preserve">Na podlagi Zakona o javnem naročanju (ZJN-3, Uradni list RS, št. 91/15 in 14/18), SPLOŠNA BOLNIŠNICA NOVO MESTO, Šmihelska cesta 1, 8000 Novo mesto (v nadaljevanju: naročnik), vabi zainteresirane ponudnike, da predložijo svojo pisno ponudbo v skladu s to razpisno dokumentacijo in sodelujejo v postopku oddaje javnega naročila. </w:t>
      </w:r>
    </w:p>
    <w:p w:rsidR="00B633D2" w:rsidRDefault="00E971DA">
      <w:pPr>
        <w:spacing w:before="225" w:after="225" w:line="240" w:lineRule="auto"/>
        <w:jc w:val="both"/>
        <w:rPr>
          <w:rFonts w:ascii="Arial" w:hAnsi="Arial" w:cs="Arial"/>
          <w:color w:val="000000"/>
          <w:sz w:val="18"/>
          <w:szCs w:val="18"/>
        </w:rPr>
      </w:pPr>
      <w:r>
        <w:rPr>
          <w:rFonts w:ascii="Arial" w:hAnsi="Arial" w:cs="Arial"/>
          <w:color w:val="000000"/>
          <w:sz w:val="18"/>
          <w:szCs w:val="18"/>
        </w:rPr>
        <w:t>Predmet javnega naročila je: KO</w:t>
      </w:r>
      <w:r w:rsidR="00B633D2">
        <w:rPr>
          <w:rFonts w:ascii="Arial" w:hAnsi="Arial" w:cs="Arial"/>
          <w:color w:val="000000"/>
          <w:sz w:val="18"/>
          <w:szCs w:val="18"/>
        </w:rPr>
        <w:t>NVENCIONALNA IN EKOLOŠKA ŽIVILA</w:t>
      </w:r>
      <w:r>
        <w:rPr>
          <w:rFonts w:ascii="Arial" w:hAnsi="Arial" w:cs="Arial"/>
          <w:color w:val="000000"/>
          <w:sz w:val="18"/>
          <w:szCs w:val="18"/>
        </w:rPr>
        <w:t xml:space="preserve"> </w:t>
      </w:r>
    </w:p>
    <w:p w:rsidR="00B633D2" w:rsidRDefault="00B633D2" w:rsidP="00B633D2">
      <w:pPr>
        <w:spacing w:before="225" w:after="225" w:line="240" w:lineRule="auto"/>
        <w:jc w:val="both"/>
      </w:pPr>
      <w:r>
        <w:rPr>
          <w:rFonts w:ascii="Arial" w:hAnsi="Arial" w:cs="Arial"/>
          <w:color w:val="000000"/>
          <w:sz w:val="18"/>
          <w:szCs w:val="18"/>
        </w:rPr>
        <w:t>Naročilo se oddaja po podsklopih (v primeru zaprtih podsklopov) oz. po posameznih vrstah blaga (v primeru odprtih podsklopov). </w:t>
      </w:r>
    </w:p>
    <w:p w:rsidR="00B633D2" w:rsidRDefault="00B633D2" w:rsidP="00B633D2">
      <w:pPr>
        <w:spacing w:before="225" w:after="225" w:line="240" w:lineRule="auto"/>
        <w:jc w:val="both"/>
      </w:pPr>
      <w:r>
        <w:rPr>
          <w:rFonts w:ascii="Arial" w:hAnsi="Arial" w:cs="Arial"/>
          <w:color w:val="000000"/>
          <w:sz w:val="18"/>
          <w:szCs w:val="18"/>
        </w:rPr>
        <w:t>Skrbno preverite, da ste prejeli celotno razpisno dokumentacijo in da ste na ta način seznanjeni z vsemi zahtevami naročnika. </w:t>
      </w:r>
    </w:p>
    <w:p w:rsidR="00E971DA" w:rsidRDefault="00E971DA" w:rsidP="00E971DA">
      <w:pPr>
        <w:pStyle w:val="Paragraf"/>
        <w:rPr>
          <w:rFonts w:ascii="Arial" w:hAnsi="Arial" w:cs="Arial"/>
        </w:rPr>
      </w:pPr>
      <w:r w:rsidRPr="00445A62">
        <w:rPr>
          <w:rFonts w:ascii="Arial" w:hAnsi="Arial" w:cs="Arial"/>
        </w:rPr>
        <w:t>Naročnik je predvidel, da se bo javno naročilo izvedlo skladno z načrtovanim terminskim načrtom:</w:t>
      </w:r>
    </w:p>
    <w:tbl>
      <w:tblPr>
        <w:tblStyle w:val="NormalTablePHPDOCX"/>
        <w:tblW w:w="5000" w:type="pct"/>
        <w:tblInd w:w="108" w:type="dxa"/>
        <w:tblLook w:val="04A0" w:firstRow="1" w:lastRow="0" w:firstColumn="1" w:lastColumn="0" w:noHBand="0" w:noVBand="1"/>
      </w:tblPr>
      <w:tblGrid>
        <w:gridCol w:w="4781"/>
        <w:gridCol w:w="4277"/>
      </w:tblGrid>
      <w:tr w:rsidR="00EA3385">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EA3385" w:rsidRDefault="00E971DA">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EA3385" w:rsidRDefault="00E971DA">
            <w:pPr>
              <w:jc w:val="right"/>
            </w:pPr>
            <w:r>
              <w:rPr>
                <w:rFonts w:ascii="Arial" w:hAnsi="Arial" w:cs="Arial"/>
                <w:b/>
                <w:bCs/>
                <w:color w:val="000000"/>
                <w:position w:val="-2"/>
                <w:sz w:val="18"/>
                <w:szCs w:val="18"/>
                <w:shd w:val="clear" w:color="auto" w:fill="D1D1D1"/>
              </w:rPr>
              <w:t>Datumi</w:t>
            </w:r>
          </w:p>
        </w:tc>
      </w:tr>
      <w:tr w:rsidR="00EA3385">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rsidP="00C26BFC">
            <w:pPr>
              <w:jc w:val="right"/>
            </w:pPr>
            <w:r>
              <w:rPr>
                <w:rFonts w:ascii="Arial" w:hAnsi="Arial" w:cs="Arial"/>
                <w:color w:val="000000"/>
                <w:position w:val="-2"/>
                <w:sz w:val="18"/>
                <w:szCs w:val="18"/>
              </w:rPr>
              <w:t>do 2</w:t>
            </w:r>
            <w:r w:rsidR="00C26BFC">
              <w:rPr>
                <w:rFonts w:ascii="Arial" w:hAnsi="Arial" w:cs="Arial"/>
                <w:color w:val="000000"/>
                <w:position w:val="-2"/>
                <w:sz w:val="18"/>
                <w:szCs w:val="18"/>
              </w:rPr>
              <w:t>6</w:t>
            </w:r>
            <w:r>
              <w:rPr>
                <w:rFonts w:ascii="Arial" w:hAnsi="Arial" w:cs="Arial"/>
                <w:color w:val="000000"/>
                <w:position w:val="-2"/>
                <w:sz w:val="18"/>
                <w:szCs w:val="18"/>
              </w:rPr>
              <w:t>.0</w:t>
            </w:r>
            <w:r w:rsidR="00E404EC">
              <w:rPr>
                <w:rFonts w:ascii="Arial" w:hAnsi="Arial" w:cs="Arial"/>
                <w:color w:val="000000"/>
                <w:position w:val="-2"/>
                <w:sz w:val="18"/>
                <w:szCs w:val="18"/>
              </w:rPr>
              <w:t>3</w:t>
            </w:r>
            <w:r>
              <w:rPr>
                <w:rFonts w:ascii="Arial" w:hAnsi="Arial" w:cs="Arial"/>
                <w:color w:val="000000"/>
                <w:position w:val="-2"/>
                <w:sz w:val="18"/>
                <w:szCs w:val="18"/>
              </w:rPr>
              <w:t>.2020 do 09:00</w:t>
            </w:r>
          </w:p>
        </w:tc>
      </w:tr>
      <w:tr w:rsidR="00EA3385">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rsidP="00C26BFC">
            <w:pPr>
              <w:jc w:val="right"/>
            </w:pPr>
            <w:bookmarkStart w:id="0" w:name="_GoBack"/>
            <w:bookmarkEnd w:id="0"/>
            <w:r>
              <w:rPr>
                <w:rFonts w:ascii="Arial" w:hAnsi="Arial" w:cs="Arial"/>
                <w:color w:val="000000"/>
                <w:position w:val="-2"/>
                <w:sz w:val="18"/>
                <w:szCs w:val="18"/>
              </w:rPr>
              <w:t>do 0</w:t>
            </w:r>
            <w:r w:rsidR="00C26BFC">
              <w:rPr>
                <w:rFonts w:ascii="Arial" w:hAnsi="Arial" w:cs="Arial"/>
                <w:color w:val="000000"/>
                <w:position w:val="-2"/>
                <w:sz w:val="18"/>
                <w:szCs w:val="18"/>
              </w:rPr>
              <w:t>8</w:t>
            </w:r>
            <w:r w:rsidR="00E404EC">
              <w:rPr>
                <w:rFonts w:ascii="Arial" w:hAnsi="Arial" w:cs="Arial"/>
                <w:color w:val="000000"/>
                <w:position w:val="-2"/>
                <w:sz w:val="18"/>
                <w:szCs w:val="18"/>
              </w:rPr>
              <w:t>.04</w:t>
            </w:r>
            <w:r>
              <w:rPr>
                <w:rFonts w:ascii="Arial" w:hAnsi="Arial" w:cs="Arial"/>
                <w:color w:val="000000"/>
                <w:position w:val="-2"/>
                <w:sz w:val="18"/>
                <w:szCs w:val="18"/>
              </w:rPr>
              <w:t>.2020 do 09:00</w:t>
            </w:r>
          </w:p>
        </w:tc>
      </w:tr>
      <w:tr w:rsidR="00EA3385">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404EC" w:rsidP="00C26BFC">
            <w:pPr>
              <w:jc w:val="right"/>
            </w:pPr>
            <w:r>
              <w:rPr>
                <w:rFonts w:ascii="Arial" w:hAnsi="Arial" w:cs="Arial"/>
                <w:color w:val="000000"/>
                <w:position w:val="-2"/>
                <w:sz w:val="18"/>
                <w:szCs w:val="18"/>
              </w:rPr>
              <w:t>0</w:t>
            </w:r>
            <w:r w:rsidR="00C26BFC">
              <w:rPr>
                <w:rFonts w:ascii="Arial" w:hAnsi="Arial" w:cs="Arial"/>
                <w:color w:val="000000"/>
                <w:position w:val="-2"/>
                <w:sz w:val="18"/>
                <w:szCs w:val="18"/>
              </w:rPr>
              <w:t>8</w:t>
            </w:r>
            <w:r>
              <w:rPr>
                <w:rFonts w:ascii="Arial" w:hAnsi="Arial" w:cs="Arial"/>
                <w:color w:val="000000"/>
                <w:position w:val="-2"/>
                <w:sz w:val="18"/>
                <w:szCs w:val="18"/>
              </w:rPr>
              <w:t>.04</w:t>
            </w:r>
            <w:r w:rsidR="00E971DA">
              <w:rPr>
                <w:rFonts w:ascii="Arial" w:hAnsi="Arial" w:cs="Arial"/>
                <w:color w:val="000000"/>
                <w:position w:val="-2"/>
                <w:sz w:val="18"/>
                <w:szCs w:val="18"/>
              </w:rPr>
              <w:t>.2020 ob 09:01</w:t>
            </w:r>
          </w:p>
        </w:tc>
      </w:tr>
    </w:tbl>
    <w:p w:rsidR="00E971DA" w:rsidRPr="008806CE" w:rsidRDefault="00E971DA" w:rsidP="00E971DA">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rsidR="00E971DA" w:rsidRDefault="00E971DA" w:rsidP="00E971DA">
      <w:pPr>
        <w:pStyle w:val="Paragraf"/>
        <w:spacing w:line="240" w:lineRule="auto"/>
        <w:rPr>
          <w:rFonts w:ascii="Arial" w:hAnsi="Arial" w:cs="Arial"/>
        </w:rPr>
      </w:pPr>
      <w:r>
        <w:rPr>
          <w:rFonts w:ascii="Arial" w:hAnsi="Arial" w:cs="Arial"/>
        </w:rPr>
        <w:t xml:space="preserve">Kontaktna oseba: </w:t>
      </w:r>
      <w:r w:rsidRPr="00445A62">
        <w:rPr>
          <w:rFonts w:ascii="Arial" w:hAnsi="Arial" w:cs="Arial"/>
        </w:rPr>
        <w:t>Irena Hočevar</w:t>
      </w:r>
    </w:p>
    <w:p w:rsidR="00E971DA" w:rsidRDefault="00E971DA" w:rsidP="00E971DA">
      <w:pPr>
        <w:pStyle w:val="Paragraf"/>
        <w:spacing w:line="240" w:lineRule="auto"/>
        <w:rPr>
          <w:rFonts w:ascii="Arial" w:hAnsi="Arial" w:cs="Arial"/>
        </w:rPr>
      </w:pPr>
      <w:r>
        <w:rPr>
          <w:rFonts w:ascii="Arial" w:hAnsi="Arial" w:cs="Arial"/>
        </w:rPr>
        <w:t xml:space="preserve">E-poštni naslov: </w:t>
      </w:r>
      <w:r w:rsidRPr="00445A62">
        <w:rPr>
          <w:rFonts w:ascii="Arial" w:hAnsi="Arial" w:cs="Arial"/>
        </w:rPr>
        <w:t>irena.hocevar@sb-nm.si</w:t>
      </w:r>
    </w:p>
    <w:p w:rsidR="00E971DA" w:rsidRDefault="00E971DA" w:rsidP="00E971DA">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07 39 16 132</w:t>
      </w:r>
    </w:p>
    <w:p w:rsidR="00EA3385" w:rsidRDefault="00E971DA">
      <w:pPr>
        <w:spacing w:before="225" w:after="225" w:line="240" w:lineRule="auto"/>
        <w:jc w:val="both"/>
      </w:pPr>
      <w:r>
        <w:rPr>
          <w:rFonts w:ascii="Arial"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 ponudniki zahtevajo zgolj preko portala javnih naročil. Prav tako so za vsebino razpisne dokumentacije relevantna zgolj pojasnila, ki jih potencialnim ponudnikom posreduje naročnik preko portala javnih naročil. Vsa ostala pojasnila, ki niso posredovana na zgoraj predviden način so zgolj informativne narave in niso pravno zavezujoča.</w:t>
      </w:r>
    </w:p>
    <w:p w:rsidR="00E971DA" w:rsidRPr="008806CE" w:rsidRDefault="00E971DA" w:rsidP="00E971DA">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PREDLOŽITEV PONUDBE</w:t>
      </w:r>
    </w:p>
    <w:p w:rsidR="00E971DA" w:rsidRDefault="00E971DA" w:rsidP="00E971DA">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4979"/>
      </w:tblGrid>
      <w:tr w:rsidR="00EA3385">
        <w:tc>
          <w:tcPr>
            <w:tcW w:w="0" w:type="auto"/>
            <w:tcMar>
              <w:top w:w="0" w:type="auto"/>
              <w:bottom w:w="0" w:type="auto"/>
            </w:tcMar>
          </w:tcPr>
          <w:p w:rsidR="00EA3385" w:rsidRDefault="00E971DA" w:rsidP="001F0F47">
            <w:pPr>
              <w:numPr>
                <w:ilvl w:val="0"/>
                <w:numId w:val="1"/>
              </w:numPr>
              <w:rPr>
                <w:rFonts w:ascii="Arial" w:hAnsi="Arial" w:cs="Arial"/>
                <w:color w:val="000000"/>
                <w:sz w:val="18"/>
                <w:szCs w:val="18"/>
              </w:rPr>
            </w:pPr>
            <w:r>
              <w:rPr>
                <w:rFonts w:ascii="Arial" w:hAnsi="Arial" w:cs="Arial"/>
                <w:color w:val="000000"/>
                <w:sz w:val="18"/>
                <w:szCs w:val="18"/>
              </w:rPr>
              <w:t>elektronska oddaja na URL: https://ejn.gov.si/eJN2</w:t>
            </w:r>
          </w:p>
        </w:tc>
      </w:tr>
    </w:tbl>
    <w:p w:rsidR="00EA3385" w:rsidRDefault="00E971DA">
      <w:pPr>
        <w:spacing w:before="225" w:after="225" w:line="240" w:lineRule="auto"/>
        <w:jc w:val="both"/>
      </w:pPr>
      <w:r>
        <w:rPr>
          <w:rFonts w:ascii="Arial" w:hAnsi="Arial" w:cs="Arial"/>
          <w:color w:val="000000"/>
          <w:sz w:val="18"/>
          <w:szCs w:val="18"/>
        </w:rPr>
        <w:t xml:space="preserve">Ponudniki morajo ponudbe predložiti v informacijski sistem e-JN na spletnem naslovu https://ejn.gov.si/eJN2, v skladu s točko 3 dokumenta Navodila za uporabo informacijskega sistema za uporabo funkcionalnosti elektronske oddaje ponudb e-JN: PONUDNIKI (v nadaljevanju: Navodila za uporabo e-JN), ki je objavljena na spletnem naslovu https://ejn.gov.si/eJN2. Ponudnik se mora pred oddajo ponudbe registrirati na spletnem naslovu https://ejn.gov.si/eJN2, v skladu z Navodili za uporabo e-JN. Če je ponudnik že registriran v informacijski sistem e-JN, se v aplikacijo prijavi na istem naslovu. Za oddajo ponudb je zahtevano eno od s strani kvalificiranega overitelja izdano digitalno potrdilo: SIGEN-CA (www.sigen-ca.si), POŠTA®CA (postarca.posta.si), HALCOM-CA (www.halcom.si), AC NLB (www.nlb.si). Ponudba se šteje za pravočasno oddano, če jo naročnik prejme preko sistema e-JN https://ejn.gov.si/eJN2 najkasneje do  roka za predložitev ponudb. Za oddano ponudbo se šteje ponudba, ki je v informacijskem sistemu e-JN označena s statusom »ODDANO«. Ponudnik lahko do roka za oddajo </w:t>
      </w:r>
      <w:r>
        <w:rPr>
          <w:rFonts w:ascii="Arial" w:hAnsi="Arial" w:cs="Arial"/>
          <w:color w:val="000000"/>
          <w:sz w:val="18"/>
          <w:szCs w:val="18"/>
        </w:rPr>
        <w:lastRenderedPageBreak/>
        <w:t>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Po preteku roka za predložitev ponudb ponudbe ne bo več mogoče oddati.</w:t>
      </w:r>
    </w:p>
    <w:p w:rsidR="00E971DA" w:rsidRPr="008806CE" w:rsidRDefault="00E971DA" w:rsidP="00E971DA">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rsidR="00E971DA" w:rsidRPr="00445A62" w:rsidRDefault="00E971DA" w:rsidP="00E971DA">
      <w:pPr>
        <w:spacing w:before="120" w:after="120"/>
        <w:jc w:val="both"/>
        <w:rPr>
          <w:rFonts w:ascii="Arial" w:hAnsi="Arial" w:cs="Arial"/>
          <w:sz w:val="18"/>
          <w:szCs w:val="18"/>
        </w:rPr>
      </w:pPr>
      <w:r>
        <w:rPr>
          <w:rFonts w:ascii="Arial" w:hAnsi="Arial" w:cs="Arial"/>
          <w:sz w:val="18"/>
          <w:szCs w:val="18"/>
        </w:rPr>
        <w:t>Odpiranje ponudb je javno in bo potekalo na naslovu:</w:t>
      </w:r>
    </w:p>
    <w:p w:rsidR="00E971DA" w:rsidRPr="00445A62" w:rsidRDefault="00E971DA" w:rsidP="00E971DA">
      <w:pPr>
        <w:spacing w:before="120" w:after="120"/>
        <w:jc w:val="both"/>
        <w:rPr>
          <w:rFonts w:ascii="Arial" w:hAnsi="Arial" w:cs="Arial"/>
          <w:b/>
          <w:sz w:val="18"/>
          <w:szCs w:val="18"/>
        </w:rPr>
      </w:pPr>
      <w:r>
        <w:rPr>
          <w:rFonts w:ascii="Arial" w:hAnsi="Arial" w:cs="Arial"/>
          <w:b/>
          <w:sz w:val="18"/>
          <w:szCs w:val="18"/>
        </w:rPr>
        <w:t>Spletna aplikacija e-Oddaja</w:t>
      </w:r>
    </w:p>
    <w:p w:rsidR="00EA3385" w:rsidRDefault="00E971DA">
      <w:pPr>
        <w:spacing w:before="225" w:after="225" w:line="240" w:lineRule="auto"/>
        <w:jc w:val="both"/>
      </w:pPr>
      <w:r>
        <w:rPr>
          <w:rFonts w:ascii="Arial" w:hAnsi="Arial" w:cs="Arial"/>
          <w:color w:val="000000"/>
          <w:sz w:val="18"/>
          <w:szCs w:val="18"/>
        </w:rPr>
        <w:t xml:space="preserve">Odpiranje poteka tako, da </w:t>
      </w:r>
      <w:r w:rsidR="00CF2233">
        <w:rPr>
          <w:rFonts w:ascii="Arial" w:hAnsi="Arial" w:cs="Arial"/>
          <w:color w:val="000000"/>
          <w:sz w:val="18"/>
          <w:szCs w:val="18"/>
        </w:rPr>
        <w:t>informacijski sistem e-JN samodej</w:t>
      </w:r>
      <w:r>
        <w:rPr>
          <w:rFonts w:ascii="Arial" w:hAnsi="Arial" w:cs="Arial"/>
          <w:color w:val="000000"/>
          <w:sz w:val="18"/>
          <w:szCs w:val="18"/>
        </w:rPr>
        <w:t xml:space="preserve">no ob uri, ki je določena za javno odpiranje ponudb, prikaže podatke o ponudniku, o variantah, če so bile zahtevane oziroma dovoljene, ter omogoči dostop do </w:t>
      </w:r>
      <w:proofErr w:type="spellStart"/>
      <w:r>
        <w:rPr>
          <w:rFonts w:ascii="Arial" w:hAnsi="Arial" w:cs="Arial"/>
          <w:color w:val="000000"/>
          <w:sz w:val="18"/>
          <w:szCs w:val="18"/>
        </w:rPr>
        <w:t>pdf</w:t>
      </w:r>
      <w:proofErr w:type="spellEnd"/>
      <w:r>
        <w:rPr>
          <w:rFonts w:ascii="Arial" w:hAnsi="Arial" w:cs="Arial"/>
          <w:color w:val="000000"/>
          <w:sz w:val="18"/>
          <w:szCs w:val="18"/>
        </w:rPr>
        <w:t xml:space="preserve"> dokumenta, ki ga ponudnik naloži v sistem e-JN pod razdelek »Predračun«. Javna objava se avtomatično zaključi po preteku 60 minut. Ponudniki, ki so oddali ponudbe, imajo te podatke v informacijskem sistemu e-JN na razpolago v razdelku »Zapisnik o odpiranju ponudb«.</w:t>
      </w:r>
    </w:p>
    <w:p w:rsidR="00E971DA" w:rsidRPr="008806CE" w:rsidRDefault="00E971DA" w:rsidP="00E971DA">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rsidR="00E971DA" w:rsidRPr="00445A62" w:rsidRDefault="00E971DA" w:rsidP="00E971DA">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 xml:space="preserve">najmanj </w:t>
      </w:r>
      <w:r w:rsidR="00406579">
        <w:rPr>
          <w:rFonts w:ascii="Arial" w:hAnsi="Arial" w:cs="Arial"/>
          <w:b/>
          <w:sz w:val="18"/>
          <w:szCs w:val="18"/>
        </w:rPr>
        <w:t>180</w:t>
      </w:r>
      <w:r w:rsidRPr="00445A62">
        <w:rPr>
          <w:rFonts w:ascii="Arial" w:hAnsi="Arial" w:cs="Arial"/>
          <w:b/>
          <w:sz w:val="18"/>
          <w:szCs w:val="18"/>
        </w:rPr>
        <w:t xml:space="preserve"> dni od roka za predložitev ponudb.</w:t>
      </w:r>
    </w:p>
    <w:p w:rsidR="00EA3385" w:rsidRDefault="00E971DA">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E971DA" w:rsidRPr="008806CE" w:rsidRDefault="00E971DA" w:rsidP="00E971DA">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rsidR="00E971DA" w:rsidRPr="00445A62" w:rsidRDefault="00E971DA" w:rsidP="00E971DA">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rsidR="00EA3385" w:rsidRDefault="00E971DA">
      <w:pPr>
        <w:spacing w:before="225" w:after="225" w:line="240" w:lineRule="auto"/>
        <w:jc w:val="both"/>
      </w:pPr>
      <w:r>
        <w:rPr>
          <w:rFonts w:ascii="Arial" w:hAnsi="Arial" w:cs="Arial"/>
          <w:color w:val="000000"/>
          <w:sz w:val="18"/>
          <w:szCs w:val="18"/>
        </w:rPr>
        <w:t>Naročnik si pridržuje pravico, da razpisno dokumentacijo delno spremeni ali dopolni ter po potrebi podaljša rok za oddajo ponudb. Spremembe in dopolnitve razpisne dokumentacije so sestavni del razpisne dokumentacije. Ponudniki morajo spremljati morebitne spremembe razpisne dokumentacije, objavljene na portalu javnih naročil in spletnih straneh naročnika, saj pojasnila in spremembe predstavljajo sestavni del razpisne dokumentacije.</w:t>
      </w:r>
    </w:p>
    <w:p w:rsidR="00E971DA" w:rsidRPr="008806CE" w:rsidRDefault="00E971DA" w:rsidP="00E971DA">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VPRAŠANJA IN ODGOVORI / POJASNILA</w:t>
      </w:r>
    </w:p>
    <w:p w:rsidR="00EA3385" w:rsidRDefault="00E971DA">
      <w:pPr>
        <w:spacing w:before="225" w:after="225" w:line="240" w:lineRule="auto"/>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507"/>
      </w:tblGrid>
      <w:tr w:rsidR="00EA3385">
        <w:tc>
          <w:tcPr>
            <w:tcW w:w="0" w:type="auto"/>
            <w:tcMar>
              <w:top w:w="0" w:type="auto"/>
              <w:bottom w:w="0" w:type="auto"/>
            </w:tcMar>
          </w:tcPr>
          <w:p w:rsidR="00EA3385" w:rsidRDefault="00E971DA" w:rsidP="001F0F47">
            <w:pPr>
              <w:numPr>
                <w:ilvl w:val="0"/>
                <w:numId w:val="2"/>
              </w:numPr>
              <w:rPr>
                <w:rFonts w:ascii="Arial" w:hAnsi="Arial" w:cs="Arial"/>
                <w:color w:val="000000"/>
                <w:sz w:val="18"/>
                <w:szCs w:val="18"/>
              </w:rPr>
            </w:pPr>
            <w:r>
              <w:rPr>
                <w:rFonts w:ascii="Arial" w:hAnsi="Arial" w:cs="Arial"/>
                <w:color w:val="000000"/>
                <w:sz w:val="18"/>
                <w:szCs w:val="18"/>
              </w:rPr>
              <w:t>Portal javnih naročil</w:t>
            </w:r>
          </w:p>
        </w:tc>
      </w:tr>
    </w:tbl>
    <w:p w:rsidR="00EA3385" w:rsidRDefault="00E971DA">
      <w:pPr>
        <w:spacing w:before="225" w:after="225" w:line="240" w:lineRule="auto"/>
        <w:jc w:val="both"/>
      </w:pPr>
      <w:r>
        <w:rPr>
          <w:rFonts w:ascii="Arial" w:hAnsi="Arial" w:cs="Arial"/>
          <w:color w:val="000000"/>
          <w:sz w:val="18"/>
          <w:szCs w:val="18"/>
        </w:rPr>
        <w:t>Naročnik bo v zakonskem roku na Portal javnih naročil posredoval pisni odgovor. Naročnik si pridržuje pravico, da razpisno dokumentacijo delno spremeni ali dopolni ter po potrebi podaljša rok za oddajo ponudb. Spremembe in dopolnitve razpisne dokumentacije so sestavni del razpisne dokumentacije. Odgovornost ponudnika je, da izpostavi morebitne nejasnosti, protislovja, opustitve in podobno, pred oddajo svoje ponudbe (do roka za zahtevanje pojasnil), tako da se lahko zagotovi predložitev dopustne ponudbe, ki je v celoti skladna z zahtevami iz razpisne dokumentacije, vključno z vso spremljajočo dokumentacijo.</w:t>
      </w:r>
    </w:p>
    <w:p w:rsidR="00BA0D5C" w:rsidRDefault="00E971DA">
      <w:pPr>
        <w:spacing w:after="0" w:line="240" w:lineRule="auto"/>
        <w:rPr>
          <w:rFonts w:ascii="Arial" w:hAnsi="Arial" w:cs="Arial"/>
          <w:color w:val="000000"/>
          <w:sz w:val="18"/>
          <w:szCs w:val="18"/>
        </w:rPr>
      </w:pPr>
      <w:r>
        <w:rPr>
          <w:rFonts w:ascii="Arial" w:hAnsi="Arial" w:cs="Arial"/>
          <w:color w:val="000000"/>
          <w:sz w:val="18"/>
          <w:szCs w:val="18"/>
        </w:rPr>
        <w:t xml:space="preserve">Datum: </w:t>
      </w:r>
      <w:r w:rsidR="00E404EC">
        <w:rPr>
          <w:rFonts w:ascii="Arial" w:hAnsi="Arial" w:cs="Arial"/>
          <w:color w:val="000000"/>
          <w:sz w:val="18"/>
          <w:szCs w:val="18"/>
        </w:rPr>
        <w:t>10</w:t>
      </w:r>
      <w:r>
        <w:rPr>
          <w:rFonts w:ascii="Arial" w:hAnsi="Arial" w:cs="Arial"/>
          <w:color w:val="000000"/>
          <w:sz w:val="18"/>
          <w:szCs w:val="18"/>
        </w:rPr>
        <w:t>.</w:t>
      </w:r>
      <w:r w:rsidR="007D5803">
        <w:rPr>
          <w:rFonts w:ascii="Arial" w:hAnsi="Arial" w:cs="Arial"/>
          <w:color w:val="000000"/>
          <w:sz w:val="18"/>
          <w:szCs w:val="18"/>
        </w:rPr>
        <w:t>0</w:t>
      </w:r>
      <w:r w:rsidR="00E404EC">
        <w:rPr>
          <w:rFonts w:ascii="Arial" w:hAnsi="Arial" w:cs="Arial"/>
          <w:color w:val="000000"/>
          <w:sz w:val="18"/>
          <w:szCs w:val="18"/>
        </w:rPr>
        <w:t>2</w:t>
      </w:r>
      <w:r>
        <w:rPr>
          <w:rFonts w:ascii="Arial" w:hAnsi="Arial" w:cs="Arial"/>
          <w:color w:val="000000"/>
          <w:sz w:val="18"/>
          <w:szCs w:val="18"/>
        </w:rPr>
        <w:t>.20</w:t>
      </w:r>
      <w:r w:rsidR="007D5803">
        <w:rPr>
          <w:rFonts w:ascii="Arial" w:hAnsi="Arial" w:cs="Arial"/>
          <w:color w:val="000000"/>
          <w:sz w:val="18"/>
          <w:szCs w:val="18"/>
        </w:rPr>
        <w:t>20</w:t>
      </w:r>
      <w:r>
        <w:rPr>
          <w:rFonts w:ascii="Arial" w:hAnsi="Arial" w:cs="Arial"/>
          <w:color w:val="000000"/>
          <w:sz w:val="18"/>
          <w:szCs w:val="18"/>
        </w:rPr>
        <w:br/>
      </w:r>
    </w:p>
    <w:p w:rsidR="00EA3385" w:rsidRDefault="00E971DA">
      <w:pPr>
        <w:spacing w:after="0" w:line="240" w:lineRule="auto"/>
      </w:pPr>
      <w:r>
        <w:rPr>
          <w:rFonts w:ascii="Arial" w:hAnsi="Arial" w:cs="Arial"/>
          <w:color w:val="000000"/>
          <w:sz w:val="18"/>
          <w:szCs w:val="18"/>
        </w:rPr>
        <w:t>Kraj: Novo mesto</w:t>
      </w:r>
    </w:p>
    <w:tbl>
      <w:tblPr>
        <w:tblStyle w:val="NormalTablePHPDOCX"/>
        <w:tblW w:w="5000" w:type="pct"/>
        <w:tblInd w:w="108" w:type="dxa"/>
        <w:tblLook w:val="04A0" w:firstRow="1" w:lastRow="0" w:firstColumn="1" w:lastColumn="0" w:noHBand="0" w:noVBand="1"/>
      </w:tblPr>
      <w:tblGrid>
        <w:gridCol w:w="5986"/>
        <w:gridCol w:w="3084"/>
      </w:tblGrid>
      <w:tr w:rsidR="00EA3385">
        <w:trPr>
          <w:cantSplit/>
        </w:trPr>
        <w:tc>
          <w:tcPr>
            <w:tcW w:w="0" w:type="auto"/>
            <w:tcMar>
              <w:top w:w="135" w:type="dxa"/>
              <w:bottom w:w="135" w:type="dxa"/>
            </w:tcMar>
            <w:vAlign w:val="center"/>
          </w:tcPr>
          <w:p w:rsidR="00BA0D5C" w:rsidRDefault="00BA0D5C">
            <w:pPr>
              <w:rPr>
                <w:rFonts w:ascii="Arial" w:hAnsi="Arial" w:cs="Arial"/>
                <w:color w:val="000000"/>
                <w:position w:val="-2"/>
                <w:sz w:val="18"/>
                <w:szCs w:val="18"/>
              </w:rPr>
            </w:pPr>
          </w:p>
          <w:p w:rsidR="00BA0D5C" w:rsidRDefault="00BA0D5C">
            <w:pPr>
              <w:rPr>
                <w:rFonts w:ascii="Arial" w:hAnsi="Arial" w:cs="Arial"/>
                <w:color w:val="000000"/>
                <w:position w:val="-2"/>
                <w:sz w:val="18"/>
                <w:szCs w:val="18"/>
              </w:rPr>
            </w:pPr>
          </w:p>
          <w:p w:rsidR="00EA3385" w:rsidRDefault="00E971DA">
            <w:r>
              <w:rPr>
                <w:rFonts w:ascii="Arial" w:hAnsi="Arial" w:cs="Arial"/>
                <w:color w:val="000000"/>
                <w:position w:val="-2"/>
                <w:sz w:val="18"/>
                <w:szCs w:val="18"/>
              </w:rPr>
              <w:t>Vodja oddelka za investicije, nabavo in tehnično vzdrževanje:</w:t>
            </w:r>
            <w:r>
              <w:rPr>
                <w:rFonts w:ascii="Arial" w:hAnsi="Arial" w:cs="Arial"/>
                <w:color w:val="000000"/>
                <w:position w:val="-2"/>
                <w:sz w:val="18"/>
                <w:szCs w:val="18"/>
              </w:rPr>
              <w:br/>
            </w:r>
            <w:r>
              <w:rPr>
                <w:rFonts w:ascii="Arial" w:hAnsi="Arial" w:cs="Arial"/>
                <w:color w:val="000000"/>
                <w:position w:val="-2"/>
                <w:sz w:val="18"/>
                <w:szCs w:val="18"/>
              </w:rPr>
              <w:br/>
              <w:t xml:space="preserve">Stanislava Majerle, </w:t>
            </w:r>
            <w:proofErr w:type="spellStart"/>
            <w:r>
              <w:rPr>
                <w:rFonts w:ascii="Arial" w:hAnsi="Arial" w:cs="Arial"/>
                <w:color w:val="000000"/>
                <w:position w:val="-2"/>
                <w:sz w:val="18"/>
                <w:szCs w:val="18"/>
              </w:rPr>
              <w:t>mag.ekon</w:t>
            </w:r>
            <w:proofErr w:type="spellEnd"/>
            <w:r>
              <w:rPr>
                <w:rFonts w:ascii="Arial" w:hAnsi="Arial" w:cs="Arial"/>
                <w:color w:val="000000"/>
                <w:position w:val="-2"/>
                <w:sz w:val="18"/>
                <w:szCs w:val="18"/>
              </w:rPr>
              <w:t>. in poslov. ved</w:t>
            </w:r>
          </w:p>
        </w:tc>
        <w:tc>
          <w:tcPr>
            <w:tcW w:w="0" w:type="auto"/>
            <w:tcMar>
              <w:top w:w="135" w:type="dxa"/>
              <w:bottom w:w="135" w:type="dxa"/>
            </w:tcMar>
            <w:vAlign w:val="center"/>
          </w:tcPr>
          <w:p w:rsidR="00EA3385" w:rsidRDefault="00E971DA" w:rsidP="00CF2233">
            <w:r>
              <w:rPr>
                <w:rFonts w:ascii="Arial" w:hAnsi="Arial" w:cs="Arial"/>
                <w:color w:val="000000"/>
                <w:position w:val="-2"/>
                <w:sz w:val="18"/>
                <w:szCs w:val="18"/>
              </w:rPr>
              <w:t>Direktorica:</w:t>
            </w:r>
            <w:r>
              <w:rPr>
                <w:rFonts w:ascii="Arial" w:hAnsi="Arial" w:cs="Arial"/>
                <w:color w:val="000000"/>
                <w:position w:val="-2"/>
                <w:sz w:val="18"/>
                <w:szCs w:val="18"/>
              </w:rPr>
              <w:br/>
            </w:r>
            <w:r>
              <w:rPr>
                <w:rFonts w:ascii="Arial" w:hAnsi="Arial" w:cs="Arial"/>
                <w:color w:val="000000"/>
                <w:position w:val="-2"/>
                <w:sz w:val="18"/>
                <w:szCs w:val="18"/>
              </w:rPr>
              <w:br/>
            </w:r>
            <w:r w:rsidR="00CF2233">
              <w:rPr>
                <w:rFonts w:ascii="Arial" w:hAnsi="Arial" w:cs="Arial"/>
                <w:color w:val="000000"/>
                <w:position w:val="-2"/>
                <w:sz w:val="18"/>
                <w:szCs w:val="18"/>
              </w:rPr>
              <w:t>D</w:t>
            </w:r>
            <w:r>
              <w:rPr>
                <w:rFonts w:ascii="Arial" w:hAnsi="Arial" w:cs="Arial"/>
                <w:color w:val="000000"/>
                <w:position w:val="-2"/>
                <w:sz w:val="18"/>
                <w:szCs w:val="18"/>
              </w:rPr>
              <w:t>oc. dr. Milena Kramar Zupan</w:t>
            </w:r>
          </w:p>
        </w:tc>
      </w:tr>
    </w:tbl>
    <w:p w:rsidR="00EA3385" w:rsidRDefault="00EA3385">
      <w:pPr>
        <w:sectPr w:rsidR="00EA3385" w:rsidSect="00E971DA">
          <w:headerReference w:type="default" r:id="rId10"/>
          <w:footerReference w:type="default" r:id="rId11"/>
          <w:pgSz w:w="11906" w:h="16838"/>
          <w:pgMar w:top="1418" w:right="1418" w:bottom="1418" w:left="1418" w:header="567" w:footer="596" w:gutter="0"/>
          <w:cols w:space="708"/>
          <w:docGrid w:linePitch="360"/>
        </w:sectPr>
      </w:pPr>
    </w:p>
    <w:p w:rsidR="00E971DA" w:rsidRPr="00EF740C" w:rsidRDefault="00E971DA" w:rsidP="00E971DA">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lastRenderedPageBreak/>
        <w:t>Navodila ponudnikom za izdelavo ponudbe</w:t>
      </w:r>
    </w:p>
    <w:p w:rsidR="00E971DA" w:rsidRDefault="00E971DA" w:rsidP="00E971DA">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35"/>
      </w:tblGrid>
      <w:tr w:rsidR="00EA3385">
        <w:tc>
          <w:tcPr>
            <w:tcW w:w="0" w:type="auto"/>
            <w:shd w:val="clear" w:color="auto" w:fill="000000"/>
            <w:tcMar>
              <w:top w:w="150" w:type="dxa"/>
              <w:bottom w:w="150" w:type="dxa"/>
            </w:tcMar>
            <w:vAlign w:val="center"/>
          </w:tcPr>
          <w:p w:rsidR="00EA3385" w:rsidRDefault="00E971DA">
            <w:r>
              <w:rPr>
                <w:rFonts w:ascii="Arial" w:hAnsi="Arial" w:cs="Arial"/>
                <w:b/>
                <w:bCs/>
                <w:color w:val="FFFFFF"/>
                <w:position w:val="-2"/>
                <w:sz w:val="18"/>
                <w:szCs w:val="18"/>
                <w:shd w:val="clear" w:color="auto" w:fill="000000"/>
              </w:rPr>
              <w:t>1. Splošna navodila</w:t>
            </w:r>
          </w:p>
        </w:tc>
      </w:tr>
    </w:tbl>
    <w:p w:rsidR="00EA3385" w:rsidRDefault="00E971DA">
      <w:pPr>
        <w:spacing w:before="225" w:after="225" w:line="240" w:lineRule="auto"/>
        <w:jc w:val="both"/>
      </w:pPr>
      <w:r>
        <w:rPr>
          <w:rFonts w:ascii="Arial" w:hAnsi="Arial" w:cs="Arial"/>
          <w:color w:val="000000"/>
          <w:sz w:val="18"/>
          <w:szCs w:val="18"/>
        </w:rPr>
        <w:t>Navodila so namenjena za pomoč pri pripravi ponudbe. Prosimo, da poskrbite, da bo ponudba sestavljena v skladu s temi navodili. Predložite vse zahtevane podatke v obliki in po vrstnem redu, kot je zahtevano.</w:t>
      </w:r>
    </w:p>
    <w:p w:rsidR="00EA3385" w:rsidRDefault="00E971DA">
      <w:pPr>
        <w:spacing w:before="225" w:after="225" w:line="240" w:lineRule="auto"/>
        <w:jc w:val="both"/>
      </w:pPr>
      <w:r>
        <w:rPr>
          <w:rFonts w:ascii="Arial" w:hAnsi="Arial" w:cs="Arial"/>
          <w:color w:val="000000"/>
          <w:sz w:val="18"/>
          <w:szCs w:val="18"/>
        </w:rPr>
        <w:t>Ponudba se sestavi tako, da ponudnik vpiše zahtevane podatke v obrazce, ki so sestavni del razpisne dokumentacije oz. posameznih delov le-te. </w:t>
      </w:r>
    </w:p>
    <w:p w:rsidR="00EA3385" w:rsidRDefault="00E971DA">
      <w:pPr>
        <w:spacing w:before="225" w:after="225" w:line="240" w:lineRule="auto"/>
        <w:jc w:val="both"/>
      </w:pPr>
      <w:r>
        <w:rPr>
          <w:rFonts w:ascii="Arial" w:hAnsi="Arial" w:cs="Arial"/>
          <w:color w:val="000000"/>
          <w:sz w:val="18"/>
          <w:szCs w:val="18"/>
        </w:rPr>
        <w:t>Ponudba mora biti izdelana na obrazcih iz prilog razpisne dokumentacije ali po vsebini in obliki enakih obrazcih, izdelanih s strani ponudnika. Ponudniki morajo izjave predložiti brez dodatnih pogojev. Vsi dokumenti morajo biti izpolnjeni, podpisani in žigosani s strani ponudnika (zakonitega zastopnika ali pooblaščene osebe s priloženim pooblastilom), razen dokumentov, ki jih izpolnijo, podpišejo in žigosajo samo tisti ponudniki, ki nastopajo s podizvajalci.</w:t>
      </w:r>
    </w:p>
    <w:p w:rsidR="00EA3385" w:rsidRDefault="00E971DA">
      <w:pPr>
        <w:spacing w:before="225" w:after="225" w:line="240" w:lineRule="auto"/>
        <w:jc w:val="both"/>
      </w:pPr>
      <w:r>
        <w:rPr>
          <w:rFonts w:ascii="Arial" w:hAnsi="Arial" w:cs="Arial"/>
          <w:color w:val="000000"/>
          <w:sz w:val="18"/>
          <w:szCs w:val="18"/>
        </w:rPr>
        <w:t xml:space="preserve">V primeru elektronske oddaje ponudbe se kot original štejejo tudi dokumenti, ki so podpisani (verificirani) z elektronskim podpisom (certifikatom). Kot original pa ne štejejo </w:t>
      </w:r>
      <w:proofErr w:type="spellStart"/>
      <w:r>
        <w:rPr>
          <w:rFonts w:ascii="Arial" w:hAnsi="Arial" w:cs="Arial"/>
          <w:color w:val="000000"/>
          <w:sz w:val="18"/>
          <w:szCs w:val="18"/>
        </w:rPr>
        <w:t>skeni</w:t>
      </w:r>
      <w:proofErr w:type="spellEnd"/>
      <w:r>
        <w:rPr>
          <w:rFonts w:ascii="Arial" w:hAnsi="Arial" w:cs="Arial"/>
          <w:color w:val="000000"/>
          <w:sz w:val="18"/>
          <w:szCs w:val="18"/>
        </w:rPr>
        <w:t xml:space="preserve"> dokumentov z izpisom elektronske potrditve.</w:t>
      </w:r>
    </w:p>
    <w:p w:rsidR="00EA3385" w:rsidRDefault="00E971DA">
      <w:pPr>
        <w:spacing w:before="225" w:after="225" w:line="240" w:lineRule="auto"/>
        <w:jc w:val="both"/>
      </w:pPr>
      <w:r>
        <w:rPr>
          <w:rFonts w:ascii="Arial" w:hAnsi="Arial" w:cs="Arial"/>
          <w:color w:val="000000"/>
          <w:sz w:val="18"/>
          <w:szCs w:val="18"/>
        </w:rPr>
        <w:t>Ponudba ne sme vsebovati nobenih sprememb in dodatkov, ki niso v skladu z razpisno dokumentacijo. Popravljene napake morajo biti označene s parafo osebe, ki podpiše ponudbo.</w:t>
      </w:r>
    </w:p>
    <w:tbl>
      <w:tblPr>
        <w:tblStyle w:val="NormalTablePHPDOCX"/>
        <w:tblW w:w="2500" w:type="pct"/>
        <w:tblInd w:w="108" w:type="dxa"/>
        <w:tblLook w:val="04A0" w:firstRow="1" w:lastRow="0" w:firstColumn="1" w:lastColumn="0" w:noHBand="0" w:noVBand="1"/>
      </w:tblPr>
      <w:tblGrid>
        <w:gridCol w:w="4535"/>
      </w:tblGrid>
      <w:tr w:rsidR="00EA3385">
        <w:tc>
          <w:tcPr>
            <w:tcW w:w="0" w:type="auto"/>
            <w:shd w:val="clear" w:color="auto" w:fill="000000"/>
            <w:tcMar>
              <w:top w:w="150" w:type="dxa"/>
              <w:bottom w:w="150" w:type="dxa"/>
            </w:tcMar>
            <w:vAlign w:val="center"/>
          </w:tcPr>
          <w:p w:rsidR="00EA3385" w:rsidRDefault="00E971DA">
            <w:r>
              <w:rPr>
                <w:rFonts w:ascii="Arial" w:hAnsi="Arial" w:cs="Arial"/>
                <w:b/>
                <w:bCs/>
                <w:color w:val="FFFFFF"/>
                <w:position w:val="-2"/>
                <w:sz w:val="18"/>
                <w:szCs w:val="18"/>
                <w:shd w:val="clear" w:color="auto" w:fill="000000"/>
              </w:rPr>
              <w:t>2. Zakoni in predpisi</w:t>
            </w:r>
          </w:p>
        </w:tc>
      </w:tr>
    </w:tbl>
    <w:p w:rsidR="00EA3385" w:rsidRDefault="00E971DA">
      <w:pPr>
        <w:spacing w:before="225" w:after="225" w:line="240" w:lineRule="auto"/>
        <w:jc w:val="both"/>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0" w:type="auto"/>
        <w:tblInd w:w="108" w:type="dxa"/>
        <w:tblLook w:val="04A0" w:firstRow="1" w:lastRow="0" w:firstColumn="1" w:lastColumn="0" w:noHBand="0" w:noVBand="1"/>
      </w:tblPr>
      <w:tblGrid>
        <w:gridCol w:w="8962"/>
      </w:tblGrid>
      <w:tr w:rsidR="00EA3385">
        <w:tc>
          <w:tcPr>
            <w:tcW w:w="0" w:type="auto"/>
            <w:tcMar>
              <w:top w:w="0" w:type="auto"/>
              <w:bottom w:w="0" w:type="auto"/>
            </w:tcMar>
          </w:tcPr>
          <w:p w:rsidR="00EA3385" w:rsidRDefault="00E971DA" w:rsidP="001F0F47">
            <w:pPr>
              <w:numPr>
                <w:ilvl w:val="0"/>
                <w:numId w:val="3"/>
              </w:numPr>
              <w:rPr>
                <w:rFonts w:ascii="Arial" w:hAnsi="Arial" w:cs="Arial"/>
                <w:color w:val="000000"/>
                <w:sz w:val="18"/>
                <w:szCs w:val="18"/>
              </w:rPr>
            </w:pPr>
            <w:r>
              <w:rPr>
                <w:rFonts w:ascii="Arial" w:hAnsi="Arial" w:cs="Arial"/>
                <w:color w:val="000000"/>
                <w:sz w:val="18"/>
                <w:szCs w:val="18"/>
              </w:rPr>
              <w:t>Zakon o javnem naročanju (ZJN-3;  Uradni list RS, št. 91/15 in 14/18)</w:t>
            </w:r>
          </w:p>
          <w:p w:rsidR="00EA3385" w:rsidRDefault="00E971DA" w:rsidP="001F0F47">
            <w:pPr>
              <w:numPr>
                <w:ilvl w:val="0"/>
                <w:numId w:val="3"/>
              </w:numPr>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63/13, 90/14 – ZDU-1I, 60/17 in 72/19)</w:t>
            </w:r>
          </w:p>
          <w:p w:rsidR="00EA3385" w:rsidRDefault="00E971DA" w:rsidP="001F0F47">
            <w:pPr>
              <w:numPr>
                <w:ilvl w:val="0"/>
                <w:numId w:val="3"/>
              </w:numPr>
              <w:rPr>
                <w:rFonts w:ascii="Arial" w:hAnsi="Arial" w:cs="Arial"/>
                <w:color w:val="000000"/>
                <w:sz w:val="18"/>
                <w:szCs w:val="18"/>
              </w:rPr>
            </w:pPr>
            <w:r>
              <w:rPr>
                <w:rFonts w:ascii="Arial" w:hAnsi="Arial" w:cs="Arial"/>
                <w:color w:val="000000"/>
                <w:sz w:val="18"/>
                <w:szCs w:val="18"/>
              </w:rPr>
              <w:t xml:space="preserve">Zakon o javnih financah (Uradni list RS, št. 11/11 – uradno prečiščeno besedilo, 14/13 – </w:t>
            </w:r>
            <w:proofErr w:type="spellStart"/>
            <w:r>
              <w:rPr>
                <w:rFonts w:ascii="Arial" w:hAnsi="Arial" w:cs="Arial"/>
                <w:color w:val="000000"/>
                <w:sz w:val="18"/>
                <w:szCs w:val="18"/>
              </w:rPr>
              <w:t>popr</w:t>
            </w:r>
            <w:proofErr w:type="spellEnd"/>
            <w:r>
              <w:rPr>
                <w:rFonts w:ascii="Arial" w:hAnsi="Arial" w:cs="Arial"/>
                <w:color w:val="000000"/>
                <w:sz w:val="18"/>
                <w:szCs w:val="18"/>
              </w:rPr>
              <w:t xml:space="preserve">., 101/13, 55/15 – </w:t>
            </w:r>
            <w:proofErr w:type="spellStart"/>
            <w:r>
              <w:rPr>
                <w:rFonts w:ascii="Arial" w:hAnsi="Arial" w:cs="Arial"/>
                <w:color w:val="000000"/>
                <w:sz w:val="18"/>
                <w:szCs w:val="18"/>
              </w:rPr>
              <w:t>ZFisP</w:t>
            </w:r>
            <w:proofErr w:type="spellEnd"/>
            <w:r>
              <w:rPr>
                <w:rFonts w:ascii="Arial" w:hAnsi="Arial" w:cs="Arial"/>
                <w:color w:val="000000"/>
                <w:sz w:val="18"/>
                <w:szCs w:val="18"/>
              </w:rPr>
              <w:t>, 96/15 – ZIPRS1617 in 13/18)</w:t>
            </w:r>
          </w:p>
          <w:p w:rsidR="00EA3385" w:rsidRDefault="00E971DA" w:rsidP="001F0F47">
            <w:pPr>
              <w:numPr>
                <w:ilvl w:val="0"/>
                <w:numId w:val="3"/>
              </w:numPr>
              <w:rPr>
                <w:rFonts w:ascii="Arial" w:hAnsi="Arial" w:cs="Arial"/>
                <w:color w:val="000000"/>
                <w:sz w:val="18"/>
                <w:szCs w:val="18"/>
              </w:rPr>
            </w:pPr>
            <w:r>
              <w:rPr>
                <w:rFonts w:ascii="Arial" w:hAnsi="Arial" w:cs="Arial"/>
                <w:color w:val="000000"/>
                <w:sz w:val="18"/>
                <w:szCs w:val="18"/>
              </w:rPr>
              <w:t>Zakon o integriteti in preprečevanju korupcije (Uradni list RS, št. 69/11 - uradno prečiščeno besedilo);</w:t>
            </w:r>
          </w:p>
          <w:p w:rsidR="00EA3385" w:rsidRDefault="00E971DA" w:rsidP="001F0F47">
            <w:pPr>
              <w:numPr>
                <w:ilvl w:val="0"/>
                <w:numId w:val="3"/>
              </w:numPr>
              <w:rPr>
                <w:rFonts w:ascii="Arial" w:hAnsi="Arial" w:cs="Arial"/>
                <w:color w:val="000000"/>
                <w:sz w:val="18"/>
                <w:szCs w:val="18"/>
              </w:rPr>
            </w:pPr>
            <w:r>
              <w:rPr>
                <w:rFonts w:ascii="Arial" w:hAnsi="Arial" w:cs="Arial"/>
                <w:color w:val="000000"/>
                <w:sz w:val="18"/>
                <w:szCs w:val="18"/>
              </w:rPr>
              <w:t>Uredba o finančnih zavarovanjih pri javnem naročanju (Uradni list RS, št. 27/16)</w:t>
            </w:r>
          </w:p>
          <w:p w:rsidR="00EA3385" w:rsidRDefault="00E971DA" w:rsidP="001F0F47">
            <w:pPr>
              <w:numPr>
                <w:ilvl w:val="0"/>
                <w:numId w:val="3"/>
              </w:numPr>
              <w:rPr>
                <w:rFonts w:ascii="Arial" w:hAnsi="Arial" w:cs="Arial"/>
                <w:color w:val="000000"/>
                <w:sz w:val="18"/>
                <w:szCs w:val="18"/>
              </w:rPr>
            </w:pPr>
            <w:r>
              <w:rPr>
                <w:rFonts w:ascii="Arial" w:hAnsi="Arial" w:cs="Arial"/>
                <w:color w:val="000000"/>
                <w:sz w:val="18"/>
                <w:szCs w:val="18"/>
              </w:rPr>
              <w:t xml:space="preserve">Obligacijski zakonik (Uradni list RS, št. 97/07 – uradno prečiščeno besedilo in 64/16 – </w:t>
            </w:r>
            <w:proofErr w:type="spellStart"/>
            <w:r>
              <w:rPr>
                <w:rFonts w:ascii="Arial" w:hAnsi="Arial" w:cs="Arial"/>
                <w:color w:val="000000"/>
                <w:sz w:val="18"/>
                <w:szCs w:val="18"/>
              </w:rPr>
              <w:t>odl</w:t>
            </w:r>
            <w:proofErr w:type="spellEnd"/>
            <w:r>
              <w:rPr>
                <w:rFonts w:ascii="Arial" w:hAnsi="Arial" w:cs="Arial"/>
                <w:color w:val="000000"/>
                <w:sz w:val="18"/>
                <w:szCs w:val="18"/>
              </w:rPr>
              <w:t>. US in 20/18 – OROZ631) ter</w:t>
            </w:r>
          </w:p>
          <w:p w:rsidR="00EA3385" w:rsidRDefault="00E971DA" w:rsidP="001F0F47">
            <w:pPr>
              <w:numPr>
                <w:ilvl w:val="0"/>
                <w:numId w:val="3"/>
              </w:numPr>
              <w:rPr>
                <w:rFonts w:ascii="Arial" w:hAnsi="Arial" w:cs="Arial"/>
                <w:color w:val="000000"/>
                <w:sz w:val="18"/>
                <w:szCs w:val="18"/>
              </w:rPr>
            </w:pPr>
            <w:r>
              <w:rPr>
                <w:rFonts w:ascii="Arial" w:hAnsi="Arial" w:cs="Arial"/>
                <w:color w:val="000000"/>
                <w:sz w:val="18"/>
                <w:szCs w:val="18"/>
              </w:rPr>
              <w:t>vsa ostala veljavna zakonodaja, ki velja v Republiki Sloveniji in ureja zadevno področje.</w:t>
            </w:r>
          </w:p>
        </w:tc>
      </w:tr>
    </w:tbl>
    <w:p w:rsidR="00EA3385" w:rsidRPr="00FE357F" w:rsidRDefault="00E971DA">
      <w:pPr>
        <w:spacing w:before="225" w:after="225" w:line="240" w:lineRule="auto"/>
        <w:jc w:val="both"/>
      </w:pPr>
      <w:r>
        <w:rPr>
          <w:rFonts w:ascii="Arial" w:hAnsi="Arial" w:cs="Arial"/>
          <w:color w:val="000000"/>
          <w:sz w:val="18"/>
          <w:szCs w:val="18"/>
        </w:rPr>
        <w:t xml:space="preserve">Pri izvedbi javnega naročila ne more nastopati subjekt, za katerega je podana absolutna prepoved poslovanja na podlagi določbe 35.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V primeru nastopanja subjekta za katerega je na podlagi določbe 35.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dovoljeno pogojno poslovanje, se morajo takšni subjekti vzdržati vseh dejanj, ki bi lahko pomenila vpliv na odločanje o sklenitvi in izvedbi postopka ali posla. V zvezi s tem morajo biti dosledno upoštevana določila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in relevantne določbe ZJN-3 (3. odstavek 91. člena). V primeru kršitev navedenih določb bo takšna ponudba </w:t>
      </w:r>
      <w:r w:rsidRPr="00FE357F">
        <w:rPr>
          <w:rFonts w:ascii="Arial" w:hAnsi="Arial" w:cs="Arial"/>
          <w:color w:val="000000"/>
          <w:sz w:val="18"/>
          <w:szCs w:val="18"/>
        </w:rPr>
        <w:t>izločena iz nadaljnjega postopka.</w:t>
      </w:r>
    </w:p>
    <w:p w:rsidR="0029720A" w:rsidRPr="00D729E0" w:rsidRDefault="0029720A" w:rsidP="0029720A">
      <w:pPr>
        <w:spacing w:before="225" w:after="225" w:line="240" w:lineRule="auto"/>
        <w:jc w:val="both"/>
      </w:pPr>
      <w:r w:rsidRPr="00D729E0">
        <w:rPr>
          <w:rFonts w:ascii="Arial" w:hAnsi="Arial" w:cs="Arial"/>
          <w:color w:val="000000"/>
          <w:sz w:val="18"/>
          <w:szCs w:val="18"/>
        </w:rPr>
        <w:t>Ponudnik v postopku javnega naročanja (v okviru ponudbene dokumentacije) na posebnem obrazcu, ki je sestavni del te razpisne dokumentacije, podajo podatke o:</w:t>
      </w:r>
    </w:p>
    <w:tbl>
      <w:tblPr>
        <w:tblStyle w:val="NormalTablePHPDOCX"/>
        <w:tblW w:w="0" w:type="auto"/>
        <w:tblInd w:w="108" w:type="dxa"/>
        <w:tblLook w:val="04A0" w:firstRow="1" w:lastRow="0" w:firstColumn="1" w:lastColumn="0" w:noHBand="0" w:noVBand="1"/>
      </w:tblPr>
      <w:tblGrid>
        <w:gridCol w:w="8962"/>
      </w:tblGrid>
      <w:tr w:rsidR="00EA3385">
        <w:tc>
          <w:tcPr>
            <w:tcW w:w="0" w:type="auto"/>
            <w:tcMar>
              <w:top w:w="0" w:type="auto"/>
              <w:bottom w:w="0" w:type="auto"/>
            </w:tcMar>
          </w:tcPr>
          <w:p w:rsidR="00EA3385" w:rsidRPr="00D729E0" w:rsidRDefault="00E971DA" w:rsidP="001F0F47">
            <w:pPr>
              <w:numPr>
                <w:ilvl w:val="0"/>
                <w:numId w:val="4"/>
              </w:numPr>
              <w:jc w:val="both"/>
              <w:rPr>
                <w:rFonts w:ascii="Arial" w:hAnsi="Arial" w:cs="Arial"/>
                <w:color w:val="000000"/>
                <w:sz w:val="18"/>
                <w:szCs w:val="18"/>
              </w:rPr>
            </w:pPr>
            <w:r w:rsidRPr="00D729E0">
              <w:rPr>
                <w:rFonts w:ascii="Arial" w:hAnsi="Arial" w:cs="Arial"/>
                <w:color w:val="000000"/>
                <w:sz w:val="18"/>
                <w:szCs w:val="18"/>
              </w:rPr>
              <w:t xml:space="preserve">svojih ustanoviteljih, družbenikih, delničarjih, </w:t>
            </w:r>
            <w:proofErr w:type="spellStart"/>
            <w:r w:rsidRPr="00D729E0">
              <w:rPr>
                <w:rFonts w:ascii="Arial" w:hAnsi="Arial" w:cs="Arial"/>
                <w:color w:val="000000"/>
                <w:sz w:val="18"/>
                <w:szCs w:val="18"/>
              </w:rPr>
              <w:t>komanditistih</w:t>
            </w:r>
            <w:proofErr w:type="spellEnd"/>
            <w:r w:rsidRPr="00D729E0">
              <w:rPr>
                <w:rFonts w:ascii="Arial" w:hAnsi="Arial" w:cs="Arial"/>
                <w:color w:val="000000"/>
                <w:sz w:val="18"/>
                <w:szCs w:val="18"/>
              </w:rPr>
              <w:t xml:space="preserve"> ali drugih lastnikih in podatke o lastniških deležih navedenih oseb in</w:t>
            </w:r>
          </w:p>
          <w:p w:rsidR="00EA3385" w:rsidRPr="00D729E0" w:rsidRDefault="00E971DA" w:rsidP="001F0F47">
            <w:pPr>
              <w:numPr>
                <w:ilvl w:val="0"/>
                <w:numId w:val="4"/>
              </w:numPr>
              <w:jc w:val="both"/>
              <w:rPr>
                <w:rFonts w:ascii="Arial" w:hAnsi="Arial" w:cs="Arial"/>
                <w:color w:val="000000"/>
                <w:sz w:val="18"/>
                <w:szCs w:val="18"/>
              </w:rPr>
            </w:pPr>
            <w:r w:rsidRPr="00D729E0">
              <w:rPr>
                <w:rFonts w:ascii="Arial" w:hAnsi="Arial" w:cs="Arial"/>
                <w:color w:val="000000"/>
                <w:sz w:val="18"/>
                <w:szCs w:val="18"/>
              </w:rPr>
              <w:t>gospodarskih subjektih, za katere se glede na določbe zakona, ki ureja gospodarske družbe, šteje, da so z njim povezane družbe.</w:t>
            </w:r>
          </w:p>
        </w:tc>
      </w:tr>
    </w:tbl>
    <w:p w:rsidR="00EA3385" w:rsidRDefault="00E971DA">
      <w:pPr>
        <w:spacing w:before="225" w:after="225" w:line="240" w:lineRule="auto"/>
        <w:jc w:val="both"/>
      </w:pPr>
      <w:r>
        <w:rPr>
          <w:rFonts w:ascii="Arial" w:hAnsi="Arial" w:cs="Arial"/>
          <w:color w:val="000000"/>
          <w:sz w:val="18"/>
          <w:szCs w:val="18"/>
        </w:rPr>
        <w:t xml:space="preserve">Zaradi zagotovitve transparentnosti posla in preprečitve korupcijskih tveganj je naročnik dolžan skladno s 6. odstavkom 14.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pridobiti izjavo oziroma podatke o udeležbi fizičnih in pravnih oseb v lastništvu </w:t>
      </w:r>
      <w:r>
        <w:rPr>
          <w:rFonts w:ascii="Arial" w:hAnsi="Arial" w:cs="Arial"/>
          <w:color w:val="000000"/>
          <w:sz w:val="18"/>
          <w:szCs w:val="18"/>
        </w:rPr>
        <w:lastRenderedPageBreak/>
        <w:t>ponudnika,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nepravilnost ponudbe oziroma ničnost pogodbe.</w:t>
      </w:r>
    </w:p>
    <w:p w:rsidR="00EA3385" w:rsidRDefault="00E971DA">
      <w:pPr>
        <w:spacing w:before="225" w:after="225" w:line="240" w:lineRule="auto"/>
        <w:jc w:val="both"/>
      </w:pPr>
      <w:r>
        <w:rPr>
          <w:rFonts w:ascii="Arial"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p>
    <w:p w:rsidR="00EA3385" w:rsidRDefault="00E971DA">
      <w:pPr>
        <w:spacing w:before="225" w:after="225" w:line="240" w:lineRule="auto"/>
        <w:jc w:val="both"/>
        <w:rPr>
          <w:rFonts w:ascii="Arial" w:hAnsi="Arial" w:cs="Arial"/>
          <w:color w:val="000000"/>
          <w:sz w:val="18"/>
          <w:szCs w:val="18"/>
        </w:rPr>
      </w:pPr>
      <w:r>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tbl>
      <w:tblPr>
        <w:tblStyle w:val="NormalTablePHPDOCX"/>
        <w:tblW w:w="2500" w:type="pct"/>
        <w:tblInd w:w="108" w:type="dxa"/>
        <w:tblLook w:val="04A0" w:firstRow="1" w:lastRow="0" w:firstColumn="1" w:lastColumn="0" w:noHBand="0" w:noVBand="1"/>
      </w:tblPr>
      <w:tblGrid>
        <w:gridCol w:w="4535"/>
      </w:tblGrid>
      <w:tr w:rsidR="0029720A" w:rsidTr="00FE357F">
        <w:tc>
          <w:tcPr>
            <w:tcW w:w="0" w:type="auto"/>
            <w:shd w:val="clear" w:color="auto" w:fill="000000"/>
            <w:tcMar>
              <w:top w:w="150" w:type="dxa"/>
              <w:bottom w:w="150" w:type="dxa"/>
            </w:tcMar>
            <w:vAlign w:val="center"/>
          </w:tcPr>
          <w:p w:rsidR="0029720A" w:rsidRDefault="0029720A" w:rsidP="00FE357F">
            <w:r>
              <w:rPr>
                <w:rFonts w:ascii="Arial" w:hAnsi="Arial" w:cs="Arial"/>
                <w:b/>
                <w:bCs/>
                <w:color w:val="FFFFFF"/>
                <w:position w:val="-2"/>
                <w:sz w:val="18"/>
                <w:szCs w:val="18"/>
                <w:shd w:val="clear" w:color="auto" w:fill="000000"/>
              </w:rPr>
              <w:t>3. Navodilo za oddajo elektronske ponudbe</w:t>
            </w:r>
          </w:p>
        </w:tc>
      </w:tr>
    </w:tbl>
    <w:p w:rsidR="00B633D2" w:rsidRPr="00B633D2" w:rsidRDefault="00B633D2" w:rsidP="00B633D2">
      <w:pPr>
        <w:spacing w:before="225" w:after="225" w:line="240" w:lineRule="auto"/>
        <w:jc w:val="both"/>
      </w:pPr>
      <w:r w:rsidRPr="00B633D2">
        <w:rPr>
          <w:rFonts w:ascii="Arial" w:hAnsi="Arial" w:cs="Arial"/>
          <w:color w:val="000000"/>
          <w:sz w:val="18"/>
          <w:szCs w:val="18"/>
        </w:rPr>
        <w:t>Ponudnik dodatne informacije vezane na elektronsko oddajo ponudb dobi na spletni strani Direktorata za javno naročanje:  http://www.djn.mju.gov.si/elektronska-oddaja-ponudb-informacije-za-ponudnike</w:t>
      </w:r>
    </w:p>
    <w:tbl>
      <w:tblPr>
        <w:tblStyle w:val="NormalTablePHPDOCX"/>
        <w:tblW w:w="0" w:type="auto"/>
        <w:tblInd w:w="108" w:type="dxa"/>
        <w:tblLook w:val="04A0" w:firstRow="1" w:lastRow="0" w:firstColumn="1" w:lastColumn="0" w:noHBand="0" w:noVBand="1"/>
      </w:tblPr>
      <w:tblGrid>
        <w:gridCol w:w="8962"/>
      </w:tblGrid>
      <w:tr w:rsidR="00B633D2" w:rsidTr="00B633D2">
        <w:tc>
          <w:tcPr>
            <w:tcW w:w="0" w:type="auto"/>
            <w:tcMar>
              <w:top w:w="0" w:type="auto"/>
              <w:bottom w:w="0" w:type="auto"/>
            </w:tcMar>
          </w:tcPr>
          <w:p w:rsidR="00B633D2" w:rsidRPr="00B633D2" w:rsidRDefault="00B633D2" w:rsidP="00A747B0">
            <w:pPr>
              <w:jc w:val="both"/>
              <w:rPr>
                <w:rFonts w:ascii="Arial" w:hAnsi="Arial" w:cs="Arial"/>
                <w:color w:val="000000"/>
                <w:sz w:val="18"/>
                <w:szCs w:val="18"/>
              </w:rPr>
            </w:pPr>
            <w:r w:rsidRPr="00B633D2">
              <w:rPr>
                <w:rFonts w:ascii="Arial" w:hAnsi="Arial" w:cs="Arial"/>
                <w:color w:val="000000"/>
                <w:sz w:val="18"/>
                <w:szCs w:val="18"/>
              </w:rPr>
              <w:t>1. Ponudnik vnese osnovne podatke o ponudbi;</w:t>
            </w:r>
          </w:p>
          <w:p w:rsidR="00B633D2" w:rsidRPr="00B633D2" w:rsidRDefault="00B633D2" w:rsidP="00A747B0">
            <w:pPr>
              <w:jc w:val="both"/>
              <w:rPr>
                <w:rFonts w:ascii="Arial" w:hAnsi="Arial" w:cs="Arial"/>
                <w:color w:val="000000"/>
                <w:sz w:val="18"/>
                <w:szCs w:val="18"/>
              </w:rPr>
            </w:pPr>
          </w:p>
          <w:p w:rsidR="00B633D2" w:rsidRPr="00B633D2" w:rsidRDefault="00B633D2" w:rsidP="00A747B0">
            <w:pPr>
              <w:jc w:val="both"/>
              <w:rPr>
                <w:rFonts w:ascii="Arial" w:hAnsi="Arial" w:cs="Arial"/>
                <w:color w:val="000000"/>
                <w:sz w:val="18"/>
                <w:szCs w:val="18"/>
              </w:rPr>
            </w:pPr>
            <w:r w:rsidRPr="00B633D2">
              <w:rPr>
                <w:rFonts w:ascii="Arial" w:hAnsi="Arial" w:cs="Arial"/>
                <w:color w:val="000000"/>
                <w:sz w:val="18"/>
                <w:szCs w:val="18"/>
              </w:rPr>
              <w:t>2. Ponudnik v razdelek Predračun naloži scan natisa izpolnjenega Predračuna seznama razpisanega blaga (OBR-8a), in sicer po vrstnem redu Listi sklopov I.-</w:t>
            </w:r>
            <w:r w:rsidR="00E404EC">
              <w:rPr>
                <w:rFonts w:ascii="Arial" w:hAnsi="Arial" w:cs="Arial"/>
                <w:color w:val="000000"/>
                <w:sz w:val="18"/>
                <w:szCs w:val="18"/>
              </w:rPr>
              <w:t>XIX</w:t>
            </w:r>
            <w:r w:rsidRPr="00B633D2">
              <w:rPr>
                <w:rFonts w:ascii="Arial" w:hAnsi="Arial" w:cs="Arial"/>
                <w:color w:val="000000"/>
                <w:sz w:val="18"/>
                <w:szCs w:val="18"/>
              </w:rPr>
              <w:t>. Iz scana predračuna mora biti razviden tudi podpis in žig ponudnika (ponudniki naj predložijo scane dokumentov v jasni vidljivosti, sicer bo naročnik vsem sodelujočim na e-naslove kontaktnih oseb ponudnikov razposlal podatke o prejetih ponudbah, ki so sicer razvidni na obrazcu predračuna seznama razpisanega blaga!).</w:t>
            </w:r>
          </w:p>
          <w:p w:rsidR="00B633D2" w:rsidRPr="00B633D2" w:rsidRDefault="00B633D2" w:rsidP="00A747B0">
            <w:pPr>
              <w:jc w:val="both"/>
              <w:rPr>
                <w:rFonts w:ascii="Arial" w:hAnsi="Arial" w:cs="Arial"/>
                <w:color w:val="000000"/>
                <w:sz w:val="18"/>
                <w:szCs w:val="18"/>
              </w:rPr>
            </w:pPr>
          </w:p>
          <w:p w:rsidR="00B633D2" w:rsidRPr="00B633D2" w:rsidRDefault="00B633D2" w:rsidP="00A747B0">
            <w:pPr>
              <w:jc w:val="both"/>
              <w:rPr>
                <w:rFonts w:ascii="Arial" w:hAnsi="Arial" w:cs="Arial"/>
                <w:color w:val="000000"/>
                <w:sz w:val="18"/>
                <w:szCs w:val="18"/>
              </w:rPr>
            </w:pPr>
            <w:r w:rsidRPr="00B633D2">
              <w:rPr>
                <w:rFonts w:ascii="Arial" w:hAnsi="Arial" w:cs="Arial"/>
                <w:color w:val="000000"/>
                <w:sz w:val="18"/>
                <w:szCs w:val="18"/>
              </w:rPr>
              <w:t>3.Ponudnik v razdelek ESPD naloži ESPD obrazec ponudnika (</w:t>
            </w:r>
            <w:proofErr w:type="spellStart"/>
            <w:r w:rsidRPr="00B633D2">
              <w:rPr>
                <w:rFonts w:ascii="Arial" w:hAnsi="Arial" w:cs="Arial"/>
                <w:color w:val="000000"/>
                <w:sz w:val="18"/>
                <w:szCs w:val="18"/>
              </w:rPr>
              <w:t>xml</w:t>
            </w:r>
            <w:proofErr w:type="spellEnd"/>
            <w:r w:rsidRPr="00B633D2">
              <w:rPr>
                <w:rFonts w:ascii="Arial" w:hAnsi="Arial" w:cs="Arial"/>
                <w:color w:val="000000"/>
                <w:sz w:val="18"/>
                <w:szCs w:val="18"/>
              </w:rPr>
              <w:t xml:space="preserve"> format), ki se avtomatsko podpiše z oddajo ponudbe, kar šteje za originalni dokument;</w:t>
            </w:r>
          </w:p>
          <w:p w:rsidR="00B633D2" w:rsidRPr="00B633D2" w:rsidRDefault="00B633D2" w:rsidP="00A747B0">
            <w:pPr>
              <w:jc w:val="both"/>
              <w:rPr>
                <w:rFonts w:ascii="Arial" w:hAnsi="Arial" w:cs="Arial"/>
                <w:color w:val="000000"/>
                <w:sz w:val="18"/>
                <w:szCs w:val="18"/>
              </w:rPr>
            </w:pPr>
          </w:p>
          <w:p w:rsidR="00B633D2" w:rsidRPr="00B633D2" w:rsidRDefault="00B633D2" w:rsidP="00A747B0">
            <w:pPr>
              <w:jc w:val="both"/>
              <w:rPr>
                <w:rFonts w:ascii="Arial" w:hAnsi="Arial" w:cs="Arial"/>
                <w:color w:val="000000"/>
                <w:sz w:val="18"/>
                <w:szCs w:val="18"/>
              </w:rPr>
            </w:pPr>
            <w:r w:rsidRPr="00B633D2">
              <w:rPr>
                <w:rFonts w:ascii="Arial" w:hAnsi="Arial" w:cs="Arial"/>
                <w:color w:val="000000"/>
                <w:sz w:val="18"/>
                <w:szCs w:val="18"/>
              </w:rPr>
              <w:t>4. Ponudnik v razdelek Druge priloge naloži ostale dele ponudbe, in sicer:</w:t>
            </w:r>
          </w:p>
          <w:p w:rsidR="00B633D2" w:rsidRPr="00B633D2" w:rsidRDefault="00B633D2" w:rsidP="00A747B0">
            <w:pPr>
              <w:numPr>
                <w:ilvl w:val="0"/>
                <w:numId w:val="16"/>
              </w:numPr>
              <w:jc w:val="both"/>
              <w:rPr>
                <w:rFonts w:ascii="Arial" w:hAnsi="Arial" w:cs="Arial"/>
                <w:color w:val="000000"/>
                <w:sz w:val="18"/>
                <w:szCs w:val="18"/>
              </w:rPr>
            </w:pPr>
            <w:r w:rsidRPr="00B633D2">
              <w:rPr>
                <w:rFonts w:ascii="Arial" w:hAnsi="Arial" w:cs="Arial"/>
                <w:color w:val="000000"/>
                <w:sz w:val="18"/>
                <w:szCs w:val="18"/>
              </w:rPr>
              <w:t xml:space="preserve">scan celotne ponudbene dokumentacije (razen Predračuna seznama razpisanega blaga (OBR-8a, ki je naložen že v razdelku predračun), vključno z vzorcem pogodbe, tudi scan </w:t>
            </w:r>
            <w:proofErr w:type="spellStart"/>
            <w:r w:rsidRPr="00B633D2">
              <w:rPr>
                <w:rFonts w:ascii="Arial" w:hAnsi="Arial" w:cs="Arial"/>
                <w:color w:val="000000"/>
                <w:sz w:val="18"/>
                <w:szCs w:val="18"/>
              </w:rPr>
              <w:t>espd</w:t>
            </w:r>
            <w:proofErr w:type="spellEnd"/>
            <w:r w:rsidRPr="00B633D2">
              <w:rPr>
                <w:rFonts w:ascii="Arial" w:hAnsi="Arial" w:cs="Arial"/>
                <w:color w:val="000000"/>
                <w:sz w:val="18"/>
                <w:szCs w:val="18"/>
              </w:rPr>
              <w:t xml:space="preserve"> obrazca, žigosanega in podpisanega s strani zakonitega zastopnika ponudnika;</w:t>
            </w:r>
          </w:p>
          <w:p w:rsidR="00B633D2" w:rsidRPr="00B633D2" w:rsidRDefault="00B633D2" w:rsidP="00A747B0">
            <w:pPr>
              <w:numPr>
                <w:ilvl w:val="0"/>
                <w:numId w:val="16"/>
              </w:numPr>
              <w:jc w:val="both"/>
              <w:rPr>
                <w:rFonts w:ascii="Arial" w:hAnsi="Arial" w:cs="Arial"/>
                <w:color w:val="000000"/>
                <w:sz w:val="18"/>
                <w:szCs w:val="18"/>
              </w:rPr>
            </w:pPr>
            <w:r w:rsidRPr="00B633D2">
              <w:rPr>
                <w:rFonts w:ascii="Arial" w:hAnsi="Arial" w:cs="Arial"/>
                <w:color w:val="000000"/>
                <w:sz w:val="18"/>
                <w:szCs w:val="18"/>
              </w:rPr>
              <w:t xml:space="preserve">Predračun seznam razpisanega blaga (OBR-8a) v </w:t>
            </w:r>
            <w:proofErr w:type="spellStart"/>
            <w:r w:rsidRPr="00B633D2">
              <w:rPr>
                <w:rFonts w:ascii="Arial" w:hAnsi="Arial" w:cs="Arial"/>
                <w:color w:val="000000"/>
                <w:sz w:val="18"/>
                <w:szCs w:val="18"/>
              </w:rPr>
              <w:t>xls</w:t>
            </w:r>
            <w:proofErr w:type="spellEnd"/>
            <w:r w:rsidRPr="00B633D2">
              <w:rPr>
                <w:rFonts w:ascii="Arial" w:hAnsi="Arial" w:cs="Arial"/>
                <w:color w:val="000000"/>
                <w:sz w:val="18"/>
                <w:szCs w:val="18"/>
              </w:rPr>
              <w:t xml:space="preserve"> obliki.</w:t>
            </w:r>
          </w:p>
          <w:p w:rsidR="00B633D2" w:rsidRPr="00B633D2" w:rsidRDefault="00B633D2" w:rsidP="00A747B0">
            <w:pPr>
              <w:jc w:val="both"/>
              <w:rPr>
                <w:rFonts w:ascii="Arial" w:hAnsi="Arial" w:cs="Arial"/>
                <w:color w:val="000000"/>
                <w:sz w:val="18"/>
                <w:szCs w:val="18"/>
              </w:rPr>
            </w:pPr>
          </w:p>
          <w:p w:rsidR="00B633D2" w:rsidRPr="006A7E91" w:rsidRDefault="00B633D2" w:rsidP="00A747B0">
            <w:pPr>
              <w:jc w:val="both"/>
              <w:rPr>
                <w:rFonts w:ascii="Arial" w:hAnsi="Arial" w:cs="Arial"/>
                <w:color w:val="000000"/>
                <w:sz w:val="18"/>
                <w:szCs w:val="18"/>
              </w:rPr>
            </w:pPr>
            <w:r w:rsidRPr="00B633D2">
              <w:rPr>
                <w:rFonts w:ascii="Arial" w:hAnsi="Arial" w:cs="Arial"/>
                <w:color w:val="000000"/>
                <w:sz w:val="18"/>
                <w:szCs w:val="18"/>
              </w:rPr>
              <w:t>5. Ponudnik razdelek »Sodelujoči« izpolni in naloži dokumentacijo samo v primeru skupne ponudbe, uporabe zmogljivosti drugih subjektov in/ali podizvajalcev. ESPD obrazce vseh sodelujočih ponudnik naloži kot scan izpisanega dokumenta, ročno podpisanega s strani zakonitega zastopnika posameznega sodelujočega partnerja/podizvajalca/subjekta, v primeru podizvajalcev predloži tu tudi vse zahtevane obrazce za podizvajalce.</w:t>
            </w:r>
          </w:p>
          <w:p w:rsidR="00B633D2" w:rsidRDefault="00B633D2" w:rsidP="00A747B0">
            <w:pPr>
              <w:ind w:left="720"/>
              <w:jc w:val="both"/>
              <w:rPr>
                <w:rFonts w:ascii="Arial" w:hAnsi="Arial" w:cs="Arial"/>
                <w:color w:val="000000"/>
                <w:sz w:val="18"/>
                <w:szCs w:val="18"/>
              </w:rPr>
            </w:pPr>
          </w:p>
          <w:p w:rsidR="00B633D2" w:rsidRDefault="00B633D2" w:rsidP="00A747B0">
            <w:pPr>
              <w:ind w:left="720"/>
              <w:jc w:val="both"/>
              <w:rPr>
                <w:rFonts w:ascii="Arial" w:hAnsi="Arial" w:cs="Arial"/>
                <w:color w:val="000000"/>
                <w:sz w:val="18"/>
                <w:szCs w:val="18"/>
              </w:rPr>
            </w:pPr>
          </w:p>
        </w:tc>
      </w:tr>
      <w:tr w:rsidR="00B633D2" w:rsidTr="00B633D2">
        <w:tc>
          <w:tcPr>
            <w:tcW w:w="0" w:type="auto"/>
            <w:shd w:val="clear" w:color="auto" w:fill="000000"/>
            <w:tcMar>
              <w:top w:w="150" w:type="dxa"/>
              <w:bottom w:w="150" w:type="dxa"/>
            </w:tcMar>
            <w:vAlign w:val="center"/>
          </w:tcPr>
          <w:p w:rsidR="00B633D2" w:rsidRDefault="00A37177" w:rsidP="00B633D2">
            <w:r>
              <w:rPr>
                <w:rFonts w:ascii="Arial" w:hAnsi="Arial" w:cs="Arial"/>
                <w:b/>
                <w:bCs/>
                <w:color w:val="FFFFFF"/>
                <w:position w:val="-2"/>
                <w:sz w:val="18"/>
                <w:szCs w:val="18"/>
                <w:shd w:val="clear" w:color="auto" w:fill="000000"/>
              </w:rPr>
              <w:t>4.</w:t>
            </w:r>
            <w:r w:rsidR="006769A5" w:rsidRPr="006769A5">
              <w:rPr>
                <w:rFonts w:ascii="Arial" w:hAnsi="Arial" w:cs="Arial"/>
                <w:b/>
                <w:bCs/>
                <w:color w:val="FFFFFF"/>
                <w:position w:val="-2"/>
                <w:sz w:val="18"/>
                <w:szCs w:val="18"/>
                <w:shd w:val="clear" w:color="auto" w:fill="000000"/>
              </w:rPr>
              <w:t xml:space="preserve"> Navodilo za izpolnitev predračuna</w:t>
            </w:r>
          </w:p>
        </w:tc>
      </w:tr>
    </w:tbl>
    <w:p w:rsidR="006769A5" w:rsidRPr="004D7897" w:rsidRDefault="006769A5" w:rsidP="006769A5">
      <w:pPr>
        <w:spacing w:before="225" w:after="225" w:line="240" w:lineRule="auto"/>
        <w:jc w:val="both"/>
      </w:pPr>
      <w:r w:rsidRPr="004D7897">
        <w:rPr>
          <w:rFonts w:ascii="Arial" w:hAnsi="Arial" w:cs="Arial"/>
          <w:color w:val="000000"/>
          <w:sz w:val="18"/>
          <w:szCs w:val="18"/>
        </w:rPr>
        <w:t>Naročilo je razdeljeno na 19 sklopov, ti naprej na več odprtih /zaprtih podsklopov.</w:t>
      </w:r>
    </w:p>
    <w:p w:rsidR="006769A5" w:rsidRPr="004D7897" w:rsidRDefault="006769A5" w:rsidP="006769A5">
      <w:pPr>
        <w:spacing w:before="225" w:after="225" w:line="240" w:lineRule="auto"/>
        <w:jc w:val="both"/>
      </w:pPr>
      <w:r w:rsidRPr="004D7897">
        <w:rPr>
          <w:rFonts w:ascii="Arial" w:hAnsi="Arial" w:cs="Arial"/>
          <w:color w:val="000000"/>
          <w:sz w:val="18"/>
          <w:szCs w:val="18"/>
        </w:rPr>
        <w:t>Ponudnik lahko poda ponudbo za eden, dva ali vse sklope. </w:t>
      </w:r>
    </w:p>
    <w:p w:rsidR="006769A5" w:rsidRPr="004D7897" w:rsidRDefault="006769A5" w:rsidP="006769A5">
      <w:pPr>
        <w:spacing w:before="225" w:after="225" w:line="240" w:lineRule="auto"/>
        <w:jc w:val="both"/>
      </w:pPr>
      <w:r w:rsidRPr="004D7897">
        <w:rPr>
          <w:rFonts w:ascii="Arial" w:hAnsi="Arial" w:cs="Arial"/>
          <w:color w:val="000000"/>
          <w:sz w:val="18"/>
          <w:szCs w:val="18"/>
        </w:rPr>
        <w:t>Blago je znotraj sklopov razvrščeno v enega ali več podsklopov. Ponudnik lahko poda ponudbo za enega ali več podsklopov. Podsklopi so lahko zaprti ali odprti.</w:t>
      </w:r>
    </w:p>
    <w:p w:rsidR="006769A5" w:rsidRPr="004D7897" w:rsidRDefault="006769A5" w:rsidP="006769A5">
      <w:pPr>
        <w:spacing w:before="225" w:after="225" w:line="240" w:lineRule="auto"/>
        <w:jc w:val="both"/>
      </w:pPr>
      <w:r w:rsidRPr="004D7897">
        <w:rPr>
          <w:rFonts w:ascii="Arial" w:hAnsi="Arial" w:cs="Arial"/>
          <w:color w:val="000000"/>
          <w:sz w:val="18"/>
          <w:szCs w:val="18"/>
        </w:rPr>
        <w:t>Pri zaprtih podsklopih mora ponudnik ponuditi 100</w:t>
      </w:r>
      <w:r w:rsidR="00946055" w:rsidRPr="004D7897">
        <w:rPr>
          <w:rFonts w:ascii="Arial" w:hAnsi="Arial" w:cs="Arial"/>
          <w:color w:val="000000"/>
          <w:sz w:val="18"/>
          <w:szCs w:val="18"/>
        </w:rPr>
        <w:t xml:space="preserve"> </w:t>
      </w:r>
      <w:r w:rsidRPr="004D7897">
        <w:rPr>
          <w:rFonts w:ascii="Arial" w:hAnsi="Arial" w:cs="Arial"/>
          <w:color w:val="000000"/>
          <w:sz w:val="18"/>
          <w:szCs w:val="18"/>
        </w:rPr>
        <w:t>% razpisanih vrst blaga/storitev, v nasprotnem primeru se ponudba izloči. Zaprti podsklopi so v razpisni datoteki: Predračun - Seznam razpisanega blaga (OBR-8a) označeni z oznako »ZAPRT«. V primeru zaprtih podsklopov gre za oddajo naročila po podsklopih.</w:t>
      </w:r>
    </w:p>
    <w:p w:rsidR="006769A5" w:rsidRPr="004D7897" w:rsidRDefault="006769A5" w:rsidP="006769A5">
      <w:pPr>
        <w:spacing w:before="225" w:after="225" w:line="240" w:lineRule="auto"/>
        <w:jc w:val="both"/>
      </w:pPr>
      <w:r w:rsidRPr="004D7897">
        <w:rPr>
          <w:rFonts w:ascii="Arial" w:hAnsi="Arial" w:cs="Arial"/>
          <w:color w:val="000000"/>
          <w:sz w:val="18"/>
          <w:szCs w:val="18"/>
        </w:rPr>
        <w:t>Pri odprtih podsklopih lahko ponudnik ponudi posamezne vrste blaga. Odprti podsklopi so v razpisni datoteki: Predračun - Seznam razpisanega blaga (OBR-8a) označeni z oznako »ODPRT«. V primeru odprtih podsklopov gre za oddajo naročila po posameznih vrstah blaga.</w:t>
      </w:r>
    </w:p>
    <w:p w:rsidR="006769A5" w:rsidRPr="004D7897" w:rsidRDefault="006769A5" w:rsidP="006769A5">
      <w:pPr>
        <w:spacing w:before="225" w:after="225" w:line="240" w:lineRule="auto"/>
        <w:jc w:val="both"/>
      </w:pPr>
      <w:r w:rsidRPr="004D7897">
        <w:rPr>
          <w:rFonts w:ascii="Arial" w:hAnsi="Arial" w:cs="Arial"/>
          <w:color w:val="000000"/>
          <w:sz w:val="18"/>
          <w:szCs w:val="18"/>
        </w:rPr>
        <w:t>Vrste in okvirne količine razpisanega blaga so podane v Predračunu - Seznamu razpisanega blaga/storitev (Obr-8a), pri čemer so količine okvirne, za obdobje 1 leta.   </w:t>
      </w:r>
    </w:p>
    <w:p w:rsidR="006769A5" w:rsidRPr="004D7897" w:rsidRDefault="006769A5" w:rsidP="006769A5">
      <w:pPr>
        <w:spacing w:before="225" w:after="225" w:line="240" w:lineRule="auto"/>
        <w:jc w:val="both"/>
      </w:pPr>
      <w:r w:rsidRPr="004D7897">
        <w:rPr>
          <w:rFonts w:ascii="Arial" w:hAnsi="Arial" w:cs="Arial"/>
          <w:color w:val="000000"/>
          <w:sz w:val="18"/>
          <w:szCs w:val="18"/>
        </w:rPr>
        <w:lastRenderedPageBreak/>
        <w:t>Ponudbena cena mora vključevati vse elemente, iz katerih je sestavljena (davki, stroški, trošarina, uvozne dajatve, poštni stroški, popusti in ostalo). Vključevati mora tudi vse stroške, povezane z izvedbo javnega naročila in sicer:</w:t>
      </w:r>
      <w:r w:rsidR="0019277D" w:rsidRPr="004D7897">
        <w:rPr>
          <w:rFonts w:ascii="Arial" w:hAnsi="Arial" w:cs="Arial"/>
          <w:color w:val="000000"/>
          <w:sz w:val="18"/>
          <w:szCs w:val="18"/>
        </w:rPr>
        <w:t xml:space="preserve"> </w:t>
      </w:r>
      <w:r w:rsidRPr="004D7897">
        <w:rPr>
          <w:rFonts w:ascii="Arial" w:hAnsi="Arial" w:cs="Arial"/>
          <w:color w:val="000000"/>
          <w:sz w:val="18"/>
          <w:szCs w:val="18"/>
        </w:rPr>
        <w:t>stroške materiala, distribucije, skladiščenja,... </w:t>
      </w:r>
    </w:p>
    <w:p w:rsidR="006769A5" w:rsidRPr="00FA26CA" w:rsidRDefault="006769A5" w:rsidP="006769A5">
      <w:pPr>
        <w:spacing w:before="225" w:after="225" w:line="240" w:lineRule="auto"/>
        <w:jc w:val="both"/>
        <w:rPr>
          <w:rFonts w:eastAsia="Calibri" w:cs="Times New Roman"/>
        </w:rPr>
      </w:pPr>
      <w:r w:rsidRPr="00FA26CA">
        <w:rPr>
          <w:rFonts w:ascii="Arial" w:eastAsia="Calibri" w:hAnsi="Arial" w:cs="Arial"/>
          <w:color w:val="000000"/>
          <w:sz w:val="18"/>
          <w:szCs w:val="18"/>
        </w:rPr>
        <w:t>Ponudnik mora</w:t>
      </w:r>
      <w:r w:rsidRPr="00FA26CA">
        <w:rPr>
          <w:rFonts w:ascii="Arial" w:eastAsia="Calibri" w:hAnsi="Arial" w:cs="Arial"/>
          <w:b/>
          <w:bCs/>
          <w:color w:val="000000"/>
          <w:sz w:val="18"/>
          <w:szCs w:val="18"/>
        </w:rPr>
        <w:t> </w:t>
      </w:r>
      <w:r w:rsidRPr="00FA26CA">
        <w:rPr>
          <w:rFonts w:ascii="Arial" w:eastAsia="Calibri" w:hAnsi="Arial" w:cs="Arial"/>
          <w:color w:val="000000"/>
          <w:sz w:val="18"/>
          <w:szCs w:val="18"/>
        </w:rPr>
        <w:t xml:space="preserve"> Predračun - Seznam razpisanega blaga (OBR – 8a), ki se nahaja v samostojni </w:t>
      </w:r>
      <w:proofErr w:type="spellStart"/>
      <w:r w:rsidRPr="00FA26CA">
        <w:rPr>
          <w:rFonts w:ascii="Arial" w:eastAsia="Calibri" w:hAnsi="Arial" w:cs="Arial"/>
          <w:color w:val="000000"/>
          <w:sz w:val="18"/>
          <w:szCs w:val="18"/>
        </w:rPr>
        <w:t>excelovi</w:t>
      </w:r>
      <w:proofErr w:type="spellEnd"/>
      <w:r w:rsidRPr="00FA26CA">
        <w:rPr>
          <w:rFonts w:ascii="Arial" w:eastAsia="Calibri" w:hAnsi="Arial" w:cs="Arial"/>
          <w:color w:val="000000"/>
          <w:sz w:val="18"/>
          <w:szCs w:val="18"/>
        </w:rPr>
        <w:t>  datoteki izpolniti, natisniti in natisnjeni izvod podpisati in žigosati.</w:t>
      </w:r>
    </w:p>
    <w:p w:rsidR="006769A5" w:rsidRPr="00FA26CA" w:rsidRDefault="006769A5" w:rsidP="006769A5">
      <w:pPr>
        <w:spacing w:before="225" w:after="225" w:line="240" w:lineRule="auto"/>
        <w:jc w:val="both"/>
        <w:rPr>
          <w:rFonts w:eastAsia="Calibri" w:cs="Times New Roman"/>
        </w:rPr>
      </w:pPr>
      <w:r w:rsidRPr="00FA26CA">
        <w:rPr>
          <w:rFonts w:ascii="Arial" w:eastAsia="Calibri" w:hAnsi="Arial" w:cs="Arial"/>
          <w:color w:val="000000"/>
          <w:sz w:val="18"/>
          <w:szCs w:val="18"/>
        </w:rPr>
        <w:t xml:space="preserve">Ponudnik ob elektronski oddaji ponudbe predloži Predračun - Seznam razpisanega blaga (scan lastnega natisa izpolnjenega, podpisanega in žigosanega predračuna OBR-8a) v razdelek »Predračun« in obvezno tudi v </w:t>
      </w:r>
      <w:proofErr w:type="spellStart"/>
      <w:r w:rsidRPr="00FA26CA">
        <w:rPr>
          <w:rFonts w:ascii="Arial" w:eastAsia="Calibri" w:hAnsi="Arial" w:cs="Arial"/>
          <w:color w:val="000000"/>
          <w:sz w:val="18"/>
          <w:szCs w:val="18"/>
        </w:rPr>
        <w:t>xls</w:t>
      </w:r>
      <w:proofErr w:type="spellEnd"/>
      <w:r w:rsidRPr="00FA26CA">
        <w:rPr>
          <w:rFonts w:ascii="Arial" w:eastAsia="Calibri" w:hAnsi="Arial" w:cs="Arial"/>
          <w:color w:val="000000"/>
          <w:sz w:val="18"/>
          <w:szCs w:val="18"/>
        </w:rPr>
        <w:t xml:space="preserve"> obliki v razdelek »Drugi dokumenti«.</w:t>
      </w:r>
    </w:p>
    <w:p w:rsidR="006769A5" w:rsidRPr="00FA26CA" w:rsidRDefault="006769A5" w:rsidP="006769A5">
      <w:pPr>
        <w:spacing w:before="225" w:after="225" w:line="240" w:lineRule="auto"/>
        <w:jc w:val="both"/>
        <w:rPr>
          <w:rFonts w:eastAsia="Calibri" w:cs="Times New Roman"/>
        </w:rPr>
      </w:pPr>
      <w:r w:rsidRPr="00FA26CA">
        <w:rPr>
          <w:rFonts w:ascii="Arial" w:eastAsia="Calibri" w:hAnsi="Arial" w:cs="Arial"/>
          <w:color w:val="000000"/>
          <w:sz w:val="18"/>
          <w:szCs w:val="18"/>
        </w:rPr>
        <w:t>Ponudnik mora v »Predračun - Seznam razpisanega blaga« (</w:t>
      </w:r>
      <w:proofErr w:type="spellStart"/>
      <w:r w:rsidRPr="00FA26CA">
        <w:rPr>
          <w:rFonts w:ascii="Arial" w:eastAsia="Calibri" w:hAnsi="Arial" w:cs="Arial"/>
          <w:color w:val="000000"/>
          <w:sz w:val="18"/>
          <w:szCs w:val="18"/>
        </w:rPr>
        <w:t>exelova</w:t>
      </w:r>
      <w:proofErr w:type="spellEnd"/>
      <w:r w:rsidRPr="00FA26CA">
        <w:rPr>
          <w:rFonts w:ascii="Arial" w:eastAsia="Calibri" w:hAnsi="Arial" w:cs="Arial"/>
          <w:color w:val="000000"/>
          <w:sz w:val="18"/>
          <w:szCs w:val="18"/>
        </w:rPr>
        <w:t xml:space="preserve"> datoteka)  pri vrstah blaga, ki jih ponuja (v polja obarvana z rumeno barvo) </w:t>
      </w:r>
      <w:r w:rsidRPr="00FA26CA">
        <w:rPr>
          <w:rFonts w:ascii="Arial" w:eastAsia="Calibri" w:hAnsi="Arial" w:cs="Arial"/>
          <w:b/>
          <w:bCs/>
          <w:color w:val="000000"/>
          <w:sz w:val="18"/>
          <w:szCs w:val="18"/>
        </w:rPr>
        <w:t>obvezno vpisati</w:t>
      </w:r>
      <w:r w:rsidRPr="00FA26CA">
        <w:rPr>
          <w:rFonts w:ascii="Arial" w:eastAsia="Calibri" w:hAnsi="Arial" w:cs="Arial"/>
          <w:color w:val="000000"/>
          <w:sz w:val="18"/>
          <w:szCs w:val="18"/>
        </w:rPr>
        <w:t xml:space="preserve"> </w:t>
      </w:r>
      <w:r w:rsidRPr="00FA26CA">
        <w:rPr>
          <w:rFonts w:ascii="Arial" w:eastAsia="Calibri" w:hAnsi="Arial" w:cs="Arial"/>
          <w:b/>
          <w:bCs/>
          <w:color w:val="000000"/>
          <w:sz w:val="18"/>
          <w:szCs w:val="18"/>
        </w:rPr>
        <w:t>naslednje podatke</w:t>
      </w:r>
      <w:r w:rsidRPr="00FA26CA">
        <w:rPr>
          <w:rFonts w:ascii="Arial" w:eastAsia="Calibri" w:hAnsi="Arial" w:cs="Arial"/>
          <w:color w:val="000000"/>
          <w:sz w:val="18"/>
          <w:szCs w:val="18"/>
        </w:rPr>
        <w:t>:</w:t>
      </w:r>
    </w:p>
    <w:tbl>
      <w:tblPr>
        <w:tblStyle w:val="NormalTablePHPDOCX"/>
        <w:tblW w:w="0" w:type="auto"/>
        <w:tblInd w:w="108" w:type="dxa"/>
        <w:tblLook w:val="04A0" w:firstRow="1" w:lastRow="0" w:firstColumn="1" w:lastColumn="0" w:noHBand="0" w:noVBand="1"/>
      </w:tblPr>
      <w:tblGrid>
        <w:gridCol w:w="8962"/>
      </w:tblGrid>
      <w:tr w:rsidR="006769A5" w:rsidRPr="00FA26CA" w:rsidTr="00946055">
        <w:tc>
          <w:tcPr>
            <w:tcW w:w="0" w:type="auto"/>
            <w:tcMar>
              <w:top w:w="0" w:type="auto"/>
              <w:bottom w:w="0" w:type="auto"/>
            </w:tcMar>
          </w:tcPr>
          <w:p w:rsidR="006769A5" w:rsidRPr="00FA26CA" w:rsidRDefault="006769A5" w:rsidP="006769A5">
            <w:pPr>
              <w:numPr>
                <w:ilvl w:val="0"/>
                <w:numId w:val="39"/>
              </w:numPr>
              <w:rPr>
                <w:rFonts w:ascii="Arial" w:eastAsia="Calibri" w:hAnsi="Arial" w:cs="Arial"/>
                <w:color w:val="000000"/>
                <w:sz w:val="18"/>
                <w:szCs w:val="18"/>
              </w:rPr>
            </w:pPr>
            <w:r w:rsidRPr="00FA26CA">
              <w:rPr>
                <w:rFonts w:ascii="Arial" w:eastAsia="Calibri" w:hAnsi="Arial" w:cs="Arial"/>
                <w:color w:val="000000"/>
                <w:sz w:val="18"/>
                <w:szCs w:val="18"/>
              </w:rPr>
              <w:t>veljavna cena brez DDV za ponujeno pakiranje ;</w:t>
            </w:r>
          </w:p>
          <w:p w:rsidR="006769A5" w:rsidRPr="00FA26CA" w:rsidRDefault="006769A5" w:rsidP="006769A5">
            <w:pPr>
              <w:numPr>
                <w:ilvl w:val="0"/>
                <w:numId w:val="39"/>
              </w:numPr>
              <w:rPr>
                <w:rFonts w:ascii="Arial" w:eastAsia="Calibri" w:hAnsi="Arial" w:cs="Arial"/>
                <w:color w:val="000000"/>
                <w:sz w:val="18"/>
                <w:szCs w:val="18"/>
              </w:rPr>
            </w:pPr>
            <w:r w:rsidRPr="00FA26CA">
              <w:rPr>
                <w:rFonts w:ascii="Arial" w:eastAsia="Calibri" w:hAnsi="Arial" w:cs="Arial"/>
                <w:color w:val="000000"/>
                <w:sz w:val="18"/>
                <w:szCs w:val="18"/>
              </w:rPr>
              <w:t xml:space="preserve">število enot v ponujenem pakiranju  glede na razpisano enoto mere naročnika  </w:t>
            </w:r>
            <w:r>
              <w:rPr>
                <w:rFonts w:ascii="Arial" w:eastAsia="Calibri" w:hAnsi="Arial" w:cs="Arial"/>
                <w:color w:val="000000"/>
                <w:sz w:val="18"/>
                <w:szCs w:val="18"/>
              </w:rPr>
              <w:t>(</w:t>
            </w:r>
            <w:r w:rsidRPr="00FA26CA">
              <w:rPr>
                <w:rFonts w:ascii="Arial" w:eastAsia="Calibri" w:hAnsi="Arial" w:cs="Arial"/>
                <w:color w:val="000000"/>
                <w:sz w:val="18"/>
                <w:szCs w:val="18"/>
              </w:rPr>
              <w:t xml:space="preserve">torej koliko </w:t>
            </w:r>
            <w:r>
              <w:rPr>
                <w:rFonts w:ascii="Arial" w:eastAsia="Calibri" w:hAnsi="Arial" w:cs="Arial"/>
                <w:color w:val="000000"/>
                <w:sz w:val="18"/>
                <w:szCs w:val="18"/>
              </w:rPr>
              <w:t xml:space="preserve">naročnikovih </w:t>
            </w:r>
            <w:r w:rsidRPr="00FA26CA">
              <w:rPr>
                <w:rFonts w:ascii="Arial" w:eastAsia="Calibri" w:hAnsi="Arial" w:cs="Arial"/>
                <w:color w:val="000000"/>
                <w:sz w:val="18"/>
                <w:szCs w:val="18"/>
              </w:rPr>
              <w:t>EM je v ponujenem pakiranju</w:t>
            </w:r>
            <w:r>
              <w:rPr>
                <w:rFonts w:ascii="Arial" w:eastAsia="Calibri" w:hAnsi="Arial" w:cs="Arial"/>
                <w:color w:val="000000"/>
                <w:sz w:val="18"/>
                <w:szCs w:val="18"/>
              </w:rPr>
              <w:t>)</w:t>
            </w:r>
            <w:r w:rsidRPr="00FA26CA">
              <w:rPr>
                <w:rFonts w:ascii="Arial" w:eastAsia="Calibri" w:hAnsi="Arial" w:cs="Arial"/>
                <w:color w:val="000000"/>
                <w:sz w:val="18"/>
                <w:szCs w:val="18"/>
              </w:rPr>
              <w:t>;</w:t>
            </w:r>
          </w:p>
          <w:p w:rsidR="006769A5" w:rsidRPr="00FA26CA" w:rsidRDefault="006769A5" w:rsidP="006769A5">
            <w:pPr>
              <w:numPr>
                <w:ilvl w:val="0"/>
                <w:numId w:val="39"/>
              </w:numPr>
              <w:rPr>
                <w:rFonts w:ascii="Arial" w:eastAsia="Calibri" w:hAnsi="Arial" w:cs="Arial"/>
                <w:color w:val="000000"/>
                <w:sz w:val="18"/>
                <w:szCs w:val="18"/>
              </w:rPr>
            </w:pPr>
            <w:r w:rsidRPr="00FA26CA">
              <w:rPr>
                <w:rFonts w:ascii="Arial" w:eastAsia="Calibri" w:hAnsi="Arial" w:cs="Arial"/>
                <w:color w:val="000000"/>
                <w:sz w:val="18"/>
                <w:szCs w:val="18"/>
              </w:rPr>
              <w:t>popust (stopnja fiksnega popusta);</w:t>
            </w:r>
          </w:p>
          <w:p w:rsidR="006769A5" w:rsidRPr="00FA26CA" w:rsidRDefault="006769A5" w:rsidP="006769A5">
            <w:pPr>
              <w:numPr>
                <w:ilvl w:val="0"/>
                <w:numId w:val="39"/>
              </w:numPr>
              <w:rPr>
                <w:rFonts w:ascii="Arial" w:eastAsia="Calibri" w:hAnsi="Arial" w:cs="Arial"/>
                <w:color w:val="000000"/>
                <w:sz w:val="18"/>
                <w:szCs w:val="18"/>
              </w:rPr>
            </w:pPr>
            <w:r w:rsidRPr="00FA26CA">
              <w:rPr>
                <w:rFonts w:ascii="Arial" w:eastAsia="Calibri" w:hAnsi="Arial" w:cs="Arial"/>
                <w:color w:val="000000"/>
                <w:sz w:val="18"/>
                <w:szCs w:val="18"/>
              </w:rPr>
              <w:t>stopnjo DDV (22</w:t>
            </w:r>
            <w:r w:rsidR="00155C52">
              <w:rPr>
                <w:rFonts w:ascii="Arial" w:eastAsia="Calibri" w:hAnsi="Arial" w:cs="Arial"/>
                <w:color w:val="000000"/>
                <w:sz w:val="18"/>
                <w:szCs w:val="18"/>
              </w:rPr>
              <w:t xml:space="preserve"> </w:t>
            </w:r>
            <w:r w:rsidRPr="00FA26CA">
              <w:rPr>
                <w:rFonts w:ascii="Arial" w:eastAsia="Calibri" w:hAnsi="Arial" w:cs="Arial"/>
                <w:color w:val="000000"/>
                <w:sz w:val="18"/>
                <w:szCs w:val="18"/>
              </w:rPr>
              <w:t>%, 9,5</w:t>
            </w:r>
            <w:r w:rsidR="00155C52">
              <w:rPr>
                <w:rFonts w:ascii="Arial" w:eastAsia="Calibri" w:hAnsi="Arial" w:cs="Arial"/>
                <w:color w:val="000000"/>
                <w:sz w:val="18"/>
                <w:szCs w:val="18"/>
              </w:rPr>
              <w:t xml:space="preserve"> </w:t>
            </w:r>
            <w:r w:rsidRPr="00FA26CA">
              <w:rPr>
                <w:rFonts w:ascii="Arial" w:eastAsia="Calibri" w:hAnsi="Arial" w:cs="Arial"/>
                <w:color w:val="000000"/>
                <w:sz w:val="18"/>
                <w:szCs w:val="18"/>
              </w:rPr>
              <w:t>%, 0</w:t>
            </w:r>
            <w:r w:rsidR="00155C52">
              <w:rPr>
                <w:rFonts w:ascii="Arial" w:eastAsia="Calibri" w:hAnsi="Arial" w:cs="Arial"/>
                <w:color w:val="000000"/>
                <w:sz w:val="18"/>
                <w:szCs w:val="18"/>
              </w:rPr>
              <w:t xml:space="preserve"> </w:t>
            </w:r>
            <w:r w:rsidRPr="00FA26CA">
              <w:rPr>
                <w:rFonts w:ascii="Arial" w:eastAsia="Calibri" w:hAnsi="Arial" w:cs="Arial"/>
                <w:color w:val="000000"/>
                <w:sz w:val="18"/>
                <w:szCs w:val="18"/>
              </w:rPr>
              <w:t>%);</w:t>
            </w:r>
          </w:p>
          <w:p w:rsidR="006769A5" w:rsidRPr="00FA26CA" w:rsidRDefault="006769A5" w:rsidP="006769A5">
            <w:pPr>
              <w:numPr>
                <w:ilvl w:val="0"/>
                <w:numId w:val="39"/>
              </w:numPr>
              <w:rPr>
                <w:rFonts w:ascii="Arial" w:eastAsia="Calibri" w:hAnsi="Arial" w:cs="Arial"/>
                <w:color w:val="000000"/>
                <w:sz w:val="18"/>
                <w:szCs w:val="18"/>
              </w:rPr>
            </w:pPr>
            <w:r w:rsidRPr="00FA26CA">
              <w:rPr>
                <w:rFonts w:ascii="Arial" w:eastAsia="Calibri" w:hAnsi="Arial" w:cs="Arial"/>
                <w:color w:val="000000"/>
                <w:sz w:val="18"/>
                <w:szCs w:val="18"/>
              </w:rPr>
              <w:t>proizvajalca ponujenega blaga;</w:t>
            </w:r>
          </w:p>
          <w:p w:rsidR="006769A5" w:rsidRPr="00FA26CA" w:rsidRDefault="006769A5" w:rsidP="006769A5">
            <w:pPr>
              <w:numPr>
                <w:ilvl w:val="0"/>
                <w:numId w:val="39"/>
              </w:numPr>
              <w:rPr>
                <w:rFonts w:ascii="Arial" w:eastAsia="Calibri" w:hAnsi="Arial" w:cs="Arial"/>
                <w:color w:val="000000"/>
                <w:sz w:val="18"/>
                <w:szCs w:val="18"/>
              </w:rPr>
            </w:pPr>
            <w:r w:rsidRPr="00FA26CA">
              <w:rPr>
                <w:rFonts w:ascii="Arial" w:eastAsia="Calibri" w:hAnsi="Arial" w:cs="Arial"/>
                <w:color w:val="000000"/>
                <w:sz w:val="18"/>
                <w:szCs w:val="18"/>
              </w:rPr>
              <w:t>ponudnikov naziv blaga;</w:t>
            </w:r>
          </w:p>
          <w:p w:rsidR="006769A5" w:rsidRPr="00FA26CA" w:rsidRDefault="006769A5" w:rsidP="006769A5">
            <w:pPr>
              <w:numPr>
                <w:ilvl w:val="0"/>
                <w:numId w:val="39"/>
              </w:numPr>
              <w:rPr>
                <w:rFonts w:ascii="Arial" w:eastAsia="Calibri" w:hAnsi="Arial" w:cs="Arial"/>
                <w:color w:val="000000"/>
                <w:sz w:val="18"/>
                <w:szCs w:val="18"/>
              </w:rPr>
            </w:pPr>
            <w:r w:rsidRPr="00FA26CA">
              <w:rPr>
                <w:rFonts w:ascii="Arial" w:eastAsia="Calibri" w:hAnsi="Arial" w:cs="Arial"/>
                <w:color w:val="000000"/>
                <w:sz w:val="18"/>
                <w:szCs w:val="18"/>
              </w:rPr>
              <w:t xml:space="preserve">kataloško številko ponujenega blaga (obvezno je potrebno navesti kataloško številko </w:t>
            </w:r>
            <w:r w:rsidRPr="00FA26CA">
              <w:rPr>
                <w:rFonts w:ascii="Arial" w:eastAsia="Calibri" w:hAnsi="Arial" w:cs="Arial"/>
                <w:color w:val="000000"/>
                <w:sz w:val="18"/>
                <w:szCs w:val="18"/>
                <w:u w:val="single"/>
              </w:rPr>
              <w:t>proizvajalca</w:t>
            </w:r>
            <w:r w:rsidRPr="00FA26CA">
              <w:rPr>
                <w:rFonts w:ascii="Arial" w:eastAsia="Calibri" w:hAnsi="Arial" w:cs="Arial"/>
                <w:color w:val="000000"/>
                <w:sz w:val="18"/>
                <w:szCs w:val="18"/>
              </w:rPr>
              <w:t xml:space="preserve"> blaga, ne pa kat. št. oz. delovno šifro blaga pri ponudniku ali kako drugo oznako blaga!);</w:t>
            </w:r>
          </w:p>
          <w:p w:rsidR="006769A5" w:rsidRPr="00FA26CA" w:rsidRDefault="006769A5" w:rsidP="006769A5">
            <w:pPr>
              <w:numPr>
                <w:ilvl w:val="0"/>
                <w:numId w:val="39"/>
              </w:numPr>
              <w:rPr>
                <w:rFonts w:ascii="Arial" w:eastAsia="Calibri" w:hAnsi="Arial" w:cs="Arial"/>
                <w:color w:val="000000"/>
                <w:sz w:val="18"/>
                <w:szCs w:val="18"/>
              </w:rPr>
            </w:pPr>
            <w:r w:rsidRPr="00FA26CA">
              <w:rPr>
                <w:rFonts w:ascii="Arial" w:eastAsia="Calibri" w:hAnsi="Arial" w:cs="Arial"/>
                <w:color w:val="000000"/>
                <w:sz w:val="18"/>
                <w:szCs w:val="18"/>
              </w:rPr>
              <w:t>Črtno kodo EAN.</w:t>
            </w:r>
          </w:p>
        </w:tc>
      </w:tr>
    </w:tbl>
    <w:p w:rsidR="006769A5" w:rsidRPr="00FA26CA" w:rsidRDefault="006769A5" w:rsidP="006769A5">
      <w:pPr>
        <w:spacing w:before="225" w:after="225" w:line="240" w:lineRule="auto"/>
        <w:jc w:val="both"/>
        <w:rPr>
          <w:rFonts w:eastAsia="Calibri" w:cs="Times New Roman"/>
        </w:rPr>
      </w:pPr>
      <w:r w:rsidRPr="00FA26CA">
        <w:rPr>
          <w:rFonts w:ascii="Arial" w:eastAsia="Calibri" w:hAnsi="Arial" w:cs="Arial"/>
          <w:color w:val="000000"/>
          <w:sz w:val="18"/>
          <w:szCs w:val="18"/>
          <w:u w:val="single"/>
        </w:rPr>
        <w:t>Ceno brez DDV/EM, ceno z DDV/EM in vrednost z DDV izračuna aplikacija sama na osnovi predhodno vpisanih podatkov!</w:t>
      </w:r>
    </w:p>
    <w:p w:rsidR="006769A5" w:rsidRPr="00FA26CA" w:rsidRDefault="006769A5" w:rsidP="006769A5">
      <w:pPr>
        <w:spacing w:before="225" w:after="225" w:line="240" w:lineRule="auto"/>
        <w:jc w:val="both"/>
        <w:rPr>
          <w:rFonts w:eastAsia="Calibri" w:cs="Times New Roman"/>
        </w:rPr>
      </w:pPr>
      <w:r w:rsidRPr="00FA26CA">
        <w:rPr>
          <w:rFonts w:ascii="Arial" w:eastAsia="Calibri" w:hAnsi="Arial" w:cs="Arial"/>
          <w:b/>
          <w:bCs/>
          <w:color w:val="000000"/>
          <w:sz w:val="18"/>
          <w:szCs w:val="18"/>
          <w:u w:val="single"/>
        </w:rPr>
        <w:t>Ponudnik mora</w:t>
      </w:r>
      <w:r w:rsidRPr="00FA26CA">
        <w:rPr>
          <w:rFonts w:ascii="Arial" w:eastAsia="Calibri" w:hAnsi="Arial" w:cs="Arial"/>
          <w:color w:val="000000"/>
          <w:sz w:val="18"/>
          <w:szCs w:val="18"/>
        </w:rPr>
        <w:t xml:space="preserve"> </w:t>
      </w:r>
      <w:r w:rsidRPr="00FA26CA">
        <w:rPr>
          <w:rFonts w:ascii="Arial" w:eastAsia="Calibri" w:hAnsi="Arial" w:cs="Arial"/>
          <w:b/>
          <w:bCs/>
          <w:color w:val="000000"/>
          <w:sz w:val="18"/>
          <w:szCs w:val="18"/>
          <w:u w:val="single"/>
        </w:rPr>
        <w:t>obvezno</w:t>
      </w:r>
      <w:r w:rsidRPr="00FA26CA">
        <w:rPr>
          <w:rFonts w:ascii="Arial" w:eastAsia="Calibri" w:hAnsi="Arial" w:cs="Arial"/>
          <w:color w:val="000000"/>
          <w:sz w:val="18"/>
          <w:szCs w:val="18"/>
          <w:u w:val="single"/>
        </w:rPr>
        <w:t xml:space="preserve"> </w:t>
      </w:r>
      <w:r w:rsidRPr="00FA26CA">
        <w:rPr>
          <w:rFonts w:ascii="Arial" w:eastAsia="Calibri" w:hAnsi="Arial" w:cs="Arial"/>
          <w:b/>
          <w:bCs/>
          <w:color w:val="000000"/>
          <w:sz w:val="18"/>
          <w:szCs w:val="18"/>
          <w:u w:val="single"/>
        </w:rPr>
        <w:t>izpolniti tudi delovni list: »Podatki o ponudniku«.</w:t>
      </w:r>
    </w:p>
    <w:p w:rsidR="006769A5" w:rsidRPr="00FA26CA" w:rsidRDefault="006769A5" w:rsidP="006769A5">
      <w:pPr>
        <w:spacing w:before="225" w:after="225" w:line="240" w:lineRule="auto"/>
        <w:jc w:val="both"/>
        <w:rPr>
          <w:rFonts w:eastAsia="Calibri" w:cs="Times New Roman"/>
        </w:rPr>
      </w:pPr>
      <w:r w:rsidRPr="00FA26CA">
        <w:rPr>
          <w:rFonts w:ascii="Arial" w:eastAsia="Calibri" w:hAnsi="Arial" w:cs="Arial"/>
          <w:b/>
          <w:bCs/>
          <w:color w:val="000000"/>
          <w:sz w:val="18"/>
          <w:szCs w:val="18"/>
        </w:rPr>
        <w:t>Ponudnik ne sme preimenovati, kopirati ali kako drugače spreminjati datoteke</w:t>
      </w:r>
      <w:r w:rsidRPr="00FA26CA">
        <w:rPr>
          <w:rFonts w:ascii="Arial" w:eastAsia="Calibri" w:hAnsi="Arial" w:cs="Arial"/>
          <w:color w:val="000000"/>
          <w:sz w:val="18"/>
          <w:szCs w:val="18"/>
        </w:rPr>
        <w:t xml:space="preserve"> </w:t>
      </w:r>
      <w:r w:rsidRPr="00FA26CA">
        <w:rPr>
          <w:rFonts w:ascii="Arial" w:eastAsia="Calibri" w:hAnsi="Arial" w:cs="Arial"/>
          <w:b/>
          <w:bCs/>
          <w:color w:val="000000"/>
          <w:sz w:val="18"/>
          <w:szCs w:val="18"/>
        </w:rPr>
        <w:t>Predračuna -</w:t>
      </w:r>
      <w:r w:rsidRPr="00FA26CA">
        <w:rPr>
          <w:rFonts w:ascii="Arial" w:eastAsia="Calibri" w:hAnsi="Arial" w:cs="Arial"/>
          <w:color w:val="000000"/>
          <w:sz w:val="18"/>
          <w:szCs w:val="18"/>
        </w:rPr>
        <w:t xml:space="preserve"> </w:t>
      </w:r>
      <w:r w:rsidRPr="00FA26CA">
        <w:rPr>
          <w:rFonts w:ascii="Arial" w:eastAsia="Calibri" w:hAnsi="Arial" w:cs="Arial"/>
          <w:b/>
          <w:bCs/>
          <w:color w:val="000000"/>
          <w:sz w:val="18"/>
          <w:szCs w:val="18"/>
        </w:rPr>
        <w:t> Seznama razpisanega blaga (Obr-8a) zaradi nadaljnje programske obdelave podatkov!</w:t>
      </w:r>
    </w:p>
    <w:p w:rsidR="006769A5" w:rsidRPr="00FA26CA" w:rsidRDefault="006769A5" w:rsidP="006769A5">
      <w:pPr>
        <w:spacing w:before="225" w:after="225" w:line="240" w:lineRule="auto"/>
        <w:jc w:val="both"/>
        <w:rPr>
          <w:rFonts w:eastAsia="Calibri" w:cs="Times New Roman"/>
        </w:rPr>
      </w:pPr>
      <w:r w:rsidRPr="00FA26CA">
        <w:rPr>
          <w:rFonts w:ascii="Arial" w:eastAsia="Calibri" w:hAnsi="Arial" w:cs="Arial"/>
          <w:color w:val="000000"/>
          <w:sz w:val="18"/>
          <w:szCs w:val="18"/>
        </w:rPr>
        <w:t xml:space="preserve">Vrste in količine blaga so podane v Predračunu – Seznamu razpisanega blaga (Obr-8a) v samostojni </w:t>
      </w:r>
      <w:proofErr w:type="spellStart"/>
      <w:r w:rsidRPr="00FA26CA">
        <w:rPr>
          <w:rFonts w:ascii="Arial" w:eastAsia="Calibri" w:hAnsi="Arial" w:cs="Arial"/>
          <w:color w:val="000000"/>
          <w:sz w:val="18"/>
          <w:szCs w:val="18"/>
        </w:rPr>
        <w:t>excelovi</w:t>
      </w:r>
      <w:proofErr w:type="spellEnd"/>
      <w:r w:rsidRPr="00FA26CA">
        <w:rPr>
          <w:rFonts w:ascii="Arial" w:eastAsia="Calibri" w:hAnsi="Arial" w:cs="Arial"/>
          <w:color w:val="000000"/>
          <w:sz w:val="18"/>
          <w:szCs w:val="18"/>
        </w:rPr>
        <w:t xml:space="preserve"> datoteki. Razpisane količine blaga so okvirne, in sicer za dobo </w:t>
      </w:r>
      <w:r>
        <w:rPr>
          <w:rFonts w:ascii="Arial" w:eastAsia="Calibri" w:hAnsi="Arial" w:cs="Arial"/>
          <w:color w:val="000000"/>
          <w:sz w:val="18"/>
          <w:szCs w:val="18"/>
        </w:rPr>
        <w:t>1 leta</w:t>
      </w:r>
      <w:r w:rsidRPr="00FA26CA">
        <w:rPr>
          <w:rFonts w:ascii="Arial" w:eastAsia="Calibri" w:hAnsi="Arial" w:cs="Arial"/>
          <w:color w:val="000000"/>
          <w:sz w:val="18"/>
          <w:szCs w:val="18"/>
        </w:rPr>
        <w:t>.</w:t>
      </w:r>
    </w:p>
    <w:p w:rsidR="006769A5" w:rsidRPr="00FA26CA" w:rsidRDefault="006769A5" w:rsidP="006769A5">
      <w:pPr>
        <w:spacing w:before="225" w:after="225" w:line="240" w:lineRule="auto"/>
        <w:jc w:val="both"/>
        <w:rPr>
          <w:rFonts w:eastAsia="Calibri" w:cs="Times New Roman"/>
        </w:rPr>
      </w:pPr>
      <w:r w:rsidRPr="00FA26CA">
        <w:rPr>
          <w:rFonts w:ascii="Arial" w:eastAsia="Calibri" w:hAnsi="Arial" w:cs="Arial"/>
          <w:i/>
          <w:iCs/>
          <w:color w:val="000000"/>
          <w:sz w:val="18"/>
          <w:szCs w:val="18"/>
        </w:rPr>
        <w:t>OPOMBE:</w:t>
      </w:r>
    </w:p>
    <w:tbl>
      <w:tblPr>
        <w:tblStyle w:val="NormalTablePHPDOCX"/>
        <w:tblW w:w="0" w:type="auto"/>
        <w:tblInd w:w="108" w:type="dxa"/>
        <w:tblLook w:val="04A0" w:firstRow="1" w:lastRow="0" w:firstColumn="1" w:lastColumn="0" w:noHBand="0" w:noVBand="1"/>
      </w:tblPr>
      <w:tblGrid>
        <w:gridCol w:w="8962"/>
      </w:tblGrid>
      <w:tr w:rsidR="006769A5" w:rsidRPr="00FA26CA" w:rsidTr="00946055">
        <w:tc>
          <w:tcPr>
            <w:tcW w:w="0" w:type="auto"/>
            <w:tcMar>
              <w:top w:w="0" w:type="auto"/>
              <w:bottom w:w="0" w:type="auto"/>
            </w:tcMar>
          </w:tcPr>
          <w:p w:rsidR="006769A5" w:rsidRPr="00FA26CA" w:rsidRDefault="006769A5" w:rsidP="006769A5">
            <w:pPr>
              <w:numPr>
                <w:ilvl w:val="0"/>
                <w:numId w:val="40"/>
              </w:numPr>
              <w:rPr>
                <w:rFonts w:ascii="Arial" w:eastAsia="Calibri" w:hAnsi="Arial" w:cs="Arial"/>
                <w:color w:val="000000"/>
                <w:sz w:val="18"/>
                <w:szCs w:val="18"/>
              </w:rPr>
            </w:pPr>
            <w:r w:rsidRPr="00FA26CA">
              <w:rPr>
                <w:rFonts w:ascii="Arial" w:eastAsia="Calibri" w:hAnsi="Arial" w:cs="Arial"/>
                <w:i/>
                <w:iCs/>
                <w:color w:val="000000"/>
                <w:sz w:val="18"/>
                <w:szCs w:val="18"/>
              </w:rPr>
              <w:t>Naročnik je</w:t>
            </w:r>
            <w:r w:rsidRPr="00FA26CA">
              <w:rPr>
                <w:rFonts w:ascii="Arial" w:eastAsia="Calibri" w:hAnsi="Arial" w:cs="Arial"/>
                <w:color w:val="000000"/>
                <w:sz w:val="18"/>
                <w:szCs w:val="18"/>
              </w:rPr>
              <w:t xml:space="preserve"> </w:t>
            </w:r>
            <w:r w:rsidRPr="00FA26CA">
              <w:rPr>
                <w:rFonts w:ascii="Arial" w:eastAsia="Calibri" w:hAnsi="Arial" w:cs="Arial"/>
                <w:i/>
                <w:iCs/>
                <w:color w:val="000000"/>
                <w:sz w:val="18"/>
                <w:szCs w:val="18"/>
              </w:rPr>
              <w:t>Predračun - Seznam razpisanega blaga (</w:t>
            </w:r>
            <w:proofErr w:type="spellStart"/>
            <w:r w:rsidRPr="00FA26CA">
              <w:rPr>
                <w:rFonts w:ascii="Arial" w:eastAsia="Calibri" w:hAnsi="Arial" w:cs="Arial"/>
                <w:i/>
                <w:iCs/>
                <w:color w:val="000000"/>
                <w:sz w:val="18"/>
                <w:szCs w:val="18"/>
              </w:rPr>
              <w:t>Obr</w:t>
            </w:r>
            <w:proofErr w:type="spellEnd"/>
            <w:r w:rsidRPr="00FA26CA">
              <w:rPr>
                <w:rFonts w:ascii="Arial" w:eastAsia="Calibri" w:hAnsi="Arial" w:cs="Arial"/>
                <w:i/>
                <w:iCs/>
                <w:color w:val="000000"/>
                <w:sz w:val="18"/>
                <w:szCs w:val="18"/>
              </w:rPr>
              <w:t xml:space="preserve"> -8a) prilagodil tako, da ponudniki obvezno vnesejo </w:t>
            </w:r>
            <w:r w:rsidRPr="00FA26CA">
              <w:rPr>
                <w:rFonts w:ascii="Arial" w:eastAsia="Calibri" w:hAnsi="Arial" w:cs="Arial"/>
                <w:i/>
                <w:iCs/>
                <w:color w:val="000000"/>
                <w:sz w:val="18"/>
                <w:szCs w:val="18"/>
                <w:u w:val="single"/>
              </w:rPr>
              <w:t>veljavno ceno brez DDV za ponujeno pakiranje</w:t>
            </w:r>
            <w:r w:rsidRPr="00FA26CA">
              <w:rPr>
                <w:rFonts w:ascii="Arial" w:eastAsia="Calibri" w:hAnsi="Arial" w:cs="Arial"/>
                <w:i/>
                <w:iCs/>
                <w:color w:val="000000"/>
                <w:sz w:val="18"/>
                <w:szCs w:val="18"/>
              </w:rPr>
              <w:t xml:space="preserve"> in količino enot v ponujenem pakiranju (tudi v primerih, ko je razpisana količina:1, in je EM  =1 kos). </w:t>
            </w:r>
            <w:r w:rsidRPr="00FA26CA">
              <w:rPr>
                <w:rFonts w:ascii="Arial" w:eastAsia="Calibri" w:hAnsi="Arial" w:cs="Arial"/>
                <w:color w:val="000000"/>
                <w:sz w:val="18"/>
                <w:szCs w:val="18"/>
              </w:rPr>
              <w:t xml:space="preserve"> </w:t>
            </w:r>
            <w:r w:rsidRPr="00FA26CA">
              <w:rPr>
                <w:rFonts w:ascii="Arial" w:eastAsia="Calibri" w:hAnsi="Arial" w:cs="Arial"/>
                <w:i/>
                <w:iCs/>
                <w:color w:val="000000"/>
                <w:sz w:val="18"/>
                <w:szCs w:val="18"/>
                <w:u w:val="single"/>
              </w:rPr>
              <w:t>Št.</w:t>
            </w:r>
            <w:r>
              <w:rPr>
                <w:rFonts w:ascii="Arial" w:eastAsia="Calibri" w:hAnsi="Arial" w:cs="Arial"/>
                <w:i/>
                <w:iCs/>
                <w:color w:val="000000"/>
                <w:sz w:val="18"/>
                <w:szCs w:val="18"/>
                <w:u w:val="single"/>
              </w:rPr>
              <w:t xml:space="preserve"> </w:t>
            </w:r>
            <w:r w:rsidRPr="00FA26CA">
              <w:rPr>
                <w:rFonts w:ascii="Arial" w:eastAsia="Calibri" w:hAnsi="Arial" w:cs="Arial"/>
                <w:i/>
                <w:iCs/>
                <w:color w:val="000000"/>
                <w:sz w:val="18"/>
                <w:szCs w:val="18"/>
                <w:u w:val="single"/>
              </w:rPr>
              <w:t>enot je količina enot v ponujenem pakiranju glede na zahtevano EM (enoto mere) naročnika!</w:t>
            </w:r>
            <w:r w:rsidRPr="00FA26CA">
              <w:rPr>
                <w:rFonts w:ascii="Arial" w:eastAsia="Calibri" w:hAnsi="Arial" w:cs="Arial"/>
                <w:color w:val="000000"/>
                <w:sz w:val="18"/>
                <w:szCs w:val="18"/>
              </w:rPr>
              <w:t xml:space="preserve"> </w:t>
            </w:r>
            <w:r w:rsidRPr="00FA26CA">
              <w:rPr>
                <w:rFonts w:ascii="Arial" w:eastAsia="Calibri" w:hAnsi="Arial" w:cs="Arial"/>
                <w:i/>
                <w:iCs/>
                <w:color w:val="000000"/>
                <w:sz w:val="18"/>
                <w:szCs w:val="18"/>
              </w:rPr>
              <w:t>Programska aplikacija nato samodejno preračuna ceno na EM in jo vnese v polje »Veljavna cena brez DDV«. </w:t>
            </w:r>
          </w:p>
        </w:tc>
      </w:tr>
    </w:tbl>
    <w:p w:rsidR="006769A5" w:rsidRDefault="006769A5" w:rsidP="006769A5">
      <w:pPr>
        <w:spacing w:after="0" w:line="240" w:lineRule="auto"/>
        <w:ind w:left="720"/>
        <w:jc w:val="both"/>
        <w:rPr>
          <w:rFonts w:ascii="Arial" w:eastAsia="Calibri" w:hAnsi="Arial" w:cs="Arial"/>
          <w:i/>
          <w:iCs/>
          <w:color w:val="000000"/>
          <w:sz w:val="18"/>
          <w:szCs w:val="18"/>
          <w:u w:val="single"/>
        </w:rPr>
      </w:pPr>
    </w:p>
    <w:p w:rsidR="006769A5" w:rsidRPr="004D7897" w:rsidRDefault="006769A5" w:rsidP="006769A5">
      <w:pPr>
        <w:spacing w:after="0" w:line="240" w:lineRule="auto"/>
        <w:ind w:left="720"/>
        <w:jc w:val="both"/>
        <w:rPr>
          <w:rFonts w:eastAsia="Calibri" w:cs="Times New Roman"/>
          <w:u w:val="single"/>
        </w:rPr>
      </w:pPr>
      <w:r w:rsidRPr="00FA26CA">
        <w:rPr>
          <w:rFonts w:ascii="Arial" w:eastAsia="Calibri" w:hAnsi="Arial" w:cs="Arial"/>
          <w:i/>
          <w:iCs/>
          <w:color w:val="000000"/>
          <w:sz w:val="18"/>
          <w:szCs w:val="18"/>
          <w:u w:val="single"/>
        </w:rPr>
        <w:t>Primer</w:t>
      </w:r>
      <w:r>
        <w:rPr>
          <w:rFonts w:ascii="Arial" w:eastAsia="Calibri" w:hAnsi="Arial" w:cs="Arial"/>
          <w:i/>
          <w:iCs/>
          <w:color w:val="000000"/>
          <w:sz w:val="18"/>
          <w:szCs w:val="18"/>
          <w:u w:val="single"/>
        </w:rPr>
        <w:t xml:space="preserve"> </w:t>
      </w:r>
      <w:r w:rsidRPr="00FA26CA">
        <w:rPr>
          <w:rFonts w:ascii="Arial" w:eastAsia="Calibri" w:hAnsi="Arial" w:cs="Arial"/>
          <w:i/>
          <w:iCs/>
          <w:color w:val="000000"/>
          <w:sz w:val="18"/>
          <w:szCs w:val="18"/>
          <w:u w:val="single"/>
        </w:rPr>
        <w:t xml:space="preserve">1: </w:t>
      </w:r>
      <w:r>
        <w:rPr>
          <w:rFonts w:ascii="Arial" w:eastAsia="Calibri" w:hAnsi="Arial" w:cs="Arial"/>
          <w:i/>
          <w:iCs/>
          <w:color w:val="000000"/>
          <w:sz w:val="18"/>
          <w:szCs w:val="18"/>
          <w:u w:val="single"/>
        </w:rPr>
        <w:t xml:space="preserve">blago na kilograme </w:t>
      </w:r>
      <w:r w:rsidRPr="004D7897">
        <w:rPr>
          <w:rFonts w:ascii="Arial" w:eastAsia="Calibri" w:hAnsi="Arial" w:cs="Arial"/>
          <w:i/>
          <w:iCs/>
          <w:sz w:val="18"/>
          <w:szCs w:val="18"/>
          <w:u w:val="single"/>
        </w:rPr>
        <w:t>(npr. sadje, zelenjava,</w:t>
      </w:r>
      <w:r w:rsidR="00860916" w:rsidRPr="004D7897">
        <w:rPr>
          <w:rFonts w:ascii="Arial" w:eastAsia="Calibri" w:hAnsi="Arial" w:cs="Arial"/>
          <w:i/>
          <w:iCs/>
          <w:sz w:val="18"/>
          <w:szCs w:val="18"/>
          <w:u w:val="single"/>
        </w:rPr>
        <w:t xml:space="preserve"> meso</w:t>
      </w:r>
      <w:r w:rsidRPr="004D7897">
        <w:rPr>
          <w:rFonts w:ascii="Arial" w:eastAsia="Calibri" w:hAnsi="Arial" w:cs="Arial"/>
          <w:i/>
          <w:iCs/>
          <w:sz w:val="18"/>
          <w:szCs w:val="18"/>
          <w:u w:val="single"/>
        </w:rPr>
        <w:t>,)….</w:t>
      </w:r>
    </w:p>
    <w:p w:rsidR="006769A5" w:rsidRPr="00FA26CA" w:rsidRDefault="006769A5" w:rsidP="006769A5">
      <w:pPr>
        <w:spacing w:after="0" w:line="240" w:lineRule="auto"/>
        <w:ind w:left="720"/>
        <w:jc w:val="both"/>
        <w:rPr>
          <w:rFonts w:eastAsia="Calibri" w:cs="Times New Roman"/>
        </w:rPr>
      </w:pPr>
      <w:r w:rsidRPr="00FA26CA">
        <w:rPr>
          <w:rFonts w:ascii="Arial" w:eastAsia="Calibri" w:hAnsi="Arial" w:cs="Arial"/>
          <w:i/>
          <w:iCs/>
          <w:color w:val="000000"/>
          <w:sz w:val="18"/>
          <w:szCs w:val="18"/>
        </w:rPr>
        <w:t xml:space="preserve">EM naročnika= </w:t>
      </w:r>
      <w:r>
        <w:rPr>
          <w:rFonts w:ascii="Arial" w:eastAsia="Calibri" w:hAnsi="Arial" w:cs="Arial"/>
          <w:i/>
          <w:iCs/>
          <w:color w:val="000000"/>
          <w:sz w:val="18"/>
          <w:szCs w:val="18"/>
        </w:rPr>
        <w:t>kg</w:t>
      </w:r>
    </w:p>
    <w:p w:rsidR="006769A5" w:rsidRPr="00FA26CA" w:rsidRDefault="006769A5" w:rsidP="006769A5">
      <w:pPr>
        <w:spacing w:after="0" w:line="240" w:lineRule="auto"/>
        <w:ind w:left="720"/>
        <w:jc w:val="both"/>
        <w:rPr>
          <w:rFonts w:eastAsia="Calibri" w:cs="Times New Roman"/>
        </w:rPr>
      </w:pPr>
      <w:r w:rsidRPr="00FA26CA">
        <w:rPr>
          <w:rFonts w:ascii="Arial" w:eastAsia="Calibri" w:hAnsi="Arial" w:cs="Arial"/>
          <w:i/>
          <w:iCs/>
          <w:color w:val="000000"/>
          <w:sz w:val="18"/>
          <w:szCs w:val="18"/>
        </w:rPr>
        <w:t>Ponudnik poda ceno za pakiranje –</w:t>
      </w:r>
      <w:r>
        <w:rPr>
          <w:rFonts w:ascii="Arial" w:eastAsia="Calibri" w:hAnsi="Arial" w:cs="Arial"/>
          <w:i/>
          <w:iCs/>
          <w:color w:val="000000"/>
          <w:sz w:val="18"/>
          <w:szCs w:val="18"/>
        </w:rPr>
        <w:t xml:space="preserve"> v tem primeru kg</w:t>
      </w:r>
      <w:r w:rsidRPr="00FA26CA">
        <w:rPr>
          <w:rFonts w:ascii="Arial" w:eastAsia="Calibri" w:hAnsi="Arial" w:cs="Arial"/>
          <w:i/>
          <w:iCs/>
          <w:color w:val="000000"/>
          <w:sz w:val="18"/>
          <w:szCs w:val="18"/>
        </w:rPr>
        <w:t xml:space="preserve">, v stolpec št. Enot vnese: </w:t>
      </w:r>
      <w:r>
        <w:rPr>
          <w:rFonts w:ascii="Arial" w:eastAsia="Calibri" w:hAnsi="Arial" w:cs="Arial"/>
          <w:i/>
          <w:iCs/>
          <w:color w:val="000000"/>
          <w:sz w:val="18"/>
          <w:szCs w:val="18"/>
        </w:rPr>
        <w:t>1</w:t>
      </w:r>
      <w:r w:rsidRPr="00FA26CA">
        <w:rPr>
          <w:rFonts w:ascii="Arial" w:eastAsia="Calibri" w:hAnsi="Arial" w:cs="Arial"/>
          <w:i/>
          <w:iCs/>
          <w:color w:val="000000"/>
          <w:sz w:val="18"/>
          <w:szCs w:val="18"/>
        </w:rPr>
        <w:t>,</w:t>
      </w:r>
      <w:r>
        <w:rPr>
          <w:rFonts w:ascii="Arial" w:eastAsia="Calibri" w:hAnsi="Arial" w:cs="Arial"/>
          <w:i/>
          <w:iCs/>
          <w:color w:val="000000"/>
          <w:sz w:val="18"/>
          <w:szCs w:val="18"/>
        </w:rPr>
        <w:t xml:space="preserve"> </w:t>
      </w:r>
      <w:r w:rsidRPr="00FA26CA">
        <w:rPr>
          <w:rFonts w:ascii="Arial" w:eastAsia="Calibri" w:hAnsi="Arial" w:cs="Arial"/>
          <w:i/>
          <w:iCs/>
          <w:color w:val="000000"/>
          <w:sz w:val="18"/>
          <w:szCs w:val="18"/>
        </w:rPr>
        <w:t>dodatno vnese st. DDV in st.</w:t>
      </w:r>
      <w:r>
        <w:rPr>
          <w:rFonts w:ascii="Arial" w:eastAsia="Calibri" w:hAnsi="Arial" w:cs="Arial"/>
          <w:i/>
          <w:iCs/>
          <w:color w:val="000000"/>
          <w:sz w:val="18"/>
          <w:szCs w:val="18"/>
        </w:rPr>
        <w:t xml:space="preserve"> </w:t>
      </w:r>
      <w:r w:rsidRPr="00FA26CA">
        <w:rPr>
          <w:rFonts w:ascii="Arial" w:eastAsia="Calibri" w:hAnsi="Arial" w:cs="Arial"/>
          <w:i/>
          <w:iCs/>
          <w:color w:val="000000"/>
          <w:sz w:val="18"/>
          <w:szCs w:val="18"/>
        </w:rPr>
        <w:t xml:space="preserve">popusta, aplikacija nato samodejno naredi preračun cene na </w:t>
      </w:r>
      <w:r>
        <w:rPr>
          <w:rFonts w:ascii="Arial" w:eastAsia="Calibri" w:hAnsi="Arial" w:cs="Arial"/>
          <w:i/>
          <w:iCs/>
          <w:color w:val="000000"/>
          <w:sz w:val="18"/>
          <w:szCs w:val="18"/>
        </w:rPr>
        <w:t xml:space="preserve">kg </w:t>
      </w:r>
      <w:r w:rsidRPr="00FA26CA">
        <w:rPr>
          <w:rFonts w:ascii="Arial" w:eastAsia="Calibri" w:hAnsi="Arial" w:cs="Arial"/>
          <w:i/>
          <w:iCs/>
          <w:color w:val="000000"/>
          <w:sz w:val="18"/>
          <w:szCs w:val="18"/>
        </w:rPr>
        <w:t>in nato vrednost za</w:t>
      </w:r>
      <w:r>
        <w:rPr>
          <w:rFonts w:ascii="Arial" w:eastAsia="Calibri" w:hAnsi="Arial" w:cs="Arial"/>
          <w:i/>
          <w:iCs/>
          <w:color w:val="000000"/>
          <w:sz w:val="18"/>
          <w:szCs w:val="18"/>
        </w:rPr>
        <w:t xml:space="preserve"> 1 letno</w:t>
      </w:r>
      <w:r w:rsidRPr="00FA26CA">
        <w:rPr>
          <w:rFonts w:ascii="Arial" w:eastAsia="Calibri" w:hAnsi="Arial" w:cs="Arial"/>
          <w:i/>
          <w:iCs/>
          <w:color w:val="000000"/>
          <w:sz w:val="18"/>
          <w:szCs w:val="18"/>
        </w:rPr>
        <w:t xml:space="preserve"> količino </w:t>
      </w:r>
      <w:r>
        <w:rPr>
          <w:rFonts w:ascii="Arial" w:eastAsia="Calibri" w:hAnsi="Arial" w:cs="Arial"/>
          <w:i/>
          <w:iCs/>
          <w:color w:val="000000"/>
          <w:sz w:val="18"/>
          <w:szCs w:val="18"/>
        </w:rPr>
        <w:t>blaga</w:t>
      </w:r>
      <w:r w:rsidRPr="00FA26CA">
        <w:rPr>
          <w:rFonts w:ascii="Arial" w:eastAsia="Calibri" w:hAnsi="Arial" w:cs="Arial"/>
          <w:i/>
          <w:iCs/>
          <w:color w:val="000000"/>
          <w:sz w:val="18"/>
          <w:szCs w:val="18"/>
        </w:rPr>
        <w:t>.</w:t>
      </w:r>
    </w:p>
    <w:p w:rsidR="006769A5" w:rsidRDefault="006769A5" w:rsidP="006769A5">
      <w:pPr>
        <w:spacing w:after="0" w:line="240" w:lineRule="auto"/>
        <w:ind w:left="720"/>
        <w:jc w:val="both"/>
        <w:rPr>
          <w:rFonts w:ascii="Arial" w:eastAsia="Calibri" w:hAnsi="Arial" w:cs="Arial"/>
          <w:i/>
          <w:iCs/>
          <w:color w:val="000000"/>
          <w:sz w:val="18"/>
          <w:szCs w:val="18"/>
        </w:rPr>
      </w:pPr>
    </w:p>
    <w:p w:rsidR="006769A5" w:rsidRPr="004D7897" w:rsidRDefault="006769A5" w:rsidP="006769A5">
      <w:pPr>
        <w:spacing w:after="0" w:line="240" w:lineRule="auto"/>
        <w:ind w:left="720"/>
        <w:jc w:val="both"/>
        <w:rPr>
          <w:rFonts w:ascii="Arial" w:eastAsia="Calibri" w:hAnsi="Arial" w:cs="Arial"/>
          <w:i/>
          <w:iCs/>
          <w:sz w:val="18"/>
          <w:szCs w:val="18"/>
          <w:u w:val="single"/>
        </w:rPr>
      </w:pPr>
      <w:r w:rsidRPr="00FA26CA">
        <w:rPr>
          <w:rFonts w:ascii="Arial" w:eastAsia="Calibri" w:hAnsi="Arial" w:cs="Arial"/>
          <w:i/>
          <w:iCs/>
          <w:color w:val="000000"/>
          <w:sz w:val="18"/>
          <w:szCs w:val="18"/>
          <w:u w:val="single"/>
        </w:rPr>
        <w:t>Primer</w:t>
      </w:r>
      <w:r>
        <w:rPr>
          <w:rFonts w:ascii="Arial" w:eastAsia="Calibri" w:hAnsi="Arial" w:cs="Arial"/>
          <w:i/>
          <w:iCs/>
          <w:color w:val="000000"/>
          <w:sz w:val="18"/>
          <w:szCs w:val="18"/>
          <w:u w:val="single"/>
        </w:rPr>
        <w:t xml:space="preserve"> </w:t>
      </w:r>
      <w:r w:rsidR="00860916">
        <w:rPr>
          <w:rFonts w:ascii="Arial" w:eastAsia="Calibri" w:hAnsi="Arial" w:cs="Arial"/>
          <w:i/>
          <w:iCs/>
          <w:color w:val="000000"/>
          <w:sz w:val="18"/>
          <w:szCs w:val="18"/>
          <w:u w:val="single"/>
        </w:rPr>
        <w:t>2</w:t>
      </w:r>
      <w:r w:rsidRPr="00FA26CA">
        <w:rPr>
          <w:rFonts w:ascii="Arial" w:eastAsia="Calibri" w:hAnsi="Arial" w:cs="Arial"/>
          <w:i/>
          <w:iCs/>
          <w:color w:val="000000"/>
          <w:sz w:val="18"/>
          <w:szCs w:val="18"/>
          <w:u w:val="single"/>
        </w:rPr>
        <w:t xml:space="preserve">: </w:t>
      </w:r>
      <w:r>
        <w:rPr>
          <w:rFonts w:ascii="Arial" w:eastAsia="Calibri" w:hAnsi="Arial" w:cs="Arial"/>
          <w:i/>
          <w:iCs/>
          <w:color w:val="000000"/>
          <w:sz w:val="18"/>
          <w:szCs w:val="18"/>
          <w:u w:val="single"/>
        </w:rPr>
        <w:t xml:space="preserve">pakirano blago, kjer je dopustno </w:t>
      </w:r>
      <w:r w:rsidRPr="00FE2E73">
        <w:rPr>
          <w:rFonts w:ascii="Arial" w:eastAsia="Calibri" w:hAnsi="Arial" w:cs="Arial"/>
          <w:i/>
          <w:iCs/>
          <w:color w:val="000000"/>
          <w:sz w:val="18"/>
          <w:szCs w:val="18"/>
          <w:u w:val="single"/>
        </w:rPr>
        <w:t xml:space="preserve">pakiranje </w:t>
      </w:r>
      <w:r>
        <w:rPr>
          <w:rFonts w:ascii="Arial" w:eastAsia="Calibri" w:hAnsi="Arial" w:cs="Arial"/>
          <w:i/>
          <w:iCs/>
          <w:color w:val="000000"/>
          <w:sz w:val="18"/>
          <w:szCs w:val="18"/>
          <w:u w:val="single"/>
        </w:rPr>
        <w:t xml:space="preserve">manjše od 1 kg, razpisana EM naročnika pa </w:t>
      </w:r>
      <w:r w:rsidRPr="004D7897">
        <w:rPr>
          <w:rFonts w:ascii="Arial" w:eastAsia="Calibri" w:hAnsi="Arial" w:cs="Arial"/>
          <w:i/>
          <w:iCs/>
          <w:sz w:val="18"/>
          <w:szCs w:val="18"/>
          <w:u w:val="single"/>
        </w:rPr>
        <w:t>kg (npr. čičerika,</w:t>
      </w:r>
      <w:r w:rsidRPr="004D7897">
        <w:t xml:space="preserve"> </w:t>
      </w:r>
      <w:r w:rsidRPr="004D7897">
        <w:rPr>
          <w:rFonts w:ascii="Arial" w:eastAsia="Calibri" w:hAnsi="Arial" w:cs="Arial"/>
          <w:i/>
          <w:iCs/>
          <w:sz w:val="18"/>
          <w:szCs w:val="18"/>
          <w:u w:val="single"/>
        </w:rPr>
        <w:t xml:space="preserve">riba losos - file, zamrznjeni, s kožo, brez kosti, krekerji, kruh,…,  </w:t>
      </w:r>
    </w:p>
    <w:p w:rsidR="006769A5" w:rsidRPr="004D7897" w:rsidRDefault="006769A5" w:rsidP="006769A5">
      <w:pPr>
        <w:spacing w:after="0" w:line="240" w:lineRule="auto"/>
        <w:ind w:left="720"/>
        <w:jc w:val="both"/>
        <w:rPr>
          <w:rFonts w:ascii="Arial" w:eastAsia="Calibri" w:hAnsi="Arial" w:cs="Arial"/>
          <w:i/>
          <w:iCs/>
          <w:sz w:val="18"/>
          <w:szCs w:val="18"/>
        </w:rPr>
      </w:pPr>
      <w:r w:rsidRPr="004D7897">
        <w:rPr>
          <w:rFonts w:ascii="Arial" w:eastAsia="Calibri" w:hAnsi="Arial" w:cs="Arial"/>
          <w:i/>
          <w:iCs/>
          <w:sz w:val="18"/>
          <w:szCs w:val="18"/>
        </w:rPr>
        <w:t xml:space="preserve">Blago </w:t>
      </w:r>
    </w:p>
    <w:p w:rsidR="006769A5" w:rsidRDefault="006769A5" w:rsidP="006769A5">
      <w:pPr>
        <w:spacing w:after="0" w:line="240" w:lineRule="auto"/>
        <w:ind w:left="720"/>
        <w:jc w:val="both"/>
        <w:rPr>
          <w:rFonts w:ascii="Arial" w:eastAsia="Calibri" w:hAnsi="Arial" w:cs="Arial"/>
          <w:i/>
          <w:iCs/>
          <w:color w:val="000000"/>
          <w:sz w:val="18"/>
          <w:szCs w:val="18"/>
        </w:rPr>
      </w:pPr>
      <w:r>
        <w:rPr>
          <w:rFonts w:ascii="Arial" w:eastAsia="Calibri" w:hAnsi="Arial" w:cs="Arial"/>
          <w:i/>
          <w:iCs/>
          <w:color w:val="000000"/>
          <w:sz w:val="18"/>
          <w:szCs w:val="18"/>
        </w:rPr>
        <w:t>Pakiranje ponudnika 180 g</w:t>
      </w:r>
    </w:p>
    <w:p w:rsidR="006769A5" w:rsidRPr="00FA26CA" w:rsidRDefault="006769A5" w:rsidP="006769A5">
      <w:pPr>
        <w:spacing w:after="0" w:line="240" w:lineRule="auto"/>
        <w:ind w:left="720"/>
        <w:jc w:val="both"/>
        <w:rPr>
          <w:rFonts w:eastAsia="Calibri" w:cs="Times New Roman"/>
        </w:rPr>
      </w:pPr>
      <w:r w:rsidRPr="00FA26CA">
        <w:rPr>
          <w:rFonts w:ascii="Arial" w:eastAsia="Calibri" w:hAnsi="Arial" w:cs="Arial"/>
          <w:i/>
          <w:iCs/>
          <w:color w:val="000000"/>
          <w:sz w:val="18"/>
          <w:szCs w:val="18"/>
        </w:rPr>
        <w:t>EM naročnika= k</w:t>
      </w:r>
      <w:r>
        <w:rPr>
          <w:rFonts w:ascii="Arial" w:eastAsia="Calibri" w:hAnsi="Arial" w:cs="Arial"/>
          <w:i/>
          <w:iCs/>
          <w:color w:val="000000"/>
          <w:sz w:val="18"/>
          <w:szCs w:val="18"/>
        </w:rPr>
        <w:t>g</w:t>
      </w:r>
    </w:p>
    <w:p w:rsidR="006769A5" w:rsidRPr="00860916" w:rsidRDefault="006769A5" w:rsidP="006769A5">
      <w:pPr>
        <w:spacing w:after="0" w:line="240" w:lineRule="auto"/>
        <w:ind w:left="720"/>
        <w:jc w:val="both"/>
        <w:rPr>
          <w:rFonts w:ascii="Arial" w:eastAsia="Calibri" w:hAnsi="Arial" w:cs="Arial"/>
          <w:i/>
          <w:iCs/>
          <w:color w:val="000000"/>
          <w:sz w:val="18"/>
          <w:szCs w:val="18"/>
        </w:rPr>
      </w:pPr>
      <w:r w:rsidRPr="00FA26CA">
        <w:rPr>
          <w:rFonts w:ascii="Arial" w:eastAsia="Calibri" w:hAnsi="Arial" w:cs="Arial"/>
          <w:i/>
          <w:iCs/>
          <w:color w:val="000000"/>
          <w:sz w:val="18"/>
          <w:szCs w:val="18"/>
        </w:rPr>
        <w:t>Ponudnik poda ceno za</w:t>
      </w:r>
      <w:r>
        <w:rPr>
          <w:rFonts w:ascii="Arial" w:eastAsia="Calibri" w:hAnsi="Arial" w:cs="Arial"/>
          <w:i/>
          <w:iCs/>
          <w:color w:val="000000"/>
          <w:sz w:val="18"/>
          <w:szCs w:val="18"/>
        </w:rPr>
        <w:t xml:space="preserve"> svoje </w:t>
      </w:r>
      <w:r w:rsidRPr="00FA26CA">
        <w:rPr>
          <w:rFonts w:ascii="Arial" w:eastAsia="Calibri" w:hAnsi="Arial" w:cs="Arial"/>
          <w:i/>
          <w:iCs/>
          <w:color w:val="000000"/>
          <w:sz w:val="18"/>
          <w:szCs w:val="18"/>
        </w:rPr>
        <w:t>pakiranje –</w:t>
      </w:r>
      <w:r>
        <w:rPr>
          <w:rFonts w:ascii="Arial" w:eastAsia="Calibri" w:hAnsi="Arial" w:cs="Arial"/>
          <w:i/>
          <w:iCs/>
          <w:color w:val="000000"/>
          <w:sz w:val="18"/>
          <w:szCs w:val="18"/>
        </w:rPr>
        <w:t xml:space="preserve"> 180</w:t>
      </w:r>
      <w:r w:rsidR="00155C52">
        <w:rPr>
          <w:rFonts w:ascii="Arial" w:eastAsia="Calibri" w:hAnsi="Arial" w:cs="Arial"/>
          <w:i/>
          <w:iCs/>
          <w:color w:val="000000"/>
          <w:sz w:val="18"/>
          <w:szCs w:val="18"/>
        </w:rPr>
        <w:t xml:space="preserve"> </w:t>
      </w:r>
      <w:r>
        <w:rPr>
          <w:rFonts w:ascii="Arial" w:eastAsia="Calibri" w:hAnsi="Arial" w:cs="Arial"/>
          <w:i/>
          <w:iCs/>
          <w:color w:val="000000"/>
          <w:sz w:val="18"/>
          <w:szCs w:val="18"/>
        </w:rPr>
        <w:t>g</w:t>
      </w:r>
      <w:r w:rsidRPr="00FA26CA">
        <w:rPr>
          <w:rFonts w:ascii="Arial" w:eastAsia="Calibri" w:hAnsi="Arial" w:cs="Arial"/>
          <w:i/>
          <w:iCs/>
          <w:color w:val="000000"/>
          <w:sz w:val="18"/>
          <w:szCs w:val="18"/>
        </w:rPr>
        <w:t xml:space="preserve">, v stolpec št. Enot vnese: </w:t>
      </w:r>
      <w:r w:rsidR="006C6F16" w:rsidRPr="00860916">
        <w:rPr>
          <w:rFonts w:ascii="Arial" w:eastAsia="Calibri" w:hAnsi="Arial" w:cs="Arial"/>
          <w:i/>
          <w:iCs/>
          <w:color w:val="000000"/>
          <w:sz w:val="18"/>
          <w:szCs w:val="18"/>
        </w:rPr>
        <w:t>0,18 (</w:t>
      </w:r>
      <w:r w:rsidR="00155C52" w:rsidRPr="00860916">
        <w:rPr>
          <w:rFonts w:ascii="Arial" w:eastAsia="Calibri" w:hAnsi="Arial" w:cs="Arial"/>
          <w:i/>
          <w:iCs/>
          <w:color w:val="000000"/>
          <w:sz w:val="18"/>
          <w:szCs w:val="18"/>
        </w:rPr>
        <w:t xml:space="preserve">= </w:t>
      </w:r>
      <w:r w:rsidR="006C6F16" w:rsidRPr="00860916">
        <w:rPr>
          <w:rFonts w:ascii="Arial" w:eastAsia="Calibri" w:hAnsi="Arial" w:cs="Arial"/>
          <w:i/>
          <w:iCs/>
          <w:color w:val="000000"/>
          <w:sz w:val="18"/>
          <w:szCs w:val="18"/>
        </w:rPr>
        <w:t>180</w:t>
      </w:r>
      <w:r w:rsidR="00155C52" w:rsidRPr="00860916">
        <w:rPr>
          <w:rFonts w:ascii="Arial" w:eastAsia="Calibri" w:hAnsi="Arial" w:cs="Arial"/>
          <w:i/>
          <w:iCs/>
          <w:color w:val="000000"/>
          <w:sz w:val="18"/>
          <w:szCs w:val="18"/>
        </w:rPr>
        <w:t xml:space="preserve"> </w:t>
      </w:r>
      <w:r w:rsidR="006C6F16" w:rsidRPr="00860916">
        <w:rPr>
          <w:rFonts w:ascii="Arial" w:eastAsia="Calibri" w:hAnsi="Arial" w:cs="Arial"/>
          <w:i/>
          <w:iCs/>
          <w:color w:val="000000"/>
          <w:sz w:val="18"/>
          <w:szCs w:val="18"/>
        </w:rPr>
        <w:t>g/1</w:t>
      </w:r>
      <w:r w:rsidR="00155C52" w:rsidRPr="00860916">
        <w:rPr>
          <w:rFonts w:ascii="Arial" w:eastAsia="Calibri" w:hAnsi="Arial" w:cs="Arial"/>
          <w:i/>
          <w:iCs/>
          <w:color w:val="000000"/>
          <w:sz w:val="18"/>
          <w:szCs w:val="18"/>
        </w:rPr>
        <w:t xml:space="preserve"> </w:t>
      </w:r>
      <w:r w:rsidR="006C6F16" w:rsidRPr="00860916">
        <w:rPr>
          <w:rFonts w:ascii="Arial" w:eastAsia="Calibri" w:hAnsi="Arial" w:cs="Arial"/>
          <w:i/>
          <w:iCs/>
          <w:color w:val="000000"/>
          <w:sz w:val="18"/>
          <w:szCs w:val="18"/>
        </w:rPr>
        <w:t>kg)</w:t>
      </w:r>
      <w:r w:rsidRPr="00860916">
        <w:rPr>
          <w:rFonts w:ascii="Arial" w:eastAsia="Calibri" w:hAnsi="Arial" w:cs="Arial"/>
          <w:i/>
          <w:iCs/>
          <w:color w:val="000000"/>
          <w:sz w:val="18"/>
          <w:szCs w:val="18"/>
        </w:rPr>
        <w:t>,</w:t>
      </w:r>
      <w:r w:rsidR="006C6F16" w:rsidRPr="00860916">
        <w:rPr>
          <w:rFonts w:ascii="Arial" w:eastAsia="Calibri" w:hAnsi="Arial" w:cs="Arial"/>
          <w:i/>
          <w:iCs/>
          <w:color w:val="000000"/>
          <w:sz w:val="18"/>
          <w:szCs w:val="18"/>
        </w:rPr>
        <w:t xml:space="preserve"> </w:t>
      </w:r>
      <w:r w:rsidRPr="00860916">
        <w:rPr>
          <w:rFonts w:ascii="Arial" w:eastAsia="Calibri" w:hAnsi="Arial" w:cs="Arial"/>
          <w:i/>
          <w:iCs/>
          <w:color w:val="000000"/>
          <w:sz w:val="18"/>
          <w:szCs w:val="18"/>
        </w:rPr>
        <w:t>dodatno vnese st. DDV in st.</w:t>
      </w:r>
      <w:r w:rsidR="00155C52" w:rsidRPr="00860916">
        <w:rPr>
          <w:rFonts w:ascii="Arial" w:eastAsia="Calibri" w:hAnsi="Arial" w:cs="Arial"/>
          <w:i/>
          <w:iCs/>
          <w:color w:val="000000"/>
          <w:sz w:val="18"/>
          <w:szCs w:val="18"/>
        </w:rPr>
        <w:t xml:space="preserve"> </w:t>
      </w:r>
      <w:r w:rsidRPr="00860916">
        <w:rPr>
          <w:rFonts w:ascii="Arial" w:eastAsia="Calibri" w:hAnsi="Arial" w:cs="Arial"/>
          <w:i/>
          <w:iCs/>
          <w:color w:val="000000"/>
          <w:sz w:val="18"/>
          <w:szCs w:val="18"/>
        </w:rPr>
        <w:t>popusta, aplikacija nato samodejno naredi preračun cene na kg in nato vrednost za 1 letno količino blaga.</w:t>
      </w:r>
    </w:p>
    <w:p w:rsidR="006769A5" w:rsidRPr="00860916" w:rsidRDefault="006769A5" w:rsidP="006769A5">
      <w:pPr>
        <w:spacing w:after="0" w:line="240" w:lineRule="auto"/>
        <w:ind w:left="720"/>
        <w:jc w:val="both"/>
        <w:rPr>
          <w:rFonts w:ascii="Arial" w:eastAsia="Calibri" w:hAnsi="Arial" w:cs="Arial"/>
          <w:i/>
          <w:iCs/>
          <w:color w:val="000000"/>
          <w:sz w:val="18"/>
          <w:szCs w:val="18"/>
        </w:rPr>
      </w:pPr>
      <w:r w:rsidRPr="00860916">
        <w:rPr>
          <w:rFonts w:ascii="Arial" w:eastAsia="Calibri" w:hAnsi="Arial" w:cs="Arial"/>
          <w:i/>
          <w:iCs/>
          <w:color w:val="000000"/>
          <w:sz w:val="18"/>
          <w:szCs w:val="18"/>
        </w:rPr>
        <w:t>Ali</w:t>
      </w:r>
    </w:p>
    <w:p w:rsidR="006769A5" w:rsidRPr="00860916" w:rsidRDefault="006769A5" w:rsidP="006769A5">
      <w:pPr>
        <w:spacing w:after="0" w:line="240" w:lineRule="auto"/>
        <w:ind w:left="720"/>
        <w:jc w:val="both"/>
        <w:rPr>
          <w:rFonts w:ascii="Arial" w:eastAsia="Calibri" w:hAnsi="Arial" w:cs="Arial"/>
          <w:i/>
          <w:iCs/>
          <w:color w:val="000000"/>
          <w:sz w:val="18"/>
          <w:szCs w:val="18"/>
        </w:rPr>
      </w:pPr>
      <w:r w:rsidRPr="00860916">
        <w:rPr>
          <w:rFonts w:ascii="Arial" w:eastAsia="Calibri" w:hAnsi="Arial" w:cs="Arial"/>
          <w:i/>
          <w:iCs/>
          <w:color w:val="000000"/>
          <w:sz w:val="18"/>
          <w:szCs w:val="18"/>
        </w:rPr>
        <w:t xml:space="preserve">Blago </w:t>
      </w:r>
    </w:p>
    <w:p w:rsidR="006769A5" w:rsidRPr="00860916" w:rsidRDefault="006769A5" w:rsidP="006769A5">
      <w:pPr>
        <w:spacing w:after="0" w:line="240" w:lineRule="auto"/>
        <w:ind w:left="720"/>
        <w:jc w:val="both"/>
        <w:rPr>
          <w:rFonts w:ascii="Arial" w:eastAsia="Calibri" w:hAnsi="Arial" w:cs="Arial"/>
          <w:i/>
          <w:iCs/>
          <w:color w:val="000000"/>
          <w:sz w:val="18"/>
          <w:szCs w:val="18"/>
        </w:rPr>
      </w:pPr>
      <w:r w:rsidRPr="00860916">
        <w:rPr>
          <w:rFonts w:ascii="Arial" w:eastAsia="Calibri" w:hAnsi="Arial" w:cs="Arial"/>
          <w:i/>
          <w:iCs/>
          <w:color w:val="000000"/>
          <w:sz w:val="18"/>
          <w:szCs w:val="18"/>
        </w:rPr>
        <w:t>Pakiranje ponudnika 400</w:t>
      </w:r>
      <w:r w:rsidR="00155C52" w:rsidRPr="00860916">
        <w:rPr>
          <w:rFonts w:ascii="Arial" w:eastAsia="Calibri" w:hAnsi="Arial" w:cs="Arial"/>
          <w:i/>
          <w:iCs/>
          <w:color w:val="000000"/>
          <w:sz w:val="18"/>
          <w:szCs w:val="18"/>
        </w:rPr>
        <w:t xml:space="preserve"> </w:t>
      </w:r>
      <w:r w:rsidRPr="00860916">
        <w:rPr>
          <w:rFonts w:ascii="Arial" w:eastAsia="Calibri" w:hAnsi="Arial" w:cs="Arial"/>
          <w:i/>
          <w:iCs/>
          <w:color w:val="000000"/>
          <w:sz w:val="18"/>
          <w:szCs w:val="18"/>
        </w:rPr>
        <w:t>g</w:t>
      </w:r>
    </w:p>
    <w:p w:rsidR="006769A5" w:rsidRPr="00860916" w:rsidRDefault="006769A5" w:rsidP="006769A5">
      <w:pPr>
        <w:spacing w:after="0" w:line="240" w:lineRule="auto"/>
        <w:ind w:left="720"/>
        <w:jc w:val="both"/>
        <w:rPr>
          <w:rFonts w:eastAsia="Calibri" w:cs="Times New Roman"/>
        </w:rPr>
      </w:pPr>
      <w:r w:rsidRPr="00860916">
        <w:rPr>
          <w:rFonts w:ascii="Arial" w:eastAsia="Calibri" w:hAnsi="Arial" w:cs="Arial"/>
          <w:i/>
          <w:iCs/>
          <w:color w:val="000000"/>
          <w:sz w:val="18"/>
          <w:szCs w:val="18"/>
        </w:rPr>
        <w:t>EM naročnika= kg</w:t>
      </w:r>
    </w:p>
    <w:p w:rsidR="006769A5" w:rsidRDefault="006769A5" w:rsidP="006769A5">
      <w:pPr>
        <w:spacing w:after="0" w:line="240" w:lineRule="auto"/>
        <w:ind w:left="720"/>
        <w:jc w:val="both"/>
        <w:rPr>
          <w:rFonts w:ascii="Arial" w:eastAsia="Calibri" w:hAnsi="Arial" w:cs="Arial"/>
          <w:i/>
          <w:iCs/>
          <w:color w:val="000000"/>
          <w:sz w:val="18"/>
          <w:szCs w:val="18"/>
        </w:rPr>
      </w:pPr>
      <w:r w:rsidRPr="00860916">
        <w:rPr>
          <w:rFonts w:ascii="Arial" w:eastAsia="Calibri" w:hAnsi="Arial" w:cs="Arial"/>
          <w:i/>
          <w:iCs/>
          <w:color w:val="000000"/>
          <w:sz w:val="18"/>
          <w:szCs w:val="18"/>
        </w:rPr>
        <w:lastRenderedPageBreak/>
        <w:t>Ponudnik poda ceno za svoje pakiranje – 400</w:t>
      </w:r>
      <w:r w:rsidR="00155C52" w:rsidRPr="00860916">
        <w:rPr>
          <w:rFonts w:ascii="Arial" w:eastAsia="Calibri" w:hAnsi="Arial" w:cs="Arial"/>
          <w:i/>
          <w:iCs/>
          <w:color w:val="000000"/>
          <w:sz w:val="18"/>
          <w:szCs w:val="18"/>
        </w:rPr>
        <w:t xml:space="preserve"> </w:t>
      </w:r>
      <w:r w:rsidRPr="00860916">
        <w:rPr>
          <w:rFonts w:ascii="Arial" w:eastAsia="Calibri" w:hAnsi="Arial" w:cs="Arial"/>
          <w:i/>
          <w:iCs/>
          <w:color w:val="000000"/>
          <w:sz w:val="18"/>
          <w:szCs w:val="18"/>
        </w:rPr>
        <w:t>g, v stolpec št. Enot vnese: 0,4 (</w:t>
      </w:r>
      <w:r w:rsidR="00155C52" w:rsidRPr="00860916">
        <w:rPr>
          <w:rFonts w:ascii="Arial" w:eastAsia="Calibri" w:hAnsi="Arial" w:cs="Arial"/>
          <w:i/>
          <w:iCs/>
          <w:color w:val="000000"/>
          <w:sz w:val="18"/>
          <w:szCs w:val="18"/>
        </w:rPr>
        <w:t xml:space="preserve">= </w:t>
      </w:r>
      <w:r w:rsidRPr="00860916">
        <w:rPr>
          <w:rFonts w:ascii="Arial" w:eastAsia="Calibri" w:hAnsi="Arial" w:cs="Arial"/>
          <w:i/>
          <w:iCs/>
          <w:color w:val="000000"/>
          <w:sz w:val="18"/>
          <w:szCs w:val="18"/>
        </w:rPr>
        <w:t>400</w:t>
      </w:r>
      <w:r w:rsidR="00155C52" w:rsidRPr="00860916">
        <w:rPr>
          <w:rFonts w:ascii="Arial" w:eastAsia="Calibri" w:hAnsi="Arial" w:cs="Arial"/>
          <w:i/>
          <w:iCs/>
          <w:color w:val="000000"/>
          <w:sz w:val="18"/>
          <w:szCs w:val="18"/>
        </w:rPr>
        <w:t xml:space="preserve"> </w:t>
      </w:r>
      <w:r w:rsidRPr="00860916">
        <w:rPr>
          <w:rFonts w:ascii="Arial" w:eastAsia="Calibri" w:hAnsi="Arial" w:cs="Arial"/>
          <w:i/>
          <w:iCs/>
          <w:color w:val="000000"/>
          <w:sz w:val="18"/>
          <w:szCs w:val="18"/>
        </w:rPr>
        <w:t>g/1</w:t>
      </w:r>
      <w:r w:rsidR="00155C52" w:rsidRPr="00860916">
        <w:rPr>
          <w:rFonts w:ascii="Arial" w:eastAsia="Calibri" w:hAnsi="Arial" w:cs="Arial"/>
          <w:i/>
          <w:iCs/>
          <w:color w:val="000000"/>
          <w:sz w:val="18"/>
          <w:szCs w:val="18"/>
        </w:rPr>
        <w:t xml:space="preserve"> </w:t>
      </w:r>
      <w:r w:rsidRPr="00860916">
        <w:rPr>
          <w:rFonts w:ascii="Arial" w:eastAsia="Calibri" w:hAnsi="Arial" w:cs="Arial"/>
          <w:i/>
          <w:iCs/>
          <w:color w:val="000000"/>
          <w:sz w:val="18"/>
          <w:szCs w:val="18"/>
        </w:rPr>
        <w:t>kg), dodatno vnese st. DDV in st. popusta, aplikacija nato samodejno naredi preračun cene na kg in nato vrednost za</w:t>
      </w:r>
      <w:r w:rsidRPr="00FA26CA">
        <w:rPr>
          <w:rFonts w:ascii="Arial" w:eastAsia="Calibri" w:hAnsi="Arial" w:cs="Arial"/>
          <w:i/>
          <w:iCs/>
          <w:color w:val="000000"/>
          <w:sz w:val="18"/>
          <w:szCs w:val="18"/>
        </w:rPr>
        <w:t xml:space="preserve"> </w:t>
      </w:r>
      <w:r>
        <w:rPr>
          <w:rFonts w:ascii="Arial" w:eastAsia="Calibri" w:hAnsi="Arial" w:cs="Arial"/>
          <w:i/>
          <w:iCs/>
          <w:color w:val="000000"/>
          <w:sz w:val="18"/>
          <w:szCs w:val="18"/>
        </w:rPr>
        <w:t>1 letno</w:t>
      </w:r>
      <w:r w:rsidRPr="00FA26CA">
        <w:rPr>
          <w:rFonts w:ascii="Arial" w:eastAsia="Calibri" w:hAnsi="Arial" w:cs="Arial"/>
          <w:i/>
          <w:iCs/>
          <w:color w:val="000000"/>
          <w:sz w:val="18"/>
          <w:szCs w:val="18"/>
        </w:rPr>
        <w:t xml:space="preserve"> količino </w:t>
      </w:r>
      <w:r>
        <w:rPr>
          <w:rFonts w:ascii="Arial" w:eastAsia="Calibri" w:hAnsi="Arial" w:cs="Arial"/>
          <w:i/>
          <w:iCs/>
          <w:color w:val="000000"/>
          <w:sz w:val="18"/>
          <w:szCs w:val="18"/>
        </w:rPr>
        <w:t>blaga</w:t>
      </w:r>
      <w:r w:rsidRPr="00FA26CA">
        <w:rPr>
          <w:rFonts w:ascii="Arial" w:eastAsia="Calibri" w:hAnsi="Arial" w:cs="Arial"/>
          <w:i/>
          <w:iCs/>
          <w:color w:val="000000"/>
          <w:sz w:val="18"/>
          <w:szCs w:val="18"/>
        </w:rPr>
        <w:t>.</w:t>
      </w:r>
    </w:p>
    <w:p w:rsidR="006769A5" w:rsidRDefault="006769A5" w:rsidP="006769A5">
      <w:pPr>
        <w:spacing w:after="0" w:line="240" w:lineRule="auto"/>
        <w:ind w:left="720"/>
        <w:jc w:val="both"/>
        <w:rPr>
          <w:rFonts w:ascii="Arial" w:eastAsia="Calibri" w:hAnsi="Arial" w:cs="Arial"/>
          <w:i/>
          <w:iCs/>
          <w:color w:val="000000"/>
          <w:sz w:val="18"/>
          <w:szCs w:val="18"/>
        </w:rPr>
      </w:pPr>
    </w:p>
    <w:p w:rsidR="006769A5" w:rsidRDefault="006769A5" w:rsidP="006769A5">
      <w:pPr>
        <w:spacing w:after="0" w:line="240" w:lineRule="auto"/>
        <w:ind w:left="720"/>
        <w:jc w:val="both"/>
        <w:rPr>
          <w:rFonts w:ascii="Arial" w:eastAsia="Calibri" w:hAnsi="Arial" w:cs="Arial"/>
          <w:i/>
          <w:iCs/>
          <w:color w:val="000000"/>
          <w:sz w:val="18"/>
          <w:szCs w:val="18"/>
        </w:rPr>
      </w:pPr>
      <w:r>
        <w:rPr>
          <w:rFonts w:ascii="Arial" w:eastAsia="Calibri" w:hAnsi="Arial" w:cs="Arial"/>
          <w:i/>
          <w:iCs/>
          <w:color w:val="000000"/>
          <w:sz w:val="18"/>
          <w:szCs w:val="18"/>
        </w:rPr>
        <w:t xml:space="preserve">Primer </w:t>
      </w:r>
      <w:r w:rsidR="00860916">
        <w:rPr>
          <w:rFonts w:ascii="Arial" w:eastAsia="Calibri" w:hAnsi="Arial" w:cs="Arial"/>
          <w:i/>
          <w:iCs/>
          <w:color w:val="000000"/>
          <w:sz w:val="18"/>
          <w:szCs w:val="18"/>
        </w:rPr>
        <w:t>3</w:t>
      </w:r>
      <w:r>
        <w:rPr>
          <w:rFonts w:ascii="Arial" w:eastAsia="Calibri" w:hAnsi="Arial" w:cs="Arial"/>
          <w:i/>
          <w:iCs/>
          <w:color w:val="000000"/>
          <w:sz w:val="18"/>
          <w:szCs w:val="18"/>
        </w:rPr>
        <w:t>: Blago, dopustno pakiranje 180-200</w:t>
      </w:r>
      <w:r w:rsidR="00155C52">
        <w:rPr>
          <w:rFonts w:ascii="Arial" w:eastAsia="Calibri" w:hAnsi="Arial" w:cs="Arial"/>
          <w:i/>
          <w:iCs/>
          <w:color w:val="000000"/>
          <w:sz w:val="18"/>
          <w:szCs w:val="18"/>
        </w:rPr>
        <w:t xml:space="preserve"> </w:t>
      </w:r>
      <w:r>
        <w:rPr>
          <w:rFonts w:ascii="Arial" w:eastAsia="Calibri" w:hAnsi="Arial" w:cs="Arial"/>
          <w:i/>
          <w:iCs/>
          <w:color w:val="000000"/>
          <w:sz w:val="18"/>
          <w:szCs w:val="18"/>
        </w:rPr>
        <w:t>g, EM naročnika: KOS (pinjenec, jogurti, napitki,…)</w:t>
      </w:r>
    </w:p>
    <w:p w:rsidR="006769A5" w:rsidRDefault="006769A5" w:rsidP="006769A5">
      <w:pPr>
        <w:spacing w:after="0" w:line="240" w:lineRule="auto"/>
        <w:ind w:left="720"/>
        <w:jc w:val="both"/>
        <w:rPr>
          <w:rFonts w:ascii="Arial" w:eastAsia="Calibri" w:hAnsi="Arial" w:cs="Arial"/>
          <w:i/>
          <w:iCs/>
          <w:color w:val="000000"/>
          <w:sz w:val="18"/>
          <w:szCs w:val="18"/>
        </w:rPr>
      </w:pPr>
      <w:r>
        <w:rPr>
          <w:rFonts w:ascii="Arial" w:eastAsia="Calibri" w:hAnsi="Arial" w:cs="Arial"/>
          <w:i/>
          <w:iCs/>
          <w:color w:val="000000"/>
          <w:sz w:val="18"/>
          <w:szCs w:val="18"/>
        </w:rPr>
        <w:t xml:space="preserve">Blago </w:t>
      </w:r>
    </w:p>
    <w:p w:rsidR="006769A5" w:rsidRDefault="006769A5" w:rsidP="006769A5">
      <w:pPr>
        <w:spacing w:after="0" w:line="240" w:lineRule="auto"/>
        <w:ind w:left="720"/>
        <w:jc w:val="both"/>
        <w:rPr>
          <w:rFonts w:ascii="Arial" w:eastAsia="Calibri" w:hAnsi="Arial" w:cs="Arial"/>
          <w:i/>
          <w:iCs/>
          <w:color w:val="000000"/>
          <w:sz w:val="18"/>
          <w:szCs w:val="18"/>
        </w:rPr>
      </w:pPr>
      <w:r>
        <w:rPr>
          <w:rFonts w:ascii="Arial" w:eastAsia="Calibri" w:hAnsi="Arial" w:cs="Arial"/>
          <w:i/>
          <w:iCs/>
          <w:color w:val="000000"/>
          <w:sz w:val="18"/>
          <w:szCs w:val="18"/>
        </w:rPr>
        <w:t>Pakiranje ponudnika 180</w:t>
      </w:r>
      <w:r w:rsidR="00155C52">
        <w:rPr>
          <w:rFonts w:ascii="Arial" w:eastAsia="Calibri" w:hAnsi="Arial" w:cs="Arial"/>
          <w:i/>
          <w:iCs/>
          <w:color w:val="000000"/>
          <w:sz w:val="18"/>
          <w:szCs w:val="18"/>
        </w:rPr>
        <w:t xml:space="preserve"> </w:t>
      </w:r>
      <w:r>
        <w:rPr>
          <w:rFonts w:ascii="Arial" w:eastAsia="Calibri" w:hAnsi="Arial" w:cs="Arial"/>
          <w:i/>
          <w:iCs/>
          <w:color w:val="000000"/>
          <w:sz w:val="18"/>
          <w:szCs w:val="18"/>
        </w:rPr>
        <w:t>g</w:t>
      </w:r>
    </w:p>
    <w:p w:rsidR="006769A5" w:rsidRPr="00FA26CA" w:rsidRDefault="006769A5" w:rsidP="006769A5">
      <w:pPr>
        <w:spacing w:after="0" w:line="240" w:lineRule="auto"/>
        <w:ind w:left="720"/>
        <w:jc w:val="both"/>
        <w:rPr>
          <w:rFonts w:eastAsia="Calibri" w:cs="Times New Roman"/>
        </w:rPr>
      </w:pPr>
      <w:r w:rsidRPr="00FA26CA">
        <w:rPr>
          <w:rFonts w:ascii="Arial" w:eastAsia="Calibri" w:hAnsi="Arial" w:cs="Arial"/>
          <w:i/>
          <w:iCs/>
          <w:color w:val="000000"/>
          <w:sz w:val="18"/>
          <w:szCs w:val="18"/>
        </w:rPr>
        <w:t>EM naročnika= k</w:t>
      </w:r>
      <w:r>
        <w:rPr>
          <w:rFonts w:ascii="Arial" w:eastAsia="Calibri" w:hAnsi="Arial" w:cs="Arial"/>
          <w:i/>
          <w:iCs/>
          <w:color w:val="000000"/>
          <w:sz w:val="18"/>
          <w:szCs w:val="18"/>
        </w:rPr>
        <w:t>os</w:t>
      </w:r>
    </w:p>
    <w:p w:rsidR="006769A5" w:rsidRDefault="006769A5" w:rsidP="006769A5">
      <w:pPr>
        <w:spacing w:after="0" w:line="240" w:lineRule="auto"/>
        <w:ind w:left="720"/>
        <w:jc w:val="both"/>
        <w:rPr>
          <w:rFonts w:ascii="Arial" w:eastAsia="Calibri" w:hAnsi="Arial" w:cs="Arial"/>
          <w:i/>
          <w:iCs/>
          <w:color w:val="000000"/>
          <w:sz w:val="18"/>
          <w:szCs w:val="18"/>
        </w:rPr>
      </w:pPr>
      <w:r w:rsidRPr="00FA26CA">
        <w:rPr>
          <w:rFonts w:ascii="Arial" w:eastAsia="Calibri" w:hAnsi="Arial" w:cs="Arial"/>
          <w:i/>
          <w:iCs/>
          <w:color w:val="000000"/>
          <w:sz w:val="18"/>
          <w:szCs w:val="18"/>
        </w:rPr>
        <w:t>Ponudnik poda ceno za</w:t>
      </w:r>
      <w:r>
        <w:rPr>
          <w:rFonts w:ascii="Arial" w:eastAsia="Calibri" w:hAnsi="Arial" w:cs="Arial"/>
          <w:i/>
          <w:iCs/>
          <w:color w:val="000000"/>
          <w:sz w:val="18"/>
          <w:szCs w:val="18"/>
        </w:rPr>
        <w:t xml:space="preserve"> svoje </w:t>
      </w:r>
      <w:r w:rsidRPr="00FA26CA">
        <w:rPr>
          <w:rFonts w:ascii="Arial" w:eastAsia="Calibri" w:hAnsi="Arial" w:cs="Arial"/>
          <w:i/>
          <w:iCs/>
          <w:color w:val="000000"/>
          <w:sz w:val="18"/>
          <w:szCs w:val="18"/>
        </w:rPr>
        <w:t>pakiranje –</w:t>
      </w:r>
      <w:r>
        <w:rPr>
          <w:rFonts w:ascii="Arial" w:eastAsia="Calibri" w:hAnsi="Arial" w:cs="Arial"/>
          <w:i/>
          <w:iCs/>
          <w:color w:val="000000"/>
          <w:sz w:val="18"/>
          <w:szCs w:val="18"/>
        </w:rPr>
        <w:t xml:space="preserve"> 180</w:t>
      </w:r>
      <w:r w:rsidR="00155C52">
        <w:rPr>
          <w:rFonts w:ascii="Arial" w:eastAsia="Calibri" w:hAnsi="Arial" w:cs="Arial"/>
          <w:i/>
          <w:iCs/>
          <w:color w:val="000000"/>
          <w:sz w:val="18"/>
          <w:szCs w:val="18"/>
        </w:rPr>
        <w:t xml:space="preserve"> </w:t>
      </w:r>
      <w:r>
        <w:rPr>
          <w:rFonts w:ascii="Arial" w:eastAsia="Calibri" w:hAnsi="Arial" w:cs="Arial"/>
          <w:i/>
          <w:iCs/>
          <w:color w:val="000000"/>
          <w:sz w:val="18"/>
          <w:szCs w:val="18"/>
        </w:rPr>
        <w:t>g</w:t>
      </w:r>
      <w:r w:rsidRPr="00FA26CA">
        <w:rPr>
          <w:rFonts w:ascii="Arial" w:eastAsia="Calibri" w:hAnsi="Arial" w:cs="Arial"/>
          <w:i/>
          <w:iCs/>
          <w:color w:val="000000"/>
          <w:sz w:val="18"/>
          <w:szCs w:val="18"/>
        </w:rPr>
        <w:t xml:space="preserve">, v stolpec št. Enot vnese: </w:t>
      </w:r>
      <w:r>
        <w:rPr>
          <w:rFonts w:ascii="Arial" w:eastAsia="Calibri" w:hAnsi="Arial" w:cs="Arial"/>
          <w:i/>
          <w:iCs/>
          <w:color w:val="000000"/>
          <w:sz w:val="18"/>
          <w:szCs w:val="18"/>
        </w:rPr>
        <w:t xml:space="preserve">1 ker je to 1 kos, </w:t>
      </w:r>
      <w:r w:rsidRPr="00FA26CA">
        <w:rPr>
          <w:rFonts w:ascii="Arial" w:eastAsia="Calibri" w:hAnsi="Arial" w:cs="Arial"/>
          <w:i/>
          <w:iCs/>
          <w:color w:val="000000"/>
          <w:sz w:val="18"/>
          <w:szCs w:val="18"/>
        </w:rPr>
        <w:t>dodatno vnese st. DDV in st.</w:t>
      </w:r>
      <w:r w:rsidR="00155C52">
        <w:rPr>
          <w:rFonts w:ascii="Arial" w:eastAsia="Calibri" w:hAnsi="Arial" w:cs="Arial"/>
          <w:i/>
          <w:iCs/>
          <w:color w:val="000000"/>
          <w:sz w:val="18"/>
          <w:szCs w:val="18"/>
        </w:rPr>
        <w:t xml:space="preserve"> </w:t>
      </w:r>
      <w:r w:rsidRPr="00FA26CA">
        <w:rPr>
          <w:rFonts w:ascii="Arial" w:eastAsia="Calibri" w:hAnsi="Arial" w:cs="Arial"/>
          <w:i/>
          <w:iCs/>
          <w:color w:val="000000"/>
          <w:sz w:val="18"/>
          <w:szCs w:val="18"/>
        </w:rPr>
        <w:t>popusta, aplikacija nato samodejno naredi preračun cene na</w:t>
      </w:r>
      <w:r>
        <w:rPr>
          <w:rFonts w:ascii="Arial" w:eastAsia="Calibri" w:hAnsi="Arial" w:cs="Arial"/>
          <w:i/>
          <w:iCs/>
          <w:color w:val="000000"/>
          <w:sz w:val="18"/>
          <w:szCs w:val="18"/>
        </w:rPr>
        <w:t xml:space="preserve"> kos </w:t>
      </w:r>
      <w:r w:rsidRPr="00FA26CA">
        <w:rPr>
          <w:rFonts w:ascii="Arial" w:eastAsia="Calibri" w:hAnsi="Arial" w:cs="Arial"/>
          <w:i/>
          <w:iCs/>
          <w:color w:val="000000"/>
          <w:sz w:val="18"/>
          <w:szCs w:val="18"/>
        </w:rPr>
        <w:t xml:space="preserve">in nato vrednost za </w:t>
      </w:r>
      <w:r>
        <w:rPr>
          <w:rFonts w:ascii="Arial" w:eastAsia="Calibri" w:hAnsi="Arial" w:cs="Arial"/>
          <w:i/>
          <w:iCs/>
          <w:color w:val="000000"/>
          <w:sz w:val="18"/>
          <w:szCs w:val="18"/>
        </w:rPr>
        <w:t>1 letno</w:t>
      </w:r>
      <w:r w:rsidRPr="00FA26CA">
        <w:rPr>
          <w:rFonts w:ascii="Arial" w:eastAsia="Calibri" w:hAnsi="Arial" w:cs="Arial"/>
          <w:i/>
          <w:iCs/>
          <w:color w:val="000000"/>
          <w:sz w:val="18"/>
          <w:szCs w:val="18"/>
        </w:rPr>
        <w:t xml:space="preserve"> količino </w:t>
      </w:r>
      <w:r>
        <w:rPr>
          <w:rFonts w:ascii="Arial" w:eastAsia="Calibri" w:hAnsi="Arial" w:cs="Arial"/>
          <w:i/>
          <w:iCs/>
          <w:color w:val="000000"/>
          <w:sz w:val="18"/>
          <w:szCs w:val="18"/>
        </w:rPr>
        <w:t>blaga</w:t>
      </w:r>
      <w:r w:rsidRPr="00FA26CA">
        <w:rPr>
          <w:rFonts w:ascii="Arial" w:eastAsia="Calibri" w:hAnsi="Arial" w:cs="Arial"/>
          <w:i/>
          <w:iCs/>
          <w:color w:val="000000"/>
          <w:sz w:val="18"/>
          <w:szCs w:val="18"/>
        </w:rPr>
        <w:t>.</w:t>
      </w:r>
    </w:p>
    <w:p w:rsidR="006769A5" w:rsidRDefault="006769A5" w:rsidP="006769A5">
      <w:pPr>
        <w:spacing w:after="0" w:line="240" w:lineRule="auto"/>
        <w:ind w:left="720"/>
        <w:jc w:val="both"/>
        <w:rPr>
          <w:rFonts w:ascii="Arial" w:eastAsia="Calibri" w:hAnsi="Arial" w:cs="Arial"/>
          <w:i/>
          <w:iCs/>
          <w:color w:val="000000"/>
          <w:sz w:val="18"/>
          <w:szCs w:val="18"/>
        </w:rPr>
      </w:pPr>
      <w:r>
        <w:rPr>
          <w:rFonts w:ascii="Arial" w:eastAsia="Calibri" w:hAnsi="Arial" w:cs="Arial"/>
          <w:i/>
          <w:iCs/>
          <w:color w:val="000000"/>
          <w:sz w:val="18"/>
          <w:szCs w:val="18"/>
        </w:rPr>
        <w:t xml:space="preserve"> </w:t>
      </w:r>
    </w:p>
    <w:p w:rsidR="006769A5" w:rsidRPr="00FA26CA" w:rsidRDefault="006769A5" w:rsidP="006769A5">
      <w:pPr>
        <w:spacing w:after="0" w:line="240" w:lineRule="auto"/>
        <w:ind w:left="720"/>
        <w:jc w:val="both"/>
        <w:rPr>
          <w:rFonts w:ascii="Arial" w:eastAsia="Calibri" w:hAnsi="Arial" w:cs="Arial"/>
          <w:i/>
          <w:iCs/>
          <w:color w:val="000000"/>
          <w:sz w:val="18"/>
          <w:szCs w:val="18"/>
        </w:rPr>
      </w:pPr>
    </w:p>
    <w:tbl>
      <w:tblPr>
        <w:tblStyle w:val="NormalTablePHPDOCX"/>
        <w:tblW w:w="0" w:type="auto"/>
        <w:tblInd w:w="108" w:type="dxa"/>
        <w:tblLook w:val="04A0" w:firstRow="1" w:lastRow="0" w:firstColumn="1" w:lastColumn="0" w:noHBand="0" w:noVBand="1"/>
      </w:tblPr>
      <w:tblGrid>
        <w:gridCol w:w="8962"/>
      </w:tblGrid>
      <w:tr w:rsidR="006769A5" w:rsidRPr="00FA26CA" w:rsidTr="00946055">
        <w:tc>
          <w:tcPr>
            <w:tcW w:w="0" w:type="auto"/>
            <w:tcMar>
              <w:top w:w="0" w:type="auto"/>
              <w:bottom w:w="0" w:type="auto"/>
            </w:tcMar>
          </w:tcPr>
          <w:p w:rsidR="006769A5" w:rsidRPr="00FA26CA" w:rsidRDefault="006769A5" w:rsidP="006769A5">
            <w:pPr>
              <w:numPr>
                <w:ilvl w:val="0"/>
                <w:numId w:val="41"/>
              </w:numPr>
              <w:rPr>
                <w:rFonts w:ascii="Arial" w:eastAsia="Calibri" w:hAnsi="Arial" w:cs="Arial"/>
                <w:b/>
                <w:color w:val="000000"/>
                <w:sz w:val="18"/>
                <w:szCs w:val="18"/>
              </w:rPr>
            </w:pPr>
            <w:r w:rsidRPr="00FA26CA">
              <w:rPr>
                <w:rFonts w:ascii="Arial" w:eastAsia="Calibri" w:hAnsi="Arial" w:cs="Arial"/>
                <w:b/>
                <w:i/>
                <w:iCs/>
                <w:color w:val="000000"/>
                <w:sz w:val="18"/>
                <w:szCs w:val="18"/>
              </w:rPr>
              <w:t>Naročnik ne odgovarja za morebitne napake pri podajanju posameznih cen in davčnih stopenj oziroma napačno podanih enot v ponujenem pakiranju;</w:t>
            </w:r>
          </w:p>
          <w:p w:rsidR="006769A5" w:rsidRPr="00BA3FBD" w:rsidRDefault="006769A5" w:rsidP="006769A5">
            <w:pPr>
              <w:numPr>
                <w:ilvl w:val="0"/>
                <w:numId w:val="41"/>
              </w:numPr>
              <w:rPr>
                <w:rFonts w:ascii="Arial" w:eastAsia="Calibri" w:hAnsi="Arial" w:cs="Arial"/>
                <w:b/>
                <w:color w:val="000000"/>
                <w:sz w:val="18"/>
                <w:szCs w:val="18"/>
              </w:rPr>
            </w:pPr>
            <w:r w:rsidRPr="00FA26CA">
              <w:rPr>
                <w:rFonts w:ascii="Arial" w:eastAsia="Calibri" w:hAnsi="Arial" w:cs="Arial"/>
                <w:b/>
                <w:i/>
                <w:iCs/>
                <w:color w:val="000000"/>
                <w:sz w:val="18"/>
                <w:szCs w:val="18"/>
              </w:rPr>
              <w:t xml:space="preserve">cena brez DDV mora vsebovati vse stroške, popuste, rabate in je za fiksna za ves čas veljavnosti ponudbe/pogodbe. </w:t>
            </w:r>
          </w:p>
          <w:p w:rsidR="00BA3FBD" w:rsidRDefault="00BA3FBD" w:rsidP="00BA3FBD">
            <w:pPr>
              <w:rPr>
                <w:rFonts w:ascii="Arial" w:eastAsia="Calibri" w:hAnsi="Arial" w:cs="Arial"/>
                <w:b/>
                <w:i/>
                <w:iCs/>
                <w:color w:val="000000"/>
                <w:sz w:val="18"/>
                <w:szCs w:val="18"/>
              </w:rPr>
            </w:pPr>
          </w:p>
          <w:p w:rsidR="00BA3FBD" w:rsidRPr="00FA26CA" w:rsidRDefault="00BA3FBD" w:rsidP="00BA3FBD">
            <w:pPr>
              <w:rPr>
                <w:rFonts w:ascii="Arial" w:eastAsia="Calibri" w:hAnsi="Arial" w:cs="Arial"/>
                <w:b/>
                <w:color w:val="000000"/>
                <w:sz w:val="18"/>
                <w:szCs w:val="18"/>
              </w:rPr>
            </w:pPr>
          </w:p>
        </w:tc>
      </w:tr>
      <w:tr w:rsidR="00EA3385" w:rsidTr="0029720A">
        <w:tc>
          <w:tcPr>
            <w:tcW w:w="0" w:type="auto"/>
            <w:shd w:val="clear" w:color="auto" w:fill="000000"/>
            <w:tcMar>
              <w:top w:w="150" w:type="dxa"/>
              <w:bottom w:w="150" w:type="dxa"/>
            </w:tcMar>
            <w:vAlign w:val="center"/>
          </w:tcPr>
          <w:p w:rsidR="00EA3385" w:rsidRDefault="00B633D2">
            <w:r>
              <w:rPr>
                <w:rFonts w:ascii="Arial" w:hAnsi="Arial" w:cs="Arial"/>
                <w:b/>
                <w:bCs/>
                <w:color w:val="FFFFFF"/>
                <w:position w:val="-2"/>
                <w:sz w:val="18"/>
                <w:szCs w:val="18"/>
                <w:shd w:val="clear" w:color="auto" w:fill="000000"/>
              </w:rPr>
              <w:t>5</w:t>
            </w:r>
            <w:r w:rsidR="00E971DA">
              <w:rPr>
                <w:rFonts w:ascii="Arial" w:hAnsi="Arial" w:cs="Arial"/>
                <w:b/>
                <w:bCs/>
                <w:color w:val="FFFFFF"/>
                <w:position w:val="-2"/>
                <w:sz w:val="18"/>
                <w:szCs w:val="18"/>
                <w:shd w:val="clear" w:color="auto" w:fill="000000"/>
              </w:rPr>
              <w:t>. Jezik razpisne dokumentacije in ponudbe ter oblika</w:t>
            </w:r>
          </w:p>
        </w:tc>
      </w:tr>
    </w:tbl>
    <w:p w:rsidR="00EA3385" w:rsidRDefault="00E971DA">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rsidR="00EA3385" w:rsidRDefault="00E971DA">
      <w:pPr>
        <w:spacing w:before="225" w:after="225" w:line="240" w:lineRule="auto"/>
        <w:jc w:val="both"/>
      </w:pPr>
      <w:r>
        <w:rPr>
          <w:rFonts w:ascii="Arial" w:hAnsi="Arial" w:cs="Arial"/>
          <w:color w:val="000000"/>
          <w:sz w:val="18"/>
          <w:szCs w:val="18"/>
        </w:rPr>
        <w:t>Ponudba je lahko v delu, ki se nanaša na tehnične značilnosti, kakovost in tehnično dokumentacijo, kot so na primer prospekti, propagandni ter tehnični material in drugo, predložena v tujem jeziku. </w:t>
      </w:r>
    </w:p>
    <w:p w:rsidR="00EA3385" w:rsidRDefault="00E971DA">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rsidR="00EA3385" w:rsidRDefault="00E971DA">
      <w:pPr>
        <w:spacing w:before="225" w:after="225" w:line="240" w:lineRule="auto"/>
        <w:jc w:val="both"/>
      </w:pPr>
      <w:r>
        <w:rPr>
          <w:rFonts w:ascii="Arial" w:hAnsi="Arial" w:cs="Arial"/>
          <w:color w:val="000000"/>
          <w:sz w:val="18"/>
          <w:szCs w:val="18"/>
        </w:rPr>
        <w:t>Če bo naročnik ob pregledu in ocenjevanju ponudb ocenil, da je potrebno del ponudbe, ki ni predložen v slovenskem jeziku, uradno prevesti v slovenski jezik, bo to zahteval in ponudniku določi ustrezni rok. Stroške prevoda nosi ponudnik. Za tolmačenje vsebine ponudbe se upošteva besedilo ponudbe v slovenskem jeziku oziroma uraden prevod ponudbe v slovenski jezik.</w:t>
      </w:r>
    </w:p>
    <w:p w:rsidR="00EA3385" w:rsidRDefault="00E971DA">
      <w:pPr>
        <w:spacing w:before="225" w:after="225" w:line="240" w:lineRule="auto"/>
        <w:jc w:val="both"/>
      </w:pPr>
      <w:r>
        <w:rPr>
          <w:rFonts w:ascii="Arial" w:hAnsi="Arial" w:cs="Arial"/>
          <w:color w:val="000000"/>
          <w:sz w:val="18"/>
          <w:szCs w:val="18"/>
        </w:rPr>
        <w:t>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Obligacijskega zakonika za primer, če naročnik postopka ne bo zaključil z izbiro najugodnejšega ponudnika oziroma če z izbranim ponudnikom ne bo sklenil pogodbe zaradi neizpolnitve podlag za oddajo ali realizacijo predmeta javnega naročila.</w:t>
      </w:r>
    </w:p>
    <w:tbl>
      <w:tblPr>
        <w:tblStyle w:val="NormalTablePHPDOCX"/>
        <w:tblW w:w="2500" w:type="pct"/>
        <w:tblInd w:w="108" w:type="dxa"/>
        <w:tblLook w:val="04A0" w:firstRow="1" w:lastRow="0" w:firstColumn="1" w:lastColumn="0" w:noHBand="0" w:noVBand="1"/>
      </w:tblPr>
      <w:tblGrid>
        <w:gridCol w:w="4535"/>
      </w:tblGrid>
      <w:tr w:rsidR="00EA3385">
        <w:tc>
          <w:tcPr>
            <w:tcW w:w="0" w:type="auto"/>
            <w:shd w:val="clear" w:color="auto" w:fill="000000"/>
            <w:tcMar>
              <w:top w:w="150" w:type="dxa"/>
              <w:bottom w:w="150" w:type="dxa"/>
            </w:tcMar>
            <w:vAlign w:val="center"/>
          </w:tcPr>
          <w:p w:rsidR="00EA3385" w:rsidRDefault="00B633D2">
            <w:r>
              <w:rPr>
                <w:rFonts w:ascii="Arial" w:hAnsi="Arial" w:cs="Arial"/>
                <w:b/>
                <w:bCs/>
                <w:color w:val="FFFFFF"/>
                <w:position w:val="-2"/>
                <w:sz w:val="18"/>
                <w:szCs w:val="18"/>
                <w:shd w:val="clear" w:color="auto" w:fill="000000"/>
              </w:rPr>
              <w:t>6</w:t>
            </w:r>
            <w:r w:rsidR="00E971DA">
              <w:rPr>
                <w:rFonts w:ascii="Arial" w:hAnsi="Arial" w:cs="Arial"/>
                <w:b/>
                <w:bCs/>
                <w:color w:val="FFFFFF"/>
                <w:position w:val="-2"/>
                <w:sz w:val="18"/>
                <w:szCs w:val="18"/>
                <w:shd w:val="clear" w:color="auto" w:fill="000000"/>
              </w:rPr>
              <w:t>. Skupna ponudba</w:t>
            </w:r>
          </w:p>
        </w:tc>
      </w:tr>
    </w:tbl>
    <w:p w:rsidR="00EA3385" w:rsidRDefault="00E971DA">
      <w:pPr>
        <w:spacing w:before="225" w:after="225" w:line="240" w:lineRule="auto"/>
        <w:jc w:val="both"/>
      </w:pPr>
      <w:r>
        <w:rPr>
          <w:rFonts w:ascii="Arial" w:hAnsi="Arial" w:cs="Arial"/>
          <w:color w:val="000000"/>
          <w:sz w:val="18"/>
          <w:szCs w:val="18"/>
        </w:rPr>
        <w:t>Ponudbo lahko odda skupina gospodarskih subjektov, vključno z začasnimi združenji. Naročnik od slednjih v fazi oddaje ponudbe ne zahteva določene pravne oblike. V ponudbi mora skupina gospodarskih subjektov predložiti s strani zakonitih zastopnikov vseh sodelujočih v skupni ponudbi podpisan sporazum oziroma pogodbo, iz katere izhajajo sledeče informacije:</w:t>
      </w:r>
    </w:p>
    <w:tbl>
      <w:tblPr>
        <w:tblStyle w:val="NormalTablePHPDOCX"/>
        <w:tblW w:w="0" w:type="auto"/>
        <w:tblInd w:w="108" w:type="dxa"/>
        <w:tblLook w:val="04A0" w:firstRow="1" w:lastRow="0" w:firstColumn="1" w:lastColumn="0" w:noHBand="0" w:noVBand="1"/>
      </w:tblPr>
      <w:tblGrid>
        <w:gridCol w:w="8962"/>
      </w:tblGrid>
      <w:tr w:rsidR="00EA3385">
        <w:tc>
          <w:tcPr>
            <w:tcW w:w="0" w:type="auto"/>
            <w:tcMar>
              <w:top w:w="0" w:type="auto"/>
              <w:bottom w:w="0" w:type="auto"/>
            </w:tcMar>
          </w:tcPr>
          <w:p w:rsidR="00EA3385" w:rsidRDefault="00E971DA" w:rsidP="001F0F47">
            <w:pPr>
              <w:numPr>
                <w:ilvl w:val="0"/>
                <w:numId w:val="5"/>
              </w:numPr>
              <w:jc w:val="both"/>
              <w:rPr>
                <w:rFonts w:ascii="Arial" w:hAnsi="Arial" w:cs="Arial"/>
                <w:color w:val="000000"/>
                <w:sz w:val="18"/>
                <w:szCs w:val="18"/>
              </w:rPr>
            </w:pPr>
            <w:r>
              <w:rPr>
                <w:rFonts w:ascii="Arial" w:hAnsi="Arial" w:cs="Arial"/>
                <w:color w:val="000000"/>
                <w:sz w:val="18"/>
                <w:szCs w:val="18"/>
              </w:rPr>
              <w:t>imenovanje nosilca posla pri izvedbi javnega naročila,</w:t>
            </w:r>
          </w:p>
          <w:p w:rsidR="00EA3385" w:rsidRDefault="00E971DA" w:rsidP="001F0F47">
            <w:pPr>
              <w:numPr>
                <w:ilvl w:val="0"/>
                <w:numId w:val="5"/>
              </w:numPr>
              <w:jc w:val="both"/>
              <w:rPr>
                <w:rFonts w:ascii="Arial" w:hAnsi="Arial" w:cs="Arial"/>
                <w:color w:val="000000"/>
                <w:sz w:val="18"/>
                <w:szCs w:val="18"/>
              </w:rPr>
            </w:pPr>
            <w:r>
              <w:rPr>
                <w:rFonts w:ascii="Arial" w:hAnsi="Arial" w:cs="Arial"/>
                <w:color w:val="000000"/>
                <w:sz w:val="18"/>
                <w:szCs w:val="18"/>
              </w:rPr>
              <w:t>pooblastilo nosilcu posla in odgovorni osebi za podpis ponudbe, za komunikacijo z naročnikom, za zastopnika za sprejem pošiljk ter podpis pogodbe,</w:t>
            </w:r>
          </w:p>
          <w:p w:rsidR="00EA3385" w:rsidRDefault="00E971DA" w:rsidP="001F0F47">
            <w:pPr>
              <w:numPr>
                <w:ilvl w:val="0"/>
                <w:numId w:val="5"/>
              </w:numPr>
              <w:jc w:val="both"/>
              <w:rPr>
                <w:rFonts w:ascii="Arial" w:hAnsi="Arial" w:cs="Arial"/>
                <w:color w:val="000000"/>
                <w:sz w:val="18"/>
                <w:szCs w:val="18"/>
              </w:rPr>
            </w:pPr>
            <w:r>
              <w:rPr>
                <w:rFonts w:ascii="Arial" w:hAnsi="Arial" w:cs="Arial"/>
                <w:color w:val="000000"/>
                <w:sz w:val="18"/>
                <w:szCs w:val="18"/>
              </w:rPr>
              <w:t>obseg posla (natančna navedba vrste in obsega del), ki ga bo opravil posamezni gospodarski subjekt v skupni ponudbi prevzel in odgovornosti posameznega gospodarskega subjekta v skupni ponudbi,</w:t>
            </w:r>
          </w:p>
          <w:p w:rsidR="00EA3385" w:rsidRDefault="00E971DA" w:rsidP="001F0F47">
            <w:pPr>
              <w:numPr>
                <w:ilvl w:val="0"/>
                <w:numId w:val="5"/>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z navodili ponudnikom in razpisnimi pogoji ter merili za dodelitev javnega naročila in da z njimi v celoti soglašajo,</w:t>
            </w:r>
          </w:p>
          <w:p w:rsidR="00EA3385" w:rsidRDefault="00E971DA" w:rsidP="001F0F47">
            <w:pPr>
              <w:numPr>
                <w:ilvl w:val="0"/>
                <w:numId w:val="5"/>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rsidR="00EA3385" w:rsidRDefault="00E971DA" w:rsidP="001F0F47">
            <w:pPr>
              <w:numPr>
                <w:ilvl w:val="0"/>
                <w:numId w:val="5"/>
              </w:numPr>
              <w:jc w:val="both"/>
              <w:rPr>
                <w:rFonts w:ascii="Arial" w:hAnsi="Arial" w:cs="Arial"/>
                <w:color w:val="000000"/>
                <w:sz w:val="18"/>
                <w:szCs w:val="18"/>
              </w:rPr>
            </w:pPr>
            <w:r>
              <w:rPr>
                <w:rFonts w:ascii="Arial" w:hAnsi="Arial" w:cs="Arial"/>
                <w:color w:val="000000"/>
                <w:sz w:val="18"/>
                <w:szCs w:val="18"/>
              </w:rPr>
              <w:t>navedba, da gospodarski subjekti odgovarjajo naročniku neomejeno solidarno za izvedbo celotnega naročila.</w:t>
            </w:r>
          </w:p>
        </w:tc>
      </w:tr>
    </w:tbl>
    <w:p w:rsidR="00EA3385" w:rsidRDefault="00E971DA">
      <w:pPr>
        <w:spacing w:before="225" w:after="225" w:line="240" w:lineRule="auto"/>
        <w:jc w:val="both"/>
      </w:pPr>
      <w:r>
        <w:rPr>
          <w:rFonts w:ascii="Arial" w:hAnsi="Arial" w:cs="Arial"/>
          <w:color w:val="000000"/>
          <w:sz w:val="18"/>
          <w:szCs w:val="18"/>
        </w:rPr>
        <w:lastRenderedPageBreak/>
        <w:t>Izkazovanje, da niso podani razlogi za izključitev, kot jih opredeljuje 75. člen ZJN-3 in so navedeni v poglavju Pogoji za ugotavljanje sposobnosti te razpisne dokumentacije, mora biti podano s strani vseh sodelujočih gospodarskih subjektov v skupni ponudbi. </w:t>
      </w:r>
    </w:p>
    <w:p w:rsidR="00EA3385" w:rsidRDefault="00E971DA">
      <w:pPr>
        <w:spacing w:before="225" w:after="225" w:line="240" w:lineRule="auto"/>
        <w:jc w:val="both"/>
      </w:pPr>
      <w:r>
        <w:rPr>
          <w:rFonts w:ascii="Arial" w:hAnsi="Arial" w:cs="Arial"/>
          <w:color w:val="000000"/>
          <w:sz w:val="18"/>
          <w:szCs w:val="18"/>
        </w:rPr>
        <w:t>Izpolnjevanje pogojev za sodelovanje, kot jih opredeljuje 76. člen ZJN-3, se, če ni pri posameznem pogoju te razpisne dokumentacije določeno drugače, ugotavlja kumulativno, za vse gospodarske subjekte v skupni ponudbi. </w:t>
      </w:r>
    </w:p>
    <w:tbl>
      <w:tblPr>
        <w:tblStyle w:val="NormalTablePHPDOCX"/>
        <w:tblW w:w="2500" w:type="pct"/>
        <w:tblInd w:w="108" w:type="dxa"/>
        <w:tblLook w:val="04A0" w:firstRow="1" w:lastRow="0" w:firstColumn="1" w:lastColumn="0" w:noHBand="0" w:noVBand="1"/>
      </w:tblPr>
      <w:tblGrid>
        <w:gridCol w:w="4535"/>
      </w:tblGrid>
      <w:tr w:rsidR="00EA3385">
        <w:tc>
          <w:tcPr>
            <w:tcW w:w="0" w:type="auto"/>
            <w:shd w:val="clear" w:color="auto" w:fill="000000"/>
            <w:tcMar>
              <w:top w:w="150" w:type="dxa"/>
              <w:bottom w:w="150" w:type="dxa"/>
            </w:tcMar>
            <w:vAlign w:val="center"/>
          </w:tcPr>
          <w:p w:rsidR="00EA3385" w:rsidRDefault="00B633D2">
            <w:r>
              <w:rPr>
                <w:rFonts w:ascii="Arial" w:hAnsi="Arial" w:cs="Arial"/>
                <w:b/>
                <w:bCs/>
                <w:color w:val="FFFFFF"/>
                <w:position w:val="-2"/>
                <w:sz w:val="18"/>
                <w:szCs w:val="18"/>
                <w:shd w:val="clear" w:color="auto" w:fill="000000"/>
              </w:rPr>
              <w:t>7</w:t>
            </w:r>
            <w:r w:rsidR="00E971DA">
              <w:rPr>
                <w:rFonts w:ascii="Arial" w:hAnsi="Arial" w:cs="Arial"/>
                <w:b/>
                <w:bCs/>
                <w:color w:val="FFFFFF"/>
                <w:position w:val="-2"/>
                <w:sz w:val="18"/>
                <w:szCs w:val="18"/>
                <w:shd w:val="clear" w:color="auto" w:fill="000000"/>
              </w:rPr>
              <w:t>. ESPD</w:t>
            </w:r>
          </w:p>
        </w:tc>
      </w:tr>
    </w:tbl>
    <w:p w:rsidR="00EA3385" w:rsidRDefault="00E971DA">
      <w:pPr>
        <w:spacing w:before="225" w:after="225" w:line="240" w:lineRule="auto"/>
        <w:jc w:val="both"/>
      </w:pPr>
      <w:r>
        <w:rPr>
          <w:rFonts w:ascii="Arial" w:hAnsi="Arial" w:cs="Arial"/>
          <w:color w:val="000000"/>
          <w:sz w:val="18"/>
          <w:szCs w:val="18"/>
        </w:rPr>
        <w:t>ESPD (enotni evropski dokument v zvezi z oddajo javnega naročila) predstavlja uradno izjavo gospodarskega subjekta, da ne obstajajo razlogi za izključitev in da izpolnjuje pogoje za sodelovanje. Ponudniki lahko vedno predložijo ESPD kot predhodno dokazilo, da ne obstajajo razlogi za izključitev in da izpolnjujejo pogoje za sodelovanje, pri čemer morajo ESPD obrazce predložiti za vse gospodarske subjekte (partnerje, podizvajalce, ostale gospodarske subjekte), ki sodelujejo v ponudbi.</w:t>
      </w:r>
    </w:p>
    <w:p w:rsidR="00EA3385" w:rsidRDefault="00E971DA" w:rsidP="0029720A">
      <w:pPr>
        <w:spacing w:before="225" w:after="225" w:line="240" w:lineRule="auto"/>
        <w:jc w:val="both"/>
      </w:pPr>
      <w:r>
        <w:rPr>
          <w:rFonts w:ascii="Arial" w:hAnsi="Arial" w:cs="Arial"/>
          <w:color w:val="000000"/>
          <w:sz w:val="18"/>
          <w:szCs w:val="18"/>
        </w:rPr>
        <w:t>V kolikor v razpisni dokumentaciji ni izrecno zahtevano, da so gospodarski subjekti dolžni predložiti ESPD, lahko namesto ESPD obrazca predložijo ostale zahtevane obrazce, s katerimi izkažejo, da ne obstajajo razlogi za izključitev in da izpolnjujejo pogoje za sodelovanje.</w:t>
      </w:r>
    </w:p>
    <w:tbl>
      <w:tblPr>
        <w:tblStyle w:val="NormalTablePHPDOCX"/>
        <w:tblW w:w="2500" w:type="pct"/>
        <w:tblInd w:w="108" w:type="dxa"/>
        <w:tblLook w:val="04A0" w:firstRow="1" w:lastRow="0" w:firstColumn="1" w:lastColumn="0" w:noHBand="0" w:noVBand="1"/>
      </w:tblPr>
      <w:tblGrid>
        <w:gridCol w:w="4535"/>
      </w:tblGrid>
      <w:tr w:rsidR="00EA3385">
        <w:tc>
          <w:tcPr>
            <w:tcW w:w="0" w:type="auto"/>
            <w:shd w:val="clear" w:color="auto" w:fill="000000"/>
            <w:tcMar>
              <w:top w:w="150" w:type="dxa"/>
              <w:bottom w:w="150" w:type="dxa"/>
            </w:tcMar>
            <w:vAlign w:val="center"/>
          </w:tcPr>
          <w:p w:rsidR="00EA3385" w:rsidRDefault="00B633D2">
            <w:r>
              <w:rPr>
                <w:rFonts w:ascii="Arial" w:hAnsi="Arial" w:cs="Arial"/>
                <w:b/>
                <w:bCs/>
                <w:color w:val="FFFFFF"/>
                <w:position w:val="-2"/>
                <w:sz w:val="18"/>
                <w:szCs w:val="18"/>
                <w:shd w:val="clear" w:color="auto" w:fill="000000"/>
              </w:rPr>
              <w:t>8</w:t>
            </w:r>
            <w:r w:rsidR="00E971DA">
              <w:rPr>
                <w:rFonts w:ascii="Arial" w:hAnsi="Arial" w:cs="Arial"/>
                <w:b/>
                <w:bCs/>
                <w:color w:val="FFFFFF"/>
                <w:position w:val="-2"/>
                <w:sz w:val="18"/>
                <w:szCs w:val="18"/>
                <w:shd w:val="clear" w:color="auto" w:fill="000000"/>
              </w:rPr>
              <w:t>. Ponudba s podizvajalci</w:t>
            </w:r>
          </w:p>
        </w:tc>
      </w:tr>
    </w:tbl>
    <w:p w:rsidR="00EA3385" w:rsidRDefault="00E971DA">
      <w:pPr>
        <w:spacing w:before="225" w:after="225" w:line="240" w:lineRule="auto"/>
        <w:jc w:val="both"/>
      </w:pPr>
      <w:r>
        <w:rPr>
          <w:rFonts w:ascii="Arial" w:hAnsi="Arial" w:cs="Arial"/>
          <w:color w:val="000000"/>
          <w:sz w:val="18"/>
          <w:szCs w:val="18"/>
        </w:rPr>
        <w:t xml:space="preserve">Za </w:t>
      </w:r>
      <w:proofErr w:type="spellStart"/>
      <w:r>
        <w:rPr>
          <w:rFonts w:ascii="Arial" w:hAnsi="Arial" w:cs="Arial"/>
          <w:color w:val="000000"/>
          <w:sz w:val="18"/>
          <w:szCs w:val="18"/>
        </w:rPr>
        <w:t>podizvajalsko</w:t>
      </w:r>
      <w:proofErr w:type="spellEnd"/>
      <w:r>
        <w:rPr>
          <w:rFonts w:ascii="Arial" w:hAnsi="Arial" w:cs="Arial"/>
          <w:color w:val="000000"/>
          <w:sz w:val="18"/>
          <w:szCs w:val="18"/>
        </w:rPr>
        <w:t xml:space="preserve"> razmerje gre v vseh primerih, ko glavni izvajalec del javnega naročila odda v izvajanje drugi osebi, to je podizvajalcu. Podizvajalec je gospodarski subjekt, ki je pravna ali fizična oseba in za ponudnika, s katerim je naročnik sklenil pogodbo o izvedbi javnega naročila, dobavlja blago ali izvaja storitev oziroma gradnjo, ki je neposredno povezana s predmetom javnega naročila. V razmerju do naročnika ponudnik kot glavni ponudnik v celoti odgovarja za izvedbo prevzetega naročila ne glede na število podizvajalcev.</w:t>
      </w:r>
    </w:p>
    <w:tbl>
      <w:tblPr>
        <w:tblStyle w:val="NormalTablePHPDOCX"/>
        <w:tblW w:w="2500" w:type="pct"/>
        <w:tblInd w:w="108" w:type="dxa"/>
        <w:tblLook w:val="04A0" w:firstRow="1" w:lastRow="0" w:firstColumn="1" w:lastColumn="0" w:noHBand="0" w:noVBand="1"/>
      </w:tblPr>
      <w:tblGrid>
        <w:gridCol w:w="4535"/>
      </w:tblGrid>
      <w:tr w:rsidR="00EA3385">
        <w:tc>
          <w:tcPr>
            <w:tcW w:w="0" w:type="auto"/>
            <w:shd w:val="clear" w:color="auto" w:fill="000000"/>
            <w:tcMar>
              <w:top w:w="150" w:type="dxa"/>
              <w:bottom w:w="150" w:type="dxa"/>
            </w:tcMar>
            <w:vAlign w:val="center"/>
          </w:tcPr>
          <w:p w:rsidR="00EA3385" w:rsidRDefault="00B633D2">
            <w:r>
              <w:rPr>
                <w:rFonts w:ascii="Arial" w:hAnsi="Arial" w:cs="Arial"/>
                <w:b/>
                <w:bCs/>
                <w:color w:val="FFFFFF"/>
                <w:position w:val="-2"/>
                <w:sz w:val="18"/>
                <w:szCs w:val="18"/>
                <w:shd w:val="clear" w:color="auto" w:fill="000000"/>
              </w:rPr>
              <w:t>9</w:t>
            </w:r>
            <w:r w:rsidR="00E971DA">
              <w:rPr>
                <w:rFonts w:ascii="Arial" w:hAnsi="Arial" w:cs="Arial"/>
                <w:b/>
                <w:bCs/>
                <w:color w:val="FFFFFF"/>
                <w:position w:val="-2"/>
                <w:sz w:val="18"/>
                <w:szCs w:val="18"/>
                <w:shd w:val="clear" w:color="auto" w:fill="000000"/>
              </w:rPr>
              <w:t>. Ustavitev postopka, zavrnitev vseh ponudb, odstop od izvedbe javnega naročila</w:t>
            </w:r>
          </w:p>
        </w:tc>
      </w:tr>
    </w:tbl>
    <w:p w:rsidR="00EA3385" w:rsidRDefault="00E971DA">
      <w:pPr>
        <w:spacing w:before="225" w:after="225" w:line="240" w:lineRule="auto"/>
        <w:jc w:val="both"/>
      </w:pPr>
      <w:r>
        <w:rPr>
          <w:rFonts w:ascii="Arial" w:hAnsi="Arial" w:cs="Arial"/>
          <w:color w:val="000000"/>
          <w:sz w:val="18"/>
          <w:szCs w:val="18"/>
        </w:rPr>
        <w:t>Naročnik lahko skladno z določili 90. člena ZJN-3 ustavi postopek oddaje javnega naročila, zavrne vse ponudbe ali odstopi od izvedbe javnega naročila.</w:t>
      </w:r>
    </w:p>
    <w:tbl>
      <w:tblPr>
        <w:tblStyle w:val="NormalTablePHPDOCX"/>
        <w:tblW w:w="2500" w:type="pct"/>
        <w:tblInd w:w="108" w:type="dxa"/>
        <w:tblLook w:val="04A0" w:firstRow="1" w:lastRow="0" w:firstColumn="1" w:lastColumn="0" w:noHBand="0" w:noVBand="1"/>
      </w:tblPr>
      <w:tblGrid>
        <w:gridCol w:w="4535"/>
      </w:tblGrid>
      <w:tr w:rsidR="00EA3385">
        <w:tc>
          <w:tcPr>
            <w:tcW w:w="0" w:type="auto"/>
            <w:shd w:val="clear" w:color="auto" w:fill="000000"/>
            <w:tcMar>
              <w:top w:w="150" w:type="dxa"/>
              <w:bottom w:w="150" w:type="dxa"/>
            </w:tcMar>
            <w:vAlign w:val="center"/>
          </w:tcPr>
          <w:p w:rsidR="00EA3385" w:rsidRDefault="00B633D2">
            <w:r>
              <w:rPr>
                <w:rFonts w:ascii="Arial" w:hAnsi="Arial" w:cs="Arial"/>
                <w:b/>
                <w:bCs/>
                <w:color w:val="FFFFFF"/>
                <w:position w:val="-2"/>
                <w:sz w:val="18"/>
                <w:szCs w:val="18"/>
                <w:shd w:val="clear" w:color="auto" w:fill="000000"/>
              </w:rPr>
              <w:t>10</w:t>
            </w:r>
            <w:r w:rsidR="00E971DA">
              <w:rPr>
                <w:rFonts w:ascii="Arial" w:hAnsi="Arial" w:cs="Arial"/>
                <w:b/>
                <w:bCs/>
                <w:color w:val="FFFFFF"/>
                <w:position w:val="-2"/>
                <w:sz w:val="18"/>
                <w:szCs w:val="18"/>
                <w:shd w:val="clear" w:color="auto" w:fill="000000"/>
              </w:rPr>
              <w:t>. Zmanjšanje obsega naročila</w:t>
            </w:r>
          </w:p>
        </w:tc>
      </w:tr>
    </w:tbl>
    <w:p w:rsidR="00EA3385" w:rsidRDefault="00E971DA">
      <w:pPr>
        <w:spacing w:before="225" w:after="225" w:line="240" w:lineRule="auto"/>
        <w:jc w:val="both"/>
      </w:pPr>
      <w:r>
        <w:rPr>
          <w:rFonts w:ascii="Arial" w:hAnsi="Arial" w:cs="Arial"/>
          <w:color w:val="000000"/>
          <w:sz w:val="18"/>
          <w:szCs w:val="18"/>
        </w:rPr>
        <w:t>Naročnik si pridržuje pravico, da zmanjša obseg naročila, ne da bi zato moral navajati posebne razloge. Ponudniki morajo to dejstvo upoštevati pri sestavi ponudbenih cen.</w:t>
      </w:r>
    </w:p>
    <w:p w:rsidR="00EA3385" w:rsidRDefault="00E971DA">
      <w:pPr>
        <w:spacing w:before="225" w:after="225" w:line="240" w:lineRule="auto"/>
        <w:jc w:val="both"/>
      </w:pPr>
      <w:r>
        <w:rPr>
          <w:rFonts w:ascii="Arial" w:hAnsi="Arial" w:cs="Arial"/>
          <w:color w:val="000000"/>
          <w:sz w:val="18"/>
          <w:szCs w:val="18"/>
        </w:rPr>
        <w:t>Ponudnik z oddajo ponudbe potrjuje, da je z navedenim dejstvom seznanjen in nima pravice do uveljavljanja odškodnine v primeru, da se naročnik odloči za zmanjšanje obsega razpisanih del. Izbrani ponudnik nima pravice do kakršnihkoli zahtevkov iz naslova neoddanega dela javnega naročila.</w:t>
      </w:r>
    </w:p>
    <w:p w:rsidR="00CF2233" w:rsidRDefault="00CF2233">
      <w:r>
        <w:br w:type="page"/>
      </w:r>
    </w:p>
    <w:tbl>
      <w:tblPr>
        <w:tblStyle w:val="NormalTablePHPDOCX"/>
        <w:tblW w:w="2500" w:type="pct"/>
        <w:tblInd w:w="108" w:type="dxa"/>
        <w:tblLook w:val="04A0" w:firstRow="1" w:lastRow="0" w:firstColumn="1" w:lastColumn="0" w:noHBand="0" w:noVBand="1"/>
      </w:tblPr>
      <w:tblGrid>
        <w:gridCol w:w="4535"/>
      </w:tblGrid>
      <w:tr w:rsidR="00EA3385">
        <w:tc>
          <w:tcPr>
            <w:tcW w:w="0" w:type="auto"/>
            <w:shd w:val="clear" w:color="auto" w:fill="000000"/>
            <w:tcMar>
              <w:top w:w="150" w:type="dxa"/>
              <w:bottom w:w="150" w:type="dxa"/>
            </w:tcMar>
            <w:vAlign w:val="center"/>
          </w:tcPr>
          <w:p w:rsidR="00EA3385" w:rsidRDefault="0029720A" w:rsidP="00B633D2">
            <w:r>
              <w:rPr>
                <w:rFonts w:ascii="Arial" w:hAnsi="Arial" w:cs="Arial"/>
                <w:b/>
                <w:bCs/>
                <w:color w:val="FFFFFF"/>
                <w:position w:val="-2"/>
                <w:sz w:val="18"/>
                <w:szCs w:val="18"/>
                <w:shd w:val="clear" w:color="auto" w:fill="000000"/>
              </w:rPr>
              <w:lastRenderedPageBreak/>
              <w:t>1</w:t>
            </w:r>
            <w:r w:rsidR="00B633D2">
              <w:rPr>
                <w:rFonts w:ascii="Arial" w:hAnsi="Arial" w:cs="Arial"/>
                <w:b/>
                <w:bCs/>
                <w:color w:val="FFFFFF"/>
                <w:position w:val="-2"/>
                <w:sz w:val="18"/>
                <w:szCs w:val="18"/>
                <w:shd w:val="clear" w:color="auto" w:fill="000000"/>
              </w:rPr>
              <w:t>1</w:t>
            </w:r>
            <w:r w:rsidR="00E971DA">
              <w:rPr>
                <w:rFonts w:ascii="Arial" w:hAnsi="Arial" w:cs="Arial"/>
                <w:b/>
                <w:bCs/>
                <w:color w:val="FFFFFF"/>
                <w:position w:val="-2"/>
                <w:sz w:val="18"/>
                <w:szCs w:val="18"/>
                <w:shd w:val="clear" w:color="auto" w:fill="000000"/>
              </w:rPr>
              <w:t>. Dopolnjevanje, spreminjanje ter pojasnjevanje ponudb</w:t>
            </w:r>
          </w:p>
        </w:tc>
      </w:tr>
    </w:tbl>
    <w:p w:rsidR="00EA3385" w:rsidRDefault="00E971DA">
      <w:pPr>
        <w:spacing w:before="225" w:after="225" w:line="240" w:lineRule="auto"/>
        <w:jc w:val="both"/>
      </w:pPr>
      <w:r>
        <w:rPr>
          <w:rFonts w:ascii="Arial" w:hAnsi="Arial" w:cs="Arial"/>
          <w:color w:val="000000"/>
          <w:sz w:val="18"/>
          <w:szCs w:val="18"/>
        </w:rPr>
        <w:t>Naročnik bo v primeru dopolnjevanja ter pojasnjevanja ponudbe ravnal skladno z določili 89. člena ZJN-3.</w:t>
      </w:r>
    </w:p>
    <w:p w:rsidR="00EA3385" w:rsidRDefault="00E971DA">
      <w:pPr>
        <w:spacing w:before="225" w:after="225" w:line="240" w:lineRule="auto"/>
        <w:jc w:val="both"/>
      </w:pPr>
      <w:r>
        <w:rPr>
          <w:rFonts w:ascii="Arial" w:hAnsi="Arial" w:cs="Arial"/>
          <w:color w:val="000000"/>
          <w:sz w:val="18"/>
          <w:szCs w:val="18"/>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w:t>
      </w:r>
    </w:p>
    <w:p w:rsidR="00EA3385" w:rsidRDefault="00E971DA">
      <w:pPr>
        <w:spacing w:before="225" w:after="225" w:line="240" w:lineRule="auto"/>
        <w:jc w:val="both"/>
      </w:pPr>
      <w:r>
        <w:rPr>
          <w:rFonts w:ascii="Arial" w:hAnsi="Arial" w:cs="Arial"/>
          <w:color w:val="000000"/>
          <w:sz w:val="18"/>
          <w:szCs w:val="18"/>
        </w:rPr>
        <w:t>Naročnik bo od gospodarskega subjekta zahteval dopolnitev, popravek, spremembo ali pojasnilo njegove ponudbe le, kadar določenega dejstva ne bo mogel preveriti sam. Predložitev manjkajočega dokumenta ali dopolnitev, popravek ali pojasnilo informacije ali dokumentacije se lahko nanaša izključno na takšne elemente ponudbe, katerih obstoj pred iztekom roka, določenega za predložitev prijave ali ponudbe, je mogoče objektivno preveriti. Če gospodarski subjekt ne predloži manjkajočega dokumenta ali ne dopolni, popravi ali pojasni ustrezne informacije ali dokumentacije, bo naročnik gospodarski subjekt izključil iz nadaljnjega ocenjevanja.</w:t>
      </w:r>
    </w:p>
    <w:p w:rsidR="00EA3385" w:rsidRDefault="00E971DA">
      <w:pPr>
        <w:spacing w:before="225" w:after="225" w:line="240" w:lineRule="auto"/>
        <w:jc w:val="both"/>
      </w:pPr>
      <w:r>
        <w:rPr>
          <w:rFonts w:ascii="Arial" w:hAnsi="Arial" w:cs="Arial"/>
          <w:color w:val="000000"/>
          <w:sz w:val="18"/>
          <w:szCs w:val="18"/>
        </w:rPr>
        <w:t>Razen kadar gre za popravek ali dopolnitev očitne napake, če zaradi tega popravka ali dopolnitve ni dejansko predlagana nova ponudba, ponudnik ne sme dopolnjevati ali popravljati:</w:t>
      </w:r>
    </w:p>
    <w:tbl>
      <w:tblPr>
        <w:tblStyle w:val="NormalTablePHPDOCX"/>
        <w:tblW w:w="0" w:type="auto"/>
        <w:tblInd w:w="108" w:type="dxa"/>
        <w:tblLook w:val="04A0" w:firstRow="1" w:lastRow="0" w:firstColumn="1" w:lastColumn="0" w:noHBand="0" w:noVBand="1"/>
      </w:tblPr>
      <w:tblGrid>
        <w:gridCol w:w="8962"/>
      </w:tblGrid>
      <w:tr w:rsidR="00EA3385">
        <w:tc>
          <w:tcPr>
            <w:tcW w:w="0" w:type="auto"/>
            <w:tcMar>
              <w:top w:w="0" w:type="auto"/>
              <w:bottom w:w="0" w:type="auto"/>
            </w:tcMar>
          </w:tcPr>
          <w:p w:rsidR="00EA3385" w:rsidRDefault="00E971DA" w:rsidP="001F0F47">
            <w:pPr>
              <w:numPr>
                <w:ilvl w:val="0"/>
                <w:numId w:val="6"/>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rsidR="00EA3385" w:rsidRDefault="00E971DA" w:rsidP="001F0F47">
            <w:pPr>
              <w:numPr>
                <w:ilvl w:val="0"/>
                <w:numId w:val="6"/>
              </w:numPr>
              <w:jc w:val="both"/>
              <w:rPr>
                <w:rFonts w:ascii="Arial" w:hAnsi="Arial" w:cs="Arial"/>
                <w:color w:val="000000"/>
                <w:sz w:val="18"/>
                <w:szCs w:val="18"/>
              </w:rPr>
            </w:pPr>
            <w:r>
              <w:rPr>
                <w:rFonts w:ascii="Arial" w:hAnsi="Arial" w:cs="Arial"/>
                <w:color w:val="000000"/>
                <w:sz w:val="18"/>
                <w:szCs w:val="18"/>
              </w:rPr>
              <w:t>tistega dela ponudbe, ki se veže na tehnične specifikacije predmeta javnega naročila,</w:t>
            </w:r>
          </w:p>
          <w:p w:rsidR="00EA3385" w:rsidRDefault="00E971DA" w:rsidP="001F0F47">
            <w:pPr>
              <w:numPr>
                <w:ilvl w:val="0"/>
                <w:numId w:val="6"/>
              </w:numPr>
              <w:jc w:val="both"/>
              <w:rPr>
                <w:rFonts w:ascii="Arial" w:hAnsi="Arial" w:cs="Arial"/>
                <w:color w:val="000000"/>
                <w:sz w:val="18"/>
                <w:szCs w:val="18"/>
              </w:rPr>
            </w:pPr>
            <w:r>
              <w:rPr>
                <w:rFonts w:ascii="Arial" w:hAnsi="Arial" w:cs="Arial"/>
                <w:color w:val="000000"/>
                <w:sz w:val="18"/>
                <w:szCs w:val="18"/>
              </w:rPr>
              <w:t>tistih elementov ponudbe, ki vplivajo ali bi lahko vplivali na drugačno razvrstitev njegove ponudbe glede na preostale ponudbe, ki jih je naročnik prejel v postopku javnega naročanja.</w:t>
            </w:r>
          </w:p>
        </w:tc>
      </w:tr>
    </w:tbl>
    <w:p w:rsidR="00EA3385" w:rsidRDefault="00E971DA">
      <w:pPr>
        <w:spacing w:before="225" w:after="225" w:line="240" w:lineRule="auto"/>
        <w:jc w:val="both"/>
      </w:pPr>
      <w:r>
        <w:rPr>
          <w:rFonts w:ascii="Arial" w:hAnsi="Arial" w:cs="Arial"/>
          <w:color w:val="000000"/>
          <w:sz w:val="18"/>
          <w:szCs w:val="18"/>
        </w:rPr>
        <w:t>Ne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Naročnik lahko ob pisnem soglasju ponudnika napačno zapisano stopnjo DDV popravi v pravilno.</w:t>
      </w:r>
    </w:p>
    <w:p w:rsidR="00EA3385" w:rsidRDefault="00E971DA">
      <w:pPr>
        <w:spacing w:before="225" w:after="225" w:line="240" w:lineRule="auto"/>
        <w:jc w:val="both"/>
      </w:pPr>
      <w:r>
        <w:rPr>
          <w:rFonts w:ascii="Arial" w:hAnsi="Arial" w:cs="Arial"/>
          <w:b/>
          <w:bCs/>
          <w:color w:val="000000"/>
          <w:sz w:val="18"/>
          <w:szCs w:val="18"/>
        </w:rPr>
        <w:t xml:space="preserve">V primeru, da ponudniki v razpisni dokumentaciji ugotovijo napake v </w:t>
      </w:r>
      <w:proofErr w:type="spellStart"/>
      <w:r>
        <w:rPr>
          <w:rFonts w:ascii="Arial" w:hAnsi="Arial" w:cs="Arial"/>
          <w:b/>
          <w:bCs/>
          <w:color w:val="000000"/>
          <w:sz w:val="18"/>
          <w:szCs w:val="18"/>
        </w:rPr>
        <w:t>prednastavljenih</w:t>
      </w:r>
      <w:proofErr w:type="spellEnd"/>
      <w:r>
        <w:rPr>
          <w:rFonts w:ascii="Arial" w:hAnsi="Arial" w:cs="Arial"/>
          <w:b/>
          <w:bCs/>
          <w:color w:val="000000"/>
          <w:sz w:val="18"/>
          <w:szCs w:val="18"/>
        </w:rPr>
        <w:t xml:space="preserve">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 označijo, na katerih mestih in na kakšen način so odpravili napake. V nobenem primeru pa ponudniki pri odpravi napak ne smejo spreminjati </w:t>
      </w:r>
      <w:proofErr w:type="spellStart"/>
      <w:r>
        <w:rPr>
          <w:rFonts w:ascii="Arial" w:hAnsi="Arial" w:cs="Arial"/>
          <w:color w:val="000000"/>
          <w:sz w:val="18"/>
          <w:szCs w:val="18"/>
        </w:rPr>
        <w:t>predizpolnjenih</w:t>
      </w:r>
      <w:proofErr w:type="spellEnd"/>
      <w:r>
        <w:rPr>
          <w:rFonts w:ascii="Arial" w:hAnsi="Arial" w:cs="Arial"/>
          <w:color w:val="000000"/>
          <w:sz w:val="18"/>
          <w:szCs w:val="18"/>
        </w:rPr>
        <w:t xml:space="preserve"> količin ali na kakršenkoli način posegati v same vsebinske zahteve predmeta naročila. </w:t>
      </w:r>
    </w:p>
    <w:tbl>
      <w:tblPr>
        <w:tblStyle w:val="NormalTablePHPDOCX"/>
        <w:tblW w:w="2500" w:type="pct"/>
        <w:tblInd w:w="108" w:type="dxa"/>
        <w:tblLook w:val="04A0" w:firstRow="1" w:lastRow="0" w:firstColumn="1" w:lastColumn="0" w:noHBand="0" w:noVBand="1"/>
      </w:tblPr>
      <w:tblGrid>
        <w:gridCol w:w="4535"/>
      </w:tblGrid>
      <w:tr w:rsidR="00EA3385">
        <w:tc>
          <w:tcPr>
            <w:tcW w:w="0" w:type="auto"/>
            <w:shd w:val="clear" w:color="auto" w:fill="000000"/>
            <w:tcMar>
              <w:top w:w="150" w:type="dxa"/>
              <w:bottom w:w="150" w:type="dxa"/>
            </w:tcMar>
            <w:vAlign w:val="center"/>
          </w:tcPr>
          <w:p w:rsidR="00EA3385" w:rsidRDefault="00E971DA" w:rsidP="00B633D2">
            <w:r>
              <w:rPr>
                <w:rFonts w:ascii="Arial" w:hAnsi="Arial" w:cs="Arial"/>
                <w:b/>
                <w:bCs/>
                <w:color w:val="FFFFFF"/>
                <w:position w:val="-2"/>
                <w:sz w:val="18"/>
                <w:szCs w:val="18"/>
                <w:shd w:val="clear" w:color="auto" w:fill="000000"/>
              </w:rPr>
              <w:t>1</w:t>
            </w:r>
            <w:r w:rsidR="00B633D2">
              <w:rPr>
                <w:rFonts w:ascii="Arial" w:hAnsi="Arial" w:cs="Arial"/>
                <w:b/>
                <w:bCs/>
                <w:color w:val="FFFFFF"/>
                <w:position w:val="-2"/>
                <w:sz w:val="18"/>
                <w:szCs w:val="18"/>
                <w:shd w:val="clear" w:color="auto" w:fill="000000"/>
              </w:rPr>
              <w:t>2</w:t>
            </w:r>
            <w:r>
              <w:rPr>
                <w:rFonts w:ascii="Arial" w:hAnsi="Arial" w:cs="Arial"/>
                <w:b/>
                <w:bCs/>
                <w:color w:val="FFFFFF"/>
                <w:position w:val="-2"/>
                <w:sz w:val="18"/>
                <w:szCs w:val="18"/>
                <w:shd w:val="clear" w:color="auto" w:fill="000000"/>
              </w:rPr>
              <w:t>. Obvestilo o oddaji naročila</w:t>
            </w:r>
          </w:p>
        </w:tc>
      </w:tr>
    </w:tbl>
    <w:p w:rsidR="00EA3385" w:rsidRDefault="00E971DA">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javnih naročil. </w:t>
      </w:r>
    </w:p>
    <w:p w:rsidR="00EA3385" w:rsidRDefault="00E971DA">
      <w:pPr>
        <w:spacing w:before="225" w:after="225" w:line="240" w:lineRule="auto"/>
        <w:jc w:val="both"/>
      </w:pPr>
      <w:r>
        <w:rPr>
          <w:rFonts w:ascii="Arial" w:hAnsi="Arial" w:cs="Arial"/>
          <w:b/>
          <w:bCs/>
          <w:color w:val="000000"/>
          <w:sz w:val="18"/>
          <w:szCs w:val="18"/>
        </w:rPr>
        <w:t>Ponudnike opozarjamo, da so sami dolžni spremljati objave odločitev na portalu javnih naročil.</w:t>
      </w:r>
    </w:p>
    <w:p w:rsidR="00EA3385" w:rsidRDefault="00E971DA">
      <w:pPr>
        <w:spacing w:before="225" w:after="225" w:line="240" w:lineRule="auto"/>
        <w:jc w:val="both"/>
      </w:pPr>
      <w:r>
        <w:rPr>
          <w:rFonts w:ascii="Arial" w:hAnsi="Arial" w:cs="Arial"/>
          <w:color w:val="000000"/>
          <w:sz w:val="18"/>
          <w:szCs w:val="18"/>
        </w:rPr>
        <w:t>Če se v objavi odločitve na portalu javnih naročil ni mogoče sklicevati na objavljeno povabilo k sodelovanju, naročnik odločitev vroči v skladu z zakonom, ki ureja upravni postopek, in na dan odpošiljanja ponudniku ali kandidatu tudi objavi na portalu javnih naročil prostovoljno obvestilo za predhodno transparentnost, če je to glede na vrednost primerno pa tudi v Uradnem listu Evropske unije.</w:t>
      </w:r>
    </w:p>
    <w:p w:rsidR="00EA3385" w:rsidRDefault="00E971DA">
      <w:pPr>
        <w:spacing w:before="225" w:after="225" w:line="240" w:lineRule="auto"/>
        <w:jc w:val="both"/>
      </w:pPr>
      <w:r>
        <w:rPr>
          <w:rFonts w:ascii="Arial"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 s katero nadomesti prejšnjo. </w:t>
      </w:r>
    </w:p>
    <w:tbl>
      <w:tblPr>
        <w:tblStyle w:val="NormalTablePHPDOCX"/>
        <w:tblW w:w="2500" w:type="pct"/>
        <w:tblInd w:w="108" w:type="dxa"/>
        <w:tblLook w:val="04A0" w:firstRow="1" w:lastRow="0" w:firstColumn="1" w:lastColumn="0" w:noHBand="0" w:noVBand="1"/>
      </w:tblPr>
      <w:tblGrid>
        <w:gridCol w:w="4535"/>
      </w:tblGrid>
      <w:tr w:rsidR="00EA3385">
        <w:tc>
          <w:tcPr>
            <w:tcW w:w="0" w:type="auto"/>
            <w:shd w:val="clear" w:color="auto" w:fill="000000"/>
            <w:tcMar>
              <w:top w:w="150" w:type="dxa"/>
              <w:bottom w:w="150" w:type="dxa"/>
            </w:tcMar>
            <w:vAlign w:val="center"/>
          </w:tcPr>
          <w:p w:rsidR="00EA3385" w:rsidRDefault="00E971DA" w:rsidP="00B633D2">
            <w:r>
              <w:rPr>
                <w:rFonts w:ascii="Arial" w:hAnsi="Arial" w:cs="Arial"/>
                <w:b/>
                <w:bCs/>
                <w:color w:val="FFFFFF"/>
                <w:position w:val="-2"/>
                <w:sz w:val="18"/>
                <w:szCs w:val="18"/>
                <w:shd w:val="clear" w:color="auto" w:fill="000000"/>
              </w:rPr>
              <w:lastRenderedPageBreak/>
              <w:t>1</w:t>
            </w:r>
            <w:r w:rsidR="00B633D2">
              <w:rPr>
                <w:rFonts w:ascii="Arial" w:hAnsi="Arial" w:cs="Arial"/>
                <w:b/>
                <w:bCs/>
                <w:color w:val="FFFFFF"/>
                <w:position w:val="-2"/>
                <w:sz w:val="18"/>
                <w:szCs w:val="18"/>
                <w:shd w:val="clear" w:color="auto" w:fill="000000"/>
              </w:rPr>
              <w:t>3</w:t>
            </w:r>
            <w:r>
              <w:rPr>
                <w:rFonts w:ascii="Arial" w:hAnsi="Arial" w:cs="Arial"/>
                <w:b/>
                <w:bCs/>
                <w:color w:val="FFFFFF"/>
                <w:position w:val="-2"/>
                <w:sz w:val="18"/>
                <w:szCs w:val="18"/>
                <w:shd w:val="clear" w:color="auto" w:fill="000000"/>
              </w:rPr>
              <w:t>. Zaupnost ponudbene dokumentacije</w:t>
            </w:r>
          </w:p>
        </w:tc>
      </w:tr>
    </w:tbl>
    <w:p w:rsidR="00406579" w:rsidRDefault="00406579" w:rsidP="00406579">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 ki urejajo varovanje poslovne skrivnosti.</w:t>
      </w:r>
    </w:p>
    <w:p w:rsidR="00406579" w:rsidRDefault="00406579" w:rsidP="00406579">
      <w:pPr>
        <w:spacing w:before="225" w:after="225" w:line="240" w:lineRule="auto"/>
        <w:jc w:val="both"/>
      </w:pPr>
      <w:r>
        <w:rPr>
          <w:rFonts w:ascii="Arial" w:hAnsi="Arial" w:cs="Arial"/>
          <w:color w:val="000000"/>
          <w:sz w:val="18"/>
          <w:szCs w:val="18"/>
        </w:rPr>
        <w:t>Podatki, ki jih bo ponudnik upravičeno označil kot zaupne oziroma poslovno skrivnost, bodo uporabljeni zgolj za namene postopka in ne bodo dostopni nikomur zunaj kroga oseb, ki bodo vključene v postopek konkretnega javnega naročila. Ti podatki ne bodo objavljeni na odpiranju ponudb niti v nadaljevanju postopka ali pozneje, razen v primeru, da bo ponudnik sam oddal ponudbo na način, da bodo poslovne skrivnosti in ostali podatki vidni javnosti.</w:t>
      </w:r>
    </w:p>
    <w:p w:rsidR="00406579" w:rsidRDefault="00406579" w:rsidP="00406579">
      <w:pPr>
        <w:spacing w:before="225" w:after="225" w:line="240" w:lineRule="auto"/>
        <w:jc w:val="both"/>
      </w:pPr>
      <w:r>
        <w:rPr>
          <w:rFonts w:ascii="Arial" w:hAnsi="Arial" w:cs="Arial"/>
          <w:color w:val="000000"/>
          <w:sz w:val="18"/>
          <w:szCs w:val="18"/>
        </w:rPr>
        <w:t>Skladno z določili zakona, ki ureja poslovna skrivnost, poslovna skrivnost zajema nerazkrito strokovno znanje, izkušnje in poslovne informacije, ki izpolnjuje naslednje zahteve:</w:t>
      </w:r>
    </w:p>
    <w:tbl>
      <w:tblPr>
        <w:tblStyle w:val="NormalTablePHPDOCX"/>
        <w:tblW w:w="0" w:type="auto"/>
        <w:tblInd w:w="108" w:type="dxa"/>
        <w:tblLook w:val="04A0" w:firstRow="1" w:lastRow="0" w:firstColumn="1" w:lastColumn="0" w:noHBand="0" w:noVBand="1"/>
      </w:tblPr>
      <w:tblGrid>
        <w:gridCol w:w="8962"/>
      </w:tblGrid>
      <w:tr w:rsidR="00406579" w:rsidTr="00406579">
        <w:tc>
          <w:tcPr>
            <w:tcW w:w="0" w:type="auto"/>
            <w:tcMar>
              <w:top w:w="0" w:type="auto"/>
              <w:bottom w:w="0" w:type="auto"/>
            </w:tcMar>
          </w:tcPr>
          <w:p w:rsidR="00406579" w:rsidRDefault="00406579" w:rsidP="001F0F47">
            <w:pPr>
              <w:numPr>
                <w:ilvl w:val="0"/>
                <w:numId w:val="18"/>
              </w:numPr>
              <w:rPr>
                <w:rFonts w:ascii="Arial" w:hAnsi="Arial" w:cs="Arial"/>
                <w:color w:val="000000"/>
                <w:sz w:val="18"/>
                <w:szCs w:val="18"/>
              </w:rPr>
            </w:pPr>
            <w:r>
              <w:rPr>
                <w:rFonts w:ascii="Arial" w:hAnsi="Arial" w:cs="Arial"/>
                <w:color w:val="000000"/>
                <w:sz w:val="18"/>
                <w:szCs w:val="18"/>
              </w:rPr>
              <w:t>je skrivnost, ki ni splošno znana ali lahko dosegljiva osebam v krogih, ki se običajno ukvarjajo s to vrsto informacij;</w:t>
            </w:r>
          </w:p>
          <w:p w:rsidR="00406579" w:rsidRDefault="00406579" w:rsidP="001F0F47">
            <w:pPr>
              <w:numPr>
                <w:ilvl w:val="0"/>
                <w:numId w:val="18"/>
              </w:numPr>
              <w:rPr>
                <w:rFonts w:ascii="Arial" w:hAnsi="Arial" w:cs="Arial"/>
                <w:color w:val="000000"/>
                <w:sz w:val="18"/>
                <w:szCs w:val="18"/>
              </w:rPr>
            </w:pPr>
            <w:r>
              <w:rPr>
                <w:rFonts w:ascii="Arial" w:hAnsi="Arial" w:cs="Arial"/>
                <w:color w:val="000000"/>
                <w:sz w:val="18"/>
                <w:szCs w:val="18"/>
              </w:rPr>
              <w:t>ima tržno vrednost;</w:t>
            </w:r>
          </w:p>
          <w:p w:rsidR="00406579" w:rsidRDefault="00406579" w:rsidP="001F0F47">
            <w:pPr>
              <w:numPr>
                <w:ilvl w:val="0"/>
                <w:numId w:val="18"/>
              </w:numPr>
              <w:rPr>
                <w:rFonts w:ascii="Arial" w:hAnsi="Arial" w:cs="Arial"/>
                <w:color w:val="000000"/>
                <w:sz w:val="18"/>
                <w:szCs w:val="18"/>
              </w:rPr>
            </w:pPr>
            <w:r>
              <w:rPr>
                <w:rFonts w:ascii="Arial" w:hAnsi="Arial" w:cs="Arial"/>
                <w:color w:val="000000"/>
                <w:sz w:val="18"/>
                <w:szCs w:val="18"/>
              </w:rPr>
              <w:t>imetnik poslovne skrivnosti je v danih okoliščinah razumno ukrepal, da jo ohrani kot skrivnost.</w:t>
            </w:r>
          </w:p>
        </w:tc>
      </w:tr>
    </w:tbl>
    <w:p w:rsidR="00406579" w:rsidRDefault="00406579" w:rsidP="00406579">
      <w:pPr>
        <w:spacing w:before="225" w:after="225" w:line="240" w:lineRule="auto"/>
        <w:jc w:val="both"/>
      </w:pPr>
      <w:r>
        <w:rPr>
          <w:rFonts w:ascii="Arial" w:hAnsi="Arial" w:cs="Arial"/>
          <w:color w:val="000000"/>
          <w:sz w:val="18"/>
          <w:szCs w:val="18"/>
        </w:rPr>
        <w:t>Domneva se, da je zahteva iz tretje alineje prejšnjega odstavka izpolnjena, če je imetnik poslovne skrivnosti informacijo določil kot poslovno skrivnost v pisni obliki in o tem seznanil naročnika in vse osebe, ki prihajajo v stik ali se seznanijo s to informacijo, zlasti družbenike, delavce, člane organov družbe in druge osebe. Za poslovno skrivnost se ne morejo določiti informacije, ki so po zakonu javne, ali informacije o kršitvi zakona ali dobrih poslovnih običajev. </w:t>
      </w:r>
    </w:p>
    <w:p w:rsidR="00406579" w:rsidRDefault="00406579" w:rsidP="00406579">
      <w:pPr>
        <w:spacing w:before="225" w:after="225" w:line="240" w:lineRule="auto"/>
        <w:jc w:val="both"/>
      </w:pPr>
      <w:r>
        <w:rPr>
          <w:rFonts w:ascii="Arial" w:hAnsi="Arial" w:cs="Arial"/>
          <w:color w:val="000000"/>
          <w:sz w:val="18"/>
          <w:szCs w:val="18"/>
        </w:rPr>
        <w:t xml:space="preserve">Na podlagi drugega odstavka 35. člena ZJN-3 so javni podatki specifikacije ponujenega blaga, storitve ali gradnje (naziv, proizvajalec/izvajalec in kat. </w:t>
      </w:r>
      <w:proofErr w:type="spellStart"/>
      <w:r>
        <w:rPr>
          <w:rFonts w:ascii="Arial" w:hAnsi="Arial" w:cs="Arial"/>
          <w:color w:val="000000"/>
          <w:sz w:val="18"/>
          <w:szCs w:val="18"/>
        </w:rPr>
        <w:t>št</w:t>
      </w:r>
      <w:proofErr w:type="spellEnd"/>
      <w:r>
        <w:rPr>
          <w:rFonts w:ascii="Arial" w:hAnsi="Arial" w:cs="Arial"/>
          <w:color w:val="000000"/>
          <w:sz w:val="18"/>
          <w:szCs w:val="18"/>
        </w:rPr>
        <w:t xml:space="preserve">. ter podatki iz dokazil, ki izkazujejo izpolnjevanje </w:t>
      </w:r>
      <w:proofErr w:type="spellStart"/>
      <w:r>
        <w:rPr>
          <w:rFonts w:ascii="Arial" w:hAnsi="Arial" w:cs="Arial"/>
          <w:color w:val="000000"/>
          <w:sz w:val="18"/>
          <w:szCs w:val="18"/>
        </w:rPr>
        <w:t>naročnikovih</w:t>
      </w:r>
      <w:proofErr w:type="spellEnd"/>
      <w:r>
        <w:rPr>
          <w:rFonts w:ascii="Arial" w:hAnsi="Arial" w:cs="Arial"/>
          <w:color w:val="000000"/>
          <w:sz w:val="18"/>
          <w:szCs w:val="18"/>
        </w:rPr>
        <w:t xml:space="preserve"> zahtev)  in količina iz te specifikacije, cena na enoto, vrednost posamezne postavke in skupna vrednost iz ponudbe ter vsi tisti podatki, ki so vplivali na razvrstitev ponudbe v okviru drugih meril. Vsi podatki, ki so na podlagi ZJN-3 javni oziroma podatki, ki so javni na podlagi drugega zakona, ne bodo obravnavani kot poslovna skrivnost, ne glede na to, ali jih bo ponudnik opredelil oziroma označil kot take.</w:t>
      </w:r>
    </w:p>
    <w:p w:rsidR="00406579" w:rsidRDefault="00406579" w:rsidP="00406579">
      <w:pPr>
        <w:spacing w:before="225" w:after="225" w:line="240" w:lineRule="auto"/>
        <w:jc w:val="both"/>
      </w:pPr>
      <w:r>
        <w:rPr>
          <w:rFonts w:ascii="Arial" w:hAnsi="Arial" w:cs="Arial"/>
          <w:color w:val="000000"/>
          <w:sz w:val="18"/>
          <w:szCs w:val="18"/>
        </w:rPr>
        <w:t>Naročnik bo obravnaval kot poslovno skrivnost tiste dokumente v prijavni oz. ponudbeni dokumentaciji, ki bodo kot taki opredeljeni v sklepu ali na drug način v pisni obliki, tako da bo jasno, da ponudnik takšno informacijo šteje za poslovno skrivnost.</w:t>
      </w:r>
    </w:p>
    <w:tbl>
      <w:tblPr>
        <w:tblStyle w:val="NormalTablePHPDOCX"/>
        <w:tblW w:w="2500" w:type="pct"/>
        <w:tblInd w:w="108" w:type="dxa"/>
        <w:tblLook w:val="04A0" w:firstRow="1" w:lastRow="0" w:firstColumn="1" w:lastColumn="0" w:noHBand="0" w:noVBand="1"/>
      </w:tblPr>
      <w:tblGrid>
        <w:gridCol w:w="4535"/>
      </w:tblGrid>
      <w:tr w:rsidR="00EA3385">
        <w:tc>
          <w:tcPr>
            <w:tcW w:w="0" w:type="auto"/>
            <w:shd w:val="clear" w:color="auto" w:fill="000000"/>
            <w:tcMar>
              <w:top w:w="150" w:type="dxa"/>
              <w:bottom w:w="150" w:type="dxa"/>
            </w:tcMar>
            <w:vAlign w:val="center"/>
          </w:tcPr>
          <w:p w:rsidR="00EA3385" w:rsidRDefault="00E971DA" w:rsidP="00B633D2">
            <w:r>
              <w:rPr>
                <w:rFonts w:ascii="Arial" w:hAnsi="Arial" w:cs="Arial"/>
                <w:b/>
                <w:bCs/>
                <w:color w:val="FFFFFF"/>
                <w:position w:val="-2"/>
                <w:sz w:val="18"/>
                <w:szCs w:val="18"/>
                <w:shd w:val="clear" w:color="auto" w:fill="000000"/>
              </w:rPr>
              <w:t>1</w:t>
            </w:r>
            <w:r w:rsidR="00B633D2">
              <w:rPr>
                <w:rFonts w:ascii="Arial" w:hAnsi="Arial" w:cs="Arial"/>
                <w:b/>
                <w:bCs/>
                <w:color w:val="FFFFFF"/>
                <w:position w:val="-2"/>
                <w:sz w:val="18"/>
                <w:szCs w:val="18"/>
                <w:shd w:val="clear" w:color="auto" w:fill="000000"/>
              </w:rPr>
              <w:t>4</w:t>
            </w:r>
            <w:r>
              <w:rPr>
                <w:rFonts w:ascii="Arial" w:hAnsi="Arial" w:cs="Arial"/>
                <w:b/>
                <w:bCs/>
                <w:color w:val="FFFFFF"/>
                <w:position w:val="-2"/>
                <w:sz w:val="18"/>
                <w:szCs w:val="18"/>
                <w:shd w:val="clear" w:color="auto" w:fill="000000"/>
              </w:rPr>
              <w:t>. Način predložitve dokumentov v ponudbi</w:t>
            </w:r>
          </w:p>
        </w:tc>
      </w:tr>
    </w:tbl>
    <w:p w:rsidR="00EA3385" w:rsidRDefault="00E971DA">
      <w:pPr>
        <w:spacing w:before="225" w:after="225" w:line="240" w:lineRule="auto"/>
        <w:jc w:val="both"/>
      </w:pPr>
      <w:r>
        <w:rPr>
          <w:rFonts w:ascii="Arial" w:hAnsi="Arial" w:cs="Arial"/>
          <w:color w:val="000000"/>
          <w:sz w:val="18"/>
          <w:szCs w:val="18"/>
        </w:rPr>
        <w:t>Zaželeno je:</w:t>
      </w:r>
    </w:p>
    <w:tbl>
      <w:tblPr>
        <w:tblStyle w:val="NormalTablePHPDOCX"/>
        <w:tblW w:w="0" w:type="auto"/>
        <w:tblInd w:w="108" w:type="dxa"/>
        <w:tblLook w:val="04A0" w:firstRow="1" w:lastRow="0" w:firstColumn="1" w:lastColumn="0" w:noHBand="0" w:noVBand="1"/>
      </w:tblPr>
      <w:tblGrid>
        <w:gridCol w:w="8962"/>
      </w:tblGrid>
      <w:tr w:rsidR="00EA3385">
        <w:tc>
          <w:tcPr>
            <w:tcW w:w="0" w:type="auto"/>
            <w:tcMar>
              <w:top w:w="0" w:type="auto"/>
              <w:bottom w:w="0" w:type="auto"/>
            </w:tcMar>
          </w:tcPr>
          <w:p w:rsidR="00EA3385" w:rsidRDefault="00E971DA" w:rsidP="001F0F47">
            <w:pPr>
              <w:numPr>
                <w:ilvl w:val="0"/>
                <w:numId w:val="7"/>
              </w:numPr>
              <w:jc w:val="both"/>
              <w:rPr>
                <w:rFonts w:ascii="Arial" w:hAnsi="Arial" w:cs="Arial"/>
                <w:color w:val="000000"/>
                <w:sz w:val="18"/>
                <w:szCs w:val="18"/>
              </w:rPr>
            </w:pPr>
            <w:r>
              <w:rPr>
                <w:rFonts w:ascii="Arial" w:hAnsi="Arial" w:cs="Arial"/>
                <w:color w:val="000000"/>
                <w:sz w:val="18"/>
                <w:szCs w:val="18"/>
              </w:rPr>
              <w:t>da so vsi dokumenti na mestih, kjer je to označeno, podpisani s strani pooblaščene osebe in žigosani z žigom ponudnika;</w:t>
            </w:r>
          </w:p>
          <w:p w:rsidR="00EA3385" w:rsidRDefault="00E971DA" w:rsidP="001F0F47">
            <w:pPr>
              <w:numPr>
                <w:ilvl w:val="0"/>
                <w:numId w:val="7"/>
              </w:numPr>
              <w:jc w:val="both"/>
              <w:rPr>
                <w:rFonts w:ascii="Arial" w:hAnsi="Arial" w:cs="Arial"/>
                <w:color w:val="000000"/>
                <w:sz w:val="18"/>
                <w:szCs w:val="18"/>
              </w:rPr>
            </w:pPr>
            <w:r>
              <w:rPr>
                <w:rFonts w:ascii="Arial" w:hAnsi="Arial" w:cs="Arial"/>
                <w:color w:val="000000"/>
                <w:sz w:val="18"/>
                <w:szCs w:val="18"/>
              </w:rPr>
              <w:t>da so vse strani v ponudbi oštevilčene z zaporednimi številkami, ponudnik pa v spremnem dopisu navede skupno število strani v ponudbi;</w:t>
            </w:r>
          </w:p>
          <w:p w:rsidR="00EA3385" w:rsidRDefault="00E971DA" w:rsidP="001F0F47">
            <w:pPr>
              <w:numPr>
                <w:ilvl w:val="0"/>
                <w:numId w:val="7"/>
              </w:numPr>
              <w:jc w:val="both"/>
              <w:rPr>
                <w:rFonts w:ascii="Arial" w:hAnsi="Arial" w:cs="Arial"/>
                <w:color w:val="000000"/>
                <w:sz w:val="18"/>
                <w:szCs w:val="18"/>
              </w:rPr>
            </w:pPr>
            <w:r>
              <w:rPr>
                <w:rFonts w:ascii="Arial" w:hAnsi="Arial" w:cs="Arial"/>
                <w:color w:val="000000"/>
                <w:sz w:val="18"/>
                <w:szCs w:val="18"/>
              </w:rPr>
              <w:t>da ponudnik morebitne popravke opremi z žigom in podpisom svoje pooblaščene osebe.</w:t>
            </w:r>
          </w:p>
        </w:tc>
      </w:tr>
    </w:tbl>
    <w:p w:rsidR="00EA3385" w:rsidRDefault="00E971DA">
      <w:pPr>
        <w:spacing w:before="225" w:after="225" w:line="240" w:lineRule="auto"/>
        <w:jc w:val="both"/>
      </w:pPr>
      <w:r>
        <w:rPr>
          <w:rFonts w:ascii="Arial" w:hAnsi="Arial" w:cs="Arial"/>
          <w:color w:val="000000"/>
          <w:sz w:val="18"/>
          <w:szCs w:val="18"/>
        </w:rPr>
        <w:t>Odsotnost zgornjih zahtev ne pomeni neposrednega razloga za zavrnitev ponudbe, pač pa lahko v okviru ZJN-3 naročnik ponudnika pozove na odpravo teh pomanjkljivosti. Naročnik bo upošteval tudi takšno ponudbo, v kolikor bodo iz nje izhajale vse opredeljene vsebinske zahteve in vsi zahtevani dokumenti in bo ponudba vsaj v bistvenih delih podpisana s strani pooblaščene osebe ponudnika.</w:t>
      </w:r>
    </w:p>
    <w:p w:rsidR="00EA3385" w:rsidRDefault="00E971DA">
      <w:pPr>
        <w:spacing w:before="225" w:after="225" w:line="240" w:lineRule="auto"/>
        <w:jc w:val="both"/>
      </w:pPr>
      <w:r>
        <w:rPr>
          <w:rFonts w:ascii="Arial" w:hAnsi="Arial" w:cs="Arial"/>
          <w:color w:val="000000"/>
          <w:sz w:val="18"/>
          <w:szCs w:val="18"/>
        </w:rPr>
        <w:t>Kadar je zahtevano dokazilo, ponudniku ni potrebno predložiti originala (elektronsko podpisanega dokumenta), pač pa zadostuje fotokopija dokazila, razen v primerih, kjer je izrecno navedeno drugače. Naročnik pa lahko v postopku preverjanja ponudb od ponudnika kadarkoli zahteva, da mu predloži na vpogled original, ki ga lahko primerja z v ponudbi dano fotokopijo. Vsi dokumenti, ki jih predloži ponudnik, morajo izkazovati aktualno in resnično stanje ponudnika (stanje v trenutku oddaje ponudbe). Ponudnik mora zahtevani dokument predložiti v roku, ki ga določi naročnik, v nasprotnem primeru bo naročnik ponudbo zavrnil.</w:t>
      </w:r>
    </w:p>
    <w:p w:rsidR="00EA3385" w:rsidRDefault="00E971DA">
      <w:pPr>
        <w:spacing w:before="225" w:after="225" w:line="240" w:lineRule="auto"/>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rsidR="00EA3385" w:rsidRDefault="00E971DA">
      <w:pPr>
        <w:spacing w:before="225" w:after="225" w:line="240" w:lineRule="auto"/>
        <w:jc w:val="both"/>
      </w:pPr>
      <w:r>
        <w:rPr>
          <w:rFonts w:ascii="Arial" w:hAnsi="Arial" w:cs="Arial"/>
          <w:color w:val="000000"/>
          <w:sz w:val="18"/>
          <w:szCs w:val="18"/>
        </w:rPr>
        <w:lastRenderedPageBreak/>
        <w:t>Če država članica ali tretja država dokumentov in potrdil, ki se jih s to razpisno dokumentacijo zahtevajo, ne izdaja ali če ti ne zajemajo vseh primerov, ki so z razlogi za izključitev opredeljeni,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535"/>
      </w:tblGrid>
      <w:tr w:rsidR="00EA3385">
        <w:tc>
          <w:tcPr>
            <w:tcW w:w="0" w:type="auto"/>
            <w:shd w:val="clear" w:color="auto" w:fill="000000"/>
            <w:tcMar>
              <w:top w:w="150" w:type="dxa"/>
              <w:bottom w:w="150" w:type="dxa"/>
            </w:tcMar>
            <w:vAlign w:val="center"/>
          </w:tcPr>
          <w:p w:rsidR="00EA3385" w:rsidRDefault="00E971DA" w:rsidP="00B633D2">
            <w:r>
              <w:rPr>
                <w:rFonts w:ascii="Arial" w:hAnsi="Arial" w:cs="Arial"/>
                <w:b/>
                <w:bCs/>
                <w:color w:val="FFFFFF"/>
                <w:position w:val="-2"/>
                <w:sz w:val="18"/>
                <w:szCs w:val="18"/>
                <w:shd w:val="clear" w:color="auto" w:fill="000000"/>
              </w:rPr>
              <w:t>1</w:t>
            </w:r>
            <w:r w:rsidR="00B633D2">
              <w:rPr>
                <w:rFonts w:ascii="Arial" w:hAnsi="Arial" w:cs="Arial"/>
                <w:b/>
                <w:bCs/>
                <w:color w:val="FFFFFF"/>
                <w:position w:val="-2"/>
                <w:sz w:val="18"/>
                <w:szCs w:val="18"/>
                <w:shd w:val="clear" w:color="auto" w:fill="000000"/>
              </w:rPr>
              <w:t>5</w:t>
            </w:r>
            <w:r>
              <w:rPr>
                <w:rFonts w:ascii="Arial" w:hAnsi="Arial" w:cs="Arial"/>
                <w:b/>
                <w:bCs/>
                <w:color w:val="FFFFFF"/>
                <w:position w:val="-2"/>
                <w:sz w:val="18"/>
                <w:szCs w:val="18"/>
                <w:shd w:val="clear" w:color="auto" w:fill="000000"/>
              </w:rPr>
              <w:t>. Veljavnost ponudbe</w:t>
            </w:r>
          </w:p>
        </w:tc>
      </w:tr>
    </w:tbl>
    <w:p w:rsidR="00EA3385" w:rsidRDefault="00E971DA">
      <w:pPr>
        <w:spacing w:before="225" w:after="225" w:line="240" w:lineRule="auto"/>
        <w:jc w:val="both"/>
      </w:pPr>
      <w:r>
        <w:rPr>
          <w:rFonts w:ascii="Arial" w:hAnsi="Arial" w:cs="Arial"/>
          <w:color w:val="000000"/>
          <w:sz w:val="18"/>
          <w:szCs w:val="18"/>
        </w:rPr>
        <w:t xml:space="preserve">Ponudba velja najmanj </w:t>
      </w:r>
      <w:r w:rsidR="00406579">
        <w:rPr>
          <w:rFonts w:ascii="Arial" w:hAnsi="Arial" w:cs="Arial"/>
          <w:color w:val="000000"/>
          <w:sz w:val="18"/>
          <w:szCs w:val="18"/>
        </w:rPr>
        <w:t>180</w:t>
      </w:r>
      <w:r>
        <w:rPr>
          <w:rFonts w:ascii="Arial" w:hAnsi="Arial" w:cs="Arial"/>
          <w:color w:val="000000"/>
          <w:sz w:val="18"/>
          <w:szCs w:val="18"/>
        </w:rPr>
        <w:t xml:space="preserve"> od roka za predložitev ponudb. V primeru krajšega roka veljavnosti ponudbe se ponudba zavrne.</w:t>
      </w:r>
    </w:p>
    <w:p w:rsidR="00EA3385" w:rsidRDefault="00E971DA">
      <w:pPr>
        <w:spacing w:before="225" w:after="225" w:line="240" w:lineRule="auto"/>
        <w:jc w:val="both"/>
      </w:pPr>
      <w:r>
        <w:rPr>
          <w:rFonts w:ascii="Arial" w:hAnsi="Arial" w:cs="Arial"/>
          <w:color w:val="000000"/>
          <w:sz w:val="18"/>
          <w:szCs w:val="18"/>
        </w:rPr>
        <w:t>Naročnik opozarja ponudnike, da prekratek rok veljavnosti ponudbe predstavlja napako, ki se je ne da odpraviti v fazi po roku za predložitev ponudb. Naročnik lahko zahteva, da ponudniki podaljšajo čas veljavnosti ponudb za določeno dodatno obdobje. Ponudnik lahko zavrne zahtevo za podaljšanje ponudbe, ne da bi s tem zapadlo zavarovanje resnosti ponudbe, če je bilo to zahtevano in dano.</w:t>
      </w:r>
    </w:p>
    <w:tbl>
      <w:tblPr>
        <w:tblStyle w:val="NormalTablePHPDOCX"/>
        <w:tblW w:w="2500" w:type="pct"/>
        <w:tblInd w:w="108" w:type="dxa"/>
        <w:tblLook w:val="04A0" w:firstRow="1" w:lastRow="0" w:firstColumn="1" w:lastColumn="0" w:noHBand="0" w:noVBand="1"/>
      </w:tblPr>
      <w:tblGrid>
        <w:gridCol w:w="4535"/>
      </w:tblGrid>
      <w:tr w:rsidR="00EA3385">
        <w:tc>
          <w:tcPr>
            <w:tcW w:w="0" w:type="auto"/>
            <w:shd w:val="clear" w:color="auto" w:fill="000000"/>
            <w:tcMar>
              <w:top w:w="150" w:type="dxa"/>
              <w:bottom w:w="150" w:type="dxa"/>
            </w:tcMar>
            <w:vAlign w:val="center"/>
          </w:tcPr>
          <w:p w:rsidR="00EA3385" w:rsidRDefault="00E971DA" w:rsidP="00B633D2">
            <w:r>
              <w:rPr>
                <w:rFonts w:ascii="Arial" w:hAnsi="Arial" w:cs="Arial"/>
                <w:b/>
                <w:bCs/>
                <w:color w:val="FFFFFF"/>
                <w:position w:val="-2"/>
                <w:sz w:val="18"/>
                <w:szCs w:val="18"/>
                <w:shd w:val="clear" w:color="auto" w:fill="000000"/>
              </w:rPr>
              <w:t>1</w:t>
            </w:r>
            <w:r w:rsidR="00B633D2">
              <w:rPr>
                <w:rFonts w:ascii="Arial" w:hAnsi="Arial" w:cs="Arial"/>
                <w:b/>
                <w:bCs/>
                <w:color w:val="FFFFFF"/>
                <w:position w:val="-2"/>
                <w:sz w:val="18"/>
                <w:szCs w:val="18"/>
                <w:shd w:val="clear" w:color="auto" w:fill="000000"/>
              </w:rPr>
              <w:t>6</w:t>
            </w:r>
            <w:r>
              <w:rPr>
                <w:rFonts w:ascii="Arial" w:hAnsi="Arial" w:cs="Arial"/>
                <w:b/>
                <w:bCs/>
                <w:color w:val="FFFFFF"/>
                <w:position w:val="-2"/>
                <w:sz w:val="18"/>
                <w:szCs w:val="18"/>
                <w:shd w:val="clear" w:color="auto" w:fill="000000"/>
              </w:rPr>
              <w:t>. Pravno varstvo</w:t>
            </w:r>
          </w:p>
        </w:tc>
      </w:tr>
    </w:tbl>
    <w:p w:rsidR="00EA3385" w:rsidRDefault="00E971DA">
      <w:pPr>
        <w:spacing w:before="225" w:after="225" w:line="240" w:lineRule="auto"/>
        <w:jc w:val="both"/>
      </w:pPr>
      <w:r>
        <w:rPr>
          <w:rFonts w:ascii="Arial" w:hAnsi="Arial" w:cs="Arial"/>
          <w:color w:val="000000"/>
          <w:sz w:val="18"/>
          <w:szCs w:val="18"/>
        </w:rPr>
        <w:t>Pravno varstvo v postopku javnega naročanja je zagotovljeno v skladu z določbami Zakona o pravnem varstvu v postopkih javnega naročanja (v nadaljevanju: ZPVPJN), po postopku in na način kot ga določa zakon. Zahtevek za revizijo, ki se nanaša na vsebino objave, povabilo k oddaji ponudbe ali razpisno dokumentacijo, se vloži v desetih delovnih dneh od dneva objave obvestila o naročilu ali prejema povabila k oddaji ponudbe. Kadar naročnik spremeni ali dopolni navedbe v objavi, povabilu k oddaji ponudbe ali v razpisni dokumentaciji, se lahko zahtevek za revizijo, ki se nanaša na spremenjeno, dopolnjeno ali pojasnjeno vsebino objave, povabila ali razpisne dokumentacije ali z njim neposredno povezano navedbo v prvotni objavi, povabilu k oddaji ponudbe ali razpisni dokumentaciji, vloži v desetih delovnih dneh od dneva objave obvestila o dodatnih informacijah, informacijah o nedokončanem postopku ali popravku, če se s tem obvestilom spreminjajo ali dopolnjujejo zahteve ali merila za izbiro najugodnejšega ponudnika.</w:t>
      </w:r>
    </w:p>
    <w:p w:rsidR="00EA3385" w:rsidRDefault="00E971DA">
      <w:pPr>
        <w:spacing w:before="225" w:after="225" w:line="240" w:lineRule="auto"/>
        <w:jc w:val="both"/>
      </w:pPr>
      <w:r>
        <w:rPr>
          <w:rFonts w:ascii="Arial" w:hAnsi="Arial" w:cs="Arial"/>
          <w:color w:val="000000"/>
          <w:sz w:val="18"/>
          <w:szCs w:val="18"/>
        </w:rPr>
        <w:t>Zahteva za pravno varstvo v postopkih javnega naročanja se lahko vloži v vseh stopnjah postopka oddaje javnega naročila zoper vsako ravnanje naročnika, razen če zakon, ki ureja oddajo javnih naročil, ali ZPVPJN ne določa drugače. Zahtevo za pravno varstvo lahko vloži aktivno legitimirana oseba, kot jo določa 14. člen ZPVPJN.</w:t>
      </w:r>
    </w:p>
    <w:p w:rsidR="00EA3385" w:rsidRDefault="00E971DA">
      <w:pPr>
        <w:spacing w:before="225" w:after="225" w:line="240" w:lineRule="auto"/>
        <w:jc w:val="both"/>
      </w:pPr>
      <w:r>
        <w:rPr>
          <w:rFonts w:ascii="Arial" w:hAnsi="Arial" w:cs="Arial"/>
          <w:color w:val="000000"/>
          <w:sz w:val="18"/>
          <w:szCs w:val="18"/>
        </w:rPr>
        <w:t>Zahtevek za revizijo mora vsebovati vse obvezne sestavine, kot jih določa 15. člen ZPVPJN. </w:t>
      </w:r>
    </w:p>
    <w:p w:rsidR="00EA3385" w:rsidRDefault="00E971DA">
      <w:pPr>
        <w:spacing w:before="225" w:after="225" w:line="240" w:lineRule="auto"/>
        <w:jc w:val="both"/>
      </w:pPr>
      <w:r>
        <w:rPr>
          <w:rFonts w:ascii="Arial" w:hAnsi="Arial" w:cs="Arial"/>
          <w:color w:val="000000"/>
          <w:sz w:val="18"/>
          <w:szCs w:val="18"/>
        </w:rPr>
        <w:t xml:space="preserve">V </w:t>
      </w:r>
      <w:proofErr w:type="spellStart"/>
      <w:r>
        <w:rPr>
          <w:rFonts w:ascii="Arial" w:hAnsi="Arial" w:cs="Arial"/>
          <w:color w:val="000000"/>
          <w:sz w:val="18"/>
          <w:szCs w:val="18"/>
        </w:rPr>
        <w:t>predrevizijskem</w:t>
      </w:r>
      <w:proofErr w:type="spellEnd"/>
      <w:r>
        <w:rPr>
          <w:rFonts w:ascii="Arial" w:hAnsi="Arial" w:cs="Arial"/>
          <w:color w:val="000000"/>
          <w:sz w:val="18"/>
          <w:szCs w:val="18"/>
        </w:rPr>
        <w:t xml:space="preserve"> in revizijskem postopku se ne presojajo očitane kršitve, ki se nanašajo na vsebino objave, povabilo k oddaji ponudb ali razpisno dokumentacijo, če bi lahko vlagatelj ali drug morebitni ponudnik prek portala javnih naročil naročnika opozoril na očitano kršitev, pa te možnosti ni uporabil. Šteje se, da bi vlagatelj ali drug morebitni ponudnik prek portala javnih naročil lahko opozoril na očitano kršitev, če je bilo v postopku javnega naročanja na portalu javnih naročil objavljeno obvestilo o naročilu, na podlagi katerega ponudniki oddajo prijave ali ponudbe.</w:t>
      </w:r>
    </w:p>
    <w:p w:rsidR="00EA3385" w:rsidRDefault="00E971DA">
      <w:pPr>
        <w:spacing w:before="225" w:after="225" w:line="240" w:lineRule="auto"/>
        <w:jc w:val="both"/>
      </w:pPr>
      <w:r>
        <w:rPr>
          <w:rFonts w:ascii="Arial" w:hAnsi="Arial" w:cs="Arial"/>
          <w:color w:val="000000"/>
          <w:sz w:val="18"/>
          <w:szCs w:val="18"/>
        </w:rPr>
        <w:t>Vlagatelj mora pred vložitvijo zahtevka za revizijo zoper vsebino razpisne dokumentacije ali vsebino objave plačati takso v višini 4.000,00 EUR.</w:t>
      </w:r>
    </w:p>
    <w:p w:rsidR="00EA3385" w:rsidRDefault="00E971DA">
      <w:pPr>
        <w:spacing w:before="225" w:after="225" w:line="240" w:lineRule="auto"/>
        <w:jc w:val="both"/>
      </w:pPr>
      <w:r>
        <w:rPr>
          <w:rFonts w:ascii="Arial" w:hAnsi="Arial" w:cs="Arial"/>
          <w:color w:val="000000"/>
          <w:sz w:val="18"/>
          <w:szCs w:val="18"/>
        </w:rPr>
        <w:t xml:space="preserve">Taksa se plača na ustrezen podračun, ki je v skladu s predpisom, ki ureja podračune ter način plačevanja obveznih dajatev in drugih javnofinančnih prihodkov, odprt pri Banki Slovenije za namen plačila taks za </w:t>
      </w:r>
      <w:proofErr w:type="spellStart"/>
      <w:r>
        <w:rPr>
          <w:rFonts w:ascii="Arial" w:hAnsi="Arial" w:cs="Arial"/>
          <w:color w:val="000000"/>
          <w:sz w:val="18"/>
          <w:szCs w:val="18"/>
        </w:rPr>
        <w:t>predrevizijski</w:t>
      </w:r>
      <w:proofErr w:type="spellEnd"/>
      <w:r>
        <w:rPr>
          <w:rFonts w:ascii="Arial" w:hAnsi="Arial" w:cs="Arial"/>
          <w:color w:val="000000"/>
          <w:sz w:val="18"/>
          <w:szCs w:val="18"/>
        </w:rPr>
        <w:t xml:space="preserve"> in revizijski postopek. Natančne informacije o načinu plačila takse so dostopne na spletni strani Ministrstva za javno upravo: </w:t>
      </w:r>
    </w:p>
    <w:p w:rsidR="00EA3385" w:rsidRDefault="00E971DA">
      <w:pPr>
        <w:spacing w:before="225" w:after="225" w:line="240" w:lineRule="auto"/>
        <w:jc w:val="both"/>
      </w:pPr>
      <w:r>
        <w:rPr>
          <w:rFonts w:ascii="Arial" w:hAnsi="Arial" w:cs="Arial"/>
          <w:color w:val="000000"/>
          <w:sz w:val="18"/>
          <w:szCs w:val="18"/>
        </w:rPr>
        <w:t>http://www.djn.mju.gov.si/sistem-javnega-narocanja/pravno-varstvo </w:t>
      </w:r>
    </w:p>
    <w:p w:rsidR="00EA3385" w:rsidRDefault="00E971DA">
      <w:pPr>
        <w:spacing w:before="225" w:after="225" w:line="240" w:lineRule="auto"/>
        <w:jc w:val="both"/>
      </w:pPr>
      <w:r>
        <w:rPr>
          <w:rFonts w:ascii="Arial" w:hAnsi="Arial" w:cs="Arial"/>
          <w:color w:val="000000"/>
          <w:sz w:val="18"/>
          <w:szCs w:val="18"/>
        </w:rPr>
        <w:t>Zahtevek za revizijo se vloži pisno neposredno pri naročniku, po pošti priporočeno ali priporočeno s povratnico.</w:t>
      </w:r>
    </w:p>
    <w:p w:rsidR="00EA3385" w:rsidRDefault="00E971DA">
      <w:pPr>
        <w:spacing w:before="225" w:after="225" w:line="240" w:lineRule="auto"/>
        <w:jc w:val="both"/>
      </w:pPr>
      <w:r>
        <w:rPr>
          <w:rFonts w:ascii="Arial" w:hAnsi="Arial" w:cs="Arial"/>
          <w:color w:val="000000"/>
          <w:sz w:val="18"/>
          <w:szCs w:val="18"/>
        </w:rPr>
        <w:t>Zahtevek za revizijo se lahko vloži v roku iz 25. člena ZPVPJN.</w:t>
      </w:r>
    </w:p>
    <w:p w:rsidR="00EA3385" w:rsidRDefault="00E971DA">
      <w:pPr>
        <w:spacing w:before="225" w:after="225" w:line="240" w:lineRule="auto"/>
        <w:jc w:val="both"/>
      </w:pPr>
      <w:r>
        <w:rPr>
          <w:rFonts w:ascii="Arial" w:hAnsi="Arial" w:cs="Arial"/>
          <w:color w:val="000000"/>
          <w:sz w:val="18"/>
          <w:szCs w:val="18"/>
        </w:rPr>
        <w:t>Če naročnik ugotovi, da zahtevek za revizijo ni bil vložen pravočasno ali ga ni vložila aktivno legitimirana oseba iz 14. člena ZPVPJN, ali da ni bila plačana ustrezna taksa, ga najpozneje v treh delovnih dneh od prejema s sklepom zavrže.</w:t>
      </w:r>
    </w:p>
    <w:p w:rsidR="00EA3385" w:rsidRDefault="00EA3385">
      <w:pPr>
        <w:spacing w:before="225" w:after="225" w:line="240" w:lineRule="auto"/>
        <w:jc w:val="both"/>
      </w:pPr>
    </w:p>
    <w:tbl>
      <w:tblPr>
        <w:tblStyle w:val="NormalTablePHPDOCX"/>
        <w:tblW w:w="2500" w:type="pct"/>
        <w:tblInd w:w="108" w:type="dxa"/>
        <w:tblLook w:val="04A0" w:firstRow="1" w:lastRow="0" w:firstColumn="1" w:lastColumn="0" w:noHBand="0" w:noVBand="1"/>
      </w:tblPr>
      <w:tblGrid>
        <w:gridCol w:w="4535"/>
      </w:tblGrid>
      <w:tr w:rsidR="00D05647" w:rsidRPr="00D05647" w:rsidTr="00015857">
        <w:tc>
          <w:tcPr>
            <w:tcW w:w="0" w:type="auto"/>
            <w:shd w:val="clear" w:color="auto" w:fill="000000"/>
            <w:tcMar>
              <w:top w:w="150" w:type="dxa"/>
              <w:bottom w:w="150" w:type="dxa"/>
            </w:tcMar>
            <w:vAlign w:val="center"/>
          </w:tcPr>
          <w:p w:rsidR="00D05647" w:rsidRPr="00D05647" w:rsidRDefault="00D05647" w:rsidP="00015857">
            <w:pPr>
              <w:rPr>
                <w:color w:val="FFFFFF" w:themeColor="background1"/>
              </w:rPr>
            </w:pPr>
            <w:r w:rsidRPr="00D05647">
              <w:rPr>
                <w:rFonts w:ascii="Arial" w:hAnsi="Arial" w:cs="Arial"/>
                <w:b/>
                <w:bCs/>
                <w:color w:val="FFFFFF" w:themeColor="background1"/>
                <w:position w:val="-2"/>
                <w:sz w:val="18"/>
                <w:szCs w:val="18"/>
                <w:shd w:val="clear" w:color="auto" w:fill="000000"/>
              </w:rPr>
              <w:t>17. Sklenitev okvirnega sporazuma in sklenitev pogodb</w:t>
            </w:r>
          </w:p>
        </w:tc>
      </w:tr>
    </w:tbl>
    <w:p w:rsidR="00D05647" w:rsidRPr="00D05647" w:rsidRDefault="00D05647" w:rsidP="00D05647">
      <w:pPr>
        <w:spacing w:before="225" w:after="225" w:line="240" w:lineRule="auto"/>
        <w:jc w:val="both"/>
      </w:pPr>
      <w:r w:rsidRPr="00D05647">
        <w:rPr>
          <w:rFonts w:ascii="Arial" w:hAnsi="Arial" w:cs="Arial"/>
          <w:sz w:val="18"/>
          <w:szCs w:val="18"/>
        </w:rPr>
        <w:t>Naročnik bo oddal predmetno javno naročilo – sklenil okvirni sporazum za obdobje štirih (4) let od oddaje javnega naročila z odpiranjem konkurence vsakih 12 mesecev.</w:t>
      </w:r>
    </w:p>
    <w:p w:rsidR="00D05647" w:rsidRPr="00D05647" w:rsidRDefault="00D05647" w:rsidP="00D05647">
      <w:pPr>
        <w:spacing w:before="225" w:after="225" w:line="240" w:lineRule="auto"/>
        <w:jc w:val="both"/>
      </w:pPr>
      <w:r w:rsidRPr="00D05647">
        <w:rPr>
          <w:rFonts w:ascii="Arial" w:hAnsi="Arial" w:cs="Arial"/>
          <w:sz w:val="18"/>
          <w:szCs w:val="18"/>
        </w:rPr>
        <w:t>SKLENITEV OKVIRNEGA SPORAZUMA</w:t>
      </w:r>
    </w:p>
    <w:p w:rsidR="00D05647" w:rsidRPr="00D05647" w:rsidRDefault="00D05647" w:rsidP="00D05647">
      <w:pPr>
        <w:spacing w:before="225" w:after="225" w:line="240" w:lineRule="auto"/>
        <w:jc w:val="both"/>
      </w:pPr>
      <w:r w:rsidRPr="00D05647">
        <w:rPr>
          <w:rFonts w:ascii="Arial" w:hAnsi="Arial" w:cs="Arial"/>
          <w:sz w:val="18"/>
          <w:szCs w:val="18"/>
        </w:rPr>
        <w:t>Naročnik bo s ponudniki, za katere bo ugotovil, da izpolnjujejo vse zahteve in pogoje iz razpisne dokumentacije, sklenil okvirni sporazum v skladu z določbami vzorca okvirnega sporazuma .</w:t>
      </w:r>
    </w:p>
    <w:p w:rsidR="00D05647" w:rsidRPr="00D05647" w:rsidRDefault="00D05647" w:rsidP="00D05647">
      <w:pPr>
        <w:spacing w:before="225" w:after="225" w:line="240" w:lineRule="auto"/>
        <w:jc w:val="both"/>
      </w:pPr>
      <w:r w:rsidRPr="00D05647">
        <w:rPr>
          <w:rFonts w:ascii="Arial" w:hAnsi="Arial" w:cs="Arial"/>
          <w:sz w:val="18"/>
          <w:szCs w:val="18"/>
        </w:rPr>
        <w:t xml:space="preserve">Naročnik bo ponudnike za izbor strank okvirnega sporazuma </w:t>
      </w:r>
      <w:proofErr w:type="spellStart"/>
      <w:r w:rsidRPr="00D05647">
        <w:rPr>
          <w:rFonts w:ascii="Arial" w:hAnsi="Arial" w:cs="Arial"/>
          <w:sz w:val="18"/>
          <w:szCs w:val="18"/>
        </w:rPr>
        <w:t>rangiral</w:t>
      </w:r>
      <w:proofErr w:type="spellEnd"/>
      <w:r w:rsidRPr="00D05647">
        <w:rPr>
          <w:rFonts w:ascii="Arial" w:hAnsi="Arial" w:cs="Arial"/>
          <w:sz w:val="18"/>
          <w:szCs w:val="18"/>
        </w:rPr>
        <w:t xml:space="preserve"> v skladu z merilom: najnižja cena. Naročnik števila strank okvirnega sporazuma ne bo omejeval – okvirni sporazum bo sklenil z vsemi ponudniki, za katere bo ugotovil, da izpolnjujejo vse zahteve in pogoje iz razpisne dokumentacije, v skladu z določbami vzorca okvirnega sporazuma.</w:t>
      </w:r>
    </w:p>
    <w:p w:rsidR="00D05647" w:rsidRPr="00D05647" w:rsidRDefault="00D05647" w:rsidP="00D05647">
      <w:pPr>
        <w:spacing w:before="225" w:after="225" w:line="240" w:lineRule="auto"/>
        <w:jc w:val="both"/>
      </w:pPr>
      <w:r w:rsidRPr="00D05647">
        <w:rPr>
          <w:rFonts w:ascii="Arial" w:hAnsi="Arial" w:cs="Arial"/>
          <w:sz w:val="18"/>
          <w:szCs w:val="18"/>
        </w:rPr>
        <w:t>V primeru, da bo ponudnik ponudil blago, ki bo sicer izpolnjevalo vse strokovne zahteve naročnika, ponudba za predmetno blago pa ne bo pravilna zaradi  napake v zvezi z davčno stopnjo – opustitev davčne stopnje oz. 0% davčna stopnja, bo naročnik ponudbo upošteval pri izboru strank okvirnega sporazuma, ponudbe pa ne bo upošteval pri ocenjevanju ponudb za oddajo javnega naročila za prvo obdobje.</w:t>
      </w:r>
    </w:p>
    <w:p w:rsidR="00D05647" w:rsidRPr="00D05647" w:rsidRDefault="00D05647" w:rsidP="00D05647">
      <w:pPr>
        <w:spacing w:before="225" w:after="225" w:line="240" w:lineRule="auto"/>
        <w:jc w:val="both"/>
      </w:pPr>
      <w:r w:rsidRPr="00D05647">
        <w:rPr>
          <w:rFonts w:ascii="Arial" w:hAnsi="Arial" w:cs="Arial"/>
          <w:sz w:val="18"/>
          <w:szCs w:val="18"/>
        </w:rPr>
        <w:t>Okvirni sporazum je treba podpisati v roku desetih (10) dni od prejema naročnikovega poziva k podpisu sporazuma</w:t>
      </w:r>
    </w:p>
    <w:p w:rsidR="00D05647" w:rsidRPr="00D05647" w:rsidRDefault="00D05647" w:rsidP="00D05647">
      <w:pPr>
        <w:spacing w:before="225" w:after="225" w:line="240" w:lineRule="auto"/>
        <w:jc w:val="both"/>
      </w:pPr>
      <w:r w:rsidRPr="00D05647">
        <w:rPr>
          <w:rFonts w:ascii="Arial" w:hAnsi="Arial" w:cs="Arial"/>
          <w:sz w:val="18"/>
          <w:szCs w:val="18"/>
        </w:rPr>
        <w:t>SKLENITEV POGODB ZA POSAMEZNO ENOLETNO OBDOBJE</w:t>
      </w:r>
    </w:p>
    <w:p w:rsidR="00D05647" w:rsidRPr="00D05647" w:rsidRDefault="00D05647" w:rsidP="00D05647">
      <w:pPr>
        <w:spacing w:before="225" w:after="225" w:line="240" w:lineRule="auto"/>
        <w:jc w:val="both"/>
      </w:pPr>
      <w:r w:rsidRPr="00D05647">
        <w:rPr>
          <w:rFonts w:ascii="Arial" w:hAnsi="Arial" w:cs="Arial"/>
          <w:sz w:val="18"/>
          <w:szCs w:val="18"/>
        </w:rPr>
        <w:t>Naročnik bo oddal  javno naročilo za posamezno pogodbeno obdobje strankam okvirnega sporazuma, ki bodo za posamezno pogodbeno obdobje ponudile najnižje cene za posamezen podsklop (pri zaprtih podsklopih) oz. posamezno vrsto blaga (pri odprtih podsklopih) -  izbor ponudb v skladu z merilom najnižja cena.</w:t>
      </w:r>
    </w:p>
    <w:p w:rsidR="00D05647" w:rsidRPr="00D05647" w:rsidRDefault="00D05647" w:rsidP="00D05647">
      <w:pPr>
        <w:spacing w:before="225" w:after="225" w:line="240" w:lineRule="auto"/>
        <w:jc w:val="both"/>
      </w:pPr>
      <w:r w:rsidRPr="00D05647">
        <w:rPr>
          <w:rFonts w:ascii="Arial" w:hAnsi="Arial" w:cs="Arial"/>
          <w:sz w:val="18"/>
          <w:szCs w:val="18"/>
        </w:rPr>
        <w:t xml:space="preserve">Izbrani ponudniki bodo pozvani k podpisu pogodb. Pogodba bo sklenjena pod </w:t>
      </w:r>
      <w:proofErr w:type="spellStart"/>
      <w:r w:rsidRPr="00D05647">
        <w:rPr>
          <w:rFonts w:ascii="Arial" w:hAnsi="Arial" w:cs="Arial"/>
          <w:sz w:val="18"/>
          <w:szCs w:val="18"/>
        </w:rPr>
        <w:t>odložnim</w:t>
      </w:r>
      <w:proofErr w:type="spellEnd"/>
      <w:r w:rsidRPr="00D05647">
        <w:rPr>
          <w:rFonts w:ascii="Arial" w:hAnsi="Arial" w:cs="Arial"/>
          <w:sz w:val="18"/>
          <w:szCs w:val="18"/>
        </w:rPr>
        <w:t xml:space="preserve"> pogojem predložitve zavarovanja za dobro izvedbo pogodbenih del, kot izhaja iz vzorca pogodbe in te razpisne dokumentacije.</w:t>
      </w:r>
    </w:p>
    <w:p w:rsidR="00D05647" w:rsidRDefault="00D05647" w:rsidP="00D05647">
      <w:pPr>
        <w:spacing w:before="225" w:after="225" w:line="240" w:lineRule="auto"/>
        <w:jc w:val="both"/>
        <w:rPr>
          <w:rFonts w:ascii="Arial" w:hAnsi="Arial" w:cs="Arial"/>
          <w:sz w:val="18"/>
          <w:szCs w:val="18"/>
        </w:rPr>
      </w:pPr>
      <w:r w:rsidRPr="00D05647">
        <w:rPr>
          <w:rFonts w:ascii="Arial" w:hAnsi="Arial" w:cs="Arial"/>
          <w:sz w:val="18"/>
          <w:szCs w:val="18"/>
        </w:rPr>
        <w:t>Če se ponudnik v petih (5) delovnih dneh po pozivu k podpisu pogodbe ne bo odzval na poziv, lahko naročnik šteje, da je odstopil od ponudbe.</w:t>
      </w:r>
    </w:p>
    <w:p w:rsidR="00836281" w:rsidRDefault="00836281" w:rsidP="00D05647">
      <w:pPr>
        <w:spacing w:before="225" w:after="225" w:line="240" w:lineRule="auto"/>
        <w:jc w:val="both"/>
        <w:rPr>
          <w:rFonts w:ascii="Arial" w:hAnsi="Arial" w:cs="Arial"/>
          <w:sz w:val="18"/>
          <w:szCs w:val="18"/>
        </w:rPr>
      </w:pPr>
    </w:p>
    <w:p w:rsidR="00836281" w:rsidRDefault="00836281" w:rsidP="00D05647">
      <w:pPr>
        <w:spacing w:before="225" w:after="225" w:line="240" w:lineRule="auto"/>
        <w:jc w:val="both"/>
        <w:rPr>
          <w:rFonts w:ascii="Arial" w:hAnsi="Arial" w:cs="Arial"/>
          <w:sz w:val="18"/>
          <w:szCs w:val="18"/>
        </w:rPr>
      </w:pPr>
    </w:p>
    <w:p w:rsidR="00836281" w:rsidRDefault="00836281" w:rsidP="00D05647">
      <w:pPr>
        <w:spacing w:before="225" w:after="225" w:line="240" w:lineRule="auto"/>
        <w:jc w:val="both"/>
        <w:rPr>
          <w:rFonts w:ascii="Arial" w:hAnsi="Arial" w:cs="Arial"/>
          <w:sz w:val="18"/>
          <w:szCs w:val="18"/>
        </w:rPr>
      </w:pPr>
    </w:p>
    <w:p w:rsidR="00836281" w:rsidRDefault="00836281" w:rsidP="00D05647">
      <w:pPr>
        <w:spacing w:before="225" w:after="225" w:line="240" w:lineRule="auto"/>
        <w:jc w:val="both"/>
        <w:rPr>
          <w:rFonts w:ascii="Arial" w:hAnsi="Arial" w:cs="Arial"/>
          <w:sz w:val="18"/>
          <w:szCs w:val="18"/>
        </w:rPr>
      </w:pPr>
    </w:p>
    <w:p w:rsidR="00836281" w:rsidRDefault="00836281" w:rsidP="00D05647">
      <w:pPr>
        <w:spacing w:before="225" w:after="225" w:line="240" w:lineRule="auto"/>
        <w:jc w:val="both"/>
        <w:rPr>
          <w:rFonts w:ascii="Arial" w:hAnsi="Arial" w:cs="Arial"/>
          <w:sz w:val="18"/>
          <w:szCs w:val="18"/>
        </w:rPr>
      </w:pPr>
    </w:p>
    <w:p w:rsidR="00836281" w:rsidRDefault="00836281" w:rsidP="00D05647">
      <w:pPr>
        <w:spacing w:before="225" w:after="225" w:line="240" w:lineRule="auto"/>
        <w:jc w:val="both"/>
        <w:rPr>
          <w:rFonts w:ascii="Arial" w:hAnsi="Arial" w:cs="Arial"/>
          <w:sz w:val="18"/>
          <w:szCs w:val="18"/>
        </w:rPr>
      </w:pPr>
    </w:p>
    <w:p w:rsidR="00836281" w:rsidRDefault="00836281" w:rsidP="00D05647">
      <w:pPr>
        <w:spacing w:before="225" w:after="225" w:line="240" w:lineRule="auto"/>
        <w:jc w:val="both"/>
        <w:rPr>
          <w:rFonts w:ascii="Arial" w:hAnsi="Arial" w:cs="Arial"/>
          <w:sz w:val="18"/>
          <w:szCs w:val="18"/>
        </w:rPr>
      </w:pPr>
    </w:p>
    <w:p w:rsidR="00836281" w:rsidRDefault="00836281" w:rsidP="00D05647">
      <w:pPr>
        <w:spacing w:before="225" w:after="225" w:line="240" w:lineRule="auto"/>
        <w:jc w:val="both"/>
        <w:rPr>
          <w:rFonts w:ascii="Arial" w:hAnsi="Arial" w:cs="Arial"/>
          <w:sz w:val="18"/>
          <w:szCs w:val="18"/>
        </w:rPr>
      </w:pPr>
    </w:p>
    <w:p w:rsidR="00836281" w:rsidRDefault="00836281" w:rsidP="00D05647">
      <w:pPr>
        <w:spacing w:before="225" w:after="225" w:line="240" w:lineRule="auto"/>
        <w:jc w:val="both"/>
        <w:rPr>
          <w:rFonts w:ascii="Arial" w:hAnsi="Arial" w:cs="Arial"/>
          <w:sz w:val="18"/>
          <w:szCs w:val="18"/>
        </w:rPr>
      </w:pPr>
    </w:p>
    <w:p w:rsidR="00836281" w:rsidRDefault="00836281" w:rsidP="00D05647">
      <w:pPr>
        <w:spacing w:before="225" w:after="225" w:line="240" w:lineRule="auto"/>
        <w:jc w:val="both"/>
        <w:rPr>
          <w:rFonts w:ascii="Arial" w:hAnsi="Arial" w:cs="Arial"/>
          <w:sz w:val="18"/>
          <w:szCs w:val="18"/>
        </w:rPr>
      </w:pPr>
    </w:p>
    <w:p w:rsidR="00D05647" w:rsidRDefault="00D05647">
      <w:pPr>
        <w:sectPr w:rsidR="00D05647" w:rsidSect="00D931BF">
          <w:pgSz w:w="11906" w:h="16838"/>
          <w:pgMar w:top="1418" w:right="1418" w:bottom="1418" w:left="1418" w:header="567" w:footer="680" w:gutter="0"/>
          <w:cols w:space="708"/>
          <w:docGrid w:linePitch="360"/>
        </w:sectPr>
      </w:pPr>
    </w:p>
    <w:p w:rsidR="00E971DA" w:rsidRPr="00A820C7" w:rsidRDefault="00E971DA" w:rsidP="00E971DA">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Merila</w:t>
      </w:r>
    </w:p>
    <w:p w:rsidR="00E971DA" w:rsidRDefault="00E971DA" w:rsidP="00E971DA">
      <w:pPr>
        <w:rPr>
          <w:rFonts w:ascii="Arial" w:hAnsi="Arial" w:cs="Arial"/>
          <w:sz w:val="18"/>
          <w:szCs w:val="18"/>
        </w:rPr>
      </w:pPr>
    </w:p>
    <w:p w:rsidR="004D7897" w:rsidRPr="004D7897" w:rsidRDefault="004D7897" w:rsidP="004D7897">
      <w:pPr>
        <w:spacing w:before="225" w:after="225" w:line="240" w:lineRule="auto"/>
        <w:jc w:val="both"/>
      </w:pPr>
      <w:r w:rsidRPr="004D7897">
        <w:rPr>
          <w:rFonts w:ascii="Arial" w:hAnsi="Arial" w:cs="Arial"/>
          <w:b/>
          <w:bCs/>
          <w:sz w:val="18"/>
          <w:szCs w:val="18"/>
        </w:rPr>
        <w:t>Merila, ki veljajo za vse sklope razen, če je določeno drugače.</w:t>
      </w:r>
    </w:p>
    <w:p w:rsidR="004D7897" w:rsidRPr="004D7897" w:rsidRDefault="004D7897" w:rsidP="004D7897">
      <w:pPr>
        <w:spacing w:before="225" w:after="225" w:line="240" w:lineRule="auto"/>
        <w:jc w:val="both"/>
      </w:pPr>
      <w:r w:rsidRPr="004D7897">
        <w:rPr>
          <w:rFonts w:ascii="Arial" w:hAnsi="Arial" w:cs="Arial"/>
          <w:sz w:val="18"/>
          <w:szCs w:val="18"/>
        </w:rPr>
        <w:t xml:space="preserve">Izbira ponudb bo potekala po naslednjem kriteriju: </w:t>
      </w:r>
      <w:r w:rsidRPr="004D7897">
        <w:rPr>
          <w:rFonts w:ascii="Arial" w:hAnsi="Arial" w:cs="Arial"/>
          <w:b/>
          <w:bCs/>
          <w:sz w:val="18"/>
          <w:szCs w:val="18"/>
        </w:rPr>
        <w:t> najnižja cena.</w:t>
      </w:r>
    </w:p>
    <w:p w:rsidR="004D7897" w:rsidRPr="004D7897" w:rsidRDefault="004D7897" w:rsidP="004D7897">
      <w:pPr>
        <w:spacing w:before="225" w:after="225" w:line="240" w:lineRule="auto"/>
        <w:jc w:val="both"/>
      </w:pPr>
      <w:r w:rsidRPr="004D7897">
        <w:rPr>
          <w:rFonts w:ascii="Arial" w:hAnsi="Arial" w:cs="Arial"/>
          <w:sz w:val="18"/>
          <w:szCs w:val="18"/>
        </w:rPr>
        <w:t xml:space="preserve">Naročnik bo ponudnike za izbor strank okvirnega sporazuma </w:t>
      </w:r>
      <w:proofErr w:type="spellStart"/>
      <w:r w:rsidRPr="004D7897">
        <w:rPr>
          <w:rFonts w:ascii="Arial" w:hAnsi="Arial" w:cs="Arial"/>
          <w:sz w:val="18"/>
          <w:szCs w:val="18"/>
        </w:rPr>
        <w:t>rangiral</w:t>
      </w:r>
      <w:proofErr w:type="spellEnd"/>
      <w:r w:rsidRPr="004D7897">
        <w:rPr>
          <w:rFonts w:ascii="Arial" w:hAnsi="Arial" w:cs="Arial"/>
          <w:sz w:val="18"/>
          <w:szCs w:val="18"/>
        </w:rPr>
        <w:t xml:space="preserve"> v skladu z merilom: najnižja cena. Naročnik števila strank okvirnega sporazuma ne bo omejeval – okvirni sporazum bo sklenil z vsemi ponudniki, za katere bo ugotovil, da izpolnjujejo vse zahteve iz te razpisne dokumentacije, v skladu z določbami vzorca okvirnega sporazuma.</w:t>
      </w:r>
    </w:p>
    <w:p w:rsidR="004D7897" w:rsidRPr="004D7897" w:rsidRDefault="004D7897" w:rsidP="004D7897">
      <w:pPr>
        <w:spacing w:before="225" w:after="225" w:line="240" w:lineRule="auto"/>
        <w:jc w:val="both"/>
      </w:pPr>
      <w:r w:rsidRPr="004D7897">
        <w:rPr>
          <w:rFonts w:ascii="Arial" w:hAnsi="Arial" w:cs="Arial"/>
          <w:sz w:val="18"/>
          <w:szCs w:val="18"/>
        </w:rPr>
        <w:t xml:space="preserve">Merilo, ki bo uporabljeno za ocenjevanje ponudb za posamezno obdobje je </w:t>
      </w:r>
      <w:r w:rsidRPr="004D7897">
        <w:rPr>
          <w:rFonts w:ascii="Arial" w:hAnsi="Arial" w:cs="Arial"/>
          <w:b/>
          <w:bCs/>
          <w:sz w:val="18"/>
          <w:szCs w:val="18"/>
        </w:rPr>
        <w:t>najnižja končna  vrednost</w:t>
      </w:r>
      <w:r w:rsidRPr="004D7897">
        <w:rPr>
          <w:rFonts w:ascii="Arial" w:hAnsi="Arial" w:cs="Arial"/>
          <w:sz w:val="18"/>
          <w:szCs w:val="18"/>
        </w:rPr>
        <w:t xml:space="preserve"> ponudbenega predračuna, in sicer:</w:t>
      </w:r>
    </w:p>
    <w:tbl>
      <w:tblPr>
        <w:tblStyle w:val="NormalTablePHPDOCX"/>
        <w:tblW w:w="0" w:type="auto"/>
        <w:tblInd w:w="108" w:type="dxa"/>
        <w:tblLook w:val="04A0" w:firstRow="1" w:lastRow="0" w:firstColumn="1" w:lastColumn="0" w:noHBand="0" w:noVBand="1"/>
      </w:tblPr>
      <w:tblGrid>
        <w:gridCol w:w="8589"/>
      </w:tblGrid>
      <w:tr w:rsidR="004D7897" w:rsidRPr="004D7897" w:rsidTr="00015857">
        <w:tc>
          <w:tcPr>
            <w:tcW w:w="0" w:type="auto"/>
            <w:tcMar>
              <w:top w:w="0" w:type="auto"/>
              <w:bottom w:w="0" w:type="auto"/>
            </w:tcMar>
          </w:tcPr>
          <w:p w:rsidR="004D7897" w:rsidRPr="004D7897" w:rsidRDefault="004D7897" w:rsidP="004D7897">
            <w:pPr>
              <w:numPr>
                <w:ilvl w:val="0"/>
                <w:numId w:val="42"/>
              </w:numPr>
              <w:rPr>
                <w:rFonts w:ascii="Arial" w:hAnsi="Arial" w:cs="Arial"/>
                <w:sz w:val="18"/>
                <w:szCs w:val="18"/>
              </w:rPr>
            </w:pPr>
            <w:r w:rsidRPr="004D7897">
              <w:rPr>
                <w:rFonts w:ascii="Arial" w:hAnsi="Arial" w:cs="Arial"/>
                <w:sz w:val="18"/>
                <w:szCs w:val="18"/>
              </w:rPr>
              <w:t xml:space="preserve">v primeru </w:t>
            </w:r>
            <w:r w:rsidRPr="004D7897">
              <w:rPr>
                <w:rFonts w:ascii="Arial" w:hAnsi="Arial" w:cs="Arial"/>
                <w:b/>
                <w:bCs/>
                <w:sz w:val="18"/>
                <w:szCs w:val="18"/>
              </w:rPr>
              <w:t>zaprtih podsklopov</w:t>
            </w:r>
            <w:r w:rsidRPr="004D7897">
              <w:rPr>
                <w:rFonts w:ascii="Arial" w:hAnsi="Arial" w:cs="Arial"/>
                <w:sz w:val="18"/>
                <w:szCs w:val="18"/>
              </w:rPr>
              <w:t xml:space="preserve">: najnižja končna vrednost predračuna za </w:t>
            </w:r>
            <w:r w:rsidRPr="004D7897">
              <w:rPr>
                <w:rFonts w:ascii="Arial" w:hAnsi="Arial" w:cs="Arial"/>
                <w:b/>
                <w:bCs/>
                <w:sz w:val="18"/>
                <w:szCs w:val="18"/>
              </w:rPr>
              <w:t>podsklop;</w:t>
            </w:r>
          </w:p>
          <w:p w:rsidR="004D7897" w:rsidRPr="004D7897" w:rsidRDefault="004D7897" w:rsidP="004D7897">
            <w:pPr>
              <w:numPr>
                <w:ilvl w:val="0"/>
                <w:numId w:val="42"/>
              </w:numPr>
              <w:rPr>
                <w:rFonts w:ascii="Arial" w:hAnsi="Arial" w:cs="Arial"/>
                <w:sz w:val="18"/>
                <w:szCs w:val="18"/>
              </w:rPr>
            </w:pPr>
            <w:r w:rsidRPr="004D7897">
              <w:rPr>
                <w:rFonts w:ascii="Arial" w:hAnsi="Arial" w:cs="Arial"/>
                <w:sz w:val="18"/>
                <w:szCs w:val="18"/>
              </w:rPr>
              <w:t xml:space="preserve">v primeru </w:t>
            </w:r>
            <w:r w:rsidRPr="004D7897">
              <w:rPr>
                <w:rFonts w:ascii="Arial" w:hAnsi="Arial" w:cs="Arial"/>
                <w:b/>
                <w:bCs/>
                <w:sz w:val="18"/>
                <w:szCs w:val="18"/>
              </w:rPr>
              <w:t>odprtih podsklopov</w:t>
            </w:r>
            <w:r w:rsidRPr="004D7897">
              <w:rPr>
                <w:rFonts w:ascii="Arial" w:hAnsi="Arial" w:cs="Arial"/>
                <w:sz w:val="18"/>
                <w:szCs w:val="18"/>
              </w:rPr>
              <w:t xml:space="preserve">: najnižja končna vrednost predračuna za razpisano </w:t>
            </w:r>
            <w:r w:rsidRPr="004D7897">
              <w:rPr>
                <w:rFonts w:ascii="Arial" w:hAnsi="Arial" w:cs="Arial"/>
                <w:b/>
                <w:bCs/>
                <w:sz w:val="18"/>
                <w:szCs w:val="18"/>
              </w:rPr>
              <w:t>vrsto blaga.</w:t>
            </w:r>
          </w:p>
        </w:tc>
      </w:tr>
    </w:tbl>
    <w:p w:rsidR="004D7897" w:rsidRPr="004D7897" w:rsidRDefault="004D7897" w:rsidP="004D7897">
      <w:pPr>
        <w:spacing w:before="225" w:after="225" w:line="240" w:lineRule="auto"/>
        <w:jc w:val="both"/>
      </w:pPr>
      <w:r w:rsidRPr="004D7897">
        <w:rPr>
          <w:rFonts w:ascii="Arial" w:hAnsi="Arial" w:cs="Arial"/>
          <w:sz w:val="18"/>
          <w:szCs w:val="18"/>
        </w:rPr>
        <w:t>Naročnik bo oddal  javno naročilo za posamezno obdobje strankam okvirnega sporazuma, ki bodo ponudile najnižje cene za posamezen podsklop (pri zaprtih podsklopih) oz. posamezno vrsto blaga (pri odprtih podsklopih).</w:t>
      </w:r>
    </w:p>
    <w:p w:rsidR="004D7897" w:rsidRPr="004D7897" w:rsidRDefault="004D7897" w:rsidP="004D7897">
      <w:pPr>
        <w:spacing w:before="225" w:after="225" w:line="240" w:lineRule="auto"/>
        <w:jc w:val="both"/>
      </w:pPr>
      <w:r w:rsidRPr="004D7897">
        <w:rPr>
          <w:rFonts w:ascii="Arial" w:hAnsi="Arial" w:cs="Arial"/>
          <w:sz w:val="18"/>
          <w:szCs w:val="18"/>
        </w:rPr>
        <w:t>Opomba: v primeru, da bo več ponudnikov ponudilo enako najnižjo končno ceno za posamezne podsklope (pri zaprtih podsklopih) oz. vrste blaga (pri odprtih podsklopih), bo naročnik pri zaprtih podsklopih izbral ponudnika, ki bo dosegel najvišjo skupno končno vrednost izbranega blaga za celoten sklop in pri odprtih podsklopih ponudnika, ki bo dosegel najvišjo skupno končno vrednost izbranega blaga za predmeten podsklop v katerem se bo nahajalo blago z enako najnižjo ceno.</w:t>
      </w:r>
    </w:p>
    <w:p w:rsidR="00406579" w:rsidRPr="00C25086" w:rsidRDefault="00406579" w:rsidP="00406579"/>
    <w:p w:rsidR="00406579" w:rsidRDefault="00406579" w:rsidP="00406579">
      <w:pPr>
        <w:sectPr w:rsidR="00406579" w:rsidSect="00D931BF">
          <w:pgSz w:w="11906" w:h="16838"/>
          <w:pgMar w:top="1418" w:right="1418" w:bottom="1418" w:left="1418" w:header="567" w:footer="680" w:gutter="0"/>
          <w:cols w:space="708"/>
          <w:docGrid w:linePitch="360"/>
        </w:sectPr>
      </w:pPr>
    </w:p>
    <w:p w:rsidR="006975C6" w:rsidRPr="00563971" w:rsidRDefault="00E971DA" w:rsidP="00E971DA">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lastRenderedPageBreak/>
        <w:t>Pogoji za priznanje usposobljenosti</w:t>
      </w:r>
    </w:p>
    <w:p w:rsidR="00EA3385" w:rsidRDefault="00E971DA">
      <w:pPr>
        <w:spacing w:before="225" w:after="225" w:line="240" w:lineRule="auto"/>
        <w:jc w:val="both"/>
      </w:pPr>
      <w:r>
        <w:rPr>
          <w:rFonts w:ascii="Arial" w:hAnsi="Arial" w:cs="Arial"/>
          <w:color w:val="000000"/>
          <w:sz w:val="18"/>
          <w:szCs w:val="18"/>
        </w:rPr>
        <w:t>Dopustna ponudba 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rsidR="00EA3385" w:rsidRDefault="00E971DA">
      <w:pPr>
        <w:spacing w:before="225" w:after="225" w:line="240" w:lineRule="auto"/>
        <w:jc w:val="both"/>
      </w:pPr>
      <w:r>
        <w:rPr>
          <w:rFonts w:ascii="Arial" w:hAnsi="Arial" w:cs="Arial"/>
          <w:color w:val="000000"/>
          <w:sz w:val="18"/>
          <w:szCs w:val="18"/>
        </w:rPr>
        <w:t>Ponudnik mora pripraviti ponudbo v skladu z zahtevami iz te razpisne dokumentacije. V nadaljevanju so opredeljene zahteve, ki jih mora izpolnjevati ponudnik. Naročnik lahko ponudnika iz sodelovanja izključi tudi v ostalih primerih za katere tako določa zakon (šesti odstavek 75. člena ZJN-3).</w:t>
      </w:r>
    </w:p>
    <w:tbl>
      <w:tblPr>
        <w:tblStyle w:val="NormalTablePHPDOCX"/>
        <w:tblW w:w="2500" w:type="pct"/>
        <w:tblInd w:w="108" w:type="dxa"/>
        <w:tblLook w:val="04A0" w:firstRow="1" w:lastRow="0" w:firstColumn="1" w:lastColumn="0" w:noHBand="0" w:noVBand="1"/>
      </w:tblPr>
      <w:tblGrid>
        <w:gridCol w:w="4504"/>
      </w:tblGrid>
      <w:tr w:rsidR="00EA3385">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rsidR="00EA3385" w:rsidRDefault="00E971DA">
            <w:r>
              <w:rPr>
                <w:rFonts w:ascii="Arial" w:hAnsi="Arial" w:cs="Arial"/>
                <w:color w:val="FFFFFF"/>
                <w:position w:val="-2"/>
                <w:sz w:val="18"/>
                <w:szCs w:val="18"/>
              </w:rPr>
              <w:t>Razlogi za izključitev</w:t>
            </w:r>
          </w:p>
        </w:tc>
      </w:tr>
    </w:tbl>
    <w:p w:rsidR="00EA3385" w:rsidRDefault="00EA3385"/>
    <w:tbl>
      <w:tblPr>
        <w:tblStyle w:val="NormalTablePHPDOCX"/>
        <w:tblW w:w="9300" w:type="dxa"/>
        <w:tblInd w:w="108" w:type="dxa"/>
        <w:tblLook w:val="04A0" w:firstRow="1" w:lastRow="0" w:firstColumn="1" w:lastColumn="0" w:noHBand="0" w:noVBand="1"/>
      </w:tblPr>
      <w:tblGrid>
        <w:gridCol w:w="1860"/>
        <w:gridCol w:w="7440"/>
      </w:tblGrid>
      <w:tr w:rsidR="00EA3385">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EA3385" w:rsidRDefault="00E971DA">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dejanje, ki ima elemente kaznivih dejanj naštetih v 75. členu ZJN-3. </w:t>
            </w:r>
          </w:p>
          <w:p w:rsidR="00EA3385" w:rsidRDefault="00E971DA">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Izjava zakonitega zastopnika gospodarskega subjekta (obrazec Krovna izjava ali ESPD) v zvezi s kaznivimi dejanji iz prvega odstavka 75. člena ZJN-3 in izjave ter pooblastila za pridobitev podatkov iz kazenske evidence za člane organov in zastopnike gospodarskega subjekta (obrazec Izjava gospodarskega subjekta in pooblastilo za pridobitev podatkov iz kazenske evidence in Izjava članov organov in zastopnikov gospodarskega subjekta in pooblastilo za pridobitev podatkov iz kazenske evidence).</w:t>
            </w:r>
          </w:p>
          <w:p w:rsidR="00EA3385" w:rsidRDefault="00E971DA">
            <w:pPr>
              <w:spacing w:before="135" w:after="135"/>
              <w:jc w:val="both"/>
              <w:textAlignment w:val="center"/>
            </w:pPr>
            <w:r>
              <w:rPr>
                <w:rFonts w:ascii="Arial" w:hAnsi="Arial" w:cs="Arial"/>
                <w:color w:val="000000"/>
                <w:position w:val="-2"/>
                <w:sz w:val="18"/>
                <w:szCs w:val="18"/>
              </w:rPr>
              <w:t>Gospodarski subjekt lahko predloži izpis iz ustreznega sodnega registra, iz katerega je razvidno, da ne obstajajo razlogi za izključitev. Izpis se šteje kot dokaz o izpolnjevanju predmetnega pogoja. </w:t>
            </w:r>
          </w:p>
          <w:p w:rsidR="00EA3385" w:rsidRDefault="00E971DA">
            <w:pPr>
              <w:spacing w:before="135" w:after="135"/>
              <w:jc w:val="both"/>
              <w:textAlignment w:val="center"/>
            </w:pPr>
            <w:r w:rsidRPr="00DC40B8">
              <w:rPr>
                <w:rFonts w:ascii="Arial" w:hAnsi="Arial" w:cs="Arial"/>
                <w:color w:val="000000"/>
                <w:position w:val="-2"/>
                <w:sz w:val="18"/>
                <w:szCs w:val="18"/>
              </w:rPr>
              <w:t>Naročnik bo upošteval dokazila, katerih starost ne bo več kot +/- 2 meseca šteto od datuma določenega za predložitev ponudb in bodo odražala dejansko stanje na datum roka za predložitev ponudb!</w:t>
            </w:r>
            <w:r w:rsidR="00FE357F" w:rsidRPr="00DC40B8">
              <w:rPr>
                <w:rFonts w:ascii="Arial" w:hAnsi="Arial" w:cs="Arial"/>
                <w:color w:val="000000"/>
                <w:position w:val="-2"/>
                <w:sz w:val="18"/>
                <w:szCs w:val="18"/>
              </w:rPr>
              <w:t xml:space="preserve"> </w:t>
            </w:r>
            <w:r w:rsidRPr="00DC40B8">
              <w:rPr>
                <w:rFonts w:ascii="Arial" w:hAnsi="Arial" w:cs="Arial"/>
                <w:color w:val="000000"/>
                <w:position w:val="-2"/>
                <w:sz w:val="18"/>
                <w:szCs w:val="18"/>
              </w:rPr>
              <w:t>Naročnik bo upošteval dokazila, katerih starost ne bo več kot +/- 2 meseca šteto od datuma določenega za predložitev ponudb in bodo odražala dejansko stanje na datum roka za predložitev ponudb</w:t>
            </w:r>
          </w:p>
          <w:p w:rsidR="00EA3385" w:rsidRDefault="00E971DA">
            <w:pPr>
              <w:spacing w:before="135" w:after="135"/>
              <w:jc w:val="both"/>
              <w:textAlignment w:val="center"/>
            </w:pPr>
            <w:r>
              <w:rPr>
                <w:rFonts w:ascii="Arial" w:hAnsi="Arial" w:cs="Arial"/>
                <w:color w:val="000000"/>
                <w:position w:val="-2"/>
                <w:sz w:val="18"/>
                <w:szCs w:val="18"/>
              </w:rPr>
              <w:t>V kolikor bo gospodarski subjekt predložil zgolj lastno izjavo in izjavo članov organa in zastopnikov, lahko naročnik izpis iz ustreznega registra pridobil sam.</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EA3385" w:rsidRDefault="00E971DA">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prvega odstavka 75. člena ZJN-3, jih je mogoče nadomestiti z zapriseženo izjavo, če ta v državi članici ali tretji državi ni predvidena, pa z izjavo določene osebe, dano pred pristojnim sodnim ali upravnim organom, notarjem ali pred pristojno organizacijo v matični državi te osebe ali v državi, v kateri ima sedež gospodarski subjekt.</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MORAJO izpolnjevati pogoj</w:t>
            </w:r>
          </w:p>
          <w:p w:rsidR="00EA3385" w:rsidRDefault="00E971DA">
            <w:pPr>
              <w:spacing w:before="135" w:after="135"/>
              <w:jc w:val="both"/>
              <w:textAlignment w:val="center"/>
            </w:pPr>
            <w:r>
              <w:rPr>
                <w:rFonts w:ascii="Arial" w:hAnsi="Arial" w:cs="Arial"/>
                <w:color w:val="000000"/>
                <w:position w:val="-2"/>
                <w:sz w:val="18"/>
                <w:szCs w:val="18"/>
              </w:rPr>
              <w:t>Izjava zakonitega zastopnika gospodarskega subjekta (obrazec Krovna izjava) v zvezi s kaznivimi dejanji iz prvega odstavka 75. člena ZJN-3 in izjave ter pooblastila za pridobitev podatkov iz kazenske evidence za člane organov in zastopnike gospodarskega subjekta (obrazec Izjava gosp</w:t>
            </w:r>
            <w:r w:rsidR="00CF2233">
              <w:rPr>
                <w:rFonts w:ascii="Arial" w:hAnsi="Arial" w:cs="Arial"/>
                <w:color w:val="000000"/>
                <w:position w:val="-2"/>
                <w:sz w:val="18"/>
                <w:szCs w:val="18"/>
              </w:rPr>
              <w:t>o</w:t>
            </w:r>
            <w:r>
              <w:rPr>
                <w:rFonts w:ascii="Arial" w:hAnsi="Arial" w:cs="Arial"/>
                <w:color w:val="000000"/>
                <w:position w:val="-2"/>
                <w:sz w:val="18"/>
                <w:szCs w:val="18"/>
              </w:rPr>
              <w:t>darskega subjekta in pooblastilo za pridobitev podatkov iz kazenske evidence in Izjava članov organov in zastopnikov gospodarskega subjekta in pooblastilo za pridobitev podatkov iz kazenske evidence).</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MORAJO izpolnjevati pogoj</w:t>
            </w:r>
          </w:p>
          <w:p w:rsidR="00EA3385" w:rsidRDefault="00E971DA">
            <w:pPr>
              <w:spacing w:before="135" w:after="135"/>
              <w:jc w:val="both"/>
              <w:textAlignment w:val="center"/>
            </w:pPr>
            <w:r>
              <w:rPr>
                <w:rFonts w:ascii="Arial" w:hAnsi="Arial" w:cs="Arial"/>
                <w:color w:val="000000"/>
                <w:position w:val="-2"/>
                <w:sz w:val="18"/>
                <w:szCs w:val="18"/>
              </w:rPr>
              <w:t>Izjave ter pooblastila za pridobitev podatkov iz kazenske evidence za člane organov in zastopnike gospodarskega subjekta (obrazec Izjava gosp</w:t>
            </w:r>
            <w:r w:rsidR="00CF2233">
              <w:rPr>
                <w:rFonts w:ascii="Arial" w:hAnsi="Arial" w:cs="Arial"/>
                <w:color w:val="000000"/>
                <w:position w:val="-2"/>
                <w:sz w:val="18"/>
                <w:szCs w:val="18"/>
              </w:rPr>
              <w:t>o</w:t>
            </w:r>
            <w:r>
              <w:rPr>
                <w:rFonts w:ascii="Arial" w:hAnsi="Arial" w:cs="Arial"/>
                <w:color w:val="000000"/>
                <w:position w:val="-2"/>
                <w:sz w:val="18"/>
                <w:szCs w:val="18"/>
              </w:rPr>
              <w:t>darskega subjekta in pooblastilo za pridobitev podatkov iz kazenske evidence in Izjava članov organov in zastopnikov gospodarskega subjekta in pooblastilo za pridobitev podatkov iz kazenske evidence).</w:t>
            </w:r>
          </w:p>
          <w:p w:rsidR="00EA3385" w:rsidRDefault="00E971DA">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rsidR="00EA3385" w:rsidRDefault="00EA3385"/>
    <w:tbl>
      <w:tblPr>
        <w:tblStyle w:val="NormalTablePHPDOCX"/>
        <w:tblW w:w="9300" w:type="dxa"/>
        <w:tblInd w:w="108" w:type="dxa"/>
        <w:tblLook w:val="04A0" w:firstRow="1" w:lastRow="0" w:firstColumn="1" w:lastColumn="0" w:noHBand="0" w:noVBand="1"/>
      </w:tblPr>
      <w:tblGrid>
        <w:gridCol w:w="1860"/>
        <w:gridCol w:w="7440"/>
      </w:tblGrid>
      <w:tr w:rsidR="00EA3385">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EA3385" w:rsidRDefault="00E971DA">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ne izpolnjuje obveznih dajatev in drugih denarnih nedavčnih obveznosti</w:t>
            </w:r>
            <w:r>
              <w:rPr>
                <w:rFonts w:ascii="Arial" w:hAnsi="Arial" w:cs="Arial"/>
                <w:color w:val="000000"/>
                <w:position w:val="-2"/>
                <w:sz w:val="18"/>
                <w:szCs w:val="18"/>
              </w:rPr>
              <w:t xml:space="preserve"> v skladu z zakonom, ki ureja finančno upravo, ki jih pobira davčni organ v skladu s predpisi države, v kateri ima sedež, ali predpisi države naročnika, če vrednost teh neplačanih zapadlih obveznosti na dan oddaje ponudbe znaša 50 eurov ali več. Šteje se, da gospodarski subjekt ne izpolnjuje obveznosti iz prejšnjega stavka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petih let do dne oddaje ponudbe ali prijave.</w:t>
            </w:r>
          </w:p>
          <w:p w:rsidR="00EA3385" w:rsidRDefault="00E971DA">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Izpolnjen in podpisan Obrazec  KROVNA IZJAVA ali ESPD.</w:t>
            </w:r>
          </w:p>
          <w:p w:rsidR="00EA3385" w:rsidRDefault="00E971DA">
            <w:pPr>
              <w:spacing w:before="135" w:after="135"/>
              <w:jc w:val="both"/>
              <w:textAlignment w:val="center"/>
            </w:pPr>
            <w:r>
              <w:rPr>
                <w:rFonts w:ascii="Arial" w:hAnsi="Arial" w:cs="Arial"/>
                <w:color w:val="000000"/>
                <w:position w:val="-2"/>
                <w:sz w:val="18"/>
                <w:szCs w:val="18"/>
              </w:rPr>
              <w:t>Gospodarski subjekt lahko predloži potrdilo Finančne uprave RS iz katerega bo razvidno, da ne obstajajo razlogi za izključitev.</w:t>
            </w:r>
          </w:p>
          <w:p w:rsidR="00EA3385" w:rsidRDefault="00E971DA">
            <w:pPr>
              <w:spacing w:before="135" w:after="135"/>
              <w:jc w:val="both"/>
              <w:textAlignment w:val="center"/>
            </w:pPr>
            <w:r>
              <w:rPr>
                <w:rFonts w:ascii="Arial" w:hAnsi="Arial" w:cs="Arial"/>
                <w:color w:val="000000"/>
                <w:position w:val="-2"/>
                <w:sz w:val="18"/>
                <w:szCs w:val="18"/>
              </w:rPr>
              <w:t>V kolikor bo gospodarski subjekt predložil zgolj Obrazec KROVNA IZJAVA ali ESPD, bo naročnik potrdilo Finančne uprave RS pridobil sam.</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EA3385" w:rsidRDefault="00E971DA">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MORAJO izpolnjevati pogoj</w:t>
            </w:r>
          </w:p>
          <w:p w:rsidR="00EA3385" w:rsidRDefault="00E971DA">
            <w:pPr>
              <w:spacing w:before="135" w:after="135"/>
              <w:jc w:val="both"/>
              <w:textAlignment w:val="center"/>
            </w:pPr>
            <w:r>
              <w:rPr>
                <w:rFonts w:ascii="Arial" w:hAnsi="Arial" w:cs="Arial"/>
                <w:color w:val="000000"/>
                <w:position w:val="-2"/>
                <w:sz w:val="18"/>
                <w:szCs w:val="18"/>
              </w:rPr>
              <w:t>Izpolnjen in podpisan Obrazec  KROVNA IZJAVA.</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MORAJO izpolnjevati pogoj</w:t>
            </w:r>
          </w:p>
          <w:p w:rsidR="00EA3385" w:rsidRDefault="00E971DA">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podizvajalce</w:t>
            </w:r>
          </w:p>
          <w:p w:rsidR="00EA3385" w:rsidRDefault="00E971DA">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rsidR="00EA3385" w:rsidRDefault="00EA3385"/>
    <w:tbl>
      <w:tblPr>
        <w:tblStyle w:val="NormalTablePHPDOCX"/>
        <w:tblW w:w="9300" w:type="dxa"/>
        <w:tblInd w:w="108" w:type="dxa"/>
        <w:tblLook w:val="04A0" w:firstRow="1" w:lastRow="0" w:firstColumn="1" w:lastColumn="0" w:noHBand="0" w:noVBand="1"/>
      </w:tblPr>
      <w:tblGrid>
        <w:gridCol w:w="1860"/>
        <w:gridCol w:w="7440"/>
      </w:tblGrid>
      <w:tr w:rsidR="00EA3385">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EA3385" w:rsidRDefault="00E971DA">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za oddajo ponudb ali prijav, izločen iz postopkov oddaje javnih naročil zaradi uvrstitve v </w:t>
            </w:r>
            <w:r>
              <w:rPr>
                <w:rFonts w:ascii="Arial" w:hAnsi="Arial" w:cs="Arial"/>
                <w:b/>
                <w:bCs/>
                <w:color w:val="000000"/>
                <w:position w:val="-2"/>
                <w:sz w:val="18"/>
                <w:szCs w:val="18"/>
              </w:rPr>
              <w:t>evidenco gospodarskih subjektov z negativnimi referencami.</w:t>
            </w:r>
          </w:p>
          <w:p w:rsidR="00EA3385" w:rsidRDefault="00E971DA">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Izpolnjen in podpisan Obrazec  KROVNA IZJAVA ali ESPD.</w:t>
            </w:r>
          </w:p>
          <w:p w:rsidR="00EA3385" w:rsidRDefault="00E971DA">
            <w:pPr>
              <w:spacing w:before="135" w:after="135"/>
              <w:jc w:val="both"/>
              <w:textAlignment w:val="center"/>
            </w:pPr>
            <w:r>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both"/>
              <w:textAlignment w:val="center"/>
            </w:pPr>
            <w:r>
              <w:rPr>
                <w:rFonts w:ascii="Arial" w:hAnsi="Arial" w:cs="Arial"/>
                <w:color w:val="000000"/>
                <w:position w:val="-2"/>
                <w:sz w:val="18"/>
                <w:szCs w:val="18"/>
              </w:rPr>
              <w:t> </w:t>
            </w:r>
          </w:p>
          <w:p w:rsidR="00EA3385" w:rsidRDefault="00E971DA">
            <w:r>
              <w:rPr>
                <w:rFonts w:ascii="Arial" w:hAnsi="Arial" w:cs="Arial"/>
                <w:color w:val="000000"/>
                <w:position w:val="-2"/>
                <w:sz w:val="18"/>
                <w:szCs w:val="18"/>
              </w:rPr>
              <w:t xml:space="preserve"> /</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MORAJO izpolnjevati pogoj</w:t>
            </w:r>
          </w:p>
          <w:p w:rsidR="00EA3385" w:rsidRDefault="00E971DA">
            <w:pPr>
              <w:spacing w:before="135" w:after="135"/>
              <w:jc w:val="both"/>
              <w:textAlignment w:val="center"/>
            </w:pPr>
            <w:r>
              <w:rPr>
                <w:rFonts w:ascii="Arial" w:hAnsi="Arial" w:cs="Arial"/>
                <w:color w:val="000000"/>
                <w:position w:val="-2"/>
                <w:sz w:val="18"/>
                <w:szCs w:val="18"/>
              </w:rPr>
              <w:t>Izpolnjen in podpisan Obrazec  KROVNA IZJAVA.</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MORAJO izpolnjevati pogoj</w:t>
            </w:r>
          </w:p>
          <w:p w:rsidR="00EA3385" w:rsidRDefault="00E971DA">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tc>
      </w:tr>
    </w:tbl>
    <w:p w:rsidR="00EA3385" w:rsidRDefault="00EA3385"/>
    <w:tbl>
      <w:tblPr>
        <w:tblStyle w:val="NormalTablePHPDOCX"/>
        <w:tblW w:w="9300" w:type="dxa"/>
        <w:tblInd w:w="108" w:type="dxa"/>
        <w:tblLook w:val="04A0" w:firstRow="1" w:lastRow="0" w:firstColumn="1" w:lastColumn="0" w:noHBand="0" w:noVBand="1"/>
      </w:tblPr>
      <w:tblGrid>
        <w:gridCol w:w="1860"/>
        <w:gridCol w:w="7440"/>
      </w:tblGrid>
      <w:tr w:rsidR="00EA3385">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EA3385" w:rsidRDefault="00E971DA">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Naročnik bo iz postopka javnega naročanja izključil gospodarski subjekt,  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EA3385" w:rsidRDefault="00E971DA">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Izpolnjen in podpisan Obrazec  KROVNA IZJAVA ali ESPD.</w:t>
            </w:r>
          </w:p>
          <w:p w:rsidR="00EA3385" w:rsidRDefault="00E971DA">
            <w:pPr>
              <w:spacing w:before="135" w:after="135"/>
              <w:jc w:val="both"/>
              <w:textAlignment w:val="center"/>
            </w:pPr>
            <w:r>
              <w:rPr>
                <w:rFonts w:ascii="Arial" w:hAnsi="Arial" w:cs="Arial"/>
                <w:color w:val="000000"/>
                <w:position w:val="-2"/>
                <w:sz w:val="18"/>
                <w:szCs w:val="18"/>
              </w:rPr>
              <w:t>Gospodarski subjekt lahko v ponudbi predloži potrdilo Inšpektorata RS za delo iz katerega bo razvidno, da ne obstajajo razlogi za izključitev.</w:t>
            </w:r>
          </w:p>
          <w:p w:rsidR="00EA3385" w:rsidRDefault="00E971DA">
            <w:pPr>
              <w:spacing w:before="135" w:after="135"/>
              <w:jc w:val="both"/>
              <w:textAlignment w:val="center"/>
            </w:pPr>
            <w:r>
              <w:rPr>
                <w:rFonts w:ascii="Arial" w:hAnsi="Arial" w:cs="Arial"/>
                <w:color w:val="000000"/>
                <w:position w:val="-2"/>
                <w:sz w:val="18"/>
                <w:szCs w:val="18"/>
              </w:rPr>
              <w:lastRenderedPageBreak/>
              <w:t>V kolikor bo gospodarski subjekt predložil zgolj Obrazec KROVNA IZJAVA ali ESPD, lahko naročnik potrdilo pridobi sam.</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MORAJO izpolnjevati pogoj</w:t>
            </w:r>
          </w:p>
          <w:p w:rsidR="00EA3385" w:rsidRDefault="00E971DA">
            <w:pPr>
              <w:spacing w:before="135" w:after="135"/>
              <w:jc w:val="both"/>
              <w:textAlignment w:val="center"/>
            </w:pPr>
            <w:r>
              <w:rPr>
                <w:rFonts w:ascii="Arial" w:hAnsi="Arial" w:cs="Arial"/>
                <w:color w:val="000000"/>
                <w:position w:val="-2"/>
                <w:sz w:val="18"/>
                <w:szCs w:val="18"/>
              </w:rPr>
              <w:t>Izpolnjen in podpisan Obrazec  KROVNA IZJAVA.</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MORAJO izpolnjevati pogoj</w:t>
            </w:r>
          </w:p>
          <w:p w:rsidR="00EA3385" w:rsidRDefault="00E971DA">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p w:rsidR="00EA3385" w:rsidRDefault="00E971DA">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podizvajalca.</w:t>
            </w:r>
          </w:p>
        </w:tc>
      </w:tr>
    </w:tbl>
    <w:p w:rsidR="00EA3385" w:rsidRDefault="00EA3385"/>
    <w:tbl>
      <w:tblPr>
        <w:tblStyle w:val="NormalTablePHPDOCX"/>
        <w:tblW w:w="2500" w:type="pct"/>
        <w:tblInd w:w="108" w:type="dxa"/>
        <w:tblLook w:val="04A0" w:firstRow="1" w:lastRow="0" w:firstColumn="1" w:lastColumn="0" w:noHBand="0" w:noVBand="1"/>
      </w:tblPr>
      <w:tblGrid>
        <w:gridCol w:w="4504"/>
      </w:tblGrid>
      <w:tr w:rsidR="00EA3385">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rsidR="00EA3385" w:rsidRDefault="00E971DA">
            <w:r>
              <w:rPr>
                <w:rFonts w:ascii="Arial" w:hAnsi="Arial" w:cs="Arial"/>
                <w:color w:val="FFFFFF"/>
                <w:position w:val="-2"/>
                <w:sz w:val="18"/>
                <w:szCs w:val="18"/>
              </w:rPr>
              <w:t>Poslovna in finančna sposobnost</w:t>
            </w:r>
          </w:p>
        </w:tc>
      </w:tr>
    </w:tbl>
    <w:p w:rsidR="00EA3385" w:rsidRDefault="00EA3385"/>
    <w:tbl>
      <w:tblPr>
        <w:tblStyle w:val="NormalTablePHPDOCX"/>
        <w:tblW w:w="9300" w:type="dxa"/>
        <w:tblInd w:w="108" w:type="dxa"/>
        <w:tblLook w:val="04A0" w:firstRow="1" w:lastRow="0" w:firstColumn="1" w:lastColumn="0" w:noHBand="0" w:noVBand="1"/>
      </w:tblPr>
      <w:tblGrid>
        <w:gridCol w:w="1860"/>
        <w:gridCol w:w="7440"/>
      </w:tblGrid>
      <w:tr w:rsidR="00EA3385">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EA3385" w:rsidRDefault="00E971DA">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članici, v kateri ima gospodarski subjekt sedež. Seznam poklicnih ali poslovnih registrov v državah članicah Evropske unije določa Priloga XI Direktive 2014/24/EU.</w:t>
            </w:r>
          </w:p>
          <w:p w:rsidR="00EA3385" w:rsidRDefault="00E971DA">
            <w:pPr>
              <w:spacing w:before="135" w:after="135"/>
              <w:jc w:val="both"/>
              <w:textAlignment w:val="center"/>
            </w:pPr>
            <w:proofErr w:type="spellStart"/>
            <w:r>
              <w:rPr>
                <w:rFonts w:ascii="Arial" w:hAnsi="Arial" w:cs="Arial"/>
                <w:color w:val="000000"/>
                <w:position w:val="-2"/>
                <w:sz w:val="18"/>
                <w:szCs w:val="18"/>
              </w:rPr>
              <w:t>Če</w:t>
            </w:r>
            <w:proofErr w:type="spellEnd"/>
            <w:r>
              <w:rPr>
                <w:rFonts w:ascii="Arial" w:hAnsi="Arial" w:cs="Arial"/>
                <w:color w:val="000000"/>
                <w:position w:val="-2"/>
                <w:sz w:val="18"/>
                <w:szCs w:val="18"/>
              </w:rPr>
              <w:t xml:space="preserve"> morajo imeti gospodarski subjekti </w:t>
            </w:r>
            <w:proofErr w:type="spellStart"/>
            <w:r>
              <w:rPr>
                <w:rFonts w:ascii="Arial" w:hAnsi="Arial" w:cs="Arial"/>
                <w:color w:val="000000"/>
                <w:position w:val="-2"/>
                <w:sz w:val="18"/>
                <w:szCs w:val="18"/>
              </w:rPr>
              <w:t>določeno</w:t>
            </w:r>
            <w:proofErr w:type="spellEnd"/>
            <w:r>
              <w:rPr>
                <w:rFonts w:ascii="Arial" w:hAnsi="Arial" w:cs="Arial"/>
                <w:color w:val="000000"/>
                <w:position w:val="-2"/>
                <w:sz w:val="18"/>
                <w:szCs w:val="18"/>
              </w:rPr>
              <w:t xml:space="preserve"> dovoljenje ali biti </w:t>
            </w:r>
            <w:proofErr w:type="spellStart"/>
            <w:r>
              <w:rPr>
                <w:rFonts w:ascii="Arial" w:hAnsi="Arial" w:cs="Arial"/>
                <w:color w:val="000000"/>
                <w:position w:val="-2"/>
                <w:sz w:val="18"/>
                <w:szCs w:val="18"/>
              </w:rPr>
              <w:t>člani</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določene</w:t>
            </w:r>
            <w:proofErr w:type="spellEnd"/>
            <w:r>
              <w:rPr>
                <w:rFonts w:ascii="Arial" w:hAnsi="Arial" w:cs="Arial"/>
                <w:color w:val="000000"/>
                <w:position w:val="-2"/>
                <w:sz w:val="18"/>
                <w:szCs w:val="18"/>
              </w:rPr>
              <w:t xml:space="preserve"> organizacije, da lahko v svoji </w:t>
            </w:r>
            <w:proofErr w:type="spellStart"/>
            <w:r>
              <w:rPr>
                <w:rFonts w:ascii="Arial" w:hAnsi="Arial" w:cs="Arial"/>
                <w:color w:val="000000"/>
                <w:position w:val="-2"/>
                <w:sz w:val="18"/>
                <w:szCs w:val="18"/>
              </w:rPr>
              <w:t>matični</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državi</w:t>
            </w:r>
            <w:proofErr w:type="spellEnd"/>
            <w:r>
              <w:rPr>
                <w:rFonts w:ascii="Arial" w:hAnsi="Arial" w:cs="Arial"/>
                <w:color w:val="000000"/>
                <w:position w:val="-2"/>
                <w:sz w:val="18"/>
                <w:szCs w:val="18"/>
              </w:rPr>
              <w:t xml:space="preserve"> opravljajo </w:t>
            </w:r>
            <w:proofErr w:type="spellStart"/>
            <w:r>
              <w:rPr>
                <w:rFonts w:ascii="Arial" w:hAnsi="Arial" w:cs="Arial"/>
                <w:color w:val="000000"/>
                <w:position w:val="-2"/>
                <w:sz w:val="18"/>
                <w:szCs w:val="18"/>
              </w:rPr>
              <w:t>določeno</w:t>
            </w:r>
            <w:proofErr w:type="spellEnd"/>
            <w:r>
              <w:rPr>
                <w:rFonts w:ascii="Arial" w:hAnsi="Arial" w:cs="Arial"/>
                <w:color w:val="000000"/>
                <w:position w:val="-2"/>
                <w:sz w:val="18"/>
                <w:szCs w:val="18"/>
              </w:rPr>
              <w:t xml:space="preserve"> storitev, morajo </w:t>
            </w:r>
            <w:proofErr w:type="spellStart"/>
            <w:r>
              <w:rPr>
                <w:rFonts w:ascii="Arial" w:hAnsi="Arial" w:cs="Arial"/>
                <w:color w:val="000000"/>
                <w:position w:val="-2"/>
                <w:sz w:val="18"/>
                <w:szCs w:val="18"/>
              </w:rPr>
              <w:t>predložiti</w:t>
            </w:r>
            <w:proofErr w:type="spellEnd"/>
            <w:r>
              <w:rPr>
                <w:rFonts w:ascii="Arial" w:hAnsi="Arial" w:cs="Arial"/>
                <w:color w:val="000000"/>
                <w:position w:val="-2"/>
                <w:sz w:val="18"/>
                <w:szCs w:val="18"/>
              </w:rPr>
              <w:t xml:space="preserve"> dokazilo o tem dovoljenju ali </w:t>
            </w:r>
            <w:proofErr w:type="spellStart"/>
            <w:r>
              <w:rPr>
                <w:rFonts w:ascii="Arial" w:hAnsi="Arial" w:cs="Arial"/>
                <w:color w:val="000000"/>
                <w:position w:val="-2"/>
                <w:sz w:val="18"/>
                <w:szCs w:val="18"/>
              </w:rPr>
              <w:t>članstvu</w:t>
            </w:r>
            <w:proofErr w:type="spellEnd"/>
            <w:r>
              <w:rPr>
                <w:rFonts w:ascii="Arial" w:hAnsi="Arial" w:cs="Arial"/>
                <w:color w:val="000000"/>
                <w:position w:val="-2"/>
                <w:sz w:val="18"/>
                <w:szCs w:val="18"/>
              </w:rPr>
              <w:t>.</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Izpolnjen in podpisan Obrazec  KROVNA IZJAVA.</w:t>
            </w:r>
          </w:p>
          <w:p w:rsidR="00EA3385" w:rsidRDefault="00E971DA">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EA3385" w:rsidRDefault="00E971DA">
            <w:pPr>
              <w:spacing w:before="135" w:after="135"/>
              <w:jc w:val="both"/>
              <w:textAlignment w:val="center"/>
            </w:pPr>
            <w:r>
              <w:rPr>
                <w:rFonts w:ascii="Arial" w:hAnsi="Arial" w:cs="Arial"/>
                <w:color w:val="000000"/>
                <w:position w:val="-2"/>
                <w:sz w:val="18"/>
                <w:szCs w:val="18"/>
              </w:rPr>
              <w:t>Izjava gospodarskega subjekta o izpolnjevanju pogojev glede osnovne sposobnosti ponudnika in Dokazilo iz uradnih evidenc o izpolnjevanju navedenega pogoja. Če država, v kateri ima kandidat oziroma ponudnik svoj sedež, ne izdaja dokazil iz uradnih evidenc, bo naročnik namesto pisnega dokazila sprejel zapriseženo izjavo prič ali zapriseženo izjavo kandidata oziroma ponudnika.</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MORAJO izpolnjevati pogoj</w:t>
            </w:r>
          </w:p>
          <w:p w:rsidR="00EA3385" w:rsidRDefault="00E971DA">
            <w:pPr>
              <w:spacing w:before="135" w:after="135"/>
              <w:jc w:val="both"/>
              <w:textAlignment w:val="center"/>
            </w:pPr>
            <w:r>
              <w:rPr>
                <w:rFonts w:ascii="Arial" w:hAnsi="Arial" w:cs="Arial"/>
                <w:color w:val="000000"/>
                <w:position w:val="-2"/>
                <w:sz w:val="18"/>
                <w:szCs w:val="18"/>
              </w:rPr>
              <w:lastRenderedPageBreak/>
              <w:t>Partnerji morajo pogoj izpolnjevati v obsegu, v katerem prevzemajo izvedbo del. Vsak izmed partnerjev mora predložiti podpisan in žigosan obrazec Krovne izjave s podpisom katerega izjavlja, da izpolnjuje navedeni pogoj.</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MORAJO izpolnjevati pogoj</w:t>
            </w:r>
          </w:p>
          <w:p w:rsidR="00EA3385" w:rsidRDefault="00E971DA">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EA3385" w:rsidRDefault="00EA3385"/>
    <w:tbl>
      <w:tblPr>
        <w:tblStyle w:val="NormalTablePHPDOCX"/>
        <w:tblW w:w="9300" w:type="dxa"/>
        <w:tblInd w:w="108" w:type="dxa"/>
        <w:tblLook w:val="04A0" w:firstRow="1" w:lastRow="0" w:firstColumn="1" w:lastColumn="0" w:noHBand="0" w:noVBand="1"/>
      </w:tblPr>
      <w:tblGrid>
        <w:gridCol w:w="1860"/>
        <w:gridCol w:w="7440"/>
      </w:tblGrid>
      <w:tr w:rsidR="00AC1795" w:rsidTr="00AC1795">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AC1795" w:rsidRDefault="00AC1795" w:rsidP="00AC1795">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Poslovna in finančna sposobnost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C1795" w:rsidRDefault="00AC1795" w:rsidP="00AC1795">
            <w:pPr>
              <w:spacing w:before="135" w:after="135"/>
              <w:jc w:val="both"/>
              <w:textAlignment w:val="center"/>
            </w:pPr>
            <w:r>
              <w:rPr>
                <w:rFonts w:ascii="Arial" w:hAnsi="Arial" w:cs="Arial"/>
                <w:color w:val="000000"/>
                <w:position w:val="-2"/>
                <w:sz w:val="18"/>
                <w:szCs w:val="18"/>
              </w:rPr>
              <w:t>Gospodarski subjekt je finančno in poslovno sposoben za izvedbo javnega naročila.</w:t>
            </w:r>
          </w:p>
        </w:tc>
      </w:tr>
      <w:tr w:rsidR="00AC1795" w:rsidTr="00AC17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C1795" w:rsidRDefault="00AC1795" w:rsidP="00AC1795">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C1795" w:rsidRDefault="00AC1795" w:rsidP="00AC1795">
            <w:pPr>
              <w:spacing w:before="135" w:after="135"/>
              <w:jc w:val="both"/>
              <w:textAlignment w:val="center"/>
            </w:pPr>
            <w:r>
              <w:rPr>
                <w:rFonts w:ascii="Arial" w:hAnsi="Arial" w:cs="Arial"/>
                <w:color w:val="000000"/>
                <w:position w:val="-2"/>
                <w:sz w:val="18"/>
                <w:szCs w:val="18"/>
              </w:rPr>
              <w:t>Izpolnjen in podpisan Obrazec  KROVNA IZJAVA.</w:t>
            </w:r>
          </w:p>
        </w:tc>
      </w:tr>
      <w:tr w:rsidR="00AC1795" w:rsidTr="00AC17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C1795" w:rsidRDefault="00AC1795" w:rsidP="00AC1795">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C1795" w:rsidRDefault="00AC1795" w:rsidP="00AC1795">
            <w:pPr>
              <w:jc w:val="both"/>
              <w:textAlignment w:val="center"/>
            </w:pPr>
            <w:r>
              <w:rPr>
                <w:rFonts w:ascii="Arial" w:hAnsi="Arial" w:cs="Arial"/>
                <w:color w:val="000000"/>
                <w:position w:val="-2"/>
                <w:sz w:val="18"/>
                <w:szCs w:val="18"/>
              </w:rPr>
              <w:t> </w:t>
            </w:r>
          </w:p>
          <w:p w:rsidR="00AC1795" w:rsidRDefault="00AC1795" w:rsidP="00AC1795">
            <w:r>
              <w:rPr>
                <w:rFonts w:ascii="Arial" w:hAnsi="Arial" w:cs="Arial"/>
                <w:color w:val="000000"/>
                <w:position w:val="-2"/>
                <w:sz w:val="18"/>
                <w:szCs w:val="18"/>
              </w:rPr>
              <w:t xml:space="preserve"> /</w:t>
            </w:r>
          </w:p>
        </w:tc>
      </w:tr>
      <w:tr w:rsidR="00AC1795" w:rsidTr="00AC17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C1795" w:rsidRDefault="00AC1795" w:rsidP="00AC1795">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C1795" w:rsidRDefault="00AC1795" w:rsidP="00AC1795">
            <w:pPr>
              <w:spacing w:before="135" w:after="135"/>
              <w:jc w:val="both"/>
              <w:textAlignment w:val="center"/>
            </w:pPr>
            <w:r>
              <w:rPr>
                <w:rFonts w:ascii="Arial" w:hAnsi="Arial" w:cs="Arial"/>
                <w:color w:val="000000"/>
                <w:position w:val="-2"/>
                <w:sz w:val="18"/>
                <w:szCs w:val="18"/>
              </w:rPr>
              <w:t>KUMULATIVNO izpolnjevanje pogoja</w:t>
            </w:r>
          </w:p>
          <w:p w:rsidR="00AC1795" w:rsidRDefault="00AC1795" w:rsidP="00AC1795">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AC1795" w:rsidTr="00AC17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C1795" w:rsidRDefault="00AC1795" w:rsidP="00AC1795">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C1795" w:rsidRDefault="00AC1795" w:rsidP="00AC1795">
            <w:pPr>
              <w:spacing w:before="135" w:after="135"/>
              <w:jc w:val="both"/>
              <w:textAlignment w:val="center"/>
            </w:pPr>
            <w:r>
              <w:rPr>
                <w:rFonts w:ascii="Arial" w:hAnsi="Arial" w:cs="Arial"/>
                <w:color w:val="000000"/>
                <w:position w:val="-2"/>
                <w:sz w:val="18"/>
                <w:szCs w:val="18"/>
              </w:rPr>
              <w:t>KUMULATIVNO izpolnjevanje pogoja</w:t>
            </w:r>
          </w:p>
          <w:p w:rsidR="00AC1795" w:rsidRDefault="00AC1795" w:rsidP="00AC1795">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AC1795" w:rsidRDefault="00AC1795"/>
    <w:p w:rsidR="00AC1795" w:rsidRDefault="00AC1795" w:rsidP="00AC1795"/>
    <w:tbl>
      <w:tblPr>
        <w:tblStyle w:val="NormalTablePHPDOCX"/>
        <w:tblW w:w="9300" w:type="dxa"/>
        <w:tblInd w:w="108" w:type="dxa"/>
        <w:tblLook w:val="04A0" w:firstRow="1" w:lastRow="0" w:firstColumn="1" w:lastColumn="0" w:noHBand="0" w:noVBand="1"/>
      </w:tblPr>
      <w:tblGrid>
        <w:gridCol w:w="1860"/>
        <w:gridCol w:w="7440"/>
      </w:tblGrid>
      <w:tr w:rsidR="00AC1795" w:rsidTr="00AC1795">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AC1795" w:rsidRDefault="00AC1795" w:rsidP="00AC1795">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Kršenje pogodbenih določil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C1795" w:rsidRDefault="00AC1795" w:rsidP="00AC1795">
            <w:pPr>
              <w:spacing w:before="135" w:after="135"/>
              <w:jc w:val="both"/>
              <w:textAlignment w:val="center"/>
            </w:pPr>
            <w:r>
              <w:rPr>
                <w:rFonts w:ascii="Arial" w:hAnsi="Arial" w:cs="Arial"/>
                <w:color w:val="000000"/>
                <w:position w:val="-2"/>
                <w:sz w:val="18"/>
                <w:szCs w:val="18"/>
              </w:rPr>
              <w:t>Iz postopka bo izločen ponudnik, ki je v preteklih treh letih izvajal storitve več kot trikrat nepravočasno ali/in nekvalitetno, večkrat kršil druga pogodbena določila oz. je bila med njim in naročnikom prekinjena pogodba. Kot dokazila o nekvalitetno izvedenih delih bo naročnik štel pisne reklamacije, pisna opozorila dobavitelju o kršitvah pogodbenih obveznosti, obračunane pogodbene kazni ali unovčenje bančne garancije. </w:t>
            </w:r>
          </w:p>
        </w:tc>
      </w:tr>
      <w:tr w:rsidR="00AC1795" w:rsidTr="00AC17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C1795" w:rsidRDefault="00AC1795" w:rsidP="00AC1795">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C1795" w:rsidRDefault="00AC1795" w:rsidP="00AC1795">
            <w:pPr>
              <w:spacing w:before="135" w:after="135"/>
              <w:jc w:val="both"/>
              <w:textAlignment w:val="center"/>
            </w:pPr>
            <w:r>
              <w:rPr>
                <w:rFonts w:ascii="Arial" w:hAnsi="Arial" w:cs="Arial"/>
                <w:color w:val="000000"/>
                <w:position w:val="-2"/>
                <w:sz w:val="18"/>
                <w:szCs w:val="18"/>
              </w:rPr>
              <w:t>Ta pogoj naročnik preveri sam in ponudnik ne prilaga ničesar. Ta pogoj se nanaša na naročnika in v primeru, da je ponudnik v preteklosti pri poslovanju z naročnikom izvajal storitve oziroma gradnje ali dobavljal blago nepravočasno ali nekvalitetno (veliko št. reklamacij, nerešene reklamacije ali neustrezno reševanje reklamacij) oziroma je naročnik s ponudnikom prekinil pogodbo, bo ponudnik izločen iz postopka.</w:t>
            </w:r>
          </w:p>
        </w:tc>
      </w:tr>
      <w:tr w:rsidR="00AC1795" w:rsidTr="00AC17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C1795" w:rsidRDefault="00AC1795" w:rsidP="00AC1795">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C1795" w:rsidRDefault="00AC1795" w:rsidP="00AC1795">
            <w:pPr>
              <w:jc w:val="both"/>
              <w:textAlignment w:val="center"/>
            </w:pPr>
            <w:r>
              <w:rPr>
                <w:rFonts w:ascii="Arial" w:hAnsi="Arial" w:cs="Arial"/>
                <w:color w:val="000000"/>
                <w:position w:val="-2"/>
                <w:sz w:val="18"/>
                <w:szCs w:val="18"/>
              </w:rPr>
              <w:t> </w:t>
            </w:r>
          </w:p>
          <w:p w:rsidR="00AC1795" w:rsidRDefault="00AC1795" w:rsidP="00AC1795">
            <w:r>
              <w:rPr>
                <w:rFonts w:ascii="Arial" w:hAnsi="Arial" w:cs="Arial"/>
                <w:color w:val="000000"/>
                <w:position w:val="-2"/>
                <w:sz w:val="18"/>
                <w:szCs w:val="18"/>
              </w:rPr>
              <w:t xml:space="preserve"> /</w:t>
            </w:r>
          </w:p>
        </w:tc>
      </w:tr>
      <w:tr w:rsidR="00AC1795" w:rsidTr="00AC17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C1795" w:rsidRDefault="00AC1795" w:rsidP="00AC1795">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C1795" w:rsidRDefault="00AC1795" w:rsidP="00AC1795">
            <w:pPr>
              <w:spacing w:before="135" w:after="135"/>
              <w:jc w:val="both"/>
              <w:textAlignment w:val="center"/>
            </w:pPr>
            <w:r>
              <w:rPr>
                <w:rFonts w:ascii="Arial" w:hAnsi="Arial" w:cs="Arial"/>
                <w:color w:val="000000"/>
                <w:position w:val="-2"/>
                <w:sz w:val="18"/>
                <w:szCs w:val="18"/>
              </w:rPr>
              <w:t>MORAJO izpolnjevati pogoj</w:t>
            </w:r>
          </w:p>
          <w:p w:rsidR="00AC1795" w:rsidRDefault="00AC1795" w:rsidP="00AC1795">
            <w:pPr>
              <w:spacing w:before="135" w:after="135"/>
              <w:jc w:val="both"/>
              <w:textAlignment w:val="center"/>
            </w:pPr>
            <w:r>
              <w:rPr>
                <w:rFonts w:ascii="Arial" w:hAnsi="Arial" w:cs="Arial"/>
                <w:color w:val="000000"/>
                <w:position w:val="-2"/>
                <w:sz w:val="18"/>
                <w:szCs w:val="18"/>
              </w:rPr>
              <w:t>Partner mora predložiti podpisan in žigosan obrazec Krovne izjave s podpisom katerega izjavlja, da izpolnjuje navedeni pogoj.</w:t>
            </w:r>
          </w:p>
        </w:tc>
      </w:tr>
      <w:tr w:rsidR="00AC1795" w:rsidTr="00AC17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C1795" w:rsidRDefault="00AC1795" w:rsidP="00AC1795">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C1795" w:rsidRDefault="00AC1795" w:rsidP="00AC1795">
            <w:pPr>
              <w:spacing w:before="135" w:after="135"/>
              <w:jc w:val="both"/>
              <w:textAlignment w:val="center"/>
            </w:pPr>
            <w:r>
              <w:rPr>
                <w:rFonts w:ascii="Arial" w:hAnsi="Arial" w:cs="Arial"/>
                <w:color w:val="000000"/>
                <w:position w:val="-2"/>
                <w:sz w:val="18"/>
                <w:szCs w:val="18"/>
              </w:rPr>
              <w:t>MORAJO izpolnjevati pogoj</w:t>
            </w:r>
          </w:p>
          <w:p w:rsidR="00AC1795" w:rsidRDefault="00AC1795" w:rsidP="00AC1795">
            <w:pPr>
              <w:spacing w:before="135" w:after="135"/>
              <w:jc w:val="both"/>
              <w:textAlignment w:val="center"/>
            </w:pPr>
            <w:r>
              <w:rPr>
                <w:rFonts w:ascii="Arial" w:hAnsi="Arial" w:cs="Arial"/>
                <w:color w:val="000000"/>
                <w:position w:val="-2"/>
                <w:sz w:val="18"/>
                <w:szCs w:val="18"/>
              </w:rPr>
              <w:t>Podizvajalec mora predložiti podpisan in žigosan obrazec Krovne izjave s podpisom katerega izjavlja, da izpolnjuje navedeni pogoj.</w:t>
            </w:r>
          </w:p>
        </w:tc>
      </w:tr>
    </w:tbl>
    <w:p w:rsidR="00AC1795" w:rsidRDefault="00AC1795"/>
    <w:tbl>
      <w:tblPr>
        <w:tblStyle w:val="NormalTablePHPDOCX"/>
        <w:tblW w:w="2500" w:type="pct"/>
        <w:tblInd w:w="108" w:type="dxa"/>
        <w:tblLook w:val="04A0" w:firstRow="1" w:lastRow="0" w:firstColumn="1" w:lastColumn="0" w:noHBand="0" w:noVBand="1"/>
      </w:tblPr>
      <w:tblGrid>
        <w:gridCol w:w="4504"/>
      </w:tblGrid>
      <w:tr w:rsidR="00EA3385">
        <w:tc>
          <w:tcPr>
            <w:tcW w:w="0" w:type="auto"/>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rsidR="00EA3385" w:rsidRDefault="00E971DA">
            <w:r>
              <w:rPr>
                <w:rFonts w:ascii="Arial" w:hAnsi="Arial" w:cs="Arial"/>
                <w:color w:val="FFFFFF"/>
                <w:position w:val="-2"/>
                <w:sz w:val="18"/>
                <w:szCs w:val="18"/>
              </w:rPr>
              <w:t>Tehnična sposobnost</w:t>
            </w:r>
          </w:p>
        </w:tc>
      </w:tr>
    </w:tbl>
    <w:p w:rsidR="00EA3385" w:rsidRDefault="00EA3385"/>
    <w:tbl>
      <w:tblPr>
        <w:tblStyle w:val="NormalTablePHPDOCX"/>
        <w:tblW w:w="9300" w:type="dxa"/>
        <w:tblInd w:w="108" w:type="dxa"/>
        <w:tblLook w:val="04A0" w:firstRow="1" w:lastRow="0" w:firstColumn="1" w:lastColumn="0" w:noHBand="0" w:noVBand="1"/>
      </w:tblPr>
      <w:tblGrid>
        <w:gridCol w:w="1860"/>
        <w:gridCol w:w="7440"/>
      </w:tblGrid>
      <w:tr w:rsidR="00EA3385">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EA3385" w:rsidRDefault="00E971DA">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Kakovostno izpolnjevanje pogodb</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color w:val="000000"/>
                <w:position w:val="-2"/>
                <w:sz w:val="18"/>
                <w:szCs w:val="18"/>
              </w:rPr>
              <w:t>Da je kvalitetno in strokovno izpolnjeval pogodbene obveznosti iz pogodb sklenjenih z naročniki v zadnjih treh letih.</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color w:val="000000"/>
                <w:position w:val="-2"/>
                <w:sz w:val="18"/>
                <w:szCs w:val="18"/>
              </w:rPr>
              <w:t>Izjava ponudnika na obrazcu Krovna izjava, da izpolnjuje pogoj.</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color w:val="000000"/>
                <w:position w:val="-2"/>
                <w:sz w:val="18"/>
                <w:szCs w:val="18"/>
              </w:rPr>
              <w:t>Vsak izmed partnerjev  mora predložiti podpisan in žigosan obrazec Krovne izjave s podpisom katerega izjavlja, da izpolnjuje navedeni pogoj.</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MORAJO izpolnjevati pogoj</w:t>
            </w:r>
          </w:p>
          <w:p w:rsidR="00EA3385" w:rsidRDefault="00E971DA">
            <w:pPr>
              <w:spacing w:before="135" w:after="135"/>
              <w:jc w:val="both"/>
              <w:textAlignment w:val="center"/>
            </w:pPr>
            <w:r>
              <w:rPr>
                <w:color w:val="000000"/>
                <w:position w:val="-2"/>
                <w:sz w:val="18"/>
                <w:szCs w:val="18"/>
              </w:rPr>
              <w:t>Podizvajalec predloži Izjavo zastopnika podizvajalca s katero potrdi, da izpolnjuje navedeni pogoj.</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MORAJO izpolnjevati pogoj</w:t>
            </w:r>
          </w:p>
          <w:p w:rsidR="00EA3385" w:rsidRDefault="00E971DA">
            <w:pPr>
              <w:jc w:val="both"/>
              <w:textAlignment w:val="center"/>
            </w:pPr>
            <w:r>
              <w:rPr>
                <w:rFonts w:ascii="Arial" w:hAnsi="Arial" w:cs="Arial"/>
                <w:color w:val="000000"/>
                <w:position w:val="-2"/>
                <w:sz w:val="18"/>
                <w:szCs w:val="18"/>
              </w:rPr>
              <w:t> </w:t>
            </w:r>
          </w:p>
        </w:tc>
      </w:tr>
    </w:tbl>
    <w:p w:rsidR="00EA3385" w:rsidRDefault="00EA3385"/>
    <w:tbl>
      <w:tblPr>
        <w:tblStyle w:val="NormalTablePHPDOCX"/>
        <w:tblW w:w="9300" w:type="dxa"/>
        <w:tblInd w:w="108" w:type="dxa"/>
        <w:tblLook w:val="04A0" w:firstRow="1" w:lastRow="0" w:firstColumn="1" w:lastColumn="0" w:noHBand="0" w:noVBand="1"/>
      </w:tblPr>
      <w:tblGrid>
        <w:gridCol w:w="1860"/>
        <w:gridCol w:w="7440"/>
      </w:tblGrid>
      <w:tr w:rsidR="00EA3385">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EA3385" w:rsidRDefault="00E971DA" w:rsidP="00406579">
            <w:pPr>
              <w:jc w:val="center"/>
            </w:pPr>
            <w:r>
              <w:rPr>
                <w:rFonts w:ascii="Arial" w:hAnsi="Arial" w:cs="Arial"/>
                <w:b/>
                <w:bCs/>
                <w:color w:val="FFFFFF"/>
                <w:position w:val="-2"/>
                <w:sz w:val="18"/>
                <w:szCs w:val="18"/>
              </w:rPr>
              <w:t xml:space="preserve">POGOJ </w:t>
            </w:r>
            <w:r w:rsidR="00406579">
              <w:rPr>
                <w:rFonts w:ascii="Arial" w:hAnsi="Arial" w:cs="Arial"/>
                <w:b/>
                <w:bCs/>
                <w:color w:val="FFFFFF"/>
                <w:position w:val="-2"/>
                <w:sz w:val="18"/>
                <w:szCs w:val="18"/>
              </w:rPr>
              <w:t>2</w:t>
            </w:r>
            <w:r>
              <w:rPr>
                <w:rFonts w:ascii="Arial" w:hAnsi="Arial" w:cs="Arial"/>
                <w:b/>
                <w:bCs/>
                <w:color w:val="FFFFFF"/>
                <w:position w:val="-2"/>
                <w:sz w:val="18"/>
                <w:szCs w:val="18"/>
              </w:rPr>
              <w:br/>
              <w:t>Izpolnjevanje strokovnih zahtev naročnika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color w:val="000000"/>
                <w:position w:val="-2"/>
                <w:sz w:val="18"/>
                <w:szCs w:val="18"/>
              </w:rPr>
              <w:t>Da ponuja blago, ki ustreza vsem strokovnim zahtevam naročnika, navedenim v razpisni dokumentaciji.</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color w:val="000000"/>
                <w:position w:val="-2"/>
                <w:sz w:val="18"/>
                <w:szCs w:val="18"/>
              </w:rPr>
              <w:t>Izjava ponudnika na obrazcu Krovna izjava, da izpolnjuje pogoj.</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both"/>
              <w:textAlignment w:val="center"/>
            </w:pPr>
            <w:r>
              <w:rPr>
                <w:rFonts w:ascii="Arial" w:hAnsi="Arial" w:cs="Arial"/>
                <w:color w:val="000000"/>
                <w:position w:val="-2"/>
                <w:sz w:val="18"/>
                <w:szCs w:val="18"/>
              </w:rPr>
              <w:t> </w:t>
            </w:r>
          </w:p>
          <w:p w:rsidR="00EA3385" w:rsidRDefault="00E971DA">
            <w:r>
              <w:rPr>
                <w:rFonts w:ascii="Arial" w:hAnsi="Arial" w:cs="Arial"/>
                <w:color w:val="000000"/>
                <w:position w:val="-2"/>
                <w:sz w:val="18"/>
                <w:szCs w:val="18"/>
              </w:rPr>
              <w:t xml:space="preserve"> /</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MORAJO izpolnjevati pogoj</w:t>
            </w:r>
          </w:p>
          <w:p w:rsidR="00EA3385" w:rsidRDefault="00E971DA">
            <w:pPr>
              <w:spacing w:before="135" w:after="135"/>
              <w:jc w:val="both"/>
              <w:textAlignment w:val="center"/>
            </w:pPr>
            <w:r>
              <w:rPr>
                <w:color w:val="000000"/>
                <w:position w:val="-2"/>
                <w:sz w:val="18"/>
                <w:szCs w:val="18"/>
              </w:rPr>
              <w:t>Vsak izmed partnerjev  mora predložiti podpisan in žigosan obrazec Krovne izjave s podpisom katerega izjavlja, da izpolnjuje navedeni pogoj.</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MORAJO izpolnjevati pogoj</w:t>
            </w:r>
          </w:p>
          <w:p w:rsidR="00EA3385" w:rsidRDefault="00E971DA">
            <w:pPr>
              <w:spacing w:before="270" w:after="270"/>
              <w:jc w:val="both"/>
              <w:textAlignment w:val="center"/>
            </w:pPr>
            <w:r>
              <w:rPr>
                <w:color w:val="000000"/>
                <w:position w:val="-2"/>
                <w:sz w:val="18"/>
                <w:szCs w:val="18"/>
              </w:rPr>
              <w:t>Podizvajalec predloži Izjavo zastopnika podizvajalca s katero potrdi, da izpolnjuje navedeni pogoj.</w:t>
            </w:r>
          </w:p>
        </w:tc>
      </w:tr>
    </w:tbl>
    <w:p w:rsidR="00EA3385" w:rsidRDefault="00EA3385"/>
    <w:tbl>
      <w:tblPr>
        <w:tblStyle w:val="NormalTablePHPDOCX"/>
        <w:tblW w:w="9300" w:type="dxa"/>
        <w:tblInd w:w="108" w:type="dxa"/>
        <w:tblLook w:val="04A0" w:firstRow="1" w:lastRow="0" w:firstColumn="1" w:lastColumn="0" w:noHBand="0" w:noVBand="1"/>
      </w:tblPr>
      <w:tblGrid>
        <w:gridCol w:w="1860"/>
        <w:gridCol w:w="7440"/>
      </w:tblGrid>
      <w:tr w:rsidR="00EA3385">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EA3385" w:rsidRDefault="00E971DA" w:rsidP="00406579">
            <w:pPr>
              <w:jc w:val="center"/>
            </w:pPr>
            <w:r>
              <w:rPr>
                <w:rFonts w:ascii="Arial" w:hAnsi="Arial" w:cs="Arial"/>
                <w:b/>
                <w:bCs/>
                <w:color w:val="FFFFFF"/>
                <w:position w:val="-2"/>
                <w:sz w:val="18"/>
                <w:szCs w:val="18"/>
              </w:rPr>
              <w:t xml:space="preserve">POGOJ </w:t>
            </w:r>
            <w:r w:rsidR="00406579">
              <w:rPr>
                <w:rFonts w:ascii="Arial" w:hAnsi="Arial" w:cs="Arial"/>
                <w:b/>
                <w:bCs/>
                <w:color w:val="FFFFFF"/>
                <w:position w:val="-2"/>
                <w:sz w:val="18"/>
                <w:szCs w:val="18"/>
              </w:rPr>
              <w:t>3</w:t>
            </w:r>
            <w:r>
              <w:rPr>
                <w:rFonts w:ascii="Arial" w:hAnsi="Arial" w:cs="Arial"/>
                <w:b/>
                <w:bCs/>
                <w:color w:val="FFFFFF"/>
                <w:position w:val="-2"/>
                <w:sz w:val="18"/>
                <w:szCs w:val="18"/>
              </w:rPr>
              <w:br/>
              <w:t>Reference</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color w:val="000000"/>
                <w:position w:val="-2"/>
                <w:sz w:val="18"/>
                <w:szCs w:val="18"/>
              </w:rPr>
              <w:t>Da je v zadnjih treh letih pred objavo javnega naročila dobavljal blago - ž</w:t>
            </w:r>
            <w:r w:rsidR="00544B8E">
              <w:rPr>
                <w:color w:val="000000"/>
                <w:position w:val="-2"/>
                <w:sz w:val="18"/>
                <w:szCs w:val="18"/>
              </w:rPr>
              <w:t>i</w:t>
            </w:r>
            <w:r>
              <w:rPr>
                <w:color w:val="000000"/>
                <w:position w:val="-2"/>
                <w:sz w:val="18"/>
                <w:szCs w:val="18"/>
              </w:rPr>
              <w:t>vila najmanj enemu javnemu zavodu, kjer so bili tako s kakovostjo blaga kot kakovostjo storitve dobave zadovoljni.</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color w:val="000000"/>
                <w:position w:val="-2"/>
                <w:sz w:val="18"/>
                <w:szCs w:val="18"/>
              </w:rPr>
              <w:t>Izjava ponudnika na obrazcu Krovna izjava, da izpolnjuje pogoj ter referenčna lista z najmanj 1 referenčno izjavo, potrjeno s strani naročnika.</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both"/>
              <w:textAlignment w:val="center"/>
            </w:pPr>
            <w:r>
              <w:rPr>
                <w:rFonts w:ascii="Arial" w:hAnsi="Arial" w:cs="Arial"/>
                <w:color w:val="000000"/>
                <w:position w:val="-2"/>
                <w:sz w:val="18"/>
                <w:szCs w:val="18"/>
              </w:rPr>
              <w:t> </w:t>
            </w:r>
          </w:p>
          <w:p w:rsidR="00EA3385" w:rsidRDefault="00E971DA">
            <w:r>
              <w:rPr>
                <w:rFonts w:ascii="Arial" w:hAnsi="Arial" w:cs="Arial"/>
                <w:color w:val="000000"/>
                <w:position w:val="-2"/>
                <w:sz w:val="18"/>
                <w:szCs w:val="18"/>
              </w:rPr>
              <w:t xml:space="preserve"> /</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KUMULATIVNO izpolnjevanje pogoja</w:t>
            </w:r>
          </w:p>
          <w:p w:rsidR="00EA3385" w:rsidRDefault="00E971DA">
            <w:pPr>
              <w:jc w:val="both"/>
              <w:textAlignment w:val="center"/>
            </w:pPr>
            <w:r>
              <w:rPr>
                <w:rFonts w:ascii="Arial" w:hAnsi="Arial" w:cs="Arial"/>
                <w:color w:val="000000"/>
                <w:position w:val="-2"/>
                <w:sz w:val="18"/>
                <w:szCs w:val="18"/>
              </w:rPr>
              <w:t> </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KUMULATIVNO izpolnjevanje pogoja</w:t>
            </w:r>
          </w:p>
          <w:p w:rsidR="00EA3385" w:rsidRDefault="00E971DA">
            <w:pPr>
              <w:jc w:val="both"/>
              <w:textAlignment w:val="center"/>
            </w:pPr>
            <w:r>
              <w:rPr>
                <w:rFonts w:ascii="Arial" w:hAnsi="Arial" w:cs="Arial"/>
                <w:color w:val="000000"/>
                <w:position w:val="-2"/>
                <w:sz w:val="18"/>
                <w:szCs w:val="18"/>
              </w:rPr>
              <w:t> </w:t>
            </w:r>
          </w:p>
        </w:tc>
      </w:tr>
    </w:tbl>
    <w:p w:rsidR="00EA3385" w:rsidRDefault="00EA3385"/>
    <w:tbl>
      <w:tblPr>
        <w:tblStyle w:val="NormalTablePHPDOCX"/>
        <w:tblW w:w="9300" w:type="dxa"/>
        <w:tblInd w:w="108" w:type="dxa"/>
        <w:tblLook w:val="04A0" w:firstRow="1" w:lastRow="0" w:firstColumn="1" w:lastColumn="0" w:noHBand="0" w:noVBand="1"/>
      </w:tblPr>
      <w:tblGrid>
        <w:gridCol w:w="1860"/>
        <w:gridCol w:w="7440"/>
      </w:tblGrid>
      <w:tr w:rsidR="00EA3385">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EA3385" w:rsidRDefault="00E971DA" w:rsidP="00406579">
            <w:pPr>
              <w:jc w:val="center"/>
            </w:pPr>
            <w:r>
              <w:rPr>
                <w:rFonts w:ascii="Arial" w:hAnsi="Arial" w:cs="Arial"/>
                <w:b/>
                <w:bCs/>
                <w:color w:val="FFFFFF"/>
                <w:position w:val="-2"/>
                <w:sz w:val="18"/>
                <w:szCs w:val="18"/>
              </w:rPr>
              <w:t xml:space="preserve">POGOJ </w:t>
            </w:r>
            <w:r w:rsidR="00406579">
              <w:rPr>
                <w:rFonts w:ascii="Arial" w:hAnsi="Arial" w:cs="Arial"/>
                <w:b/>
                <w:bCs/>
                <w:color w:val="FFFFFF"/>
                <w:position w:val="-2"/>
                <w:sz w:val="18"/>
                <w:szCs w:val="18"/>
              </w:rPr>
              <w:t>4</w:t>
            </w:r>
            <w:r>
              <w:rPr>
                <w:rFonts w:ascii="Arial" w:hAnsi="Arial" w:cs="Arial"/>
                <w:b/>
                <w:bCs/>
                <w:color w:val="FFFFFF"/>
                <w:position w:val="-2"/>
                <w:sz w:val="18"/>
                <w:szCs w:val="18"/>
              </w:rPr>
              <w:br/>
              <w:t>Dostava vzorcev ponujenega blaga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color w:val="000000"/>
                <w:position w:val="-2"/>
                <w:sz w:val="18"/>
                <w:szCs w:val="18"/>
              </w:rPr>
              <w:t>Da bo v roku 6 dni od prejema zahteve naročnika, predložil brezplačne vzorce ponujenega blaga in se udeležil predstavitve ponujenega blaga, v primeru, da bo naročnik to zahteval.</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color w:val="000000"/>
                <w:position w:val="-2"/>
                <w:sz w:val="18"/>
                <w:szCs w:val="18"/>
              </w:rPr>
              <w:t>Izjava ponudnika na obrazcu Krovna izjava, da izpolnjuje pogoj.</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both"/>
              <w:textAlignment w:val="center"/>
            </w:pPr>
            <w:r>
              <w:rPr>
                <w:rFonts w:ascii="Arial" w:hAnsi="Arial" w:cs="Arial"/>
                <w:color w:val="000000"/>
                <w:position w:val="-2"/>
                <w:sz w:val="18"/>
                <w:szCs w:val="18"/>
              </w:rPr>
              <w:t> </w:t>
            </w:r>
          </w:p>
          <w:p w:rsidR="00EA3385" w:rsidRDefault="00E971DA">
            <w:r>
              <w:rPr>
                <w:rFonts w:ascii="Arial" w:hAnsi="Arial" w:cs="Arial"/>
                <w:color w:val="000000"/>
                <w:position w:val="-2"/>
                <w:sz w:val="18"/>
                <w:szCs w:val="18"/>
              </w:rPr>
              <w:t xml:space="preserve"> /</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MORAJO izpolnjevati pogoj</w:t>
            </w:r>
          </w:p>
          <w:p w:rsidR="00EA3385" w:rsidRDefault="00E971DA">
            <w:pPr>
              <w:spacing w:before="135" w:after="135"/>
              <w:jc w:val="both"/>
              <w:textAlignment w:val="center"/>
            </w:pPr>
            <w:r>
              <w:rPr>
                <w:color w:val="000000"/>
                <w:position w:val="-2"/>
                <w:sz w:val="18"/>
                <w:szCs w:val="18"/>
              </w:rPr>
              <w:t>Vsak izmed partnerjev  mora predložiti podpisan in žigosan obrazec Krovne izjave s podpisom katerega izjavlja, da izpolnjuje navedeni pogoj.</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MORAJO izpolnjevati pogoj</w:t>
            </w:r>
          </w:p>
          <w:p w:rsidR="00EA3385" w:rsidRDefault="00E971DA">
            <w:pPr>
              <w:spacing w:before="135" w:after="135"/>
              <w:jc w:val="both"/>
              <w:textAlignment w:val="center"/>
            </w:pPr>
            <w:r>
              <w:rPr>
                <w:color w:val="000000"/>
                <w:position w:val="-2"/>
                <w:sz w:val="18"/>
                <w:szCs w:val="18"/>
              </w:rPr>
              <w:lastRenderedPageBreak/>
              <w:t>Podizvajalec predloži Izjavo zastopnika podizvajalca s katero potrdi, da izpolnjuje navedeni pogoj.</w:t>
            </w:r>
          </w:p>
        </w:tc>
      </w:tr>
    </w:tbl>
    <w:p w:rsidR="00EA3385" w:rsidRDefault="00EA3385"/>
    <w:tbl>
      <w:tblPr>
        <w:tblStyle w:val="NormalTablePHPDOCX"/>
        <w:tblW w:w="9300" w:type="dxa"/>
        <w:tblInd w:w="108" w:type="dxa"/>
        <w:tblLook w:val="04A0" w:firstRow="1" w:lastRow="0" w:firstColumn="1" w:lastColumn="0" w:noHBand="0" w:noVBand="1"/>
      </w:tblPr>
      <w:tblGrid>
        <w:gridCol w:w="1860"/>
        <w:gridCol w:w="7440"/>
      </w:tblGrid>
      <w:tr w:rsidR="00EA3385">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EA3385" w:rsidRDefault="00E971DA" w:rsidP="00406579">
            <w:pPr>
              <w:jc w:val="center"/>
            </w:pPr>
            <w:r>
              <w:rPr>
                <w:rFonts w:ascii="Arial" w:hAnsi="Arial" w:cs="Arial"/>
                <w:b/>
                <w:bCs/>
                <w:color w:val="FFFFFF"/>
                <w:position w:val="-2"/>
                <w:sz w:val="18"/>
                <w:szCs w:val="18"/>
              </w:rPr>
              <w:t xml:space="preserve">POGOJ </w:t>
            </w:r>
            <w:r w:rsidR="00406579">
              <w:rPr>
                <w:rFonts w:ascii="Arial" w:hAnsi="Arial" w:cs="Arial"/>
                <w:b/>
                <w:bCs/>
                <w:color w:val="FFFFFF"/>
                <w:position w:val="-2"/>
                <w:sz w:val="18"/>
                <w:szCs w:val="18"/>
              </w:rPr>
              <w:t>5</w:t>
            </w:r>
            <w:r>
              <w:rPr>
                <w:rFonts w:ascii="Arial" w:hAnsi="Arial" w:cs="Arial"/>
                <w:b/>
                <w:bCs/>
                <w:color w:val="FFFFFF"/>
                <w:position w:val="-2"/>
                <w:sz w:val="18"/>
                <w:szCs w:val="18"/>
              </w:rPr>
              <w:br/>
              <w:t>Certifikati in dokazila za živila iz shem kakovosti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rsidP="00544B8E">
            <w:pPr>
              <w:spacing w:before="135" w:after="135"/>
              <w:jc w:val="both"/>
              <w:textAlignment w:val="center"/>
            </w:pPr>
            <w:r>
              <w:rPr>
                <w:color w:val="000000"/>
                <w:position w:val="-2"/>
                <w:sz w:val="18"/>
                <w:szCs w:val="18"/>
                <w:shd w:val="clear" w:color="auto" w:fill="FFFFFF"/>
              </w:rPr>
              <w:t xml:space="preserve">V primeru, da ponuja živila proizvedena po eni od shem kakovosti, zagotavlja, da ponujeno blago ustreza temeljnim </w:t>
            </w:r>
            <w:proofErr w:type="spellStart"/>
            <w:r>
              <w:rPr>
                <w:color w:val="000000"/>
                <w:position w:val="-2"/>
                <w:sz w:val="18"/>
                <w:szCs w:val="18"/>
                <w:shd w:val="clear" w:color="auto" w:fill="FFFFFF"/>
              </w:rPr>
              <w:t>okol</w:t>
            </w:r>
            <w:r w:rsidR="00DC40B8">
              <w:rPr>
                <w:color w:val="000000"/>
                <w:position w:val="-2"/>
                <w:sz w:val="18"/>
                <w:szCs w:val="18"/>
                <w:shd w:val="clear" w:color="auto" w:fill="FFFFFF"/>
              </w:rPr>
              <w:t>j</w:t>
            </w:r>
            <w:r>
              <w:rPr>
                <w:color w:val="000000"/>
                <w:position w:val="-2"/>
                <w:sz w:val="18"/>
                <w:szCs w:val="18"/>
                <w:shd w:val="clear" w:color="auto" w:fill="FFFFFF"/>
              </w:rPr>
              <w:t>skim</w:t>
            </w:r>
            <w:proofErr w:type="spellEnd"/>
            <w:r>
              <w:rPr>
                <w:color w:val="000000"/>
                <w:position w:val="-2"/>
                <w:sz w:val="18"/>
                <w:szCs w:val="18"/>
                <w:shd w:val="clear" w:color="auto" w:fill="FFFFFF"/>
              </w:rPr>
              <w:t xml:space="preserve"> zahtevam skladno</w:t>
            </w:r>
            <w:r>
              <w:rPr>
                <w:rFonts w:ascii="Arial" w:hAnsi="Arial" w:cs="Arial"/>
                <w:color w:val="000000"/>
                <w:position w:val="-2"/>
                <w:sz w:val="18"/>
                <w:szCs w:val="18"/>
              </w:rPr>
              <w:t xml:space="preserve"> </w:t>
            </w:r>
            <w:r>
              <w:rPr>
                <w:color w:val="000000"/>
                <w:position w:val="-2"/>
                <w:sz w:val="18"/>
                <w:szCs w:val="18"/>
              </w:rPr>
              <w:t>z Uredbo o zelenem javnem naročanju (Ur.l.RS, št. 51/2017</w:t>
            </w:r>
            <w:r w:rsidR="00600231">
              <w:rPr>
                <w:color w:val="000000"/>
                <w:position w:val="-2"/>
                <w:sz w:val="18"/>
                <w:szCs w:val="18"/>
              </w:rPr>
              <w:t xml:space="preserve"> </w:t>
            </w:r>
            <w:r w:rsidR="00600231" w:rsidRPr="00DC40B8">
              <w:rPr>
                <w:color w:val="000000"/>
                <w:position w:val="-2"/>
                <w:sz w:val="18"/>
                <w:szCs w:val="18"/>
              </w:rPr>
              <w:t>in 64/19</w:t>
            </w:r>
            <w:r>
              <w:rPr>
                <w:color w:val="000000"/>
                <w:position w:val="-2"/>
                <w:sz w:val="18"/>
                <w:szCs w:val="18"/>
              </w:rPr>
              <w:t>) ter bo,</w:t>
            </w:r>
            <w:r>
              <w:rPr>
                <w:rFonts w:ascii="Arial" w:hAnsi="Arial" w:cs="Arial"/>
                <w:color w:val="000000"/>
                <w:position w:val="-2"/>
                <w:sz w:val="18"/>
                <w:szCs w:val="18"/>
              </w:rPr>
              <w:t xml:space="preserve"> </w:t>
            </w:r>
            <w:r>
              <w:rPr>
                <w:color w:val="000000"/>
                <w:position w:val="-2"/>
                <w:sz w:val="18"/>
                <w:szCs w:val="18"/>
                <w:shd w:val="clear" w:color="auto" w:fill="FFFFFF"/>
              </w:rPr>
              <w:t xml:space="preserve">v primeru, da bo izbran za dobavitelja živil iz sheme kakovosti, ob vsaki dostavi </w:t>
            </w:r>
            <w:r w:rsidR="00544B8E">
              <w:rPr>
                <w:color w:val="000000"/>
                <w:position w:val="-2"/>
                <w:sz w:val="18"/>
                <w:szCs w:val="18"/>
                <w:shd w:val="clear" w:color="auto" w:fill="FFFFFF"/>
              </w:rPr>
              <w:t>predmetnega blaga</w:t>
            </w:r>
            <w:r>
              <w:rPr>
                <w:color w:val="000000"/>
                <w:position w:val="-2"/>
                <w:sz w:val="18"/>
                <w:szCs w:val="18"/>
                <w:shd w:val="clear" w:color="auto" w:fill="FFFFFF"/>
              </w:rPr>
              <w:t>, v primeru, da je nepakirano, ob dobavnici predložil tudi fotokopijo veljavnega certifikata, ki izkazuje, da je živilo</w:t>
            </w:r>
            <w:r>
              <w:rPr>
                <w:rFonts w:ascii="Arial" w:hAnsi="Arial" w:cs="Arial"/>
                <w:color w:val="000000"/>
                <w:position w:val="-2"/>
                <w:sz w:val="18"/>
                <w:szCs w:val="18"/>
              </w:rPr>
              <w:t xml:space="preserve"> proizvedeno po shemi kakovosti</w:t>
            </w:r>
            <w:r>
              <w:rPr>
                <w:color w:val="000000"/>
                <w:position w:val="-2"/>
                <w:sz w:val="18"/>
                <w:szCs w:val="18"/>
                <w:shd w:val="clear" w:color="auto" w:fill="FFFFFF"/>
              </w:rPr>
              <w:t>.</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color w:val="000000"/>
                <w:position w:val="-2"/>
                <w:sz w:val="18"/>
                <w:szCs w:val="18"/>
              </w:rPr>
              <w:t>Izjava ponudnika na obrazcu Krovna izjava, da izpolnjuje pogoj, izpolnjeni obrazec: Izjava o tehnični usposobljenosti in fotokopijo enega od naslednjih veljavnih certifikatov iz shem kakovosti za vse ponujene vrste blaga iz sheme kakovosti:</w:t>
            </w:r>
          </w:p>
          <w:p w:rsidR="00EA3385" w:rsidRDefault="00E971DA">
            <w:pPr>
              <w:spacing w:before="135" w:after="135"/>
              <w:jc w:val="both"/>
              <w:textAlignment w:val="center"/>
            </w:pPr>
            <w:r>
              <w:rPr>
                <w:color w:val="000000"/>
                <w:position w:val="-2"/>
                <w:sz w:val="18"/>
                <w:szCs w:val="18"/>
              </w:rPr>
              <w:t>- izbrana kakovost,</w:t>
            </w:r>
          </w:p>
          <w:p w:rsidR="00EA3385" w:rsidRDefault="00E971DA">
            <w:pPr>
              <w:spacing w:before="135" w:after="135"/>
              <w:jc w:val="both"/>
              <w:textAlignment w:val="center"/>
            </w:pPr>
            <w:r>
              <w:rPr>
                <w:color w:val="000000"/>
                <w:position w:val="-2"/>
                <w:sz w:val="18"/>
                <w:szCs w:val="18"/>
              </w:rPr>
              <w:t>- integrirani kmetijski pridelek ali živilo,</w:t>
            </w:r>
          </w:p>
          <w:p w:rsidR="00EA3385" w:rsidRDefault="00E971DA">
            <w:pPr>
              <w:spacing w:before="135" w:after="135"/>
              <w:jc w:val="both"/>
              <w:textAlignment w:val="center"/>
            </w:pPr>
            <w:r>
              <w:rPr>
                <w:color w:val="000000"/>
                <w:position w:val="-2"/>
                <w:sz w:val="18"/>
                <w:szCs w:val="18"/>
              </w:rPr>
              <w:t>- zaščitena označba porekla,</w:t>
            </w:r>
          </w:p>
          <w:p w:rsidR="00EA3385" w:rsidRDefault="00E971DA">
            <w:pPr>
              <w:spacing w:before="135" w:after="135"/>
              <w:jc w:val="both"/>
              <w:textAlignment w:val="center"/>
            </w:pPr>
            <w:r>
              <w:rPr>
                <w:color w:val="000000"/>
                <w:position w:val="-2"/>
                <w:sz w:val="18"/>
                <w:szCs w:val="18"/>
              </w:rPr>
              <w:t>- zaščitena geografska označba,</w:t>
            </w:r>
          </w:p>
          <w:p w:rsidR="00EA3385" w:rsidRDefault="00E971DA">
            <w:pPr>
              <w:spacing w:before="135" w:after="135"/>
              <w:jc w:val="both"/>
              <w:textAlignment w:val="center"/>
            </w:pPr>
            <w:r>
              <w:rPr>
                <w:color w:val="000000"/>
                <w:position w:val="-2"/>
                <w:sz w:val="18"/>
                <w:szCs w:val="18"/>
              </w:rPr>
              <w:t>- zajamčena tradicionalna posebnost,</w:t>
            </w:r>
          </w:p>
          <w:p w:rsidR="00EA3385" w:rsidRDefault="00E971DA">
            <w:pPr>
              <w:spacing w:before="135" w:after="135"/>
              <w:jc w:val="both"/>
              <w:textAlignment w:val="center"/>
            </w:pPr>
            <w:r>
              <w:rPr>
                <w:color w:val="000000"/>
                <w:position w:val="-2"/>
                <w:sz w:val="18"/>
                <w:szCs w:val="18"/>
              </w:rPr>
              <w:t>- višja kakovost.</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both"/>
              <w:textAlignment w:val="center"/>
            </w:pPr>
            <w:r>
              <w:rPr>
                <w:rFonts w:ascii="Arial" w:hAnsi="Arial" w:cs="Arial"/>
                <w:color w:val="000000"/>
                <w:position w:val="-2"/>
                <w:sz w:val="18"/>
                <w:szCs w:val="18"/>
              </w:rPr>
              <w:t> </w:t>
            </w:r>
          </w:p>
          <w:p w:rsidR="00EA3385" w:rsidRDefault="00E971DA">
            <w:r>
              <w:rPr>
                <w:rFonts w:ascii="Arial" w:hAnsi="Arial" w:cs="Arial"/>
                <w:color w:val="000000"/>
                <w:position w:val="-2"/>
                <w:sz w:val="18"/>
                <w:szCs w:val="18"/>
              </w:rPr>
              <w:t xml:space="preserve"> /</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KUMULATIVNO izpolnjevanje pogoja</w:t>
            </w:r>
          </w:p>
          <w:p w:rsidR="00EA3385" w:rsidRDefault="00E971DA">
            <w:pPr>
              <w:jc w:val="both"/>
              <w:textAlignment w:val="center"/>
            </w:pPr>
            <w:r>
              <w:rPr>
                <w:rFonts w:ascii="Arial" w:hAnsi="Arial" w:cs="Arial"/>
                <w:color w:val="000000"/>
                <w:position w:val="-2"/>
                <w:sz w:val="18"/>
                <w:szCs w:val="18"/>
              </w:rPr>
              <w:t> </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KUMULATIVNO izpolnjevanje pogoja</w:t>
            </w:r>
          </w:p>
          <w:p w:rsidR="00EA3385" w:rsidRDefault="00E971DA">
            <w:pPr>
              <w:jc w:val="both"/>
              <w:textAlignment w:val="center"/>
            </w:pPr>
            <w:r>
              <w:rPr>
                <w:rFonts w:ascii="Arial" w:hAnsi="Arial" w:cs="Arial"/>
                <w:color w:val="000000"/>
                <w:position w:val="-2"/>
                <w:sz w:val="18"/>
                <w:szCs w:val="18"/>
              </w:rPr>
              <w:t> </w:t>
            </w:r>
          </w:p>
        </w:tc>
      </w:tr>
    </w:tbl>
    <w:p w:rsidR="00EA3385" w:rsidRDefault="00EA3385"/>
    <w:tbl>
      <w:tblPr>
        <w:tblStyle w:val="NormalTablePHPDOCX"/>
        <w:tblW w:w="9300" w:type="dxa"/>
        <w:tblInd w:w="108" w:type="dxa"/>
        <w:tblLook w:val="04A0" w:firstRow="1" w:lastRow="0" w:firstColumn="1" w:lastColumn="0" w:noHBand="0" w:noVBand="1"/>
      </w:tblPr>
      <w:tblGrid>
        <w:gridCol w:w="1860"/>
        <w:gridCol w:w="7440"/>
      </w:tblGrid>
      <w:tr w:rsidR="00EA3385">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EA3385" w:rsidRDefault="00E971DA" w:rsidP="00406579">
            <w:pPr>
              <w:jc w:val="center"/>
            </w:pPr>
            <w:r>
              <w:rPr>
                <w:rFonts w:ascii="Arial" w:hAnsi="Arial" w:cs="Arial"/>
                <w:b/>
                <w:bCs/>
                <w:color w:val="FFFFFF"/>
                <w:position w:val="-2"/>
                <w:sz w:val="18"/>
                <w:szCs w:val="18"/>
              </w:rPr>
              <w:t xml:space="preserve">POGOJ </w:t>
            </w:r>
            <w:r w:rsidR="00406579">
              <w:rPr>
                <w:rFonts w:ascii="Arial" w:hAnsi="Arial" w:cs="Arial"/>
                <w:b/>
                <w:bCs/>
                <w:color w:val="FFFFFF"/>
                <w:position w:val="-2"/>
                <w:sz w:val="18"/>
                <w:szCs w:val="18"/>
              </w:rPr>
              <w:t>6</w:t>
            </w:r>
            <w:r>
              <w:rPr>
                <w:rFonts w:ascii="Arial" w:hAnsi="Arial" w:cs="Arial"/>
                <w:b/>
                <w:bCs/>
                <w:color w:val="FFFFFF"/>
                <w:position w:val="-2"/>
                <w:sz w:val="18"/>
                <w:szCs w:val="18"/>
              </w:rPr>
              <w:br/>
              <w:t>Certifikati in dokazila za ekološka živila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rsidP="00544B8E">
            <w:pPr>
              <w:spacing w:before="135" w:after="135"/>
              <w:jc w:val="both"/>
              <w:textAlignment w:val="center"/>
            </w:pPr>
            <w:r>
              <w:rPr>
                <w:color w:val="000000"/>
                <w:position w:val="-2"/>
                <w:sz w:val="18"/>
                <w:szCs w:val="18"/>
              </w:rPr>
              <w:t xml:space="preserve">V primeru, da ponuja ekološka živila, zagotavlja, da ponujeno blago ustreza temeljnim </w:t>
            </w:r>
            <w:proofErr w:type="spellStart"/>
            <w:r>
              <w:rPr>
                <w:color w:val="000000"/>
                <w:position w:val="-2"/>
                <w:sz w:val="18"/>
                <w:szCs w:val="18"/>
              </w:rPr>
              <w:t>okoljskim</w:t>
            </w:r>
            <w:proofErr w:type="spellEnd"/>
            <w:r>
              <w:rPr>
                <w:color w:val="000000"/>
                <w:position w:val="-2"/>
                <w:sz w:val="18"/>
                <w:szCs w:val="18"/>
              </w:rPr>
              <w:t xml:space="preserve"> zahtevam skladno z Uredbo o zelenem javnem naročanju (Ur.l.RS, št. 51/17</w:t>
            </w:r>
            <w:r w:rsidR="00DC40B8">
              <w:t xml:space="preserve"> </w:t>
            </w:r>
            <w:r w:rsidR="00DC40B8" w:rsidRPr="00DC40B8">
              <w:rPr>
                <w:color w:val="000000"/>
                <w:position w:val="-2"/>
                <w:sz w:val="18"/>
                <w:szCs w:val="18"/>
              </w:rPr>
              <w:t>in 64/19</w:t>
            </w:r>
            <w:r>
              <w:rPr>
                <w:color w:val="000000"/>
                <w:position w:val="-2"/>
                <w:sz w:val="18"/>
                <w:szCs w:val="18"/>
              </w:rPr>
              <w:t xml:space="preserve">) ter bo, v primeru, da bo izbran za dobavitelja ekoloških živil, ob vsaki dostavi </w:t>
            </w:r>
            <w:r w:rsidR="00544B8E">
              <w:rPr>
                <w:color w:val="000000"/>
                <w:position w:val="-2"/>
                <w:sz w:val="18"/>
                <w:szCs w:val="18"/>
              </w:rPr>
              <w:t>predmetnega</w:t>
            </w:r>
            <w:r>
              <w:rPr>
                <w:color w:val="000000"/>
                <w:position w:val="-2"/>
                <w:sz w:val="18"/>
                <w:szCs w:val="18"/>
              </w:rPr>
              <w:t xml:space="preserve"> živila, v primeru, da je nepakirano, ob dobavnici predložil tudi fotokopijo veljavnega certifikata, ki izkazuje ekološko pridelavo.</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color w:val="000000"/>
                <w:position w:val="-2"/>
                <w:sz w:val="18"/>
                <w:szCs w:val="18"/>
                <w:shd w:val="clear" w:color="auto" w:fill="FFFFFF"/>
              </w:rPr>
              <w:t>Izjava ponudnika na obrazcu Krovna izjava, da izpolnjuje pogoj, izpolnjeni obrazec: Izjava o tehnični usposobljenosti in fotokopijo enega od veljavnih certifikatov za ekološka živila, </w:t>
            </w:r>
            <w:r>
              <w:rPr>
                <w:rFonts w:ascii="Arial" w:hAnsi="Arial" w:cs="Arial"/>
                <w:color w:val="000000"/>
                <w:position w:val="-2"/>
                <w:sz w:val="18"/>
                <w:szCs w:val="18"/>
              </w:rPr>
              <w:t xml:space="preserve">ki jih v RS izdajajo  Inštitut za kontrolo in certifikacijo v kmetijstvu in gozdarstvu, Inštitut za kontrolo in certifikacijo Univerze v Mariboru, </w:t>
            </w:r>
            <w:proofErr w:type="spellStart"/>
            <w:r>
              <w:rPr>
                <w:rFonts w:ascii="Arial" w:hAnsi="Arial" w:cs="Arial"/>
                <w:color w:val="000000"/>
                <w:position w:val="-2"/>
                <w:sz w:val="18"/>
                <w:szCs w:val="18"/>
              </w:rPr>
              <w:t>Bureau</w:t>
            </w:r>
            <w:proofErr w:type="spellEnd"/>
            <w:r w:rsidR="00CF2233">
              <w:rPr>
                <w:rFonts w:ascii="Arial" w:hAnsi="Arial" w:cs="Arial"/>
                <w:color w:val="000000"/>
                <w:position w:val="-2"/>
                <w:sz w:val="18"/>
                <w:szCs w:val="18"/>
              </w:rPr>
              <w:t xml:space="preserve"> </w:t>
            </w:r>
            <w:proofErr w:type="spellStart"/>
            <w:r>
              <w:rPr>
                <w:rFonts w:ascii="Arial" w:hAnsi="Arial" w:cs="Arial"/>
                <w:color w:val="000000"/>
                <w:position w:val="-2"/>
                <w:sz w:val="18"/>
                <w:szCs w:val="18"/>
              </w:rPr>
              <w:t>Veritas</w:t>
            </w:r>
            <w:proofErr w:type="spellEnd"/>
            <w:r>
              <w:rPr>
                <w:rFonts w:ascii="Arial" w:hAnsi="Arial" w:cs="Arial"/>
                <w:color w:val="000000"/>
                <w:position w:val="-2"/>
                <w:sz w:val="18"/>
                <w:szCs w:val="18"/>
              </w:rPr>
              <w:t>, TÜV SÜD SAVA in enakovredne certifikate, ki jih izdajajo pooblaščene organizacije drugih držav.</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both"/>
              <w:textAlignment w:val="center"/>
            </w:pPr>
            <w:r>
              <w:rPr>
                <w:rFonts w:ascii="Arial" w:hAnsi="Arial" w:cs="Arial"/>
                <w:color w:val="000000"/>
                <w:position w:val="-2"/>
                <w:sz w:val="18"/>
                <w:szCs w:val="18"/>
              </w:rPr>
              <w:t> </w:t>
            </w:r>
          </w:p>
          <w:p w:rsidR="00EA3385" w:rsidRDefault="00E971DA">
            <w:r>
              <w:rPr>
                <w:rFonts w:ascii="Arial" w:hAnsi="Arial" w:cs="Arial"/>
                <w:color w:val="000000"/>
                <w:position w:val="-2"/>
                <w:sz w:val="18"/>
                <w:szCs w:val="18"/>
              </w:rPr>
              <w:t xml:space="preserve"> /</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KUMULATIVNO izpolnjevanje pogoja</w:t>
            </w:r>
          </w:p>
          <w:p w:rsidR="00EA3385" w:rsidRDefault="00E971DA">
            <w:pPr>
              <w:jc w:val="both"/>
              <w:textAlignment w:val="center"/>
            </w:pPr>
            <w:r>
              <w:rPr>
                <w:rFonts w:ascii="Arial" w:hAnsi="Arial" w:cs="Arial"/>
                <w:color w:val="000000"/>
                <w:position w:val="-2"/>
                <w:sz w:val="18"/>
                <w:szCs w:val="18"/>
              </w:rPr>
              <w:t> </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KUMULATIVNO izpolnjevanje pogoja</w:t>
            </w:r>
          </w:p>
          <w:p w:rsidR="00EA3385" w:rsidRDefault="00E971DA">
            <w:pPr>
              <w:jc w:val="both"/>
              <w:textAlignment w:val="center"/>
            </w:pPr>
            <w:r>
              <w:rPr>
                <w:rFonts w:ascii="Arial" w:hAnsi="Arial" w:cs="Arial"/>
                <w:color w:val="000000"/>
                <w:position w:val="-2"/>
                <w:sz w:val="18"/>
                <w:szCs w:val="18"/>
              </w:rPr>
              <w:t> </w:t>
            </w:r>
          </w:p>
        </w:tc>
      </w:tr>
    </w:tbl>
    <w:p w:rsidR="00EA3385" w:rsidRDefault="00EA3385"/>
    <w:tbl>
      <w:tblPr>
        <w:tblStyle w:val="NormalTablePHPDOCX"/>
        <w:tblW w:w="9300" w:type="dxa"/>
        <w:tblInd w:w="108" w:type="dxa"/>
        <w:tblLook w:val="04A0" w:firstRow="1" w:lastRow="0" w:firstColumn="1" w:lastColumn="0" w:noHBand="0" w:noVBand="1"/>
      </w:tblPr>
      <w:tblGrid>
        <w:gridCol w:w="1860"/>
        <w:gridCol w:w="7440"/>
      </w:tblGrid>
      <w:tr w:rsidR="00EA3385">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EA3385" w:rsidRDefault="00E971DA" w:rsidP="00406579">
            <w:pPr>
              <w:jc w:val="center"/>
            </w:pPr>
            <w:r>
              <w:rPr>
                <w:rFonts w:ascii="Arial" w:hAnsi="Arial" w:cs="Arial"/>
                <w:b/>
                <w:bCs/>
                <w:color w:val="FFFFFF"/>
                <w:position w:val="-2"/>
                <w:sz w:val="18"/>
                <w:szCs w:val="18"/>
              </w:rPr>
              <w:t xml:space="preserve">POGOJ </w:t>
            </w:r>
            <w:r w:rsidR="00406579">
              <w:rPr>
                <w:rFonts w:ascii="Arial" w:hAnsi="Arial" w:cs="Arial"/>
                <w:b/>
                <w:bCs/>
                <w:color w:val="FFFFFF"/>
                <w:position w:val="-2"/>
                <w:sz w:val="18"/>
                <w:szCs w:val="18"/>
              </w:rPr>
              <w:t>7</w:t>
            </w:r>
            <w:r>
              <w:rPr>
                <w:rFonts w:ascii="Arial" w:hAnsi="Arial" w:cs="Arial"/>
                <w:b/>
                <w:bCs/>
                <w:color w:val="FFFFFF"/>
                <w:position w:val="-2"/>
                <w:sz w:val="18"/>
                <w:szCs w:val="18"/>
              </w:rPr>
              <w:br/>
              <w:t>Živila brez aditivov in konzervansov, kjer je to mogoče</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color w:val="000000"/>
                <w:position w:val="-2"/>
                <w:sz w:val="18"/>
                <w:szCs w:val="18"/>
              </w:rPr>
              <w:t>Da bo ponudil živila brez aditivov in konzervansov, kjer je to mogoče.</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color w:val="000000"/>
                <w:position w:val="-2"/>
                <w:sz w:val="18"/>
                <w:szCs w:val="18"/>
              </w:rPr>
              <w:t>Izjava ponudnika na obrazcu Krovna izjava, da izpolnjuje pogoj.</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both"/>
              <w:textAlignment w:val="center"/>
            </w:pPr>
            <w:r>
              <w:rPr>
                <w:rFonts w:ascii="Arial" w:hAnsi="Arial" w:cs="Arial"/>
                <w:color w:val="000000"/>
                <w:position w:val="-2"/>
                <w:sz w:val="18"/>
                <w:szCs w:val="18"/>
              </w:rPr>
              <w:t> </w:t>
            </w:r>
          </w:p>
          <w:p w:rsidR="00EA3385" w:rsidRDefault="00E971DA">
            <w:r>
              <w:rPr>
                <w:rFonts w:ascii="Arial" w:hAnsi="Arial" w:cs="Arial"/>
                <w:color w:val="000000"/>
                <w:position w:val="-2"/>
                <w:sz w:val="18"/>
                <w:szCs w:val="18"/>
              </w:rPr>
              <w:t xml:space="preserve"> /</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MORAJO izpolnjevati pogoj</w:t>
            </w:r>
          </w:p>
          <w:p w:rsidR="00EA3385" w:rsidRDefault="00E971DA">
            <w:pPr>
              <w:spacing w:before="135" w:after="135"/>
              <w:jc w:val="both"/>
              <w:textAlignment w:val="center"/>
            </w:pPr>
            <w:r>
              <w:rPr>
                <w:color w:val="000000"/>
                <w:position w:val="-2"/>
                <w:sz w:val="18"/>
                <w:szCs w:val="18"/>
              </w:rPr>
              <w:t>Vsak izmed partnerjev  mora predložiti podpisan in žigosan obrazec Krovne izjave s podpisom katerega izjavlja, da izpolnjuje navedeni pogoj.</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MORAJO izpolnjevati pogoj</w:t>
            </w:r>
          </w:p>
          <w:p w:rsidR="00EA3385" w:rsidRDefault="00E971DA">
            <w:pPr>
              <w:spacing w:before="135" w:after="135"/>
              <w:jc w:val="both"/>
              <w:textAlignment w:val="center"/>
            </w:pPr>
            <w:r>
              <w:rPr>
                <w:color w:val="000000"/>
                <w:position w:val="-2"/>
                <w:sz w:val="18"/>
                <w:szCs w:val="18"/>
              </w:rPr>
              <w:t>Podizvajalec predloži Izjavo zastopnika podizvajalca s katero potrdi, da izpolnjuje navedeni pogoj.</w:t>
            </w:r>
          </w:p>
        </w:tc>
      </w:tr>
    </w:tbl>
    <w:p w:rsidR="00EA3385" w:rsidRDefault="00EA3385"/>
    <w:tbl>
      <w:tblPr>
        <w:tblStyle w:val="NormalTablePHPDOCX"/>
        <w:tblW w:w="9300" w:type="dxa"/>
        <w:tblInd w:w="108" w:type="dxa"/>
        <w:tblLook w:val="04A0" w:firstRow="1" w:lastRow="0" w:firstColumn="1" w:lastColumn="0" w:noHBand="0" w:noVBand="1"/>
      </w:tblPr>
      <w:tblGrid>
        <w:gridCol w:w="1860"/>
        <w:gridCol w:w="7440"/>
      </w:tblGrid>
      <w:tr w:rsidR="00EA3385">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EA3385" w:rsidRDefault="00E971DA" w:rsidP="00406579">
            <w:pPr>
              <w:jc w:val="center"/>
            </w:pPr>
            <w:r>
              <w:rPr>
                <w:rFonts w:ascii="Arial" w:hAnsi="Arial" w:cs="Arial"/>
                <w:b/>
                <w:bCs/>
                <w:color w:val="FFFFFF"/>
                <w:position w:val="-2"/>
                <w:sz w:val="18"/>
                <w:szCs w:val="18"/>
              </w:rPr>
              <w:t xml:space="preserve">POGOJ </w:t>
            </w:r>
            <w:r w:rsidR="00406579">
              <w:rPr>
                <w:rFonts w:ascii="Arial" w:hAnsi="Arial" w:cs="Arial"/>
                <w:b/>
                <w:bCs/>
                <w:color w:val="FFFFFF"/>
                <w:position w:val="-2"/>
                <w:sz w:val="18"/>
                <w:szCs w:val="18"/>
              </w:rPr>
              <w:t>8</w:t>
            </w:r>
            <w:r>
              <w:rPr>
                <w:rFonts w:ascii="Arial" w:hAnsi="Arial" w:cs="Arial"/>
                <w:b/>
                <w:bCs/>
                <w:color w:val="FFFFFF"/>
                <w:position w:val="-2"/>
                <w:sz w:val="18"/>
                <w:szCs w:val="18"/>
              </w:rPr>
              <w:br/>
              <w:t>Zagotovitev letnih količin</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color w:val="000000"/>
                <w:position w:val="-2"/>
                <w:sz w:val="18"/>
                <w:szCs w:val="18"/>
              </w:rPr>
              <w:t>Da zagotavlja letne količine za blago, na katerega se prijavlja.</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color w:val="000000"/>
                <w:position w:val="-2"/>
                <w:sz w:val="18"/>
                <w:szCs w:val="18"/>
              </w:rPr>
              <w:t>Izjava ponudnika na obrazcu Krovna izjava, da izpolnjuje pogoj.</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both"/>
              <w:textAlignment w:val="center"/>
            </w:pPr>
            <w:r>
              <w:rPr>
                <w:rFonts w:ascii="Arial" w:hAnsi="Arial" w:cs="Arial"/>
                <w:color w:val="000000"/>
                <w:position w:val="-2"/>
                <w:sz w:val="18"/>
                <w:szCs w:val="18"/>
              </w:rPr>
              <w:t> </w:t>
            </w:r>
          </w:p>
          <w:p w:rsidR="00EA3385" w:rsidRDefault="00E971DA">
            <w:r>
              <w:rPr>
                <w:rFonts w:ascii="Arial" w:hAnsi="Arial" w:cs="Arial"/>
                <w:color w:val="000000"/>
                <w:position w:val="-2"/>
                <w:sz w:val="18"/>
                <w:szCs w:val="18"/>
              </w:rPr>
              <w:t xml:space="preserve"> /</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MORAJO izpolnjevati pogoj</w:t>
            </w:r>
          </w:p>
          <w:p w:rsidR="00EA3385" w:rsidRDefault="00E971DA">
            <w:pPr>
              <w:spacing w:before="135" w:after="135"/>
              <w:jc w:val="both"/>
              <w:textAlignment w:val="center"/>
            </w:pPr>
            <w:r>
              <w:rPr>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MORAJO izpolnjevati pogoj</w:t>
            </w:r>
          </w:p>
          <w:p w:rsidR="00EA3385" w:rsidRDefault="00E971DA">
            <w:pPr>
              <w:spacing w:before="135" w:after="135"/>
              <w:jc w:val="both"/>
              <w:textAlignment w:val="center"/>
            </w:pPr>
            <w:r>
              <w:rPr>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EA3385" w:rsidRDefault="00EA3385"/>
    <w:tbl>
      <w:tblPr>
        <w:tblStyle w:val="NormalTablePHPDOCX"/>
        <w:tblW w:w="9300" w:type="dxa"/>
        <w:tblInd w:w="108" w:type="dxa"/>
        <w:tblLook w:val="04A0" w:firstRow="1" w:lastRow="0" w:firstColumn="1" w:lastColumn="0" w:noHBand="0" w:noVBand="1"/>
      </w:tblPr>
      <w:tblGrid>
        <w:gridCol w:w="1860"/>
        <w:gridCol w:w="7440"/>
      </w:tblGrid>
      <w:tr w:rsidR="00EA3385">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406579" w:rsidRDefault="00E971DA" w:rsidP="00406579">
            <w:pPr>
              <w:jc w:val="center"/>
              <w:rPr>
                <w:rFonts w:ascii="Arial" w:hAnsi="Arial" w:cs="Arial"/>
                <w:b/>
                <w:bCs/>
                <w:color w:val="FFFFFF"/>
                <w:position w:val="-2"/>
                <w:sz w:val="18"/>
                <w:szCs w:val="18"/>
              </w:rPr>
            </w:pPr>
            <w:r>
              <w:rPr>
                <w:rFonts w:ascii="Arial" w:hAnsi="Arial" w:cs="Arial"/>
                <w:b/>
                <w:bCs/>
                <w:color w:val="FFFFFF"/>
                <w:position w:val="-2"/>
                <w:sz w:val="18"/>
                <w:szCs w:val="18"/>
              </w:rPr>
              <w:t xml:space="preserve">POGOJ </w:t>
            </w:r>
            <w:r w:rsidR="00406579">
              <w:rPr>
                <w:rFonts w:ascii="Arial" w:hAnsi="Arial" w:cs="Arial"/>
                <w:b/>
                <w:bCs/>
                <w:color w:val="FFFFFF"/>
                <w:position w:val="-2"/>
                <w:sz w:val="18"/>
                <w:szCs w:val="18"/>
              </w:rPr>
              <w:t>9</w:t>
            </w:r>
          </w:p>
          <w:p w:rsidR="00EA3385" w:rsidRDefault="00E971DA" w:rsidP="00406579">
            <w:pPr>
              <w:jc w:val="center"/>
            </w:pPr>
            <w:r>
              <w:rPr>
                <w:rFonts w:ascii="Arial" w:hAnsi="Arial" w:cs="Arial"/>
                <w:b/>
                <w:bCs/>
                <w:color w:val="FFFFFF"/>
                <w:position w:val="-2"/>
                <w:sz w:val="18"/>
                <w:szCs w:val="18"/>
              </w:rPr>
              <w:t>Lokacija dostave</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rsidP="00406579">
            <w:pPr>
              <w:spacing w:before="135" w:after="135"/>
              <w:jc w:val="both"/>
              <w:textAlignment w:val="center"/>
            </w:pPr>
            <w:r>
              <w:rPr>
                <w:color w:val="000000"/>
                <w:position w:val="-2"/>
                <w:sz w:val="18"/>
                <w:szCs w:val="18"/>
              </w:rPr>
              <w:t xml:space="preserve">Da zagotavlja dostavo blaga </w:t>
            </w:r>
            <w:proofErr w:type="spellStart"/>
            <w:r>
              <w:rPr>
                <w:color w:val="000000"/>
                <w:position w:val="-2"/>
                <w:sz w:val="18"/>
                <w:szCs w:val="18"/>
              </w:rPr>
              <w:t>ddp</w:t>
            </w:r>
            <w:proofErr w:type="spellEnd"/>
            <w:r>
              <w:rPr>
                <w:color w:val="000000"/>
                <w:position w:val="-2"/>
                <w:sz w:val="18"/>
                <w:szCs w:val="18"/>
              </w:rPr>
              <w:t xml:space="preserve"> </w:t>
            </w:r>
            <w:r w:rsidR="00406579">
              <w:rPr>
                <w:color w:val="000000"/>
                <w:position w:val="-2"/>
                <w:sz w:val="18"/>
                <w:szCs w:val="18"/>
              </w:rPr>
              <w:t>skladišče kuhinje</w:t>
            </w:r>
            <w:r>
              <w:rPr>
                <w:color w:val="000000"/>
                <w:position w:val="-2"/>
                <w:sz w:val="18"/>
                <w:szCs w:val="18"/>
              </w:rPr>
              <w:t>, Splošna bolnišnica Novo mesto razloženo v skladišča naročnika.</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color w:val="000000"/>
                <w:position w:val="-2"/>
                <w:sz w:val="18"/>
                <w:szCs w:val="18"/>
              </w:rPr>
              <w:t>Izjava ponudnika na obrazcu Krovna izjava, da izpolnjuje pogoj.</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both"/>
              <w:textAlignment w:val="center"/>
            </w:pPr>
            <w:r>
              <w:rPr>
                <w:rFonts w:ascii="Arial" w:hAnsi="Arial" w:cs="Arial"/>
                <w:color w:val="000000"/>
                <w:position w:val="-2"/>
                <w:sz w:val="18"/>
                <w:szCs w:val="18"/>
              </w:rPr>
              <w:t> </w:t>
            </w:r>
          </w:p>
          <w:p w:rsidR="00EA3385" w:rsidRDefault="00E971DA">
            <w:r>
              <w:rPr>
                <w:rFonts w:ascii="Arial" w:hAnsi="Arial" w:cs="Arial"/>
                <w:color w:val="000000"/>
                <w:position w:val="-2"/>
                <w:sz w:val="18"/>
                <w:szCs w:val="18"/>
              </w:rPr>
              <w:t xml:space="preserve"> /</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MORAJO izpolnjevati pogoj</w:t>
            </w:r>
          </w:p>
          <w:p w:rsidR="00EA3385" w:rsidRDefault="00E971DA">
            <w:pPr>
              <w:spacing w:before="135" w:after="135"/>
              <w:jc w:val="both"/>
              <w:textAlignment w:val="center"/>
            </w:pPr>
            <w:r>
              <w:rPr>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MORAJO izpolnjevati pogoj</w:t>
            </w:r>
          </w:p>
          <w:p w:rsidR="00EA3385" w:rsidRDefault="00E971DA">
            <w:pPr>
              <w:spacing w:before="135" w:after="135"/>
              <w:jc w:val="both"/>
              <w:textAlignment w:val="center"/>
            </w:pPr>
            <w:r>
              <w:rPr>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EA3385" w:rsidRDefault="00EA3385"/>
    <w:tbl>
      <w:tblPr>
        <w:tblStyle w:val="NormalTablePHPDOCX"/>
        <w:tblW w:w="9300" w:type="dxa"/>
        <w:tblInd w:w="108" w:type="dxa"/>
        <w:tblLook w:val="04A0" w:firstRow="1" w:lastRow="0" w:firstColumn="1" w:lastColumn="0" w:noHBand="0" w:noVBand="1"/>
      </w:tblPr>
      <w:tblGrid>
        <w:gridCol w:w="1860"/>
        <w:gridCol w:w="7440"/>
      </w:tblGrid>
      <w:tr w:rsidR="00B42B2E" w:rsidTr="008077E3">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B42B2E" w:rsidRDefault="00B42B2E" w:rsidP="008077E3">
            <w:pPr>
              <w:jc w:val="center"/>
            </w:pPr>
            <w:r>
              <w:rPr>
                <w:rFonts w:ascii="Arial" w:hAnsi="Arial" w:cs="Arial"/>
                <w:b/>
                <w:bCs/>
                <w:color w:val="FFFFFF"/>
                <w:position w:val="-2"/>
                <w:sz w:val="18"/>
                <w:szCs w:val="18"/>
              </w:rPr>
              <w:t>POGOJ 10</w:t>
            </w:r>
            <w:r>
              <w:rPr>
                <w:rFonts w:ascii="Arial" w:hAnsi="Arial" w:cs="Arial"/>
                <w:b/>
                <w:bCs/>
                <w:color w:val="FFFFFF"/>
                <w:position w:val="-2"/>
                <w:sz w:val="18"/>
                <w:szCs w:val="18"/>
              </w:rPr>
              <w:br/>
              <w:t>Dobavni roki in termini dostav</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42B2E" w:rsidRPr="00B42B2E" w:rsidRDefault="00B42B2E" w:rsidP="008077E3">
            <w:pPr>
              <w:spacing w:after="135"/>
              <w:jc w:val="both"/>
              <w:textAlignment w:val="center"/>
              <w:rPr>
                <w:color w:val="000000"/>
                <w:position w:val="-2"/>
                <w:sz w:val="18"/>
                <w:szCs w:val="18"/>
              </w:rPr>
            </w:pPr>
            <w:r w:rsidRPr="00B42B2E">
              <w:rPr>
                <w:color w:val="000000"/>
                <w:position w:val="-2"/>
                <w:sz w:val="18"/>
                <w:szCs w:val="18"/>
              </w:rPr>
              <w:t>Da bo v primeru izbire zagotavljal dostavo blaga:</w:t>
            </w:r>
          </w:p>
          <w:p w:rsidR="00B42B2E" w:rsidRPr="00B42B2E" w:rsidRDefault="00B42B2E" w:rsidP="008077E3">
            <w:pPr>
              <w:jc w:val="both"/>
              <w:textAlignment w:val="center"/>
              <w:rPr>
                <w:color w:val="000000"/>
                <w:position w:val="-2"/>
                <w:sz w:val="18"/>
                <w:szCs w:val="18"/>
              </w:rPr>
            </w:pPr>
            <w:r w:rsidRPr="00B42B2E">
              <w:rPr>
                <w:color w:val="000000"/>
                <w:position w:val="-2"/>
                <w:sz w:val="18"/>
                <w:szCs w:val="18"/>
              </w:rPr>
              <w:t>•</w:t>
            </w:r>
            <w:r w:rsidRPr="00B42B2E">
              <w:rPr>
                <w:color w:val="000000"/>
                <w:position w:val="-2"/>
                <w:sz w:val="18"/>
                <w:szCs w:val="18"/>
              </w:rPr>
              <w:tab/>
              <w:t>dnevno ob delavnikih in sobotah, če le ta ni dela prost dan (velja za sklop IV);</w:t>
            </w:r>
          </w:p>
          <w:p w:rsidR="00B42B2E" w:rsidRPr="00B42B2E" w:rsidRDefault="00B42B2E" w:rsidP="008077E3">
            <w:pPr>
              <w:jc w:val="both"/>
              <w:textAlignment w:val="center"/>
              <w:rPr>
                <w:color w:val="000000"/>
                <w:position w:val="-2"/>
                <w:sz w:val="18"/>
                <w:szCs w:val="18"/>
              </w:rPr>
            </w:pPr>
            <w:r w:rsidRPr="00B42B2E">
              <w:rPr>
                <w:color w:val="000000"/>
                <w:position w:val="-2"/>
                <w:sz w:val="18"/>
                <w:szCs w:val="18"/>
              </w:rPr>
              <w:t>•</w:t>
            </w:r>
            <w:r w:rsidRPr="00B42B2E">
              <w:rPr>
                <w:color w:val="000000"/>
                <w:position w:val="-2"/>
                <w:sz w:val="18"/>
                <w:szCs w:val="18"/>
              </w:rPr>
              <w:tab/>
              <w:t xml:space="preserve">tudi na dela prost dan, če so dela prosti dnevi skupaj enaki ali daljši  od 2 dni, (velja </w:t>
            </w:r>
            <w:r w:rsidR="008077E3">
              <w:rPr>
                <w:color w:val="000000"/>
                <w:position w:val="-2"/>
                <w:sz w:val="18"/>
                <w:szCs w:val="18"/>
              </w:rPr>
              <w:t xml:space="preserve"> </w:t>
            </w:r>
            <w:r w:rsidRPr="00B42B2E">
              <w:rPr>
                <w:color w:val="000000"/>
                <w:position w:val="-2"/>
                <w:sz w:val="18"/>
                <w:szCs w:val="18"/>
              </w:rPr>
              <w:t>za sklop IV);</w:t>
            </w:r>
          </w:p>
          <w:p w:rsidR="00B42B2E" w:rsidRPr="00B42B2E" w:rsidRDefault="00B42B2E" w:rsidP="008077E3">
            <w:pPr>
              <w:jc w:val="both"/>
              <w:textAlignment w:val="center"/>
              <w:rPr>
                <w:color w:val="000000"/>
                <w:position w:val="-2"/>
                <w:sz w:val="18"/>
                <w:szCs w:val="18"/>
              </w:rPr>
            </w:pPr>
            <w:r w:rsidRPr="00B42B2E">
              <w:rPr>
                <w:color w:val="000000"/>
                <w:position w:val="-2"/>
                <w:sz w:val="18"/>
                <w:szCs w:val="18"/>
              </w:rPr>
              <w:t>•</w:t>
            </w:r>
            <w:r w:rsidRPr="00B42B2E">
              <w:rPr>
                <w:color w:val="000000"/>
                <w:position w:val="-2"/>
                <w:sz w:val="18"/>
                <w:szCs w:val="18"/>
              </w:rPr>
              <w:tab/>
              <w:t>dnevno, ob delavnikih (velja za sklop III, podsklop II in za sklop XIX)</w:t>
            </w:r>
          </w:p>
          <w:p w:rsidR="00B42B2E" w:rsidRPr="00B42B2E" w:rsidRDefault="00B42B2E" w:rsidP="008077E3">
            <w:pPr>
              <w:jc w:val="both"/>
              <w:textAlignment w:val="center"/>
              <w:rPr>
                <w:color w:val="000000"/>
                <w:position w:val="-2"/>
                <w:sz w:val="18"/>
                <w:szCs w:val="18"/>
              </w:rPr>
            </w:pPr>
            <w:r w:rsidRPr="00B42B2E">
              <w:rPr>
                <w:color w:val="000000"/>
                <w:position w:val="-2"/>
                <w:sz w:val="18"/>
                <w:szCs w:val="18"/>
              </w:rPr>
              <w:t>•</w:t>
            </w:r>
            <w:r w:rsidRPr="00B42B2E">
              <w:rPr>
                <w:color w:val="000000"/>
                <w:position w:val="-2"/>
                <w:sz w:val="18"/>
                <w:szCs w:val="18"/>
              </w:rPr>
              <w:tab/>
              <w:t>3-krat tedens</w:t>
            </w:r>
            <w:r w:rsidR="007B234E">
              <w:rPr>
                <w:color w:val="000000"/>
                <w:position w:val="-2"/>
                <w:sz w:val="18"/>
                <w:szCs w:val="18"/>
              </w:rPr>
              <w:t>ko (velja za  sklop I</w:t>
            </w:r>
            <w:r w:rsidRPr="00B42B2E">
              <w:rPr>
                <w:color w:val="000000"/>
                <w:position w:val="-2"/>
                <w:sz w:val="18"/>
                <w:szCs w:val="18"/>
              </w:rPr>
              <w:t>);</w:t>
            </w:r>
          </w:p>
          <w:p w:rsidR="00B42B2E" w:rsidRPr="008077E3" w:rsidRDefault="00B42B2E" w:rsidP="008077E3">
            <w:pPr>
              <w:jc w:val="both"/>
              <w:textAlignment w:val="center"/>
              <w:rPr>
                <w:color w:val="000000"/>
                <w:position w:val="-2"/>
                <w:sz w:val="18"/>
                <w:szCs w:val="18"/>
              </w:rPr>
            </w:pPr>
            <w:r w:rsidRPr="00B42B2E">
              <w:rPr>
                <w:color w:val="000000"/>
                <w:position w:val="-2"/>
                <w:sz w:val="18"/>
                <w:szCs w:val="18"/>
              </w:rPr>
              <w:t>•</w:t>
            </w:r>
            <w:r w:rsidRPr="00B42B2E">
              <w:rPr>
                <w:color w:val="000000"/>
                <w:position w:val="-2"/>
                <w:sz w:val="18"/>
                <w:szCs w:val="18"/>
              </w:rPr>
              <w:tab/>
              <w:t>za preostale sklope po dogovoru z naročnikom</w:t>
            </w:r>
            <w:r w:rsidR="008077E3">
              <w:rPr>
                <w:color w:val="000000"/>
                <w:position w:val="-2"/>
                <w:sz w:val="18"/>
                <w:szCs w:val="18"/>
              </w:rPr>
              <w:t>;</w:t>
            </w:r>
          </w:p>
        </w:tc>
      </w:tr>
      <w:tr w:rsidR="00B42B2E" w:rsidTr="008077E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42B2E" w:rsidRDefault="00B42B2E" w:rsidP="008077E3">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42B2E" w:rsidRDefault="00B42B2E" w:rsidP="008077E3">
            <w:pPr>
              <w:spacing w:before="135" w:after="135"/>
              <w:jc w:val="both"/>
              <w:textAlignment w:val="center"/>
            </w:pPr>
            <w:r w:rsidRPr="00B42B2E">
              <w:rPr>
                <w:color w:val="000000"/>
                <w:position w:val="-2"/>
                <w:sz w:val="18"/>
                <w:szCs w:val="18"/>
              </w:rPr>
              <w:t>Izjava ponudnika na obrazcu Krovna izjava, da izpolnjuje pogoj.</w:t>
            </w:r>
          </w:p>
        </w:tc>
      </w:tr>
      <w:tr w:rsidR="00B42B2E" w:rsidTr="008077E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42B2E" w:rsidRDefault="00B42B2E" w:rsidP="008077E3">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42B2E" w:rsidRDefault="00B42B2E" w:rsidP="008077E3">
            <w:pPr>
              <w:jc w:val="both"/>
              <w:textAlignment w:val="center"/>
            </w:pPr>
            <w:r>
              <w:rPr>
                <w:rFonts w:ascii="Arial" w:hAnsi="Arial" w:cs="Arial"/>
                <w:color w:val="000000"/>
                <w:position w:val="-2"/>
                <w:sz w:val="18"/>
                <w:szCs w:val="18"/>
              </w:rPr>
              <w:t> </w:t>
            </w:r>
          </w:p>
          <w:p w:rsidR="00B42B2E" w:rsidRDefault="00B42B2E" w:rsidP="008077E3">
            <w:r>
              <w:rPr>
                <w:rFonts w:ascii="Arial" w:hAnsi="Arial" w:cs="Arial"/>
                <w:color w:val="000000"/>
                <w:position w:val="-2"/>
                <w:sz w:val="18"/>
                <w:szCs w:val="18"/>
              </w:rPr>
              <w:t xml:space="preserve"> /</w:t>
            </w:r>
          </w:p>
        </w:tc>
      </w:tr>
      <w:tr w:rsidR="00B42B2E" w:rsidTr="008077E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42B2E" w:rsidRDefault="00B42B2E" w:rsidP="008077E3">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42B2E" w:rsidRPr="00B42B2E" w:rsidRDefault="00B42B2E" w:rsidP="00B42B2E">
            <w:pPr>
              <w:spacing w:before="135" w:after="135"/>
              <w:jc w:val="both"/>
              <w:textAlignment w:val="center"/>
              <w:rPr>
                <w:rFonts w:ascii="Arial" w:hAnsi="Arial" w:cs="Arial"/>
                <w:color w:val="000000"/>
                <w:position w:val="-2"/>
                <w:sz w:val="18"/>
                <w:szCs w:val="18"/>
              </w:rPr>
            </w:pPr>
            <w:r w:rsidRPr="00B42B2E">
              <w:rPr>
                <w:rFonts w:ascii="Arial" w:hAnsi="Arial" w:cs="Arial"/>
                <w:color w:val="000000"/>
                <w:position w:val="-2"/>
                <w:sz w:val="18"/>
                <w:szCs w:val="18"/>
              </w:rPr>
              <w:t>MORAJO izpolnjevati pogoj</w:t>
            </w:r>
          </w:p>
          <w:p w:rsidR="00B42B2E" w:rsidRDefault="00B42B2E" w:rsidP="00B42B2E">
            <w:pPr>
              <w:spacing w:before="135" w:after="135"/>
              <w:jc w:val="both"/>
              <w:textAlignment w:val="center"/>
            </w:pPr>
            <w:r w:rsidRPr="00B42B2E">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B42B2E" w:rsidTr="008077E3">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42B2E" w:rsidRDefault="00B42B2E" w:rsidP="008077E3">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42B2E" w:rsidRPr="00B42B2E" w:rsidRDefault="00B42B2E" w:rsidP="00B42B2E">
            <w:pPr>
              <w:spacing w:before="135" w:after="135"/>
              <w:jc w:val="both"/>
              <w:textAlignment w:val="center"/>
              <w:rPr>
                <w:rFonts w:ascii="Arial" w:hAnsi="Arial" w:cs="Arial"/>
                <w:color w:val="000000"/>
                <w:position w:val="-2"/>
                <w:sz w:val="18"/>
                <w:szCs w:val="18"/>
              </w:rPr>
            </w:pPr>
            <w:r w:rsidRPr="00B42B2E">
              <w:rPr>
                <w:rFonts w:ascii="Arial" w:hAnsi="Arial" w:cs="Arial"/>
                <w:color w:val="000000"/>
                <w:position w:val="-2"/>
                <w:sz w:val="18"/>
                <w:szCs w:val="18"/>
              </w:rPr>
              <w:t>MORAJO izpolnjevati pogoj</w:t>
            </w:r>
          </w:p>
          <w:p w:rsidR="00B42B2E" w:rsidRDefault="00B42B2E" w:rsidP="00B42B2E">
            <w:pPr>
              <w:spacing w:before="135" w:after="135"/>
              <w:jc w:val="both"/>
              <w:textAlignment w:val="center"/>
            </w:pPr>
            <w:r w:rsidRPr="00B42B2E">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B42B2E" w:rsidRDefault="00B42B2E"/>
    <w:tbl>
      <w:tblPr>
        <w:tblStyle w:val="NormalTablePHPDOCX"/>
        <w:tblW w:w="9300" w:type="dxa"/>
        <w:tblInd w:w="108" w:type="dxa"/>
        <w:tblLook w:val="04A0" w:firstRow="1" w:lastRow="0" w:firstColumn="1" w:lastColumn="0" w:noHBand="0" w:noVBand="1"/>
      </w:tblPr>
      <w:tblGrid>
        <w:gridCol w:w="1860"/>
        <w:gridCol w:w="7440"/>
      </w:tblGrid>
      <w:tr w:rsidR="00EA3385">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EA3385" w:rsidRDefault="00E971DA" w:rsidP="00406579">
            <w:pPr>
              <w:jc w:val="center"/>
            </w:pPr>
            <w:r>
              <w:rPr>
                <w:rFonts w:ascii="Arial" w:hAnsi="Arial" w:cs="Arial"/>
                <w:b/>
                <w:bCs/>
                <w:color w:val="FFFFFF"/>
                <w:position w:val="-2"/>
                <w:sz w:val="18"/>
                <w:szCs w:val="18"/>
              </w:rPr>
              <w:t xml:space="preserve">POGOJ </w:t>
            </w:r>
            <w:r w:rsidR="00406579">
              <w:rPr>
                <w:rFonts w:ascii="Arial" w:hAnsi="Arial" w:cs="Arial"/>
                <w:b/>
                <w:bCs/>
                <w:color w:val="FFFFFF"/>
                <w:position w:val="-2"/>
                <w:sz w:val="18"/>
                <w:szCs w:val="18"/>
              </w:rPr>
              <w:t>11</w:t>
            </w:r>
            <w:r>
              <w:rPr>
                <w:rFonts w:ascii="Arial" w:hAnsi="Arial" w:cs="Arial"/>
                <w:b/>
                <w:bCs/>
                <w:color w:val="FFFFFF"/>
                <w:position w:val="-2"/>
                <w:sz w:val="18"/>
                <w:szCs w:val="18"/>
              </w:rPr>
              <w:br/>
              <w:t>Zavarovanje za dobro izvedbo pogodbenih obveznosti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color w:val="000000"/>
                <w:position w:val="-2"/>
                <w:sz w:val="18"/>
                <w:szCs w:val="18"/>
              </w:rPr>
              <w:t>Da zagotavlja, da bo ob podpisu kupoprodajne pogodbe za posamezno obdobje naročniku dostavil zavarovanje (menično izjavo in lastno podpisano menico s pooblastilom za njeno izpolnitev) za dobro izvedbo pogodbenih obveznosti v višini 3</w:t>
            </w:r>
            <w:r w:rsidR="00B42B2E">
              <w:rPr>
                <w:color w:val="000000"/>
                <w:position w:val="-2"/>
                <w:sz w:val="18"/>
                <w:szCs w:val="18"/>
              </w:rPr>
              <w:t xml:space="preserve"> </w:t>
            </w:r>
            <w:r>
              <w:rPr>
                <w:color w:val="000000"/>
                <w:position w:val="-2"/>
                <w:sz w:val="18"/>
                <w:szCs w:val="18"/>
              </w:rPr>
              <w:t>% skupne pogodbene vrednosti za posamezno obdobje z veljavnostjo do izteka veljavnosti pogodbe.</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color w:val="000000"/>
                <w:position w:val="-2"/>
                <w:sz w:val="18"/>
                <w:szCs w:val="18"/>
              </w:rPr>
              <w:t>Izjava ponudnika na obrazcu Krovna izjava, da izpolnjuje pogoj.</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both"/>
              <w:textAlignment w:val="center"/>
            </w:pPr>
            <w:r>
              <w:rPr>
                <w:rFonts w:ascii="Arial" w:hAnsi="Arial" w:cs="Arial"/>
                <w:color w:val="000000"/>
                <w:position w:val="-2"/>
                <w:sz w:val="18"/>
                <w:szCs w:val="18"/>
              </w:rPr>
              <w:t> </w:t>
            </w:r>
          </w:p>
          <w:p w:rsidR="00EA3385" w:rsidRDefault="00E971DA">
            <w:r>
              <w:rPr>
                <w:rFonts w:ascii="Arial" w:hAnsi="Arial" w:cs="Arial"/>
                <w:color w:val="000000"/>
                <w:position w:val="-2"/>
                <w:sz w:val="18"/>
                <w:szCs w:val="18"/>
              </w:rPr>
              <w:t xml:space="preserve"> /</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KUMULATIVNO izpolnjevanje pogoja</w:t>
            </w:r>
          </w:p>
          <w:p w:rsidR="00EA3385" w:rsidRDefault="00E971DA">
            <w:pPr>
              <w:jc w:val="both"/>
              <w:textAlignment w:val="center"/>
            </w:pPr>
            <w:r>
              <w:rPr>
                <w:rFonts w:ascii="Arial" w:hAnsi="Arial" w:cs="Arial"/>
                <w:color w:val="000000"/>
                <w:position w:val="-2"/>
                <w:sz w:val="18"/>
                <w:szCs w:val="18"/>
              </w:rPr>
              <w:t> </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NI POTREBNO izpolnjevati pogoja</w:t>
            </w:r>
          </w:p>
          <w:p w:rsidR="00EA3385" w:rsidRDefault="00E971DA">
            <w:pPr>
              <w:jc w:val="both"/>
              <w:textAlignment w:val="center"/>
            </w:pPr>
            <w:r>
              <w:rPr>
                <w:rFonts w:ascii="Arial" w:hAnsi="Arial" w:cs="Arial"/>
                <w:color w:val="000000"/>
                <w:position w:val="-2"/>
                <w:sz w:val="18"/>
                <w:szCs w:val="18"/>
              </w:rPr>
              <w:t> </w:t>
            </w:r>
          </w:p>
        </w:tc>
      </w:tr>
    </w:tbl>
    <w:p w:rsidR="00EA3385" w:rsidRDefault="00EA3385"/>
    <w:tbl>
      <w:tblPr>
        <w:tblStyle w:val="NormalTablePHPDOCX"/>
        <w:tblW w:w="9300" w:type="dxa"/>
        <w:tblInd w:w="108" w:type="dxa"/>
        <w:tblLook w:val="04A0" w:firstRow="1" w:lastRow="0" w:firstColumn="1" w:lastColumn="0" w:noHBand="0" w:noVBand="1"/>
      </w:tblPr>
      <w:tblGrid>
        <w:gridCol w:w="1860"/>
        <w:gridCol w:w="7440"/>
      </w:tblGrid>
      <w:tr w:rsidR="00EA3385">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EA3385" w:rsidRDefault="00E971DA" w:rsidP="00406579">
            <w:pPr>
              <w:jc w:val="center"/>
            </w:pPr>
            <w:r>
              <w:rPr>
                <w:rFonts w:ascii="Arial" w:hAnsi="Arial" w:cs="Arial"/>
                <w:b/>
                <w:bCs/>
                <w:color w:val="FFFFFF"/>
                <w:position w:val="-2"/>
                <w:sz w:val="18"/>
                <w:szCs w:val="18"/>
              </w:rPr>
              <w:t>POGOJ 1</w:t>
            </w:r>
            <w:r w:rsidR="00406579">
              <w:rPr>
                <w:rFonts w:ascii="Arial" w:hAnsi="Arial" w:cs="Arial"/>
                <w:b/>
                <w:bCs/>
                <w:color w:val="FFFFFF"/>
                <w:position w:val="-2"/>
                <w:sz w:val="18"/>
                <w:szCs w:val="18"/>
              </w:rPr>
              <w:t>2</w:t>
            </w:r>
            <w:r>
              <w:rPr>
                <w:rFonts w:ascii="Arial" w:hAnsi="Arial" w:cs="Arial"/>
                <w:b/>
                <w:bCs/>
                <w:color w:val="FFFFFF"/>
                <w:position w:val="-2"/>
                <w:sz w:val="18"/>
                <w:szCs w:val="18"/>
              </w:rPr>
              <w:br/>
              <w:t>Občasen, naključen pregled procesov dela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 xml:space="preserve">Naročnik si pridružuje pravico občasnega, naključnega pregleda procesov dela v prostorih </w:t>
            </w:r>
            <w:r w:rsidR="002739ED">
              <w:rPr>
                <w:rFonts w:ascii="Arial" w:hAnsi="Arial" w:cs="Arial"/>
                <w:color w:val="000000"/>
                <w:position w:val="-2"/>
                <w:sz w:val="18"/>
                <w:szCs w:val="18"/>
              </w:rPr>
              <w:t xml:space="preserve">izbranega </w:t>
            </w:r>
            <w:r>
              <w:rPr>
                <w:rFonts w:ascii="Arial" w:hAnsi="Arial" w:cs="Arial"/>
                <w:color w:val="000000"/>
                <w:position w:val="-2"/>
                <w:sz w:val="18"/>
                <w:szCs w:val="18"/>
              </w:rPr>
              <w:t>izvajalca/dobavitelja</w:t>
            </w:r>
            <w:r w:rsidR="001F3A99">
              <w:rPr>
                <w:rFonts w:ascii="Arial" w:hAnsi="Arial" w:cs="Arial"/>
                <w:color w:val="000000"/>
                <w:position w:val="-2"/>
                <w:sz w:val="18"/>
                <w:szCs w:val="18"/>
              </w:rPr>
              <w:t xml:space="preserve"> v smislu zagotavljanja sistema HACCP.</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color w:val="000000"/>
                <w:position w:val="-2"/>
                <w:sz w:val="18"/>
                <w:szCs w:val="18"/>
                <w:shd w:val="clear" w:color="auto" w:fill="FFFFFF"/>
              </w:rPr>
              <w:t>Izjava ponudnika na obrazcu Krovna izjava, da izpolnjuje pogoj.</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both"/>
              <w:textAlignment w:val="center"/>
            </w:pPr>
            <w:r>
              <w:rPr>
                <w:rFonts w:ascii="Arial" w:hAnsi="Arial" w:cs="Arial"/>
                <w:color w:val="000000"/>
                <w:position w:val="-2"/>
                <w:sz w:val="18"/>
                <w:szCs w:val="18"/>
              </w:rPr>
              <w:t> </w:t>
            </w:r>
          </w:p>
          <w:p w:rsidR="00EA3385" w:rsidRDefault="00E971DA">
            <w:r>
              <w:rPr>
                <w:rFonts w:ascii="Arial" w:hAnsi="Arial" w:cs="Arial"/>
                <w:color w:val="000000"/>
                <w:position w:val="-2"/>
                <w:sz w:val="18"/>
                <w:szCs w:val="18"/>
              </w:rPr>
              <w:t xml:space="preserve"> /</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MORAJO izpolnjevati pogoj</w:t>
            </w:r>
          </w:p>
          <w:p w:rsidR="00EA3385" w:rsidRDefault="00E971DA">
            <w:pPr>
              <w:jc w:val="both"/>
              <w:textAlignment w:val="center"/>
            </w:pPr>
            <w:r>
              <w:rPr>
                <w:rFonts w:ascii="Arial" w:hAnsi="Arial" w:cs="Arial"/>
                <w:color w:val="000000"/>
                <w:position w:val="-2"/>
                <w:sz w:val="18"/>
                <w:szCs w:val="18"/>
              </w:rPr>
              <w:t> </w:t>
            </w:r>
          </w:p>
        </w:tc>
      </w:tr>
      <w:tr w:rsidR="00EA338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MORAJO izpolnjevati pogoj</w:t>
            </w:r>
          </w:p>
          <w:p w:rsidR="00EA3385" w:rsidRDefault="00E971DA">
            <w:pPr>
              <w:jc w:val="both"/>
              <w:textAlignment w:val="center"/>
            </w:pPr>
            <w:r>
              <w:rPr>
                <w:rFonts w:ascii="Arial" w:hAnsi="Arial" w:cs="Arial"/>
                <w:color w:val="000000"/>
                <w:position w:val="-2"/>
                <w:sz w:val="18"/>
                <w:szCs w:val="18"/>
              </w:rPr>
              <w:t> </w:t>
            </w:r>
          </w:p>
        </w:tc>
      </w:tr>
    </w:tbl>
    <w:p w:rsidR="00EA3385" w:rsidRDefault="00EA3385">
      <w:pPr>
        <w:sectPr w:rsidR="00EA3385" w:rsidSect="00D931BF">
          <w:pgSz w:w="11906" w:h="16838"/>
          <w:pgMar w:top="1418" w:right="1418" w:bottom="1418" w:left="1418" w:header="567" w:footer="680" w:gutter="0"/>
          <w:cols w:space="708"/>
          <w:docGrid w:linePitch="360"/>
        </w:sectPr>
      </w:pPr>
    </w:p>
    <w:p w:rsidR="00E971DA" w:rsidRPr="00141928" w:rsidRDefault="00E971DA" w:rsidP="00E971DA">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zavarovanja</w:t>
      </w:r>
    </w:p>
    <w:tbl>
      <w:tblPr>
        <w:tblStyle w:val="NormalTablePHPDOCX"/>
        <w:tblW w:w="2500" w:type="pct"/>
        <w:tblInd w:w="108" w:type="dxa"/>
        <w:tblLook w:val="04A0" w:firstRow="1" w:lastRow="0" w:firstColumn="1" w:lastColumn="0" w:noHBand="0" w:noVBand="1"/>
      </w:tblPr>
      <w:tblGrid>
        <w:gridCol w:w="4535"/>
      </w:tblGrid>
      <w:tr w:rsidR="00EA3385">
        <w:tc>
          <w:tcPr>
            <w:tcW w:w="0" w:type="auto"/>
            <w:shd w:val="clear" w:color="auto" w:fill="000000"/>
            <w:tcMar>
              <w:top w:w="150" w:type="dxa"/>
              <w:bottom w:w="150" w:type="dxa"/>
            </w:tcMar>
            <w:vAlign w:val="center"/>
          </w:tcPr>
          <w:p w:rsidR="00EA3385" w:rsidRDefault="00E971DA">
            <w:pPr>
              <w:jc w:val="center"/>
            </w:pPr>
            <w:r>
              <w:rPr>
                <w:rFonts w:ascii="Arial" w:hAnsi="Arial" w:cs="Arial"/>
                <w:b/>
                <w:bCs/>
                <w:color w:val="FFFFFF"/>
                <w:position w:val="-2"/>
                <w:sz w:val="18"/>
                <w:szCs w:val="18"/>
                <w:shd w:val="clear" w:color="auto" w:fill="000000"/>
              </w:rPr>
              <w:t>Zavarovanje za dobro izvedbo</w:t>
            </w:r>
          </w:p>
        </w:tc>
      </w:tr>
    </w:tbl>
    <w:p w:rsidR="00AB6A52" w:rsidRDefault="00AB6A52" w:rsidP="00AB6A52">
      <w:pPr>
        <w:spacing w:before="225" w:after="225" w:line="240" w:lineRule="auto"/>
        <w:jc w:val="both"/>
      </w:pPr>
      <w:r>
        <w:rPr>
          <w:rFonts w:ascii="Arial" w:hAnsi="Arial" w:cs="Arial"/>
          <w:color w:val="000000"/>
          <w:sz w:val="18"/>
          <w:szCs w:val="18"/>
        </w:rPr>
        <w:t>Instrument zavarovanja: menica</w:t>
      </w:r>
    </w:p>
    <w:p w:rsidR="00AB6A52" w:rsidRDefault="00AB6A52" w:rsidP="00AB6A52">
      <w:pPr>
        <w:spacing w:before="225" w:after="225" w:line="240" w:lineRule="auto"/>
        <w:jc w:val="both"/>
      </w:pPr>
      <w:r>
        <w:rPr>
          <w:rFonts w:ascii="Arial" w:hAnsi="Arial" w:cs="Arial"/>
          <w:color w:val="000000"/>
          <w:sz w:val="18"/>
          <w:szCs w:val="18"/>
        </w:rPr>
        <w:t>Višina zavarovanja: v višini 10 % od pogodbene vrednosti, v primeru da je ta vrednost nižja od 125.000 EUR brez DDV</w:t>
      </w:r>
    </w:p>
    <w:p w:rsidR="00312FA2" w:rsidRDefault="00AB6A52" w:rsidP="00312FA2">
      <w:pPr>
        <w:spacing w:before="225" w:after="225" w:line="240" w:lineRule="auto"/>
        <w:jc w:val="both"/>
      </w:pPr>
      <w:r>
        <w:rPr>
          <w:rFonts w:ascii="Arial" w:hAnsi="Arial" w:cs="Arial"/>
          <w:color w:val="000000"/>
          <w:sz w:val="18"/>
          <w:szCs w:val="18"/>
        </w:rPr>
        <w:t xml:space="preserve">Čas veljavnosti: </w:t>
      </w:r>
      <w:r w:rsidR="00312FA2">
        <w:rPr>
          <w:rFonts w:ascii="Arial" w:hAnsi="Arial" w:cs="Arial"/>
          <w:color w:val="000000"/>
          <w:sz w:val="18"/>
          <w:szCs w:val="18"/>
        </w:rPr>
        <w:t>za čas trajanja pogodbe za posamezno obdobje</w:t>
      </w:r>
    </w:p>
    <w:p w:rsidR="00AB6A52" w:rsidRDefault="00AB6A52" w:rsidP="00AB6A52">
      <w:pPr>
        <w:spacing w:before="225" w:after="225" w:line="240" w:lineRule="auto"/>
        <w:jc w:val="both"/>
      </w:pPr>
      <w:r w:rsidRPr="00AA618B">
        <w:rPr>
          <w:rFonts w:ascii="Arial" w:hAnsi="Arial" w:cs="Arial"/>
          <w:color w:val="000000"/>
          <w:sz w:val="18"/>
          <w:szCs w:val="18"/>
        </w:rPr>
        <w:t>V primeru, da bo skupna pogodbena vrednost pri posameznem izbranem ponudniku nižja o</w:t>
      </w:r>
      <w:r w:rsidR="002739ED" w:rsidRPr="00AA618B">
        <w:rPr>
          <w:rFonts w:ascii="Arial" w:hAnsi="Arial" w:cs="Arial"/>
          <w:color w:val="000000"/>
          <w:sz w:val="18"/>
          <w:szCs w:val="18"/>
        </w:rPr>
        <w:t>d</w:t>
      </w:r>
      <w:r w:rsidRPr="00AA618B">
        <w:rPr>
          <w:rFonts w:ascii="Arial" w:hAnsi="Arial" w:cs="Arial"/>
          <w:color w:val="000000"/>
          <w:sz w:val="18"/>
          <w:szCs w:val="18"/>
        </w:rPr>
        <w:t xml:space="preserve"> 5.000 EUR z DDV, izbranemu ponudniku menice ne bo potrebno prilagati.</w:t>
      </w:r>
    </w:p>
    <w:p w:rsidR="00312FA2" w:rsidRDefault="00AA618B" w:rsidP="00AA618B">
      <w:pPr>
        <w:spacing w:before="225" w:after="225" w:line="240" w:lineRule="auto"/>
        <w:jc w:val="both"/>
        <w:rPr>
          <w:rFonts w:ascii="Arial" w:hAnsi="Arial" w:cs="Arial"/>
          <w:sz w:val="18"/>
          <w:szCs w:val="18"/>
        </w:rPr>
      </w:pPr>
      <w:r w:rsidRPr="00312FA2">
        <w:rPr>
          <w:rFonts w:ascii="Arial" w:hAnsi="Arial" w:cs="Arial"/>
          <w:sz w:val="18"/>
          <w:szCs w:val="18"/>
        </w:rPr>
        <w:t>Zahtevanje dokazila: ni zahtevano dokazilo, ponudnik s podpisom obrazca krovna izjava potrjuje, da bo naročniku izročil ustrezno zavarovanje</w:t>
      </w:r>
    </w:p>
    <w:p w:rsidR="00312FA2" w:rsidRPr="00312FA2" w:rsidRDefault="00312FA2" w:rsidP="00312FA2">
      <w:pPr>
        <w:spacing w:before="225" w:after="225" w:line="240" w:lineRule="auto"/>
        <w:jc w:val="both"/>
      </w:pPr>
      <w:r w:rsidRPr="00312FA2">
        <w:rPr>
          <w:rFonts w:ascii="Arial" w:hAnsi="Arial" w:cs="Arial"/>
          <w:sz w:val="18"/>
          <w:szCs w:val="18"/>
        </w:rPr>
        <w:t>Ponudniki morajo v ponudbi predložiti lastno izjavo (krovna izjava), da bo ponudnik, v primeru, da bo izbran ob podpisu kupoprodajne pogodbe predložil ustrezno zavarovanje za dobro izvedbo pogodbenih obveznosti za posamezno obdobje.</w:t>
      </w:r>
    </w:p>
    <w:p w:rsidR="00312FA2" w:rsidRPr="00312FA2" w:rsidRDefault="00312FA2" w:rsidP="00BD3531">
      <w:pPr>
        <w:spacing w:before="225" w:after="225" w:line="240" w:lineRule="auto"/>
        <w:jc w:val="both"/>
        <w:sectPr w:rsidR="00312FA2" w:rsidRPr="00312FA2" w:rsidSect="00D931BF">
          <w:pgSz w:w="11906" w:h="16838"/>
          <w:pgMar w:top="1418" w:right="1418" w:bottom="1418" w:left="1418" w:header="567" w:footer="680" w:gutter="0"/>
          <w:cols w:space="708"/>
          <w:docGrid w:linePitch="360"/>
        </w:sectPr>
      </w:pPr>
      <w:r w:rsidRPr="00312FA2">
        <w:rPr>
          <w:rFonts w:ascii="Arial" w:hAnsi="Arial" w:cs="Arial"/>
          <w:sz w:val="18"/>
          <w:szCs w:val="18"/>
        </w:rPr>
        <w:t>Izbrani ponudnik bo moral ob podpisu kupoprodajne pogodbe za posamezno obdobje naročniku dostaviti zavarovanje (menično izjavo in lastno podpisano menico s pooblastilom za njeno izpolnitev) za dobro izvedbo pogodbenih obveznosti z veljavnostj</w:t>
      </w:r>
      <w:r w:rsidR="00BD3531">
        <w:rPr>
          <w:rFonts w:ascii="Arial" w:hAnsi="Arial" w:cs="Arial"/>
          <w:sz w:val="18"/>
          <w:szCs w:val="18"/>
        </w:rPr>
        <w:t>o do izteka veljavnosti pogodb.</w:t>
      </w:r>
    </w:p>
    <w:p w:rsidR="00E971DA" w:rsidRPr="00A207D9" w:rsidRDefault="00E971DA" w:rsidP="00E971DA">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lastRenderedPageBreak/>
        <w:t>Tehnične specifikacije</w:t>
      </w:r>
    </w:p>
    <w:p w:rsidR="00E971DA" w:rsidRDefault="00E971DA" w:rsidP="00E971DA">
      <w:pPr>
        <w:spacing w:before="24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29"/>
      </w:tblGrid>
      <w:tr w:rsidR="00EA3385">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EA3385" w:rsidRDefault="00E971DA">
            <w:r>
              <w:rPr>
                <w:rFonts w:ascii="Arial" w:hAnsi="Arial" w:cs="Arial"/>
                <w:b/>
                <w:bCs/>
                <w:color w:val="000000"/>
                <w:position w:val="-2"/>
                <w:sz w:val="18"/>
                <w:szCs w:val="18"/>
                <w:shd w:val="clear" w:color="auto" w:fill="FFFFFF"/>
              </w:rPr>
              <w:t>Splošne specifikacije</w:t>
            </w:r>
          </w:p>
        </w:tc>
      </w:tr>
    </w:tbl>
    <w:p w:rsidR="00EA3385" w:rsidRDefault="00E971DA">
      <w:pPr>
        <w:spacing w:before="225" w:after="225" w:line="240" w:lineRule="auto"/>
        <w:jc w:val="both"/>
      </w:pPr>
      <w:r>
        <w:rPr>
          <w:color w:val="000000"/>
          <w:sz w:val="18"/>
          <w:szCs w:val="18"/>
          <w:shd w:val="clear" w:color="auto" w:fill="FFFFFF"/>
        </w:rPr>
        <w:t>Dobavitelj nepakiranih ekoloških živil bo moral ob vsakokratni dostavi predložiti kopijo veljavnega certifikata, ki bo dokazoval ekološko kvaliteto/kvaliteto po shemi kakovosti dobavljenega blaga.</w:t>
      </w:r>
    </w:p>
    <w:p w:rsidR="00EA3385" w:rsidRDefault="00E971DA">
      <w:pPr>
        <w:spacing w:before="225" w:after="225" w:line="240" w:lineRule="auto"/>
        <w:jc w:val="both"/>
      </w:pPr>
      <w:r>
        <w:rPr>
          <w:rFonts w:ascii="Arial" w:hAnsi="Arial" w:cs="Arial"/>
          <w:color w:val="000000"/>
          <w:sz w:val="18"/>
          <w:szCs w:val="18"/>
        </w:rPr>
        <w:t>SPLOŠNE ZAHTEVE ZA KONVENCIONALNA IN EKOLOŠKA ŽIVILA</w:t>
      </w:r>
    </w:p>
    <w:p w:rsidR="00EA3385" w:rsidRDefault="00E971DA">
      <w:pPr>
        <w:spacing w:before="225" w:after="225" w:line="240" w:lineRule="auto"/>
        <w:jc w:val="both"/>
      </w:pPr>
      <w:r>
        <w:rPr>
          <w:rFonts w:ascii="Arial" w:hAnsi="Arial" w:cs="Arial"/>
          <w:color w:val="000000"/>
          <w:sz w:val="18"/>
          <w:szCs w:val="18"/>
        </w:rPr>
        <w:t>1. Ponudniki morajo zagotavljati izvajanje določil trenutno veljavne predmetne zakonodaje:</w:t>
      </w:r>
    </w:p>
    <w:tbl>
      <w:tblPr>
        <w:tblStyle w:val="NormalTablePHPDOCX"/>
        <w:tblW w:w="0" w:type="auto"/>
        <w:tblInd w:w="108" w:type="dxa"/>
        <w:tblLook w:val="04A0" w:firstRow="1" w:lastRow="0" w:firstColumn="1" w:lastColumn="0" w:noHBand="0" w:noVBand="1"/>
      </w:tblPr>
      <w:tblGrid>
        <w:gridCol w:w="8962"/>
      </w:tblGrid>
      <w:tr w:rsidR="00EA3385">
        <w:tc>
          <w:tcPr>
            <w:tcW w:w="0" w:type="auto"/>
            <w:tcMar>
              <w:top w:w="0" w:type="auto"/>
              <w:bottom w:w="0" w:type="auto"/>
            </w:tcMar>
          </w:tcPr>
          <w:p w:rsidR="00EA3385" w:rsidRDefault="00E971DA" w:rsidP="001F0F47">
            <w:pPr>
              <w:numPr>
                <w:ilvl w:val="0"/>
                <w:numId w:val="8"/>
              </w:numPr>
              <w:rPr>
                <w:rFonts w:ascii="Arial" w:hAnsi="Arial" w:cs="Arial"/>
                <w:color w:val="000000"/>
                <w:sz w:val="18"/>
                <w:szCs w:val="18"/>
              </w:rPr>
            </w:pPr>
            <w:r>
              <w:rPr>
                <w:rFonts w:ascii="Arial" w:hAnsi="Arial" w:cs="Arial"/>
                <w:color w:val="000000"/>
                <w:sz w:val="18"/>
                <w:szCs w:val="18"/>
              </w:rPr>
              <w:t>Uredbe ES/852/04 o higieni živil,</w:t>
            </w:r>
          </w:p>
          <w:p w:rsidR="00EA3385" w:rsidRDefault="00E971DA" w:rsidP="001F0F47">
            <w:pPr>
              <w:numPr>
                <w:ilvl w:val="0"/>
                <w:numId w:val="8"/>
              </w:numPr>
              <w:rPr>
                <w:rFonts w:ascii="Arial" w:hAnsi="Arial" w:cs="Arial"/>
                <w:color w:val="000000"/>
                <w:sz w:val="18"/>
                <w:szCs w:val="18"/>
              </w:rPr>
            </w:pPr>
            <w:r>
              <w:rPr>
                <w:rFonts w:ascii="Arial" w:hAnsi="Arial" w:cs="Arial"/>
                <w:color w:val="000000"/>
                <w:sz w:val="18"/>
                <w:szCs w:val="18"/>
              </w:rPr>
              <w:t>Zakona o zdravstveni ustreznosti živil in izdelkov ter snovi, ki prihajajo v kontakt z živili-ZZUZIS (Ur. list RS št. 52/00, 42/02 in 47/04-ZdZPZ),</w:t>
            </w:r>
          </w:p>
          <w:p w:rsidR="00EA3385" w:rsidRDefault="00E971DA" w:rsidP="001F0F47">
            <w:pPr>
              <w:numPr>
                <w:ilvl w:val="0"/>
                <w:numId w:val="8"/>
              </w:numPr>
              <w:rPr>
                <w:rFonts w:ascii="Arial" w:hAnsi="Arial" w:cs="Arial"/>
                <w:color w:val="000000"/>
                <w:sz w:val="18"/>
                <w:szCs w:val="18"/>
              </w:rPr>
            </w:pPr>
            <w:r>
              <w:rPr>
                <w:rFonts w:ascii="Arial" w:hAnsi="Arial" w:cs="Arial"/>
                <w:color w:val="000000"/>
                <w:sz w:val="18"/>
                <w:szCs w:val="18"/>
              </w:rPr>
              <w:t>Uredbe o izvajanju delov določenih uredb Skupnosti glede živil, higiene živil in uradnega nadzora nad živili (Ur. list RS št. 72/10),</w:t>
            </w:r>
          </w:p>
          <w:p w:rsidR="00EA3385" w:rsidRDefault="00E971DA" w:rsidP="001F0F47">
            <w:pPr>
              <w:numPr>
                <w:ilvl w:val="0"/>
                <w:numId w:val="8"/>
              </w:numPr>
              <w:rPr>
                <w:rFonts w:ascii="Arial" w:hAnsi="Arial" w:cs="Arial"/>
                <w:color w:val="000000"/>
                <w:sz w:val="18"/>
                <w:szCs w:val="18"/>
              </w:rPr>
            </w:pPr>
            <w:r>
              <w:rPr>
                <w:rFonts w:ascii="Arial" w:hAnsi="Arial" w:cs="Arial"/>
                <w:color w:val="000000"/>
                <w:sz w:val="18"/>
                <w:szCs w:val="18"/>
              </w:rPr>
              <w:t>Uredbe o izvajanju uredb Sveta in Komisije (ES) o onesnaževalih v živilih (</w:t>
            </w:r>
            <w:proofErr w:type="spellStart"/>
            <w:r>
              <w:rPr>
                <w:rFonts w:ascii="Arial" w:hAnsi="Arial" w:cs="Arial"/>
                <w:color w:val="000000"/>
                <w:sz w:val="18"/>
                <w:szCs w:val="18"/>
              </w:rPr>
              <w:t>Ur.l</w:t>
            </w:r>
            <w:proofErr w:type="spellEnd"/>
            <w:r>
              <w:rPr>
                <w:rFonts w:ascii="Arial" w:hAnsi="Arial" w:cs="Arial"/>
                <w:color w:val="000000"/>
                <w:sz w:val="18"/>
                <w:szCs w:val="18"/>
              </w:rPr>
              <w:t>. RS, št. 27/07 in 38/10</w:t>
            </w:r>
            <w:r w:rsidR="0041381E">
              <w:rPr>
                <w:rFonts w:ascii="Arial" w:hAnsi="Arial" w:cs="Arial"/>
                <w:color w:val="000000"/>
                <w:sz w:val="18"/>
                <w:szCs w:val="18"/>
              </w:rPr>
              <w:t xml:space="preserve"> in 57/11</w:t>
            </w:r>
            <w:r>
              <w:rPr>
                <w:rFonts w:ascii="Arial" w:hAnsi="Arial" w:cs="Arial"/>
                <w:color w:val="000000"/>
                <w:sz w:val="18"/>
                <w:szCs w:val="18"/>
              </w:rPr>
              <w:t>),</w:t>
            </w:r>
          </w:p>
          <w:p w:rsidR="00EA3385" w:rsidRDefault="00E971DA" w:rsidP="001F0F47">
            <w:pPr>
              <w:numPr>
                <w:ilvl w:val="0"/>
                <w:numId w:val="8"/>
              </w:numPr>
              <w:rPr>
                <w:rFonts w:ascii="Arial" w:hAnsi="Arial" w:cs="Arial"/>
                <w:color w:val="000000"/>
                <w:sz w:val="18"/>
                <w:szCs w:val="18"/>
              </w:rPr>
            </w:pPr>
            <w:r>
              <w:rPr>
                <w:rFonts w:ascii="Arial" w:hAnsi="Arial" w:cs="Arial"/>
                <w:color w:val="000000"/>
                <w:sz w:val="18"/>
                <w:szCs w:val="18"/>
              </w:rPr>
              <w:t>Uredbe (EU) št.1169/2011 o zagotavljanju informacij o živilih, spremembah uredb (ES) št. 1924/2006 in (ES) št. 1925/2006 Evropskega parlamenta in Sveta ter razveljavitvi Direktive komisije 87/250/EGS, Direktive Sveta 90/496/EGS, Direktive komisije 1999/10/ES, Direktive 2000/13/ES Evropskega parlamenta in Sveta, direktiv komisije 2002/67/ES in 2008/5/ES in Uredbe komisije (ES) št. 608/2004</w:t>
            </w:r>
          </w:p>
          <w:p w:rsidR="00D455A3" w:rsidRDefault="00D455A3" w:rsidP="00D455A3">
            <w:pPr>
              <w:numPr>
                <w:ilvl w:val="0"/>
                <w:numId w:val="8"/>
              </w:numPr>
              <w:rPr>
                <w:rFonts w:ascii="Arial" w:hAnsi="Arial" w:cs="Arial"/>
                <w:color w:val="000000"/>
                <w:sz w:val="18"/>
                <w:szCs w:val="18"/>
              </w:rPr>
            </w:pPr>
            <w:r w:rsidRPr="00D455A3">
              <w:rPr>
                <w:rFonts w:ascii="Arial" w:hAnsi="Arial" w:cs="Arial"/>
                <w:color w:val="000000"/>
                <w:sz w:val="18"/>
                <w:szCs w:val="18"/>
              </w:rPr>
              <w:t>Uredb</w:t>
            </w:r>
            <w:r>
              <w:rPr>
                <w:rFonts w:ascii="Arial" w:hAnsi="Arial" w:cs="Arial"/>
                <w:color w:val="000000"/>
                <w:sz w:val="18"/>
                <w:szCs w:val="18"/>
              </w:rPr>
              <w:t>e</w:t>
            </w:r>
            <w:r w:rsidRPr="00D455A3">
              <w:rPr>
                <w:rFonts w:ascii="Arial" w:hAnsi="Arial" w:cs="Arial"/>
                <w:color w:val="000000"/>
                <w:sz w:val="18"/>
                <w:szCs w:val="18"/>
              </w:rPr>
              <w:t xml:space="preserve"> o najvišji dovoljeni vsebnosti </w:t>
            </w:r>
            <w:proofErr w:type="spellStart"/>
            <w:r w:rsidRPr="00D455A3">
              <w:rPr>
                <w:rFonts w:ascii="Arial" w:hAnsi="Arial" w:cs="Arial"/>
                <w:color w:val="000000"/>
                <w:sz w:val="18"/>
                <w:szCs w:val="18"/>
              </w:rPr>
              <w:t>transmaščobnih</w:t>
            </w:r>
            <w:proofErr w:type="spellEnd"/>
            <w:r w:rsidRPr="00D455A3">
              <w:rPr>
                <w:rFonts w:ascii="Arial" w:hAnsi="Arial" w:cs="Arial"/>
                <w:color w:val="000000"/>
                <w:sz w:val="18"/>
                <w:szCs w:val="18"/>
              </w:rPr>
              <w:t xml:space="preserve"> kislin v živilih</w:t>
            </w:r>
          </w:p>
        </w:tc>
      </w:tr>
    </w:tbl>
    <w:p w:rsidR="00EA3385" w:rsidRDefault="00E971DA">
      <w:pPr>
        <w:spacing w:before="225" w:after="225" w:line="240" w:lineRule="auto"/>
        <w:jc w:val="both"/>
      </w:pPr>
      <w:r>
        <w:rPr>
          <w:rFonts w:ascii="Arial" w:hAnsi="Arial" w:cs="Arial"/>
          <w:color w:val="000000"/>
          <w:sz w:val="18"/>
          <w:szCs w:val="18"/>
        </w:rPr>
        <w:t>2. Pri izdelkih, ki imajo označen datum izdelave oz. rok uporabnosti mora imeti celotna dobavljena pošiljka isti datum.</w:t>
      </w:r>
    </w:p>
    <w:p w:rsidR="00EA3385" w:rsidRDefault="00E971DA">
      <w:pPr>
        <w:spacing w:before="225" w:after="225" w:line="240" w:lineRule="auto"/>
        <w:jc w:val="both"/>
      </w:pPr>
      <w:r>
        <w:rPr>
          <w:rFonts w:ascii="Arial" w:hAnsi="Arial" w:cs="Arial"/>
          <w:color w:val="000000"/>
          <w:sz w:val="18"/>
          <w:szCs w:val="18"/>
        </w:rPr>
        <w:t>3. Ponudniki, ki ponujajo – sezonska živila, morajo na zahtevo naročnika priskrbeti enotno težo oz. kaliber sadja in zelenjave (npr. jabolka, hruške, pomaranče,</w:t>
      </w:r>
      <w:r w:rsidR="0041381E">
        <w:rPr>
          <w:rFonts w:ascii="Arial" w:hAnsi="Arial" w:cs="Arial"/>
          <w:color w:val="000000"/>
          <w:sz w:val="18"/>
          <w:szCs w:val="18"/>
        </w:rPr>
        <w:t xml:space="preserve"> </w:t>
      </w:r>
      <w:r>
        <w:rPr>
          <w:rFonts w:ascii="Arial" w:hAnsi="Arial" w:cs="Arial"/>
          <w:color w:val="000000"/>
          <w:sz w:val="18"/>
          <w:szCs w:val="18"/>
        </w:rPr>
        <w:t>banane, paprike, paradižnika, itd...), ki jih določi naročnik.</w:t>
      </w:r>
    </w:p>
    <w:p w:rsidR="00EA3385" w:rsidRDefault="00E971DA">
      <w:pPr>
        <w:spacing w:before="225" w:after="225" w:line="240" w:lineRule="auto"/>
        <w:jc w:val="both"/>
      </w:pPr>
      <w:r>
        <w:rPr>
          <w:rFonts w:ascii="Arial" w:hAnsi="Arial" w:cs="Arial"/>
          <w:color w:val="000000"/>
          <w:sz w:val="18"/>
          <w:szCs w:val="18"/>
        </w:rPr>
        <w:t xml:space="preserve">4. Da bo na poziv naročnika priložil dokazila (npr. izvidi mikrobioloških analiz, analiz hranilnih in energijskih vrednosti izdelkov), </w:t>
      </w:r>
      <w:r>
        <w:rPr>
          <w:color w:val="000000"/>
          <w:sz w:val="18"/>
          <w:szCs w:val="18"/>
        </w:rPr>
        <w:t>deklaracije, specifikacije ali interno izjavo, da živilo ustreza kakovostnim zahtevam naročnika</w:t>
      </w:r>
      <w:r>
        <w:rPr>
          <w:rFonts w:ascii="Arial" w:hAnsi="Arial" w:cs="Arial"/>
          <w:color w:val="000000"/>
          <w:sz w:val="18"/>
          <w:szCs w:val="18"/>
        </w:rPr>
        <w:t xml:space="preserve"> za živila, ki jih določi naročnik. </w:t>
      </w:r>
    </w:p>
    <w:p w:rsidR="00EA3385" w:rsidRDefault="00E971DA">
      <w:pPr>
        <w:spacing w:before="225" w:after="225" w:line="240" w:lineRule="auto"/>
        <w:jc w:val="both"/>
      </w:pPr>
      <w:r>
        <w:rPr>
          <w:rFonts w:ascii="Arial" w:hAnsi="Arial" w:cs="Arial"/>
          <w:color w:val="000000"/>
          <w:sz w:val="18"/>
          <w:szCs w:val="18"/>
        </w:rPr>
        <w:t xml:space="preserve">5. Da </w:t>
      </w:r>
      <w:r>
        <w:rPr>
          <w:color w:val="000000"/>
          <w:sz w:val="18"/>
          <w:szCs w:val="18"/>
        </w:rPr>
        <w:t>bo naročniku omogočil občasen, naključni pregled procesov dela v prostorih izvajalca/dobavitelja</w:t>
      </w:r>
      <w:r w:rsidR="001F3A99">
        <w:rPr>
          <w:color w:val="000000"/>
          <w:sz w:val="18"/>
          <w:szCs w:val="18"/>
        </w:rPr>
        <w:t xml:space="preserve"> v smislu zagotavljanja sistema HACCP.</w:t>
      </w:r>
    </w:p>
    <w:p w:rsidR="00EA3385" w:rsidRDefault="00E971DA">
      <w:pPr>
        <w:spacing w:before="225" w:after="225" w:line="240" w:lineRule="auto"/>
        <w:jc w:val="both"/>
      </w:pPr>
      <w:r>
        <w:rPr>
          <w:rFonts w:ascii="Arial" w:hAnsi="Arial" w:cs="Arial"/>
          <w:color w:val="000000"/>
          <w:sz w:val="18"/>
          <w:szCs w:val="18"/>
        </w:rPr>
        <w:t>6. Zaželeno je, da ponudniki ponudijo:</w:t>
      </w:r>
    </w:p>
    <w:tbl>
      <w:tblPr>
        <w:tblStyle w:val="NormalTablePHPDOCX"/>
        <w:tblW w:w="0" w:type="auto"/>
        <w:tblInd w:w="108" w:type="dxa"/>
        <w:tblLook w:val="04A0" w:firstRow="1" w:lastRow="0" w:firstColumn="1" w:lastColumn="0" w:noHBand="0" w:noVBand="1"/>
      </w:tblPr>
      <w:tblGrid>
        <w:gridCol w:w="8962"/>
      </w:tblGrid>
      <w:tr w:rsidR="00EA3385">
        <w:tc>
          <w:tcPr>
            <w:tcW w:w="0" w:type="auto"/>
            <w:tcMar>
              <w:top w:w="0" w:type="auto"/>
              <w:bottom w:w="0" w:type="auto"/>
            </w:tcMar>
          </w:tcPr>
          <w:p w:rsidR="00EA3385" w:rsidRDefault="00E971DA" w:rsidP="001F0F47">
            <w:pPr>
              <w:numPr>
                <w:ilvl w:val="0"/>
                <w:numId w:val="9"/>
              </w:numPr>
              <w:rPr>
                <w:rFonts w:ascii="Arial" w:hAnsi="Arial" w:cs="Arial"/>
                <w:color w:val="000000"/>
                <w:sz w:val="18"/>
                <w:szCs w:val="18"/>
              </w:rPr>
            </w:pPr>
            <w:r>
              <w:rPr>
                <w:rFonts w:ascii="Arial" w:hAnsi="Arial" w:cs="Arial"/>
                <w:color w:val="000000"/>
                <w:sz w:val="18"/>
                <w:szCs w:val="18"/>
              </w:rPr>
              <w:t>čim več živil, ki imajo enega od uradno priznanih, certificiranih znakov kvalitete (kakovosti),</w:t>
            </w:r>
          </w:p>
          <w:p w:rsidR="00EA3385" w:rsidRDefault="00E971DA" w:rsidP="001F0F47">
            <w:pPr>
              <w:numPr>
                <w:ilvl w:val="0"/>
                <w:numId w:val="9"/>
              </w:numPr>
              <w:rPr>
                <w:rFonts w:ascii="Arial" w:hAnsi="Arial" w:cs="Arial"/>
                <w:color w:val="000000"/>
                <w:sz w:val="18"/>
                <w:szCs w:val="18"/>
              </w:rPr>
            </w:pPr>
            <w:r>
              <w:rPr>
                <w:rFonts w:ascii="Arial" w:hAnsi="Arial" w:cs="Arial"/>
                <w:color w:val="000000"/>
                <w:sz w:val="18"/>
                <w:szCs w:val="18"/>
              </w:rPr>
              <w:t>čim več ekološko pridelanih živil (velja za konvencionalna živila, v okviru razpisanih ekološko pridelanih živil, morajo biti vsa ponujena živila ekološko pridelana!),</w:t>
            </w:r>
          </w:p>
          <w:p w:rsidR="00EA3385" w:rsidRDefault="00E971DA" w:rsidP="001F0F47">
            <w:pPr>
              <w:numPr>
                <w:ilvl w:val="0"/>
                <w:numId w:val="9"/>
              </w:numPr>
              <w:rPr>
                <w:rFonts w:ascii="Arial" w:hAnsi="Arial" w:cs="Arial"/>
                <w:color w:val="000000"/>
                <w:sz w:val="18"/>
                <w:szCs w:val="18"/>
              </w:rPr>
            </w:pPr>
            <w:r>
              <w:rPr>
                <w:rFonts w:ascii="Arial" w:hAnsi="Arial" w:cs="Arial"/>
                <w:color w:val="000000"/>
                <w:sz w:val="18"/>
                <w:szCs w:val="18"/>
              </w:rPr>
              <w:t xml:space="preserve">čim več živil lokalnih pridelovalcev (predvsem sadje in zelenjavo) in proizvajalcev, da je </w:t>
            </w:r>
            <w:proofErr w:type="spellStart"/>
            <w:r>
              <w:rPr>
                <w:rFonts w:ascii="Arial" w:hAnsi="Arial" w:cs="Arial"/>
                <w:color w:val="000000"/>
                <w:sz w:val="18"/>
                <w:szCs w:val="18"/>
              </w:rPr>
              <w:t>prehrambena</w:t>
            </w:r>
            <w:proofErr w:type="spellEnd"/>
            <w:r>
              <w:rPr>
                <w:rFonts w:ascii="Arial" w:hAnsi="Arial" w:cs="Arial"/>
                <w:color w:val="000000"/>
                <w:sz w:val="18"/>
                <w:szCs w:val="18"/>
              </w:rPr>
              <w:t xml:space="preserve"> veriga čim krajša in s tem živila zaradi skladiščenja in prevoza ne izgubijo na kvaliteti</w:t>
            </w:r>
          </w:p>
          <w:p w:rsidR="00EA3385" w:rsidRDefault="00E971DA" w:rsidP="001F0F47">
            <w:pPr>
              <w:numPr>
                <w:ilvl w:val="0"/>
                <w:numId w:val="9"/>
              </w:numPr>
              <w:rPr>
                <w:rFonts w:ascii="Arial" w:hAnsi="Arial" w:cs="Arial"/>
                <w:color w:val="000000"/>
                <w:sz w:val="18"/>
                <w:szCs w:val="18"/>
              </w:rPr>
            </w:pPr>
            <w:r>
              <w:rPr>
                <w:rFonts w:ascii="Arial" w:hAnsi="Arial" w:cs="Arial"/>
                <w:color w:val="000000"/>
                <w:sz w:val="18"/>
                <w:szCs w:val="18"/>
              </w:rPr>
              <w:t>živila s čim manj aditivov,</w:t>
            </w:r>
          </w:p>
          <w:p w:rsidR="00EA3385" w:rsidRPr="004D7897" w:rsidRDefault="00E971DA" w:rsidP="001F0F47">
            <w:pPr>
              <w:numPr>
                <w:ilvl w:val="0"/>
                <w:numId w:val="9"/>
              </w:numPr>
              <w:rPr>
                <w:rFonts w:ascii="Arial" w:hAnsi="Arial" w:cs="Arial"/>
                <w:color w:val="000000"/>
                <w:sz w:val="18"/>
                <w:szCs w:val="18"/>
              </w:rPr>
            </w:pPr>
            <w:r w:rsidRPr="004D7897">
              <w:rPr>
                <w:rFonts w:ascii="Arial" w:hAnsi="Arial" w:cs="Arial"/>
                <w:color w:val="000000"/>
                <w:sz w:val="18"/>
                <w:szCs w:val="18"/>
              </w:rPr>
              <w:t>živila slovenskega porekla in živila, ki jih pridelujejo ali jih prodajajo kmetovalci in živila slovenskih proizvajalcev,</w:t>
            </w:r>
          </w:p>
          <w:p w:rsidR="00EA3385" w:rsidRDefault="00E971DA" w:rsidP="001F0F47">
            <w:pPr>
              <w:numPr>
                <w:ilvl w:val="0"/>
                <w:numId w:val="9"/>
              </w:numPr>
              <w:rPr>
                <w:rFonts w:ascii="Arial" w:hAnsi="Arial" w:cs="Arial"/>
                <w:color w:val="000000"/>
                <w:sz w:val="18"/>
                <w:szCs w:val="18"/>
              </w:rPr>
            </w:pPr>
            <w:r>
              <w:rPr>
                <w:rFonts w:ascii="Arial" w:hAnsi="Arial" w:cs="Arial"/>
                <w:color w:val="000000"/>
                <w:sz w:val="18"/>
                <w:szCs w:val="18"/>
              </w:rPr>
              <w:t>živila, ki sodijo med varovalna živila.</w:t>
            </w:r>
          </w:p>
        </w:tc>
      </w:tr>
    </w:tbl>
    <w:p w:rsidR="00EA3385" w:rsidRDefault="00E971DA">
      <w:pPr>
        <w:spacing w:before="225" w:after="225" w:line="240" w:lineRule="auto"/>
        <w:jc w:val="both"/>
      </w:pPr>
      <w:r>
        <w:rPr>
          <w:rFonts w:ascii="Arial" w:hAnsi="Arial" w:cs="Arial"/>
          <w:color w:val="000000"/>
          <w:sz w:val="18"/>
          <w:szCs w:val="18"/>
        </w:rPr>
        <w:t>Ponudniki morajo pri pripravi ponudbe upoštevati, da bodo živila namenjena pripravi obrokov za paciente, pri katerih je zelo pomembno, da uživajo zdrava in kvalitetna živila s čim manj soli in sladkorja, kar izhaja tudi iz Nacionalnega programa prehranske politike v Republiki Sloveniji.</w:t>
      </w:r>
    </w:p>
    <w:p w:rsidR="00EA3385" w:rsidRDefault="00E971DA">
      <w:pPr>
        <w:spacing w:before="225" w:after="225" w:line="240" w:lineRule="auto"/>
        <w:jc w:val="both"/>
      </w:pPr>
      <w:r>
        <w:rPr>
          <w:rFonts w:ascii="Arial" w:hAnsi="Arial" w:cs="Arial"/>
          <w:color w:val="000000"/>
          <w:sz w:val="18"/>
          <w:szCs w:val="18"/>
        </w:rPr>
        <w:t xml:space="preserve">7.Temeljne </w:t>
      </w:r>
      <w:proofErr w:type="spellStart"/>
      <w:r>
        <w:rPr>
          <w:rFonts w:ascii="Arial" w:hAnsi="Arial" w:cs="Arial"/>
          <w:color w:val="000000"/>
          <w:sz w:val="18"/>
          <w:szCs w:val="18"/>
        </w:rPr>
        <w:t>okoljske</w:t>
      </w:r>
      <w:proofErr w:type="spellEnd"/>
      <w:r>
        <w:rPr>
          <w:rFonts w:ascii="Arial" w:hAnsi="Arial" w:cs="Arial"/>
          <w:color w:val="000000"/>
          <w:sz w:val="18"/>
          <w:szCs w:val="18"/>
        </w:rPr>
        <w:t xml:space="preserve"> zahteve za živila</w:t>
      </w:r>
    </w:p>
    <w:p w:rsidR="00EA3385" w:rsidRDefault="00E971DA">
      <w:pPr>
        <w:spacing w:before="225" w:after="225" w:line="240" w:lineRule="auto"/>
        <w:jc w:val="both"/>
      </w:pPr>
      <w:r>
        <w:rPr>
          <w:rFonts w:ascii="Arial" w:hAnsi="Arial" w:cs="Arial"/>
          <w:color w:val="000000"/>
          <w:sz w:val="18"/>
          <w:szCs w:val="18"/>
        </w:rPr>
        <w:t xml:space="preserve">Naročnik je v skladu z veljavno Uredbo o zelenem javnem naročanju </w:t>
      </w:r>
      <w:r w:rsidRPr="00B42B2E">
        <w:rPr>
          <w:rFonts w:ascii="Arial" w:hAnsi="Arial" w:cs="Arial"/>
          <w:color w:val="000000"/>
          <w:sz w:val="18"/>
          <w:szCs w:val="18"/>
        </w:rPr>
        <w:t>(Uradni list RS, št. 51/2017</w:t>
      </w:r>
      <w:r w:rsidR="00600231" w:rsidRPr="00B42B2E">
        <w:rPr>
          <w:rFonts w:ascii="Arial" w:hAnsi="Arial" w:cs="Arial"/>
          <w:color w:val="000000"/>
          <w:sz w:val="18"/>
          <w:szCs w:val="18"/>
        </w:rPr>
        <w:t xml:space="preserve"> in 64/19</w:t>
      </w:r>
      <w:r w:rsidRPr="00B42B2E">
        <w:rPr>
          <w:rFonts w:ascii="Arial" w:hAnsi="Arial" w:cs="Arial"/>
          <w:color w:val="000000"/>
          <w:sz w:val="18"/>
          <w:szCs w:val="18"/>
        </w:rPr>
        <w:t>),</w:t>
      </w:r>
      <w:r>
        <w:rPr>
          <w:rFonts w:ascii="Arial" w:hAnsi="Arial" w:cs="Arial"/>
          <w:color w:val="000000"/>
          <w:sz w:val="18"/>
          <w:szCs w:val="18"/>
        </w:rPr>
        <w:t xml:space="preserve"> temeljne </w:t>
      </w:r>
      <w:proofErr w:type="spellStart"/>
      <w:r>
        <w:rPr>
          <w:rFonts w:ascii="Arial" w:hAnsi="Arial" w:cs="Arial"/>
          <w:color w:val="000000"/>
          <w:sz w:val="18"/>
          <w:szCs w:val="18"/>
        </w:rPr>
        <w:t>okoljske</w:t>
      </w:r>
      <w:proofErr w:type="spellEnd"/>
      <w:r>
        <w:rPr>
          <w:rFonts w:ascii="Arial" w:hAnsi="Arial" w:cs="Arial"/>
          <w:color w:val="000000"/>
          <w:sz w:val="18"/>
          <w:szCs w:val="18"/>
        </w:rPr>
        <w:t xml:space="preserve"> zahteve za predmet naročila vključil:</w:t>
      </w:r>
    </w:p>
    <w:tbl>
      <w:tblPr>
        <w:tblStyle w:val="NormalTablePHPDOCX"/>
        <w:tblW w:w="0" w:type="auto"/>
        <w:tblInd w:w="108" w:type="dxa"/>
        <w:tblLook w:val="04A0" w:firstRow="1" w:lastRow="0" w:firstColumn="1" w:lastColumn="0" w:noHBand="0" w:noVBand="1"/>
      </w:tblPr>
      <w:tblGrid>
        <w:gridCol w:w="8962"/>
      </w:tblGrid>
      <w:tr w:rsidR="00EA3385">
        <w:tc>
          <w:tcPr>
            <w:tcW w:w="0" w:type="auto"/>
            <w:tcMar>
              <w:top w:w="0" w:type="auto"/>
              <w:bottom w:w="0" w:type="auto"/>
            </w:tcMar>
          </w:tcPr>
          <w:p w:rsidR="00EA3385" w:rsidRDefault="00E971DA" w:rsidP="001F0F47">
            <w:pPr>
              <w:numPr>
                <w:ilvl w:val="0"/>
                <w:numId w:val="10"/>
              </w:numPr>
              <w:rPr>
                <w:rFonts w:ascii="Arial" w:hAnsi="Arial" w:cs="Arial"/>
                <w:color w:val="000000"/>
                <w:sz w:val="18"/>
                <w:szCs w:val="18"/>
              </w:rPr>
            </w:pPr>
            <w:r>
              <w:rPr>
                <w:rFonts w:ascii="Arial" w:hAnsi="Arial" w:cs="Arial"/>
                <w:color w:val="000000"/>
                <w:sz w:val="18"/>
                <w:szCs w:val="18"/>
              </w:rPr>
              <w:lastRenderedPageBreak/>
              <w:t>v opis predmeta javnega naročila;</w:t>
            </w:r>
          </w:p>
          <w:p w:rsidR="00EA3385" w:rsidRDefault="00E971DA" w:rsidP="001F0F47">
            <w:pPr>
              <w:numPr>
                <w:ilvl w:val="0"/>
                <w:numId w:val="10"/>
              </w:numPr>
              <w:rPr>
                <w:rFonts w:ascii="Arial" w:hAnsi="Arial" w:cs="Arial"/>
                <w:color w:val="000000"/>
                <w:sz w:val="18"/>
                <w:szCs w:val="18"/>
              </w:rPr>
            </w:pPr>
            <w:r>
              <w:rPr>
                <w:rFonts w:ascii="Arial" w:hAnsi="Arial" w:cs="Arial"/>
                <w:color w:val="000000"/>
                <w:sz w:val="18"/>
                <w:szCs w:val="18"/>
              </w:rPr>
              <w:t xml:space="preserve">med tehnične specifikacije, tako da je oblikoval posamezne sklope živil, kjer morajo biti vsa živila pridelana na ekološki način kot ga določajo Uredba (ES) št. 834/2007/ES, Uredba Komisije (ES) št. 889/2008 in </w:t>
            </w:r>
            <w:r>
              <w:rPr>
                <w:color w:val="000000"/>
                <w:sz w:val="18"/>
                <w:szCs w:val="18"/>
                <w:shd w:val="clear" w:color="auto" w:fill="FFFFFF"/>
              </w:rPr>
              <w:t>Pravilnik o ekološki pridelavi in predelavi kmetijskih pridelkov oz. živil (Uradni list RS, št.</w:t>
            </w:r>
            <w:r w:rsidR="00600231">
              <w:rPr>
                <w:rFonts w:ascii="Arial" w:hAnsi="Arial" w:cs="Arial"/>
                <w:b/>
                <w:bCs/>
                <w:color w:val="626060"/>
                <w:sz w:val="18"/>
                <w:szCs w:val="18"/>
                <w:shd w:val="clear" w:color="auto" w:fill="FFFFFF"/>
              </w:rPr>
              <w:t> </w:t>
            </w:r>
            <w:hyperlink r:id="rId12" w:tgtFrame="_blank" w:tooltip="Pravilnik o ekološki pridelavi in predelavi kmetijskih pridelkov oziroma živil" w:history="1">
              <w:r w:rsidR="00600231" w:rsidRPr="00B42B2E">
                <w:rPr>
                  <w:rFonts w:ascii="Arial" w:hAnsi="Arial" w:cs="Arial"/>
                  <w:color w:val="000000"/>
                  <w:sz w:val="18"/>
                  <w:szCs w:val="18"/>
                </w:rPr>
                <w:t>72/18</w:t>
              </w:r>
            </w:hyperlink>
            <w:r w:rsidR="00600231" w:rsidRPr="00B42B2E">
              <w:rPr>
                <w:rFonts w:ascii="Arial" w:hAnsi="Arial" w:cs="Arial"/>
                <w:color w:val="000000"/>
                <w:sz w:val="18"/>
                <w:szCs w:val="18"/>
              </w:rPr>
              <w:t> in </w:t>
            </w:r>
            <w:hyperlink r:id="rId13" w:tgtFrame="_blank" w:tooltip="Popravek Pravilnika o ekološki pridelavi in predelavi kmetijskih pridelkov oziroma živil" w:history="1">
              <w:r w:rsidR="00600231" w:rsidRPr="00B42B2E">
                <w:rPr>
                  <w:rFonts w:ascii="Arial" w:hAnsi="Arial" w:cs="Arial"/>
                  <w:color w:val="000000"/>
                  <w:sz w:val="18"/>
                  <w:szCs w:val="18"/>
                </w:rPr>
                <w:t xml:space="preserve">17/19 – </w:t>
              </w:r>
              <w:proofErr w:type="spellStart"/>
              <w:r w:rsidR="00600231" w:rsidRPr="00B42B2E">
                <w:rPr>
                  <w:rFonts w:ascii="Arial" w:hAnsi="Arial" w:cs="Arial"/>
                  <w:color w:val="000000"/>
                  <w:sz w:val="18"/>
                  <w:szCs w:val="18"/>
                </w:rPr>
                <w:t>popr</w:t>
              </w:r>
              <w:proofErr w:type="spellEnd"/>
              <w:r w:rsidR="00600231" w:rsidRPr="00B42B2E">
                <w:rPr>
                  <w:rFonts w:ascii="Arial" w:hAnsi="Arial" w:cs="Arial"/>
                  <w:color w:val="000000"/>
                  <w:sz w:val="18"/>
                  <w:szCs w:val="18"/>
                </w:rPr>
                <w:t>.</w:t>
              </w:r>
            </w:hyperlink>
            <w:r w:rsidR="00600231">
              <w:rPr>
                <w:rFonts w:ascii="Arial" w:hAnsi="Arial" w:cs="Arial"/>
                <w:b/>
                <w:bCs/>
                <w:color w:val="626060"/>
                <w:sz w:val="18"/>
                <w:szCs w:val="18"/>
                <w:shd w:val="clear" w:color="auto" w:fill="FFFFFF"/>
              </w:rPr>
              <w:t>)</w:t>
            </w:r>
            <w:r w:rsidR="00B42B2E">
              <w:rPr>
                <w:color w:val="000000"/>
                <w:sz w:val="18"/>
                <w:szCs w:val="18"/>
                <w:shd w:val="clear" w:color="auto" w:fill="FFFFFF"/>
              </w:rPr>
              <w:t>;</w:t>
            </w:r>
          </w:p>
          <w:p w:rsidR="00EA3385" w:rsidRDefault="00E971DA" w:rsidP="001F0F47">
            <w:pPr>
              <w:numPr>
                <w:ilvl w:val="0"/>
                <w:numId w:val="10"/>
              </w:numPr>
              <w:rPr>
                <w:rFonts w:ascii="Arial" w:hAnsi="Arial" w:cs="Arial"/>
                <w:color w:val="000000"/>
                <w:sz w:val="18"/>
                <w:szCs w:val="18"/>
              </w:rPr>
            </w:pPr>
            <w:r>
              <w:rPr>
                <w:rFonts w:ascii="Arial" w:hAnsi="Arial" w:cs="Arial"/>
                <w:color w:val="000000"/>
                <w:sz w:val="18"/>
                <w:szCs w:val="18"/>
              </w:rPr>
              <w:t>med obvezne pogoje za ekološka živila in živila iz shem kakovosti;</w:t>
            </w:r>
          </w:p>
          <w:p w:rsidR="00EA3385" w:rsidRDefault="00E971DA" w:rsidP="001F0F47">
            <w:pPr>
              <w:numPr>
                <w:ilvl w:val="0"/>
                <w:numId w:val="10"/>
              </w:numPr>
              <w:rPr>
                <w:rFonts w:ascii="Arial" w:hAnsi="Arial" w:cs="Arial"/>
                <w:color w:val="000000"/>
                <w:sz w:val="18"/>
                <w:szCs w:val="18"/>
              </w:rPr>
            </w:pPr>
            <w:r>
              <w:rPr>
                <w:rFonts w:ascii="Arial" w:hAnsi="Arial" w:cs="Arial"/>
                <w:color w:val="000000"/>
                <w:sz w:val="18"/>
                <w:szCs w:val="18"/>
              </w:rPr>
              <w:t>med pogodbena določila.</w:t>
            </w:r>
          </w:p>
        </w:tc>
      </w:tr>
    </w:tbl>
    <w:p w:rsidR="00EA3385" w:rsidRDefault="00E971DA">
      <w:pPr>
        <w:spacing w:before="225" w:after="225" w:line="240" w:lineRule="auto"/>
        <w:jc w:val="both"/>
      </w:pPr>
      <w:r>
        <w:rPr>
          <w:rFonts w:ascii="Arial" w:hAnsi="Arial" w:cs="Arial"/>
          <w:color w:val="000000"/>
          <w:sz w:val="18"/>
          <w:szCs w:val="18"/>
        </w:rPr>
        <w:t>8. Zahteve so opredeljene v splošnih specifikacijah in v Predračunu seznamu razpisanega blaga (Obr-8a), pri vsaki razpisani vrsti blaga posebej.</w:t>
      </w:r>
    </w:p>
    <w:p w:rsidR="00EA3385" w:rsidRDefault="00E971DA">
      <w:pPr>
        <w:spacing w:before="225" w:after="225" w:line="240" w:lineRule="auto"/>
        <w:jc w:val="both"/>
      </w:pPr>
      <w:r>
        <w:rPr>
          <w:rFonts w:ascii="Arial" w:hAnsi="Arial" w:cs="Arial"/>
          <w:color w:val="000000"/>
          <w:sz w:val="18"/>
          <w:szCs w:val="18"/>
        </w:rPr>
        <w:t>Podsklopi so zaprti ali odprti. Pri zaprtih podsklopih mora ponudnik ponuditi 100</w:t>
      </w:r>
      <w:r w:rsidR="00B42B2E">
        <w:rPr>
          <w:rFonts w:ascii="Arial" w:hAnsi="Arial" w:cs="Arial"/>
          <w:color w:val="000000"/>
          <w:sz w:val="18"/>
          <w:szCs w:val="18"/>
        </w:rPr>
        <w:t xml:space="preserve"> </w:t>
      </w:r>
      <w:r>
        <w:rPr>
          <w:rFonts w:ascii="Arial" w:hAnsi="Arial" w:cs="Arial"/>
          <w:color w:val="000000"/>
          <w:sz w:val="18"/>
          <w:szCs w:val="18"/>
        </w:rPr>
        <w:t>% razpisanih vrst blaga. Zaprti podsklopi so v razpisni datoteki: Seznam razpisanega blaga označeni z oznako »ZAPRT«. Pri odprtih podsklopih lahko ponudnik ponudi eno, več ali vse razpisane vrste blaga v podsklopu. Odprti podsklopi so v razpisni datoteki: Seznam razpisanega blaga označeni z oznako »ODPRT«.</w:t>
      </w:r>
    </w:p>
    <w:p w:rsidR="00EA3385" w:rsidRDefault="00E971DA">
      <w:pPr>
        <w:spacing w:before="225" w:after="225" w:line="240" w:lineRule="auto"/>
        <w:jc w:val="both"/>
      </w:pPr>
      <w:r>
        <w:rPr>
          <w:rFonts w:ascii="Arial" w:hAnsi="Arial" w:cs="Arial"/>
          <w:color w:val="000000"/>
          <w:sz w:val="18"/>
          <w:szCs w:val="18"/>
        </w:rPr>
        <w:t>POSEBNE ZAHTEVE ZA ŽIVILA IZ SHEM KAKOVOSTI</w:t>
      </w:r>
    </w:p>
    <w:p w:rsidR="00EA3385" w:rsidRDefault="00E971DA">
      <w:pPr>
        <w:spacing w:before="225" w:after="225" w:line="240" w:lineRule="auto"/>
        <w:jc w:val="both"/>
      </w:pPr>
      <w:r>
        <w:rPr>
          <w:color w:val="000000"/>
          <w:sz w:val="18"/>
          <w:szCs w:val="18"/>
          <w:shd w:val="clear" w:color="auto" w:fill="FFFFFF"/>
        </w:rPr>
        <w:t>Certifikati za živila iz sheme kakovosti</w:t>
      </w:r>
    </w:p>
    <w:p w:rsidR="00EA3385" w:rsidRDefault="00E971DA">
      <w:pPr>
        <w:spacing w:before="225" w:after="225" w:line="240" w:lineRule="auto"/>
        <w:jc w:val="both"/>
      </w:pPr>
      <w:r>
        <w:rPr>
          <w:color w:val="000000"/>
          <w:sz w:val="18"/>
          <w:szCs w:val="18"/>
          <w:shd w:val="clear" w:color="auto" w:fill="FFFFFF"/>
        </w:rPr>
        <w:t>Naročnik bo kot živila iz shem kakovosti priznal le živila, za katera bo ponudnik v okviru ponudbene dokumentacije predložil fotokopijo ustrezno veljavnega potrdila - certifikata.</w:t>
      </w:r>
    </w:p>
    <w:p w:rsidR="00EA3385" w:rsidRDefault="00E971DA">
      <w:pPr>
        <w:spacing w:before="225" w:after="225" w:line="240" w:lineRule="auto"/>
        <w:jc w:val="both"/>
      </w:pPr>
      <w:r>
        <w:rPr>
          <w:color w:val="000000"/>
          <w:sz w:val="18"/>
          <w:szCs w:val="18"/>
          <w:shd w:val="clear" w:color="auto" w:fill="FFFFFF"/>
        </w:rPr>
        <w:t>Naročnik bo priznal certifikate oz. potrdila iz shem kakovosti:</w:t>
      </w:r>
    </w:p>
    <w:p w:rsidR="00EA3385" w:rsidRDefault="00E971DA">
      <w:pPr>
        <w:spacing w:before="225" w:after="225" w:line="240" w:lineRule="auto"/>
        <w:jc w:val="both"/>
      </w:pPr>
      <w:r>
        <w:rPr>
          <w:color w:val="000000"/>
          <w:sz w:val="18"/>
          <w:szCs w:val="18"/>
        </w:rPr>
        <w:t>- izbrana kakovost,</w:t>
      </w:r>
    </w:p>
    <w:p w:rsidR="00EA3385" w:rsidRDefault="00E971DA">
      <w:pPr>
        <w:spacing w:before="225" w:after="225" w:line="240" w:lineRule="auto"/>
        <w:jc w:val="both"/>
      </w:pPr>
      <w:r>
        <w:rPr>
          <w:color w:val="000000"/>
          <w:sz w:val="18"/>
          <w:szCs w:val="18"/>
        </w:rPr>
        <w:t>- integrirani kmetijski pridelek ali živilo,</w:t>
      </w:r>
    </w:p>
    <w:p w:rsidR="00EA3385" w:rsidRDefault="00E971DA">
      <w:pPr>
        <w:spacing w:before="225" w:after="225" w:line="240" w:lineRule="auto"/>
        <w:jc w:val="both"/>
      </w:pPr>
      <w:r>
        <w:rPr>
          <w:color w:val="000000"/>
          <w:sz w:val="18"/>
          <w:szCs w:val="18"/>
        </w:rPr>
        <w:t>- zaščitena označba porekla,</w:t>
      </w:r>
    </w:p>
    <w:p w:rsidR="00EA3385" w:rsidRDefault="00E971DA">
      <w:pPr>
        <w:spacing w:before="225" w:after="225" w:line="240" w:lineRule="auto"/>
        <w:jc w:val="both"/>
      </w:pPr>
      <w:r>
        <w:rPr>
          <w:color w:val="000000"/>
          <w:sz w:val="18"/>
          <w:szCs w:val="18"/>
        </w:rPr>
        <w:t>- zaščitena geografska označba,</w:t>
      </w:r>
    </w:p>
    <w:p w:rsidR="00EA3385" w:rsidRDefault="00E971DA">
      <w:pPr>
        <w:spacing w:before="225" w:after="225" w:line="240" w:lineRule="auto"/>
        <w:jc w:val="both"/>
      </w:pPr>
      <w:r>
        <w:rPr>
          <w:color w:val="000000"/>
          <w:sz w:val="18"/>
          <w:szCs w:val="18"/>
        </w:rPr>
        <w:t>- zajamčena tradicionalna posebnost,</w:t>
      </w:r>
    </w:p>
    <w:p w:rsidR="00EA3385" w:rsidRDefault="00E971DA">
      <w:pPr>
        <w:spacing w:before="225" w:after="225" w:line="240" w:lineRule="auto"/>
        <w:jc w:val="both"/>
      </w:pPr>
      <w:r>
        <w:rPr>
          <w:color w:val="000000"/>
          <w:sz w:val="18"/>
          <w:szCs w:val="18"/>
        </w:rPr>
        <w:t>- višja kakovost.</w:t>
      </w:r>
    </w:p>
    <w:p w:rsidR="00EA3385" w:rsidRDefault="00E971DA">
      <w:pPr>
        <w:spacing w:before="225" w:after="225" w:line="240" w:lineRule="auto"/>
        <w:jc w:val="both"/>
      </w:pPr>
      <w:r>
        <w:rPr>
          <w:color w:val="000000"/>
          <w:sz w:val="18"/>
          <w:szCs w:val="18"/>
          <w:shd w:val="clear" w:color="auto" w:fill="FFFFFF"/>
        </w:rPr>
        <w:t>Dobavitelj nepakiranih živil iz sheme kakovosti bo moral ob vsakokratni dostavi predložiti kopijo veljavnega certifikata, ki bo dokazoval kvaliteto po shemi kakovosti dobavljenega blaga.</w:t>
      </w:r>
    </w:p>
    <w:p w:rsidR="00EA3385" w:rsidRDefault="00E971DA">
      <w:pPr>
        <w:spacing w:before="225" w:after="225" w:line="240" w:lineRule="auto"/>
        <w:jc w:val="both"/>
      </w:pPr>
      <w:r>
        <w:rPr>
          <w:rFonts w:ascii="Arial" w:hAnsi="Arial" w:cs="Arial"/>
          <w:color w:val="000000"/>
          <w:sz w:val="18"/>
          <w:szCs w:val="18"/>
        </w:rPr>
        <w:t>POSEBNE ZAHTEVE ZA EKOLOŠKA ŽIVILA</w:t>
      </w:r>
    </w:p>
    <w:p w:rsidR="00EA3385" w:rsidRDefault="00E971DA">
      <w:pPr>
        <w:spacing w:before="225" w:after="225" w:line="240" w:lineRule="auto"/>
        <w:jc w:val="both"/>
      </w:pPr>
      <w:r>
        <w:rPr>
          <w:rFonts w:ascii="Arial" w:hAnsi="Arial" w:cs="Arial"/>
          <w:b/>
          <w:bCs/>
          <w:color w:val="000000"/>
          <w:sz w:val="18"/>
          <w:szCs w:val="18"/>
        </w:rPr>
        <w:t>Certifikati za ekološko pridelana živila</w:t>
      </w:r>
    </w:p>
    <w:p w:rsidR="00BB35F8" w:rsidRDefault="00E971DA">
      <w:pPr>
        <w:spacing w:before="225" w:after="225" w:line="240" w:lineRule="auto"/>
        <w:jc w:val="both"/>
        <w:rPr>
          <w:rFonts w:ascii="Arial" w:hAnsi="Arial" w:cs="Arial"/>
          <w:color w:val="000000"/>
          <w:sz w:val="18"/>
          <w:szCs w:val="18"/>
        </w:rPr>
      </w:pPr>
      <w:r>
        <w:rPr>
          <w:rFonts w:ascii="Arial" w:hAnsi="Arial" w:cs="Arial"/>
          <w:color w:val="000000"/>
          <w:sz w:val="18"/>
          <w:szCs w:val="18"/>
        </w:rPr>
        <w:t xml:space="preserve">Naročnik bo kot ekološka živila priznal le živila, za katera bo ponudnik v okviru ponudbene dokumentacije predložil fotokopijo ustrezno veljavnega potrdila - certifikata. </w:t>
      </w:r>
    </w:p>
    <w:p w:rsidR="00EA3385" w:rsidRDefault="00E971DA">
      <w:pPr>
        <w:spacing w:before="225" w:after="225" w:line="240" w:lineRule="auto"/>
        <w:jc w:val="both"/>
      </w:pPr>
      <w:r>
        <w:rPr>
          <w:color w:val="000000"/>
          <w:sz w:val="18"/>
          <w:szCs w:val="18"/>
          <w:shd w:val="clear" w:color="auto" w:fill="FFFFFF"/>
        </w:rPr>
        <w:t>Upoštevajo se ekološka živila, kot ga določajo:</w:t>
      </w:r>
    </w:p>
    <w:p w:rsidR="00EA3385" w:rsidRDefault="00E971DA">
      <w:pPr>
        <w:spacing w:before="225" w:after="225" w:line="240" w:lineRule="auto"/>
        <w:jc w:val="both"/>
      </w:pPr>
      <w:r>
        <w:rPr>
          <w:color w:val="000000"/>
          <w:sz w:val="18"/>
          <w:szCs w:val="18"/>
          <w:shd w:val="clear" w:color="auto" w:fill="FFFFFF"/>
        </w:rPr>
        <w:t>- Zakon o kmetijstvu</w:t>
      </w:r>
      <w:r w:rsidR="00BB35F8">
        <w:rPr>
          <w:color w:val="000000"/>
          <w:sz w:val="18"/>
          <w:szCs w:val="18"/>
          <w:shd w:val="clear" w:color="auto" w:fill="FFFFFF"/>
        </w:rPr>
        <w:t>,</w:t>
      </w:r>
    </w:p>
    <w:p w:rsidR="00EA3385" w:rsidRDefault="00E971DA">
      <w:pPr>
        <w:spacing w:before="225" w:after="225" w:line="240" w:lineRule="auto"/>
        <w:jc w:val="both"/>
      </w:pPr>
      <w:r>
        <w:rPr>
          <w:color w:val="000000"/>
          <w:sz w:val="18"/>
          <w:szCs w:val="18"/>
          <w:shd w:val="clear" w:color="auto" w:fill="FFFFFF"/>
        </w:rPr>
        <w:t>-</w:t>
      </w:r>
      <w:r>
        <w:rPr>
          <w:rFonts w:ascii="Arial" w:hAnsi="Arial" w:cs="Arial"/>
          <w:color w:val="000000"/>
          <w:sz w:val="18"/>
          <w:szCs w:val="18"/>
        </w:rPr>
        <w:t xml:space="preserve"> </w:t>
      </w:r>
      <w:r>
        <w:rPr>
          <w:rFonts w:ascii="Arial" w:hAnsi="Arial" w:cs="Arial"/>
          <w:color w:val="000000"/>
          <w:sz w:val="18"/>
          <w:szCs w:val="18"/>
          <w:shd w:val="clear" w:color="auto" w:fill="FFFFFF"/>
        </w:rPr>
        <w:t>Pravilnik o ekološki pridelavi in predelavi kmetijskih pridelkov oz. živ</w:t>
      </w:r>
      <w:r w:rsidR="00FC17BE">
        <w:rPr>
          <w:rFonts w:ascii="Arial" w:hAnsi="Arial" w:cs="Arial"/>
          <w:color w:val="000000"/>
          <w:sz w:val="18"/>
          <w:szCs w:val="18"/>
          <w:shd w:val="clear" w:color="auto" w:fill="FFFFFF"/>
        </w:rPr>
        <w:t>il (Uradni list RS, št.</w:t>
      </w:r>
      <w:r w:rsidR="00600231" w:rsidRPr="00600231">
        <w:rPr>
          <w:rFonts w:ascii="Arial" w:hAnsi="Arial" w:cs="Arial"/>
          <w:b/>
          <w:bCs/>
          <w:color w:val="626060"/>
          <w:sz w:val="18"/>
          <w:szCs w:val="18"/>
          <w:shd w:val="clear" w:color="auto" w:fill="FFFFFF"/>
        </w:rPr>
        <w:t xml:space="preserve"> </w:t>
      </w:r>
      <w:r w:rsidR="00600231">
        <w:rPr>
          <w:rFonts w:ascii="Arial" w:hAnsi="Arial" w:cs="Arial"/>
          <w:b/>
          <w:bCs/>
          <w:color w:val="626060"/>
          <w:sz w:val="18"/>
          <w:szCs w:val="18"/>
          <w:shd w:val="clear" w:color="auto" w:fill="FFFFFF"/>
        </w:rPr>
        <w:t> </w:t>
      </w:r>
      <w:hyperlink r:id="rId14" w:tgtFrame="_blank" w:tooltip="Pravilnik o ekološki pridelavi in predelavi kmetijskih pridelkov oziroma živil" w:history="1">
        <w:r w:rsidR="00600231" w:rsidRPr="00B42B2E">
          <w:rPr>
            <w:rFonts w:ascii="Arial" w:hAnsi="Arial" w:cs="Arial"/>
            <w:color w:val="000000"/>
            <w:sz w:val="18"/>
            <w:szCs w:val="18"/>
            <w:shd w:val="clear" w:color="auto" w:fill="FFFFFF"/>
          </w:rPr>
          <w:t>72/18</w:t>
        </w:r>
      </w:hyperlink>
      <w:r w:rsidR="00600231" w:rsidRPr="00B42B2E">
        <w:rPr>
          <w:rFonts w:ascii="Arial" w:hAnsi="Arial" w:cs="Arial"/>
          <w:color w:val="000000"/>
          <w:sz w:val="18"/>
          <w:szCs w:val="18"/>
          <w:shd w:val="clear" w:color="auto" w:fill="FFFFFF"/>
        </w:rPr>
        <w:t> in </w:t>
      </w:r>
      <w:hyperlink r:id="rId15" w:tgtFrame="_blank" w:tooltip="Popravek Pravilnika o ekološki pridelavi in predelavi kmetijskih pridelkov oziroma živil" w:history="1">
        <w:r w:rsidR="00600231" w:rsidRPr="00B42B2E">
          <w:rPr>
            <w:rFonts w:ascii="Arial" w:hAnsi="Arial" w:cs="Arial"/>
            <w:color w:val="000000"/>
            <w:sz w:val="18"/>
            <w:szCs w:val="18"/>
            <w:shd w:val="clear" w:color="auto" w:fill="FFFFFF"/>
          </w:rPr>
          <w:t xml:space="preserve">17/19 – </w:t>
        </w:r>
        <w:proofErr w:type="spellStart"/>
        <w:r w:rsidR="00600231" w:rsidRPr="00B42B2E">
          <w:rPr>
            <w:rFonts w:ascii="Arial" w:hAnsi="Arial" w:cs="Arial"/>
            <w:color w:val="000000"/>
            <w:sz w:val="18"/>
            <w:szCs w:val="18"/>
            <w:shd w:val="clear" w:color="auto" w:fill="FFFFFF"/>
          </w:rPr>
          <w:t>popr</w:t>
        </w:r>
        <w:proofErr w:type="spellEnd"/>
        <w:r w:rsidR="00600231" w:rsidRPr="00B42B2E">
          <w:rPr>
            <w:rFonts w:ascii="Arial" w:hAnsi="Arial" w:cs="Arial"/>
            <w:color w:val="000000"/>
            <w:sz w:val="18"/>
            <w:szCs w:val="18"/>
            <w:shd w:val="clear" w:color="auto" w:fill="FFFFFF"/>
          </w:rPr>
          <w:t>.</w:t>
        </w:r>
      </w:hyperlink>
      <w:r w:rsidR="00FC17BE">
        <w:rPr>
          <w:rFonts w:ascii="Arial" w:hAnsi="Arial" w:cs="Arial"/>
          <w:color w:val="000000"/>
          <w:sz w:val="18"/>
          <w:szCs w:val="18"/>
          <w:shd w:val="clear" w:color="auto" w:fill="FFFFFF"/>
        </w:rPr>
        <w:t>) in</w:t>
      </w:r>
    </w:p>
    <w:p w:rsidR="00EA3385" w:rsidRDefault="00E971DA">
      <w:pPr>
        <w:spacing w:before="225" w:after="225" w:line="240" w:lineRule="auto"/>
        <w:jc w:val="both"/>
      </w:pPr>
      <w:r>
        <w:rPr>
          <w:rFonts w:ascii="Arial" w:hAnsi="Arial" w:cs="Arial"/>
          <w:color w:val="000000"/>
          <w:sz w:val="18"/>
          <w:szCs w:val="18"/>
          <w:shd w:val="clear" w:color="auto" w:fill="FFFFFF"/>
        </w:rPr>
        <w:t>- Uredba (EU) 2018/848 Evropskega parlamenta in Sveta o  ekološki pridelavi in označevanju ekoloških proizvodov in razveljavitvi Uredbe Sveta (ES) št. 834/2007</w:t>
      </w:r>
      <w:r w:rsidR="00FC17BE">
        <w:rPr>
          <w:rFonts w:ascii="Arial" w:hAnsi="Arial" w:cs="Arial"/>
          <w:color w:val="000000"/>
          <w:sz w:val="18"/>
          <w:szCs w:val="18"/>
          <w:shd w:val="clear" w:color="auto" w:fill="FFFFFF"/>
        </w:rPr>
        <w:t>.</w:t>
      </w:r>
    </w:p>
    <w:p w:rsidR="00EA3385" w:rsidRDefault="00E971DA">
      <w:pPr>
        <w:spacing w:before="225" w:after="225" w:line="240" w:lineRule="auto"/>
        <w:jc w:val="both"/>
      </w:pPr>
      <w:r>
        <w:rPr>
          <w:rFonts w:ascii="Arial" w:hAnsi="Arial" w:cs="Arial"/>
          <w:color w:val="000000"/>
          <w:sz w:val="18"/>
          <w:szCs w:val="18"/>
        </w:rPr>
        <w:t xml:space="preserve">Naročnik bo priznal certifikate oz. potrdila, ki jih v RS izdajajo  Inštitut za kontrolo in certifikacijo v kmetijstvu in gozdarstvu, Inštitut za kontrolo in certifikacijo Univerze v Mariboru, </w:t>
      </w:r>
      <w:proofErr w:type="spellStart"/>
      <w:r>
        <w:rPr>
          <w:rFonts w:ascii="Arial" w:hAnsi="Arial" w:cs="Arial"/>
          <w:color w:val="000000"/>
          <w:sz w:val="18"/>
          <w:szCs w:val="18"/>
        </w:rPr>
        <w:t>Bureau</w:t>
      </w:r>
      <w:proofErr w:type="spellEnd"/>
      <w:r w:rsidR="00B42B2E">
        <w:rPr>
          <w:rFonts w:ascii="Arial" w:hAnsi="Arial" w:cs="Arial"/>
          <w:color w:val="000000"/>
          <w:sz w:val="18"/>
          <w:szCs w:val="18"/>
        </w:rPr>
        <w:t xml:space="preserve"> </w:t>
      </w:r>
      <w:proofErr w:type="spellStart"/>
      <w:r>
        <w:rPr>
          <w:rFonts w:ascii="Arial" w:hAnsi="Arial" w:cs="Arial"/>
          <w:color w:val="000000"/>
          <w:sz w:val="18"/>
          <w:szCs w:val="18"/>
        </w:rPr>
        <w:t>Veritas</w:t>
      </w:r>
      <w:proofErr w:type="spellEnd"/>
      <w:r>
        <w:rPr>
          <w:rFonts w:ascii="Arial" w:hAnsi="Arial" w:cs="Arial"/>
          <w:color w:val="000000"/>
          <w:sz w:val="18"/>
          <w:szCs w:val="18"/>
        </w:rPr>
        <w:t>,</w:t>
      </w:r>
      <w:r w:rsidR="00B42B2E">
        <w:rPr>
          <w:rFonts w:ascii="Arial" w:hAnsi="Arial" w:cs="Arial"/>
          <w:color w:val="000000"/>
          <w:sz w:val="18"/>
          <w:szCs w:val="18"/>
        </w:rPr>
        <w:t xml:space="preserve"> </w:t>
      </w:r>
      <w:r>
        <w:rPr>
          <w:rFonts w:ascii="Arial" w:hAnsi="Arial" w:cs="Arial"/>
          <w:color w:val="000000"/>
          <w:sz w:val="18"/>
          <w:szCs w:val="18"/>
        </w:rPr>
        <w:t>TÜV SÜD SAVA in enakovredne certifikate, ki jih izdajajo pooblaščene organ</w:t>
      </w:r>
      <w:r w:rsidR="00B42B2E">
        <w:rPr>
          <w:rFonts w:ascii="Arial" w:hAnsi="Arial" w:cs="Arial"/>
          <w:color w:val="000000"/>
          <w:sz w:val="18"/>
          <w:szCs w:val="18"/>
        </w:rPr>
        <w:t>i</w:t>
      </w:r>
      <w:r>
        <w:rPr>
          <w:rFonts w:ascii="Arial" w:hAnsi="Arial" w:cs="Arial"/>
          <w:color w:val="000000"/>
          <w:sz w:val="18"/>
          <w:szCs w:val="18"/>
        </w:rPr>
        <w:t>zacije drugih držav.</w:t>
      </w:r>
    </w:p>
    <w:p w:rsidR="00EA3385" w:rsidRDefault="00E971DA">
      <w:pPr>
        <w:spacing w:before="225" w:after="225" w:line="240" w:lineRule="auto"/>
        <w:jc w:val="both"/>
      </w:pPr>
      <w:r>
        <w:rPr>
          <w:rFonts w:ascii="Arial" w:hAnsi="Arial" w:cs="Arial"/>
          <w:color w:val="000000"/>
          <w:sz w:val="18"/>
          <w:szCs w:val="18"/>
        </w:rPr>
        <w:t>Poleg označbe "ekološki" se lahko uporabljajo tudi okrajšave kot sta "</w:t>
      </w:r>
      <w:proofErr w:type="spellStart"/>
      <w:r>
        <w:rPr>
          <w:rFonts w:ascii="Arial" w:hAnsi="Arial" w:cs="Arial"/>
          <w:color w:val="000000"/>
          <w:sz w:val="18"/>
          <w:szCs w:val="18"/>
        </w:rPr>
        <w:t>bio</w:t>
      </w:r>
      <w:proofErr w:type="spellEnd"/>
      <w:r>
        <w:rPr>
          <w:rFonts w:ascii="Arial" w:hAnsi="Arial" w:cs="Arial"/>
          <w:color w:val="000000"/>
          <w:sz w:val="18"/>
          <w:szCs w:val="18"/>
        </w:rPr>
        <w:t>" in "</w:t>
      </w:r>
      <w:proofErr w:type="spellStart"/>
      <w:r>
        <w:rPr>
          <w:rFonts w:ascii="Arial" w:hAnsi="Arial" w:cs="Arial"/>
          <w:color w:val="000000"/>
          <w:sz w:val="18"/>
          <w:szCs w:val="18"/>
        </w:rPr>
        <w:t>eko</w:t>
      </w:r>
      <w:proofErr w:type="spellEnd"/>
      <w:r>
        <w:rPr>
          <w:rFonts w:ascii="Arial" w:hAnsi="Arial" w:cs="Arial"/>
          <w:color w:val="000000"/>
          <w:sz w:val="18"/>
          <w:szCs w:val="18"/>
        </w:rPr>
        <w:t>".</w:t>
      </w:r>
    </w:p>
    <w:p w:rsidR="00EA3385" w:rsidRDefault="00E971DA">
      <w:pPr>
        <w:spacing w:before="225" w:after="225" w:line="240" w:lineRule="auto"/>
        <w:jc w:val="both"/>
      </w:pPr>
      <w:r>
        <w:rPr>
          <w:rFonts w:ascii="Arial" w:hAnsi="Arial" w:cs="Arial"/>
          <w:color w:val="000000"/>
          <w:sz w:val="18"/>
          <w:szCs w:val="18"/>
        </w:rPr>
        <w:lastRenderedPageBreak/>
        <w:t>Dobavitelj nepakiranih ekoloških živil bo moral ob vsakokratni dostavi predložiti kopijo veljavnega certifikata, ki bo dokazoval ekološko kvaliteto dobavljenega blaga.</w:t>
      </w:r>
    </w:p>
    <w:tbl>
      <w:tblPr>
        <w:tblStyle w:val="NormalTablePHPDOCX"/>
        <w:tblW w:w="2500" w:type="pct"/>
        <w:tblInd w:w="108" w:type="dxa"/>
        <w:tblLook w:val="04A0" w:firstRow="1" w:lastRow="0" w:firstColumn="1" w:lastColumn="0" w:noHBand="0" w:noVBand="1"/>
      </w:tblPr>
      <w:tblGrid>
        <w:gridCol w:w="4529"/>
      </w:tblGrid>
      <w:tr w:rsidR="00EA3385">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EA3385" w:rsidRDefault="00E971DA">
            <w:r>
              <w:rPr>
                <w:rFonts w:ascii="Arial" w:hAnsi="Arial" w:cs="Arial"/>
                <w:b/>
                <w:bCs/>
                <w:color w:val="000000"/>
                <w:position w:val="-2"/>
                <w:sz w:val="18"/>
                <w:szCs w:val="18"/>
                <w:shd w:val="clear" w:color="auto" w:fill="FFFFFF"/>
              </w:rPr>
              <w:t>Opis predmeta/postavke 1: KONVENCIONALNA IN EKOLOŠKA ŽIVILA</w:t>
            </w:r>
          </w:p>
        </w:tc>
      </w:tr>
    </w:tbl>
    <w:p w:rsidR="00EA3385" w:rsidRDefault="00E971DA">
      <w:pPr>
        <w:spacing w:after="0" w:line="240" w:lineRule="auto"/>
        <w:jc w:val="both"/>
        <w:rPr>
          <w:rFonts w:ascii="Arial" w:hAnsi="Arial" w:cs="Arial"/>
          <w:color w:val="000000"/>
          <w:sz w:val="18"/>
          <w:szCs w:val="18"/>
        </w:rPr>
      </w:pPr>
      <w:r>
        <w:rPr>
          <w:rFonts w:ascii="Arial" w:hAnsi="Arial" w:cs="Arial"/>
          <w:color w:val="000000"/>
          <w:sz w:val="18"/>
          <w:szCs w:val="18"/>
        </w:rPr>
        <w:t> </w:t>
      </w:r>
    </w:p>
    <w:p w:rsidR="00BB35F8" w:rsidRDefault="00BB35F8">
      <w:pPr>
        <w:spacing w:after="0" w:line="240" w:lineRule="auto"/>
        <w:jc w:val="both"/>
      </w:pPr>
      <w:r w:rsidRPr="00776AFE">
        <w:rPr>
          <w:sz w:val="20"/>
          <w:szCs w:val="20"/>
        </w:rPr>
        <w:t xml:space="preserve">Strokovne zahteve so navedene v </w:t>
      </w:r>
      <w:proofErr w:type="spellStart"/>
      <w:r w:rsidRPr="00776AFE">
        <w:rPr>
          <w:sz w:val="20"/>
          <w:szCs w:val="20"/>
        </w:rPr>
        <w:t>excelovi</w:t>
      </w:r>
      <w:proofErr w:type="spellEnd"/>
      <w:r w:rsidRPr="00776AFE">
        <w:rPr>
          <w:sz w:val="20"/>
          <w:szCs w:val="20"/>
        </w:rPr>
        <w:t xml:space="preserve"> </w:t>
      </w:r>
      <w:r>
        <w:rPr>
          <w:sz w:val="20"/>
          <w:szCs w:val="20"/>
        </w:rPr>
        <w:t>datoteki Predračun - s</w:t>
      </w:r>
      <w:r w:rsidRPr="00776AFE">
        <w:rPr>
          <w:sz w:val="20"/>
          <w:szCs w:val="20"/>
        </w:rPr>
        <w:t>eznam razpisanega blaga</w:t>
      </w:r>
      <w:r>
        <w:rPr>
          <w:sz w:val="20"/>
          <w:szCs w:val="20"/>
        </w:rPr>
        <w:t>.</w:t>
      </w:r>
    </w:p>
    <w:p w:rsidR="00EA3385" w:rsidRDefault="00EA3385">
      <w:pPr>
        <w:sectPr w:rsidR="00EA3385" w:rsidSect="00D931BF">
          <w:pgSz w:w="11906" w:h="16838"/>
          <w:pgMar w:top="1418" w:right="1418" w:bottom="1418" w:left="1418" w:header="567" w:footer="680" w:gutter="0"/>
          <w:cols w:space="708"/>
          <w:docGrid w:linePitch="360"/>
        </w:sectPr>
      </w:pPr>
    </w:p>
    <w:p w:rsidR="00E971DA" w:rsidRPr="00A17BFF" w:rsidRDefault="00E971DA" w:rsidP="00E971DA">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Vsebina ponudbene dokumentacije</w:t>
      </w:r>
    </w:p>
    <w:p w:rsidR="00E971DA" w:rsidRPr="00A17BFF" w:rsidRDefault="00E971DA" w:rsidP="00E971DA">
      <w:pPr>
        <w:pStyle w:val="Paragraf"/>
        <w:rPr>
          <w:rFonts w:ascii="Arial" w:hAnsi="Arial" w:cs="Arial"/>
        </w:rPr>
      </w:pPr>
    </w:p>
    <w:p w:rsidR="00EA3385" w:rsidRDefault="00E971DA">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to označeno.</w:t>
      </w:r>
    </w:p>
    <w:p w:rsidR="00EA3385" w:rsidRDefault="00E971DA">
      <w:pPr>
        <w:spacing w:before="225" w:after="225" w:line="240" w:lineRule="auto"/>
        <w:jc w:val="both"/>
      </w:pPr>
      <w:r>
        <w:rPr>
          <w:rFonts w:ascii="Arial" w:hAnsi="Arial" w:cs="Arial"/>
          <w:color w:val="000000"/>
          <w:sz w:val="18"/>
          <w:szCs w:val="18"/>
        </w:rPr>
        <w:t xml:space="preserve">V primeru elektronske oddaje se kot original štejejo tudi dokumenti, ki so podpisani (verificirani) z elektronskim podpisom (certifikatom). Kot original pa ne štejejo </w:t>
      </w:r>
      <w:r w:rsidR="00B42B2E">
        <w:rPr>
          <w:rFonts w:ascii="Arial" w:hAnsi="Arial" w:cs="Arial"/>
          <w:color w:val="000000"/>
          <w:sz w:val="18"/>
          <w:szCs w:val="18"/>
        </w:rPr>
        <w:t>»</w:t>
      </w:r>
      <w:proofErr w:type="spellStart"/>
      <w:r>
        <w:rPr>
          <w:rFonts w:ascii="Arial" w:hAnsi="Arial" w:cs="Arial"/>
          <w:color w:val="000000"/>
          <w:sz w:val="18"/>
          <w:szCs w:val="18"/>
        </w:rPr>
        <w:t>skeni</w:t>
      </w:r>
      <w:proofErr w:type="spellEnd"/>
      <w:r w:rsidR="00B42B2E">
        <w:rPr>
          <w:rFonts w:ascii="Arial" w:hAnsi="Arial" w:cs="Arial"/>
          <w:color w:val="000000"/>
          <w:sz w:val="18"/>
          <w:szCs w:val="18"/>
        </w:rPr>
        <w:t>«</w:t>
      </w:r>
      <w:r>
        <w:rPr>
          <w:rFonts w:ascii="Arial" w:hAnsi="Arial" w:cs="Arial"/>
          <w:color w:val="000000"/>
          <w:sz w:val="18"/>
          <w:szCs w:val="18"/>
        </w:rPr>
        <w:t xml:space="preserve"> dokumentov z izpisom elektronske potrditve.</w:t>
      </w:r>
    </w:p>
    <w:p w:rsidR="00EA3385" w:rsidRDefault="00E971DA">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primeru, če ponudnik posameznega zahtevanega dokumenta ne predloži (oziroma ga ne predloži na poziv naročnika, če je takšen poziv mogoč na podlagi določil ZJN-3), ali pa bo predloženi dokument v nasprotju z zahtevami razpisne dokumentacije, bo naročnik tako ponudbo zavrnil kot nedopustno.</w:t>
      </w:r>
    </w:p>
    <w:p w:rsidR="00E971DA" w:rsidRPr="008C5779" w:rsidRDefault="00E971DA" w:rsidP="008C5779">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 so vse strani ponudbene dokumentacije oštevilčene z zaporednimi številkami.</w:t>
      </w:r>
    </w:p>
    <w:tbl>
      <w:tblPr>
        <w:tblStyle w:val="TableGridPHPDOCX"/>
        <w:tblW w:w="5168" w:type="pct"/>
        <w:tblInd w:w="-9"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277"/>
        <w:gridCol w:w="3974"/>
        <w:gridCol w:w="4105"/>
      </w:tblGrid>
      <w:tr w:rsidR="00EA3385" w:rsidTr="00B86DAB">
        <w:tc>
          <w:tcPr>
            <w:tcW w:w="682"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EA3385" w:rsidRDefault="00E971DA">
            <w:pPr>
              <w:jc w:val="center"/>
            </w:pPr>
            <w:r>
              <w:rPr>
                <w:rFonts w:ascii="Arial" w:hAnsi="Arial" w:cs="Arial"/>
                <w:b/>
                <w:bCs/>
                <w:color w:val="000000"/>
                <w:position w:val="-3"/>
                <w:sz w:val="20"/>
                <w:szCs w:val="20"/>
                <w:shd w:val="clear" w:color="auto" w:fill="AAAAAA"/>
              </w:rPr>
              <w:t>Obrazec</w:t>
            </w:r>
          </w:p>
        </w:tc>
        <w:tc>
          <w:tcPr>
            <w:tcW w:w="2124"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EA3385" w:rsidRDefault="00E971DA">
            <w:pPr>
              <w:jc w:val="center"/>
            </w:pPr>
            <w:r>
              <w:rPr>
                <w:rFonts w:ascii="Arial" w:hAnsi="Arial" w:cs="Arial"/>
                <w:b/>
                <w:bCs/>
                <w:color w:val="000000"/>
                <w:position w:val="-3"/>
                <w:sz w:val="20"/>
                <w:szCs w:val="20"/>
                <w:shd w:val="clear" w:color="auto" w:fill="AAAAAA"/>
              </w:rPr>
              <w:t>Naziv</w:t>
            </w:r>
          </w:p>
        </w:tc>
        <w:tc>
          <w:tcPr>
            <w:tcW w:w="2194"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EA3385" w:rsidRDefault="00E971DA">
            <w:pPr>
              <w:jc w:val="center"/>
            </w:pPr>
            <w:r>
              <w:rPr>
                <w:rFonts w:ascii="Arial" w:hAnsi="Arial" w:cs="Arial"/>
                <w:b/>
                <w:bCs/>
                <w:color w:val="000000"/>
                <w:position w:val="-3"/>
                <w:sz w:val="20"/>
                <w:szCs w:val="20"/>
                <w:shd w:val="clear" w:color="auto" w:fill="AAAAAA"/>
              </w:rPr>
              <w:t>Opombe</w:t>
            </w:r>
          </w:p>
        </w:tc>
      </w:tr>
      <w:tr w:rsidR="00EA3385" w:rsidTr="00B86DAB">
        <w:tc>
          <w:tcPr>
            <w:tcW w:w="682"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1</w:t>
            </w:r>
          </w:p>
        </w:tc>
        <w:tc>
          <w:tcPr>
            <w:tcW w:w="212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Ponudba</w:t>
            </w:r>
          </w:p>
          <w:p w:rsidR="00EA3385" w:rsidRDefault="00EA3385"/>
        </w:tc>
        <w:tc>
          <w:tcPr>
            <w:tcW w:w="219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Pr="00AB6A52" w:rsidRDefault="00E971DA">
            <w:pPr>
              <w:spacing w:before="135" w:after="135"/>
              <w:jc w:val="both"/>
              <w:textAlignment w:val="center"/>
              <w:rPr>
                <w:rFonts w:ascii="Arial" w:hAnsi="Arial" w:cs="Arial"/>
                <w:color w:val="000000"/>
                <w:position w:val="-2"/>
                <w:sz w:val="18"/>
                <w:szCs w:val="18"/>
              </w:rPr>
            </w:pPr>
            <w:r>
              <w:rPr>
                <w:rFonts w:ascii="Arial" w:hAnsi="Arial" w:cs="Arial"/>
                <w:color w:val="000000"/>
                <w:position w:val="-2"/>
                <w:sz w:val="18"/>
                <w:szCs w:val="18"/>
              </w:rPr>
              <w:t xml:space="preserve">Izpolnjen, podpisan in žigosan. </w:t>
            </w:r>
          </w:p>
        </w:tc>
      </w:tr>
      <w:tr w:rsidR="00EA3385" w:rsidTr="00B86DAB">
        <w:tc>
          <w:tcPr>
            <w:tcW w:w="682"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2</w:t>
            </w:r>
          </w:p>
        </w:tc>
        <w:tc>
          <w:tcPr>
            <w:tcW w:w="212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Krovna izjava</w:t>
            </w:r>
          </w:p>
          <w:p w:rsidR="00EA3385" w:rsidRDefault="00EA3385"/>
        </w:tc>
        <w:tc>
          <w:tcPr>
            <w:tcW w:w="219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Izpolnjen, podpisan in žigosan.</w:t>
            </w:r>
          </w:p>
        </w:tc>
      </w:tr>
      <w:tr w:rsidR="00EA3385" w:rsidTr="00B86DAB">
        <w:tc>
          <w:tcPr>
            <w:tcW w:w="682"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3</w:t>
            </w:r>
          </w:p>
        </w:tc>
        <w:tc>
          <w:tcPr>
            <w:tcW w:w="212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ESPD</w:t>
            </w:r>
          </w:p>
          <w:p w:rsidR="00EA3385" w:rsidRDefault="00EA3385"/>
        </w:tc>
        <w:tc>
          <w:tcPr>
            <w:tcW w:w="219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Izpolnjen .</w:t>
            </w:r>
            <w:proofErr w:type="spellStart"/>
            <w:r>
              <w:rPr>
                <w:rFonts w:ascii="Arial" w:hAnsi="Arial" w:cs="Arial"/>
                <w:color w:val="000000"/>
                <w:position w:val="-2"/>
                <w:sz w:val="18"/>
                <w:szCs w:val="18"/>
              </w:rPr>
              <w:t>xml</w:t>
            </w:r>
            <w:proofErr w:type="spellEnd"/>
            <w:r>
              <w:rPr>
                <w:rFonts w:ascii="Arial" w:hAnsi="Arial" w:cs="Arial"/>
                <w:color w:val="000000"/>
                <w:position w:val="-2"/>
                <w:sz w:val="18"/>
                <w:szCs w:val="18"/>
              </w:rPr>
              <w:t>, uvoziti v e-Oddajo</w:t>
            </w:r>
          </w:p>
        </w:tc>
      </w:tr>
      <w:tr w:rsidR="00EA3385" w:rsidTr="00B86DAB">
        <w:tc>
          <w:tcPr>
            <w:tcW w:w="682"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4</w:t>
            </w:r>
          </w:p>
        </w:tc>
        <w:tc>
          <w:tcPr>
            <w:tcW w:w="212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Izjava gospodarskega subjekta in pooblastilo za pridobitev podatkov iz kazenske evidence</w:t>
            </w:r>
          </w:p>
          <w:p w:rsidR="00EA3385" w:rsidRDefault="00EA3385"/>
        </w:tc>
        <w:tc>
          <w:tcPr>
            <w:tcW w:w="219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Izpolnjen, podpisan in žigosan.</w:t>
            </w:r>
          </w:p>
        </w:tc>
      </w:tr>
      <w:tr w:rsidR="00EA3385" w:rsidTr="00B86DAB">
        <w:tc>
          <w:tcPr>
            <w:tcW w:w="682"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5</w:t>
            </w:r>
          </w:p>
        </w:tc>
        <w:tc>
          <w:tcPr>
            <w:tcW w:w="212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Izjava članov organov in zastopnikov gospodarskega subjekta in pooblastilo za pridobitev podatkov iz kazenske evidence</w:t>
            </w:r>
          </w:p>
          <w:p w:rsidR="00EA3385" w:rsidRDefault="00EA3385"/>
        </w:tc>
        <w:tc>
          <w:tcPr>
            <w:tcW w:w="219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pPr>
              <w:spacing w:before="135" w:after="135"/>
              <w:jc w:val="both"/>
              <w:textAlignment w:val="center"/>
            </w:pPr>
            <w:r>
              <w:rPr>
                <w:rFonts w:ascii="Arial" w:hAnsi="Arial" w:cs="Arial"/>
                <w:color w:val="000000"/>
                <w:position w:val="-2"/>
                <w:sz w:val="18"/>
                <w:szCs w:val="18"/>
              </w:rPr>
              <w:t>Izpolnjen, podpisan in žigosan. </w:t>
            </w:r>
          </w:p>
          <w:p w:rsidR="00EA3385" w:rsidRDefault="00E971DA">
            <w:pPr>
              <w:spacing w:before="135" w:after="135"/>
              <w:jc w:val="both"/>
              <w:textAlignment w:val="center"/>
            </w:pPr>
            <w:r>
              <w:rPr>
                <w:rFonts w:ascii="Arial" w:hAnsi="Arial" w:cs="Arial"/>
                <w:color w:val="000000"/>
                <w:position w:val="-2"/>
                <w:sz w:val="18"/>
                <w:szCs w:val="18"/>
              </w:rPr>
              <w:t>Potrebno predložiti tudi za člane organov in zastopnike partnerjev in podizvajalcev.</w:t>
            </w:r>
          </w:p>
        </w:tc>
      </w:tr>
      <w:tr w:rsidR="00B86DAB" w:rsidTr="00B86DAB">
        <w:tc>
          <w:tcPr>
            <w:tcW w:w="682"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86DAB" w:rsidRDefault="00B86DAB" w:rsidP="00B86DAB">
            <w:r>
              <w:rPr>
                <w:rFonts w:ascii="Arial" w:hAnsi="Arial" w:cs="Arial"/>
                <w:color w:val="000000"/>
                <w:position w:val="-2"/>
                <w:sz w:val="18"/>
                <w:szCs w:val="18"/>
              </w:rPr>
              <w:t>6</w:t>
            </w:r>
          </w:p>
        </w:tc>
        <w:tc>
          <w:tcPr>
            <w:tcW w:w="212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86DAB" w:rsidRDefault="00B86DAB" w:rsidP="00B86DAB">
            <w:r>
              <w:rPr>
                <w:rFonts w:ascii="Arial" w:hAnsi="Arial" w:cs="Arial"/>
                <w:color w:val="000000"/>
                <w:position w:val="-2"/>
                <w:sz w:val="18"/>
                <w:szCs w:val="18"/>
              </w:rPr>
              <w:t>Referenčna lista gospodarskega subjekta</w:t>
            </w:r>
          </w:p>
          <w:p w:rsidR="00B86DAB" w:rsidRDefault="00B86DAB" w:rsidP="00B86DAB"/>
        </w:tc>
        <w:tc>
          <w:tcPr>
            <w:tcW w:w="219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86DAB" w:rsidRDefault="00B86DAB" w:rsidP="00B86DAB">
            <w:pPr>
              <w:spacing w:before="135" w:after="135"/>
              <w:jc w:val="both"/>
              <w:textAlignment w:val="center"/>
            </w:pPr>
            <w:r>
              <w:rPr>
                <w:rFonts w:ascii="Arial" w:hAnsi="Arial" w:cs="Arial"/>
                <w:color w:val="000000"/>
                <w:position w:val="-2"/>
                <w:sz w:val="18"/>
                <w:szCs w:val="18"/>
              </w:rPr>
              <w:t>Izpolnjen.</w:t>
            </w:r>
          </w:p>
        </w:tc>
      </w:tr>
      <w:tr w:rsidR="00B86DAB" w:rsidTr="00B86DAB">
        <w:tc>
          <w:tcPr>
            <w:tcW w:w="682"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86DAB" w:rsidRDefault="00B86DAB" w:rsidP="00B86DAB">
            <w:r>
              <w:rPr>
                <w:rFonts w:ascii="Arial" w:hAnsi="Arial" w:cs="Arial"/>
                <w:color w:val="000000"/>
                <w:position w:val="-2"/>
                <w:sz w:val="18"/>
                <w:szCs w:val="18"/>
              </w:rPr>
              <w:t>7</w:t>
            </w:r>
          </w:p>
        </w:tc>
        <w:tc>
          <w:tcPr>
            <w:tcW w:w="212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86DAB" w:rsidRDefault="00B86DAB" w:rsidP="00B86DAB">
            <w:r>
              <w:rPr>
                <w:rFonts w:ascii="Arial" w:hAnsi="Arial" w:cs="Arial"/>
                <w:color w:val="000000"/>
                <w:position w:val="-2"/>
                <w:sz w:val="18"/>
                <w:szCs w:val="18"/>
              </w:rPr>
              <w:t>Potrdilo o dobro opravljenem delu</w:t>
            </w:r>
          </w:p>
          <w:p w:rsidR="00B86DAB" w:rsidRDefault="00B86DAB" w:rsidP="00B86DAB"/>
        </w:tc>
        <w:tc>
          <w:tcPr>
            <w:tcW w:w="219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86DAB" w:rsidRDefault="00B86DAB" w:rsidP="00B86DAB">
            <w:pPr>
              <w:spacing w:before="135" w:after="135"/>
              <w:jc w:val="both"/>
              <w:textAlignment w:val="center"/>
            </w:pPr>
            <w:r>
              <w:rPr>
                <w:rFonts w:ascii="Arial" w:hAnsi="Arial" w:cs="Arial"/>
                <w:color w:val="000000"/>
                <w:position w:val="-2"/>
                <w:sz w:val="18"/>
                <w:szCs w:val="18"/>
              </w:rPr>
              <w:t>Izpolnjen, potrjen s strani naročnika posla.</w:t>
            </w:r>
          </w:p>
        </w:tc>
      </w:tr>
      <w:tr w:rsidR="00B86DAB" w:rsidTr="00B86DAB">
        <w:tc>
          <w:tcPr>
            <w:tcW w:w="682"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86DAB" w:rsidRDefault="00B86DAB" w:rsidP="00B86DAB">
            <w:r>
              <w:rPr>
                <w:rFonts w:ascii="Arial" w:hAnsi="Arial" w:cs="Arial"/>
                <w:color w:val="000000"/>
                <w:position w:val="-2"/>
                <w:sz w:val="18"/>
                <w:szCs w:val="18"/>
              </w:rPr>
              <w:t>8</w:t>
            </w:r>
          </w:p>
        </w:tc>
        <w:tc>
          <w:tcPr>
            <w:tcW w:w="212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86DAB" w:rsidRDefault="00B86DAB" w:rsidP="00B86DAB">
            <w:r>
              <w:rPr>
                <w:rFonts w:ascii="Arial" w:hAnsi="Arial" w:cs="Arial"/>
                <w:color w:val="000000"/>
                <w:position w:val="-2"/>
                <w:sz w:val="18"/>
                <w:szCs w:val="18"/>
              </w:rPr>
              <w:t>Vzorec menične izjave za dobro izvedbo</w:t>
            </w:r>
          </w:p>
          <w:p w:rsidR="00B86DAB" w:rsidRDefault="00B86DAB" w:rsidP="00B86DAB"/>
        </w:tc>
        <w:tc>
          <w:tcPr>
            <w:tcW w:w="219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86DAB" w:rsidRDefault="00B86DAB" w:rsidP="00B86DAB">
            <w:pPr>
              <w:spacing w:before="135" w:after="135"/>
              <w:jc w:val="both"/>
              <w:textAlignment w:val="center"/>
            </w:pPr>
            <w:r>
              <w:rPr>
                <w:rFonts w:ascii="Arial" w:hAnsi="Arial" w:cs="Arial"/>
                <w:color w:val="000000"/>
                <w:position w:val="-2"/>
                <w:sz w:val="18"/>
                <w:szCs w:val="18"/>
              </w:rPr>
              <w:t>Parafiran.</w:t>
            </w:r>
          </w:p>
        </w:tc>
      </w:tr>
      <w:tr w:rsidR="00B86DAB" w:rsidTr="00B86DAB">
        <w:tc>
          <w:tcPr>
            <w:tcW w:w="682"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86DAB" w:rsidRDefault="00B86DAB" w:rsidP="00B86DAB">
            <w:r>
              <w:rPr>
                <w:rFonts w:ascii="Arial" w:hAnsi="Arial" w:cs="Arial"/>
                <w:color w:val="000000"/>
                <w:position w:val="-2"/>
                <w:sz w:val="18"/>
                <w:szCs w:val="18"/>
              </w:rPr>
              <w:t>9</w:t>
            </w:r>
          </w:p>
        </w:tc>
        <w:tc>
          <w:tcPr>
            <w:tcW w:w="212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86DAB" w:rsidRDefault="00B86DAB" w:rsidP="00B86DAB">
            <w:r>
              <w:rPr>
                <w:rFonts w:ascii="Arial" w:hAnsi="Arial" w:cs="Arial"/>
                <w:color w:val="000000"/>
                <w:position w:val="-2"/>
                <w:sz w:val="18"/>
                <w:szCs w:val="18"/>
              </w:rPr>
              <w:t>Izjava o lastniških deležih</w:t>
            </w:r>
          </w:p>
          <w:p w:rsidR="00B86DAB" w:rsidRDefault="00B86DAB" w:rsidP="00B86DAB"/>
        </w:tc>
        <w:tc>
          <w:tcPr>
            <w:tcW w:w="219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86DAB" w:rsidRDefault="00B86DAB" w:rsidP="00B86DAB">
            <w:pPr>
              <w:spacing w:before="135" w:after="135"/>
              <w:jc w:val="both"/>
              <w:textAlignment w:val="center"/>
            </w:pPr>
            <w:r>
              <w:rPr>
                <w:rFonts w:ascii="Arial" w:hAnsi="Arial" w:cs="Arial"/>
                <w:color w:val="000000"/>
                <w:position w:val="-2"/>
                <w:sz w:val="18"/>
                <w:szCs w:val="18"/>
              </w:rPr>
              <w:t>Izpolnjen, podpisan in žigosan</w:t>
            </w:r>
          </w:p>
        </w:tc>
      </w:tr>
      <w:tr w:rsidR="00B86DAB" w:rsidTr="00B86DAB">
        <w:tc>
          <w:tcPr>
            <w:tcW w:w="682"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86DAB" w:rsidRDefault="00B86DAB" w:rsidP="00B86DAB">
            <w:r>
              <w:rPr>
                <w:rFonts w:ascii="Arial" w:hAnsi="Arial" w:cs="Arial"/>
                <w:color w:val="000000"/>
                <w:position w:val="-2"/>
                <w:sz w:val="18"/>
                <w:szCs w:val="18"/>
              </w:rPr>
              <w:lastRenderedPageBreak/>
              <w:t>10</w:t>
            </w:r>
          </w:p>
        </w:tc>
        <w:tc>
          <w:tcPr>
            <w:tcW w:w="212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86DAB" w:rsidRDefault="00B86DAB" w:rsidP="00B86DAB">
            <w:r>
              <w:rPr>
                <w:rFonts w:ascii="Arial" w:hAnsi="Arial" w:cs="Arial"/>
                <w:color w:val="000000"/>
                <w:position w:val="-2"/>
                <w:sz w:val="18"/>
                <w:szCs w:val="18"/>
              </w:rPr>
              <w:t>Izjava o nastopu s podizvajalci</w:t>
            </w:r>
          </w:p>
        </w:tc>
        <w:tc>
          <w:tcPr>
            <w:tcW w:w="219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86DAB" w:rsidRDefault="00B86DAB" w:rsidP="00B86DAB">
            <w:pPr>
              <w:spacing w:before="135" w:after="135"/>
              <w:jc w:val="both"/>
              <w:textAlignment w:val="center"/>
            </w:pPr>
            <w:r>
              <w:rPr>
                <w:rFonts w:ascii="Arial" w:hAnsi="Arial" w:cs="Arial"/>
                <w:color w:val="000000"/>
                <w:position w:val="-2"/>
                <w:sz w:val="18"/>
                <w:szCs w:val="18"/>
              </w:rPr>
              <w:t>Izpolnjen, podpisan in žigosan. Priložen izpolnjen ESPD obrazec za vsakega podizvajalca (79. člen ZJN-3). Datoteka za uvoz ESPD je priloga razpisne dokumentacije. ESPD lahko podizvajalci izpolnijo na Portalu javnih naročil.</w:t>
            </w:r>
          </w:p>
        </w:tc>
      </w:tr>
      <w:tr w:rsidR="00B86DAB" w:rsidTr="00B86DAB">
        <w:tc>
          <w:tcPr>
            <w:tcW w:w="682"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86DAB" w:rsidRDefault="00B86DAB" w:rsidP="00B86DAB">
            <w:r>
              <w:rPr>
                <w:rFonts w:ascii="Arial" w:hAnsi="Arial" w:cs="Arial"/>
                <w:color w:val="000000"/>
                <w:position w:val="-2"/>
                <w:sz w:val="18"/>
                <w:szCs w:val="18"/>
              </w:rPr>
              <w:t>11</w:t>
            </w:r>
          </w:p>
        </w:tc>
        <w:tc>
          <w:tcPr>
            <w:tcW w:w="212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86DAB" w:rsidRDefault="00B86DAB" w:rsidP="00B86DAB">
            <w:r>
              <w:rPr>
                <w:rFonts w:ascii="Arial" w:hAnsi="Arial" w:cs="Arial"/>
                <w:color w:val="000000"/>
                <w:position w:val="-2"/>
                <w:sz w:val="18"/>
                <w:szCs w:val="18"/>
              </w:rPr>
              <w:t>Izjava podizvajalca</w:t>
            </w:r>
          </w:p>
        </w:tc>
        <w:tc>
          <w:tcPr>
            <w:tcW w:w="219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86DAB" w:rsidRDefault="00B86DAB" w:rsidP="00B86DAB">
            <w:pPr>
              <w:spacing w:before="135" w:after="135"/>
              <w:jc w:val="both"/>
              <w:textAlignment w:val="center"/>
            </w:pPr>
            <w:r>
              <w:rPr>
                <w:rFonts w:ascii="Arial" w:hAnsi="Arial" w:cs="Arial"/>
                <w:color w:val="000000"/>
                <w:position w:val="-2"/>
                <w:sz w:val="18"/>
                <w:szCs w:val="18"/>
              </w:rPr>
              <w:t>Izpolnjen, podpisan in žigosan.</w:t>
            </w:r>
          </w:p>
        </w:tc>
      </w:tr>
      <w:tr w:rsidR="00B86DAB" w:rsidTr="00B86DAB">
        <w:tc>
          <w:tcPr>
            <w:tcW w:w="682"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86DAB" w:rsidRDefault="00B86DAB" w:rsidP="00B86DAB">
            <w:r>
              <w:rPr>
                <w:rFonts w:ascii="Arial" w:hAnsi="Arial" w:cs="Arial"/>
                <w:color w:val="000000"/>
                <w:position w:val="-2"/>
                <w:sz w:val="18"/>
                <w:szCs w:val="18"/>
              </w:rPr>
              <w:t>12</w:t>
            </w:r>
          </w:p>
        </w:tc>
        <w:tc>
          <w:tcPr>
            <w:tcW w:w="212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86DAB" w:rsidRDefault="00B86DAB" w:rsidP="00B86DAB">
            <w:r>
              <w:rPr>
                <w:rFonts w:ascii="Arial" w:hAnsi="Arial" w:cs="Arial"/>
                <w:color w:val="000000"/>
                <w:position w:val="-2"/>
                <w:sz w:val="18"/>
                <w:szCs w:val="18"/>
              </w:rPr>
              <w:t>Izjava zastopnika podizvajalca v zvezi z izpolnjevanjem obveznih pogojev za podizvajalce</w:t>
            </w:r>
          </w:p>
        </w:tc>
        <w:tc>
          <w:tcPr>
            <w:tcW w:w="219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86DAB" w:rsidRDefault="00B86DAB" w:rsidP="00B86DAB">
            <w:pPr>
              <w:spacing w:before="135" w:after="135"/>
              <w:jc w:val="both"/>
              <w:textAlignment w:val="center"/>
            </w:pPr>
            <w:r>
              <w:rPr>
                <w:rFonts w:ascii="Arial" w:hAnsi="Arial" w:cs="Arial"/>
                <w:color w:val="000000"/>
                <w:position w:val="-2"/>
                <w:sz w:val="18"/>
                <w:szCs w:val="18"/>
              </w:rPr>
              <w:t>Izpolnjen, podpisan in žigosan.</w:t>
            </w:r>
          </w:p>
        </w:tc>
      </w:tr>
      <w:tr w:rsidR="00B86DAB" w:rsidTr="00B86DAB">
        <w:tc>
          <w:tcPr>
            <w:tcW w:w="682"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86DAB" w:rsidRPr="008C5779" w:rsidRDefault="00B86DAB" w:rsidP="00B86DAB">
            <w:pPr>
              <w:rPr>
                <w:sz w:val="18"/>
                <w:szCs w:val="18"/>
              </w:rPr>
            </w:pPr>
            <w:r>
              <w:rPr>
                <w:sz w:val="18"/>
                <w:szCs w:val="18"/>
              </w:rPr>
              <w:t>PRILOGA 1</w:t>
            </w:r>
          </w:p>
        </w:tc>
        <w:tc>
          <w:tcPr>
            <w:tcW w:w="212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86DAB" w:rsidRPr="008C5779" w:rsidRDefault="00B86DAB" w:rsidP="00B86DAB">
            <w:pPr>
              <w:rPr>
                <w:sz w:val="18"/>
                <w:szCs w:val="18"/>
              </w:rPr>
            </w:pPr>
            <w:r w:rsidRPr="008C5779">
              <w:rPr>
                <w:sz w:val="18"/>
                <w:szCs w:val="18"/>
              </w:rPr>
              <w:t>Vzorec Okvirnega sporazuma</w:t>
            </w:r>
          </w:p>
        </w:tc>
        <w:tc>
          <w:tcPr>
            <w:tcW w:w="219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86DAB" w:rsidRPr="008C5779" w:rsidRDefault="00B86DAB" w:rsidP="00B86DAB">
            <w:pPr>
              <w:spacing w:before="135" w:after="135"/>
              <w:jc w:val="both"/>
              <w:textAlignment w:val="center"/>
              <w:rPr>
                <w:sz w:val="18"/>
                <w:szCs w:val="18"/>
              </w:rPr>
            </w:pPr>
            <w:r w:rsidRPr="008C5779">
              <w:rPr>
                <w:rFonts w:ascii="Arial" w:hAnsi="Arial" w:cs="Arial"/>
                <w:color w:val="000000"/>
                <w:position w:val="-2"/>
                <w:sz w:val="18"/>
                <w:szCs w:val="18"/>
              </w:rPr>
              <w:t>Izpolnjen, parafiran in žigosan.</w:t>
            </w:r>
          </w:p>
        </w:tc>
      </w:tr>
      <w:tr w:rsidR="00B86DAB" w:rsidTr="00B86DAB">
        <w:tc>
          <w:tcPr>
            <w:tcW w:w="682"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86DAB" w:rsidRPr="008C5779" w:rsidRDefault="00B86DAB" w:rsidP="00B86DAB">
            <w:pPr>
              <w:rPr>
                <w:sz w:val="18"/>
                <w:szCs w:val="18"/>
              </w:rPr>
            </w:pPr>
            <w:r>
              <w:rPr>
                <w:sz w:val="18"/>
                <w:szCs w:val="18"/>
              </w:rPr>
              <w:t>PRILOGA 2</w:t>
            </w:r>
          </w:p>
        </w:tc>
        <w:tc>
          <w:tcPr>
            <w:tcW w:w="212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86DAB" w:rsidRPr="008C5779" w:rsidRDefault="00B86DAB" w:rsidP="00B86DAB">
            <w:pPr>
              <w:rPr>
                <w:rFonts w:ascii="Arial" w:hAnsi="Arial" w:cs="Arial"/>
                <w:color w:val="000000"/>
                <w:position w:val="-2"/>
                <w:sz w:val="18"/>
                <w:szCs w:val="18"/>
              </w:rPr>
            </w:pPr>
            <w:r w:rsidRPr="008C5779">
              <w:rPr>
                <w:sz w:val="18"/>
                <w:szCs w:val="18"/>
              </w:rPr>
              <w:t>Vzorec Pogodbe</w:t>
            </w:r>
          </w:p>
        </w:tc>
        <w:tc>
          <w:tcPr>
            <w:tcW w:w="219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86DAB" w:rsidRPr="008C5779" w:rsidRDefault="00B86DAB" w:rsidP="00B86DAB">
            <w:pPr>
              <w:spacing w:before="135" w:after="135"/>
              <w:jc w:val="both"/>
              <w:textAlignment w:val="center"/>
              <w:rPr>
                <w:rFonts w:ascii="Arial" w:hAnsi="Arial" w:cs="Arial"/>
                <w:color w:val="000000"/>
                <w:position w:val="-2"/>
                <w:sz w:val="18"/>
                <w:szCs w:val="18"/>
              </w:rPr>
            </w:pPr>
            <w:r w:rsidRPr="008C5779">
              <w:rPr>
                <w:rFonts w:ascii="Arial" w:hAnsi="Arial" w:cs="Arial"/>
                <w:color w:val="000000"/>
                <w:position w:val="-2"/>
                <w:sz w:val="18"/>
                <w:szCs w:val="18"/>
              </w:rPr>
              <w:t>Izpolnjen, parafiran in žigosan.</w:t>
            </w:r>
          </w:p>
        </w:tc>
      </w:tr>
    </w:tbl>
    <w:p w:rsidR="00EA3385" w:rsidRDefault="00EA3385">
      <w:pPr>
        <w:sectPr w:rsidR="00EA3385" w:rsidSect="00D931BF">
          <w:pgSz w:w="11906" w:h="16838"/>
          <w:pgMar w:top="1418" w:right="1418" w:bottom="1418" w:left="1418" w:header="567" w:footer="680" w:gutter="0"/>
          <w:cols w:space="708"/>
          <w:docGrid w:linePitch="360"/>
        </w:sectPr>
      </w:pPr>
    </w:p>
    <w:p w:rsidR="00E971DA" w:rsidRPr="00836281" w:rsidRDefault="00E971DA" w:rsidP="00836281">
      <w:pPr>
        <w:spacing w:after="0"/>
        <w:jc w:val="right"/>
        <w:rPr>
          <w:rFonts w:ascii="Arial" w:hAnsi="Arial" w:cs="Arial"/>
          <w:sz w:val="18"/>
          <w:szCs w:val="18"/>
        </w:rPr>
      </w:pPr>
      <w:r w:rsidRPr="00590863">
        <w:rPr>
          <w:rFonts w:ascii="Arial" w:hAnsi="Arial" w:cs="Arial"/>
          <w:sz w:val="18"/>
          <w:szCs w:val="18"/>
        </w:rPr>
        <w:lastRenderedPageBreak/>
        <w:t>Obrazec št: 1</w:t>
      </w:r>
    </w:p>
    <w:p w:rsidR="00E971DA" w:rsidRDefault="00E971DA" w:rsidP="00E971DA">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rsidR="00EA3385" w:rsidRDefault="00E971DA" w:rsidP="00836281">
      <w:pPr>
        <w:spacing w:before="450" w:after="0" w:line="240" w:lineRule="auto"/>
        <w:jc w:val="both"/>
      </w:pPr>
      <w:r>
        <w:rPr>
          <w:rFonts w:ascii="Arial" w:hAnsi="Arial" w:cs="Arial"/>
          <w:color w:val="000000"/>
          <w:sz w:val="18"/>
          <w:szCs w:val="18"/>
        </w:rPr>
        <w:t>*Obvezna priloga ponudbi je izpolnjen obrazec Predračuna seznama razpisanega blaga (OBR8a), ki ga ponudnik priloži v elektronski obliki (</w:t>
      </w:r>
      <w:proofErr w:type="spellStart"/>
      <w:r>
        <w:rPr>
          <w:rFonts w:ascii="Arial" w:hAnsi="Arial" w:cs="Arial"/>
          <w:color w:val="000000"/>
          <w:sz w:val="18"/>
          <w:szCs w:val="18"/>
        </w:rPr>
        <w:t>pdf</w:t>
      </w:r>
      <w:proofErr w:type="spellEnd"/>
      <w:r>
        <w:rPr>
          <w:rFonts w:ascii="Arial" w:hAnsi="Arial" w:cs="Arial"/>
          <w:color w:val="000000"/>
          <w:sz w:val="18"/>
          <w:szCs w:val="18"/>
        </w:rPr>
        <w:t xml:space="preserve"> oblika: scan žigosanega, parafiranega obrazca in </w:t>
      </w:r>
      <w:proofErr w:type="spellStart"/>
      <w:r>
        <w:rPr>
          <w:rFonts w:ascii="Arial" w:hAnsi="Arial" w:cs="Arial"/>
          <w:color w:val="000000"/>
          <w:sz w:val="18"/>
          <w:szCs w:val="18"/>
        </w:rPr>
        <w:t>xls</w:t>
      </w:r>
      <w:proofErr w:type="spellEnd"/>
      <w:r>
        <w:rPr>
          <w:rFonts w:ascii="Arial" w:hAnsi="Arial" w:cs="Arial"/>
          <w:color w:val="000000"/>
          <w:sz w:val="18"/>
          <w:szCs w:val="18"/>
        </w:rPr>
        <w:t xml:space="preserve"> oblika).</w:t>
      </w:r>
    </w:p>
    <w:p w:rsidR="00836281" w:rsidRDefault="00836281" w:rsidP="00836281">
      <w:pPr>
        <w:spacing w:after="0" w:line="240" w:lineRule="auto"/>
        <w:jc w:val="both"/>
        <w:rPr>
          <w:rFonts w:ascii="Arial" w:hAnsi="Arial" w:cs="Arial"/>
          <w:color w:val="000000"/>
          <w:sz w:val="18"/>
          <w:szCs w:val="18"/>
        </w:rPr>
      </w:pPr>
    </w:p>
    <w:p w:rsidR="00EA3385" w:rsidRDefault="00E971DA" w:rsidP="00836281">
      <w:pPr>
        <w:spacing w:after="225" w:line="240" w:lineRule="auto"/>
        <w:jc w:val="both"/>
      </w:pPr>
      <w:r>
        <w:rPr>
          <w:rFonts w:ascii="Arial" w:hAnsi="Arial" w:cs="Arial"/>
          <w:color w:val="000000"/>
          <w:sz w:val="18"/>
          <w:szCs w:val="18"/>
        </w:rPr>
        <w:t>Na osnovi povabila za naročilo »</w:t>
      </w:r>
      <w:r>
        <w:rPr>
          <w:rFonts w:ascii="Arial" w:hAnsi="Arial" w:cs="Arial"/>
          <w:b/>
          <w:bCs/>
          <w:color w:val="000000"/>
          <w:sz w:val="18"/>
          <w:szCs w:val="18"/>
        </w:rPr>
        <w:t>KONVENCIONALNA IN EKOLOŠKA ŽIVILA</w:t>
      </w:r>
      <w:r>
        <w:rPr>
          <w:rFonts w:ascii="Arial" w:hAnsi="Arial" w:cs="Arial"/>
          <w:color w:val="000000"/>
          <w:sz w:val="18"/>
          <w:szCs w:val="18"/>
        </w:rPr>
        <w:t>« dajemo ponudbo, kot sledi:</w:t>
      </w:r>
    </w:p>
    <w:p w:rsidR="00EA3385" w:rsidRDefault="00E971DA">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EA3385">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A3385" w:rsidRDefault="00E971DA">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r>
      <w:tr w:rsidR="00EA3385">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A3385" w:rsidRDefault="00E971DA">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r>
    </w:tbl>
    <w:p w:rsidR="00EA3385" w:rsidRDefault="00E971DA">
      <w:pPr>
        <w:spacing w:before="225" w:after="225" w:line="240" w:lineRule="auto"/>
        <w:jc w:val="both"/>
      </w:pPr>
      <w:r>
        <w:rPr>
          <w:rFonts w:ascii="Arial" w:hAnsi="Arial" w:cs="Arial"/>
          <w:color w:val="000000"/>
          <w:sz w:val="18"/>
          <w:szCs w:val="18"/>
        </w:rPr>
        <w:t>Ponudbo oddajamo (ustrezno označite):</w:t>
      </w:r>
    </w:p>
    <w:p w:rsidR="00EA3385" w:rsidRDefault="00E971DA">
      <w:pPr>
        <w:spacing w:before="225" w:after="225" w:line="240" w:lineRule="auto"/>
        <w:jc w:val="both"/>
      </w:pPr>
      <w:r>
        <w:fldChar w:fldCharType="begin">
          <w:ffData>
            <w:name w:val="cbox15e144e9c131a2"/>
            <w:enabled/>
            <w:calcOnExit w:val="0"/>
            <w:checkBox>
              <w:sizeAuto/>
              <w:default w:val="0"/>
            </w:checkBox>
          </w:ffData>
        </w:fldChar>
      </w:r>
      <w:bookmarkStart w:id="1" w:name="cbox15e144e9c131a2"/>
      <w:r>
        <w:instrText xml:space="preserve"> FORMCHECKBOX </w:instrText>
      </w:r>
      <w:r w:rsidR="00DE4440">
        <w:fldChar w:fldCharType="separate"/>
      </w:r>
      <w:r>
        <w:fldChar w:fldCharType="end"/>
      </w:r>
      <w:bookmarkEnd w:id="1"/>
      <w:r>
        <w:rPr>
          <w:rFonts w:ascii="Arial" w:hAnsi="Arial" w:cs="Arial"/>
          <w:color w:val="000000"/>
          <w:sz w:val="18"/>
          <w:szCs w:val="18"/>
        </w:rPr>
        <w:t> samostojno</w:t>
      </w:r>
    </w:p>
    <w:p w:rsidR="00EA3385" w:rsidRDefault="00E971DA">
      <w:pPr>
        <w:spacing w:before="225" w:after="225" w:line="240" w:lineRule="auto"/>
        <w:jc w:val="both"/>
      </w:pPr>
      <w:r>
        <w:fldChar w:fldCharType="begin">
          <w:ffData>
            <w:name w:val="cbox15e144e9c135f4"/>
            <w:enabled/>
            <w:calcOnExit w:val="0"/>
            <w:checkBox>
              <w:sizeAuto/>
              <w:default w:val="0"/>
            </w:checkBox>
          </w:ffData>
        </w:fldChar>
      </w:r>
      <w:bookmarkStart w:id="2" w:name="cbox15e144e9c135f4"/>
      <w:r>
        <w:instrText xml:space="preserve"> FORMCHECKBOX </w:instrText>
      </w:r>
      <w:r w:rsidR="00DE4440">
        <w:fldChar w:fldCharType="separate"/>
      </w:r>
      <w:r>
        <w:fldChar w:fldCharType="end"/>
      </w:r>
      <w:bookmarkEnd w:id="2"/>
      <w:r>
        <w:rPr>
          <w:rFonts w:ascii="Arial" w:hAnsi="Arial" w:cs="Arial"/>
          <w:color w:val="000000"/>
          <w:sz w:val="18"/>
          <w:szCs w:val="18"/>
        </w:rPr>
        <w:t> z naslednjimi partnerji (navedite samo firme): ___________________________________</w:t>
      </w:r>
    </w:p>
    <w:p w:rsidR="00EA3385" w:rsidRDefault="00E971DA">
      <w:pPr>
        <w:spacing w:before="225" w:after="225" w:line="240" w:lineRule="auto"/>
        <w:jc w:val="both"/>
      </w:pPr>
      <w:r>
        <w:fldChar w:fldCharType="begin">
          <w:ffData>
            <w:name w:val="cbox15e144e9c13a2e"/>
            <w:enabled/>
            <w:calcOnExit w:val="0"/>
            <w:checkBox>
              <w:sizeAuto/>
              <w:default w:val="0"/>
            </w:checkBox>
          </w:ffData>
        </w:fldChar>
      </w:r>
      <w:bookmarkStart w:id="3" w:name="cbox15e144e9c13a2e"/>
      <w:r>
        <w:instrText xml:space="preserve"> FORMCHECKBOX </w:instrText>
      </w:r>
      <w:r w:rsidR="00DE4440">
        <w:fldChar w:fldCharType="separate"/>
      </w:r>
      <w:r>
        <w:fldChar w:fldCharType="end"/>
      </w:r>
      <w:bookmarkEnd w:id="3"/>
      <w:r>
        <w:rPr>
          <w:rFonts w:ascii="Arial" w:hAnsi="Arial" w:cs="Arial"/>
          <w:color w:val="000000"/>
          <w:sz w:val="18"/>
          <w:szCs w:val="18"/>
        </w:rPr>
        <w:t> z naslednjimi podizvajalci (navedite samo firme): ________________________________</w:t>
      </w:r>
    </w:p>
    <w:p w:rsidR="00EA3385" w:rsidRDefault="00E971DA">
      <w:pPr>
        <w:spacing w:before="225" w:after="225" w:line="240" w:lineRule="auto"/>
        <w:jc w:val="both"/>
      </w:pPr>
      <w:r>
        <w:fldChar w:fldCharType="begin">
          <w:ffData>
            <w:name w:val="cbox15e144e9c13e7f"/>
            <w:enabled/>
            <w:calcOnExit w:val="0"/>
            <w:checkBox>
              <w:sizeAuto/>
              <w:default w:val="0"/>
            </w:checkBox>
          </w:ffData>
        </w:fldChar>
      </w:r>
      <w:bookmarkStart w:id="4" w:name="cbox15e144e9c13e7f"/>
      <w:r>
        <w:instrText xml:space="preserve"> FORMCHECKBOX </w:instrText>
      </w:r>
      <w:r w:rsidR="00DE4440">
        <w:fldChar w:fldCharType="separate"/>
      </w:r>
      <w:r>
        <w:fldChar w:fldCharType="end"/>
      </w:r>
      <w:bookmarkEnd w:id="4"/>
      <w:r>
        <w:rPr>
          <w:rFonts w:ascii="Arial" w:hAnsi="Arial" w:cs="Arial"/>
          <w:color w:val="000000"/>
          <w:sz w:val="18"/>
          <w:szCs w:val="18"/>
        </w:rPr>
        <w:t> z uporabo zmogljivosti naslednjih subjektov (navedite samo firme): _____________________________</w:t>
      </w:r>
    </w:p>
    <w:p w:rsidR="00B633D2" w:rsidRDefault="00E971DA" w:rsidP="00B633D2">
      <w:pPr>
        <w:spacing w:before="225" w:after="225" w:line="240" w:lineRule="auto"/>
        <w:jc w:val="both"/>
      </w:pPr>
      <w:r>
        <w:rPr>
          <w:rFonts w:ascii="Arial" w:hAnsi="Arial" w:cs="Arial"/>
          <w:color w:val="000000"/>
          <w:sz w:val="18"/>
          <w:szCs w:val="18"/>
        </w:rPr>
        <w:t> </w:t>
      </w:r>
      <w:r w:rsidR="00B633D2">
        <w:rPr>
          <w:rFonts w:ascii="Arial" w:hAnsi="Arial" w:cs="Arial"/>
          <w:b/>
          <w:bCs/>
          <w:color w:val="000000"/>
          <w:sz w:val="18"/>
          <w:szCs w:val="18"/>
        </w:rPr>
        <w:t>II. Ponudbena cena</w:t>
      </w:r>
    </w:p>
    <w:tbl>
      <w:tblPr>
        <w:tblStyle w:val="NormalTablePHPDOCX"/>
        <w:tblW w:w="5000" w:type="pct"/>
        <w:tblInd w:w="108" w:type="dxa"/>
        <w:tblLook w:val="04A0" w:firstRow="1" w:lastRow="0" w:firstColumn="1" w:lastColumn="0" w:noHBand="0" w:noVBand="1"/>
      </w:tblPr>
      <w:tblGrid>
        <w:gridCol w:w="2717"/>
        <w:gridCol w:w="2265"/>
        <w:gridCol w:w="4076"/>
      </w:tblGrid>
      <w:tr w:rsidR="00B633D2" w:rsidTr="00B633D2">
        <w:tc>
          <w:tcPr>
            <w:tcW w:w="150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B633D2" w:rsidRDefault="00B633D2" w:rsidP="00B633D2">
            <w:pPr>
              <w:jc w:val="center"/>
            </w:pPr>
            <w:r>
              <w:rPr>
                <w:rFonts w:ascii="Arial" w:hAnsi="Arial" w:cs="Arial"/>
                <w:b/>
                <w:bCs/>
                <w:color w:val="000000"/>
                <w:position w:val="-2"/>
                <w:sz w:val="18"/>
                <w:szCs w:val="18"/>
                <w:shd w:val="clear" w:color="auto" w:fill="D1D1D1"/>
              </w:rPr>
              <w:t>Postavka</w:t>
            </w:r>
          </w:p>
        </w:tc>
        <w:tc>
          <w:tcPr>
            <w:tcW w:w="125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B633D2" w:rsidRDefault="00B633D2" w:rsidP="00B633D2">
            <w:pPr>
              <w:jc w:val="center"/>
            </w:pPr>
            <w:r>
              <w:rPr>
                <w:rFonts w:ascii="Arial" w:hAnsi="Arial" w:cs="Arial"/>
                <w:b/>
                <w:bCs/>
                <w:color w:val="000000"/>
                <w:position w:val="-2"/>
                <w:sz w:val="18"/>
                <w:szCs w:val="18"/>
                <w:shd w:val="clear" w:color="auto" w:fill="D1D1D1"/>
              </w:rPr>
              <w:t xml:space="preserve">Opis - ponudnik navede katere sklope. podsklope/ </w:t>
            </w:r>
            <w:proofErr w:type="spellStart"/>
            <w:r>
              <w:rPr>
                <w:rFonts w:ascii="Arial" w:hAnsi="Arial" w:cs="Arial"/>
                <w:b/>
                <w:bCs/>
                <w:color w:val="000000"/>
                <w:position w:val="-2"/>
                <w:sz w:val="18"/>
                <w:szCs w:val="18"/>
                <w:shd w:val="clear" w:color="auto" w:fill="D1D1D1"/>
              </w:rPr>
              <w:t>zap.št</w:t>
            </w:r>
            <w:proofErr w:type="spellEnd"/>
            <w:r>
              <w:rPr>
                <w:rFonts w:ascii="Arial" w:hAnsi="Arial" w:cs="Arial"/>
                <w:b/>
                <w:bCs/>
                <w:color w:val="000000"/>
                <w:position w:val="-2"/>
                <w:sz w:val="18"/>
                <w:szCs w:val="18"/>
                <w:shd w:val="clear" w:color="auto" w:fill="D1D1D1"/>
              </w:rPr>
              <w:t>. ponuja (npr. I.2, I.3,...) </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B633D2" w:rsidRDefault="00B633D2" w:rsidP="00B633D2">
            <w:pPr>
              <w:jc w:val="center"/>
            </w:pPr>
            <w:r>
              <w:rPr>
                <w:rFonts w:ascii="Arial" w:hAnsi="Arial" w:cs="Arial"/>
                <w:b/>
                <w:bCs/>
                <w:color w:val="000000"/>
                <w:position w:val="-2"/>
                <w:sz w:val="18"/>
                <w:szCs w:val="18"/>
                <w:shd w:val="clear" w:color="auto" w:fill="D1D1D1"/>
              </w:rPr>
              <w:t>Vrednost z DDV</w:t>
            </w:r>
          </w:p>
        </w:tc>
      </w:tr>
      <w:tr w:rsidR="00B633D2" w:rsidTr="00B633D2">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33D2" w:rsidRPr="00B633D2" w:rsidRDefault="00625776" w:rsidP="00B633D2">
            <w:pPr>
              <w:rPr>
                <w:highlight w:val="green"/>
              </w:rPr>
            </w:pPr>
            <w:r w:rsidRPr="00625776">
              <w:rPr>
                <w:rFonts w:ascii="Arial" w:hAnsi="Arial" w:cs="Arial"/>
                <w:color w:val="000000"/>
                <w:position w:val="-2"/>
                <w:sz w:val="18"/>
                <w:szCs w:val="18"/>
              </w:rPr>
              <w:t>SKLOP I: MESO IN MESNI IZDELKI</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33D2" w:rsidRPr="00843BD5" w:rsidRDefault="00B633D2" w:rsidP="00B633D2">
            <w:r w:rsidRPr="00843BD5">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33D2" w:rsidRPr="00843BD5" w:rsidRDefault="00B633D2" w:rsidP="00B633D2">
            <w:r w:rsidRPr="00843BD5">
              <w:rPr>
                <w:rFonts w:ascii="Arial" w:hAnsi="Arial" w:cs="Arial"/>
                <w:color w:val="000000"/>
                <w:position w:val="-2"/>
                <w:sz w:val="18"/>
                <w:szCs w:val="18"/>
              </w:rPr>
              <w:t>*Razvidno iz Predračuna seznama razpisanega blaga OBR-8a</w:t>
            </w:r>
          </w:p>
        </w:tc>
      </w:tr>
      <w:tr w:rsidR="00B633D2" w:rsidTr="00B633D2">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33D2" w:rsidRPr="00B633D2" w:rsidRDefault="00625776" w:rsidP="00B633D2">
            <w:pPr>
              <w:rPr>
                <w:highlight w:val="green"/>
              </w:rPr>
            </w:pPr>
            <w:r w:rsidRPr="00625776">
              <w:rPr>
                <w:rFonts w:ascii="Arial" w:hAnsi="Arial" w:cs="Arial"/>
                <w:color w:val="000000"/>
                <w:position w:val="-2"/>
                <w:sz w:val="18"/>
                <w:szCs w:val="18"/>
              </w:rPr>
              <w:t>SKLOP II: RIBE</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33D2" w:rsidRPr="00843BD5" w:rsidRDefault="00B633D2" w:rsidP="00B633D2">
            <w:r w:rsidRPr="00843BD5">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33D2" w:rsidRPr="00843BD5" w:rsidRDefault="00B633D2" w:rsidP="00B633D2">
            <w:r w:rsidRPr="00843BD5">
              <w:rPr>
                <w:rFonts w:ascii="Arial" w:hAnsi="Arial" w:cs="Arial"/>
                <w:color w:val="000000"/>
                <w:position w:val="-2"/>
                <w:sz w:val="18"/>
                <w:szCs w:val="18"/>
              </w:rPr>
              <w:t>*Razvidno iz Predračuna seznama razpisanega blaga OBR-8a</w:t>
            </w:r>
          </w:p>
        </w:tc>
      </w:tr>
      <w:tr w:rsidR="00B633D2" w:rsidTr="00B633D2">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33D2" w:rsidRPr="00B633D2" w:rsidRDefault="00625776" w:rsidP="00B633D2">
            <w:pPr>
              <w:rPr>
                <w:highlight w:val="green"/>
              </w:rPr>
            </w:pPr>
            <w:r w:rsidRPr="00625776">
              <w:rPr>
                <w:rFonts w:ascii="Arial" w:hAnsi="Arial" w:cs="Arial"/>
                <w:color w:val="000000"/>
                <w:position w:val="-2"/>
                <w:sz w:val="18"/>
                <w:szCs w:val="18"/>
              </w:rPr>
              <w:t>SKLOP III: MLEKO IN MLEČNI IZDELKI</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33D2" w:rsidRPr="00843BD5" w:rsidRDefault="00B633D2" w:rsidP="00B633D2">
            <w:r w:rsidRPr="00843BD5">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33D2" w:rsidRPr="00843BD5" w:rsidRDefault="00B633D2" w:rsidP="00B633D2">
            <w:r w:rsidRPr="00843BD5">
              <w:rPr>
                <w:rFonts w:ascii="Arial" w:hAnsi="Arial" w:cs="Arial"/>
                <w:color w:val="000000"/>
                <w:position w:val="-2"/>
                <w:sz w:val="18"/>
                <w:szCs w:val="18"/>
              </w:rPr>
              <w:t>*Razvidno iz Predračuna seznama razpisanega blaga OBR-8a</w:t>
            </w:r>
          </w:p>
        </w:tc>
      </w:tr>
      <w:tr w:rsidR="00B633D2" w:rsidTr="00B633D2">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33D2" w:rsidRPr="00B633D2" w:rsidRDefault="00625776" w:rsidP="00B633D2">
            <w:pPr>
              <w:rPr>
                <w:highlight w:val="green"/>
              </w:rPr>
            </w:pPr>
            <w:r w:rsidRPr="00625776">
              <w:rPr>
                <w:rFonts w:ascii="Arial" w:hAnsi="Arial" w:cs="Arial"/>
                <w:color w:val="000000"/>
                <w:position w:val="-2"/>
                <w:sz w:val="18"/>
                <w:szCs w:val="18"/>
              </w:rPr>
              <w:t>SKLOP IV: KRUH IN SENDVIČI</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33D2" w:rsidRPr="00843BD5" w:rsidRDefault="00B633D2" w:rsidP="00B633D2">
            <w:r w:rsidRPr="00843BD5">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33D2" w:rsidRPr="00843BD5" w:rsidRDefault="00B633D2" w:rsidP="00B633D2">
            <w:r w:rsidRPr="00843BD5">
              <w:rPr>
                <w:rFonts w:ascii="Arial" w:hAnsi="Arial" w:cs="Arial"/>
                <w:color w:val="000000"/>
                <w:position w:val="-2"/>
                <w:sz w:val="18"/>
                <w:szCs w:val="18"/>
              </w:rPr>
              <w:t>*Razvidno iz Predračuna seznama razpisanega blaga OBR-8a</w:t>
            </w:r>
          </w:p>
        </w:tc>
      </w:tr>
      <w:tr w:rsidR="00B633D2" w:rsidTr="00B633D2">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33D2" w:rsidRPr="00843BD5" w:rsidRDefault="00843BD5" w:rsidP="00843BD5">
            <w:r w:rsidRPr="00843BD5">
              <w:rPr>
                <w:rFonts w:ascii="Arial" w:hAnsi="Arial" w:cs="Arial"/>
                <w:color w:val="000000"/>
                <w:position w:val="-2"/>
                <w:sz w:val="18"/>
                <w:szCs w:val="18"/>
              </w:rPr>
              <w:t xml:space="preserve">SKLOP </w:t>
            </w:r>
            <w:r>
              <w:rPr>
                <w:rFonts w:ascii="Arial" w:hAnsi="Arial" w:cs="Arial"/>
                <w:color w:val="000000"/>
                <w:position w:val="-2"/>
                <w:sz w:val="18"/>
                <w:szCs w:val="18"/>
              </w:rPr>
              <w:t>V:</w:t>
            </w:r>
            <w:r w:rsidR="00B633D2" w:rsidRPr="00843BD5">
              <w:rPr>
                <w:rFonts w:ascii="Arial" w:hAnsi="Arial" w:cs="Arial"/>
                <w:color w:val="000000"/>
                <w:position w:val="-2"/>
                <w:sz w:val="18"/>
                <w:szCs w:val="18"/>
              </w:rPr>
              <w:t> </w:t>
            </w:r>
            <w:r w:rsidRPr="00843BD5">
              <w:rPr>
                <w:rFonts w:ascii="Arial" w:hAnsi="Arial" w:cs="Arial"/>
                <w:color w:val="000000"/>
                <w:position w:val="-2"/>
                <w:sz w:val="18"/>
                <w:szCs w:val="18"/>
              </w:rPr>
              <w:t>TESTENINE</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33D2" w:rsidRPr="00843BD5" w:rsidRDefault="00B633D2" w:rsidP="00B633D2">
            <w:r w:rsidRPr="00843BD5">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33D2" w:rsidRPr="00843BD5" w:rsidRDefault="00B633D2" w:rsidP="00B633D2">
            <w:r w:rsidRPr="00843BD5">
              <w:rPr>
                <w:rFonts w:ascii="Arial" w:hAnsi="Arial" w:cs="Arial"/>
                <w:color w:val="000000"/>
                <w:position w:val="-2"/>
                <w:sz w:val="18"/>
                <w:szCs w:val="18"/>
              </w:rPr>
              <w:t>*Razvidno iz Predračuna seznama razpisanega blaga OBR-8a</w:t>
            </w:r>
          </w:p>
        </w:tc>
      </w:tr>
      <w:tr w:rsidR="00B633D2" w:rsidTr="00B633D2">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33D2" w:rsidRPr="00B633D2" w:rsidRDefault="00843BD5" w:rsidP="00843BD5">
            <w:pPr>
              <w:rPr>
                <w:highlight w:val="green"/>
              </w:rPr>
            </w:pPr>
            <w:r w:rsidRPr="00843BD5">
              <w:rPr>
                <w:rFonts w:ascii="Arial" w:hAnsi="Arial" w:cs="Arial"/>
                <w:color w:val="000000"/>
                <w:position w:val="-2"/>
                <w:sz w:val="18"/>
                <w:szCs w:val="18"/>
              </w:rPr>
              <w:t>SKLOP VI: ZAMRZNJENI ŽITNI IZDELKI</w:t>
            </w:r>
            <w:r w:rsidRPr="00843BD5">
              <w:rPr>
                <w:rFonts w:ascii="Arial" w:hAnsi="Arial" w:cs="Arial"/>
                <w:color w:val="000000"/>
                <w:position w:val="-2"/>
                <w:sz w:val="18"/>
                <w:szCs w:val="18"/>
                <w:highlight w:val="green"/>
              </w:rPr>
              <w:t xml:space="preserve"> </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33D2" w:rsidRPr="00843BD5" w:rsidRDefault="00B633D2" w:rsidP="00B633D2">
            <w:r w:rsidRPr="00843BD5">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633D2" w:rsidRPr="00843BD5" w:rsidRDefault="00B633D2" w:rsidP="00B633D2">
            <w:r w:rsidRPr="00843BD5">
              <w:rPr>
                <w:rFonts w:ascii="Arial" w:hAnsi="Arial" w:cs="Arial"/>
                <w:color w:val="000000"/>
                <w:position w:val="-2"/>
                <w:sz w:val="18"/>
                <w:szCs w:val="18"/>
              </w:rPr>
              <w:t>*Razvidno iz Predračuna seznama razpisanega blaga OBR-8a</w:t>
            </w:r>
          </w:p>
        </w:tc>
      </w:tr>
      <w:tr w:rsidR="00843BD5" w:rsidTr="00843BD5">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43BD5" w:rsidRPr="00843BD5" w:rsidRDefault="00843BD5" w:rsidP="00843BD5">
            <w:pPr>
              <w:rPr>
                <w:rFonts w:ascii="Arial" w:hAnsi="Arial" w:cs="Arial"/>
                <w:color w:val="000000"/>
                <w:position w:val="-2"/>
                <w:sz w:val="18"/>
                <w:szCs w:val="18"/>
              </w:rPr>
            </w:pPr>
          </w:p>
          <w:p w:rsidR="00843BD5" w:rsidRPr="00B633D2" w:rsidRDefault="00843BD5" w:rsidP="00843BD5">
            <w:pPr>
              <w:rPr>
                <w:rFonts w:ascii="Arial" w:hAnsi="Arial" w:cs="Arial"/>
                <w:color w:val="000000"/>
                <w:position w:val="-2"/>
                <w:sz w:val="18"/>
                <w:szCs w:val="18"/>
                <w:highlight w:val="green"/>
              </w:rPr>
            </w:pPr>
            <w:r w:rsidRPr="00843BD5">
              <w:rPr>
                <w:rFonts w:ascii="Arial" w:hAnsi="Arial" w:cs="Arial"/>
                <w:color w:val="000000"/>
                <w:position w:val="-2"/>
                <w:sz w:val="18"/>
                <w:szCs w:val="18"/>
              </w:rPr>
              <w:t>SKLOP VII: ZAMRZNJENO IN KONZERVIRANO SADJE IN ZELENJAVA</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43BD5" w:rsidRPr="00B633D2" w:rsidRDefault="00843BD5" w:rsidP="00843BD5">
            <w:pPr>
              <w:rPr>
                <w:rFonts w:ascii="Arial" w:hAnsi="Arial" w:cs="Arial"/>
                <w:color w:val="000000"/>
                <w:position w:val="-2"/>
                <w:sz w:val="18"/>
                <w:szCs w:val="18"/>
                <w:highlight w:val="green"/>
              </w:rPr>
            </w:pP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tcPr>
          <w:p w:rsidR="00843BD5" w:rsidRDefault="00843BD5" w:rsidP="00843BD5">
            <w:r w:rsidRPr="00DB0B5E">
              <w:rPr>
                <w:rFonts w:ascii="Arial" w:hAnsi="Arial" w:cs="Arial"/>
                <w:color w:val="000000"/>
                <w:position w:val="-2"/>
                <w:sz w:val="18"/>
                <w:szCs w:val="18"/>
              </w:rPr>
              <w:t>*Razvidno iz Predračuna seznama razpisanega blaga OBR-8a</w:t>
            </w:r>
          </w:p>
        </w:tc>
      </w:tr>
      <w:tr w:rsidR="00843BD5" w:rsidTr="00843BD5">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43BD5" w:rsidRPr="00B633D2" w:rsidRDefault="00843BD5" w:rsidP="00843BD5">
            <w:pPr>
              <w:rPr>
                <w:rFonts w:ascii="Arial" w:hAnsi="Arial" w:cs="Arial"/>
                <w:color w:val="000000"/>
                <w:position w:val="-2"/>
                <w:sz w:val="18"/>
                <w:szCs w:val="18"/>
                <w:highlight w:val="green"/>
              </w:rPr>
            </w:pPr>
            <w:r w:rsidRPr="00843BD5">
              <w:rPr>
                <w:rFonts w:ascii="Arial" w:hAnsi="Arial" w:cs="Arial"/>
                <w:color w:val="000000"/>
                <w:position w:val="-2"/>
                <w:sz w:val="18"/>
                <w:szCs w:val="18"/>
              </w:rPr>
              <w:lastRenderedPageBreak/>
              <w:t>SKLOP VIII: MOKE</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43BD5" w:rsidRPr="00B633D2" w:rsidRDefault="00843BD5" w:rsidP="00843BD5">
            <w:pPr>
              <w:rPr>
                <w:rFonts w:ascii="Arial" w:hAnsi="Arial" w:cs="Arial"/>
                <w:color w:val="000000"/>
                <w:position w:val="-2"/>
                <w:sz w:val="18"/>
                <w:szCs w:val="18"/>
                <w:highlight w:val="green"/>
              </w:rPr>
            </w:pP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tcPr>
          <w:p w:rsidR="00843BD5" w:rsidRDefault="00843BD5" w:rsidP="00843BD5">
            <w:r w:rsidRPr="00DB0B5E">
              <w:rPr>
                <w:rFonts w:ascii="Arial" w:hAnsi="Arial" w:cs="Arial"/>
                <w:color w:val="000000"/>
                <w:position w:val="-2"/>
                <w:sz w:val="18"/>
                <w:szCs w:val="18"/>
              </w:rPr>
              <w:t>*Razvidno iz Predračuna seznama razpisanega blaga OBR-8a</w:t>
            </w:r>
          </w:p>
        </w:tc>
      </w:tr>
      <w:tr w:rsidR="00843BD5" w:rsidTr="00843BD5">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43BD5" w:rsidRPr="00B633D2" w:rsidRDefault="00843BD5" w:rsidP="00843BD5">
            <w:pPr>
              <w:rPr>
                <w:rFonts w:ascii="Arial" w:hAnsi="Arial" w:cs="Arial"/>
                <w:color w:val="000000"/>
                <w:position w:val="-2"/>
                <w:sz w:val="18"/>
                <w:szCs w:val="18"/>
                <w:highlight w:val="green"/>
              </w:rPr>
            </w:pPr>
            <w:r w:rsidRPr="00843BD5">
              <w:rPr>
                <w:rFonts w:ascii="Arial" w:hAnsi="Arial" w:cs="Arial"/>
                <w:color w:val="000000"/>
                <w:position w:val="-2"/>
                <w:sz w:val="18"/>
                <w:szCs w:val="18"/>
              </w:rPr>
              <w:t>SKLOP IX: RIŽ, KAŠE, KOSMIČI</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43BD5" w:rsidRPr="00B633D2" w:rsidRDefault="00843BD5" w:rsidP="00843BD5">
            <w:pPr>
              <w:rPr>
                <w:rFonts w:ascii="Arial" w:hAnsi="Arial" w:cs="Arial"/>
                <w:color w:val="000000"/>
                <w:position w:val="-2"/>
                <w:sz w:val="18"/>
                <w:szCs w:val="18"/>
                <w:highlight w:val="green"/>
              </w:rPr>
            </w:pP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tcPr>
          <w:p w:rsidR="00843BD5" w:rsidRDefault="00843BD5" w:rsidP="00843BD5">
            <w:r w:rsidRPr="00DB0B5E">
              <w:rPr>
                <w:rFonts w:ascii="Arial" w:hAnsi="Arial" w:cs="Arial"/>
                <w:color w:val="000000"/>
                <w:position w:val="-2"/>
                <w:sz w:val="18"/>
                <w:szCs w:val="18"/>
              </w:rPr>
              <w:t>*Razvidno iz Predračuna seznama razpisanega blaga OBR-8a</w:t>
            </w:r>
          </w:p>
        </w:tc>
      </w:tr>
      <w:tr w:rsidR="00843BD5" w:rsidTr="00843BD5">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43BD5" w:rsidRPr="00B633D2" w:rsidRDefault="00843BD5" w:rsidP="00843BD5">
            <w:pPr>
              <w:rPr>
                <w:rFonts w:ascii="Arial" w:hAnsi="Arial" w:cs="Arial"/>
                <w:color w:val="000000"/>
                <w:position w:val="-2"/>
                <w:sz w:val="18"/>
                <w:szCs w:val="18"/>
                <w:highlight w:val="green"/>
              </w:rPr>
            </w:pPr>
            <w:r w:rsidRPr="00843BD5">
              <w:rPr>
                <w:rFonts w:ascii="Arial" w:hAnsi="Arial" w:cs="Arial"/>
                <w:color w:val="000000"/>
                <w:position w:val="-2"/>
                <w:sz w:val="18"/>
                <w:szCs w:val="18"/>
              </w:rPr>
              <w:t>SKLOP X: OTROŠKA HRANA</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43BD5" w:rsidRPr="00B633D2" w:rsidRDefault="00843BD5" w:rsidP="00843BD5">
            <w:pPr>
              <w:rPr>
                <w:rFonts w:ascii="Arial" w:hAnsi="Arial" w:cs="Arial"/>
                <w:color w:val="000000"/>
                <w:position w:val="-2"/>
                <w:sz w:val="18"/>
                <w:szCs w:val="18"/>
                <w:highlight w:val="green"/>
              </w:rPr>
            </w:pP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tcPr>
          <w:p w:rsidR="00843BD5" w:rsidRDefault="00843BD5" w:rsidP="00843BD5">
            <w:r w:rsidRPr="00DB0B5E">
              <w:rPr>
                <w:rFonts w:ascii="Arial" w:hAnsi="Arial" w:cs="Arial"/>
                <w:color w:val="000000"/>
                <w:position w:val="-2"/>
                <w:sz w:val="18"/>
                <w:szCs w:val="18"/>
              </w:rPr>
              <w:t>*Razvidno iz Predračuna seznama razpisanega blaga OBR-8a</w:t>
            </w:r>
          </w:p>
        </w:tc>
      </w:tr>
      <w:tr w:rsidR="00843BD5" w:rsidTr="00843BD5">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43BD5" w:rsidRPr="00B633D2" w:rsidRDefault="00843BD5" w:rsidP="00843BD5">
            <w:pPr>
              <w:rPr>
                <w:rFonts w:ascii="Arial" w:hAnsi="Arial" w:cs="Arial"/>
                <w:color w:val="000000"/>
                <w:position w:val="-2"/>
                <w:sz w:val="18"/>
                <w:szCs w:val="18"/>
                <w:highlight w:val="green"/>
              </w:rPr>
            </w:pPr>
            <w:r w:rsidRPr="00843BD5">
              <w:rPr>
                <w:rFonts w:ascii="Arial" w:hAnsi="Arial" w:cs="Arial"/>
                <w:color w:val="000000"/>
                <w:position w:val="-2"/>
                <w:sz w:val="18"/>
                <w:szCs w:val="18"/>
              </w:rPr>
              <w:t>SKLOP XI: RASTLINSKE MAŠČOBE</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43BD5" w:rsidRPr="00B633D2" w:rsidRDefault="00843BD5" w:rsidP="00843BD5">
            <w:pPr>
              <w:rPr>
                <w:rFonts w:ascii="Arial" w:hAnsi="Arial" w:cs="Arial"/>
                <w:color w:val="000000"/>
                <w:position w:val="-2"/>
                <w:sz w:val="18"/>
                <w:szCs w:val="18"/>
                <w:highlight w:val="green"/>
              </w:rPr>
            </w:pP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tcPr>
          <w:p w:rsidR="00843BD5" w:rsidRDefault="00843BD5" w:rsidP="00843BD5">
            <w:r w:rsidRPr="00DB0B5E">
              <w:rPr>
                <w:rFonts w:ascii="Arial" w:hAnsi="Arial" w:cs="Arial"/>
                <w:color w:val="000000"/>
                <w:position w:val="-2"/>
                <w:sz w:val="18"/>
                <w:szCs w:val="18"/>
              </w:rPr>
              <w:t>*Razvidno iz Predračuna seznama razpisanega blaga OBR-8a</w:t>
            </w:r>
          </w:p>
        </w:tc>
      </w:tr>
      <w:tr w:rsidR="00843BD5" w:rsidTr="00843BD5">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43BD5" w:rsidRPr="00B633D2" w:rsidRDefault="00843BD5" w:rsidP="00843BD5">
            <w:pPr>
              <w:rPr>
                <w:rFonts w:ascii="Arial" w:hAnsi="Arial" w:cs="Arial"/>
                <w:color w:val="000000"/>
                <w:position w:val="-2"/>
                <w:sz w:val="18"/>
                <w:szCs w:val="18"/>
                <w:highlight w:val="green"/>
              </w:rPr>
            </w:pPr>
            <w:r w:rsidRPr="00843BD5">
              <w:rPr>
                <w:rFonts w:ascii="Arial" w:hAnsi="Arial" w:cs="Arial"/>
                <w:color w:val="000000"/>
                <w:position w:val="-2"/>
                <w:sz w:val="18"/>
                <w:szCs w:val="18"/>
              </w:rPr>
              <w:t>SKLOP XII: INSTANTNA ŽIVILA</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43BD5" w:rsidRPr="00B633D2" w:rsidRDefault="00843BD5" w:rsidP="00843BD5">
            <w:pPr>
              <w:rPr>
                <w:rFonts w:ascii="Arial" w:hAnsi="Arial" w:cs="Arial"/>
                <w:color w:val="000000"/>
                <w:position w:val="-2"/>
                <w:sz w:val="18"/>
                <w:szCs w:val="18"/>
                <w:highlight w:val="green"/>
              </w:rPr>
            </w:pP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tcPr>
          <w:p w:rsidR="00843BD5" w:rsidRDefault="00843BD5" w:rsidP="00843BD5">
            <w:r w:rsidRPr="00DB0B5E">
              <w:rPr>
                <w:rFonts w:ascii="Arial" w:hAnsi="Arial" w:cs="Arial"/>
                <w:color w:val="000000"/>
                <w:position w:val="-2"/>
                <w:sz w:val="18"/>
                <w:szCs w:val="18"/>
              </w:rPr>
              <w:t>*Razvidno iz Predračuna seznama razpisanega blaga OBR-8a</w:t>
            </w:r>
          </w:p>
        </w:tc>
      </w:tr>
      <w:tr w:rsidR="00843BD5" w:rsidTr="00843BD5">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43BD5" w:rsidRPr="00B633D2" w:rsidRDefault="00843BD5" w:rsidP="00843BD5">
            <w:pPr>
              <w:rPr>
                <w:rFonts w:ascii="Arial" w:hAnsi="Arial" w:cs="Arial"/>
                <w:color w:val="000000"/>
                <w:position w:val="-2"/>
                <w:sz w:val="18"/>
                <w:szCs w:val="18"/>
                <w:highlight w:val="green"/>
              </w:rPr>
            </w:pPr>
            <w:r w:rsidRPr="00843BD5">
              <w:rPr>
                <w:rFonts w:ascii="Arial" w:hAnsi="Arial" w:cs="Arial"/>
                <w:color w:val="000000"/>
                <w:position w:val="-2"/>
                <w:sz w:val="18"/>
                <w:szCs w:val="18"/>
              </w:rPr>
              <w:t>SKLOP XIII: SPLOŠNO PREHRAMBENO BLAGO</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43BD5" w:rsidRPr="00B633D2" w:rsidRDefault="00843BD5" w:rsidP="00843BD5">
            <w:pPr>
              <w:rPr>
                <w:rFonts w:ascii="Arial" w:hAnsi="Arial" w:cs="Arial"/>
                <w:color w:val="000000"/>
                <w:position w:val="-2"/>
                <w:sz w:val="18"/>
                <w:szCs w:val="18"/>
                <w:highlight w:val="green"/>
              </w:rPr>
            </w:pP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tcPr>
          <w:p w:rsidR="00843BD5" w:rsidRDefault="00843BD5" w:rsidP="00843BD5">
            <w:r w:rsidRPr="00DB0B5E">
              <w:rPr>
                <w:rFonts w:ascii="Arial" w:hAnsi="Arial" w:cs="Arial"/>
                <w:color w:val="000000"/>
                <w:position w:val="-2"/>
                <w:sz w:val="18"/>
                <w:szCs w:val="18"/>
              </w:rPr>
              <w:t>*Razvidno iz Predračuna seznama razpisanega blaga OBR-8a</w:t>
            </w:r>
          </w:p>
        </w:tc>
      </w:tr>
      <w:tr w:rsidR="00843BD5" w:rsidTr="00843BD5">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43BD5" w:rsidRPr="00B633D2" w:rsidRDefault="00843BD5" w:rsidP="00843BD5">
            <w:pPr>
              <w:rPr>
                <w:rFonts w:ascii="Arial" w:hAnsi="Arial" w:cs="Arial"/>
                <w:color w:val="000000"/>
                <w:position w:val="-2"/>
                <w:sz w:val="18"/>
                <w:szCs w:val="18"/>
                <w:highlight w:val="green"/>
              </w:rPr>
            </w:pPr>
            <w:r w:rsidRPr="00843BD5">
              <w:rPr>
                <w:rFonts w:ascii="Arial" w:hAnsi="Arial" w:cs="Arial"/>
                <w:color w:val="000000"/>
                <w:position w:val="-2"/>
                <w:sz w:val="18"/>
                <w:szCs w:val="18"/>
              </w:rPr>
              <w:t>SKLOP XIV: ZAČIMBE</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43BD5" w:rsidRPr="00B633D2" w:rsidRDefault="00843BD5" w:rsidP="00843BD5">
            <w:pPr>
              <w:rPr>
                <w:rFonts w:ascii="Arial" w:hAnsi="Arial" w:cs="Arial"/>
                <w:color w:val="000000"/>
                <w:position w:val="-2"/>
                <w:sz w:val="18"/>
                <w:szCs w:val="18"/>
                <w:highlight w:val="green"/>
              </w:rPr>
            </w:pP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tcPr>
          <w:p w:rsidR="00843BD5" w:rsidRDefault="00843BD5" w:rsidP="00843BD5">
            <w:r w:rsidRPr="00DB0B5E">
              <w:rPr>
                <w:rFonts w:ascii="Arial" w:hAnsi="Arial" w:cs="Arial"/>
                <w:color w:val="000000"/>
                <w:position w:val="-2"/>
                <w:sz w:val="18"/>
                <w:szCs w:val="18"/>
              </w:rPr>
              <w:t>*Razvidno iz Predračuna seznama razpisanega blaga OBR-8a</w:t>
            </w:r>
          </w:p>
        </w:tc>
      </w:tr>
      <w:tr w:rsidR="00843BD5" w:rsidTr="00843BD5">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43BD5" w:rsidRPr="00B633D2" w:rsidRDefault="00843BD5" w:rsidP="00843BD5">
            <w:pPr>
              <w:rPr>
                <w:rFonts w:ascii="Arial" w:hAnsi="Arial" w:cs="Arial"/>
                <w:color w:val="000000"/>
                <w:position w:val="-2"/>
                <w:sz w:val="18"/>
                <w:szCs w:val="18"/>
                <w:highlight w:val="green"/>
              </w:rPr>
            </w:pPr>
            <w:r w:rsidRPr="00843BD5">
              <w:rPr>
                <w:rFonts w:ascii="Arial" w:hAnsi="Arial" w:cs="Arial"/>
                <w:color w:val="000000"/>
                <w:position w:val="-2"/>
                <w:sz w:val="18"/>
                <w:szCs w:val="18"/>
              </w:rPr>
              <w:t>SKLOP XV: ČAJI IN KAVA</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43BD5" w:rsidRPr="00B633D2" w:rsidRDefault="00843BD5" w:rsidP="00843BD5">
            <w:pPr>
              <w:rPr>
                <w:rFonts w:ascii="Arial" w:hAnsi="Arial" w:cs="Arial"/>
                <w:color w:val="000000"/>
                <w:position w:val="-2"/>
                <w:sz w:val="18"/>
                <w:szCs w:val="18"/>
                <w:highlight w:val="green"/>
              </w:rPr>
            </w:pP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tcPr>
          <w:p w:rsidR="00843BD5" w:rsidRDefault="00843BD5" w:rsidP="00843BD5">
            <w:r w:rsidRPr="00DB0B5E">
              <w:rPr>
                <w:rFonts w:ascii="Arial" w:hAnsi="Arial" w:cs="Arial"/>
                <w:color w:val="000000"/>
                <w:position w:val="-2"/>
                <w:sz w:val="18"/>
                <w:szCs w:val="18"/>
              </w:rPr>
              <w:t>*Razvidno iz Predračuna seznama razpisanega blaga OBR-8a</w:t>
            </w:r>
          </w:p>
        </w:tc>
      </w:tr>
      <w:tr w:rsidR="00843BD5" w:rsidTr="00843BD5">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43BD5" w:rsidRPr="00B633D2" w:rsidRDefault="00843BD5" w:rsidP="00843BD5">
            <w:pPr>
              <w:rPr>
                <w:rFonts w:ascii="Arial" w:hAnsi="Arial" w:cs="Arial"/>
                <w:color w:val="000000"/>
                <w:position w:val="-2"/>
                <w:sz w:val="18"/>
                <w:szCs w:val="18"/>
                <w:highlight w:val="green"/>
              </w:rPr>
            </w:pPr>
            <w:r w:rsidRPr="00843BD5">
              <w:rPr>
                <w:rFonts w:ascii="Arial" w:hAnsi="Arial" w:cs="Arial"/>
                <w:color w:val="000000"/>
                <w:position w:val="-2"/>
                <w:sz w:val="18"/>
                <w:szCs w:val="18"/>
              </w:rPr>
              <w:t>SKLOP XVI: PIJAČE IN VODE</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43BD5" w:rsidRPr="00B633D2" w:rsidRDefault="00843BD5" w:rsidP="00843BD5">
            <w:pPr>
              <w:rPr>
                <w:rFonts w:ascii="Arial" w:hAnsi="Arial" w:cs="Arial"/>
                <w:color w:val="000000"/>
                <w:position w:val="-2"/>
                <w:sz w:val="18"/>
                <w:szCs w:val="18"/>
                <w:highlight w:val="green"/>
              </w:rPr>
            </w:pP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tcPr>
          <w:p w:rsidR="00843BD5" w:rsidRDefault="00843BD5" w:rsidP="00843BD5">
            <w:r w:rsidRPr="00DB0B5E">
              <w:rPr>
                <w:rFonts w:ascii="Arial" w:hAnsi="Arial" w:cs="Arial"/>
                <w:color w:val="000000"/>
                <w:position w:val="-2"/>
                <w:sz w:val="18"/>
                <w:szCs w:val="18"/>
              </w:rPr>
              <w:t>*Razvidno iz Predračuna seznama razpisanega blaga OBR-8a</w:t>
            </w:r>
          </w:p>
        </w:tc>
      </w:tr>
      <w:tr w:rsidR="00843BD5" w:rsidTr="00843BD5">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43BD5" w:rsidRPr="00B633D2" w:rsidRDefault="00843BD5" w:rsidP="00843BD5">
            <w:pPr>
              <w:rPr>
                <w:rFonts w:ascii="Arial" w:hAnsi="Arial" w:cs="Arial"/>
                <w:color w:val="000000"/>
                <w:position w:val="-2"/>
                <w:sz w:val="18"/>
                <w:szCs w:val="18"/>
                <w:highlight w:val="green"/>
              </w:rPr>
            </w:pPr>
            <w:r w:rsidRPr="00843BD5">
              <w:rPr>
                <w:rFonts w:ascii="Arial" w:hAnsi="Arial" w:cs="Arial"/>
                <w:color w:val="000000"/>
                <w:position w:val="-2"/>
                <w:sz w:val="18"/>
                <w:szCs w:val="18"/>
              </w:rPr>
              <w:t>SKLOP XVII: SPECIALNI DIETETSKI IZDELKI</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43BD5" w:rsidRPr="00B633D2" w:rsidRDefault="00843BD5" w:rsidP="00843BD5">
            <w:pPr>
              <w:rPr>
                <w:rFonts w:ascii="Arial" w:hAnsi="Arial" w:cs="Arial"/>
                <w:color w:val="000000"/>
                <w:position w:val="-2"/>
                <w:sz w:val="18"/>
                <w:szCs w:val="18"/>
                <w:highlight w:val="green"/>
              </w:rPr>
            </w:pP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tcPr>
          <w:p w:rsidR="00843BD5" w:rsidRDefault="00843BD5" w:rsidP="00843BD5">
            <w:r w:rsidRPr="00DB0B5E">
              <w:rPr>
                <w:rFonts w:ascii="Arial" w:hAnsi="Arial" w:cs="Arial"/>
                <w:color w:val="000000"/>
                <w:position w:val="-2"/>
                <w:sz w:val="18"/>
                <w:szCs w:val="18"/>
              </w:rPr>
              <w:t>*Razvidno iz Predračuna seznama razpisanega blaga OBR-8a</w:t>
            </w:r>
          </w:p>
        </w:tc>
      </w:tr>
      <w:tr w:rsidR="00843BD5" w:rsidTr="00843BD5">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43BD5" w:rsidRPr="00B633D2" w:rsidRDefault="00843BD5" w:rsidP="00843BD5">
            <w:pPr>
              <w:rPr>
                <w:rFonts w:ascii="Arial" w:hAnsi="Arial" w:cs="Arial"/>
                <w:color w:val="000000"/>
                <w:position w:val="-2"/>
                <w:sz w:val="18"/>
                <w:szCs w:val="18"/>
                <w:highlight w:val="green"/>
              </w:rPr>
            </w:pPr>
            <w:r w:rsidRPr="00843BD5">
              <w:rPr>
                <w:rFonts w:ascii="Arial" w:hAnsi="Arial" w:cs="Arial"/>
                <w:color w:val="000000"/>
                <w:position w:val="-2"/>
                <w:sz w:val="18"/>
                <w:szCs w:val="18"/>
              </w:rPr>
              <w:t>SKLOP XVIII: JAJCA</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43BD5" w:rsidRPr="00B633D2" w:rsidRDefault="00843BD5" w:rsidP="00843BD5">
            <w:pPr>
              <w:rPr>
                <w:rFonts w:ascii="Arial" w:hAnsi="Arial" w:cs="Arial"/>
                <w:color w:val="000000"/>
                <w:position w:val="-2"/>
                <w:sz w:val="18"/>
                <w:szCs w:val="18"/>
                <w:highlight w:val="green"/>
              </w:rPr>
            </w:pP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tcPr>
          <w:p w:rsidR="00843BD5" w:rsidRDefault="00843BD5" w:rsidP="00843BD5">
            <w:r w:rsidRPr="00DB0B5E">
              <w:rPr>
                <w:rFonts w:ascii="Arial" w:hAnsi="Arial" w:cs="Arial"/>
                <w:color w:val="000000"/>
                <w:position w:val="-2"/>
                <w:sz w:val="18"/>
                <w:szCs w:val="18"/>
              </w:rPr>
              <w:t>*Razvidno iz Predračuna seznama razpisanega blaga OBR-8a</w:t>
            </w:r>
          </w:p>
        </w:tc>
      </w:tr>
      <w:tr w:rsidR="00843BD5" w:rsidTr="00843BD5">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43BD5" w:rsidRPr="00B633D2" w:rsidRDefault="00843BD5" w:rsidP="00843BD5">
            <w:pPr>
              <w:rPr>
                <w:rFonts w:ascii="Arial" w:hAnsi="Arial" w:cs="Arial"/>
                <w:color w:val="000000"/>
                <w:position w:val="-2"/>
                <w:sz w:val="18"/>
                <w:szCs w:val="18"/>
                <w:highlight w:val="green"/>
              </w:rPr>
            </w:pPr>
            <w:r w:rsidRPr="00843BD5">
              <w:rPr>
                <w:rFonts w:ascii="Arial" w:hAnsi="Arial" w:cs="Arial"/>
                <w:color w:val="000000"/>
                <w:position w:val="-2"/>
                <w:sz w:val="18"/>
                <w:szCs w:val="18"/>
              </w:rPr>
              <w:t>SKLOP XIX: SVEŽE SADJE IN ZELENJAVA</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43BD5" w:rsidRPr="00B633D2" w:rsidRDefault="00843BD5" w:rsidP="00843BD5">
            <w:pPr>
              <w:rPr>
                <w:rFonts w:ascii="Arial" w:hAnsi="Arial" w:cs="Arial"/>
                <w:color w:val="000000"/>
                <w:position w:val="-2"/>
                <w:sz w:val="18"/>
                <w:szCs w:val="18"/>
                <w:highlight w:val="green"/>
              </w:rPr>
            </w:pP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tcPr>
          <w:p w:rsidR="00843BD5" w:rsidRDefault="00843BD5" w:rsidP="00843BD5">
            <w:r w:rsidRPr="00DB0B5E">
              <w:rPr>
                <w:rFonts w:ascii="Arial" w:hAnsi="Arial" w:cs="Arial"/>
                <w:color w:val="000000"/>
                <w:position w:val="-2"/>
                <w:sz w:val="18"/>
                <w:szCs w:val="18"/>
              </w:rPr>
              <w:t>*Razvidno iz Predračuna seznama razpisanega blaga OBR-8a</w:t>
            </w:r>
          </w:p>
        </w:tc>
      </w:tr>
    </w:tbl>
    <w:p w:rsidR="00B633D2" w:rsidRDefault="00B633D2" w:rsidP="00B633D2">
      <w:pPr>
        <w:spacing w:before="225" w:after="225" w:line="240" w:lineRule="auto"/>
        <w:jc w:val="both"/>
      </w:pPr>
      <w:r>
        <w:rPr>
          <w:rFonts w:ascii="Arial" w:hAnsi="Arial" w:cs="Arial"/>
          <w:color w:val="000000"/>
          <w:sz w:val="18"/>
          <w:szCs w:val="18"/>
        </w:rPr>
        <w:t xml:space="preserve">* Obvezna priloga je scan </w:t>
      </w:r>
      <w:proofErr w:type="spellStart"/>
      <w:r>
        <w:rPr>
          <w:rFonts w:ascii="Arial" w:hAnsi="Arial" w:cs="Arial"/>
          <w:color w:val="000000"/>
          <w:sz w:val="18"/>
          <w:szCs w:val="18"/>
        </w:rPr>
        <w:t>izprinta</w:t>
      </w:r>
      <w:proofErr w:type="spellEnd"/>
      <w:r>
        <w:rPr>
          <w:rFonts w:ascii="Arial" w:hAnsi="Arial" w:cs="Arial"/>
          <w:color w:val="000000"/>
          <w:sz w:val="18"/>
          <w:szCs w:val="18"/>
        </w:rPr>
        <w:t xml:space="preserve"> izpolnjenega Predračuna seznama razpisanega blaga ali storitev (Obr-8a) in elektronska verzija predračuna v </w:t>
      </w:r>
      <w:proofErr w:type="spellStart"/>
      <w:r>
        <w:rPr>
          <w:rFonts w:ascii="Arial" w:hAnsi="Arial" w:cs="Arial"/>
          <w:color w:val="000000"/>
          <w:sz w:val="18"/>
          <w:szCs w:val="18"/>
        </w:rPr>
        <w:t>xls</w:t>
      </w:r>
      <w:proofErr w:type="spellEnd"/>
      <w:r>
        <w:rPr>
          <w:rFonts w:ascii="Arial" w:hAnsi="Arial" w:cs="Arial"/>
          <w:color w:val="000000"/>
          <w:sz w:val="18"/>
          <w:szCs w:val="18"/>
        </w:rPr>
        <w:t xml:space="preserve"> obliki!</w:t>
      </w:r>
    </w:p>
    <w:p w:rsidR="00E30467" w:rsidRPr="00E30467" w:rsidRDefault="00E30467" w:rsidP="00E30467">
      <w:pPr>
        <w:spacing w:before="225" w:after="225" w:line="240" w:lineRule="auto"/>
        <w:jc w:val="both"/>
      </w:pPr>
      <w:r>
        <w:rPr>
          <w:rFonts w:ascii="Arial" w:hAnsi="Arial" w:cs="Arial"/>
          <w:color w:val="000000"/>
          <w:sz w:val="18"/>
          <w:szCs w:val="18"/>
        </w:rPr>
        <w:t>Zavezujemo se, da bomo vsa dela izvršili skladno z zahtevami naročnika, najkasneje v roku določenem v razpisni dokumentaciji.  </w:t>
      </w:r>
    </w:p>
    <w:p w:rsidR="00EA3385" w:rsidRDefault="00E971DA">
      <w:pPr>
        <w:spacing w:before="225" w:after="225" w:line="240" w:lineRule="auto"/>
        <w:jc w:val="both"/>
      </w:pPr>
      <w:r>
        <w:rPr>
          <w:rFonts w:ascii="Arial" w:hAnsi="Arial" w:cs="Arial"/>
          <w:b/>
          <w:bCs/>
          <w:color w:val="000000"/>
          <w:sz w:val="18"/>
          <w:szCs w:val="18"/>
        </w:rPr>
        <w:t>III. Rok veljavnosti ponudb</w:t>
      </w:r>
      <w:r>
        <w:rPr>
          <w:rFonts w:ascii="Arial" w:hAnsi="Arial" w:cs="Arial"/>
          <w:color w:val="000000"/>
          <w:sz w:val="18"/>
          <w:szCs w:val="18"/>
        </w:rPr>
        <w:t>e</w:t>
      </w:r>
    </w:p>
    <w:p w:rsidR="00EA3385" w:rsidRDefault="00E971DA">
      <w:pPr>
        <w:spacing w:before="225" w:after="225" w:line="240" w:lineRule="auto"/>
        <w:jc w:val="both"/>
      </w:pPr>
      <w:r>
        <w:rPr>
          <w:rFonts w:ascii="Arial" w:hAnsi="Arial" w:cs="Arial"/>
          <w:color w:val="000000"/>
          <w:sz w:val="18"/>
          <w:szCs w:val="18"/>
        </w:rPr>
        <w:t xml:space="preserve">Ponudba velja najmanj </w:t>
      </w:r>
      <w:r w:rsidR="00B73A08" w:rsidRPr="00B42B2E">
        <w:rPr>
          <w:rFonts w:ascii="Arial" w:hAnsi="Arial" w:cs="Arial"/>
          <w:color w:val="000000"/>
          <w:sz w:val="18"/>
          <w:szCs w:val="18"/>
        </w:rPr>
        <w:t>180</w:t>
      </w:r>
      <w:r w:rsidRPr="00B42B2E">
        <w:rPr>
          <w:rFonts w:ascii="Arial" w:hAnsi="Arial" w:cs="Arial"/>
          <w:color w:val="000000"/>
          <w:sz w:val="18"/>
          <w:szCs w:val="18"/>
        </w:rPr>
        <w:t xml:space="preserve"> dni</w:t>
      </w:r>
      <w:r>
        <w:rPr>
          <w:rFonts w:ascii="Arial" w:hAnsi="Arial" w:cs="Arial"/>
          <w:color w:val="000000"/>
          <w:sz w:val="18"/>
          <w:szCs w:val="18"/>
        </w:rPr>
        <w:t xml:space="preserve"> od roka za predložitev ponudb.</w:t>
      </w:r>
    </w:p>
    <w:p w:rsidR="00EA3385" w:rsidRDefault="00E971DA">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EA3385" w:rsidRPr="00836281" w:rsidRDefault="00E971DA" w:rsidP="00836281">
      <w:pPr>
        <w:rPr>
          <w:rFonts w:ascii="Arial" w:hAnsi="Arial" w:cs="Arial"/>
          <w:b/>
          <w:bCs/>
          <w:color w:val="000000"/>
          <w:sz w:val="18"/>
          <w:szCs w:val="18"/>
        </w:rPr>
      </w:pPr>
      <w:r>
        <w:rPr>
          <w:rFonts w:ascii="Arial" w:hAnsi="Arial" w:cs="Arial"/>
          <w:b/>
          <w:bCs/>
          <w:color w:val="000000"/>
          <w:sz w:val="18"/>
          <w:szCs w:val="18"/>
        </w:rPr>
        <w:t>IV. Podatki o plačilu</w:t>
      </w:r>
    </w:p>
    <w:p w:rsidR="00E30467" w:rsidRPr="00B42B2E" w:rsidRDefault="00E971DA">
      <w:pPr>
        <w:spacing w:before="225" w:after="225" w:line="240" w:lineRule="auto"/>
        <w:jc w:val="both"/>
      </w:pPr>
      <w:r>
        <w:rPr>
          <w:rFonts w:ascii="Arial" w:hAnsi="Arial" w:cs="Arial"/>
          <w:color w:val="000000"/>
          <w:sz w:val="18"/>
          <w:szCs w:val="18"/>
        </w:rPr>
        <w:t xml:space="preserve">Plačila se opravijo na podlagi izdanih računov. Rok plačila je 30 dni od datuma prejema računa. Če naročnik izpodbija del zneska, je dolžan plačati nesporni del zneska. Roki plačil podizvajalcem so enaki kot za izvajalca. </w:t>
      </w:r>
    </w:p>
    <w:p w:rsidR="00EA3385" w:rsidRDefault="00E971DA">
      <w:pPr>
        <w:spacing w:before="225" w:after="225" w:line="240" w:lineRule="auto"/>
        <w:jc w:val="both"/>
      </w:pPr>
      <w:r>
        <w:rPr>
          <w:rFonts w:ascii="Arial" w:hAnsi="Arial" w:cs="Arial"/>
          <w:color w:val="000000"/>
          <w:sz w:val="18"/>
          <w:szCs w:val="18"/>
        </w:rPr>
        <w:t>Izvajalec izstavi račun v elektronski obliki (</w:t>
      </w:r>
      <w:proofErr w:type="spellStart"/>
      <w:r>
        <w:rPr>
          <w:rFonts w:ascii="Arial" w:hAnsi="Arial" w:cs="Arial"/>
          <w:color w:val="000000"/>
          <w:sz w:val="18"/>
          <w:szCs w:val="18"/>
        </w:rPr>
        <w:t>eRačun</w:t>
      </w:r>
      <w:proofErr w:type="spellEnd"/>
      <w:r>
        <w:rPr>
          <w:rFonts w:ascii="Arial" w:hAnsi="Arial" w:cs="Arial"/>
          <w:color w:val="000000"/>
          <w:sz w:val="18"/>
          <w:szCs w:val="18"/>
        </w:rPr>
        <w:t xml:space="preserve">) preko spletnega portala </w:t>
      </w:r>
      <w:proofErr w:type="spellStart"/>
      <w:r>
        <w:rPr>
          <w:rFonts w:ascii="Arial" w:hAnsi="Arial" w:cs="Arial"/>
          <w:color w:val="000000"/>
          <w:sz w:val="18"/>
          <w:szCs w:val="18"/>
        </w:rPr>
        <w:t>UJPnet</w:t>
      </w:r>
      <w:proofErr w:type="spellEnd"/>
      <w:r>
        <w:rPr>
          <w:rFonts w:ascii="Arial" w:hAnsi="Arial" w:cs="Arial"/>
          <w:color w:val="000000"/>
          <w:sz w:val="18"/>
          <w:szCs w:val="18"/>
        </w:rPr>
        <w:t xml:space="preserve">. Kot uradni prejem računa se šteje datum vnosa računa v sistem </w:t>
      </w:r>
      <w:proofErr w:type="spellStart"/>
      <w:r>
        <w:rPr>
          <w:rFonts w:ascii="Arial" w:hAnsi="Arial" w:cs="Arial"/>
          <w:color w:val="000000"/>
          <w:sz w:val="18"/>
          <w:szCs w:val="18"/>
        </w:rPr>
        <w:t>UJPnet</w:t>
      </w:r>
      <w:proofErr w:type="spellEnd"/>
      <w:r>
        <w:rPr>
          <w:rFonts w:ascii="Arial" w:hAnsi="Arial" w:cs="Arial"/>
          <w:color w:val="000000"/>
          <w:sz w:val="18"/>
          <w:szCs w:val="18"/>
        </w:rPr>
        <w:t>.</w:t>
      </w:r>
    </w:p>
    <w:p w:rsidR="00EA3385" w:rsidRDefault="00E971DA">
      <w:pPr>
        <w:spacing w:before="225" w:after="225" w:line="240" w:lineRule="auto"/>
        <w:jc w:val="both"/>
        <w:rPr>
          <w:rFonts w:ascii="Arial" w:hAnsi="Arial" w:cs="Arial"/>
          <w:color w:val="000000"/>
          <w:sz w:val="18"/>
          <w:szCs w:val="18"/>
        </w:rPr>
      </w:pPr>
      <w:r>
        <w:rPr>
          <w:rFonts w:ascii="Arial" w:hAnsi="Arial" w:cs="Arial"/>
          <w:color w:val="000000"/>
          <w:sz w:val="18"/>
          <w:szCs w:val="18"/>
        </w:rPr>
        <w:t>Strinjamo se, da naročnik ni zavezan sprejeti nobene od ponudb, ki jih je prejel, ter da v primeru odstopa naročnika od oddaje javnega naročila ne bodo povrnjeni ponudniku nobeni st</w:t>
      </w:r>
      <w:r w:rsidR="00E30467">
        <w:rPr>
          <w:rFonts w:ascii="Arial" w:hAnsi="Arial" w:cs="Arial"/>
          <w:color w:val="000000"/>
          <w:sz w:val="18"/>
          <w:szCs w:val="18"/>
        </w:rPr>
        <w:t>roški v zvezi z izdelavo ponudb.</w:t>
      </w:r>
    </w:p>
    <w:p w:rsidR="00836281" w:rsidRDefault="00836281" w:rsidP="00836281">
      <w:pPr>
        <w:pageBreakBefore/>
        <w:spacing w:before="225" w:after="225" w:line="240" w:lineRule="auto"/>
        <w:jc w:val="both"/>
      </w:pPr>
      <w:r>
        <w:rPr>
          <w:rFonts w:ascii="Arial" w:hAnsi="Arial" w:cs="Arial"/>
          <w:b/>
          <w:bCs/>
          <w:color w:val="000000"/>
          <w:sz w:val="18"/>
          <w:szCs w:val="18"/>
        </w:rPr>
        <w:lastRenderedPageBreak/>
        <w:t>V. Podatki o gospodarskem subjektu</w:t>
      </w:r>
    </w:p>
    <w:tbl>
      <w:tblPr>
        <w:tblStyle w:val="NormalTablePHPDOCX"/>
        <w:tblW w:w="8745" w:type="dxa"/>
        <w:tblInd w:w="102" w:type="dxa"/>
        <w:shd w:val="clear" w:color="auto" w:fill="CCCCCC"/>
        <w:tblLook w:val="04A0" w:firstRow="1" w:lastRow="0" w:firstColumn="1" w:lastColumn="0" w:noHBand="0" w:noVBand="1"/>
      </w:tblPr>
      <w:tblGrid>
        <w:gridCol w:w="6"/>
        <w:gridCol w:w="3194"/>
        <w:gridCol w:w="880"/>
        <w:gridCol w:w="4281"/>
        <w:gridCol w:w="384"/>
      </w:tblGrid>
      <w:tr w:rsidR="00836281" w:rsidTr="00836281">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36281" w:rsidRDefault="00836281" w:rsidP="00D20E07">
            <w:pPr>
              <w:jc w:val="right"/>
            </w:pPr>
            <w:r>
              <w:rPr>
                <w:rFonts w:ascii="Arial" w:hAnsi="Arial" w:cs="Arial"/>
                <w:b/>
                <w:bCs/>
                <w:color w:val="000000"/>
                <w:position w:val="-2"/>
                <w:sz w:val="18"/>
                <w:szCs w:val="18"/>
                <w:shd w:val="clear" w:color="auto" w:fill="CCCCCC"/>
              </w:rPr>
              <w:t>KONTAKTNA OSEBA: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36281" w:rsidRDefault="00836281" w:rsidP="00D20E07">
            <w:r>
              <w:rPr>
                <w:rFonts w:ascii="Arial" w:hAnsi="Arial" w:cs="Arial"/>
                <w:color w:val="000000"/>
                <w:position w:val="-2"/>
                <w:sz w:val="18"/>
                <w:szCs w:val="18"/>
              </w:rPr>
              <w:t> </w:t>
            </w:r>
          </w:p>
        </w:tc>
      </w:tr>
      <w:tr w:rsidR="00836281" w:rsidTr="00836281">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36281" w:rsidRDefault="00836281" w:rsidP="00D20E07">
            <w:pPr>
              <w:jc w:val="right"/>
            </w:pPr>
            <w:r>
              <w:rPr>
                <w:rFonts w:ascii="Arial" w:hAnsi="Arial" w:cs="Arial"/>
                <w:b/>
                <w:bCs/>
                <w:color w:val="000000"/>
                <w:position w:val="-2"/>
                <w:sz w:val="18"/>
                <w:szCs w:val="18"/>
                <w:shd w:val="clear" w:color="auto" w:fill="CCCCCC"/>
              </w:rPr>
              <w:t>E-POŠTA KONTAKTNE OSEBE:</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36281" w:rsidRDefault="00836281" w:rsidP="00D20E07">
            <w:r>
              <w:rPr>
                <w:rFonts w:ascii="Arial" w:hAnsi="Arial" w:cs="Arial"/>
                <w:color w:val="000000"/>
                <w:position w:val="-2"/>
                <w:sz w:val="18"/>
                <w:szCs w:val="18"/>
              </w:rPr>
              <w:t> </w:t>
            </w:r>
          </w:p>
        </w:tc>
      </w:tr>
      <w:tr w:rsidR="00836281" w:rsidTr="00836281">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36281" w:rsidRDefault="00836281" w:rsidP="00D20E07">
            <w:pPr>
              <w:jc w:val="right"/>
            </w:pPr>
            <w:r>
              <w:rPr>
                <w:rFonts w:ascii="Arial" w:hAnsi="Arial" w:cs="Arial"/>
                <w:b/>
                <w:bCs/>
                <w:color w:val="000000"/>
                <w:position w:val="-2"/>
                <w:sz w:val="18"/>
                <w:szCs w:val="18"/>
                <w:shd w:val="clear" w:color="auto" w:fill="CCCCCC"/>
              </w:rPr>
              <w:t>TELEFON:</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36281" w:rsidRDefault="00836281" w:rsidP="00D20E07">
            <w:r>
              <w:rPr>
                <w:rFonts w:ascii="Arial" w:hAnsi="Arial" w:cs="Arial"/>
                <w:color w:val="000000"/>
                <w:position w:val="-2"/>
                <w:sz w:val="18"/>
                <w:szCs w:val="18"/>
              </w:rPr>
              <w:t> </w:t>
            </w:r>
          </w:p>
        </w:tc>
      </w:tr>
      <w:tr w:rsidR="00836281" w:rsidTr="00836281">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36281" w:rsidRDefault="00836281" w:rsidP="00D20E07">
            <w:pPr>
              <w:jc w:val="right"/>
            </w:pPr>
            <w:r>
              <w:rPr>
                <w:rFonts w:ascii="Arial" w:hAnsi="Arial" w:cs="Arial"/>
                <w:b/>
                <w:bCs/>
                <w:color w:val="000000"/>
                <w:position w:val="-2"/>
                <w:sz w:val="18"/>
                <w:szCs w:val="18"/>
                <w:shd w:val="clear" w:color="auto" w:fill="CCCCCC"/>
              </w:rPr>
              <w:t>ID ZA DDV:</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36281" w:rsidRDefault="00836281" w:rsidP="00D20E07">
            <w:r>
              <w:rPr>
                <w:rFonts w:ascii="Arial" w:hAnsi="Arial" w:cs="Arial"/>
                <w:color w:val="000000"/>
                <w:position w:val="-2"/>
                <w:sz w:val="18"/>
                <w:szCs w:val="18"/>
              </w:rPr>
              <w:t> </w:t>
            </w:r>
          </w:p>
        </w:tc>
      </w:tr>
      <w:tr w:rsidR="00836281" w:rsidTr="00836281">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36281" w:rsidRDefault="00836281" w:rsidP="00D20E07">
            <w:pPr>
              <w:jc w:val="right"/>
            </w:pPr>
            <w:r>
              <w:rPr>
                <w:rFonts w:ascii="Arial" w:hAnsi="Arial" w:cs="Arial"/>
                <w:b/>
                <w:bCs/>
                <w:color w:val="000000"/>
                <w:position w:val="-2"/>
                <w:sz w:val="18"/>
                <w:szCs w:val="18"/>
                <w:shd w:val="clear" w:color="auto" w:fill="CCCCCC"/>
              </w:rPr>
              <w:t>PRISTOJNI FINANČNI URAD:</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36281" w:rsidRDefault="00836281" w:rsidP="00D20E07">
            <w:r>
              <w:rPr>
                <w:rFonts w:ascii="Arial" w:hAnsi="Arial" w:cs="Arial"/>
                <w:color w:val="000000"/>
                <w:position w:val="-2"/>
                <w:sz w:val="18"/>
                <w:szCs w:val="18"/>
              </w:rPr>
              <w:t> </w:t>
            </w:r>
          </w:p>
        </w:tc>
      </w:tr>
      <w:tr w:rsidR="00836281" w:rsidTr="00836281">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36281" w:rsidRDefault="00836281" w:rsidP="00D20E07">
            <w:pPr>
              <w:jc w:val="right"/>
            </w:pPr>
            <w:r>
              <w:rPr>
                <w:rFonts w:ascii="Arial" w:hAnsi="Arial" w:cs="Arial"/>
                <w:b/>
                <w:bCs/>
                <w:color w:val="000000"/>
                <w:position w:val="-2"/>
                <w:sz w:val="18"/>
                <w:szCs w:val="18"/>
                <w:shd w:val="clear" w:color="auto" w:fill="CCCCCC"/>
              </w:rPr>
              <w:t>MATIČNA ŠTEVILKA: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36281" w:rsidRDefault="00836281" w:rsidP="00D20E07">
            <w:r>
              <w:rPr>
                <w:rFonts w:ascii="Arial" w:hAnsi="Arial" w:cs="Arial"/>
                <w:color w:val="000000"/>
                <w:position w:val="-2"/>
                <w:sz w:val="18"/>
                <w:szCs w:val="18"/>
              </w:rPr>
              <w:t> </w:t>
            </w:r>
          </w:p>
        </w:tc>
      </w:tr>
      <w:tr w:rsidR="00836281" w:rsidTr="00836281">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36281" w:rsidRDefault="00836281" w:rsidP="00D20E07">
            <w:pPr>
              <w:jc w:val="right"/>
            </w:pPr>
            <w:r>
              <w:rPr>
                <w:rFonts w:ascii="Arial" w:hAnsi="Arial" w:cs="Arial"/>
                <w:b/>
                <w:bCs/>
                <w:color w:val="000000"/>
                <w:position w:val="-2"/>
                <w:sz w:val="18"/>
                <w:szCs w:val="18"/>
                <w:shd w:val="clear" w:color="auto" w:fill="CCCCCC"/>
              </w:rPr>
              <w:t>ŠTEVILKE TRANSAKCIJSKIH RAČUNOV:</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36281" w:rsidRDefault="00836281" w:rsidP="00D20E07">
            <w:r>
              <w:rPr>
                <w:rFonts w:ascii="Arial" w:hAnsi="Arial" w:cs="Arial"/>
                <w:color w:val="000000"/>
                <w:position w:val="-2"/>
                <w:sz w:val="18"/>
                <w:szCs w:val="18"/>
              </w:rPr>
              <w:t> </w:t>
            </w:r>
          </w:p>
        </w:tc>
      </w:tr>
      <w:tr w:rsidR="00836281" w:rsidTr="00836281">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36281" w:rsidRDefault="00836281" w:rsidP="00D20E07">
            <w:pPr>
              <w:jc w:val="right"/>
              <w:rPr>
                <w:rFonts w:ascii="Arial" w:hAnsi="Arial" w:cs="Arial"/>
                <w:b/>
                <w:bCs/>
                <w:color w:val="000000"/>
                <w:position w:val="-2"/>
                <w:sz w:val="18"/>
                <w:szCs w:val="18"/>
                <w:shd w:val="clear" w:color="auto" w:fill="CCCCCC"/>
              </w:rPr>
            </w:pPr>
            <w:r>
              <w:rPr>
                <w:rFonts w:ascii="Arial" w:hAnsi="Arial" w:cs="Arial"/>
                <w:b/>
                <w:bCs/>
                <w:color w:val="000000"/>
                <w:position w:val="-2"/>
                <w:sz w:val="18"/>
                <w:szCs w:val="18"/>
                <w:shd w:val="clear" w:color="auto" w:fill="CCCCCC"/>
              </w:rPr>
              <w:t>Skrbnik pogodbe:</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36281" w:rsidRDefault="00836281" w:rsidP="00D20E07">
            <w:pPr>
              <w:rPr>
                <w:rFonts w:ascii="Arial" w:hAnsi="Arial" w:cs="Arial"/>
                <w:color w:val="000000"/>
                <w:position w:val="-2"/>
                <w:sz w:val="18"/>
                <w:szCs w:val="18"/>
              </w:rPr>
            </w:pPr>
          </w:p>
        </w:tc>
      </w:tr>
      <w:tr w:rsidR="00836281" w:rsidTr="00836281">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36281" w:rsidRDefault="00836281" w:rsidP="00D20E07">
            <w:pPr>
              <w:jc w:val="right"/>
            </w:pPr>
            <w:r>
              <w:rPr>
                <w:rFonts w:ascii="Arial" w:hAnsi="Arial" w:cs="Arial"/>
                <w:b/>
                <w:bCs/>
                <w:color w:val="000000"/>
                <w:position w:val="-2"/>
                <w:sz w:val="18"/>
                <w:szCs w:val="18"/>
                <w:shd w:val="clear" w:color="auto" w:fill="CCCCCC"/>
              </w:rPr>
              <w:t>POOBLAŠČENA OSEBA ZA PODPIS PONUDBE IN POGODBE:</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36281" w:rsidRDefault="00836281" w:rsidP="00D20E07">
            <w:r>
              <w:rPr>
                <w:rFonts w:ascii="Arial" w:hAnsi="Arial" w:cs="Arial"/>
                <w:color w:val="000000"/>
                <w:position w:val="-2"/>
                <w:sz w:val="18"/>
                <w:szCs w:val="18"/>
              </w:rPr>
              <w:t> </w:t>
            </w:r>
          </w:p>
        </w:tc>
      </w:tr>
      <w:tr w:rsidR="00836281" w:rsidTr="00836281">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36281" w:rsidRDefault="00836281" w:rsidP="00D20E07">
            <w:pPr>
              <w:jc w:val="right"/>
            </w:pPr>
            <w:r>
              <w:rPr>
                <w:rFonts w:ascii="Arial" w:hAnsi="Arial" w:cs="Arial"/>
                <w:b/>
                <w:bCs/>
                <w:color w:val="000000"/>
                <w:position w:val="-2"/>
                <w:sz w:val="18"/>
                <w:szCs w:val="18"/>
                <w:shd w:val="clear" w:color="auto" w:fill="CCCCCC"/>
              </w:rPr>
              <w:t>RAZVRSTITEV DRUŽBE PO ZGD:</w:t>
            </w:r>
            <w:r>
              <w:rPr>
                <w:rFonts w:ascii="Arial" w:hAnsi="Arial" w:cs="Arial"/>
                <w:i/>
                <w:iCs/>
                <w:color w:val="000000"/>
                <w:position w:val="-2"/>
                <w:sz w:val="18"/>
                <w:szCs w:val="18"/>
                <w:shd w:val="clear" w:color="auto" w:fill="CCCCCC"/>
              </w:rPr>
              <w:br/>
              <w:t>(</w:t>
            </w:r>
            <w:proofErr w:type="spellStart"/>
            <w:r>
              <w:rPr>
                <w:rFonts w:ascii="Arial" w:hAnsi="Arial" w:cs="Arial"/>
                <w:i/>
                <w:iCs/>
                <w:color w:val="000000"/>
                <w:position w:val="-2"/>
                <w:sz w:val="18"/>
                <w:szCs w:val="18"/>
                <w:shd w:val="clear" w:color="auto" w:fill="CCCCCC"/>
              </w:rPr>
              <w:t>mikro</w:t>
            </w:r>
            <w:proofErr w:type="spellEnd"/>
            <w:r>
              <w:rPr>
                <w:rFonts w:ascii="Arial" w:hAnsi="Arial" w:cs="Arial"/>
                <w:i/>
                <w:iCs/>
                <w:color w:val="000000"/>
                <w:position w:val="-2"/>
                <w:sz w:val="18"/>
                <w:szCs w:val="18"/>
                <w:shd w:val="clear" w:color="auto" w:fill="CCCCCC"/>
              </w:rPr>
              <w:t>, majhna, srednja ali velika družba)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36281" w:rsidRDefault="00836281" w:rsidP="00D20E07">
            <w:r>
              <w:rPr>
                <w:rFonts w:ascii="Arial" w:hAnsi="Arial" w:cs="Arial"/>
                <w:color w:val="000000"/>
                <w:position w:val="-2"/>
                <w:sz w:val="18"/>
                <w:szCs w:val="18"/>
              </w:rPr>
              <w:t> </w:t>
            </w:r>
          </w:p>
        </w:tc>
      </w:tr>
      <w:tr w:rsidR="00836281" w:rsidTr="00836281">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36281" w:rsidRDefault="00836281" w:rsidP="00D20E07">
            <w:pPr>
              <w:jc w:val="right"/>
            </w:pPr>
            <w:r>
              <w:rPr>
                <w:rFonts w:ascii="Arial" w:hAnsi="Arial" w:cs="Arial"/>
                <w:b/>
                <w:bCs/>
                <w:color w:val="000000"/>
                <w:position w:val="-2"/>
                <w:sz w:val="18"/>
                <w:szCs w:val="18"/>
                <w:shd w:val="clear" w:color="auto" w:fill="CCCCCC"/>
              </w:rPr>
              <w:t>ČLANI UPRAVNEGA IN VODSTVENEGA ORGANA </w:t>
            </w:r>
            <w:r>
              <w:rPr>
                <w:rFonts w:ascii="Arial" w:hAnsi="Arial" w:cs="Arial"/>
                <w:color w:val="000000"/>
                <w:position w:val="-2"/>
                <w:sz w:val="18"/>
                <w:szCs w:val="18"/>
                <w:shd w:val="clear" w:color="auto" w:fill="CCCCCC"/>
              </w:rPr>
              <w:t>(npr. zakoniti zastopniki, člani uprave, ipd.)**</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36281" w:rsidRDefault="00836281" w:rsidP="00D20E07">
            <w:r>
              <w:rPr>
                <w:rFonts w:ascii="Arial" w:hAnsi="Arial" w:cs="Arial"/>
                <w:color w:val="000000"/>
                <w:position w:val="-2"/>
                <w:sz w:val="18"/>
                <w:szCs w:val="18"/>
              </w:rPr>
              <w:t> </w:t>
            </w:r>
          </w:p>
        </w:tc>
      </w:tr>
      <w:tr w:rsidR="00836281" w:rsidTr="00836281">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36281" w:rsidRDefault="00836281" w:rsidP="00D20E07">
            <w:pPr>
              <w:jc w:val="right"/>
            </w:pPr>
            <w:r>
              <w:rPr>
                <w:rFonts w:ascii="Arial" w:hAnsi="Arial" w:cs="Arial"/>
                <w:b/>
                <w:bCs/>
                <w:color w:val="000000"/>
                <w:position w:val="-2"/>
                <w:sz w:val="18"/>
                <w:szCs w:val="18"/>
                <w:shd w:val="clear" w:color="auto" w:fill="CCCCCC"/>
              </w:rPr>
              <w:t>ČLANI NADZORNEGA ORGANA </w:t>
            </w:r>
            <w:r>
              <w:rPr>
                <w:rFonts w:ascii="Arial" w:hAnsi="Arial" w:cs="Arial"/>
                <w:color w:val="000000"/>
                <w:position w:val="-2"/>
                <w:sz w:val="18"/>
                <w:szCs w:val="18"/>
                <w:shd w:val="clear" w:color="auto" w:fill="CCCCCC"/>
              </w:rPr>
              <w:t>(če ga gospodarski subjekt ima)*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36281" w:rsidRDefault="00836281" w:rsidP="00D20E07">
            <w:r>
              <w:rPr>
                <w:rFonts w:ascii="Arial" w:hAnsi="Arial" w:cs="Arial"/>
                <w:color w:val="000000"/>
                <w:position w:val="-2"/>
                <w:sz w:val="18"/>
                <w:szCs w:val="18"/>
              </w:rPr>
              <w:t> </w:t>
            </w:r>
          </w:p>
        </w:tc>
      </w:tr>
      <w:tr w:rsidR="00836281" w:rsidTr="00836281">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36281" w:rsidRDefault="00836281" w:rsidP="00D20E07">
            <w:pPr>
              <w:jc w:val="right"/>
            </w:pPr>
            <w:r>
              <w:rPr>
                <w:rFonts w:ascii="Arial" w:hAnsi="Arial" w:cs="Arial"/>
                <w:b/>
                <w:bCs/>
                <w:color w:val="000000"/>
                <w:position w:val="-2"/>
                <w:sz w:val="18"/>
                <w:szCs w:val="18"/>
                <w:shd w:val="clear" w:color="auto" w:fill="CCCCCC"/>
              </w:rPr>
              <w:t>POOBLAŠČENCI ZA ZASTOPANJE, ODLOČANJE ALI NADZOR </w:t>
            </w:r>
            <w:r>
              <w:rPr>
                <w:rFonts w:ascii="Arial" w:hAnsi="Arial" w:cs="Arial"/>
                <w:color w:val="000000"/>
                <w:position w:val="-2"/>
                <w:sz w:val="18"/>
                <w:szCs w:val="18"/>
                <w:shd w:val="clear" w:color="auto" w:fill="CCCCCC"/>
              </w:rPr>
              <w:t>(npr. prokuristi)*</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36281" w:rsidRDefault="00836281" w:rsidP="00D20E07">
            <w:r>
              <w:rPr>
                <w:rFonts w:ascii="Arial" w:hAnsi="Arial" w:cs="Arial"/>
                <w:color w:val="000000"/>
                <w:position w:val="-2"/>
                <w:sz w:val="18"/>
                <w:szCs w:val="18"/>
              </w:rPr>
              <w:t> </w:t>
            </w:r>
          </w:p>
        </w:tc>
      </w:tr>
      <w:tr w:rsidR="00836281" w:rsidTr="00836281">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36281" w:rsidRDefault="00836281" w:rsidP="00D20E07">
            <w:pPr>
              <w:jc w:val="right"/>
            </w:pPr>
            <w:r>
              <w:rPr>
                <w:rFonts w:ascii="Arial" w:hAnsi="Arial" w:cs="Arial"/>
                <w:b/>
                <w:bCs/>
                <w:color w:val="000000"/>
                <w:position w:val="-2"/>
                <w:sz w:val="18"/>
                <w:szCs w:val="18"/>
                <w:shd w:val="clear" w:color="auto" w:fill="CCCCCC"/>
              </w:rPr>
              <w:t>POOBLAŠČENA OSEBA ZA VROČANJE:</w:t>
            </w:r>
            <w:r>
              <w:rPr>
                <w:rFonts w:ascii="Arial" w:hAnsi="Arial" w:cs="Arial"/>
                <w:i/>
                <w:iCs/>
                <w:color w:val="000000"/>
                <w:position w:val="-2"/>
                <w:sz w:val="18"/>
                <w:szCs w:val="18"/>
                <w:shd w:val="clear" w:color="auto" w:fill="CCCCCC"/>
              </w:rPr>
              <w:br/>
              <w:t>Ime in priimek, ulica in hišna številka, kraj v Republiki Sloveniji </w:t>
            </w:r>
            <w:r>
              <w:rPr>
                <w:rFonts w:ascii="Arial" w:hAnsi="Arial" w:cs="Arial"/>
                <w:i/>
                <w:iCs/>
                <w:color w:val="000000"/>
                <w:position w:val="-2"/>
                <w:sz w:val="18"/>
                <w:szCs w:val="18"/>
                <w:shd w:val="clear" w:color="auto" w:fill="CCCCCC"/>
              </w:rPr>
              <w:br/>
              <w:t>(izpolni ponudnik, ki nima sedeža v Republiki Sloveniji)</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36281" w:rsidRDefault="00836281" w:rsidP="00D20E07">
            <w:r>
              <w:rPr>
                <w:rFonts w:ascii="Arial" w:hAnsi="Arial" w:cs="Arial"/>
                <w:color w:val="000000"/>
                <w:position w:val="-2"/>
                <w:sz w:val="18"/>
                <w:szCs w:val="18"/>
              </w:rPr>
              <w:t> </w:t>
            </w:r>
          </w:p>
        </w:tc>
      </w:tr>
      <w:tr w:rsidR="00836281" w:rsidTr="00836281">
        <w:tblPrEx>
          <w:shd w:val="clear" w:color="auto" w:fill="auto"/>
        </w:tblPrEx>
        <w:tc>
          <w:tcPr>
            <w:tcW w:w="8745" w:type="dxa"/>
            <w:gridSpan w:val="5"/>
            <w:tcMar>
              <w:top w:w="75" w:type="dxa"/>
              <w:bottom w:w="75" w:type="dxa"/>
            </w:tcMar>
            <w:vAlign w:val="center"/>
          </w:tcPr>
          <w:p w:rsidR="00836281" w:rsidRDefault="00836281" w:rsidP="00D20E07">
            <w:pPr>
              <w:spacing w:before="135" w:after="135"/>
              <w:jc w:val="both"/>
              <w:textAlignment w:val="center"/>
            </w:pPr>
            <w:r>
              <w:rPr>
                <w:rFonts w:ascii="Arial" w:hAnsi="Arial" w:cs="Arial"/>
                <w:color w:val="000000"/>
                <w:position w:val="-2"/>
                <w:sz w:val="18"/>
                <w:szCs w:val="18"/>
              </w:rPr>
              <w:t>**za navedene osebe je potrebno predložiti pooblastila za preverjanje podatkov v Kazenski evidenci</w:t>
            </w:r>
          </w:p>
          <w:p w:rsidR="00836281" w:rsidRDefault="00836281" w:rsidP="00D20E07">
            <w:pPr>
              <w:spacing w:before="135" w:after="135"/>
              <w:jc w:val="both"/>
              <w:textAlignment w:val="center"/>
            </w:pPr>
            <w:r>
              <w:rPr>
                <w:rFonts w:ascii="Arial" w:hAnsi="Arial" w:cs="Arial"/>
                <w:color w:val="000000"/>
                <w:position w:val="-2"/>
                <w:sz w:val="18"/>
                <w:szCs w:val="18"/>
              </w:rPr>
              <w:t> </w:t>
            </w:r>
          </w:p>
        </w:tc>
      </w:tr>
      <w:tr w:rsidR="00836281" w:rsidTr="00836281">
        <w:tblPrEx>
          <w:shd w:val="clear" w:color="auto" w:fill="auto"/>
        </w:tblPrEx>
        <w:tc>
          <w:tcPr>
            <w:tcW w:w="4080" w:type="dxa"/>
            <w:gridSpan w:val="3"/>
            <w:tcMar>
              <w:top w:w="75" w:type="dxa"/>
              <w:bottom w:w="75" w:type="dxa"/>
            </w:tcMar>
            <w:vAlign w:val="center"/>
          </w:tcPr>
          <w:p w:rsidR="00836281" w:rsidRDefault="00836281" w:rsidP="00D20E07">
            <w:r>
              <w:rPr>
                <w:rFonts w:ascii="Arial" w:hAnsi="Arial" w:cs="Arial"/>
                <w:color w:val="000000"/>
                <w:position w:val="-2"/>
                <w:sz w:val="18"/>
                <w:szCs w:val="18"/>
              </w:rPr>
              <w:t>Kraj in datum:</w:t>
            </w:r>
          </w:p>
        </w:tc>
        <w:tc>
          <w:tcPr>
            <w:tcW w:w="0" w:type="auto"/>
            <w:gridSpan w:val="2"/>
            <w:tcMar>
              <w:top w:w="75" w:type="dxa"/>
              <w:bottom w:w="75" w:type="dxa"/>
            </w:tcMar>
            <w:vAlign w:val="center"/>
          </w:tcPr>
          <w:p w:rsidR="00836281" w:rsidRDefault="00836281" w:rsidP="00D20E07">
            <w:pPr>
              <w:jc w:val="center"/>
            </w:pPr>
            <w:r>
              <w:rPr>
                <w:rFonts w:ascii="Arial" w:hAnsi="Arial" w:cs="Arial"/>
                <w:color w:val="000000"/>
                <w:position w:val="-2"/>
                <w:sz w:val="18"/>
                <w:szCs w:val="18"/>
              </w:rPr>
              <w:t>Ime in priimek: _____________________</w:t>
            </w:r>
          </w:p>
        </w:tc>
      </w:tr>
      <w:tr w:rsidR="00836281" w:rsidTr="00836281">
        <w:tblPrEx>
          <w:shd w:val="clear" w:color="auto" w:fill="auto"/>
        </w:tblPrEx>
        <w:tc>
          <w:tcPr>
            <w:tcW w:w="4080" w:type="dxa"/>
            <w:gridSpan w:val="3"/>
            <w:tcMar>
              <w:top w:w="75" w:type="dxa"/>
              <w:bottom w:w="75" w:type="dxa"/>
            </w:tcMar>
            <w:vAlign w:val="center"/>
          </w:tcPr>
          <w:p w:rsidR="00836281" w:rsidRDefault="00836281" w:rsidP="00D20E07">
            <w:r>
              <w:rPr>
                <w:rFonts w:ascii="Arial" w:hAnsi="Arial" w:cs="Arial"/>
                <w:color w:val="000000"/>
                <w:position w:val="-2"/>
                <w:sz w:val="18"/>
                <w:szCs w:val="18"/>
              </w:rPr>
              <w:t> </w:t>
            </w:r>
          </w:p>
        </w:tc>
        <w:tc>
          <w:tcPr>
            <w:tcW w:w="0" w:type="auto"/>
            <w:gridSpan w:val="2"/>
            <w:tcMar>
              <w:top w:w="75" w:type="dxa"/>
              <w:bottom w:w="75" w:type="dxa"/>
            </w:tcMar>
            <w:vAlign w:val="center"/>
          </w:tcPr>
          <w:p w:rsidR="00836281" w:rsidRDefault="00836281" w:rsidP="00D20E07"/>
          <w:p w:rsidR="00836281" w:rsidRDefault="00836281" w:rsidP="00D20E07">
            <w:pPr>
              <w:jc w:val="center"/>
            </w:pPr>
            <w:r>
              <w:rPr>
                <w:rFonts w:ascii="Arial" w:hAnsi="Arial" w:cs="Arial"/>
                <w:color w:val="000000"/>
                <w:position w:val="-2"/>
                <w:sz w:val="18"/>
                <w:szCs w:val="18"/>
              </w:rPr>
              <w:t xml:space="preserve"> (žig in podpis)</w:t>
            </w:r>
            <w:r>
              <w:rPr>
                <w:rFonts w:ascii="Arial" w:hAnsi="Arial" w:cs="Arial"/>
                <w:color w:val="000000"/>
                <w:position w:val="-2"/>
                <w:sz w:val="18"/>
                <w:szCs w:val="18"/>
              </w:rPr>
              <w:br/>
              <w:t> </w:t>
            </w:r>
          </w:p>
        </w:tc>
      </w:tr>
    </w:tbl>
    <w:p w:rsidR="00836281" w:rsidRDefault="00836281">
      <w:pPr>
        <w:sectPr w:rsidR="00836281" w:rsidSect="00843BD5">
          <w:footerReference w:type="default" r:id="rId16"/>
          <w:pgSz w:w="11906" w:h="16838"/>
          <w:pgMar w:top="1134" w:right="1418" w:bottom="1134" w:left="1418" w:header="567" w:footer="595" w:gutter="0"/>
          <w:cols w:space="708"/>
          <w:docGrid w:linePitch="360"/>
        </w:sectPr>
      </w:pPr>
    </w:p>
    <w:p w:rsidR="00E971DA" w:rsidRPr="00590863" w:rsidRDefault="00E971DA" w:rsidP="00E971DA">
      <w:pPr>
        <w:spacing w:after="0"/>
        <w:jc w:val="right"/>
        <w:rPr>
          <w:rFonts w:ascii="Arial" w:hAnsi="Arial" w:cs="Arial"/>
          <w:sz w:val="18"/>
          <w:szCs w:val="18"/>
        </w:rPr>
      </w:pPr>
      <w:r w:rsidRPr="00590863">
        <w:rPr>
          <w:rFonts w:ascii="Arial" w:hAnsi="Arial" w:cs="Arial"/>
          <w:sz w:val="18"/>
          <w:szCs w:val="18"/>
        </w:rPr>
        <w:lastRenderedPageBreak/>
        <w:t>Obrazec št: 2</w:t>
      </w:r>
    </w:p>
    <w:p w:rsidR="00E971DA" w:rsidRPr="00252358" w:rsidRDefault="00E971DA" w:rsidP="00E971DA"/>
    <w:p w:rsidR="00E971DA" w:rsidRDefault="00E971DA" w:rsidP="00E971DA">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rsidR="00E971DA" w:rsidRDefault="00E971DA" w:rsidP="00E971DA">
      <w:pPr>
        <w:spacing w:after="120"/>
        <w:rPr>
          <w:rFonts w:ascii="Arial" w:hAnsi="Arial" w:cs="Arial"/>
        </w:rPr>
      </w:pPr>
    </w:p>
    <w:p w:rsidR="00EA3385" w:rsidRDefault="00E971DA">
      <w:pPr>
        <w:spacing w:before="225" w:after="225" w:line="240" w:lineRule="auto"/>
        <w:jc w:val="both"/>
      </w:pPr>
      <w:r>
        <w:rPr>
          <w:rFonts w:ascii="Arial" w:hAnsi="Arial" w:cs="Arial"/>
          <w:color w:val="000000"/>
          <w:sz w:val="18"/>
          <w:szCs w:val="18"/>
        </w:rPr>
        <w:t>V zvezi z javnim naročilom »</w:t>
      </w:r>
      <w:r>
        <w:rPr>
          <w:rFonts w:ascii="Arial" w:hAnsi="Arial" w:cs="Arial"/>
          <w:b/>
          <w:bCs/>
          <w:color w:val="000000"/>
          <w:sz w:val="18"/>
          <w:szCs w:val="18"/>
        </w:rPr>
        <w:t>KONVENCIONALNA IN EKOLOŠKA ŽIVILA</w:t>
      </w:r>
      <w:r>
        <w:rPr>
          <w:rFonts w:ascii="Arial" w:hAnsi="Arial" w:cs="Arial"/>
          <w:color w:val="000000"/>
          <w:sz w:val="18"/>
          <w:szCs w:val="18"/>
        </w:rPr>
        <w:t>«,</w:t>
      </w:r>
    </w:p>
    <w:p w:rsidR="00EA3385" w:rsidRDefault="00E971DA">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rsidR="00EA3385" w:rsidRDefault="00E971DA">
      <w:pPr>
        <w:spacing w:before="225" w:after="225" w:line="240" w:lineRule="auto"/>
        <w:jc w:val="both"/>
      </w:pPr>
      <w:r>
        <w:rPr>
          <w:rFonts w:ascii="Arial" w:hAnsi="Arial" w:cs="Arial"/>
          <w:i/>
          <w:iCs/>
          <w:color w:val="000000"/>
          <w:sz w:val="18"/>
          <w:szCs w:val="18"/>
        </w:rPr>
        <w:t>(naziv ponudnika, partnerja v skupni ponudbi)</w:t>
      </w:r>
    </w:p>
    <w:p w:rsidR="00EA3385" w:rsidRDefault="00E971DA">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8962"/>
      </w:tblGrid>
      <w:tr w:rsidR="00EA3385">
        <w:tc>
          <w:tcPr>
            <w:tcW w:w="0" w:type="auto"/>
            <w:tcMar>
              <w:top w:w="0" w:type="auto"/>
              <w:bottom w:w="0" w:type="auto"/>
            </w:tcMar>
          </w:tcPr>
          <w:p w:rsidR="00EA3385" w:rsidRDefault="00E971DA" w:rsidP="001F0F47">
            <w:pPr>
              <w:numPr>
                <w:ilvl w:val="0"/>
                <w:numId w:val="11"/>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rsidR="00EA3385" w:rsidRDefault="00E971DA" w:rsidP="001F0F47">
            <w:pPr>
              <w:numPr>
                <w:ilvl w:val="0"/>
                <w:numId w:val="11"/>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bomo zahtevali povrnitve nobenih stroškov, ki smo jih imeli s pripravo ponudbene dokumentacije;</w:t>
            </w:r>
          </w:p>
          <w:p w:rsidR="00EA3385" w:rsidRDefault="00E971DA" w:rsidP="001F0F47">
            <w:pPr>
              <w:numPr>
                <w:ilvl w:val="0"/>
                <w:numId w:val="11"/>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pooblastila, če jih bo ta zahteval;</w:t>
            </w:r>
          </w:p>
          <w:p w:rsidR="00EA3385" w:rsidRDefault="00E971DA" w:rsidP="001F0F47">
            <w:pPr>
              <w:numPr>
                <w:ilvl w:val="0"/>
                <w:numId w:val="11"/>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rsidR="00EA3385" w:rsidRDefault="00E971DA" w:rsidP="001F0F47">
            <w:pPr>
              <w:numPr>
                <w:ilvl w:val="0"/>
                <w:numId w:val="11"/>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rsidR="00EA3385" w:rsidRDefault="00E971DA" w:rsidP="001F0F47">
            <w:pPr>
              <w:numPr>
                <w:ilvl w:val="0"/>
                <w:numId w:val="11"/>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rsidR="00EA3385" w:rsidRDefault="00E971DA" w:rsidP="001F0F47">
            <w:pPr>
              <w:numPr>
                <w:ilvl w:val="0"/>
                <w:numId w:val="11"/>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predpisi;</w:t>
            </w:r>
          </w:p>
          <w:p w:rsidR="00EA3385" w:rsidRDefault="00E971DA" w:rsidP="001F0F47">
            <w:pPr>
              <w:numPr>
                <w:ilvl w:val="0"/>
                <w:numId w:val="11"/>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rsidR="00EA3385" w:rsidRDefault="00E971DA" w:rsidP="001F0F47">
            <w:pPr>
              <w:numPr>
                <w:ilvl w:val="0"/>
                <w:numId w:val="11"/>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rsidR="00EA3385" w:rsidRDefault="00E971DA" w:rsidP="001F0F47">
            <w:pPr>
              <w:numPr>
                <w:ilvl w:val="0"/>
                <w:numId w:val="11"/>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rsidR="00EA3385" w:rsidRDefault="00E971DA" w:rsidP="001F0F47">
            <w:pPr>
              <w:numPr>
                <w:ilvl w:val="0"/>
                <w:numId w:val="11"/>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rsidR="00EA3385" w:rsidRDefault="00E971DA" w:rsidP="001F0F47">
            <w:pPr>
              <w:numPr>
                <w:ilvl w:val="0"/>
                <w:numId w:val="11"/>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 najmanj v obsegu, ki bi zadoščal za priznanje usposobljenosti, če bi bili te podizvajalci navedeni v sami ponudbi namesto podizvajalcev, ki jih zamenjujejo;</w:t>
            </w:r>
          </w:p>
          <w:p w:rsidR="00EA3385" w:rsidRDefault="00E971DA" w:rsidP="001F0F47">
            <w:pPr>
              <w:numPr>
                <w:ilvl w:val="0"/>
                <w:numId w:val="11"/>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rsidR="00EA3385" w:rsidRDefault="00E971DA" w:rsidP="001F0F47">
            <w:pPr>
              <w:numPr>
                <w:ilvl w:val="0"/>
                <w:numId w:val="11"/>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rsidR="00EA3385" w:rsidRDefault="00E971DA" w:rsidP="001F0F47">
            <w:pPr>
              <w:numPr>
                <w:ilvl w:val="0"/>
                <w:numId w:val="11"/>
              </w:numPr>
              <w:jc w:val="both"/>
              <w:rPr>
                <w:rFonts w:ascii="Arial" w:hAnsi="Arial" w:cs="Arial"/>
                <w:color w:val="000000"/>
                <w:sz w:val="18"/>
                <w:szCs w:val="18"/>
              </w:rPr>
            </w:pPr>
            <w:r>
              <w:rPr>
                <w:rFonts w:ascii="Arial" w:hAnsi="Arial" w:cs="Arial"/>
                <w:color w:val="000000"/>
                <w:sz w:val="18"/>
                <w:szCs w:val="18"/>
              </w:rPr>
              <w:t>bomo predložili vsa zahtevana zavarovanja posla;</w:t>
            </w:r>
          </w:p>
          <w:p w:rsidR="00EA3385" w:rsidRDefault="00E971DA" w:rsidP="001F0F47">
            <w:pPr>
              <w:numPr>
                <w:ilvl w:val="0"/>
                <w:numId w:val="11"/>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rsidR="00EA3385" w:rsidRDefault="00E971DA" w:rsidP="001F0F47">
            <w:pPr>
              <w:numPr>
                <w:ilvl w:val="0"/>
                <w:numId w:val="11"/>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rsidR="00EA3385" w:rsidRDefault="00E971DA" w:rsidP="001F0F47">
            <w:pPr>
              <w:numPr>
                <w:ilvl w:val="0"/>
                <w:numId w:val="11"/>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rsidR="00EA3385" w:rsidRDefault="00E971DA" w:rsidP="001F0F47">
            <w:pPr>
              <w:numPr>
                <w:ilvl w:val="0"/>
                <w:numId w:val="11"/>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rsidR="00EA3385" w:rsidRDefault="00E971DA" w:rsidP="001F0F47">
            <w:pPr>
              <w:numPr>
                <w:ilvl w:val="0"/>
                <w:numId w:val="11"/>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rsidR="00EA3385" w:rsidRDefault="00E971DA" w:rsidP="001F0F47">
            <w:pPr>
              <w:numPr>
                <w:ilvl w:val="0"/>
                <w:numId w:val="11"/>
              </w:numPr>
              <w:jc w:val="both"/>
              <w:rPr>
                <w:rFonts w:ascii="Arial" w:hAnsi="Arial" w:cs="Arial"/>
                <w:color w:val="000000"/>
                <w:sz w:val="18"/>
                <w:szCs w:val="18"/>
              </w:rPr>
            </w:pPr>
            <w:r>
              <w:rPr>
                <w:rFonts w:ascii="Arial" w:hAnsi="Arial" w:cs="Arial"/>
                <w:color w:val="000000"/>
                <w:sz w:val="18"/>
                <w:szCs w:val="18"/>
              </w:rPr>
              <w:t xml:space="preserve">za nas ne obstaja absolutna prepoved poslovanja z naročnikom, kot izhaja iz 35. člena </w:t>
            </w:r>
            <w:proofErr w:type="spellStart"/>
            <w:r>
              <w:rPr>
                <w:rFonts w:ascii="Arial" w:hAnsi="Arial" w:cs="Arial"/>
                <w:color w:val="000000"/>
                <w:sz w:val="18"/>
                <w:szCs w:val="18"/>
              </w:rPr>
              <w:t>ZIntPK</w:t>
            </w:r>
            <w:proofErr w:type="spellEnd"/>
            <w:r>
              <w:rPr>
                <w:rFonts w:ascii="Arial" w:hAnsi="Arial" w:cs="Arial"/>
                <w:color w:val="000000"/>
                <w:sz w:val="18"/>
                <w:szCs w:val="18"/>
              </w:rPr>
              <w:t>;</w:t>
            </w:r>
          </w:p>
          <w:p w:rsidR="00EA3385" w:rsidRDefault="00E971DA" w:rsidP="001F0F47">
            <w:pPr>
              <w:numPr>
                <w:ilvl w:val="0"/>
                <w:numId w:val="11"/>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rsidR="00EA3385" w:rsidRDefault="00E971DA">
      <w:pPr>
        <w:spacing w:before="225" w:after="225" w:line="240" w:lineRule="auto"/>
        <w:jc w:val="both"/>
      </w:pPr>
      <w:r>
        <w:rPr>
          <w:rFonts w:ascii="Arial" w:hAnsi="Arial" w:cs="Arial"/>
          <w:color w:val="000000"/>
          <w:sz w:val="18"/>
          <w:szCs w:val="18"/>
        </w:rPr>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8962"/>
      </w:tblGrid>
      <w:tr w:rsidR="00EA3385">
        <w:tc>
          <w:tcPr>
            <w:tcW w:w="0" w:type="auto"/>
            <w:tcMar>
              <w:top w:w="0" w:type="auto"/>
              <w:bottom w:w="0" w:type="auto"/>
            </w:tcMar>
          </w:tcPr>
          <w:p w:rsidR="00EA3385" w:rsidRDefault="00E971DA" w:rsidP="001F0F47">
            <w:pPr>
              <w:numPr>
                <w:ilvl w:val="0"/>
                <w:numId w:val="12"/>
              </w:numPr>
              <w:jc w:val="both"/>
              <w:rPr>
                <w:rFonts w:ascii="Arial" w:hAnsi="Arial" w:cs="Arial"/>
                <w:color w:val="000000"/>
                <w:sz w:val="18"/>
                <w:szCs w:val="18"/>
              </w:rPr>
            </w:pPr>
            <w:r>
              <w:rPr>
                <w:rFonts w:ascii="Arial" w:hAnsi="Arial" w:cs="Arial"/>
                <w:color w:val="000000"/>
                <w:sz w:val="18"/>
                <w:szCs w:val="18"/>
              </w:rPr>
              <w:lastRenderedPageBreak/>
              <w:t>imamo dovoljenje za opravljanje dejavnosti, ki je predmet javnega naročila,</w:t>
            </w:r>
          </w:p>
          <w:p w:rsidR="00EA3385" w:rsidRDefault="00E971DA" w:rsidP="001F0F47">
            <w:pPr>
              <w:numPr>
                <w:ilvl w:val="0"/>
                <w:numId w:val="12"/>
              </w:numPr>
              <w:jc w:val="both"/>
              <w:rPr>
                <w:rFonts w:ascii="Arial" w:hAnsi="Arial" w:cs="Arial"/>
                <w:color w:val="000000"/>
                <w:sz w:val="18"/>
                <w:szCs w:val="18"/>
              </w:rPr>
            </w:pPr>
            <w:r>
              <w:rPr>
                <w:rFonts w:ascii="Arial" w:hAnsi="Arial" w:cs="Arial"/>
                <w:color w:val="000000"/>
                <w:sz w:val="18"/>
                <w:szCs w:val="18"/>
              </w:rPr>
              <w:t>smo vpisani v sodni, poklicni oziroma poslovni register v državi sedeža,</w:t>
            </w:r>
          </w:p>
          <w:p w:rsidR="00EA3385" w:rsidRDefault="00E971DA" w:rsidP="001F0F47">
            <w:pPr>
              <w:numPr>
                <w:ilvl w:val="0"/>
                <w:numId w:val="12"/>
              </w:numPr>
              <w:jc w:val="both"/>
              <w:rPr>
                <w:rFonts w:ascii="Arial" w:hAnsi="Arial" w:cs="Arial"/>
                <w:color w:val="000000"/>
                <w:sz w:val="18"/>
                <w:szCs w:val="18"/>
              </w:rPr>
            </w:pPr>
            <w:r>
              <w:rPr>
                <w:rFonts w:ascii="Arial" w:hAnsi="Arial" w:cs="Arial"/>
                <w:color w:val="000000"/>
                <w:sz w:val="18"/>
                <w:szCs w:val="18"/>
              </w:rPr>
              <w:t>gospodarski subjekt ali oseba, ki je članica upravnega, vodstvenega ali nadzornega organa tega gospodarskega subjekta ali ki ima pooblastila za njegovo zastopanje ali odločanje ali nadzor v njem, ni bil pravnomočno obsojen zaradi storitve kaznivega dejanja naštetega v prvem odstavku 75. člena ZJN-3,</w:t>
            </w:r>
          </w:p>
          <w:p w:rsidR="00EA3385" w:rsidRDefault="00E971DA" w:rsidP="001F0F47">
            <w:pPr>
              <w:numPr>
                <w:ilvl w:val="0"/>
                <w:numId w:val="12"/>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rsidR="00EA3385" w:rsidRDefault="00E971DA" w:rsidP="001F0F47">
            <w:pPr>
              <w:numPr>
                <w:ilvl w:val="0"/>
                <w:numId w:val="12"/>
              </w:numPr>
              <w:jc w:val="both"/>
              <w:rPr>
                <w:rFonts w:ascii="Arial" w:hAnsi="Arial" w:cs="Arial"/>
                <w:color w:val="000000"/>
                <w:sz w:val="18"/>
                <w:szCs w:val="18"/>
              </w:rPr>
            </w:pPr>
            <w:r>
              <w:rPr>
                <w:rFonts w:ascii="Arial" w:hAnsi="Arial" w:cs="Arial"/>
                <w:color w:val="000000"/>
                <w:sz w:val="18"/>
                <w:szCs w:val="18"/>
              </w:rPr>
              <w:t>da nad gospodarskim subjektom ni bil začet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rsidR="00EA3385" w:rsidRDefault="00E971DA" w:rsidP="001F0F47">
            <w:pPr>
              <w:numPr>
                <w:ilvl w:val="0"/>
                <w:numId w:val="12"/>
              </w:numPr>
              <w:jc w:val="both"/>
              <w:rPr>
                <w:rFonts w:ascii="Arial" w:hAnsi="Arial" w:cs="Arial"/>
                <w:color w:val="000000"/>
                <w:sz w:val="18"/>
                <w:szCs w:val="18"/>
              </w:rPr>
            </w:pPr>
            <w:r>
              <w:rPr>
                <w:rFonts w:ascii="Arial" w:hAnsi="Arial" w:cs="Arial"/>
                <w:color w:val="000000"/>
                <w:sz w:val="18"/>
                <w:szCs w:val="18"/>
              </w:rPr>
              <w:t>nimamo na dan, ko je bila oddana prijava, v skladu s predpisi države, v kateri imamo sedež, zapadlih, neplačanih obveznih dajatev in drugih denarnih nedavčnih obveznosti v skladu z zakonom, ki ureja finančno upravo, ki jih pobira davčni organ v skladu s predpisi države, v vrednosti 50 EUR ali več,</w:t>
            </w:r>
          </w:p>
          <w:p w:rsidR="00EA3385" w:rsidRDefault="00E971DA" w:rsidP="001F0F47">
            <w:pPr>
              <w:numPr>
                <w:ilvl w:val="0"/>
                <w:numId w:val="12"/>
              </w:numPr>
              <w:jc w:val="both"/>
              <w:rPr>
                <w:rFonts w:ascii="Arial" w:hAnsi="Arial" w:cs="Arial"/>
                <w:color w:val="000000"/>
                <w:sz w:val="18"/>
                <w:szCs w:val="18"/>
              </w:rPr>
            </w:pPr>
            <w:r>
              <w:rPr>
                <w:rFonts w:ascii="Arial" w:hAnsi="Arial" w:cs="Arial"/>
                <w:color w:val="000000"/>
                <w:sz w:val="18"/>
                <w:szCs w:val="18"/>
              </w:rPr>
              <w:t xml:space="preserve">na dan oddaje ponudbe ali prijave nimamo </w:t>
            </w:r>
            <w:proofErr w:type="spellStart"/>
            <w:r>
              <w:rPr>
                <w:rFonts w:ascii="Arial" w:hAnsi="Arial" w:cs="Arial"/>
                <w:color w:val="000000"/>
                <w:sz w:val="18"/>
                <w:szCs w:val="18"/>
              </w:rPr>
              <w:t>nepredloženih</w:t>
            </w:r>
            <w:proofErr w:type="spellEnd"/>
            <w:r>
              <w:rPr>
                <w:rFonts w:ascii="Arial" w:hAnsi="Arial" w:cs="Arial"/>
                <w:color w:val="000000"/>
                <w:sz w:val="18"/>
                <w:szCs w:val="18"/>
              </w:rPr>
              <w:t xml:space="preserve"> obračunov davčnih odtegljajev za dohodke iz delovnega razmerja za obdobje zadnjih petih let do dne oddaje ponudbe ali prijave,</w:t>
            </w:r>
          </w:p>
          <w:p w:rsidR="00EA3385" w:rsidRDefault="00E971DA" w:rsidP="001F0F47">
            <w:pPr>
              <w:numPr>
                <w:ilvl w:val="0"/>
                <w:numId w:val="12"/>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rsidR="00EA3385" w:rsidRDefault="00E971DA" w:rsidP="001F0F47">
            <w:pPr>
              <w:numPr>
                <w:ilvl w:val="0"/>
                <w:numId w:val="12"/>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rsidR="00EA3385" w:rsidRDefault="00E971DA" w:rsidP="001F0F47">
            <w:pPr>
              <w:numPr>
                <w:ilvl w:val="0"/>
                <w:numId w:val="12"/>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rsidR="00EA3385" w:rsidRDefault="00E971DA" w:rsidP="001F0F47">
            <w:pPr>
              <w:numPr>
                <w:ilvl w:val="0"/>
                <w:numId w:val="12"/>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rsidR="00EA3385" w:rsidRDefault="00E971DA" w:rsidP="001F0F47">
            <w:pPr>
              <w:numPr>
                <w:ilvl w:val="0"/>
                <w:numId w:val="12"/>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rsidR="00EA3385" w:rsidRDefault="00E971DA">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EA3385" w:rsidRDefault="00E971DA">
      <w:pPr>
        <w:spacing w:before="225" w:after="225" w:line="240" w:lineRule="auto"/>
        <w:jc w:val="both"/>
      </w:pPr>
      <w:r>
        <w:rPr>
          <w:rFonts w:ascii="Arial" w:hAnsi="Arial" w:cs="Arial"/>
          <w:color w:val="000000"/>
          <w:sz w:val="18"/>
          <w:szCs w:val="18"/>
        </w:rPr>
        <w:t>Spodaj podpisani dajem/o uradno soglasje, da </w:t>
      </w:r>
      <w:r>
        <w:rPr>
          <w:rFonts w:ascii="Arial" w:hAnsi="Arial" w:cs="Arial"/>
          <w:b/>
          <w:bCs/>
          <w:color w:val="000000"/>
          <w:sz w:val="18"/>
          <w:szCs w:val="18"/>
        </w:rPr>
        <w:t>SPLOŠNA BOLNIŠNICA NOVO MESTO, Šmihelska cesta 1, 8000 Novo mesto</w:t>
      </w:r>
      <w:r>
        <w:rPr>
          <w:rFonts w:ascii="Arial" w:hAnsi="Arial" w:cs="Arial"/>
          <w:color w:val="000000"/>
          <w:sz w:val="18"/>
          <w:szCs w:val="18"/>
        </w:rPr>
        <w:t xml:space="preserve">  v zvezi z oddajo javnega </w:t>
      </w:r>
      <w:proofErr w:type="spellStart"/>
      <w:r>
        <w:rPr>
          <w:rFonts w:ascii="Arial" w:hAnsi="Arial" w:cs="Arial"/>
          <w:color w:val="000000"/>
          <w:sz w:val="18"/>
          <w:szCs w:val="18"/>
        </w:rPr>
        <w:t>naročila</w:t>
      </w:r>
      <w:proofErr w:type="spellEnd"/>
      <w:r>
        <w:rPr>
          <w:rFonts w:ascii="Arial" w:hAnsi="Arial" w:cs="Arial"/>
          <w:color w:val="000000"/>
          <w:sz w:val="18"/>
          <w:szCs w:val="18"/>
        </w:rPr>
        <w:t xml:space="preserve"> za namene </w:t>
      </w:r>
      <w:r>
        <w:rPr>
          <w:rFonts w:ascii="Arial" w:hAnsi="Arial" w:cs="Arial"/>
          <w:b/>
          <w:bCs/>
          <w:color w:val="000000"/>
          <w:sz w:val="18"/>
          <w:szCs w:val="18"/>
        </w:rPr>
        <w:t>KONVENCIONALNA IN EKOLOŠKA ŽIVILA, objavljen na Portalu javnih naročil pod številko _____________ </w:t>
      </w:r>
      <w:r>
        <w:rPr>
          <w:rFonts w:ascii="Arial" w:hAnsi="Arial" w:cs="Arial"/>
          <w:color w:val="000000"/>
          <w:sz w:val="18"/>
          <w:szCs w:val="18"/>
        </w:rPr>
        <w:t xml:space="preserve">pridobi podatke za preveritev ponudbe v skladu 89. </w:t>
      </w:r>
      <w:proofErr w:type="spellStart"/>
      <w:r>
        <w:rPr>
          <w:rFonts w:ascii="Arial" w:hAnsi="Arial" w:cs="Arial"/>
          <w:color w:val="000000"/>
          <w:sz w:val="18"/>
          <w:szCs w:val="18"/>
        </w:rPr>
        <w:t>členom</w:t>
      </w:r>
      <w:proofErr w:type="spellEnd"/>
      <w:r>
        <w:rPr>
          <w:rFonts w:ascii="Arial" w:hAnsi="Arial" w:cs="Arial"/>
          <w:color w:val="000000"/>
          <w:sz w:val="18"/>
          <w:szCs w:val="18"/>
        </w:rPr>
        <w:t xml:space="preserve"> ZJN-3 v enotnem informacijskem sistemu – </w:t>
      </w:r>
      <w:proofErr w:type="spellStart"/>
      <w:r>
        <w:rPr>
          <w:rFonts w:ascii="Arial" w:hAnsi="Arial" w:cs="Arial"/>
          <w:color w:val="000000"/>
          <w:sz w:val="18"/>
          <w:szCs w:val="18"/>
        </w:rPr>
        <w:t>eDosje</w:t>
      </w:r>
      <w:proofErr w:type="spellEnd"/>
      <w:r>
        <w:rPr>
          <w:rFonts w:ascii="Arial" w:hAnsi="Arial" w:cs="Arial"/>
          <w:color w:val="000000"/>
          <w:sz w:val="18"/>
          <w:szCs w:val="18"/>
        </w:rPr>
        <w:t xml:space="preserve"> iz devetega odstavka 77. </w:t>
      </w:r>
      <w:proofErr w:type="spellStart"/>
      <w:r>
        <w:rPr>
          <w:rFonts w:ascii="Arial" w:hAnsi="Arial" w:cs="Arial"/>
          <w:color w:val="000000"/>
          <w:sz w:val="18"/>
          <w:szCs w:val="18"/>
        </w:rPr>
        <w:t>člena</w:t>
      </w:r>
      <w:proofErr w:type="spellEnd"/>
      <w:r>
        <w:rPr>
          <w:rFonts w:ascii="Arial" w:hAnsi="Arial" w:cs="Arial"/>
          <w:color w:val="000000"/>
          <w:sz w:val="18"/>
          <w:szCs w:val="18"/>
        </w:rPr>
        <w:t xml:space="preserve"> ZJN-3.</w:t>
      </w:r>
    </w:p>
    <w:p w:rsidR="00EA3385" w:rsidRDefault="00E971DA">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EA3385">
        <w:tc>
          <w:tcPr>
            <w:tcW w:w="2500" w:type="pct"/>
            <w:tcMar>
              <w:top w:w="75" w:type="dxa"/>
              <w:bottom w:w="75" w:type="dxa"/>
            </w:tcMar>
            <w:vAlign w:val="center"/>
          </w:tcPr>
          <w:p w:rsidR="00EA3385" w:rsidRDefault="00E971DA">
            <w:r>
              <w:rPr>
                <w:rFonts w:ascii="Arial" w:hAnsi="Arial" w:cs="Arial"/>
                <w:color w:val="000000"/>
                <w:position w:val="-2"/>
                <w:sz w:val="18"/>
                <w:szCs w:val="18"/>
              </w:rPr>
              <w:t>Kraj in datum:</w:t>
            </w:r>
          </w:p>
        </w:tc>
        <w:tc>
          <w:tcPr>
            <w:tcW w:w="0" w:type="auto"/>
            <w:tcMar>
              <w:top w:w="75" w:type="dxa"/>
              <w:bottom w:w="75" w:type="dxa"/>
            </w:tcMar>
            <w:vAlign w:val="center"/>
          </w:tcPr>
          <w:p w:rsidR="00EA3385" w:rsidRDefault="00E971DA">
            <w:r>
              <w:rPr>
                <w:rFonts w:ascii="Arial" w:hAnsi="Arial" w:cs="Arial"/>
                <w:color w:val="000000"/>
                <w:position w:val="-2"/>
                <w:sz w:val="18"/>
                <w:szCs w:val="18"/>
              </w:rPr>
              <w:t>Ime in priimek: _____________________</w:t>
            </w:r>
          </w:p>
        </w:tc>
      </w:tr>
      <w:tr w:rsidR="00EA3385">
        <w:tc>
          <w:tcPr>
            <w:tcW w:w="2500" w:type="pct"/>
            <w:tcMar>
              <w:top w:w="75" w:type="dxa"/>
              <w:bottom w:w="75" w:type="dxa"/>
            </w:tcMar>
            <w:vAlign w:val="center"/>
          </w:tcPr>
          <w:p w:rsidR="00EA3385" w:rsidRDefault="00E971DA">
            <w:r>
              <w:rPr>
                <w:rFonts w:ascii="Arial" w:hAnsi="Arial" w:cs="Arial"/>
                <w:color w:val="000000"/>
                <w:position w:val="-2"/>
                <w:sz w:val="18"/>
                <w:szCs w:val="18"/>
              </w:rPr>
              <w:t> </w:t>
            </w:r>
          </w:p>
        </w:tc>
        <w:tc>
          <w:tcPr>
            <w:tcW w:w="0" w:type="auto"/>
            <w:tcMar>
              <w:top w:w="75" w:type="dxa"/>
              <w:bottom w:w="75" w:type="dxa"/>
            </w:tcMar>
            <w:vAlign w:val="center"/>
          </w:tcPr>
          <w:p w:rsidR="00EA3385" w:rsidRDefault="00EA3385"/>
          <w:p w:rsidR="00EA3385" w:rsidRDefault="00E971DA">
            <w:pPr>
              <w:jc w:val="center"/>
            </w:pPr>
            <w:r>
              <w:rPr>
                <w:rFonts w:ascii="Arial" w:hAnsi="Arial" w:cs="Arial"/>
                <w:color w:val="A9A9A9"/>
                <w:position w:val="-2"/>
                <w:sz w:val="18"/>
                <w:szCs w:val="18"/>
              </w:rPr>
              <w:t>(žig in podpis)</w:t>
            </w:r>
          </w:p>
        </w:tc>
      </w:tr>
    </w:tbl>
    <w:p w:rsidR="00EA3385" w:rsidRDefault="00E971DA">
      <w:pPr>
        <w:spacing w:before="225" w:after="225" w:line="240" w:lineRule="auto"/>
        <w:jc w:val="both"/>
      </w:pPr>
      <w:r>
        <w:rPr>
          <w:rFonts w:ascii="Arial" w:hAnsi="Arial" w:cs="Arial"/>
          <w:color w:val="000000"/>
          <w:sz w:val="18"/>
          <w:szCs w:val="18"/>
        </w:rPr>
        <w:t> </w:t>
      </w:r>
    </w:p>
    <w:p w:rsidR="00EA3385" w:rsidRDefault="00EA3385">
      <w:pPr>
        <w:sectPr w:rsidR="00EA3385" w:rsidSect="00E971DA">
          <w:footerReference w:type="default" r:id="rId17"/>
          <w:pgSz w:w="11906" w:h="16838"/>
          <w:pgMar w:top="1418" w:right="1418" w:bottom="1418" w:left="1418" w:header="567" w:footer="596" w:gutter="0"/>
          <w:cols w:space="708"/>
          <w:docGrid w:linePitch="360"/>
        </w:sectPr>
      </w:pPr>
    </w:p>
    <w:p w:rsidR="00E971DA" w:rsidRPr="00590863" w:rsidRDefault="00E971DA" w:rsidP="00E971DA">
      <w:pPr>
        <w:spacing w:after="0"/>
        <w:jc w:val="right"/>
        <w:rPr>
          <w:rFonts w:ascii="Arial" w:hAnsi="Arial" w:cs="Arial"/>
          <w:sz w:val="18"/>
          <w:szCs w:val="18"/>
        </w:rPr>
      </w:pPr>
      <w:r w:rsidRPr="00590863">
        <w:rPr>
          <w:rFonts w:ascii="Arial" w:hAnsi="Arial" w:cs="Arial"/>
          <w:sz w:val="18"/>
          <w:szCs w:val="18"/>
        </w:rPr>
        <w:lastRenderedPageBreak/>
        <w:t>Obrazec št: 3</w:t>
      </w:r>
    </w:p>
    <w:p w:rsidR="00E971DA" w:rsidRPr="00252358" w:rsidRDefault="00E971DA" w:rsidP="00E971DA"/>
    <w:p w:rsidR="00E971DA" w:rsidRDefault="00E971DA" w:rsidP="00E971DA">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ESPD</w:t>
      </w:r>
    </w:p>
    <w:p w:rsidR="00E971DA" w:rsidRDefault="00E971DA" w:rsidP="00E971DA">
      <w:pPr>
        <w:spacing w:after="120"/>
        <w:rPr>
          <w:rFonts w:ascii="Arial" w:hAnsi="Arial" w:cs="Arial"/>
        </w:rPr>
      </w:pPr>
    </w:p>
    <w:p w:rsidR="00EA3385" w:rsidRDefault="00E971DA">
      <w:pPr>
        <w:spacing w:after="0" w:line="240" w:lineRule="auto"/>
      </w:pPr>
      <w:r>
        <w:rPr>
          <w:rFonts w:ascii="Arial" w:hAnsi="Arial" w:cs="Arial"/>
          <w:color w:val="000000"/>
          <w:sz w:val="18"/>
          <w:szCs w:val="18"/>
        </w:rPr>
        <w:t xml:space="preserve"> Ponudnik pri elektronski oddaji ponudbe v razdelek »ESPD – ponudnik« uvozi *.</w:t>
      </w:r>
      <w:proofErr w:type="spellStart"/>
      <w:r>
        <w:rPr>
          <w:rFonts w:ascii="Arial" w:hAnsi="Arial" w:cs="Arial"/>
          <w:color w:val="000000"/>
          <w:sz w:val="18"/>
          <w:szCs w:val="18"/>
        </w:rPr>
        <w:t>xml</w:t>
      </w:r>
      <w:proofErr w:type="spellEnd"/>
      <w:r>
        <w:rPr>
          <w:rFonts w:ascii="Arial" w:hAnsi="Arial" w:cs="Arial"/>
          <w:color w:val="000000"/>
          <w:sz w:val="18"/>
          <w:szCs w:val="18"/>
        </w:rPr>
        <w:t xml:space="preserve"> obliko datoteke obrazca ESPD, ki je priložen razpisni dokumentaciji.</w:t>
      </w:r>
    </w:p>
    <w:p w:rsidR="00EA3385" w:rsidRDefault="00E971DA">
      <w:pPr>
        <w:spacing w:before="225" w:after="225" w:line="240" w:lineRule="auto"/>
        <w:jc w:val="both"/>
      </w:pPr>
      <w:r>
        <w:rPr>
          <w:rFonts w:ascii="Arial" w:hAnsi="Arial" w:cs="Arial"/>
          <w:color w:val="000000"/>
          <w:sz w:val="18"/>
          <w:szCs w:val="18"/>
        </w:rPr>
        <w:t xml:space="preserve">Na portalu javnih </w:t>
      </w:r>
      <w:proofErr w:type="spellStart"/>
      <w:r>
        <w:rPr>
          <w:rFonts w:ascii="Arial" w:hAnsi="Arial" w:cs="Arial"/>
          <w:color w:val="000000"/>
          <w:sz w:val="18"/>
          <w:szCs w:val="18"/>
        </w:rPr>
        <w:t>naročil</w:t>
      </w:r>
      <w:proofErr w:type="spellEnd"/>
      <w:r>
        <w:rPr>
          <w:rFonts w:ascii="Arial" w:hAnsi="Arial" w:cs="Arial"/>
          <w:color w:val="000000"/>
          <w:sz w:val="18"/>
          <w:szCs w:val="18"/>
        </w:rPr>
        <w:t xml:space="preserve"> je na spletni povezavi http://www.enarocanje.si/_ESPD/ dostopna aplikacija za ESDP, s katero se zagotavlja </w:t>
      </w:r>
      <w:proofErr w:type="spellStart"/>
      <w:r>
        <w:rPr>
          <w:rFonts w:ascii="Arial" w:hAnsi="Arial" w:cs="Arial"/>
          <w:color w:val="000000"/>
          <w:sz w:val="18"/>
          <w:szCs w:val="18"/>
        </w:rPr>
        <w:t>brezplačna</w:t>
      </w:r>
      <w:proofErr w:type="spellEnd"/>
      <w:r>
        <w:rPr>
          <w:rFonts w:ascii="Arial" w:hAnsi="Arial" w:cs="Arial"/>
          <w:color w:val="000000"/>
          <w:sz w:val="18"/>
          <w:szCs w:val="18"/>
        </w:rPr>
        <w:t xml:space="preserve"> elektronska storitev ESPD. Gospodarski subjekt v to aplikacijo uvozi s strani </w:t>
      </w:r>
      <w:proofErr w:type="spellStart"/>
      <w:r>
        <w:rPr>
          <w:rFonts w:ascii="Arial" w:hAnsi="Arial" w:cs="Arial"/>
          <w:color w:val="000000"/>
          <w:sz w:val="18"/>
          <w:szCs w:val="18"/>
        </w:rPr>
        <w:t>naročnika</w:t>
      </w:r>
      <w:proofErr w:type="spellEnd"/>
      <w:r>
        <w:rPr>
          <w:rFonts w:ascii="Arial" w:hAnsi="Arial" w:cs="Arial"/>
          <w:color w:val="000000"/>
          <w:sz w:val="18"/>
          <w:szCs w:val="18"/>
        </w:rPr>
        <w:t xml:space="preserve"> pripravljen ESPD ali enega od svojih predhodno izpolnjenih ESPD, ga izpolni s svojimi osnovnimi poslovnimi podatki in podatki o </w:t>
      </w:r>
      <w:proofErr w:type="spellStart"/>
      <w:r>
        <w:rPr>
          <w:rFonts w:ascii="Arial" w:hAnsi="Arial" w:cs="Arial"/>
          <w:color w:val="000000"/>
          <w:sz w:val="18"/>
          <w:szCs w:val="18"/>
        </w:rPr>
        <w:t>načinu</w:t>
      </w:r>
      <w:proofErr w:type="spellEnd"/>
      <w:r>
        <w:rPr>
          <w:rFonts w:ascii="Arial" w:hAnsi="Arial" w:cs="Arial"/>
          <w:color w:val="000000"/>
          <w:sz w:val="18"/>
          <w:szCs w:val="18"/>
        </w:rPr>
        <w:t xml:space="preserve"> </w:t>
      </w:r>
      <w:proofErr w:type="spellStart"/>
      <w:r>
        <w:rPr>
          <w:rFonts w:ascii="Arial" w:hAnsi="Arial" w:cs="Arial"/>
          <w:color w:val="000000"/>
          <w:sz w:val="18"/>
          <w:szCs w:val="18"/>
        </w:rPr>
        <w:t>predložitve</w:t>
      </w:r>
      <w:proofErr w:type="spellEnd"/>
      <w:r>
        <w:rPr>
          <w:rFonts w:ascii="Arial" w:hAnsi="Arial" w:cs="Arial"/>
          <w:color w:val="000000"/>
          <w:sz w:val="18"/>
          <w:szCs w:val="18"/>
        </w:rPr>
        <w:t xml:space="preserve"> ponudbe (samostojna ponudba, ponudba s sklicevanjem na zmogljivosti drugih gospodarskih subjektov, ponudba s podizvajalci, ponudba za en, </w:t>
      </w:r>
      <w:proofErr w:type="spellStart"/>
      <w:r>
        <w:rPr>
          <w:rFonts w:ascii="Arial" w:hAnsi="Arial" w:cs="Arial"/>
          <w:color w:val="000000"/>
          <w:sz w:val="18"/>
          <w:szCs w:val="18"/>
        </w:rPr>
        <w:t>vec</w:t>
      </w:r>
      <w:proofErr w:type="spellEnd"/>
      <w:r>
        <w:rPr>
          <w:rFonts w:ascii="Arial" w:hAnsi="Arial" w:cs="Arial"/>
          <w:color w:val="000000"/>
          <w:sz w:val="18"/>
          <w:szCs w:val="18"/>
        </w:rPr>
        <w:t xml:space="preserve">̌ ali vse sklope) ter se opredeli do zahtevanih pogojev za sodelovanje in uporabljenih razlogov za </w:t>
      </w:r>
      <w:proofErr w:type="spellStart"/>
      <w:r>
        <w:rPr>
          <w:rFonts w:ascii="Arial" w:hAnsi="Arial" w:cs="Arial"/>
          <w:color w:val="000000"/>
          <w:sz w:val="18"/>
          <w:szCs w:val="18"/>
        </w:rPr>
        <w:t>izključitev</w:t>
      </w:r>
      <w:proofErr w:type="spellEnd"/>
      <w:r>
        <w:rPr>
          <w:rFonts w:ascii="Arial" w:hAnsi="Arial" w:cs="Arial"/>
          <w:color w:val="000000"/>
          <w:sz w:val="18"/>
          <w:szCs w:val="18"/>
        </w:rPr>
        <w:t xml:space="preserve">. Gospodarski subjekt z ESPD </w:t>
      </w:r>
      <w:proofErr w:type="spellStart"/>
      <w:r>
        <w:rPr>
          <w:rFonts w:ascii="Arial" w:hAnsi="Arial" w:cs="Arial"/>
          <w:color w:val="000000"/>
          <w:sz w:val="18"/>
          <w:szCs w:val="18"/>
        </w:rPr>
        <w:t>soglaša</w:t>
      </w:r>
      <w:proofErr w:type="spellEnd"/>
      <w:r>
        <w:rPr>
          <w:rFonts w:ascii="Arial" w:hAnsi="Arial" w:cs="Arial"/>
          <w:color w:val="000000"/>
          <w:sz w:val="18"/>
          <w:szCs w:val="18"/>
        </w:rPr>
        <w:t xml:space="preserve"> tudi, da se njegov status preveri v posamezni uradni evidenci in da se preverjanje izvede v enotnem informacijskem sistemu (aplikacija e-Dosje).</w:t>
      </w:r>
    </w:p>
    <w:p w:rsidR="00EA3385" w:rsidRDefault="00E971DA">
      <w:pPr>
        <w:spacing w:before="225" w:after="225" w:line="240" w:lineRule="auto"/>
        <w:jc w:val="both"/>
      </w:pPr>
      <w:r>
        <w:rPr>
          <w:rFonts w:ascii="Arial" w:hAnsi="Arial" w:cs="Arial"/>
          <w:color w:val="000000"/>
          <w:sz w:val="18"/>
          <w:szCs w:val="18"/>
        </w:rPr>
        <w:t xml:space="preserve">Za uporabo aplikacije ESPD, ki v okviru portala javnih </w:t>
      </w:r>
      <w:proofErr w:type="spellStart"/>
      <w:r>
        <w:rPr>
          <w:rFonts w:ascii="Arial" w:hAnsi="Arial" w:cs="Arial"/>
          <w:color w:val="000000"/>
          <w:sz w:val="18"/>
          <w:szCs w:val="18"/>
        </w:rPr>
        <w:t>naročil</w:t>
      </w:r>
      <w:proofErr w:type="spellEnd"/>
      <w:r>
        <w:rPr>
          <w:rFonts w:ascii="Arial" w:hAnsi="Arial" w:cs="Arial"/>
          <w:color w:val="000000"/>
          <w:sz w:val="18"/>
          <w:szCs w:val="18"/>
        </w:rPr>
        <w:t xml:space="preserve"> zagotavlja elektronsko storitev ESPD, registracija uporabnika ni potrebna. Dostop do aplikacije je </w:t>
      </w:r>
      <w:proofErr w:type="spellStart"/>
      <w:r>
        <w:rPr>
          <w:rFonts w:ascii="Arial" w:hAnsi="Arial" w:cs="Arial"/>
          <w:color w:val="000000"/>
          <w:sz w:val="18"/>
          <w:szCs w:val="18"/>
        </w:rPr>
        <w:t>mogoc</w:t>
      </w:r>
      <w:proofErr w:type="spellEnd"/>
      <w:r>
        <w:rPr>
          <w:rFonts w:ascii="Arial" w:hAnsi="Arial" w:cs="Arial"/>
          <w:color w:val="000000"/>
          <w:sz w:val="18"/>
          <w:szCs w:val="18"/>
        </w:rPr>
        <w:t xml:space="preserve">̌ v vseh najbolj </w:t>
      </w:r>
      <w:proofErr w:type="spellStart"/>
      <w:r>
        <w:rPr>
          <w:rFonts w:ascii="Arial" w:hAnsi="Arial" w:cs="Arial"/>
          <w:color w:val="000000"/>
          <w:sz w:val="18"/>
          <w:szCs w:val="18"/>
        </w:rPr>
        <w:t>razširjenih</w:t>
      </w:r>
      <w:proofErr w:type="spellEnd"/>
      <w:r>
        <w:rPr>
          <w:rFonts w:ascii="Arial" w:hAnsi="Arial" w:cs="Arial"/>
          <w:color w:val="000000"/>
          <w:sz w:val="18"/>
          <w:szCs w:val="18"/>
        </w:rPr>
        <w:t xml:space="preserve"> spletnih brskalnikih (npr. Microsoft Internet Explorer, </w:t>
      </w:r>
      <w:proofErr w:type="spellStart"/>
      <w:r>
        <w:rPr>
          <w:rFonts w:ascii="Arial" w:hAnsi="Arial" w:cs="Arial"/>
          <w:color w:val="000000"/>
          <w:sz w:val="18"/>
          <w:szCs w:val="18"/>
        </w:rPr>
        <w:t>Mozilla</w:t>
      </w:r>
      <w:proofErr w:type="spellEnd"/>
      <w:r>
        <w:rPr>
          <w:rFonts w:ascii="Arial" w:hAnsi="Arial" w:cs="Arial"/>
          <w:color w:val="000000"/>
          <w:sz w:val="18"/>
          <w:szCs w:val="18"/>
        </w:rPr>
        <w:t xml:space="preserve"> Firefox). Gospodarski subjekt lahko ESPD pripravlja oziroma izpolnjuje postopoma. To stori tako, da ESPD po </w:t>
      </w:r>
      <w:proofErr w:type="spellStart"/>
      <w:r>
        <w:rPr>
          <w:rFonts w:ascii="Arial" w:hAnsi="Arial" w:cs="Arial"/>
          <w:color w:val="000000"/>
          <w:sz w:val="18"/>
          <w:szCs w:val="18"/>
        </w:rPr>
        <w:t>zaključku</w:t>
      </w:r>
      <w:proofErr w:type="spellEnd"/>
      <w:r>
        <w:rPr>
          <w:rFonts w:ascii="Arial" w:hAnsi="Arial" w:cs="Arial"/>
          <w:color w:val="000000"/>
          <w:sz w:val="18"/>
          <w:szCs w:val="18"/>
        </w:rPr>
        <w:t xml:space="preserve"> vsakokratne priprave oziroma izpolnjevanja izvozi in shrani na svojem </w:t>
      </w:r>
      <w:proofErr w:type="spellStart"/>
      <w:r>
        <w:rPr>
          <w:rFonts w:ascii="Arial" w:hAnsi="Arial" w:cs="Arial"/>
          <w:color w:val="000000"/>
          <w:sz w:val="18"/>
          <w:szCs w:val="18"/>
        </w:rPr>
        <w:t>računalniku</w:t>
      </w:r>
      <w:proofErr w:type="spellEnd"/>
      <w:r>
        <w:rPr>
          <w:rFonts w:ascii="Arial" w:hAnsi="Arial" w:cs="Arial"/>
          <w:color w:val="000000"/>
          <w:sz w:val="18"/>
          <w:szCs w:val="18"/>
        </w:rPr>
        <w:t xml:space="preserve"> ali drugem elektronskem mediju (.</w:t>
      </w:r>
      <w:proofErr w:type="spellStart"/>
      <w:r>
        <w:rPr>
          <w:rFonts w:ascii="Arial" w:hAnsi="Arial" w:cs="Arial"/>
          <w:color w:val="000000"/>
          <w:sz w:val="18"/>
          <w:szCs w:val="18"/>
        </w:rPr>
        <w:t>xml</w:t>
      </w:r>
      <w:proofErr w:type="spellEnd"/>
      <w:r>
        <w:rPr>
          <w:rFonts w:ascii="Arial" w:hAnsi="Arial" w:cs="Arial"/>
          <w:color w:val="000000"/>
          <w:sz w:val="18"/>
          <w:szCs w:val="18"/>
        </w:rPr>
        <w:t xml:space="preserve"> oblika).</w:t>
      </w:r>
    </w:p>
    <w:p w:rsidR="00EA3385" w:rsidRDefault="00EA3385">
      <w:pPr>
        <w:sectPr w:rsidR="00EA3385" w:rsidSect="00E971DA">
          <w:footerReference w:type="default" r:id="rId18"/>
          <w:pgSz w:w="11906" w:h="16838"/>
          <w:pgMar w:top="1418" w:right="1418" w:bottom="1418" w:left="1418" w:header="567" w:footer="596" w:gutter="0"/>
          <w:cols w:space="708"/>
          <w:docGrid w:linePitch="360"/>
        </w:sectPr>
      </w:pPr>
    </w:p>
    <w:p w:rsidR="00E971DA" w:rsidRPr="00590863" w:rsidRDefault="00E971DA" w:rsidP="00E971DA">
      <w:pPr>
        <w:spacing w:after="0"/>
        <w:jc w:val="right"/>
        <w:rPr>
          <w:rFonts w:ascii="Arial" w:hAnsi="Arial" w:cs="Arial"/>
          <w:sz w:val="18"/>
          <w:szCs w:val="18"/>
        </w:rPr>
      </w:pPr>
      <w:r w:rsidRPr="00590863">
        <w:rPr>
          <w:rFonts w:ascii="Arial" w:hAnsi="Arial" w:cs="Arial"/>
          <w:sz w:val="18"/>
          <w:szCs w:val="18"/>
        </w:rPr>
        <w:lastRenderedPageBreak/>
        <w:t>Obrazec št: 4</w:t>
      </w:r>
    </w:p>
    <w:p w:rsidR="00E971DA" w:rsidRPr="00252358" w:rsidRDefault="00E971DA" w:rsidP="00E971DA"/>
    <w:p w:rsidR="00E971DA" w:rsidRDefault="00E971DA" w:rsidP="00E971DA">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rsidR="00E971DA" w:rsidRDefault="00E971DA" w:rsidP="00E971DA">
      <w:pPr>
        <w:spacing w:after="120"/>
        <w:rPr>
          <w:rFonts w:ascii="Arial" w:hAnsi="Arial" w:cs="Arial"/>
        </w:rPr>
      </w:pPr>
    </w:p>
    <w:p w:rsidR="00EA3385" w:rsidRDefault="00E971DA">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8962"/>
      </w:tblGrid>
      <w:tr w:rsidR="00EA3385">
        <w:tc>
          <w:tcPr>
            <w:tcW w:w="0" w:type="auto"/>
            <w:tcMar>
              <w:top w:w="0" w:type="auto"/>
              <w:bottom w:w="0" w:type="auto"/>
            </w:tcMar>
          </w:tcPr>
          <w:p w:rsidR="00EA3385" w:rsidRDefault="00E971DA" w:rsidP="001F0F47">
            <w:pPr>
              <w:numPr>
                <w:ilvl w:val="0"/>
                <w:numId w:val="13"/>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 Slovenije ali druge države članice ali tretje države dvakrat izrečena globa zaradi prekrška v zvezi s plačilom za delo,</w:t>
            </w:r>
          </w:p>
          <w:p w:rsidR="00EA3385" w:rsidRDefault="00E971DA" w:rsidP="001F0F47">
            <w:pPr>
              <w:numPr>
                <w:ilvl w:val="0"/>
                <w:numId w:val="13"/>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EA3385" w:rsidRDefault="00E971DA" w:rsidP="001F0F47">
            <w:pPr>
              <w:numPr>
                <w:ilvl w:val="0"/>
                <w:numId w:val="13"/>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EA3385" w:rsidRDefault="00E971DA">
      <w:pPr>
        <w:spacing w:before="225" w:after="225" w:line="240" w:lineRule="auto"/>
        <w:jc w:val="center"/>
      </w:pPr>
      <w:r>
        <w:rPr>
          <w:rFonts w:ascii="Arial" w:hAnsi="Arial" w:cs="Arial"/>
          <w:b/>
          <w:bCs/>
          <w:color w:val="000000"/>
          <w:sz w:val="21"/>
          <w:szCs w:val="21"/>
        </w:rPr>
        <w:t>POOBLASTILO</w:t>
      </w:r>
    </w:p>
    <w:p w:rsidR="00EA3385" w:rsidRDefault="00E971DA">
      <w:pPr>
        <w:spacing w:before="225" w:after="225" w:line="240" w:lineRule="auto"/>
        <w:jc w:val="both"/>
      </w:pPr>
      <w:r>
        <w:rPr>
          <w:rFonts w:ascii="Arial" w:hAnsi="Arial" w:cs="Arial"/>
          <w:color w:val="000000"/>
          <w:sz w:val="18"/>
          <w:szCs w:val="18"/>
        </w:rPr>
        <w:t>Pooblaščamo naročnika SPLOŠNA BOLNIŠNICA NOVO MESTO,</w:t>
      </w:r>
      <w:r w:rsidR="002141FD">
        <w:rPr>
          <w:rFonts w:ascii="Arial" w:hAnsi="Arial" w:cs="Arial"/>
          <w:color w:val="000000"/>
          <w:sz w:val="18"/>
          <w:szCs w:val="18"/>
        </w:rPr>
        <w:t xml:space="preserve"> </w:t>
      </w:r>
      <w:r>
        <w:rPr>
          <w:rFonts w:ascii="Arial" w:hAnsi="Arial" w:cs="Arial"/>
          <w:color w:val="000000"/>
          <w:sz w:val="18"/>
          <w:szCs w:val="18"/>
        </w:rPr>
        <w:t>Šmihelska cesta 1, 8000 Novo mesto,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EA3385">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r>
      <w:tr w:rsidR="00EA3385">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r>
      <w:tr w:rsidR="00EA3385">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r>
      <w:tr w:rsidR="00EA3385">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r>
      <w:tr w:rsidR="00EA3385">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r>
    </w:tbl>
    <w:p w:rsidR="00EA3385" w:rsidRDefault="00E971DA">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EA3385">
        <w:tc>
          <w:tcPr>
            <w:tcW w:w="2500" w:type="pct"/>
            <w:tcMar>
              <w:top w:w="75" w:type="dxa"/>
              <w:bottom w:w="75" w:type="dxa"/>
            </w:tcMar>
            <w:vAlign w:val="center"/>
          </w:tcPr>
          <w:p w:rsidR="00EA3385" w:rsidRDefault="00E971DA">
            <w:r>
              <w:rPr>
                <w:rFonts w:ascii="Arial" w:hAnsi="Arial" w:cs="Arial"/>
                <w:color w:val="000000"/>
                <w:position w:val="-2"/>
                <w:sz w:val="18"/>
                <w:szCs w:val="18"/>
              </w:rPr>
              <w:t>Kraj in datum:</w:t>
            </w:r>
          </w:p>
        </w:tc>
        <w:tc>
          <w:tcPr>
            <w:tcW w:w="0" w:type="auto"/>
            <w:tcMar>
              <w:top w:w="75" w:type="dxa"/>
              <w:bottom w:w="75" w:type="dxa"/>
            </w:tcMar>
            <w:vAlign w:val="center"/>
          </w:tcPr>
          <w:p w:rsidR="00EA3385" w:rsidRDefault="00E971DA">
            <w:r>
              <w:rPr>
                <w:rFonts w:ascii="Arial" w:hAnsi="Arial" w:cs="Arial"/>
                <w:color w:val="000000"/>
                <w:position w:val="-2"/>
                <w:sz w:val="18"/>
                <w:szCs w:val="18"/>
              </w:rPr>
              <w:t>Ime in priimek: _____________________</w:t>
            </w:r>
          </w:p>
        </w:tc>
      </w:tr>
      <w:tr w:rsidR="00EA3385">
        <w:tc>
          <w:tcPr>
            <w:tcW w:w="2500" w:type="pct"/>
            <w:tcMar>
              <w:top w:w="75" w:type="dxa"/>
              <w:bottom w:w="75" w:type="dxa"/>
            </w:tcMar>
            <w:vAlign w:val="center"/>
          </w:tcPr>
          <w:p w:rsidR="00EA3385" w:rsidRDefault="00E971DA">
            <w:r>
              <w:rPr>
                <w:rFonts w:ascii="Arial" w:hAnsi="Arial" w:cs="Arial"/>
                <w:color w:val="000000"/>
                <w:position w:val="-2"/>
                <w:sz w:val="18"/>
                <w:szCs w:val="18"/>
              </w:rPr>
              <w:t> </w:t>
            </w:r>
          </w:p>
        </w:tc>
        <w:tc>
          <w:tcPr>
            <w:tcW w:w="0" w:type="auto"/>
            <w:tcMar>
              <w:top w:w="75" w:type="dxa"/>
              <w:bottom w:w="75" w:type="dxa"/>
            </w:tcMar>
            <w:vAlign w:val="center"/>
          </w:tcPr>
          <w:p w:rsidR="00EA3385" w:rsidRDefault="00EA3385"/>
          <w:p w:rsidR="00EA3385" w:rsidRDefault="00E971DA">
            <w:pPr>
              <w:jc w:val="center"/>
            </w:pPr>
            <w:r>
              <w:rPr>
                <w:rFonts w:ascii="Arial" w:hAnsi="Arial" w:cs="Arial"/>
                <w:color w:val="A9A9A9"/>
                <w:position w:val="-2"/>
                <w:sz w:val="18"/>
                <w:szCs w:val="18"/>
              </w:rPr>
              <w:t>(žig in podpis)</w:t>
            </w:r>
          </w:p>
        </w:tc>
      </w:tr>
    </w:tbl>
    <w:p w:rsidR="00EA3385" w:rsidRDefault="00E971DA">
      <w:pPr>
        <w:spacing w:before="225" w:after="225" w:line="240" w:lineRule="auto"/>
        <w:jc w:val="both"/>
      </w:pPr>
      <w:r>
        <w:rPr>
          <w:rFonts w:ascii="Arial" w:hAnsi="Arial" w:cs="Arial"/>
          <w:color w:val="000000"/>
          <w:sz w:val="18"/>
          <w:szCs w:val="18"/>
        </w:rPr>
        <w:t> </w:t>
      </w:r>
    </w:p>
    <w:p w:rsidR="00EA3385" w:rsidRDefault="00E971DA">
      <w:pPr>
        <w:spacing w:before="225" w:after="225" w:line="240" w:lineRule="auto"/>
        <w:jc w:val="both"/>
      </w:pPr>
      <w:r>
        <w:rPr>
          <w:rFonts w:ascii="Arial" w:hAnsi="Arial" w:cs="Arial"/>
          <w:color w:val="000000"/>
          <w:sz w:val="18"/>
          <w:szCs w:val="18"/>
        </w:rPr>
        <w:t> </w:t>
      </w:r>
    </w:p>
    <w:p w:rsidR="00EA3385" w:rsidRDefault="00E971DA">
      <w:pPr>
        <w:spacing w:before="225" w:after="225" w:line="240" w:lineRule="auto"/>
        <w:jc w:val="both"/>
      </w:pPr>
      <w:r>
        <w:rPr>
          <w:rFonts w:ascii="Arial" w:hAnsi="Arial" w:cs="Arial"/>
          <w:color w:val="000000"/>
          <w:sz w:val="18"/>
          <w:szCs w:val="18"/>
        </w:rPr>
        <w:t> </w:t>
      </w:r>
    </w:p>
    <w:p w:rsidR="00EA3385" w:rsidRDefault="00EA3385">
      <w:pPr>
        <w:sectPr w:rsidR="00EA3385" w:rsidSect="00E971DA">
          <w:footerReference w:type="default" r:id="rId19"/>
          <w:pgSz w:w="11906" w:h="16838"/>
          <w:pgMar w:top="1418" w:right="1418" w:bottom="1418" w:left="1418" w:header="567" w:footer="596" w:gutter="0"/>
          <w:cols w:space="708"/>
          <w:docGrid w:linePitch="360"/>
        </w:sectPr>
      </w:pPr>
    </w:p>
    <w:p w:rsidR="00E971DA" w:rsidRPr="00590863" w:rsidRDefault="00E971DA" w:rsidP="00E971DA">
      <w:pPr>
        <w:spacing w:after="0"/>
        <w:jc w:val="right"/>
        <w:rPr>
          <w:rFonts w:ascii="Arial" w:hAnsi="Arial" w:cs="Arial"/>
          <w:sz w:val="18"/>
          <w:szCs w:val="18"/>
        </w:rPr>
      </w:pPr>
      <w:r w:rsidRPr="00590863">
        <w:rPr>
          <w:rFonts w:ascii="Arial" w:hAnsi="Arial" w:cs="Arial"/>
          <w:sz w:val="18"/>
          <w:szCs w:val="18"/>
        </w:rPr>
        <w:lastRenderedPageBreak/>
        <w:t>Obrazec št: 5</w:t>
      </w:r>
    </w:p>
    <w:p w:rsidR="00E971DA" w:rsidRPr="00252358" w:rsidRDefault="00E971DA" w:rsidP="00E971DA"/>
    <w:p w:rsidR="00E971DA" w:rsidRDefault="00E971DA" w:rsidP="00E971DA">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rsidR="00E971DA" w:rsidRDefault="00E971DA" w:rsidP="00E971DA">
      <w:pPr>
        <w:spacing w:after="120"/>
        <w:rPr>
          <w:rFonts w:ascii="Arial" w:hAnsi="Arial" w:cs="Arial"/>
        </w:rPr>
      </w:pPr>
    </w:p>
    <w:p w:rsidR="00EA3385" w:rsidRDefault="00E971DA">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8962"/>
      </w:tblGrid>
      <w:tr w:rsidR="00EA3385">
        <w:tc>
          <w:tcPr>
            <w:tcW w:w="0" w:type="auto"/>
            <w:tcMar>
              <w:top w:w="0" w:type="auto"/>
              <w:bottom w:w="0" w:type="auto"/>
            </w:tcMar>
          </w:tcPr>
          <w:p w:rsidR="00EA3385" w:rsidRDefault="00E971DA" w:rsidP="001F0F47">
            <w:pPr>
              <w:numPr>
                <w:ilvl w:val="0"/>
                <w:numId w:val="14"/>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EA3385" w:rsidRDefault="00E971DA" w:rsidP="001F0F47">
            <w:pPr>
              <w:numPr>
                <w:ilvl w:val="0"/>
                <w:numId w:val="14"/>
              </w:numPr>
              <w:jc w:val="both"/>
              <w:rPr>
                <w:rFonts w:ascii="Arial" w:hAnsi="Arial" w:cs="Arial"/>
                <w:color w:val="000000"/>
                <w:sz w:val="18"/>
                <w:szCs w:val="18"/>
              </w:rPr>
            </w:pPr>
            <w:r>
              <w:rPr>
                <w:rFonts w:ascii="Arial" w:hAnsi="Arial" w:cs="Arial"/>
                <w:color w:val="000000"/>
                <w:sz w:val="18"/>
                <w:szCs w:val="18"/>
              </w:rPr>
              <w:t>bom, v kolikor bo naročnik zahteval, v postavljenem roku naročniku izročil/a ustrezna potrdila, ki se nanašajo na zgoraj navedeno, in se ne vodijo v uradnih evidencah, ki jih vodijo državni organi, organi lokalnih skupnosti ali nosilci javnih pooblastil.</w:t>
            </w:r>
          </w:p>
        </w:tc>
      </w:tr>
    </w:tbl>
    <w:p w:rsidR="00EA3385" w:rsidRDefault="00E971DA">
      <w:pPr>
        <w:spacing w:before="225" w:after="225" w:line="240" w:lineRule="auto"/>
        <w:jc w:val="center"/>
      </w:pPr>
      <w:r>
        <w:rPr>
          <w:rFonts w:ascii="Arial" w:hAnsi="Arial" w:cs="Arial"/>
          <w:b/>
          <w:bCs/>
          <w:color w:val="000000"/>
          <w:sz w:val="21"/>
          <w:szCs w:val="21"/>
        </w:rPr>
        <w:t>POOBLASTILO</w:t>
      </w:r>
    </w:p>
    <w:p w:rsidR="00EA3385" w:rsidRDefault="00E971DA">
      <w:pPr>
        <w:spacing w:before="225" w:after="225" w:line="240" w:lineRule="auto"/>
        <w:jc w:val="both"/>
      </w:pPr>
      <w:r>
        <w:rPr>
          <w:rFonts w:ascii="Arial" w:hAnsi="Arial" w:cs="Arial"/>
          <w:color w:val="000000"/>
          <w:sz w:val="18"/>
          <w:szCs w:val="18"/>
        </w:rPr>
        <w:t xml:space="preserve">Spodaj podpisani pooblaščam naročnika </w:t>
      </w:r>
      <w:r>
        <w:rPr>
          <w:rFonts w:ascii="Arial" w:hAnsi="Arial" w:cs="Arial"/>
          <w:b/>
          <w:bCs/>
          <w:color w:val="000000"/>
          <w:sz w:val="18"/>
          <w:szCs w:val="18"/>
        </w:rPr>
        <w:t>SPLOŠNA BOLNIŠNICA NOVO MESTO,</w:t>
      </w:r>
      <w:r w:rsidR="002141FD">
        <w:rPr>
          <w:rFonts w:ascii="Arial" w:hAnsi="Arial" w:cs="Arial"/>
          <w:b/>
          <w:bCs/>
          <w:color w:val="000000"/>
          <w:sz w:val="18"/>
          <w:szCs w:val="18"/>
        </w:rPr>
        <w:t xml:space="preserve"> </w:t>
      </w:r>
      <w:r>
        <w:rPr>
          <w:rFonts w:ascii="Arial" w:hAnsi="Arial" w:cs="Arial"/>
          <w:b/>
          <w:bCs/>
          <w:color w:val="000000"/>
          <w:sz w:val="18"/>
          <w:szCs w:val="18"/>
        </w:rPr>
        <w:t>Šmihelska cesta 1, 8000 Novo mesto,</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270"/>
        <w:gridCol w:w="5788"/>
      </w:tblGrid>
      <w:tr w:rsidR="00EA3385">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r>
      <w:tr w:rsidR="00EA3385">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r>
      <w:tr w:rsidR="00EA3385">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r>
      <w:tr w:rsidR="00EA3385">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r>
      <w:tr w:rsidR="00EA3385">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r>
      <w:tr w:rsidR="00EA3385">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r>
      <w:tr w:rsidR="00EA3385">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r>
      <w:tr w:rsidR="00EA3385">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r>
    </w:tbl>
    <w:p w:rsidR="00EA3385" w:rsidRDefault="00E971DA">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EA3385">
        <w:tc>
          <w:tcPr>
            <w:tcW w:w="2500" w:type="pct"/>
            <w:tcMar>
              <w:top w:w="75" w:type="dxa"/>
              <w:bottom w:w="75" w:type="dxa"/>
            </w:tcMar>
            <w:vAlign w:val="center"/>
          </w:tcPr>
          <w:p w:rsidR="00EA3385" w:rsidRDefault="00E971DA">
            <w:r>
              <w:rPr>
                <w:rFonts w:ascii="Arial" w:hAnsi="Arial" w:cs="Arial"/>
                <w:color w:val="000000"/>
                <w:position w:val="-2"/>
                <w:sz w:val="18"/>
                <w:szCs w:val="18"/>
              </w:rPr>
              <w:t>Kraj in datum:</w:t>
            </w:r>
          </w:p>
        </w:tc>
        <w:tc>
          <w:tcPr>
            <w:tcW w:w="0" w:type="auto"/>
            <w:tcMar>
              <w:top w:w="75" w:type="dxa"/>
              <w:bottom w:w="75" w:type="dxa"/>
            </w:tcMar>
            <w:vAlign w:val="center"/>
          </w:tcPr>
          <w:p w:rsidR="00EA3385" w:rsidRDefault="00E971DA">
            <w:r>
              <w:rPr>
                <w:rFonts w:ascii="Arial" w:hAnsi="Arial" w:cs="Arial"/>
                <w:color w:val="000000"/>
                <w:position w:val="-2"/>
                <w:sz w:val="18"/>
                <w:szCs w:val="18"/>
              </w:rPr>
              <w:t>Ime in priimek: _____________________</w:t>
            </w:r>
          </w:p>
        </w:tc>
      </w:tr>
      <w:tr w:rsidR="00EA3385">
        <w:tc>
          <w:tcPr>
            <w:tcW w:w="2500" w:type="pct"/>
            <w:tcMar>
              <w:top w:w="75" w:type="dxa"/>
              <w:bottom w:w="75" w:type="dxa"/>
            </w:tcMar>
            <w:vAlign w:val="center"/>
          </w:tcPr>
          <w:p w:rsidR="00EA3385" w:rsidRDefault="00E971DA">
            <w:r>
              <w:rPr>
                <w:rFonts w:ascii="Arial" w:hAnsi="Arial" w:cs="Arial"/>
                <w:color w:val="000000"/>
                <w:position w:val="-2"/>
                <w:sz w:val="18"/>
                <w:szCs w:val="18"/>
              </w:rPr>
              <w:t> </w:t>
            </w:r>
          </w:p>
        </w:tc>
        <w:tc>
          <w:tcPr>
            <w:tcW w:w="0" w:type="auto"/>
            <w:tcMar>
              <w:top w:w="75" w:type="dxa"/>
              <w:bottom w:w="75" w:type="dxa"/>
            </w:tcMar>
            <w:vAlign w:val="center"/>
          </w:tcPr>
          <w:p w:rsidR="00EA3385" w:rsidRDefault="00E971DA">
            <w:pPr>
              <w:jc w:val="center"/>
            </w:pPr>
            <w:r>
              <w:rPr>
                <w:rFonts w:ascii="Arial" w:hAnsi="Arial" w:cs="Arial"/>
                <w:color w:val="A9A9A9"/>
                <w:position w:val="-2"/>
                <w:sz w:val="18"/>
                <w:szCs w:val="18"/>
              </w:rPr>
              <w:t>(podpis)</w:t>
            </w:r>
          </w:p>
        </w:tc>
      </w:tr>
    </w:tbl>
    <w:p w:rsidR="00EA3385" w:rsidRDefault="00E971DA">
      <w:pPr>
        <w:spacing w:before="225" w:after="225" w:line="240" w:lineRule="auto"/>
        <w:jc w:val="both"/>
      </w:pPr>
      <w:r>
        <w:rPr>
          <w:rFonts w:ascii="Arial" w:hAnsi="Arial" w:cs="Arial"/>
          <w:color w:val="000000"/>
          <w:sz w:val="18"/>
          <w:szCs w:val="18"/>
        </w:rPr>
        <w:t> </w:t>
      </w:r>
    </w:p>
    <w:p w:rsidR="00EA3385" w:rsidRDefault="00E971DA">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izjav ni mogoče podpisati prek pooblaščencev.​ V primeru nastopa s partnerji in podizvajalci, je potrebno izjave predložiti tudi za člane organov PARTNERJEV in PODIZVAJALCEV.</w:t>
      </w:r>
    </w:p>
    <w:p w:rsidR="00EA3385" w:rsidRDefault="00E971DA">
      <w:pPr>
        <w:spacing w:before="225" w:after="225" w:line="240" w:lineRule="auto"/>
        <w:jc w:val="both"/>
      </w:pPr>
      <w:r>
        <w:rPr>
          <w:rFonts w:ascii="Arial" w:hAnsi="Arial" w:cs="Arial"/>
          <w:color w:val="000000"/>
          <w:sz w:val="18"/>
          <w:szCs w:val="18"/>
        </w:rPr>
        <w:t> </w:t>
      </w:r>
    </w:p>
    <w:p w:rsidR="00EA3385" w:rsidRDefault="00EA3385">
      <w:pPr>
        <w:sectPr w:rsidR="00EA3385" w:rsidSect="00E971DA">
          <w:footerReference w:type="default" r:id="rId20"/>
          <w:pgSz w:w="11906" w:h="16838"/>
          <w:pgMar w:top="1418" w:right="1418" w:bottom="1418" w:left="1418" w:header="567" w:footer="596" w:gutter="0"/>
          <w:cols w:space="708"/>
          <w:docGrid w:linePitch="360"/>
        </w:sectPr>
      </w:pPr>
    </w:p>
    <w:p w:rsidR="00E971DA" w:rsidRPr="00590863" w:rsidRDefault="00E971DA" w:rsidP="00E971DA">
      <w:pPr>
        <w:spacing w:after="0"/>
        <w:jc w:val="right"/>
        <w:rPr>
          <w:rFonts w:ascii="Arial" w:hAnsi="Arial" w:cs="Arial"/>
          <w:sz w:val="18"/>
          <w:szCs w:val="18"/>
        </w:rPr>
      </w:pPr>
      <w:r w:rsidRPr="00590863">
        <w:rPr>
          <w:rFonts w:ascii="Arial" w:hAnsi="Arial" w:cs="Arial"/>
          <w:sz w:val="18"/>
          <w:szCs w:val="18"/>
        </w:rPr>
        <w:lastRenderedPageBreak/>
        <w:t>Obrazec št: 6</w:t>
      </w:r>
    </w:p>
    <w:p w:rsidR="00E971DA" w:rsidRPr="00252358" w:rsidRDefault="00E971DA" w:rsidP="00E971DA"/>
    <w:p w:rsidR="00E971DA" w:rsidRDefault="00E971DA" w:rsidP="00E971DA">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Referenčna lista gospodarskega subjekta</w:t>
      </w:r>
    </w:p>
    <w:p w:rsidR="00E971DA" w:rsidRDefault="00E971DA" w:rsidP="00E971DA">
      <w:pPr>
        <w:spacing w:after="120"/>
        <w:rPr>
          <w:rFonts w:ascii="Arial" w:hAnsi="Arial" w:cs="Arial"/>
        </w:rPr>
      </w:pPr>
    </w:p>
    <w:p w:rsidR="00EA3385" w:rsidRDefault="00E971DA">
      <w:pPr>
        <w:spacing w:before="225" w:after="225" w:line="240" w:lineRule="auto"/>
        <w:jc w:val="both"/>
      </w:pPr>
      <w:r>
        <w:rPr>
          <w:rFonts w:ascii="Arial" w:hAnsi="Arial" w:cs="Arial"/>
          <w:color w:val="000000"/>
          <w:sz w:val="18"/>
          <w:szCs w:val="18"/>
        </w:rPr>
        <w:t>Naziv gospodarskega subjekta: _________________________</w:t>
      </w:r>
    </w:p>
    <w:p w:rsidR="00EA3385" w:rsidRDefault="00E971DA">
      <w:pPr>
        <w:spacing w:before="225" w:after="225" w:line="240" w:lineRule="auto"/>
        <w:jc w:val="both"/>
      </w:pPr>
      <w:r>
        <w:rPr>
          <w:rFonts w:ascii="Arial" w:hAnsi="Arial" w:cs="Arial"/>
          <w:color w:val="000000"/>
          <w:sz w:val="18"/>
          <w:szCs w:val="18"/>
        </w:rPr>
        <w:t> </w:t>
      </w:r>
    </w:p>
    <w:p w:rsidR="00EA3385" w:rsidRDefault="00E971DA">
      <w:pPr>
        <w:spacing w:before="225" w:after="225" w:line="240" w:lineRule="auto"/>
        <w:jc w:val="both"/>
      </w:pPr>
      <w:r>
        <w:rPr>
          <w:rFonts w:ascii="Arial" w:hAnsi="Arial" w:cs="Arial"/>
          <w:color w:val="000000"/>
          <w:sz w:val="18"/>
          <w:szCs w:val="18"/>
        </w:rPr>
        <w:t> </w:t>
      </w:r>
    </w:p>
    <w:tbl>
      <w:tblPr>
        <w:tblStyle w:val="TableGridPHPDOCX"/>
        <w:tblW w:w="8745" w:type="dxa"/>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617"/>
        <w:gridCol w:w="1051"/>
        <w:gridCol w:w="1381"/>
        <w:gridCol w:w="1422"/>
        <w:gridCol w:w="1568"/>
        <w:gridCol w:w="1316"/>
        <w:gridCol w:w="1390"/>
      </w:tblGrid>
      <w:tr w:rsidR="00EA3385">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EA3385" w:rsidRDefault="00E971DA">
            <w:pPr>
              <w:jc w:val="center"/>
            </w:pPr>
            <w:proofErr w:type="spellStart"/>
            <w:r>
              <w:rPr>
                <w:rFonts w:ascii="Arial" w:hAnsi="Arial" w:cs="Arial"/>
                <w:b/>
                <w:bCs/>
                <w:color w:val="000000"/>
                <w:position w:val="-2"/>
                <w:sz w:val="18"/>
                <w:szCs w:val="18"/>
                <w:shd w:val="clear" w:color="auto" w:fill="CCCCCC"/>
              </w:rPr>
              <w:t>Zap</w:t>
            </w:r>
            <w:proofErr w:type="spellEnd"/>
            <w:r>
              <w:rPr>
                <w:rFonts w:ascii="Arial" w:hAnsi="Arial" w:cs="Arial"/>
                <w:b/>
                <w:bCs/>
                <w:color w:val="000000"/>
                <w:position w:val="-2"/>
                <w:sz w:val="18"/>
                <w:szCs w:val="18"/>
                <w:shd w:val="clear" w:color="auto" w:fill="CCCCCC"/>
              </w:rPr>
              <w:t>. št</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EA3385" w:rsidRDefault="00E971DA">
            <w:pPr>
              <w:jc w:val="center"/>
            </w:pPr>
            <w:r>
              <w:rPr>
                <w:rFonts w:ascii="Arial" w:hAnsi="Arial" w:cs="Arial"/>
                <w:b/>
                <w:bCs/>
                <w:color w:val="000000"/>
                <w:position w:val="-2"/>
                <w:sz w:val="18"/>
                <w:szCs w:val="18"/>
                <w:shd w:val="clear" w:color="auto" w:fill="CCCCCC"/>
              </w:rPr>
              <w:t>Naročnik</w:t>
            </w:r>
            <w:r>
              <w:rPr>
                <w:rFonts w:ascii="Arial" w:hAnsi="Arial" w:cs="Arial"/>
                <w:b/>
                <w:bCs/>
                <w:color w:val="000000"/>
                <w:position w:val="-2"/>
                <w:sz w:val="18"/>
                <w:szCs w:val="18"/>
                <w:shd w:val="clear" w:color="auto" w:fill="CCCCCC"/>
              </w:rPr>
              <w:br/>
              <w:t>(naziv, naslov)</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EA3385" w:rsidRDefault="00E971DA">
            <w:pPr>
              <w:jc w:val="center"/>
            </w:pPr>
            <w:r>
              <w:rPr>
                <w:rFonts w:ascii="Arial" w:hAnsi="Arial" w:cs="Arial"/>
                <w:b/>
                <w:bCs/>
                <w:color w:val="000000"/>
                <w:position w:val="-2"/>
                <w:sz w:val="18"/>
                <w:szCs w:val="18"/>
                <w:shd w:val="clear" w:color="auto" w:fill="CCCCCC"/>
              </w:rPr>
              <w:t>Predmet dobave</w:t>
            </w:r>
            <w:r>
              <w:rPr>
                <w:rFonts w:ascii="Arial" w:hAnsi="Arial" w:cs="Arial"/>
                <w:b/>
                <w:bCs/>
                <w:color w:val="000000"/>
                <w:position w:val="-2"/>
                <w:sz w:val="18"/>
                <w:szCs w:val="18"/>
                <w:shd w:val="clear" w:color="auto" w:fill="CCCCCC"/>
              </w:rPr>
              <w:br/>
              <w:t>(podroben opis predmeta dobave)</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EA3385" w:rsidRDefault="00E971DA">
            <w:pPr>
              <w:jc w:val="center"/>
            </w:pPr>
            <w:r>
              <w:rPr>
                <w:rFonts w:ascii="Arial" w:hAnsi="Arial" w:cs="Arial"/>
                <w:b/>
                <w:bCs/>
                <w:color w:val="000000"/>
                <w:position w:val="-2"/>
                <w:sz w:val="18"/>
                <w:szCs w:val="18"/>
                <w:shd w:val="clear" w:color="auto" w:fill="CCCCCC"/>
              </w:rPr>
              <w:t>Čas realizacije</w:t>
            </w:r>
            <w:r>
              <w:rPr>
                <w:rFonts w:ascii="Arial" w:hAnsi="Arial" w:cs="Arial"/>
                <w:b/>
                <w:bCs/>
                <w:color w:val="000000"/>
                <w:position w:val="-2"/>
                <w:sz w:val="18"/>
                <w:szCs w:val="18"/>
                <w:shd w:val="clear" w:color="auto" w:fill="CCCCCC"/>
              </w:rPr>
              <w:br/>
              <w:t>(od mesec/leto do mesec/leto)</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EA3385" w:rsidRDefault="00E971DA">
            <w:pPr>
              <w:jc w:val="center"/>
            </w:pPr>
            <w:r>
              <w:rPr>
                <w:rFonts w:ascii="Arial" w:hAnsi="Arial" w:cs="Arial"/>
                <w:b/>
                <w:bCs/>
                <w:color w:val="000000"/>
                <w:position w:val="-2"/>
                <w:sz w:val="18"/>
                <w:szCs w:val="18"/>
                <w:shd w:val="clear" w:color="auto" w:fill="CCCCCC"/>
              </w:rPr>
              <w:t>Pogodbeni znesek</w:t>
            </w:r>
            <w:r>
              <w:rPr>
                <w:rFonts w:ascii="Arial" w:hAnsi="Arial" w:cs="Arial"/>
                <w:b/>
                <w:bCs/>
                <w:color w:val="000000"/>
                <w:position w:val="-2"/>
                <w:sz w:val="18"/>
                <w:szCs w:val="18"/>
                <w:shd w:val="clear" w:color="auto" w:fill="CCCCCC"/>
              </w:rPr>
              <w:br/>
              <w:t>(brez DDV), ki se nanaša na referenčno dobavo</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EA3385" w:rsidRDefault="00E971DA">
            <w:pPr>
              <w:jc w:val="center"/>
            </w:pPr>
            <w:r>
              <w:rPr>
                <w:rFonts w:ascii="Arial" w:hAnsi="Arial" w:cs="Arial"/>
                <w:b/>
                <w:bCs/>
                <w:color w:val="000000"/>
                <w:position w:val="-2"/>
                <w:sz w:val="18"/>
                <w:szCs w:val="18"/>
                <w:shd w:val="clear" w:color="auto" w:fill="CCCCCC"/>
              </w:rPr>
              <w:t>Celotna vrednost pogodbe (brez DDV)</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EA3385" w:rsidRDefault="00E971DA">
            <w:pPr>
              <w:jc w:val="center"/>
            </w:pPr>
            <w:r>
              <w:rPr>
                <w:rFonts w:ascii="Arial" w:hAnsi="Arial" w:cs="Arial"/>
                <w:b/>
                <w:bCs/>
                <w:color w:val="000000"/>
                <w:position w:val="-2"/>
                <w:sz w:val="18"/>
                <w:szCs w:val="18"/>
                <w:shd w:val="clear" w:color="auto" w:fill="CCCCCC"/>
              </w:rPr>
              <w:t>Kontaktna oseba pri naročniku</w:t>
            </w:r>
            <w:r>
              <w:rPr>
                <w:rFonts w:ascii="Arial" w:hAnsi="Arial" w:cs="Arial"/>
                <w:b/>
                <w:bCs/>
                <w:color w:val="000000"/>
                <w:position w:val="-2"/>
                <w:sz w:val="18"/>
                <w:szCs w:val="18"/>
                <w:shd w:val="clear" w:color="auto" w:fill="CCCCCC"/>
              </w:rPr>
              <w:br/>
              <w:t>(ime in priimek ter telefon in e-mail)</w:t>
            </w:r>
          </w:p>
        </w:tc>
      </w:tr>
      <w:tr w:rsidR="00EA338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b/>
                <w:bCs/>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r>
      <w:tr w:rsidR="00EA338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b/>
                <w:bCs/>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r>
      <w:tr w:rsidR="00EA338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b/>
                <w:bCs/>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r>
      <w:tr w:rsidR="00EA338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b/>
                <w:bCs/>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r>
      <w:tr w:rsidR="00EA338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b/>
                <w:bCs/>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A3385" w:rsidRDefault="00E971DA">
            <w:r>
              <w:rPr>
                <w:rFonts w:ascii="Arial" w:hAnsi="Arial" w:cs="Arial"/>
                <w:color w:val="000000"/>
                <w:position w:val="-2"/>
                <w:sz w:val="18"/>
                <w:szCs w:val="18"/>
              </w:rPr>
              <w:t> </w:t>
            </w:r>
          </w:p>
        </w:tc>
      </w:tr>
    </w:tbl>
    <w:p w:rsidR="00EA3385" w:rsidRDefault="00E971DA">
      <w:pPr>
        <w:spacing w:before="225" w:after="225" w:line="240" w:lineRule="auto"/>
        <w:jc w:val="both"/>
      </w:pPr>
      <w:r>
        <w:rPr>
          <w:rFonts w:ascii="Arial" w:hAnsi="Arial" w:cs="Arial"/>
          <w:color w:val="000000"/>
          <w:sz w:val="18"/>
          <w:szCs w:val="18"/>
        </w:rPr>
        <w:t> </w:t>
      </w:r>
    </w:p>
    <w:p w:rsidR="00EA3385" w:rsidRDefault="00E971DA">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br/>
        <w:t>V primeru več referenc se obrazec fotokopira.</w:t>
      </w:r>
    </w:p>
    <w:p w:rsidR="00EA3385" w:rsidRDefault="00E971DA">
      <w:pPr>
        <w:spacing w:before="225" w:after="225" w:line="240" w:lineRule="auto"/>
        <w:jc w:val="both"/>
      </w:pPr>
      <w:r>
        <w:rPr>
          <w:rFonts w:ascii="Arial" w:hAnsi="Arial" w:cs="Arial"/>
          <w:color w:val="000000"/>
          <w:sz w:val="18"/>
          <w:szCs w:val="18"/>
        </w:rPr>
        <w:t> </w:t>
      </w:r>
    </w:p>
    <w:p w:rsidR="00EA3385" w:rsidRDefault="00EA3385">
      <w:pPr>
        <w:sectPr w:rsidR="00EA3385" w:rsidSect="00E971DA">
          <w:footerReference w:type="default" r:id="rId21"/>
          <w:pgSz w:w="11906" w:h="16838"/>
          <w:pgMar w:top="1418" w:right="1418" w:bottom="1418" w:left="1418" w:header="567" w:footer="596" w:gutter="0"/>
          <w:cols w:space="708"/>
          <w:docGrid w:linePitch="360"/>
        </w:sectPr>
      </w:pPr>
    </w:p>
    <w:p w:rsidR="00E971DA" w:rsidRPr="00590863" w:rsidRDefault="00E971DA" w:rsidP="00E971DA">
      <w:pPr>
        <w:spacing w:after="0"/>
        <w:jc w:val="right"/>
        <w:rPr>
          <w:rFonts w:ascii="Arial" w:hAnsi="Arial" w:cs="Arial"/>
          <w:sz w:val="18"/>
          <w:szCs w:val="18"/>
        </w:rPr>
      </w:pPr>
      <w:r w:rsidRPr="00590863">
        <w:rPr>
          <w:rFonts w:ascii="Arial" w:hAnsi="Arial" w:cs="Arial"/>
          <w:sz w:val="18"/>
          <w:szCs w:val="18"/>
        </w:rPr>
        <w:lastRenderedPageBreak/>
        <w:t>Obrazec št: 7</w:t>
      </w:r>
    </w:p>
    <w:p w:rsidR="00E971DA" w:rsidRPr="00252358" w:rsidRDefault="00E971DA" w:rsidP="00E971DA"/>
    <w:p w:rsidR="00E971DA" w:rsidRDefault="00E971DA" w:rsidP="00E971DA">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Potrdilo o dobro opravljenem delu</w:t>
      </w:r>
    </w:p>
    <w:p w:rsidR="00E971DA" w:rsidRDefault="00E971DA" w:rsidP="00E971DA">
      <w:pPr>
        <w:spacing w:after="120"/>
        <w:rPr>
          <w:rFonts w:ascii="Arial" w:hAnsi="Arial" w:cs="Arial"/>
        </w:rPr>
      </w:pPr>
    </w:p>
    <w:p w:rsidR="00EA3385" w:rsidRDefault="00E971DA">
      <w:pPr>
        <w:shd w:val="clear" w:color="auto" w:fill="FFFFFF"/>
        <w:spacing w:before="225" w:after="375" w:line="333" w:lineRule="auto"/>
        <w:jc w:val="both"/>
      </w:pPr>
      <w:r>
        <w:rPr>
          <w:rFonts w:ascii="Arial" w:hAnsi="Arial" w:cs="Arial"/>
          <w:b/>
          <w:bCs/>
          <w:color w:val="444444"/>
          <w:sz w:val="18"/>
          <w:szCs w:val="18"/>
          <w:shd w:val="clear" w:color="auto" w:fill="FFFFFF"/>
        </w:rPr>
        <w:t>Naziv in naslov potrjevalca reference: </w:t>
      </w:r>
      <w:r>
        <w:rPr>
          <w:rFonts w:ascii="Arial" w:hAnsi="Arial" w:cs="Arial"/>
          <w:color w:val="444444"/>
          <w:sz w:val="18"/>
          <w:szCs w:val="18"/>
          <w:u w:val="single"/>
          <w:shd w:val="clear" w:color="auto" w:fill="FFFFFF"/>
        </w:rPr>
        <w:t>____________________________</w:t>
      </w:r>
    </w:p>
    <w:p w:rsidR="00EA3385" w:rsidRDefault="00E971DA">
      <w:pPr>
        <w:shd w:val="clear" w:color="auto" w:fill="FFFFFF"/>
        <w:spacing w:before="225" w:after="375" w:line="333" w:lineRule="auto"/>
        <w:jc w:val="center"/>
      </w:pPr>
      <w:r>
        <w:rPr>
          <w:rFonts w:ascii="Arial" w:hAnsi="Arial" w:cs="Arial"/>
          <w:b/>
          <w:bCs/>
          <w:color w:val="444444"/>
          <w:sz w:val="21"/>
          <w:szCs w:val="21"/>
          <w:shd w:val="clear" w:color="auto" w:fill="FFFFFF"/>
        </w:rPr>
        <w:t>IZJAVA - POTRDILO REFERENCE</w:t>
      </w:r>
    </w:p>
    <w:p w:rsidR="00EA3385" w:rsidRDefault="00E971DA">
      <w:pPr>
        <w:shd w:val="clear" w:color="auto" w:fill="FFFFFF"/>
        <w:spacing w:before="225" w:after="375" w:line="333" w:lineRule="auto"/>
        <w:jc w:val="both"/>
      </w:pPr>
      <w:r>
        <w:rPr>
          <w:rFonts w:ascii="Arial" w:hAnsi="Arial" w:cs="Arial"/>
          <w:color w:val="444444"/>
          <w:sz w:val="18"/>
          <w:szCs w:val="18"/>
          <w:shd w:val="clear" w:color="auto" w:fill="FFFFFF"/>
        </w:rPr>
        <w:t>Pod kazensko in materialno odgovornostjo izjavljamo, da je</w:t>
      </w:r>
    </w:p>
    <w:tbl>
      <w:tblPr>
        <w:tblStyle w:val="TableGridPHPDOCX"/>
        <w:tblW w:w="8115" w:type="dxa"/>
        <w:tblInd w:w="108" w:type="dxa"/>
        <w:tblBorders>
          <w:top w:val="outset" w:sz="5" w:space="0" w:color="808080"/>
          <w:left w:val="outset" w:sz="5" w:space="0" w:color="808080"/>
          <w:bottom w:val="outset" w:sz="5" w:space="0" w:color="808080"/>
          <w:right w:val="outset" w:sz="5" w:space="0" w:color="808080"/>
        </w:tblBorders>
        <w:shd w:val="clear" w:color="auto" w:fill="FFFFFF"/>
        <w:tblLook w:val="04A0" w:firstRow="1" w:lastRow="0" w:firstColumn="1" w:lastColumn="0" w:noHBand="0" w:noVBand="1"/>
      </w:tblPr>
      <w:tblGrid>
        <w:gridCol w:w="3944"/>
        <w:gridCol w:w="4171"/>
      </w:tblGrid>
      <w:tr w:rsidR="00EA3385">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EA3385" w:rsidRDefault="00E971DA">
            <w:pPr>
              <w:jc w:val="right"/>
            </w:pPr>
            <w:r>
              <w:rPr>
                <w:rFonts w:ascii="Arial" w:hAnsi="Arial" w:cs="Arial"/>
                <w:color w:val="000000"/>
                <w:position w:val="-2"/>
                <w:sz w:val="18"/>
                <w:szCs w:val="18"/>
                <w:shd w:val="clear" w:color="auto" w:fill="FFFFFF"/>
              </w:rPr>
              <w:t>gospodarski subjekt</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EA3385" w:rsidRDefault="00E971DA">
            <w:r>
              <w:rPr>
                <w:rFonts w:ascii="Arial" w:hAnsi="Arial" w:cs="Arial"/>
                <w:color w:val="000000"/>
                <w:position w:val="-2"/>
                <w:sz w:val="18"/>
                <w:szCs w:val="18"/>
                <w:shd w:val="clear" w:color="auto" w:fill="FFFFFF"/>
              </w:rPr>
              <w:t> </w:t>
            </w:r>
          </w:p>
        </w:tc>
      </w:tr>
      <w:tr w:rsidR="00EA3385">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EA3385" w:rsidRDefault="00E971DA">
            <w:pPr>
              <w:jc w:val="right"/>
            </w:pPr>
            <w:r>
              <w:rPr>
                <w:rFonts w:ascii="Arial" w:hAnsi="Arial" w:cs="Arial"/>
                <w:color w:val="000000"/>
                <w:position w:val="-2"/>
                <w:sz w:val="18"/>
                <w:szCs w:val="18"/>
                <w:shd w:val="clear" w:color="auto" w:fill="FFFFFF"/>
              </w:rPr>
              <w:t>izvedel naslednja dela </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EA3385" w:rsidRDefault="00E971DA">
            <w:r>
              <w:rPr>
                <w:rFonts w:ascii="Arial" w:hAnsi="Arial" w:cs="Arial"/>
                <w:color w:val="000000"/>
                <w:position w:val="-2"/>
                <w:sz w:val="18"/>
                <w:szCs w:val="18"/>
                <w:shd w:val="clear" w:color="auto" w:fill="FFFFFF"/>
              </w:rPr>
              <w:t> </w:t>
            </w:r>
          </w:p>
        </w:tc>
      </w:tr>
      <w:tr w:rsidR="00EA3385">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EA3385" w:rsidRDefault="00E971DA">
            <w:pPr>
              <w:jc w:val="right"/>
            </w:pPr>
            <w:r>
              <w:rPr>
                <w:rFonts w:ascii="Arial" w:hAnsi="Arial" w:cs="Arial"/>
                <w:color w:val="000000"/>
                <w:position w:val="-2"/>
                <w:sz w:val="18"/>
                <w:szCs w:val="18"/>
                <w:shd w:val="clear" w:color="auto" w:fill="FFFFFF"/>
              </w:rPr>
              <w:t>po pogodbi z nazivom in številko</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EA3385" w:rsidRDefault="00E971DA">
            <w:r>
              <w:rPr>
                <w:rFonts w:ascii="Arial" w:hAnsi="Arial" w:cs="Arial"/>
                <w:color w:val="000000"/>
                <w:position w:val="-2"/>
                <w:sz w:val="18"/>
                <w:szCs w:val="18"/>
                <w:shd w:val="clear" w:color="auto" w:fill="FFFFFF"/>
              </w:rPr>
              <w:t> </w:t>
            </w:r>
          </w:p>
        </w:tc>
      </w:tr>
      <w:tr w:rsidR="00EA3385">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EA3385" w:rsidRDefault="00E971DA">
            <w:pPr>
              <w:jc w:val="right"/>
            </w:pPr>
            <w:r>
              <w:rPr>
                <w:rFonts w:ascii="Arial" w:hAnsi="Arial" w:cs="Arial"/>
                <w:color w:val="000000"/>
                <w:position w:val="-2"/>
                <w:sz w:val="18"/>
                <w:szCs w:val="18"/>
                <w:shd w:val="clear" w:color="auto" w:fill="FFFFFF"/>
              </w:rPr>
              <w:t>z dne</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EA3385" w:rsidRDefault="00E971DA">
            <w:r>
              <w:rPr>
                <w:rFonts w:ascii="Arial" w:hAnsi="Arial" w:cs="Arial"/>
                <w:color w:val="000000"/>
                <w:position w:val="-2"/>
                <w:sz w:val="18"/>
                <w:szCs w:val="18"/>
                <w:shd w:val="clear" w:color="auto" w:fill="FFFFFF"/>
              </w:rPr>
              <w:t> </w:t>
            </w:r>
          </w:p>
        </w:tc>
      </w:tr>
      <w:tr w:rsidR="00EA3385">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EA3385" w:rsidRDefault="00E971DA">
            <w:pPr>
              <w:jc w:val="right"/>
            </w:pPr>
            <w:r>
              <w:rPr>
                <w:rFonts w:ascii="Arial" w:hAnsi="Arial" w:cs="Arial"/>
                <w:color w:val="000000"/>
                <w:position w:val="-2"/>
                <w:sz w:val="18"/>
                <w:szCs w:val="18"/>
                <w:shd w:val="clear" w:color="auto" w:fill="FFFFFF"/>
              </w:rPr>
              <w:t>v vrednosti (vrednost del, ki jih je izvedel ponudnik brez DDV)</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EA3385" w:rsidRDefault="00E971DA">
            <w:r>
              <w:rPr>
                <w:rFonts w:ascii="Arial" w:hAnsi="Arial" w:cs="Arial"/>
                <w:color w:val="000000"/>
                <w:position w:val="-2"/>
                <w:sz w:val="18"/>
                <w:szCs w:val="18"/>
                <w:shd w:val="clear" w:color="auto" w:fill="FFFFFF"/>
              </w:rPr>
              <w:t> </w:t>
            </w:r>
          </w:p>
        </w:tc>
      </w:tr>
      <w:tr w:rsidR="00EA3385">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EA3385" w:rsidRDefault="00E971DA">
            <w:pPr>
              <w:jc w:val="right"/>
            </w:pPr>
            <w:r>
              <w:rPr>
                <w:rFonts w:ascii="Arial" w:hAnsi="Arial" w:cs="Arial"/>
                <w:color w:val="000000"/>
                <w:position w:val="-2"/>
                <w:sz w:val="18"/>
                <w:szCs w:val="18"/>
                <w:shd w:val="clear" w:color="auto" w:fill="FFFFFF"/>
              </w:rPr>
              <w:t>v obdobju od</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EA3385" w:rsidRDefault="00E971DA">
            <w:r>
              <w:rPr>
                <w:rFonts w:ascii="Arial" w:hAnsi="Arial" w:cs="Arial"/>
                <w:color w:val="000000"/>
                <w:position w:val="-2"/>
                <w:sz w:val="18"/>
                <w:szCs w:val="18"/>
                <w:shd w:val="clear" w:color="auto" w:fill="FFFFFF"/>
              </w:rPr>
              <w:t> </w:t>
            </w:r>
          </w:p>
        </w:tc>
      </w:tr>
      <w:tr w:rsidR="00EA3385">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EA3385" w:rsidRDefault="00E971DA">
            <w:pPr>
              <w:jc w:val="right"/>
            </w:pPr>
            <w:r>
              <w:rPr>
                <w:rFonts w:ascii="Arial" w:hAnsi="Arial" w:cs="Arial"/>
                <w:color w:val="000000"/>
                <w:position w:val="-2"/>
                <w:sz w:val="18"/>
                <w:szCs w:val="18"/>
                <w:shd w:val="clear" w:color="auto" w:fill="FFFFFF"/>
              </w:rPr>
              <w:t>do</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EA3385" w:rsidRDefault="00E971DA">
            <w:r>
              <w:rPr>
                <w:rFonts w:ascii="Arial" w:hAnsi="Arial" w:cs="Arial"/>
                <w:color w:val="000000"/>
                <w:position w:val="-2"/>
                <w:sz w:val="18"/>
                <w:szCs w:val="18"/>
                <w:shd w:val="clear" w:color="auto" w:fill="FFFFFF"/>
              </w:rPr>
              <w:t> </w:t>
            </w:r>
          </w:p>
        </w:tc>
      </w:tr>
    </w:tbl>
    <w:p w:rsidR="00EA3385" w:rsidRDefault="00E971DA">
      <w:pPr>
        <w:shd w:val="clear" w:color="auto" w:fill="FFFFFF"/>
        <w:spacing w:before="225" w:after="375" w:line="333" w:lineRule="auto"/>
        <w:jc w:val="both"/>
      </w:pPr>
      <w:r>
        <w:rPr>
          <w:rFonts w:ascii="Arial" w:hAnsi="Arial" w:cs="Arial"/>
          <w:color w:val="444444"/>
          <w:sz w:val="18"/>
          <w:szCs w:val="18"/>
          <w:shd w:val="clear" w:color="auto" w:fill="FFFFFF"/>
        </w:rPr>
        <w:t> </w:t>
      </w:r>
    </w:p>
    <w:p w:rsidR="00EA3385" w:rsidRDefault="00E971DA">
      <w:pPr>
        <w:shd w:val="clear" w:color="auto" w:fill="FFFFFF"/>
        <w:spacing w:before="225" w:after="375" w:line="333" w:lineRule="auto"/>
        <w:jc w:val="both"/>
      </w:pPr>
      <w:r>
        <w:rPr>
          <w:rFonts w:ascii="Arial" w:hAnsi="Arial" w:cs="Arial"/>
          <w:color w:val="444444"/>
          <w:sz w:val="18"/>
          <w:szCs w:val="18"/>
          <w:shd w:val="clear" w:color="auto" w:fill="FFFFFF"/>
        </w:rPr>
        <w:t>Posel je zaključen ter je bil izvedenem pravočasno, strokovno, kvalitetno in v skladu z določili pogodbe.</w:t>
      </w:r>
    </w:p>
    <w:tbl>
      <w:tblPr>
        <w:tblStyle w:val="NormalTablePHPDOCX"/>
        <w:tblW w:w="8040" w:type="dxa"/>
        <w:tblInd w:w="108" w:type="dxa"/>
        <w:shd w:val="clear" w:color="auto" w:fill="FFFFFF"/>
        <w:tblLook w:val="04A0" w:firstRow="1" w:lastRow="0" w:firstColumn="1" w:lastColumn="0" w:noHBand="0" w:noVBand="1"/>
      </w:tblPr>
      <w:tblGrid>
        <w:gridCol w:w="3591"/>
        <w:gridCol w:w="2629"/>
        <w:gridCol w:w="1820"/>
      </w:tblGrid>
      <w:tr w:rsidR="00EA3385">
        <w:tc>
          <w:tcPr>
            <w:tcW w:w="3195" w:type="dxa"/>
            <w:shd w:val="clear" w:color="auto" w:fill="FFFFFF"/>
            <w:tcMar>
              <w:top w:w="75" w:type="dxa"/>
              <w:bottom w:w="75" w:type="dxa"/>
            </w:tcMar>
            <w:vAlign w:val="center"/>
          </w:tcPr>
          <w:p w:rsidR="00EA3385" w:rsidRDefault="00E971DA">
            <w:pPr>
              <w:jc w:val="right"/>
            </w:pPr>
            <w:r>
              <w:rPr>
                <w:rFonts w:ascii="Arial" w:hAnsi="Arial" w:cs="Arial"/>
                <w:color w:val="000000"/>
                <w:position w:val="-2"/>
                <w:sz w:val="18"/>
                <w:szCs w:val="18"/>
                <w:shd w:val="clear" w:color="auto" w:fill="FFFFFF"/>
              </w:rPr>
              <w:t>Kraj in datum:</w:t>
            </w:r>
          </w:p>
        </w:tc>
        <w:tc>
          <w:tcPr>
            <w:tcW w:w="2340" w:type="dxa"/>
            <w:shd w:val="clear" w:color="auto" w:fill="FFFFFF"/>
            <w:tcMar>
              <w:top w:w="75" w:type="dxa"/>
              <w:bottom w:w="75" w:type="dxa"/>
            </w:tcMar>
            <w:vAlign w:val="center"/>
          </w:tcPr>
          <w:p w:rsidR="00EA3385" w:rsidRDefault="00E971DA">
            <w:r>
              <w:rPr>
                <w:rFonts w:ascii="Arial" w:hAnsi="Arial" w:cs="Arial"/>
                <w:color w:val="000000"/>
                <w:position w:val="-2"/>
                <w:sz w:val="18"/>
                <w:szCs w:val="18"/>
                <w:shd w:val="clear" w:color="auto" w:fill="FFFFFF"/>
              </w:rPr>
              <w:t> </w:t>
            </w:r>
          </w:p>
        </w:tc>
        <w:tc>
          <w:tcPr>
            <w:tcW w:w="1620" w:type="dxa"/>
            <w:shd w:val="clear" w:color="auto" w:fill="FFFFFF"/>
            <w:tcMar>
              <w:top w:w="75" w:type="dxa"/>
              <w:bottom w:w="75" w:type="dxa"/>
            </w:tcMar>
            <w:vAlign w:val="center"/>
          </w:tcPr>
          <w:p w:rsidR="00EA3385" w:rsidRDefault="00E971DA">
            <w:r>
              <w:rPr>
                <w:rFonts w:ascii="Arial" w:hAnsi="Arial" w:cs="Arial"/>
                <w:color w:val="000000"/>
                <w:position w:val="-2"/>
                <w:sz w:val="18"/>
                <w:szCs w:val="18"/>
                <w:shd w:val="clear" w:color="auto" w:fill="FFFFFF"/>
              </w:rPr>
              <w:t> </w:t>
            </w:r>
          </w:p>
        </w:tc>
      </w:tr>
      <w:tr w:rsidR="00EA3385">
        <w:tc>
          <w:tcPr>
            <w:tcW w:w="3195" w:type="dxa"/>
            <w:shd w:val="clear" w:color="auto" w:fill="FFFFFF"/>
            <w:tcMar>
              <w:top w:w="75" w:type="dxa"/>
              <w:bottom w:w="75" w:type="dxa"/>
            </w:tcMar>
            <w:vAlign w:val="center"/>
          </w:tcPr>
          <w:p w:rsidR="00EA3385" w:rsidRDefault="00E971DA">
            <w:pPr>
              <w:jc w:val="right"/>
            </w:pPr>
            <w:r>
              <w:rPr>
                <w:rFonts w:ascii="Arial" w:hAnsi="Arial" w:cs="Arial"/>
                <w:color w:val="000000"/>
                <w:position w:val="-2"/>
                <w:sz w:val="18"/>
                <w:szCs w:val="18"/>
                <w:shd w:val="clear" w:color="auto" w:fill="FFFFFF"/>
              </w:rPr>
              <w:t>Ime in priimek odgovorne osebe potrjevalca reference:</w:t>
            </w:r>
          </w:p>
        </w:tc>
        <w:tc>
          <w:tcPr>
            <w:tcW w:w="2340" w:type="dxa"/>
            <w:shd w:val="clear" w:color="auto" w:fill="FFFFFF"/>
            <w:tcMar>
              <w:top w:w="75" w:type="dxa"/>
              <w:bottom w:w="75" w:type="dxa"/>
            </w:tcMar>
            <w:vAlign w:val="center"/>
          </w:tcPr>
          <w:p w:rsidR="00EA3385" w:rsidRDefault="00E971DA">
            <w:r>
              <w:rPr>
                <w:rFonts w:ascii="Arial" w:hAnsi="Arial" w:cs="Arial"/>
                <w:color w:val="000000"/>
                <w:position w:val="-2"/>
                <w:sz w:val="18"/>
                <w:szCs w:val="18"/>
                <w:shd w:val="clear" w:color="auto" w:fill="FFFFFF"/>
              </w:rPr>
              <w:t> </w:t>
            </w:r>
          </w:p>
        </w:tc>
        <w:tc>
          <w:tcPr>
            <w:tcW w:w="1620" w:type="dxa"/>
            <w:shd w:val="clear" w:color="auto" w:fill="FFFFFF"/>
            <w:tcMar>
              <w:top w:w="75" w:type="dxa"/>
              <w:bottom w:w="75" w:type="dxa"/>
            </w:tcMar>
            <w:vAlign w:val="center"/>
          </w:tcPr>
          <w:p w:rsidR="00EA3385" w:rsidRDefault="00EA3385"/>
          <w:p w:rsidR="00EA3385" w:rsidRDefault="00E971DA">
            <w:pPr>
              <w:jc w:val="center"/>
            </w:pPr>
            <w:r>
              <w:rPr>
                <w:rFonts w:ascii="Arial" w:hAnsi="Arial" w:cs="Arial"/>
                <w:color w:val="A9A9A9"/>
                <w:position w:val="-2"/>
                <w:sz w:val="18"/>
                <w:szCs w:val="18"/>
                <w:shd w:val="clear" w:color="auto" w:fill="FFFFFF"/>
              </w:rPr>
              <w:t>(žig in podpis)</w:t>
            </w:r>
          </w:p>
        </w:tc>
      </w:tr>
    </w:tbl>
    <w:p w:rsidR="00EA3385" w:rsidRDefault="00E971DA">
      <w:pPr>
        <w:shd w:val="clear" w:color="auto" w:fill="FFFFFF"/>
        <w:spacing w:before="225" w:after="375" w:line="333" w:lineRule="auto"/>
        <w:jc w:val="both"/>
      </w:pPr>
      <w:r>
        <w:rPr>
          <w:rFonts w:ascii="Arial" w:hAnsi="Arial" w:cs="Arial"/>
          <w:b/>
          <w:bCs/>
          <w:color w:val="444444"/>
          <w:sz w:val="18"/>
          <w:szCs w:val="18"/>
          <w:u w:val="single"/>
          <w:shd w:val="clear" w:color="auto" w:fill="FFFFFF"/>
        </w:rPr>
        <w:t>OPOMBE:</w:t>
      </w:r>
    </w:p>
    <w:tbl>
      <w:tblPr>
        <w:tblStyle w:val="NormalTablePHPDOCX"/>
        <w:tblW w:w="0" w:type="auto"/>
        <w:tblInd w:w="108" w:type="dxa"/>
        <w:shd w:val="clear" w:color="auto" w:fill="FFFFFF"/>
        <w:tblLook w:val="04A0" w:firstRow="1" w:lastRow="0" w:firstColumn="1" w:lastColumn="0" w:noHBand="0" w:noVBand="1"/>
      </w:tblPr>
      <w:tblGrid>
        <w:gridCol w:w="8962"/>
      </w:tblGrid>
      <w:tr w:rsidR="00EA3385">
        <w:tc>
          <w:tcPr>
            <w:tcW w:w="0" w:type="auto"/>
            <w:tcMar>
              <w:top w:w="0" w:type="auto"/>
              <w:bottom w:w="0" w:type="auto"/>
            </w:tcMar>
          </w:tcPr>
          <w:p w:rsidR="00EA3385" w:rsidRDefault="00E971DA" w:rsidP="001F0F47">
            <w:pPr>
              <w:numPr>
                <w:ilvl w:val="0"/>
                <w:numId w:val="15"/>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Naročnik bo upošteval izključno že zaključene posle.</w:t>
            </w:r>
          </w:p>
          <w:p w:rsidR="00EA3385" w:rsidRDefault="00E971DA" w:rsidP="001F0F47">
            <w:pPr>
              <w:numPr>
                <w:ilvl w:val="0"/>
                <w:numId w:val="15"/>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Reference, ki ne bodo vpisane v obrazec in potrjene s strani naročnikov na tem obrazcu ali na potrdilu, ki po vsebini vsebuje vse podatke iz tega obrazca, se pri ocenjevanju ne bodo upoštevale, če ne bodo predložene ali ne bodo predložene, če bo naročnik zahteval naknadno predložitev teh potrdil.</w:t>
            </w:r>
          </w:p>
          <w:p w:rsidR="00EA3385" w:rsidRDefault="00E971DA" w:rsidP="001F0F47">
            <w:pPr>
              <w:numPr>
                <w:ilvl w:val="0"/>
                <w:numId w:val="15"/>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V primeru več referenčnih potrdil se obrazec fotokopira.</w:t>
            </w:r>
          </w:p>
        </w:tc>
      </w:tr>
    </w:tbl>
    <w:p w:rsidR="00EA3385" w:rsidRDefault="00EA3385">
      <w:pPr>
        <w:sectPr w:rsidR="00EA3385" w:rsidSect="00E971DA">
          <w:footerReference w:type="default" r:id="rId22"/>
          <w:pgSz w:w="11906" w:h="16838"/>
          <w:pgMar w:top="1418" w:right="1418" w:bottom="1418" w:left="1418" w:header="567" w:footer="596" w:gutter="0"/>
          <w:cols w:space="708"/>
          <w:docGrid w:linePitch="360"/>
        </w:sectPr>
      </w:pPr>
    </w:p>
    <w:p w:rsidR="00E971DA" w:rsidRPr="00590863" w:rsidRDefault="00E971DA" w:rsidP="00E971DA">
      <w:pPr>
        <w:spacing w:after="0"/>
        <w:jc w:val="right"/>
        <w:rPr>
          <w:rFonts w:ascii="Arial" w:hAnsi="Arial" w:cs="Arial"/>
          <w:sz w:val="18"/>
          <w:szCs w:val="18"/>
        </w:rPr>
      </w:pPr>
      <w:r w:rsidRPr="00590863">
        <w:rPr>
          <w:rFonts w:ascii="Arial" w:hAnsi="Arial" w:cs="Arial"/>
          <w:sz w:val="18"/>
          <w:szCs w:val="18"/>
        </w:rPr>
        <w:lastRenderedPageBreak/>
        <w:t>Obrazec št: 8</w:t>
      </w:r>
    </w:p>
    <w:p w:rsidR="00E971DA" w:rsidRPr="00252358" w:rsidRDefault="00E971DA" w:rsidP="00E971DA"/>
    <w:p w:rsidR="00E971DA" w:rsidRDefault="00E971DA" w:rsidP="00E971DA">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w:t>
      </w:r>
    </w:p>
    <w:p w:rsidR="00E971DA" w:rsidRDefault="00E971DA" w:rsidP="00E971DA">
      <w:pPr>
        <w:spacing w:after="120"/>
        <w:rPr>
          <w:rFonts w:ascii="Arial" w:hAnsi="Arial" w:cs="Arial"/>
        </w:rPr>
      </w:pPr>
    </w:p>
    <w:p w:rsidR="00EA3385" w:rsidRDefault="00E971DA">
      <w:pPr>
        <w:spacing w:before="225" w:after="225" w:line="240" w:lineRule="auto"/>
        <w:jc w:val="center"/>
      </w:pPr>
      <w:r>
        <w:rPr>
          <w:rFonts w:ascii="Arial" w:hAnsi="Arial" w:cs="Arial"/>
          <w:b/>
          <w:bCs/>
          <w:color w:val="000000"/>
          <w:sz w:val="24"/>
          <w:szCs w:val="24"/>
        </w:rPr>
        <w:t>MENIČNA IZJAVA</w:t>
      </w:r>
    </w:p>
    <w:p w:rsidR="00EA3385" w:rsidRDefault="00E971DA">
      <w:pPr>
        <w:spacing w:before="225" w:after="225" w:line="240" w:lineRule="auto"/>
        <w:jc w:val="center"/>
      </w:pPr>
      <w:r>
        <w:rPr>
          <w:rFonts w:ascii="Arial" w:hAnsi="Arial" w:cs="Arial"/>
          <w:color w:val="000000"/>
          <w:sz w:val="21"/>
          <w:szCs w:val="21"/>
        </w:rPr>
        <w:t>s pooblastilom za izpolnitev in unovčenje menice</w:t>
      </w:r>
    </w:p>
    <w:p w:rsidR="00EA3385" w:rsidRDefault="00E971DA">
      <w:pPr>
        <w:spacing w:before="225" w:after="225" w:line="240" w:lineRule="auto"/>
        <w:jc w:val="both"/>
      </w:pPr>
      <w:r>
        <w:rPr>
          <w:rFonts w:ascii="Arial" w:hAnsi="Arial" w:cs="Arial"/>
          <w:color w:val="000000"/>
          <w:sz w:val="18"/>
          <w:szCs w:val="18"/>
        </w:rPr>
        <w:t> </w:t>
      </w:r>
    </w:p>
    <w:p w:rsidR="00EA3385" w:rsidRDefault="00E971DA">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rsidR="00EA3385" w:rsidRDefault="00E971DA">
      <w:pPr>
        <w:spacing w:before="225" w:after="225" w:line="240" w:lineRule="auto"/>
        <w:jc w:val="both"/>
      </w:pPr>
      <w:r>
        <w:rPr>
          <w:rFonts w:ascii="Arial" w:hAnsi="Arial" w:cs="Arial"/>
          <w:b/>
          <w:bCs/>
          <w:color w:val="000000"/>
          <w:sz w:val="18"/>
          <w:szCs w:val="18"/>
        </w:rPr>
        <w:t>KONVENCIONALNA IN EKOLOŠKA ŽIVILA</w:t>
      </w:r>
    </w:p>
    <w:p w:rsidR="00EA3385" w:rsidRDefault="00E971DA">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EA3385" w:rsidRDefault="00E971DA">
      <w:pPr>
        <w:spacing w:before="225" w:after="225" w:line="240" w:lineRule="auto"/>
        <w:jc w:val="both"/>
      </w:pPr>
      <w:r>
        <w:rPr>
          <w:rFonts w:ascii="Arial" w:hAnsi="Arial" w:cs="Arial"/>
          <w:color w:val="000000"/>
          <w:sz w:val="18"/>
          <w:szCs w:val="18"/>
        </w:rPr>
        <w:t> </w:t>
      </w:r>
    </w:p>
    <w:p w:rsidR="00EA3385" w:rsidRDefault="00E971DA">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sidR="003351F1">
        <w:rPr>
          <w:rFonts w:ascii="Arial" w:hAnsi="Arial" w:cs="Arial"/>
          <w:b/>
          <w:bCs/>
          <w:color w:val="000000"/>
          <w:sz w:val="18"/>
          <w:szCs w:val="18"/>
        </w:rPr>
        <w:t>10</w:t>
      </w:r>
      <w:r>
        <w:rPr>
          <w:rFonts w:ascii="Arial" w:hAnsi="Arial" w:cs="Arial"/>
          <w:b/>
          <w:bCs/>
          <w:color w:val="000000"/>
          <w:sz w:val="18"/>
          <w:szCs w:val="18"/>
        </w:rPr>
        <w:t xml:space="preserve">,00 % pogodbene vrednosti z DDV, kar znaša </w:t>
      </w:r>
      <w:r>
        <w:rPr>
          <w:rFonts w:ascii="Arial" w:hAnsi="Arial" w:cs="Arial"/>
          <w:b/>
          <w:bCs/>
          <w:color w:val="000000"/>
          <w:sz w:val="18"/>
          <w:szCs w:val="18"/>
          <w:u w:val="single"/>
        </w:rPr>
        <w:t>__________</w:t>
      </w:r>
    </w:p>
    <w:p w:rsidR="00EA3385" w:rsidRDefault="00E971DA">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obveznosti ne bo izpolnil v dogovorjeni kvaliteti, količini in rokih, opredeljenih v pogodbi o izvedbi predmetnega naročila. Naša obveza velja tudi v primeru delne izpolnitve pogodbene obveznosti, če izvedba tudi delno ne zadostuje pogodbenim zahtevam.</w:t>
      </w:r>
    </w:p>
    <w:p w:rsidR="00EA3385" w:rsidRDefault="00E971DA">
      <w:pPr>
        <w:spacing w:before="225" w:after="225" w:line="240" w:lineRule="auto"/>
        <w:jc w:val="both"/>
      </w:pPr>
      <w:r>
        <w:rPr>
          <w:rFonts w:ascii="Arial" w:hAnsi="Arial" w:cs="Arial"/>
          <w:color w:val="000000"/>
          <w:sz w:val="18"/>
          <w:szCs w:val="18"/>
        </w:rPr>
        <w:t xml:space="preserve">Menična izjava je veljavna od njenega podpisa do izteka roka veljavnosti zavarovanja za dobro izvedbo po predmetnem naročilu, </w:t>
      </w:r>
      <w:proofErr w:type="spellStart"/>
      <w:r>
        <w:rPr>
          <w:rFonts w:ascii="Arial" w:hAnsi="Arial" w:cs="Arial"/>
          <w:color w:val="000000"/>
          <w:sz w:val="18"/>
          <w:szCs w:val="18"/>
        </w:rPr>
        <w:t>t.j</w:t>
      </w:r>
      <w:proofErr w:type="spellEnd"/>
      <w:r>
        <w:rPr>
          <w:rFonts w:ascii="Arial" w:hAnsi="Arial" w:cs="Arial"/>
          <w:color w:val="000000"/>
          <w:sz w:val="18"/>
          <w:szCs w:val="18"/>
        </w:rPr>
        <w:t>. najkasneje do ____________.</w:t>
      </w:r>
    </w:p>
    <w:p w:rsidR="00EA3385" w:rsidRDefault="00E971DA">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EA3385" w:rsidRDefault="00E971DA">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EA3385" w:rsidRDefault="00E971DA">
      <w:pPr>
        <w:spacing w:before="225" w:after="225" w:line="240" w:lineRule="auto"/>
        <w:jc w:val="both"/>
      </w:pPr>
      <w:r>
        <w:rPr>
          <w:rFonts w:ascii="Arial" w:hAnsi="Arial" w:cs="Arial"/>
          <w:color w:val="000000"/>
          <w:sz w:val="18"/>
          <w:szCs w:val="18"/>
        </w:rPr>
        <w:t> </w:t>
      </w:r>
    </w:p>
    <w:p w:rsidR="00EA3385" w:rsidRDefault="00E971DA">
      <w:pPr>
        <w:spacing w:before="225" w:after="225" w:line="240" w:lineRule="auto"/>
        <w:jc w:val="both"/>
      </w:pPr>
      <w:r>
        <w:rPr>
          <w:rFonts w:ascii="Arial" w:hAnsi="Arial" w:cs="Arial"/>
          <w:color w:val="000000"/>
          <w:sz w:val="18"/>
          <w:szCs w:val="18"/>
        </w:rPr>
        <w:t>Priloga: </w:t>
      </w:r>
    </w:p>
    <w:p w:rsidR="00EA3385" w:rsidRDefault="00E971DA">
      <w:pPr>
        <w:spacing w:before="225" w:after="225" w:line="240" w:lineRule="auto"/>
        <w:jc w:val="both"/>
      </w:pPr>
      <w:r>
        <w:rPr>
          <w:rFonts w:ascii="Arial" w:hAnsi="Arial" w:cs="Arial"/>
          <w:color w:val="000000"/>
          <w:sz w:val="18"/>
          <w:szCs w:val="18"/>
        </w:rPr>
        <w:t>- bianco menica, podpisana in žigosana</w:t>
      </w:r>
    </w:p>
    <w:p w:rsidR="00EA3385" w:rsidRDefault="00E971DA">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EA3385">
        <w:tc>
          <w:tcPr>
            <w:tcW w:w="2500" w:type="pct"/>
            <w:tcMar>
              <w:top w:w="75" w:type="dxa"/>
              <w:bottom w:w="75" w:type="dxa"/>
            </w:tcMar>
            <w:vAlign w:val="center"/>
          </w:tcPr>
          <w:p w:rsidR="00EA3385" w:rsidRDefault="00E971DA">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EA3385" w:rsidRDefault="00E971DA">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EA3385">
        <w:tc>
          <w:tcPr>
            <w:tcW w:w="2500" w:type="pct"/>
            <w:tcMar>
              <w:top w:w="75" w:type="dxa"/>
              <w:bottom w:w="75" w:type="dxa"/>
            </w:tcMar>
            <w:vAlign w:val="center"/>
          </w:tcPr>
          <w:p w:rsidR="00EA3385" w:rsidRDefault="00E971DA">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EA3385" w:rsidRDefault="00EA3385"/>
          <w:p w:rsidR="00EA3385" w:rsidRDefault="00E971DA">
            <w:pPr>
              <w:jc w:val="center"/>
            </w:pPr>
            <w:r>
              <w:rPr>
                <w:rFonts w:ascii="Arial" w:hAnsi="Arial" w:cs="Arial"/>
                <w:color w:val="A9A9A9"/>
                <w:position w:val="-2"/>
                <w:sz w:val="18"/>
                <w:szCs w:val="18"/>
              </w:rPr>
              <w:t>(žig in podpis)</w:t>
            </w:r>
          </w:p>
        </w:tc>
      </w:tr>
    </w:tbl>
    <w:p w:rsidR="00EA3385" w:rsidRDefault="00E971DA">
      <w:pPr>
        <w:spacing w:before="225" w:after="225" w:line="240" w:lineRule="auto"/>
        <w:jc w:val="both"/>
      </w:pPr>
      <w:r>
        <w:rPr>
          <w:rFonts w:ascii="Arial" w:hAnsi="Arial" w:cs="Arial"/>
          <w:color w:val="000000"/>
          <w:sz w:val="18"/>
          <w:szCs w:val="18"/>
        </w:rPr>
        <w:t> </w:t>
      </w:r>
    </w:p>
    <w:p w:rsidR="00EA3385" w:rsidRDefault="00E971DA">
      <w:pPr>
        <w:spacing w:before="225" w:after="225" w:line="240" w:lineRule="auto"/>
        <w:jc w:val="both"/>
      </w:pPr>
      <w:r>
        <w:rPr>
          <w:rFonts w:ascii="Arial" w:hAnsi="Arial" w:cs="Arial"/>
          <w:color w:val="000000"/>
          <w:sz w:val="18"/>
          <w:szCs w:val="18"/>
        </w:rPr>
        <w:t> </w:t>
      </w:r>
    </w:p>
    <w:p w:rsidR="00EA3385" w:rsidRDefault="00EA3385">
      <w:pPr>
        <w:sectPr w:rsidR="00EA3385" w:rsidSect="00E971DA">
          <w:footerReference w:type="default" r:id="rId23"/>
          <w:pgSz w:w="11906" w:h="16838"/>
          <w:pgMar w:top="1418" w:right="1418" w:bottom="1418" w:left="1418" w:header="567" w:footer="596" w:gutter="0"/>
          <w:cols w:space="708"/>
          <w:docGrid w:linePitch="360"/>
        </w:sectPr>
      </w:pPr>
    </w:p>
    <w:p w:rsidR="00E971DA" w:rsidRPr="00590863" w:rsidRDefault="00E971DA" w:rsidP="00E971DA">
      <w:pPr>
        <w:spacing w:after="0"/>
        <w:jc w:val="right"/>
        <w:rPr>
          <w:rFonts w:ascii="Arial" w:hAnsi="Arial" w:cs="Arial"/>
          <w:sz w:val="18"/>
          <w:szCs w:val="18"/>
        </w:rPr>
      </w:pPr>
      <w:r w:rsidRPr="00590863">
        <w:rPr>
          <w:rFonts w:ascii="Arial" w:hAnsi="Arial" w:cs="Arial"/>
          <w:sz w:val="18"/>
          <w:szCs w:val="18"/>
        </w:rPr>
        <w:lastRenderedPageBreak/>
        <w:t>Obrazec št: 9</w:t>
      </w:r>
    </w:p>
    <w:p w:rsidR="00E971DA" w:rsidRPr="00252358" w:rsidRDefault="00E971DA" w:rsidP="00E971DA"/>
    <w:p w:rsidR="00E971DA" w:rsidRDefault="00E971DA" w:rsidP="00E971DA">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rsidR="00E971DA" w:rsidRDefault="00E971DA" w:rsidP="00E971DA">
      <w:pPr>
        <w:spacing w:after="120"/>
        <w:rPr>
          <w:rFonts w:ascii="Arial" w:hAnsi="Arial" w:cs="Arial"/>
        </w:rPr>
      </w:pPr>
    </w:p>
    <w:p w:rsidR="00EA3385" w:rsidRDefault="00E971DA">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rsidR="00EA3385" w:rsidRDefault="00E971DA">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EA3385">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3385" w:rsidRDefault="00E971DA">
            <w:pPr>
              <w:spacing w:before="135" w:after="135"/>
              <w:jc w:val="both"/>
              <w:textAlignment w:val="center"/>
            </w:pPr>
            <w:r>
              <w:rPr>
                <w:rFonts w:ascii="Arial" w:hAnsi="Arial" w:cs="Arial"/>
                <w:b/>
                <w:bCs/>
                <w:color w:val="000000"/>
                <w:position w:val="-2"/>
                <w:sz w:val="18"/>
                <w:szCs w:val="18"/>
              </w:rPr>
              <w:t>Ime in priimek</w:t>
            </w:r>
          </w:p>
          <w:p w:rsidR="00EA3385" w:rsidRDefault="00E971DA">
            <w:pPr>
              <w:spacing w:before="135" w:after="135"/>
              <w:jc w:val="both"/>
              <w:textAlignment w:val="center"/>
            </w:pPr>
            <w:r>
              <w:rPr>
                <w:rFonts w:ascii="Arial" w:hAnsi="Arial" w:cs="Arial"/>
                <w:b/>
                <w:bCs/>
                <w:color w:val="000000"/>
                <w:position w:val="-2"/>
                <w:sz w:val="18"/>
                <w:szCs w:val="18"/>
              </w:rPr>
              <w:t>ali</w:t>
            </w:r>
          </w:p>
          <w:p w:rsidR="00EA3385" w:rsidRDefault="00E971DA">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3385" w:rsidRDefault="00E971DA">
            <w:pPr>
              <w:spacing w:before="135" w:after="135"/>
              <w:jc w:val="both"/>
              <w:textAlignment w:val="center"/>
            </w:pPr>
            <w:r>
              <w:rPr>
                <w:rFonts w:ascii="Arial" w:hAnsi="Arial" w:cs="Arial"/>
                <w:b/>
                <w:bCs/>
                <w:color w:val="000000"/>
                <w:position w:val="-2"/>
                <w:sz w:val="18"/>
                <w:szCs w:val="18"/>
              </w:rPr>
              <w:t>Naslov prebivališča</w:t>
            </w:r>
          </w:p>
          <w:p w:rsidR="00EA3385" w:rsidRDefault="00E971DA">
            <w:pPr>
              <w:spacing w:before="135" w:after="135"/>
              <w:jc w:val="both"/>
              <w:textAlignment w:val="center"/>
            </w:pPr>
            <w:r>
              <w:rPr>
                <w:rFonts w:ascii="Arial" w:hAnsi="Arial" w:cs="Arial"/>
                <w:b/>
                <w:bCs/>
                <w:color w:val="000000"/>
                <w:position w:val="-2"/>
                <w:sz w:val="18"/>
                <w:szCs w:val="18"/>
              </w:rPr>
              <w:t>ali</w:t>
            </w:r>
          </w:p>
          <w:p w:rsidR="00EA3385" w:rsidRDefault="00E971DA">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3385" w:rsidRDefault="00E971DA">
            <w:pPr>
              <w:spacing w:before="135" w:after="135"/>
              <w:jc w:val="both"/>
              <w:textAlignment w:val="center"/>
            </w:pPr>
            <w:r>
              <w:rPr>
                <w:rFonts w:ascii="Arial" w:hAnsi="Arial" w:cs="Arial"/>
                <w:b/>
                <w:bCs/>
                <w:color w:val="000000"/>
                <w:position w:val="-2"/>
                <w:sz w:val="18"/>
                <w:szCs w:val="18"/>
              </w:rPr>
              <w:t>Delež lastništva</w:t>
            </w:r>
          </w:p>
          <w:p w:rsidR="00EA3385" w:rsidRDefault="00E971DA">
            <w:pPr>
              <w:spacing w:before="135" w:after="135"/>
              <w:jc w:val="both"/>
              <w:textAlignment w:val="center"/>
            </w:pPr>
            <w:r>
              <w:rPr>
                <w:rFonts w:ascii="Arial" w:hAnsi="Arial" w:cs="Arial"/>
                <w:b/>
                <w:bCs/>
                <w:color w:val="000000"/>
                <w:position w:val="-2"/>
                <w:sz w:val="18"/>
                <w:szCs w:val="18"/>
              </w:rPr>
              <w:t>ali</w:t>
            </w:r>
          </w:p>
          <w:p w:rsidR="00EA3385" w:rsidRDefault="00E971DA">
            <w:pPr>
              <w:spacing w:before="135" w:after="135"/>
              <w:jc w:val="both"/>
              <w:textAlignment w:val="center"/>
            </w:pPr>
            <w:r>
              <w:rPr>
                <w:rFonts w:ascii="Arial" w:hAnsi="Arial" w:cs="Arial"/>
                <w:b/>
                <w:bCs/>
                <w:color w:val="000000"/>
                <w:position w:val="-2"/>
                <w:sz w:val="18"/>
                <w:szCs w:val="18"/>
              </w:rPr>
              <w:t>Delež lastništva gospodarskega subjekta</w:t>
            </w:r>
          </w:p>
        </w:tc>
      </w:tr>
      <w:tr w:rsidR="00EA3385">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3385" w:rsidRDefault="00E971D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3385" w:rsidRDefault="00E971D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3385" w:rsidRDefault="00E971DA">
            <w:pPr>
              <w:spacing w:before="135" w:after="135"/>
              <w:jc w:val="both"/>
              <w:textAlignment w:val="center"/>
            </w:pPr>
            <w:r>
              <w:rPr>
                <w:rFonts w:ascii="Arial" w:hAnsi="Arial" w:cs="Arial"/>
                <w:color w:val="000000"/>
                <w:position w:val="-2"/>
                <w:sz w:val="18"/>
                <w:szCs w:val="18"/>
              </w:rPr>
              <w:t> </w:t>
            </w:r>
          </w:p>
        </w:tc>
      </w:tr>
      <w:tr w:rsidR="00EA3385">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3385" w:rsidRDefault="00E971D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3385" w:rsidRDefault="00E971D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3385" w:rsidRDefault="00E971DA">
            <w:pPr>
              <w:spacing w:before="135" w:after="135"/>
              <w:jc w:val="both"/>
              <w:textAlignment w:val="center"/>
            </w:pPr>
            <w:r>
              <w:rPr>
                <w:rFonts w:ascii="Arial" w:hAnsi="Arial" w:cs="Arial"/>
                <w:color w:val="000000"/>
                <w:position w:val="-2"/>
                <w:sz w:val="18"/>
                <w:szCs w:val="18"/>
              </w:rPr>
              <w:t> </w:t>
            </w:r>
          </w:p>
        </w:tc>
      </w:tr>
      <w:tr w:rsidR="00EA3385">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3385" w:rsidRDefault="00E971D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3385" w:rsidRDefault="00E971D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3385" w:rsidRDefault="00E971DA">
            <w:pPr>
              <w:spacing w:before="135" w:after="135"/>
              <w:jc w:val="both"/>
              <w:textAlignment w:val="center"/>
            </w:pPr>
            <w:r>
              <w:rPr>
                <w:rFonts w:ascii="Arial" w:hAnsi="Arial" w:cs="Arial"/>
                <w:color w:val="000000"/>
                <w:position w:val="-2"/>
                <w:sz w:val="18"/>
                <w:szCs w:val="18"/>
              </w:rPr>
              <w:t> </w:t>
            </w:r>
          </w:p>
        </w:tc>
      </w:tr>
      <w:tr w:rsidR="00EA3385">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3385" w:rsidRDefault="00E971D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3385" w:rsidRDefault="00E971D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3385" w:rsidRDefault="00E971DA">
            <w:pPr>
              <w:spacing w:before="135" w:after="135"/>
              <w:jc w:val="both"/>
              <w:textAlignment w:val="center"/>
            </w:pPr>
            <w:r>
              <w:rPr>
                <w:rFonts w:ascii="Arial" w:hAnsi="Arial" w:cs="Arial"/>
                <w:color w:val="000000"/>
                <w:position w:val="-2"/>
                <w:sz w:val="18"/>
                <w:szCs w:val="18"/>
              </w:rPr>
              <w:t> </w:t>
            </w:r>
          </w:p>
        </w:tc>
      </w:tr>
    </w:tbl>
    <w:p w:rsidR="00EA3385" w:rsidRDefault="00E971DA">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EA3385">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3385" w:rsidRDefault="00E971DA">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3385" w:rsidRDefault="00E971DA">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3385" w:rsidRDefault="00E971DA">
            <w:pPr>
              <w:spacing w:before="135" w:after="135"/>
              <w:jc w:val="both"/>
              <w:textAlignment w:val="center"/>
            </w:pPr>
            <w:r>
              <w:rPr>
                <w:rFonts w:ascii="Arial" w:hAnsi="Arial" w:cs="Arial"/>
                <w:b/>
                <w:bCs/>
                <w:color w:val="000000"/>
                <w:position w:val="-2"/>
                <w:sz w:val="18"/>
                <w:szCs w:val="18"/>
              </w:rPr>
              <w:t>Delež lastništva gospodarskega subjekta</w:t>
            </w:r>
          </w:p>
        </w:tc>
      </w:tr>
      <w:tr w:rsidR="00EA3385">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3385" w:rsidRDefault="00E971D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3385" w:rsidRDefault="00E971D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3385" w:rsidRDefault="00E971DA">
            <w:pPr>
              <w:spacing w:before="135" w:after="135"/>
              <w:jc w:val="both"/>
              <w:textAlignment w:val="center"/>
            </w:pPr>
            <w:r>
              <w:rPr>
                <w:rFonts w:ascii="Arial" w:hAnsi="Arial" w:cs="Arial"/>
                <w:color w:val="000000"/>
                <w:position w:val="-2"/>
                <w:sz w:val="18"/>
                <w:szCs w:val="18"/>
              </w:rPr>
              <w:t> </w:t>
            </w:r>
          </w:p>
        </w:tc>
      </w:tr>
      <w:tr w:rsidR="00EA3385">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3385" w:rsidRDefault="00E971D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3385" w:rsidRDefault="00E971D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3385" w:rsidRDefault="00E971DA">
            <w:pPr>
              <w:spacing w:before="135" w:after="135"/>
              <w:jc w:val="both"/>
              <w:textAlignment w:val="center"/>
            </w:pPr>
            <w:r>
              <w:rPr>
                <w:rFonts w:ascii="Arial" w:hAnsi="Arial" w:cs="Arial"/>
                <w:color w:val="000000"/>
                <w:position w:val="-2"/>
                <w:sz w:val="18"/>
                <w:szCs w:val="18"/>
              </w:rPr>
              <w:t> </w:t>
            </w:r>
          </w:p>
        </w:tc>
      </w:tr>
      <w:tr w:rsidR="00EA3385">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3385" w:rsidRDefault="00E971D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3385" w:rsidRDefault="00E971D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3385" w:rsidRDefault="00E971DA">
            <w:pPr>
              <w:spacing w:before="135" w:after="135"/>
              <w:jc w:val="both"/>
              <w:textAlignment w:val="center"/>
            </w:pPr>
            <w:r>
              <w:rPr>
                <w:rFonts w:ascii="Arial" w:hAnsi="Arial" w:cs="Arial"/>
                <w:color w:val="000000"/>
                <w:position w:val="-2"/>
                <w:sz w:val="18"/>
                <w:szCs w:val="18"/>
              </w:rPr>
              <w:t> </w:t>
            </w:r>
          </w:p>
        </w:tc>
      </w:tr>
      <w:tr w:rsidR="00EA3385">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3385" w:rsidRDefault="00E971D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3385" w:rsidRDefault="00E971D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A3385" w:rsidRDefault="00E971DA">
            <w:pPr>
              <w:spacing w:before="135" w:after="135"/>
              <w:jc w:val="both"/>
              <w:textAlignment w:val="center"/>
            </w:pPr>
            <w:r>
              <w:rPr>
                <w:rFonts w:ascii="Arial" w:hAnsi="Arial" w:cs="Arial"/>
                <w:color w:val="000000"/>
                <w:position w:val="-2"/>
                <w:sz w:val="18"/>
                <w:szCs w:val="18"/>
              </w:rPr>
              <w:t> </w:t>
            </w:r>
          </w:p>
        </w:tc>
      </w:tr>
    </w:tbl>
    <w:p w:rsidR="00EA3385" w:rsidRDefault="00E971DA">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EA3385">
        <w:tc>
          <w:tcPr>
            <w:tcW w:w="4080" w:type="dxa"/>
            <w:tcMar>
              <w:top w:w="75" w:type="dxa"/>
              <w:bottom w:w="75" w:type="dxa"/>
            </w:tcMar>
            <w:vAlign w:val="center"/>
          </w:tcPr>
          <w:p w:rsidR="00EA3385" w:rsidRDefault="00E971DA">
            <w:r>
              <w:rPr>
                <w:rFonts w:ascii="Arial" w:hAnsi="Arial" w:cs="Arial"/>
                <w:color w:val="000000"/>
                <w:position w:val="-2"/>
                <w:sz w:val="18"/>
                <w:szCs w:val="18"/>
              </w:rPr>
              <w:t>Kraj in datum:</w:t>
            </w:r>
          </w:p>
        </w:tc>
        <w:tc>
          <w:tcPr>
            <w:tcW w:w="0" w:type="auto"/>
            <w:tcMar>
              <w:top w:w="75" w:type="dxa"/>
              <w:bottom w:w="75" w:type="dxa"/>
            </w:tcMar>
            <w:vAlign w:val="center"/>
          </w:tcPr>
          <w:p w:rsidR="00EA3385" w:rsidRDefault="00E971DA">
            <w:r>
              <w:rPr>
                <w:rFonts w:ascii="Arial" w:hAnsi="Arial" w:cs="Arial"/>
                <w:color w:val="000000"/>
                <w:position w:val="-2"/>
                <w:sz w:val="18"/>
                <w:szCs w:val="18"/>
              </w:rPr>
              <w:t>Ime in priimek: _____________________</w:t>
            </w:r>
          </w:p>
        </w:tc>
      </w:tr>
      <w:tr w:rsidR="00EA3385">
        <w:tc>
          <w:tcPr>
            <w:tcW w:w="4080" w:type="dxa"/>
            <w:tcMar>
              <w:top w:w="75" w:type="dxa"/>
              <w:bottom w:w="75" w:type="dxa"/>
            </w:tcMar>
            <w:vAlign w:val="center"/>
          </w:tcPr>
          <w:p w:rsidR="00EA3385" w:rsidRDefault="00E971DA">
            <w:r>
              <w:rPr>
                <w:rFonts w:ascii="Arial" w:hAnsi="Arial" w:cs="Arial"/>
                <w:color w:val="000000"/>
                <w:position w:val="-2"/>
                <w:sz w:val="18"/>
                <w:szCs w:val="18"/>
              </w:rPr>
              <w:t> </w:t>
            </w:r>
          </w:p>
        </w:tc>
        <w:tc>
          <w:tcPr>
            <w:tcW w:w="0" w:type="auto"/>
            <w:tcMar>
              <w:top w:w="75" w:type="dxa"/>
              <w:bottom w:w="75" w:type="dxa"/>
            </w:tcMar>
            <w:vAlign w:val="center"/>
          </w:tcPr>
          <w:p w:rsidR="00EA3385" w:rsidRDefault="00E971DA">
            <w:pPr>
              <w:jc w:val="center"/>
            </w:pPr>
            <w:r>
              <w:rPr>
                <w:rFonts w:ascii="Arial" w:hAnsi="Arial" w:cs="Arial"/>
                <w:color w:val="000000"/>
                <w:position w:val="-2"/>
                <w:sz w:val="18"/>
                <w:szCs w:val="18"/>
              </w:rPr>
              <w:t>(žig in podpis)</w:t>
            </w:r>
          </w:p>
        </w:tc>
      </w:tr>
    </w:tbl>
    <w:p w:rsidR="00EA3385" w:rsidRDefault="00E971DA">
      <w:pPr>
        <w:spacing w:before="225" w:after="225" w:line="240" w:lineRule="auto"/>
        <w:jc w:val="both"/>
      </w:pPr>
      <w:r>
        <w:rPr>
          <w:rFonts w:ascii="Arial" w:hAnsi="Arial" w:cs="Arial"/>
          <w:color w:val="000000"/>
          <w:sz w:val="18"/>
          <w:szCs w:val="18"/>
        </w:rPr>
        <w:t> </w:t>
      </w:r>
    </w:p>
    <w:p w:rsidR="008C5779" w:rsidRDefault="00E971DA" w:rsidP="00B86DAB">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rsidR="008C5779" w:rsidRPr="00590863" w:rsidRDefault="008C5779" w:rsidP="008C5779">
      <w:pPr>
        <w:spacing w:after="0"/>
        <w:jc w:val="right"/>
        <w:rPr>
          <w:rFonts w:ascii="Arial" w:hAnsi="Arial" w:cs="Arial"/>
          <w:sz w:val="18"/>
          <w:szCs w:val="18"/>
        </w:rPr>
      </w:pPr>
      <w:r w:rsidRPr="00590863">
        <w:rPr>
          <w:rFonts w:ascii="Arial" w:hAnsi="Arial" w:cs="Arial"/>
          <w:sz w:val="18"/>
          <w:szCs w:val="18"/>
        </w:rPr>
        <w:lastRenderedPageBreak/>
        <w:t xml:space="preserve">Obrazec št: </w:t>
      </w:r>
      <w:r w:rsidR="00B86DAB">
        <w:rPr>
          <w:rFonts w:ascii="Arial" w:hAnsi="Arial" w:cs="Arial"/>
          <w:sz w:val="18"/>
          <w:szCs w:val="18"/>
        </w:rPr>
        <w:t>10</w:t>
      </w:r>
    </w:p>
    <w:p w:rsidR="008C5779" w:rsidRPr="00252358" w:rsidRDefault="008C5779" w:rsidP="008C5779"/>
    <w:p w:rsidR="008C5779" w:rsidRDefault="008C5779" w:rsidP="008C5779">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nastopu s podizvajalci</w:t>
      </w:r>
    </w:p>
    <w:p w:rsidR="008C5779" w:rsidRDefault="008C5779" w:rsidP="008C5779">
      <w:pPr>
        <w:spacing w:after="120"/>
        <w:rPr>
          <w:rFonts w:ascii="Arial" w:hAnsi="Arial" w:cs="Arial"/>
        </w:rPr>
      </w:pPr>
    </w:p>
    <w:p w:rsidR="008C5779" w:rsidRDefault="008C5779" w:rsidP="008C5779">
      <w:pPr>
        <w:spacing w:before="225" w:after="225" w:line="240" w:lineRule="auto"/>
        <w:jc w:val="both"/>
      </w:pPr>
      <w:r>
        <w:rPr>
          <w:rFonts w:ascii="Arial" w:hAnsi="Arial" w:cs="Arial"/>
          <w:color w:val="000000"/>
          <w:sz w:val="18"/>
          <w:szCs w:val="18"/>
        </w:rPr>
        <w:t>V razpisu za izvedbo javnega naročila »</w:t>
      </w:r>
      <w:r>
        <w:rPr>
          <w:rFonts w:ascii="Arial" w:hAnsi="Arial" w:cs="Arial"/>
          <w:b/>
          <w:bCs/>
          <w:color w:val="000000"/>
          <w:sz w:val="18"/>
          <w:szCs w:val="18"/>
        </w:rPr>
        <w:t>Ureditev prostorov in oprema za novi digitalni magnetno resonančni sistem v Splošni bolnišnici Novo mesto</w:t>
      </w:r>
      <w:r>
        <w:rPr>
          <w:rFonts w:ascii="Arial" w:hAnsi="Arial" w:cs="Arial"/>
          <w:color w:val="000000"/>
          <w:sz w:val="18"/>
          <w:szCs w:val="18"/>
        </w:rPr>
        <w:t>«,</w:t>
      </w:r>
    </w:p>
    <w:p w:rsidR="008C5779" w:rsidRDefault="008C5779" w:rsidP="008C5779">
      <w:pPr>
        <w:spacing w:before="225" w:after="225" w:line="240" w:lineRule="auto"/>
        <w:jc w:val="both"/>
      </w:pPr>
      <w:r>
        <w:rPr>
          <w:rFonts w:ascii="Arial" w:hAnsi="Arial" w:cs="Arial"/>
          <w:color w:val="000000"/>
          <w:sz w:val="18"/>
          <w:szCs w:val="18"/>
        </w:rPr>
        <w:t>izjavljamo, da (ustrezno označi in izpolni):</w:t>
      </w:r>
    </w:p>
    <w:p w:rsidR="008C5779" w:rsidRDefault="008C5779" w:rsidP="008C5779">
      <w:pPr>
        <w:spacing w:before="225" w:after="225" w:line="240" w:lineRule="auto"/>
        <w:jc w:val="both"/>
      </w:pPr>
      <w:r>
        <w:rPr>
          <w:rFonts w:ascii="Arial" w:hAnsi="Arial" w:cs="Arial"/>
          <w:b/>
          <w:bCs/>
          <w:color w:val="000000"/>
          <w:sz w:val="18"/>
          <w:szCs w:val="18"/>
        </w:rPr>
        <w:t>[   ] ne nastopamo s podizvajalci</w:t>
      </w:r>
    </w:p>
    <w:p w:rsidR="008C5779" w:rsidRDefault="008C5779" w:rsidP="008C5779">
      <w:pPr>
        <w:spacing w:before="225" w:after="225" w:line="240" w:lineRule="auto"/>
        <w:jc w:val="both"/>
      </w:pPr>
      <w:r>
        <w:rPr>
          <w:rFonts w:ascii="Arial" w:hAnsi="Arial" w:cs="Arial"/>
          <w:b/>
          <w:bCs/>
          <w:color w:val="000000"/>
          <w:sz w:val="18"/>
          <w:szCs w:val="18"/>
        </w:rPr>
        <w:t>[   ] nastopamo z naslednjimi podizvajalci:</w:t>
      </w:r>
    </w:p>
    <w:tbl>
      <w:tblPr>
        <w:tblStyle w:val="TableGridPHPDOCX"/>
        <w:tblW w:w="8430" w:type="dxa"/>
        <w:tblCellSpacing w:w="15" w:type="dxa"/>
        <w:tblInd w:w="155"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895"/>
        <w:gridCol w:w="6535"/>
      </w:tblGrid>
      <w:tr w:rsidR="008C5779" w:rsidTr="00FE357F">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8C5779" w:rsidRDefault="008C5779" w:rsidP="00FE357F">
            <w:pPr>
              <w:jc w:val="right"/>
            </w:pPr>
            <w:r>
              <w:rPr>
                <w:rFonts w:ascii="Arial" w:hAnsi="Arial" w:cs="Arial"/>
                <w:b/>
                <w:bCs/>
                <w:color w:val="000000"/>
                <w:position w:val="-2"/>
                <w:sz w:val="18"/>
                <w:szCs w:val="18"/>
                <w:shd w:val="clear" w:color="auto" w:fill="D1D1D1"/>
              </w:rPr>
              <w:t>Podizvajalec 1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8C5779" w:rsidRDefault="008C5779" w:rsidP="00FE357F">
            <w:r>
              <w:rPr>
                <w:rFonts w:ascii="Arial" w:hAnsi="Arial" w:cs="Arial"/>
                <w:color w:val="000000"/>
                <w:position w:val="-2"/>
                <w:sz w:val="18"/>
                <w:szCs w:val="18"/>
              </w:rPr>
              <w:t> </w:t>
            </w:r>
          </w:p>
        </w:tc>
      </w:tr>
      <w:tr w:rsidR="008C5779" w:rsidTr="00FE357F">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8C5779" w:rsidRDefault="008C5779" w:rsidP="00FE357F">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8C5779" w:rsidRDefault="008C5779" w:rsidP="00FE357F">
            <w:pPr>
              <w:spacing w:before="135" w:after="135"/>
              <w:jc w:val="both"/>
              <w:textAlignment w:val="center"/>
            </w:pPr>
            <w:r>
              <w:rPr>
                <w:rFonts w:ascii="Arial" w:hAnsi="Arial" w:cs="Arial"/>
                <w:color w:val="000000"/>
                <w:position w:val="-2"/>
                <w:sz w:val="18"/>
                <w:szCs w:val="18"/>
              </w:rPr>
              <w:t>Opis del, ki jih bo izvedel podizvajalec:</w:t>
            </w:r>
          </w:p>
          <w:p w:rsidR="008C5779" w:rsidRDefault="008C5779" w:rsidP="00FE357F">
            <w:pPr>
              <w:spacing w:before="135" w:after="135"/>
              <w:jc w:val="both"/>
              <w:textAlignment w:val="center"/>
            </w:pPr>
            <w:r>
              <w:rPr>
                <w:rFonts w:ascii="Arial" w:hAnsi="Arial" w:cs="Arial"/>
                <w:color w:val="000000"/>
                <w:position w:val="-2"/>
                <w:sz w:val="18"/>
                <w:szCs w:val="18"/>
              </w:rPr>
              <w:t> </w:t>
            </w:r>
          </w:p>
          <w:p w:rsidR="008C5779" w:rsidRDefault="008C5779" w:rsidP="00FE357F">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8C5779" w:rsidTr="00FE357F">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8C5779" w:rsidRDefault="008C5779" w:rsidP="00FE357F">
            <w:pPr>
              <w:jc w:val="right"/>
            </w:pPr>
            <w:r>
              <w:rPr>
                <w:rFonts w:ascii="Arial" w:hAnsi="Arial" w:cs="Arial"/>
                <w:b/>
                <w:bCs/>
                <w:color w:val="000000"/>
                <w:position w:val="-2"/>
                <w:sz w:val="18"/>
                <w:szCs w:val="18"/>
                <w:shd w:val="clear" w:color="auto" w:fill="D1D1D1"/>
              </w:rPr>
              <w:t>Podizvajalec 2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8C5779" w:rsidRDefault="008C5779" w:rsidP="00FE357F">
            <w:r>
              <w:rPr>
                <w:rFonts w:ascii="Arial" w:hAnsi="Arial" w:cs="Arial"/>
                <w:color w:val="000000"/>
                <w:position w:val="-2"/>
                <w:sz w:val="18"/>
                <w:szCs w:val="18"/>
              </w:rPr>
              <w:t> </w:t>
            </w:r>
          </w:p>
        </w:tc>
      </w:tr>
      <w:tr w:rsidR="008C5779" w:rsidTr="00FE357F">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8C5779" w:rsidRDefault="008C5779" w:rsidP="00FE357F">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8C5779" w:rsidRDefault="008C5779" w:rsidP="00FE357F">
            <w:pPr>
              <w:spacing w:before="135" w:after="135"/>
              <w:jc w:val="both"/>
              <w:textAlignment w:val="center"/>
            </w:pPr>
            <w:r>
              <w:rPr>
                <w:rFonts w:ascii="Arial" w:hAnsi="Arial" w:cs="Arial"/>
                <w:color w:val="000000"/>
                <w:position w:val="-2"/>
                <w:sz w:val="18"/>
                <w:szCs w:val="18"/>
              </w:rPr>
              <w:t>Opis del, ki jih bo izvedel podizvajalec:</w:t>
            </w:r>
          </w:p>
          <w:p w:rsidR="008C5779" w:rsidRDefault="008C5779" w:rsidP="00FE357F">
            <w:pPr>
              <w:spacing w:before="135" w:after="135"/>
              <w:jc w:val="both"/>
              <w:textAlignment w:val="center"/>
            </w:pPr>
            <w:r>
              <w:rPr>
                <w:rFonts w:ascii="Arial" w:hAnsi="Arial" w:cs="Arial"/>
                <w:color w:val="000000"/>
                <w:position w:val="-2"/>
                <w:sz w:val="18"/>
                <w:szCs w:val="18"/>
              </w:rPr>
              <w:t> </w:t>
            </w:r>
          </w:p>
          <w:p w:rsidR="008C5779" w:rsidRDefault="008C5779" w:rsidP="00FE357F">
            <w:pPr>
              <w:spacing w:before="135" w:after="135"/>
              <w:jc w:val="both"/>
              <w:textAlignment w:val="center"/>
            </w:pPr>
            <w:r>
              <w:rPr>
                <w:rFonts w:ascii="Arial" w:hAnsi="Arial" w:cs="Arial"/>
                <w:color w:val="000000"/>
                <w:position w:val="-2"/>
                <w:sz w:val="18"/>
                <w:szCs w:val="18"/>
              </w:rPr>
              <w:t>% končne ponudbe vrednosti, ki jo bo izvedel podizvajalec: ____</w:t>
            </w:r>
          </w:p>
          <w:p w:rsidR="008C5779" w:rsidRDefault="008C5779" w:rsidP="00FE357F">
            <w:pPr>
              <w:spacing w:before="135" w:after="135"/>
              <w:jc w:val="both"/>
              <w:textAlignment w:val="center"/>
            </w:pPr>
            <w:r>
              <w:rPr>
                <w:rFonts w:ascii="Arial" w:hAnsi="Arial" w:cs="Arial"/>
                <w:color w:val="000000"/>
                <w:position w:val="-2"/>
                <w:sz w:val="18"/>
                <w:szCs w:val="18"/>
              </w:rPr>
              <w:t> </w:t>
            </w:r>
          </w:p>
        </w:tc>
      </w:tr>
    </w:tbl>
    <w:p w:rsidR="008C5779" w:rsidRDefault="008C5779" w:rsidP="008C5779">
      <w:pPr>
        <w:spacing w:before="225" w:after="225" w:line="240" w:lineRule="auto"/>
        <w:jc w:val="both"/>
      </w:pPr>
      <w:r>
        <w:rPr>
          <w:rFonts w:ascii="Arial" w:hAnsi="Arial" w:cs="Arial"/>
          <w:color w:val="000000"/>
          <w:sz w:val="18"/>
          <w:szCs w:val="18"/>
        </w:rPr>
        <w:t>Izjavljamo, da bomo ob morebitni zamenjavi podizvajalca ali uvedbi novega podizvajalca, ki ni priglašen v prijavni/ponudbeni dokumentaciji, predhodno pridobili pisno soglasje naročnika. Seznanjeni smo z dejstvom, da ima naročnik, če ne bomo priglasili vseh podizvajalcev, iz tega razloga pravico krivdno odpovedati sklenjeno pogodbo, če naknadno ugotovi, da nastopamo s podizvajalci ali s podizvajalci, ki jih nismo priglasili.</w:t>
      </w:r>
    </w:p>
    <w:p w:rsidR="008C5779" w:rsidRDefault="008C5779" w:rsidP="008C5779">
      <w:pPr>
        <w:spacing w:before="225" w:after="225" w:line="240" w:lineRule="auto"/>
        <w:jc w:val="both"/>
      </w:pPr>
      <w:r>
        <w:rPr>
          <w:rFonts w:ascii="Arial" w:hAnsi="Arial" w:cs="Arial"/>
          <w:color w:val="000000"/>
          <w:sz w:val="18"/>
          <w:szCs w:val="18"/>
        </w:rPr>
        <w:t>Priloga: - priložen izpolnjen ESPD obrazec za vsakega podizvajalca (79. člen ZJN-3)</w:t>
      </w:r>
    </w:p>
    <w:tbl>
      <w:tblPr>
        <w:tblStyle w:val="NormalTablePHPDOCX"/>
        <w:tblW w:w="8745" w:type="dxa"/>
        <w:tblInd w:w="108" w:type="dxa"/>
        <w:tblLook w:val="04A0" w:firstRow="1" w:lastRow="0" w:firstColumn="1" w:lastColumn="0" w:noHBand="0" w:noVBand="1"/>
      </w:tblPr>
      <w:tblGrid>
        <w:gridCol w:w="4080"/>
        <w:gridCol w:w="4665"/>
      </w:tblGrid>
      <w:tr w:rsidR="008C5779" w:rsidTr="00FE357F">
        <w:tc>
          <w:tcPr>
            <w:tcW w:w="4080" w:type="dxa"/>
            <w:tcMar>
              <w:top w:w="135" w:type="dxa"/>
              <w:bottom w:w="135" w:type="dxa"/>
            </w:tcMar>
            <w:vAlign w:val="center"/>
          </w:tcPr>
          <w:p w:rsidR="008C5779" w:rsidRDefault="008C5779" w:rsidP="00FE357F">
            <w:r>
              <w:rPr>
                <w:rFonts w:ascii="Arial" w:hAnsi="Arial" w:cs="Arial"/>
                <w:color w:val="000000"/>
                <w:position w:val="-2"/>
                <w:sz w:val="18"/>
                <w:szCs w:val="18"/>
              </w:rPr>
              <w:t>Kraj in datum:</w:t>
            </w:r>
          </w:p>
        </w:tc>
        <w:tc>
          <w:tcPr>
            <w:tcW w:w="0" w:type="auto"/>
            <w:tcMar>
              <w:top w:w="135" w:type="dxa"/>
              <w:bottom w:w="135" w:type="dxa"/>
            </w:tcMar>
            <w:vAlign w:val="center"/>
          </w:tcPr>
          <w:p w:rsidR="008C5779" w:rsidRDefault="008C5779" w:rsidP="00FE357F">
            <w:r>
              <w:rPr>
                <w:rFonts w:ascii="Arial" w:hAnsi="Arial" w:cs="Arial"/>
                <w:color w:val="000000"/>
                <w:position w:val="-2"/>
                <w:sz w:val="18"/>
                <w:szCs w:val="18"/>
              </w:rPr>
              <w:t>Ime in priimek: _____________________</w:t>
            </w:r>
          </w:p>
        </w:tc>
      </w:tr>
      <w:tr w:rsidR="008C5779" w:rsidTr="00FE357F">
        <w:tc>
          <w:tcPr>
            <w:tcW w:w="4080" w:type="dxa"/>
            <w:tcMar>
              <w:top w:w="135" w:type="dxa"/>
              <w:bottom w:w="135" w:type="dxa"/>
            </w:tcMar>
            <w:vAlign w:val="center"/>
          </w:tcPr>
          <w:p w:rsidR="008C5779" w:rsidRDefault="008C5779" w:rsidP="00FE357F">
            <w:r>
              <w:rPr>
                <w:rFonts w:ascii="Arial" w:hAnsi="Arial" w:cs="Arial"/>
                <w:color w:val="000000"/>
                <w:position w:val="-2"/>
                <w:sz w:val="18"/>
                <w:szCs w:val="18"/>
              </w:rPr>
              <w:t> </w:t>
            </w:r>
          </w:p>
        </w:tc>
        <w:tc>
          <w:tcPr>
            <w:tcW w:w="0" w:type="auto"/>
            <w:tcMar>
              <w:top w:w="135" w:type="dxa"/>
              <w:bottom w:w="135" w:type="dxa"/>
            </w:tcMar>
            <w:vAlign w:val="center"/>
          </w:tcPr>
          <w:p w:rsidR="008C5779" w:rsidRDefault="008C5779" w:rsidP="00FE357F"/>
          <w:p w:rsidR="008C5779" w:rsidRDefault="008C5779" w:rsidP="00FE357F">
            <w:pPr>
              <w:jc w:val="center"/>
            </w:pPr>
            <w:r>
              <w:rPr>
                <w:rFonts w:ascii="Arial" w:hAnsi="Arial" w:cs="Arial"/>
                <w:color w:val="A9A9A9"/>
                <w:position w:val="-2"/>
                <w:sz w:val="18"/>
                <w:szCs w:val="18"/>
              </w:rPr>
              <w:t>(žig in podpis)</w:t>
            </w:r>
          </w:p>
        </w:tc>
      </w:tr>
    </w:tbl>
    <w:p w:rsidR="008C5779" w:rsidRDefault="008C5779" w:rsidP="008C5779">
      <w:pPr>
        <w:spacing w:before="225" w:after="225" w:line="240" w:lineRule="auto"/>
        <w:jc w:val="both"/>
      </w:pPr>
      <w:r>
        <w:rPr>
          <w:rFonts w:ascii="Arial" w:hAnsi="Arial" w:cs="Arial"/>
          <w:i/>
          <w:iCs/>
          <w:color w:val="000000"/>
          <w:sz w:val="18"/>
          <w:szCs w:val="18"/>
          <w:u w:val="single"/>
        </w:rPr>
        <w:t>Opomba: </w:t>
      </w:r>
      <w:r>
        <w:rPr>
          <w:rFonts w:ascii="Arial" w:hAnsi="Arial" w:cs="Arial"/>
          <w:i/>
          <w:iCs/>
          <w:color w:val="000000"/>
          <w:sz w:val="18"/>
          <w:szCs w:val="18"/>
        </w:rPr>
        <w:br/>
        <w:t>V primeru nastopa z več podizvajalci se obrazec ustrezno razmnoži.</w:t>
      </w:r>
    </w:p>
    <w:p w:rsidR="008C5779" w:rsidRDefault="008C5779" w:rsidP="008C5779">
      <w:pPr>
        <w:sectPr w:rsidR="008C5779" w:rsidSect="00FE357F">
          <w:footerReference w:type="default" r:id="rId24"/>
          <w:pgSz w:w="11906" w:h="16838"/>
          <w:pgMar w:top="1418" w:right="1418" w:bottom="1418" w:left="1418" w:header="567" w:footer="596" w:gutter="0"/>
          <w:cols w:space="708"/>
          <w:docGrid w:linePitch="360"/>
        </w:sectPr>
      </w:pPr>
    </w:p>
    <w:p w:rsidR="008C5779" w:rsidRPr="00590863" w:rsidRDefault="008C5779" w:rsidP="008C5779">
      <w:pPr>
        <w:spacing w:after="0"/>
        <w:jc w:val="right"/>
        <w:rPr>
          <w:rFonts w:ascii="Arial" w:hAnsi="Arial" w:cs="Arial"/>
          <w:sz w:val="18"/>
          <w:szCs w:val="18"/>
        </w:rPr>
      </w:pPr>
      <w:r w:rsidRPr="00590863">
        <w:rPr>
          <w:rFonts w:ascii="Arial" w:hAnsi="Arial" w:cs="Arial"/>
          <w:sz w:val="18"/>
          <w:szCs w:val="18"/>
        </w:rPr>
        <w:lastRenderedPageBreak/>
        <w:t xml:space="preserve">Obrazec št: </w:t>
      </w:r>
      <w:r w:rsidR="00B86DAB">
        <w:rPr>
          <w:rFonts w:ascii="Arial" w:hAnsi="Arial" w:cs="Arial"/>
          <w:sz w:val="18"/>
          <w:szCs w:val="18"/>
        </w:rPr>
        <w:t>11</w:t>
      </w:r>
    </w:p>
    <w:p w:rsidR="008C5779" w:rsidRPr="00252358" w:rsidRDefault="008C5779" w:rsidP="008C5779"/>
    <w:p w:rsidR="008C5779" w:rsidRDefault="008C5779" w:rsidP="008C5779">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podizvajalca</w:t>
      </w:r>
    </w:p>
    <w:p w:rsidR="008C5779" w:rsidRDefault="008C5779" w:rsidP="008C5779">
      <w:pPr>
        <w:spacing w:after="120"/>
        <w:rPr>
          <w:rFonts w:ascii="Arial" w:hAnsi="Arial" w:cs="Arial"/>
        </w:rPr>
      </w:pPr>
    </w:p>
    <w:p w:rsidR="008C5779" w:rsidRDefault="008C5779" w:rsidP="008C5779">
      <w:pPr>
        <w:spacing w:before="225" w:after="225" w:line="240" w:lineRule="auto"/>
        <w:jc w:val="both"/>
      </w:pPr>
      <w:r>
        <w:rPr>
          <w:rFonts w:ascii="Arial" w:hAnsi="Arial" w:cs="Arial"/>
          <w:color w:val="000000"/>
          <w:sz w:val="18"/>
          <w:szCs w:val="18"/>
        </w:rPr>
        <w:t>V zvezi z javnim naročilom »Ureditev prostorov in oprema za novi digitalni magnetno resonančni sistem v Splošni bolnišnici Novo mesto«,</w:t>
      </w:r>
    </w:p>
    <w:p w:rsidR="008C5779" w:rsidRDefault="008C5779" w:rsidP="008C5779">
      <w:pPr>
        <w:spacing w:before="225" w:after="225" w:line="240" w:lineRule="auto"/>
        <w:jc w:val="both"/>
      </w:pPr>
      <w:r>
        <w:rPr>
          <w:rFonts w:ascii="Arial" w:hAnsi="Arial" w:cs="Arial"/>
          <w:color w:val="000000"/>
          <w:sz w:val="18"/>
          <w:szCs w:val="18"/>
        </w:rPr>
        <w:t>izjavljamo, da bomo v primeru izbire gospodarskega subjekta sodelovali pri izvedbi predmeta javnega naročila z deli v vrednosti _______________ EUR v skladu z razpisnimi pogoji.</w:t>
      </w:r>
    </w:p>
    <w:p w:rsidR="008C5779" w:rsidRDefault="008C5779" w:rsidP="008C5779">
      <w:pPr>
        <w:spacing w:before="225" w:after="225" w:line="240" w:lineRule="auto"/>
        <w:jc w:val="both"/>
      </w:pPr>
      <w:r>
        <w:rPr>
          <w:rFonts w:ascii="Arial" w:hAnsi="Arial" w:cs="Arial"/>
          <w:color w:val="000000"/>
          <w:sz w:val="18"/>
          <w:szCs w:val="18"/>
        </w:rPr>
        <w:t>Izjavljamo (ustrezno označi):</w:t>
      </w:r>
    </w:p>
    <w:p w:rsidR="008C5779" w:rsidRDefault="008C5779" w:rsidP="008C5779">
      <w:pPr>
        <w:spacing w:before="225" w:after="225" w:line="240" w:lineRule="auto"/>
        <w:jc w:val="both"/>
      </w:pPr>
      <w:r>
        <w:rPr>
          <w:rFonts w:ascii="Arial" w:hAnsi="Arial" w:cs="Arial"/>
          <w:color w:val="000000"/>
          <w:sz w:val="18"/>
          <w:szCs w:val="18"/>
        </w:rPr>
        <w:t>[   ] DA zahtevamo izvedbo neposrednih plačil, in zato podajamo soglasje, da sme naročnik namesto glavnega izvajalca poravnati obveznosti glavnega izvajalca, ki nastanejo pri izvajanju javnega naročila do nas kot podizvajalca.</w:t>
      </w:r>
    </w:p>
    <w:p w:rsidR="008C5779" w:rsidRDefault="008C5779" w:rsidP="008C5779">
      <w:pPr>
        <w:spacing w:before="225" w:after="225" w:line="240" w:lineRule="auto"/>
        <w:jc w:val="both"/>
      </w:pPr>
      <w:r>
        <w:rPr>
          <w:rFonts w:ascii="Arial" w:hAnsi="Arial" w:cs="Arial"/>
          <w:color w:val="000000"/>
          <w:sz w:val="18"/>
          <w:szCs w:val="18"/>
        </w:rPr>
        <w:t>[   ] NE zahtevamo izvedbe neposrednih plačil.</w:t>
      </w:r>
    </w:p>
    <w:p w:rsidR="008C5779" w:rsidRDefault="008C5779" w:rsidP="008C5779">
      <w:pPr>
        <w:spacing w:before="225" w:after="225" w:line="240" w:lineRule="auto"/>
        <w:jc w:val="both"/>
      </w:pPr>
      <w:r>
        <w:rPr>
          <w:rFonts w:ascii="Arial" w:hAnsi="Arial" w:cs="Arial"/>
          <w:color w:val="000000"/>
          <w:sz w:val="18"/>
          <w:szCs w:val="18"/>
        </w:rPr>
        <w:t> </w:t>
      </w:r>
    </w:p>
    <w:p w:rsidR="008C5779" w:rsidRDefault="008C5779" w:rsidP="008C5779">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8C5779" w:rsidTr="00FE357F">
        <w:tc>
          <w:tcPr>
            <w:tcW w:w="2500" w:type="pct"/>
            <w:tcMar>
              <w:top w:w="75" w:type="dxa"/>
              <w:bottom w:w="75" w:type="dxa"/>
            </w:tcMar>
            <w:vAlign w:val="center"/>
          </w:tcPr>
          <w:p w:rsidR="008C5779" w:rsidRDefault="008C5779" w:rsidP="00FE357F">
            <w:r>
              <w:rPr>
                <w:rFonts w:ascii="Arial" w:hAnsi="Arial" w:cs="Arial"/>
                <w:color w:val="000000"/>
                <w:position w:val="-2"/>
                <w:sz w:val="18"/>
                <w:szCs w:val="18"/>
              </w:rPr>
              <w:t>Kraj in datum:</w:t>
            </w:r>
          </w:p>
        </w:tc>
        <w:tc>
          <w:tcPr>
            <w:tcW w:w="0" w:type="auto"/>
            <w:tcMar>
              <w:top w:w="75" w:type="dxa"/>
              <w:bottom w:w="75" w:type="dxa"/>
            </w:tcMar>
            <w:vAlign w:val="center"/>
          </w:tcPr>
          <w:p w:rsidR="008C5779" w:rsidRDefault="008C5779" w:rsidP="00FE357F">
            <w:r>
              <w:rPr>
                <w:rFonts w:ascii="Arial" w:hAnsi="Arial" w:cs="Arial"/>
                <w:color w:val="000000"/>
                <w:position w:val="-2"/>
                <w:sz w:val="18"/>
                <w:szCs w:val="18"/>
              </w:rPr>
              <w:t>Ime in priimek: _____________________</w:t>
            </w:r>
          </w:p>
        </w:tc>
      </w:tr>
      <w:tr w:rsidR="008C5779" w:rsidTr="00FE357F">
        <w:tc>
          <w:tcPr>
            <w:tcW w:w="2500" w:type="pct"/>
            <w:tcMar>
              <w:top w:w="75" w:type="dxa"/>
              <w:bottom w:w="75" w:type="dxa"/>
            </w:tcMar>
            <w:vAlign w:val="center"/>
          </w:tcPr>
          <w:p w:rsidR="008C5779" w:rsidRDefault="008C5779" w:rsidP="00FE357F">
            <w:r>
              <w:rPr>
                <w:rFonts w:ascii="Arial" w:hAnsi="Arial" w:cs="Arial"/>
                <w:color w:val="000000"/>
                <w:position w:val="-2"/>
                <w:sz w:val="18"/>
                <w:szCs w:val="18"/>
              </w:rPr>
              <w:t> </w:t>
            </w:r>
          </w:p>
        </w:tc>
        <w:tc>
          <w:tcPr>
            <w:tcW w:w="0" w:type="auto"/>
            <w:tcMar>
              <w:top w:w="75" w:type="dxa"/>
              <w:bottom w:w="75" w:type="dxa"/>
            </w:tcMar>
            <w:vAlign w:val="center"/>
          </w:tcPr>
          <w:p w:rsidR="008C5779" w:rsidRDefault="008C5779" w:rsidP="00FE357F"/>
          <w:p w:rsidR="008C5779" w:rsidRDefault="008C5779" w:rsidP="00FE357F">
            <w:pPr>
              <w:jc w:val="center"/>
            </w:pPr>
            <w:r>
              <w:rPr>
                <w:rFonts w:ascii="Arial" w:hAnsi="Arial" w:cs="Arial"/>
                <w:color w:val="A9A9A9"/>
                <w:position w:val="-2"/>
                <w:sz w:val="18"/>
                <w:szCs w:val="18"/>
              </w:rPr>
              <w:t>(žig in podpis)</w:t>
            </w:r>
          </w:p>
        </w:tc>
      </w:tr>
    </w:tbl>
    <w:p w:rsidR="008C5779" w:rsidRDefault="008C5779" w:rsidP="008C5779">
      <w:pPr>
        <w:spacing w:before="225" w:after="225" w:line="240" w:lineRule="auto"/>
        <w:jc w:val="both"/>
      </w:pPr>
      <w:r>
        <w:rPr>
          <w:rFonts w:ascii="Arial" w:hAnsi="Arial" w:cs="Arial"/>
          <w:color w:val="000000"/>
          <w:sz w:val="18"/>
          <w:szCs w:val="18"/>
        </w:rPr>
        <w:t> </w:t>
      </w:r>
    </w:p>
    <w:p w:rsidR="008C5779" w:rsidRDefault="008C5779" w:rsidP="008C5779">
      <w:pPr>
        <w:spacing w:before="225" w:after="225" w:line="240" w:lineRule="auto"/>
        <w:jc w:val="both"/>
      </w:pPr>
      <w:r>
        <w:rPr>
          <w:rFonts w:ascii="Arial" w:hAnsi="Arial" w:cs="Arial"/>
          <w:color w:val="000000"/>
          <w:sz w:val="18"/>
          <w:szCs w:val="18"/>
        </w:rPr>
        <w:t> </w:t>
      </w:r>
    </w:p>
    <w:p w:rsidR="008C5779" w:rsidRDefault="008C5779" w:rsidP="008C5779">
      <w:pPr>
        <w:spacing w:before="225" w:after="225" w:line="240" w:lineRule="auto"/>
        <w:jc w:val="both"/>
      </w:pPr>
      <w:r>
        <w:rPr>
          <w:rFonts w:ascii="Arial" w:hAnsi="Arial" w:cs="Arial"/>
          <w:color w:val="000000"/>
          <w:sz w:val="18"/>
          <w:szCs w:val="18"/>
        </w:rPr>
        <w:t> </w:t>
      </w:r>
    </w:p>
    <w:p w:rsidR="008C5779" w:rsidRDefault="008C5779" w:rsidP="008C5779">
      <w:pPr>
        <w:spacing w:before="225" w:after="225" w:line="240" w:lineRule="auto"/>
        <w:jc w:val="both"/>
      </w:pPr>
      <w:r>
        <w:rPr>
          <w:rFonts w:ascii="Arial" w:hAnsi="Arial" w:cs="Arial"/>
          <w:b/>
          <w:bCs/>
          <w:i/>
          <w:iCs/>
          <w:color w:val="000000"/>
          <w:sz w:val="18"/>
          <w:szCs w:val="18"/>
          <w:u w:val="single"/>
        </w:rPr>
        <w:t>Opomba:</w:t>
      </w:r>
    </w:p>
    <w:p w:rsidR="008C5779" w:rsidRDefault="008C5779" w:rsidP="008C5779">
      <w:pPr>
        <w:spacing w:before="225" w:after="225" w:line="240" w:lineRule="auto"/>
        <w:jc w:val="both"/>
      </w:pPr>
      <w:r>
        <w:rPr>
          <w:rFonts w:ascii="Arial" w:hAnsi="Arial" w:cs="Arial"/>
          <w:i/>
          <w:iCs/>
          <w:color w:val="000000"/>
          <w:sz w:val="18"/>
          <w:szCs w:val="18"/>
        </w:rPr>
        <w:t>V primeru večjega števila podizvajalcev se obrazec fotokopira.</w:t>
      </w:r>
    </w:p>
    <w:p w:rsidR="008C5779" w:rsidRDefault="008C5779" w:rsidP="008C5779">
      <w:pPr>
        <w:sectPr w:rsidR="008C5779" w:rsidSect="00FE357F">
          <w:footerReference w:type="default" r:id="rId25"/>
          <w:pgSz w:w="11906" w:h="16838"/>
          <w:pgMar w:top="1418" w:right="1418" w:bottom="1418" w:left="1418" w:header="567" w:footer="596" w:gutter="0"/>
          <w:cols w:space="708"/>
          <w:docGrid w:linePitch="360"/>
        </w:sectPr>
      </w:pPr>
    </w:p>
    <w:p w:rsidR="008C5779" w:rsidRDefault="008C5779" w:rsidP="008C5779">
      <w:pPr>
        <w:spacing w:after="0"/>
        <w:jc w:val="right"/>
        <w:rPr>
          <w:rFonts w:ascii="Arial" w:hAnsi="Arial" w:cs="Arial"/>
          <w:sz w:val="18"/>
          <w:szCs w:val="18"/>
        </w:rPr>
      </w:pPr>
      <w:r w:rsidRPr="00590863">
        <w:rPr>
          <w:rFonts w:ascii="Arial" w:hAnsi="Arial" w:cs="Arial"/>
          <w:sz w:val="18"/>
          <w:szCs w:val="18"/>
        </w:rPr>
        <w:lastRenderedPageBreak/>
        <w:t xml:space="preserve">Obrazec št: </w:t>
      </w:r>
      <w:r w:rsidR="00B86DAB">
        <w:rPr>
          <w:rFonts w:ascii="Arial" w:hAnsi="Arial" w:cs="Arial"/>
          <w:sz w:val="18"/>
          <w:szCs w:val="18"/>
        </w:rPr>
        <w:t>12</w:t>
      </w:r>
    </w:p>
    <w:p w:rsidR="00B86DAB" w:rsidRPr="00590863" w:rsidRDefault="00B86DAB" w:rsidP="008C5779">
      <w:pPr>
        <w:spacing w:after="0"/>
        <w:jc w:val="right"/>
        <w:rPr>
          <w:rFonts w:ascii="Arial" w:hAnsi="Arial" w:cs="Arial"/>
          <w:sz w:val="18"/>
          <w:szCs w:val="18"/>
        </w:rPr>
      </w:pPr>
    </w:p>
    <w:p w:rsidR="008C5779" w:rsidRDefault="008C5779" w:rsidP="008C5779">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zastopnika podizvajalca v zvezi z izpolnjevanjem obveznih pogojev za podizvajalce</w:t>
      </w:r>
    </w:p>
    <w:p w:rsidR="008C5779" w:rsidRDefault="008C5779" w:rsidP="008C5779">
      <w:pPr>
        <w:spacing w:before="225" w:after="225" w:line="240" w:lineRule="auto"/>
        <w:jc w:val="both"/>
      </w:pPr>
      <w:r>
        <w:rPr>
          <w:rFonts w:ascii="Arial" w:hAnsi="Arial" w:cs="Arial"/>
          <w:color w:val="000000"/>
          <w:sz w:val="18"/>
          <w:szCs w:val="18"/>
        </w:rPr>
        <w:t>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(Firma), </w:t>
      </w:r>
      <w:r>
        <w:rPr>
          <w:rFonts w:ascii="Arial" w:hAnsi="Arial" w:cs="Arial"/>
          <w:color w:val="000000"/>
          <w:sz w:val="18"/>
          <w:szCs w:val="18"/>
          <w:u w:val="single"/>
        </w:rPr>
        <w:t>_________________</w:t>
      </w:r>
      <w:r>
        <w:rPr>
          <w:rFonts w:ascii="Arial" w:hAnsi="Arial" w:cs="Arial"/>
          <w:color w:val="000000"/>
          <w:sz w:val="18"/>
          <w:szCs w:val="18"/>
        </w:rPr>
        <w:t>(Naslov), matična številka: </w:t>
      </w:r>
      <w:r>
        <w:rPr>
          <w:rFonts w:ascii="Arial" w:hAnsi="Arial" w:cs="Arial"/>
          <w:color w:val="000000"/>
          <w:sz w:val="18"/>
          <w:szCs w:val="18"/>
          <w:u w:val="single"/>
        </w:rPr>
        <w:t>_______________</w:t>
      </w:r>
      <w:r>
        <w:rPr>
          <w:rFonts w:ascii="Arial" w:hAnsi="Arial" w:cs="Arial"/>
          <w:color w:val="000000"/>
          <w:sz w:val="18"/>
          <w:szCs w:val="18"/>
        </w:rPr>
        <w:t> ni bila pravnomočno obsojena zaradi kaznivih dejanj, ki so našteta v prvem odstavku 75. člena ZJN-3.</w:t>
      </w:r>
    </w:p>
    <w:p w:rsidR="008C5779" w:rsidRDefault="008C5779" w:rsidP="008C5779">
      <w:pPr>
        <w:spacing w:before="225" w:after="225" w:line="240" w:lineRule="auto"/>
        <w:jc w:val="both"/>
      </w:pPr>
      <w:r>
        <w:rPr>
          <w:rFonts w:ascii="Arial" w:hAnsi="Arial" w:cs="Arial"/>
          <w:color w:val="000000"/>
          <w:sz w:val="18"/>
          <w:szCs w:val="18"/>
        </w:rPr>
        <w:t>Obenem izjavljamo, da:</w:t>
      </w:r>
    </w:p>
    <w:tbl>
      <w:tblPr>
        <w:tblStyle w:val="NormalTablePHPDOCX"/>
        <w:tblW w:w="0" w:type="auto"/>
        <w:tblInd w:w="108" w:type="dxa"/>
        <w:tblLook w:val="04A0" w:firstRow="1" w:lastRow="0" w:firstColumn="1" w:lastColumn="0" w:noHBand="0" w:noVBand="1"/>
      </w:tblPr>
      <w:tblGrid>
        <w:gridCol w:w="8962"/>
      </w:tblGrid>
      <w:tr w:rsidR="008C5779" w:rsidTr="00FE357F">
        <w:tc>
          <w:tcPr>
            <w:tcW w:w="0" w:type="auto"/>
            <w:tcMar>
              <w:top w:w="0" w:type="auto"/>
              <w:bottom w:w="0" w:type="auto"/>
            </w:tcMar>
          </w:tcPr>
          <w:p w:rsidR="008C5779" w:rsidRDefault="008C5779" w:rsidP="001F0F47">
            <w:pPr>
              <w:numPr>
                <w:ilvl w:val="0"/>
                <w:numId w:val="17"/>
              </w:numPr>
              <w:jc w:val="both"/>
              <w:rPr>
                <w:rFonts w:ascii="Arial" w:hAnsi="Arial" w:cs="Arial"/>
                <w:color w:val="000000"/>
                <w:sz w:val="18"/>
                <w:szCs w:val="18"/>
              </w:rPr>
            </w:pPr>
            <w:r>
              <w:rPr>
                <w:rFonts w:ascii="Arial" w:hAnsi="Arial" w:cs="Arial"/>
                <w:color w:val="000000"/>
                <w:sz w:val="18"/>
                <w:szCs w:val="18"/>
              </w:rPr>
              <w:t>nimamo na dan, ko je bila oddana prijava oziroma ponudba, v skladu s predpisi države, v kateri imamo sedež, zapadlih, neplačanih obveznih dajatev in drugih denarnih nedavčnih obveznosti v skladu z zakonom, ki ureja finančno upravo, ki jih pobira davčni organ v skladu s predpisi države, v vrednosti 50 EUR ali več,</w:t>
            </w:r>
          </w:p>
          <w:p w:rsidR="008C5779" w:rsidRDefault="008C5779" w:rsidP="001F0F47">
            <w:pPr>
              <w:numPr>
                <w:ilvl w:val="0"/>
                <w:numId w:val="17"/>
              </w:numPr>
              <w:jc w:val="both"/>
              <w:rPr>
                <w:rFonts w:ascii="Arial" w:hAnsi="Arial" w:cs="Arial"/>
                <w:color w:val="000000"/>
                <w:sz w:val="18"/>
                <w:szCs w:val="18"/>
              </w:rPr>
            </w:pPr>
            <w:r>
              <w:rPr>
                <w:rFonts w:ascii="Arial" w:hAnsi="Arial" w:cs="Arial"/>
                <w:color w:val="000000"/>
                <w:sz w:val="18"/>
                <w:szCs w:val="18"/>
              </w:rPr>
              <w:t xml:space="preserve">na dan oddaje ponudbe ali prijave nimamo </w:t>
            </w:r>
            <w:proofErr w:type="spellStart"/>
            <w:r>
              <w:rPr>
                <w:rFonts w:ascii="Arial" w:hAnsi="Arial" w:cs="Arial"/>
                <w:color w:val="000000"/>
                <w:sz w:val="18"/>
                <w:szCs w:val="18"/>
              </w:rPr>
              <w:t>nepredloženih</w:t>
            </w:r>
            <w:proofErr w:type="spellEnd"/>
            <w:r>
              <w:rPr>
                <w:rFonts w:ascii="Arial" w:hAnsi="Arial" w:cs="Arial"/>
                <w:color w:val="000000"/>
                <w:sz w:val="18"/>
                <w:szCs w:val="18"/>
              </w:rPr>
              <w:t xml:space="preserve"> obračunov davčnih odtegljajev za dohodke iz delovnega razmerja za obdobje zadnjih petih let do dne oddaje ponudbe ali prijave,</w:t>
            </w:r>
          </w:p>
          <w:p w:rsidR="008C5779" w:rsidRDefault="008C5779" w:rsidP="001F0F47">
            <w:pPr>
              <w:numPr>
                <w:ilvl w:val="0"/>
                <w:numId w:val="17"/>
              </w:numPr>
              <w:jc w:val="both"/>
              <w:rPr>
                <w:rFonts w:ascii="Arial" w:hAnsi="Arial" w:cs="Arial"/>
                <w:color w:val="000000"/>
                <w:sz w:val="18"/>
                <w:szCs w:val="18"/>
              </w:rPr>
            </w:pPr>
            <w:r>
              <w:rPr>
                <w:rFonts w:ascii="Arial" w:hAnsi="Arial" w:cs="Arial"/>
                <w:color w:val="000000"/>
                <w:sz w:val="18"/>
                <w:szCs w:val="18"/>
              </w:rPr>
              <w:t>na dan, ko poteče rok za oddajo ponudb ali prijav, nismo izločeni iz postopkov oddaje javnih naročil zaradi uvrstitve v evidenco gospodarskih subjektov z negativnimi referencami,</w:t>
            </w:r>
          </w:p>
          <w:p w:rsidR="008C5779" w:rsidRDefault="008C5779" w:rsidP="001F0F47">
            <w:pPr>
              <w:numPr>
                <w:ilvl w:val="0"/>
                <w:numId w:val="17"/>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rsidR="008C5779" w:rsidRDefault="008C5779" w:rsidP="001F0F47">
            <w:pPr>
              <w:numPr>
                <w:ilvl w:val="0"/>
                <w:numId w:val="17"/>
              </w:numPr>
              <w:jc w:val="both"/>
              <w:rPr>
                <w:rFonts w:ascii="Arial" w:hAnsi="Arial" w:cs="Arial"/>
                <w:color w:val="000000"/>
                <w:sz w:val="18"/>
                <w:szCs w:val="18"/>
              </w:rPr>
            </w:pPr>
            <w:r>
              <w:rPr>
                <w:rFonts w:ascii="Arial" w:hAnsi="Arial" w:cs="Arial"/>
                <w:color w:val="000000"/>
                <w:sz w:val="18"/>
                <w:szCs w:val="18"/>
              </w:rPr>
              <w:t>smo vpisani v poklicni oziroma poslovni register v državi sedeža,</w:t>
            </w:r>
          </w:p>
          <w:p w:rsidR="008C5779" w:rsidRDefault="008C5779" w:rsidP="001F0F47">
            <w:pPr>
              <w:numPr>
                <w:ilvl w:val="0"/>
                <w:numId w:val="17"/>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 predvsem potrdila iz Kazenske evidence in evidence o izdanih odločbah o prekrških,</w:t>
            </w:r>
          </w:p>
          <w:p w:rsidR="008C5779" w:rsidRDefault="008C5779" w:rsidP="001F0F47">
            <w:pPr>
              <w:numPr>
                <w:ilvl w:val="0"/>
                <w:numId w:val="17"/>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8C5779" w:rsidRDefault="008C5779" w:rsidP="008C5779">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8C5779" w:rsidRDefault="008C5779" w:rsidP="008C5779">
      <w:pPr>
        <w:spacing w:before="225" w:after="225" w:line="240" w:lineRule="auto"/>
        <w:jc w:val="center"/>
      </w:pPr>
      <w:r>
        <w:rPr>
          <w:rFonts w:ascii="Arial" w:hAnsi="Arial" w:cs="Arial"/>
          <w:b/>
          <w:bCs/>
          <w:color w:val="000000"/>
          <w:sz w:val="21"/>
          <w:szCs w:val="21"/>
        </w:rPr>
        <w:t>in   POOBLASTILO</w:t>
      </w:r>
    </w:p>
    <w:p w:rsidR="008C5779" w:rsidRDefault="008C5779" w:rsidP="008C5779">
      <w:pPr>
        <w:spacing w:before="225" w:after="225" w:line="240" w:lineRule="auto"/>
        <w:jc w:val="both"/>
      </w:pPr>
      <w:r>
        <w:rPr>
          <w:rFonts w:ascii="Arial" w:hAnsi="Arial" w:cs="Arial"/>
          <w:color w:val="000000"/>
          <w:sz w:val="18"/>
          <w:szCs w:val="18"/>
        </w:rPr>
        <w:t>Pooblaščamo naročnika SPLOŠNA BOLNIŠNICA NOVO MESTO,</w:t>
      </w:r>
      <w:r w:rsidR="0008433E">
        <w:rPr>
          <w:rFonts w:ascii="Arial" w:hAnsi="Arial" w:cs="Arial"/>
          <w:color w:val="000000"/>
          <w:sz w:val="18"/>
          <w:szCs w:val="18"/>
        </w:rPr>
        <w:t xml:space="preserve"> </w:t>
      </w:r>
      <w:r>
        <w:rPr>
          <w:rFonts w:ascii="Arial" w:hAnsi="Arial" w:cs="Arial"/>
          <w:color w:val="000000"/>
          <w:sz w:val="18"/>
          <w:szCs w:val="18"/>
        </w:rPr>
        <w:t xml:space="preserve">Šmihelska cesta 1, 8000 Novo mesto, da za potrebe preverjanja izpolnjevanja pogojev v postopku javnega naročila od pristojnih organov in iz uradnih evidenc (vključno preko aplikacije </w:t>
      </w:r>
      <w:proofErr w:type="spellStart"/>
      <w:r>
        <w:rPr>
          <w:rFonts w:ascii="Arial" w:hAnsi="Arial" w:cs="Arial"/>
          <w:color w:val="000000"/>
          <w:sz w:val="18"/>
          <w:szCs w:val="18"/>
        </w:rPr>
        <w:t>eDosje</w:t>
      </w:r>
      <w:proofErr w:type="spellEnd"/>
      <w:r>
        <w:rPr>
          <w:rFonts w:ascii="Arial" w:hAnsi="Arial" w:cs="Arial"/>
          <w:color w:val="000000"/>
          <w:sz w:val="18"/>
          <w:szCs w:val="18"/>
        </w:rPr>
        <w:t>) pridobi potrdila o izpolnjevanju zgoraj navedenih pogojev.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8C5779" w:rsidTr="00FE357F">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C5779" w:rsidRDefault="008C5779" w:rsidP="00FE357F">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C5779" w:rsidRDefault="008C5779" w:rsidP="00FE357F">
            <w:r>
              <w:rPr>
                <w:rFonts w:ascii="Arial" w:hAnsi="Arial" w:cs="Arial"/>
                <w:color w:val="000000"/>
                <w:position w:val="-2"/>
                <w:sz w:val="18"/>
                <w:szCs w:val="18"/>
              </w:rPr>
              <w:t> </w:t>
            </w:r>
          </w:p>
        </w:tc>
      </w:tr>
      <w:tr w:rsidR="008C5779" w:rsidTr="00FE357F">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C5779" w:rsidRDefault="008C5779" w:rsidP="00FE357F">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C5779" w:rsidRDefault="008C5779" w:rsidP="00FE357F">
            <w:r>
              <w:rPr>
                <w:rFonts w:ascii="Arial" w:hAnsi="Arial" w:cs="Arial"/>
                <w:color w:val="000000"/>
                <w:position w:val="-2"/>
                <w:sz w:val="18"/>
                <w:szCs w:val="18"/>
              </w:rPr>
              <w:t> </w:t>
            </w:r>
          </w:p>
        </w:tc>
      </w:tr>
      <w:tr w:rsidR="008C5779" w:rsidTr="00FE357F">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C5779" w:rsidRDefault="008C5779" w:rsidP="00FE357F">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C5779" w:rsidRDefault="008C5779" w:rsidP="00FE357F">
            <w:r>
              <w:rPr>
                <w:rFonts w:ascii="Arial" w:hAnsi="Arial" w:cs="Arial"/>
                <w:color w:val="000000"/>
                <w:position w:val="-2"/>
                <w:sz w:val="18"/>
                <w:szCs w:val="18"/>
              </w:rPr>
              <w:t> </w:t>
            </w:r>
          </w:p>
        </w:tc>
      </w:tr>
      <w:tr w:rsidR="008C5779" w:rsidTr="00FE357F">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C5779" w:rsidRDefault="008C5779" w:rsidP="00FE357F">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C5779" w:rsidRDefault="008C5779" w:rsidP="00FE357F">
            <w:r>
              <w:rPr>
                <w:rFonts w:ascii="Arial" w:hAnsi="Arial" w:cs="Arial"/>
                <w:color w:val="000000"/>
                <w:position w:val="-2"/>
                <w:sz w:val="18"/>
                <w:szCs w:val="18"/>
              </w:rPr>
              <w:t> </w:t>
            </w:r>
          </w:p>
        </w:tc>
      </w:tr>
      <w:tr w:rsidR="008C5779" w:rsidTr="00FE357F">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C5779" w:rsidRDefault="008C5779" w:rsidP="00FE357F">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C5779" w:rsidRDefault="008C5779" w:rsidP="00FE357F">
            <w:r>
              <w:rPr>
                <w:rFonts w:ascii="Arial" w:hAnsi="Arial" w:cs="Arial"/>
                <w:color w:val="000000"/>
                <w:position w:val="-2"/>
                <w:sz w:val="18"/>
                <w:szCs w:val="18"/>
              </w:rPr>
              <w:t> </w:t>
            </w:r>
          </w:p>
        </w:tc>
      </w:tr>
    </w:tbl>
    <w:tbl>
      <w:tblPr>
        <w:tblStyle w:val="NormalTablePHPDOCX"/>
        <w:tblW w:w="5000" w:type="pct"/>
        <w:tblInd w:w="108" w:type="dxa"/>
        <w:tblLook w:val="04A0" w:firstRow="1" w:lastRow="0" w:firstColumn="1" w:lastColumn="0" w:noHBand="0" w:noVBand="1"/>
      </w:tblPr>
      <w:tblGrid>
        <w:gridCol w:w="4535"/>
        <w:gridCol w:w="4535"/>
      </w:tblGrid>
      <w:tr w:rsidR="008C5779" w:rsidTr="00FE357F">
        <w:tc>
          <w:tcPr>
            <w:tcW w:w="2500" w:type="pct"/>
            <w:tcMar>
              <w:top w:w="75" w:type="dxa"/>
              <w:bottom w:w="75" w:type="dxa"/>
            </w:tcMar>
            <w:vAlign w:val="center"/>
          </w:tcPr>
          <w:p w:rsidR="008C5779" w:rsidRDefault="008C5779" w:rsidP="00FE357F">
            <w:r>
              <w:rPr>
                <w:rFonts w:ascii="Arial" w:hAnsi="Arial" w:cs="Arial"/>
                <w:color w:val="000000"/>
                <w:sz w:val="18"/>
                <w:szCs w:val="18"/>
              </w:rPr>
              <w:t> </w:t>
            </w:r>
            <w:r>
              <w:rPr>
                <w:rFonts w:ascii="Arial" w:hAnsi="Arial" w:cs="Arial"/>
                <w:color w:val="000000"/>
                <w:position w:val="-2"/>
                <w:sz w:val="18"/>
                <w:szCs w:val="18"/>
              </w:rPr>
              <w:t>Kraj in datum:</w:t>
            </w:r>
          </w:p>
        </w:tc>
        <w:tc>
          <w:tcPr>
            <w:tcW w:w="0" w:type="auto"/>
            <w:tcMar>
              <w:top w:w="75" w:type="dxa"/>
              <w:bottom w:w="75" w:type="dxa"/>
            </w:tcMar>
            <w:vAlign w:val="center"/>
          </w:tcPr>
          <w:p w:rsidR="008C5779" w:rsidRDefault="008C5779" w:rsidP="00FE357F">
            <w:r>
              <w:rPr>
                <w:rFonts w:ascii="Arial" w:hAnsi="Arial" w:cs="Arial"/>
                <w:color w:val="000000"/>
                <w:position w:val="-2"/>
                <w:sz w:val="18"/>
                <w:szCs w:val="18"/>
              </w:rPr>
              <w:t>Ime in priimek: _____________________</w:t>
            </w:r>
          </w:p>
        </w:tc>
      </w:tr>
      <w:tr w:rsidR="008C5779" w:rsidTr="00FE357F">
        <w:tc>
          <w:tcPr>
            <w:tcW w:w="2500" w:type="pct"/>
            <w:tcMar>
              <w:top w:w="75" w:type="dxa"/>
              <w:bottom w:w="75" w:type="dxa"/>
            </w:tcMar>
            <w:vAlign w:val="center"/>
          </w:tcPr>
          <w:p w:rsidR="008C5779" w:rsidRDefault="008C5779" w:rsidP="00FE357F">
            <w:r>
              <w:rPr>
                <w:rFonts w:ascii="Arial" w:hAnsi="Arial" w:cs="Arial"/>
                <w:color w:val="000000"/>
                <w:position w:val="-2"/>
                <w:sz w:val="18"/>
                <w:szCs w:val="18"/>
              </w:rPr>
              <w:t> </w:t>
            </w:r>
          </w:p>
        </w:tc>
        <w:tc>
          <w:tcPr>
            <w:tcW w:w="0" w:type="auto"/>
            <w:tcMar>
              <w:top w:w="75" w:type="dxa"/>
              <w:bottom w:w="75" w:type="dxa"/>
            </w:tcMar>
            <w:vAlign w:val="center"/>
          </w:tcPr>
          <w:p w:rsidR="008C5779" w:rsidRDefault="008C5779" w:rsidP="00FE357F"/>
          <w:p w:rsidR="008C5779" w:rsidRDefault="008C5779" w:rsidP="00FE357F">
            <w:pPr>
              <w:jc w:val="center"/>
            </w:pPr>
            <w:r>
              <w:rPr>
                <w:rFonts w:ascii="Arial" w:hAnsi="Arial" w:cs="Arial"/>
                <w:color w:val="A9A9A9"/>
                <w:position w:val="-2"/>
                <w:sz w:val="18"/>
                <w:szCs w:val="18"/>
              </w:rPr>
              <w:t>(žig in podpis)</w:t>
            </w:r>
          </w:p>
        </w:tc>
      </w:tr>
    </w:tbl>
    <w:p w:rsidR="00EA3385" w:rsidRDefault="00EA3385">
      <w:pPr>
        <w:sectPr w:rsidR="00EA3385" w:rsidSect="00E971DA">
          <w:footerReference w:type="default" r:id="rId26"/>
          <w:pgSz w:w="11906" w:h="16838"/>
          <w:pgMar w:top="1418" w:right="1418" w:bottom="1418" w:left="1418" w:header="567" w:footer="596" w:gutter="0"/>
          <w:cols w:space="708"/>
          <w:docGrid w:linePitch="360"/>
        </w:sectPr>
      </w:pPr>
    </w:p>
    <w:p w:rsidR="00EA3385" w:rsidRPr="003351F1" w:rsidRDefault="00B73A08" w:rsidP="00E971DA">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color w:val="FFFFFF" w:themeColor="background1"/>
        </w:rPr>
      </w:pPr>
      <w:r w:rsidRPr="003351F1">
        <w:rPr>
          <w:color w:val="FFFFFF" w:themeColor="background1"/>
        </w:rPr>
        <w:lastRenderedPageBreak/>
        <w:t>Vzorec O</w:t>
      </w:r>
      <w:r w:rsidR="00D27BFD">
        <w:rPr>
          <w:color w:val="FFFFFF" w:themeColor="background1"/>
        </w:rPr>
        <w:t xml:space="preserve">KVIRNEGA </w:t>
      </w:r>
      <w:r w:rsidRPr="003351F1">
        <w:rPr>
          <w:color w:val="FFFFFF" w:themeColor="background1"/>
        </w:rPr>
        <w:t>S</w:t>
      </w:r>
      <w:r w:rsidR="00D27BFD">
        <w:rPr>
          <w:color w:val="FFFFFF" w:themeColor="background1"/>
        </w:rPr>
        <w:t>PORAZUMA</w:t>
      </w:r>
    </w:p>
    <w:p w:rsidR="00B73A08" w:rsidRDefault="00B73A08" w:rsidP="00B73A08"/>
    <w:p w:rsidR="002141FD" w:rsidRDefault="002141FD" w:rsidP="002141FD">
      <w:pPr>
        <w:spacing w:before="224" w:after="224" w:line="240" w:lineRule="auto"/>
        <w:jc w:val="center"/>
        <w:outlineLvl w:val="1"/>
      </w:pPr>
      <w:r>
        <w:rPr>
          <w:rFonts w:ascii="Arial" w:hAnsi="Arial" w:cs="Arial"/>
          <w:b/>
          <w:bCs/>
          <w:color w:val="000000"/>
          <w:sz w:val="27"/>
          <w:szCs w:val="27"/>
        </w:rPr>
        <w:t>OKVIRNI SPORAZUM ZA BLAGO - Z ODPIRANJEM KONKURENCE (VEČ PONUDNIKOV)</w:t>
      </w:r>
    </w:p>
    <w:p w:rsidR="002141FD" w:rsidRDefault="002141FD" w:rsidP="002141FD">
      <w:pPr>
        <w:spacing w:before="225" w:after="225" w:line="240" w:lineRule="auto"/>
        <w:jc w:val="center"/>
      </w:pPr>
      <w:r>
        <w:rPr>
          <w:rFonts w:ascii="Arial" w:hAnsi="Arial" w:cs="Arial"/>
          <w:color w:val="000000"/>
          <w:sz w:val="18"/>
          <w:szCs w:val="18"/>
        </w:rPr>
        <w:t>sklenjena med</w:t>
      </w:r>
    </w:p>
    <w:p w:rsidR="002141FD" w:rsidRDefault="002141FD" w:rsidP="002141FD">
      <w:pPr>
        <w:spacing w:after="0" w:line="240" w:lineRule="auto"/>
      </w:pPr>
      <w:r>
        <w:rPr>
          <w:rFonts w:ascii="Arial" w:hAnsi="Arial" w:cs="Arial"/>
          <w:b/>
          <w:bCs/>
          <w:color w:val="000000"/>
          <w:sz w:val="18"/>
          <w:szCs w:val="18"/>
        </w:rPr>
        <w:t>NAROČNIKOM: SB NOVO MESTO, Šmihelska cesta 1, 8000 Novo mesto,</w:t>
      </w:r>
      <w:r>
        <w:rPr>
          <w:rFonts w:ascii="Arial" w:hAnsi="Arial" w:cs="Arial"/>
          <w:color w:val="000000"/>
          <w:sz w:val="18"/>
          <w:szCs w:val="18"/>
        </w:rPr>
        <w:br/>
        <w:t xml:space="preserve">ki ga zastopa </w:t>
      </w:r>
      <w:r w:rsidRPr="00490CFA">
        <w:rPr>
          <w:rFonts w:ascii="Arial" w:hAnsi="Arial" w:cs="Arial"/>
          <w:color w:val="000000"/>
          <w:sz w:val="18"/>
          <w:szCs w:val="18"/>
        </w:rPr>
        <w:t>Doc. dr. Milena Kramar Zupan, direktorica</w:t>
      </w:r>
      <w:r>
        <w:br/>
      </w:r>
    </w:p>
    <w:tbl>
      <w:tblPr>
        <w:tblStyle w:val="NormalTablePHPDOCX"/>
        <w:tblW w:w="3500" w:type="pct"/>
        <w:tblInd w:w="108" w:type="dxa"/>
        <w:tblLook w:val="04A0" w:firstRow="1" w:lastRow="0" w:firstColumn="1" w:lastColumn="0" w:noHBand="0" w:noVBand="1"/>
      </w:tblPr>
      <w:tblGrid>
        <w:gridCol w:w="3300"/>
        <w:gridCol w:w="3049"/>
      </w:tblGrid>
      <w:tr w:rsidR="002141FD" w:rsidTr="00E47B68">
        <w:tc>
          <w:tcPr>
            <w:tcW w:w="3300" w:type="dxa"/>
            <w:tcMar>
              <w:top w:w="0" w:type="auto"/>
              <w:bottom w:w="0" w:type="auto"/>
            </w:tcMar>
            <w:vAlign w:val="center"/>
          </w:tcPr>
          <w:p w:rsidR="002141FD" w:rsidRDefault="002141FD" w:rsidP="00E47B68">
            <w:r>
              <w:rPr>
                <w:rFonts w:ascii="Arial" w:hAnsi="Arial" w:cs="Arial"/>
                <w:color w:val="000000"/>
                <w:position w:val="-2"/>
                <w:sz w:val="18"/>
                <w:szCs w:val="18"/>
              </w:rPr>
              <w:t>Matična številka:</w:t>
            </w:r>
          </w:p>
        </w:tc>
        <w:tc>
          <w:tcPr>
            <w:tcW w:w="0" w:type="auto"/>
            <w:tcMar>
              <w:top w:w="0" w:type="auto"/>
              <w:bottom w:w="0" w:type="auto"/>
            </w:tcMar>
            <w:vAlign w:val="center"/>
          </w:tcPr>
          <w:p w:rsidR="002141FD" w:rsidRDefault="002141FD" w:rsidP="00E47B68">
            <w:r>
              <w:rPr>
                <w:rFonts w:ascii="Arial" w:hAnsi="Arial" w:cs="Arial"/>
                <w:color w:val="000000"/>
                <w:position w:val="-2"/>
                <w:sz w:val="18"/>
                <w:szCs w:val="18"/>
              </w:rPr>
              <w:t>5054621000</w:t>
            </w:r>
          </w:p>
        </w:tc>
      </w:tr>
      <w:tr w:rsidR="002141FD" w:rsidTr="00E47B68">
        <w:tc>
          <w:tcPr>
            <w:tcW w:w="3300" w:type="dxa"/>
            <w:tcMar>
              <w:top w:w="0" w:type="auto"/>
              <w:bottom w:w="0" w:type="auto"/>
            </w:tcMar>
            <w:vAlign w:val="center"/>
          </w:tcPr>
          <w:p w:rsidR="002141FD" w:rsidRDefault="002141FD" w:rsidP="00E47B68">
            <w:r>
              <w:rPr>
                <w:rFonts w:ascii="Arial" w:hAnsi="Arial" w:cs="Arial"/>
                <w:color w:val="000000"/>
                <w:position w:val="-2"/>
                <w:sz w:val="18"/>
                <w:szCs w:val="18"/>
              </w:rPr>
              <w:t>Identifikacijska številka (ID za DDV):</w:t>
            </w:r>
          </w:p>
        </w:tc>
        <w:tc>
          <w:tcPr>
            <w:tcW w:w="0" w:type="auto"/>
            <w:tcMar>
              <w:top w:w="0" w:type="auto"/>
              <w:bottom w:w="0" w:type="auto"/>
            </w:tcMar>
            <w:vAlign w:val="center"/>
          </w:tcPr>
          <w:p w:rsidR="002141FD" w:rsidRDefault="002141FD" w:rsidP="00E47B68">
            <w:r>
              <w:rPr>
                <w:rFonts w:ascii="Arial" w:hAnsi="Arial" w:cs="Arial"/>
                <w:color w:val="000000"/>
                <w:position w:val="-2"/>
                <w:sz w:val="18"/>
                <w:szCs w:val="18"/>
              </w:rPr>
              <w:t>SI 82657106</w:t>
            </w:r>
          </w:p>
        </w:tc>
      </w:tr>
      <w:tr w:rsidR="002141FD" w:rsidTr="00E47B68">
        <w:tc>
          <w:tcPr>
            <w:tcW w:w="3300" w:type="dxa"/>
            <w:tcMar>
              <w:top w:w="0" w:type="auto"/>
              <w:bottom w:w="0" w:type="auto"/>
            </w:tcMar>
            <w:vAlign w:val="center"/>
          </w:tcPr>
          <w:p w:rsidR="002141FD" w:rsidRDefault="002141FD" w:rsidP="00E47B68">
            <w:r>
              <w:rPr>
                <w:rFonts w:ascii="Arial" w:hAnsi="Arial" w:cs="Arial"/>
                <w:color w:val="000000"/>
                <w:position w:val="-2"/>
                <w:sz w:val="18"/>
                <w:szCs w:val="18"/>
              </w:rPr>
              <w:t>Transakcijski račun (TRR):</w:t>
            </w:r>
          </w:p>
        </w:tc>
        <w:tc>
          <w:tcPr>
            <w:tcW w:w="0" w:type="auto"/>
            <w:tcMar>
              <w:top w:w="0" w:type="auto"/>
              <w:bottom w:w="0" w:type="auto"/>
            </w:tcMar>
            <w:vAlign w:val="center"/>
          </w:tcPr>
          <w:p w:rsidR="002141FD" w:rsidRDefault="002141FD" w:rsidP="00E47B68">
            <w:r>
              <w:rPr>
                <w:rFonts w:ascii="Arial" w:hAnsi="Arial" w:cs="Arial"/>
                <w:color w:val="000000"/>
                <w:position w:val="-2"/>
                <w:sz w:val="18"/>
                <w:szCs w:val="18"/>
              </w:rPr>
              <w:t>SI56 0110 0603 0278 379</w:t>
            </w:r>
          </w:p>
        </w:tc>
      </w:tr>
    </w:tbl>
    <w:p w:rsidR="002141FD" w:rsidRDefault="002141FD" w:rsidP="002141FD"/>
    <w:p w:rsidR="002141FD" w:rsidRDefault="002141FD" w:rsidP="002141FD">
      <w:pPr>
        <w:spacing w:before="225" w:after="225" w:line="240" w:lineRule="auto"/>
        <w:jc w:val="center"/>
      </w:pPr>
      <w:r>
        <w:rPr>
          <w:rFonts w:ascii="Arial" w:hAnsi="Arial" w:cs="Arial"/>
          <w:color w:val="000000"/>
          <w:sz w:val="18"/>
          <w:szCs w:val="18"/>
        </w:rPr>
        <w:t>in</w:t>
      </w:r>
    </w:p>
    <w:p w:rsidR="002141FD" w:rsidRDefault="002141FD" w:rsidP="002141FD">
      <w:pPr>
        <w:spacing w:before="225" w:after="225" w:line="240" w:lineRule="auto"/>
        <w:jc w:val="both"/>
      </w:pPr>
      <w:r>
        <w:rPr>
          <w:rFonts w:ascii="Arial" w:hAnsi="Arial" w:cs="Arial"/>
          <w:b/>
          <w:bCs/>
          <w:color w:val="000000"/>
          <w:sz w:val="18"/>
          <w:szCs w:val="18"/>
        </w:rPr>
        <w:t>IZVAJALCEM: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49"/>
      </w:tblGrid>
      <w:tr w:rsidR="002141FD" w:rsidTr="00E47B68">
        <w:tc>
          <w:tcPr>
            <w:tcW w:w="3300" w:type="dxa"/>
            <w:tcMar>
              <w:top w:w="0" w:type="auto"/>
              <w:bottom w:w="0" w:type="auto"/>
            </w:tcMar>
            <w:vAlign w:val="center"/>
          </w:tcPr>
          <w:p w:rsidR="002141FD" w:rsidRDefault="002141FD" w:rsidP="00E47B68">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rsidR="002141FD" w:rsidRDefault="002141FD" w:rsidP="00E47B68">
            <w:r>
              <w:rPr>
                <w:rFonts w:ascii="Arial" w:hAnsi="Arial" w:cs="Arial"/>
                <w:color w:val="000000"/>
                <w:position w:val="-2"/>
                <w:sz w:val="18"/>
                <w:szCs w:val="18"/>
              </w:rPr>
              <w:t> </w:t>
            </w:r>
          </w:p>
        </w:tc>
      </w:tr>
      <w:tr w:rsidR="002141FD" w:rsidTr="00E47B68">
        <w:tc>
          <w:tcPr>
            <w:tcW w:w="3300" w:type="dxa"/>
            <w:tcMar>
              <w:top w:w="0" w:type="auto"/>
              <w:bottom w:w="0" w:type="auto"/>
            </w:tcMar>
            <w:vAlign w:val="center"/>
          </w:tcPr>
          <w:p w:rsidR="002141FD" w:rsidRDefault="002141FD" w:rsidP="00E47B68">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rsidR="002141FD" w:rsidRDefault="002141FD" w:rsidP="00E47B68">
            <w:r>
              <w:rPr>
                <w:rFonts w:ascii="Arial" w:hAnsi="Arial" w:cs="Arial"/>
                <w:color w:val="000000"/>
                <w:position w:val="-2"/>
                <w:sz w:val="18"/>
                <w:szCs w:val="18"/>
              </w:rPr>
              <w:t> </w:t>
            </w:r>
          </w:p>
        </w:tc>
      </w:tr>
      <w:tr w:rsidR="002141FD" w:rsidTr="00E47B68">
        <w:tc>
          <w:tcPr>
            <w:tcW w:w="3300" w:type="dxa"/>
            <w:tcMar>
              <w:top w:w="0" w:type="auto"/>
              <w:bottom w:w="0" w:type="auto"/>
            </w:tcMar>
            <w:vAlign w:val="center"/>
          </w:tcPr>
          <w:p w:rsidR="002141FD" w:rsidRDefault="002141FD" w:rsidP="00E47B68">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rsidR="002141FD" w:rsidRDefault="002141FD" w:rsidP="00E47B68">
            <w:r>
              <w:rPr>
                <w:rFonts w:ascii="Arial" w:hAnsi="Arial" w:cs="Arial"/>
                <w:color w:val="000000"/>
                <w:position w:val="-2"/>
                <w:sz w:val="18"/>
                <w:szCs w:val="18"/>
              </w:rPr>
              <w:t> </w:t>
            </w:r>
          </w:p>
        </w:tc>
      </w:tr>
    </w:tbl>
    <w:p w:rsidR="00D27BFD" w:rsidRDefault="00D27BFD" w:rsidP="002141FD">
      <w:pPr>
        <w:spacing w:before="225" w:after="225" w:line="240" w:lineRule="auto"/>
        <w:jc w:val="both"/>
        <w:rPr>
          <w:rFonts w:ascii="Arial" w:hAnsi="Arial" w:cs="Arial"/>
          <w:b/>
          <w:bCs/>
          <w:color w:val="000000"/>
          <w:sz w:val="18"/>
          <w:szCs w:val="18"/>
        </w:rPr>
      </w:pPr>
    </w:p>
    <w:p w:rsidR="002141FD" w:rsidRDefault="002141FD" w:rsidP="002141FD">
      <w:pPr>
        <w:spacing w:before="225" w:after="225" w:line="240" w:lineRule="auto"/>
        <w:jc w:val="both"/>
      </w:pPr>
      <w:r>
        <w:rPr>
          <w:rFonts w:ascii="Arial" w:hAnsi="Arial" w:cs="Arial"/>
          <w:b/>
          <w:bCs/>
          <w:color w:val="000000"/>
          <w:sz w:val="18"/>
          <w:szCs w:val="18"/>
        </w:rPr>
        <w:t>I. SPLOŠNE DOLOČBE</w:t>
      </w:r>
    </w:p>
    <w:p w:rsidR="002141FD" w:rsidRDefault="002141FD" w:rsidP="002141FD">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8962"/>
      </w:tblGrid>
      <w:tr w:rsidR="002141FD" w:rsidTr="00E47B68">
        <w:tc>
          <w:tcPr>
            <w:tcW w:w="0" w:type="auto"/>
            <w:tcMar>
              <w:top w:w="0" w:type="auto"/>
              <w:bottom w:w="0" w:type="auto"/>
            </w:tcMar>
          </w:tcPr>
          <w:p w:rsidR="002141FD" w:rsidRDefault="002141FD" w:rsidP="00E47B68">
            <w:pPr>
              <w:spacing w:before="225" w:after="225"/>
              <w:jc w:val="both"/>
            </w:pPr>
            <w:r>
              <w:rPr>
                <w:rFonts w:ascii="Arial" w:hAnsi="Arial" w:cs="Arial"/>
                <w:color w:val="000000"/>
                <w:sz w:val="18"/>
                <w:szCs w:val="18"/>
              </w:rPr>
              <w:t xml:space="preserve">Ta okvirni sporazum (v nadaljevanju: sporazum) sklepajo naročnik in naslednje stranke okvirnega sporazuma </w:t>
            </w:r>
            <w:r w:rsidRPr="006A1B04">
              <w:rPr>
                <w:rFonts w:ascii="Arial" w:hAnsi="Arial" w:cs="Arial"/>
                <w:color w:val="000000"/>
                <w:sz w:val="18"/>
                <w:szCs w:val="18"/>
              </w:rPr>
              <w:t>(v nadaljevanju: stranke),</w:t>
            </w:r>
            <w:r>
              <w:rPr>
                <w:rFonts w:ascii="Arial" w:hAnsi="Arial" w:cs="Arial"/>
                <w:color w:val="000000"/>
                <w:sz w:val="18"/>
                <w:szCs w:val="18"/>
              </w:rPr>
              <w:t xml:space="preserve"> za sklope/podsklope/vrste blaga:  </w:t>
            </w:r>
          </w:p>
          <w:p w:rsidR="002141FD" w:rsidRDefault="002141FD" w:rsidP="00E47B68">
            <w:pPr>
              <w:spacing w:before="225" w:after="225"/>
              <w:jc w:val="both"/>
            </w:pPr>
            <w:r>
              <w:rPr>
                <w:rFonts w:ascii="Arial" w:hAnsi="Arial" w:cs="Arial"/>
                <w:color w:val="000000"/>
                <w:sz w:val="18"/>
                <w:szCs w:val="18"/>
              </w:rPr>
              <w:t>………………………………………………….</w:t>
            </w:r>
            <w:r>
              <w:rPr>
                <w:rFonts w:ascii="Arial" w:hAnsi="Arial" w:cs="Arial"/>
                <w:color w:val="000000"/>
                <w:sz w:val="18"/>
                <w:szCs w:val="18"/>
              </w:rPr>
              <w:br/>
              <w:t>………………………………………………….</w:t>
            </w:r>
            <w:r>
              <w:rPr>
                <w:rFonts w:ascii="Arial" w:hAnsi="Arial" w:cs="Arial"/>
                <w:color w:val="000000"/>
                <w:sz w:val="18"/>
                <w:szCs w:val="18"/>
              </w:rPr>
              <w:br/>
              <w:t>………………………………………………….</w:t>
            </w:r>
            <w:r>
              <w:rPr>
                <w:rFonts w:ascii="Arial" w:hAnsi="Arial" w:cs="Arial"/>
                <w:color w:val="000000"/>
                <w:sz w:val="18"/>
                <w:szCs w:val="18"/>
              </w:rPr>
              <w:br/>
              <w:t>…………………………………………………</w:t>
            </w:r>
          </w:p>
          <w:p w:rsidR="002141FD" w:rsidRDefault="002141FD" w:rsidP="00E47B68">
            <w:pPr>
              <w:spacing w:before="225" w:after="225"/>
              <w:jc w:val="both"/>
            </w:pPr>
            <w:r>
              <w:rPr>
                <w:rFonts w:ascii="Arial" w:hAnsi="Arial" w:cs="Arial"/>
                <w:color w:val="000000"/>
                <w:sz w:val="18"/>
                <w:szCs w:val="18"/>
              </w:rPr>
              <w:t>Naročnik in stranke tega okvirnega sporazuma (v nadaljevanju: sporazum) ugotavljajo, da je naročnik izvedel postopek oddaje javnega naročila za sukcesivno dobavo blaga: KONVENCIONALNA IN EKOLOŠKA ŽIVILA, ki je bilo objavljeno na Portalu javnih naročil, datum objave______________, pod številko objave ____________   in portalu EU (TED) št.______________,  z namenom sklenitve okvirnega sporazuma. </w:t>
            </w:r>
          </w:p>
        </w:tc>
      </w:tr>
    </w:tbl>
    <w:p w:rsidR="002141FD" w:rsidRDefault="002141FD" w:rsidP="002141FD">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8962"/>
      </w:tblGrid>
      <w:tr w:rsidR="002141FD" w:rsidTr="00E47B68">
        <w:tc>
          <w:tcPr>
            <w:tcW w:w="0" w:type="auto"/>
            <w:tcMar>
              <w:top w:w="0" w:type="auto"/>
              <w:bottom w:w="0" w:type="auto"/>
            </w:tcMar>
          </w:tcPr>
          <w:p w:rsidR="002141FD" w:rsidRDefault="002141FD" w:rsidP="00E47B68">
            <w:pPr>
              <w:spacing w:before="225" w:after="225"/>
              <w:jc w:val="both"/>
            </w:pPr>
            <w:r>
              <w:rPr>
                <w:rFonts w:ascii="Arial" w:hAnsi="Arial" w:cs="Arial"/>
                <w:color w:val="000000"/>
                <w:sz w:val="18"/>
                <w:szCs w:val="18"/>
              </w:rPr>
              <w:t>Stranke sporazuma sklepajo ta sporazum za posamezne vrste blaga, opredeljene v tem sporazumu. Ponudbene dokumentacije strank in razpisna dokumentacija so sestavni del tega sporazuma.</w:t>
            </w:r>
          </w:p>
        </w:tc>
      </w:tr>
    </w:tbl>
    <w:p w:rsidR="002141FD" w:rsidRDefault="002141FD" w:rsidP="002141FD">
      <w:pPr>
        <w:spacing w:after="0" w:line="240" w:lineRule="auto"/>
        <w:jc w:val="center"/>
        <w:rPr>
          <w:rFonts w:ascii="Arial" w:hAnsi="Arial" w:cs="Arial"/>
          <w:b/>
          <w:bCs/>
          <w:color w:val="000000"/>
          <w:sz w:val="18"/>
          <w:szCs w:val="18"/>
        </w:rPr>
      </w:pPr>
    </w:p>
    <w:p w:rsidR="002141FD" w:rsidRDefault="002141FD" w:rsidP="00D27BFD">
      <w:pPr>
        <w:jc w:val="center"/>
      </w:pPr>
      <w:r>
        <w:rPr>
          <w:rFonts w:ascii="Arial" w:hAnsi="Arial" w:cs="Arial"/>
          <w:b/>
          <w:bCs/>
          <w:color w:val="000000"/>
          <w:sz w:val="18"/>
          <w:szCs w:val="18"/>
        </w:rPr>
        <w:t>3. člen</w:t>
      </w:r>
    </w:p>
    <w:tbl>
      <w:tblPr>
        <w:tblStyle w:val="NormalTablePHPDOCX"/>
        <w:tblW w:w="0" w:type="auto"/>
        <w:tblInd w:w="108" w:type="dxa"/>
        <w:tblLook w:val="04A0" w:firstRow="1" w:lastRow="0" w:firstColumn="1" w:lastColumn="0" w:noHBand="0" w:noVBand="1"/>
      </w:tblPr>
      <w:tblGrid>
        <w:gridCol w:w="8962"/>
      </w:tblGrid>
      <w:tr w:rsidR="002141FD" w:rsidTr="00E47B68">
        <w:tc>
          <w:tcPr>
            <w:tcW w:w="0" w:type="auto"/>
            <w:tcMar>
              <w:top w:w="0" w:type="auto"/>
              <w:bottom w:w="0" w:type="auto"/>
            </w:tcMar>
          </w:tcPr>
          <w:p w:rsidR="002141FD" w:rsidRDefault="002141FD" w:rsidP="00E47B68">
            <w:pPr>
              <w:spacing w:before="225" w:after="225"/>
              <w:jc w:val="both"/>
            </w:pPr>
            <w:r>
              <w:rPr>
                <w:rFonts w:ascii="Arial" w:hAnsi="Arial" w:cs="Arial"/>
                <w:color w:val="000000"/>
                <w:sz w:val="18"/>
                <w:szCs w:val="18"/>
              </w:rPr>
              <w:t>S tem sporazumom se naročnik in stranke okvirnega sporazuma dogovorijo o splošnih in posebnih pogojih izvajanja okvirnega sporazuma. </w:t>
            </w:r>
          </w:p>
        </w:tc>
      </w:tr>
    </w:tbl>
    <w:p w:rsidR="00D27BFD" w:rsidRDefault="00D27BFD" w:rsidP="002141FD">
      <w:pPr>
        <w:spacing w:after="0" w:line="240" w:lineRule="auto"/>
        <w:jc w:val="center"/>
        <w:rPr>
          <w:rFonts w:ascii="Arial" w:hAnsi="Arial" w:cs="Arial"/>
          <w:b/>
          <w:bCs/>
          <w:color w:val="000000"/>
          <w:sz w:val="18"/>
          <w:szCs w:val="18"/>
        </w:rPr>
      </w:pPr>
    </w:p>
    <w:p w:rsidR="00D27BFD" w:rsidRDefault="00D27BFD">
      <w:pPr>
        <w:rPr>
          <w:rFonts w:ascii="Arial" w:hAnsi="Arial" w:cs="Arial"/>
          <w:b/>
          <w:bCs/>
          <w:color w:val="000000"/>
          <w:sz w:val="18"/>
          <w:szCs w:val="18"/>
        </w:rPr>
      </w:pPr>
      <w:r>
        <w:rPr>
          <w:rFonts w:ascii="Arial" w:hAnsi="Arial" w:cs="Arial"/>
          <w:b/>
          <w:bCs/>
          <w:color w:val="000000"/>
          <w:sz w:val="18"/>
          <w:szCs w:val="18"/>
        </w:rPr>
        <w:br w:type="page"/>
      </w:r>
    </w:p>
    <w:p w:rsidR="002141FD" w:rsidRDefault="002141FD" w:rsidP="002141FD">
      <w:pPr>
        <w:spacing w:after="0" w:line="240" w:lineRule="auto"/>
        <w:jc w:val="center"/>
      </w:pPr>
      <w:r>
        <w:rPr>
          <w:rFonts w:ascii="Arial" w:hAnsi="Arial" w:cs="Arial"/>
          <w:b/>
          <w:bCs/>
          <w:color w:val="000000"/>
          <w:sz w:val="18"/>
          <w:szCs w:val="18"/>
        </w:rPr>
        <w:lastRenderedPageBreak/>
        <w:t>4. člen</w:t>
      </w:r>
    </w:p>
    <w:tbl>
      <w:tblPr>
        <w:tblStyle w:val="NormalTablePHPDOCX"/>
        <w:tblW w:w="0" w:type="auto"/>
        <w:tblInd w:w="108" w:type="dxa"/>
        <w:tblLook w:val="04A0" w:firstRow="1" w:lastRow="0" w:firstColumn="1" w:lastColumn="0" w:noHBand="0" w:noVBand="1"/>
      </w:tblPr>
      <w:tblGrid>
        <w:gridCol w:w="8962"/>
      </w:tblGrid>
      <w:tr w:rsidR="002141FD" w:rsidTr="00E47B68">
        <w:tc>
          <w:tcPr>
            <w:tcW w:w="0" w:type="auto"/>
            <w:tcMar>
              <w:top w:w="0" w:type="auto"/>
              <w:bottom w:w="0" w:type="auto"/>
            </w:tcMar>
          </w:tcPr>
          <w:p w:rsidR="002141FD" w:rsidRDefault="002141FD" w:rsidP="00E47B68">
            <w:pPr>
              <w:spacing w:before="225" w:after="225"/>
              <w:jc w:val="both"/>
            </w:pPr>
            <w:r>
              <w:rPr>
                <w:rFonts w:ascii="Arial" w:hAnsi="Arial" w:cs="Arial"/>
                <w:color w:val="000000"/>
                <w:sz w:val="18"/>
                <w:szCs w:val="18"/>
              </w:rPr>
              <w:t>Ta sporazum se sklepa za obdobje 48 mesecev (4 let) od oddaje naročila oziroma predvidoma od _________ do _____________. </w:t>
            </w:r>
          </w:p>
        </w:tc>
      </w:tr>
    </w:tbl>
    <w:p w:rsidR="002141FD" w:rsidRDefault="002141FD" w:rsidP="002141FD">
      <w:pPr>
        <w:spacing w:before="225" w:after="225" w:line="240" w:lineRule="auto"/>
        <w:jc w:val="both"/>
      </w:pPr>
      <w:r>
        <w:rPr>
          <w:rFonts w:ascii="Arial" w:hAnsi="Arial" w:cs="Arial"/>
          <w:b/>
          <w:bCs/>
          <w:color w:val="000000"/>
          <w:sz w:val="18"/>
          <w:szCs w:val="18"/>
        </w:rPr>
        <w:t>II. PREDMET SPORAZUMA</w:t>
      </w:r>
    </w:p>
    <w:p w:rsidR="002141FD" w:rsidRDefault="002141FD" w:rsidP="002141FD">
      <w:pPr>
        <w:spacing w:after="0" w:line="240" w:lineRule="auto"/>
        <w:jc w:val="center"/>
      </w:pPr>
      <w:r>
        <w:rPr>
          <w:rFonts w:ascii="Arial" w:hAnsi="Arial" w:cs="Arial"/>
          <w:b/>
          <w:bCs/>
          <w:color w:val="000000"/>
          <w:sz w:val="18"/>
          <w:szCs w:val="18"/>
        </w:rPr>
        <w:t>5. člen</w:t>
      </w:r>
    </w:p>
    <w:tbl>
      <w:tblPr>
        <w:tblStyle w:val="NormalTablePHPDOCX"/>
        <w:tblW w:w="0" w:type="auto"/>
        <w:tblInd w:w="108" w:type="dxa"/>
        <w:tblLook w:val="04A0" w:firstRow="1" w:lastRow="0" w:firstColumn="1" w:lastColumn="0" w:noHBand="0" w:noVBand="1"/>
      </w:tblPr>
      <w:tblGrid>
        <w:gridCol w:w="8962"/>
      </w:tblGrid>
      <w:tr w:rsidR="002141FD" w:rsidTr="00E47B68">
        <w:tc>
          <w:tcPr>
            <w:tcW w:w="0" w:type="auto"/>
            <w:tcMar>
              <w:top w:w="0" w:type="auto"/>
              <w:bottom w:w="0" w:type="auto"/>
            </w:tcMar>
          </w:tcPr>
          <w:p w:rsidR="002141FD" w:rsidRDefault="002141FD" w:rsidP="00E47B68">
            <w:pPr>
              <w:spacing w:before="225" w:after="225"/>
              <w:jc w:val="both"/>
            </w:pPr>
            <w:r>
              <w:rPr>
                <w:rFonts w:ascii="Arial" w:hAnsi="Arial" w:cs="Arial"/>
                <w:color w:val="000000"/>
                <w:sz w:val="18"/>
                <w:szCs w:val="18"/>
              </w:rPr>
              <w:t>Predmet okvirnega sporazuma so stalne nabave blaga:</w:t>
            </w:r>
          </w:p>
          <w:p w:rsidR="002141FD" w:rsidRDefault="002141FD" w:rsidP="00E47B68">
            <w:pPr>
              <w:spacing w:before="225" w:after="225"/>
              <w:jc w:val="both"/>
            </w:pPr>
            <w:r>
              <w:rPr>
                <w:rFonts w:ascii="Arial" w:hAnsi="Arial" w:cs="Arial"/>
                <w:color w:val="000000"/>
                <w:sz w:val="18"/>
                <w:szCs w:val="18"/>
              </w:rPr>
              <w:t>KONVENCIONALNA IN EKOLOŠKA ŽIVILA,</w:t>
            </w:r>
          </w:p>
          <w:p w:rsidR="002141FD" w:rsidRDefault="002141FD" w:rsidP="00E47B68">
            <w:pPr>
              <w:spacing w:before="225" w:after="225"/>
              <w:jc w:val="both"/>
            </w:pPr>
            <w:r>
              <w:rPr>
                <w:rFonts w:ascii="Arial" w:hAnsi="Arial" w:cs="Arial"/>
                <w:color w:val="000000"/>
                <w:sz w:val="18"/>
                <w:szCs w:val="18"/>
              </w:rPr>
              <w:t>ki jih naročnik po obsegu in času ne more vnaprej določiti. </w:t>
            </w:r>
          </w:p>
          <w:p w:rsidR="002141FD" w:rsidRPr="00484349" w:rsidRDefault="002141FD" w:rsidP="00E47B68">
            <w:pPr>
              <w:spacing w:before="225" w:after="225"/>
              <w:jc w:val="both"/>
            </w:pPr>
            <w:r>
              <w:rPr>
                <w:rFonts w:ascii="Arial" w:hAnsi="Arial" w:cs="Arial"/>
                <w:color w:val="000000"/>
                <w:sz w:val="18"/>
                <w:szCs w:val="18"/>
              </w:rPr>
              <w:t xml:space="preserve">Vrste blaga, za katere je s stranko sklenjen sporazum, so opredeljene v preglednici: Pregled </w:t>
            </w:r>
            <w:r w:rsidRPr="00484349">
              <w:rPr>
                <w:rFonts w:ascii="Arial" w:hAnsi="Arial" w:cs="Arial"/>
                <w:color w:val="000000"/>
                <w:sz w:val="18"/>
                <w:szCs w:val="18"/>
              </w:rPr>
              <w:t xml:space="preserve">strank </w:t>
            </w:r>
            <w:r w:rsidRPr="00484349">
              <w:rPr>
                <w:rFonts w:ascii="Arial" w:hAnsi="Arial" w:cs="Arial"/>
                <w:sz w:val="18"/>
                <w:szCs w:val="18"/>
              </w:rPr>
              <w:t>okvirnega sporazuma</w:t>
            </w:r>
            <w:r>
              <w:rPr>
                <w:rFonts w:ascii="Arial" w:hAnsi="Arial" w:cs="Arial"/>
                <w:color w:val="000000"/>
                <w:sz w:val="18"/>
                <w:szCs w:val="18"/>
              </w:rPr>
              <w:t xml:space="preserve"> za razpisano blago, ki je priloga in sestavni del tega sporazuma.</w:t>
            </w:r>
          </w:p>
        </w:tc>
      </w:tr>
    </w:tbl>
    <w:p w:rsidR="002141FD" w:rsidRDefault="002141FD" w:rsidP="002141FD">
      <w:pPr>
        <w:spacing w:after="0" w:line="240" w:lineRule="auto"/>
        <w:jc w:val="cente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8962"/>
      </w:tblGrid>
      <w:tr w:rsidR="002141FD" w:rsidTr="00E47B68">
        <w:tc>
          <w:tcPr>
            <w:tcW w:w="0" w:type="auto"/>
            <w:tcMar>
              <w:top w:w="0" w:type="auto"/>
              <w:bottom w:w="0" w:type="auto"/>
            </w:tcMar>
          </w:tcPr>
          <w:p w:rsidR="002141FD" w:rsidRDefault="002141FD" w:rsidP="00E47B68">
            <w:pPr>
              <w:spacing w:before="225" w:after="225"/>
              <w:jc w:val="both"/>
            </w:pPr>
            <w:r>
              <w:rPr>
                <w:rFonts w:ascii="Arial" w:hAnsi="Arial" w:cs="Arial"/>
                <w:color w:val="000000"/>
                <w:sz w:val="18"/>
                <w:szCs w:val="18"/>
              </w:rPr>
              <w:t>Naročnik in stranke tega sporazuma se izrecno dogovorijo, da bo naročnik v času trajanja tega sporazuma v posameznih obdobjih od posameznega najugodnejšega ponudnika nabavljal le tiste vrste in količine predmetnega blaga, ki jih bo dejansko potreboval v tem obdobju. Naročnik se ne zavezuje k nabavi celotne količine, določene v Predračunu – Seznamu razpisanega blaga iz posameznega obdobja. Količine in vrste blaga po Seznamu razpisanega blaga so okvirne.</w:t>
            </w:r>
          </w:p>
        </w:tc>
      </w:tr>
    </w:tbl>
    <w:p w:rsidR="002141FD" w:rsidRDefault="002141FD" w:rsidP="002141FD">
      <w:pPr>
        <w:spacing w:after="0" w:line="240" w:lineRule="auto"/>
        <w:jc w:val="center"/>
      </w:pPr>
      <w:r>
        <w:rPr>
          <w:rFonts w:ascii="Arial" w:hAnsi="Arial" w:cs="Arial"/>
          <w:b/>
          <w:bCs/>
          <w:color w:val="000000"/>
          <w:sz w:val="18"/>
          <w:szCs w:val="18"/>
        </w:rPr>
        <w:t>7. člen</w:t>
      </w:r>
    </w:p>
    <w:tbl>
      <w:tblPr>
        <w:tblStyle w:val="NormalTablePHPDOCX"/>
        <w:tblW w:w="0" w:type="auto"/>
        <w:tblInd w:w="108" w:type="dxa"/>
        <w:tblLook w:val="04A0" w:firstRow="1" w:lastRow="0" w:firstColumn="1" w:lastColumn="0" w:noHBand="0" w:noVBand="1"/>
      </w:tblPr>
      <w:tblGrid>
        <w:gridCol w:w="8962"/>
      </w:tblGrid>
      <w:tr w:rsidR="002141FD" w:rsidTr="00E47B68">
        <w:tc>
          <w:tcPr>
            <w:tcW w:w="0" w:type="auto"/>
            <w:tcMar>
              <w:top w:w="0" w:type="auto"/>
              <w:bottom w:w="0" w:type="auto"/>
            </w:tcMar>
          </w:tcPr>
          <w:p w:rsidR="002141FD" w:rsidRDefault="002141FD" w:rsidP="00E47B68">
            <w:pPr>
              <w:spacing w:before="225" w:after="225"/>
              <w:jc w:val="both"/>
            </w:pPr>
            <w:r>
              <w:rPr>
                <w:rFonts w:ascii="Arial" w:hAnsi="Arial" w:cs="Arial"/>
                <w:color w:val="000000"/>
                <w:sz w:val="18"/>
                <w:szCs w:val="18"/>
              </w:rPr>
              <w:t>Naročnik si pridržuje pravico dopolnjevati seznam razpisanih vrst blaga med posameznimi obdobji okvirnega sporazuma, v kolikor nastane potreba po novih vrstah blaga oz. pride na trg kakšna druga vrsta blaga, pri čemer bodo lahko vse stranke okvirnega sporazuma ob odpiranju konkurence podale svoje ponudbe za nove razpisane vrste blaga, za katere bo naročnik ugotavljal sposobnost, ravno tako si  pridržuje pravico, da v primeru spremembe bolnišnične doktrine, brez predhodne najave, iz seznama razpisanega blaga umakne določene vrste blaga, ki jih ne bo več potreboval oz. le-te ne nabavlja.</w:t>
            </w:r>
          </w:p>
          <w:p w:rsidR="002141FD" w:rsidRDefault="002141FD" w:rsidP="00E47B68">
            <w:pPr>
              <w:spacing w:before="225" w:after="225"/>
              <w:jc w:val="both"/>
            </w:pPr>
            <w:r>
              <w:rPr>
                <w:rFonts w:ascii="Arial" w:hAnsi="Arial" w:cs="Arial"/>
                <w:color w:val="000000"/>
                <w:sz w:val="18"/>
                <w:szCs w:val="18"/>
              </w:rPr>
              <w:t>Naročnik in stranke tega sporazuma se dogovorijo, da bo naročnik v času trajanja tega sporazuma, v posameznih obdobjih, v primeru potrebe</w:t>
            </w:r>
            <w:r w:rsidRPr="00484349">
              <w:rPr>
                <w:rFonts w:ascii="Arial" w:hAnsi="Arial" w:cs="Arial"/>
                <w:color w:val="000000"/>
                <w:sz w:val="18"/>
                <w:szCs w:val="18"/>
              </w:rPr>
              <w:t>,</w:t>
            </w:r>
            <w:r>
              <w:rPr>
                <w:rFonts w:ascii="Arial" w:hAnsi="Arial" w:cs="Arial"/>
                <w:color w:val="000000"/>
                <w:sz w:val="18"/>
                <w:szCs w:val="18"/>
              </w:rPr>
              <w:t xml:space="preserve"> od posameznega najugodnejšega ponudnika kupoval tudi drugo istovrstno blago, ki ni na Predračunu – Seznamu razpisanega blaga, na način in po določilih, dogovorjenih v tem okvirnem sporazumu in kupoprodajni pogodbi za posamezno pogodbeno obdobje.</w:t>
            </w:r>
          </w:p>
          <w:p w:rsidR="002141FD" w:rsidRDefault="002141FD" w:rsidP="00E47B68">
            <w:pPr>
              <w:spacing w:before="225" w:after="225"/>
              <w:jc w:val="both"/>
            </w:pPr>
            <w:r>
              <w:rPr>
                <w:rFonts w:ascii="Arial" w:hAnsi="Arial" w:cs="Arial"/>
                <w:color w:val="000000"/>
                <w:sz w:val="18"/>
                <w:szCs w:val="18"/>
              </w:rPr>
              <w:t>Naročnik in stranke tega sporazuma se dogovorijo, da bo stranka, znotraj posameznega obdobja</w:t>
            </w:r>
            <w:r w:rsidRPr="00484349">
              <w:rPr>
                <w:rFonts w:ascii="Arial" w:hAnsi="Arial" w:cs="Arial"/>
                <w:color w:val="000000"/>
                <w:sz w:val="18"/>
                <w:szCs w:val="18"/>
              </w:rPr>
              <w:t>,</w:t>
            </w:r>
            <w:r>
              <w:rPr>
                <w:rFonts w:ascii="Arial" w:hAnsi="Arial" w:cs="Arial"/>
                <w:color w:val="000000"/>
                <w:sz w:val="18"/>
                <w:szCs w:val="18"/>
              </w:rPr>
              <w:t xml:space="preserve"> naročniku v primeru izrednih in nepredvidenih potreb zagotavljala tudi dobavo neizbranega ponujenega blaga (za katerega sicer ne bo imel sklenjene pogodbe za posamezno obdobje), in sicer po cenah iz ponudbe za posamezno obdobje</w:t>
            </w:r>
            <w:r w:rsidRPr="00484349">
              <w:rPr>
                <w:rFonts w:ascii="Arial" w:hAnsi="Arial" w:cs="Arial"/>
                <w:color w:val="000000"/>
                <w:sz w:val="18"/>
                <w:szCs w:val="18"/>
              </w:rPr>
              <w:t>.</w:t>
            </w:r>
          </w:p>
        </w:tc>
      </w:tr>
    </w:tbl>
    <w:p w:rsidR="002141FD" w:rsidRDefault="002141FD" w:rsidP="002141FD">
      <w:pPr>
        <w:spacing w:before="225" w:after="225" w:line="240" w:lineRule="auto"/>
        <w:jc w:val="both"/>
      </w:pPr>
      <w:r>
        <w:rPr>
          <w:rFonts w:ascii="Arial" w:hAnsi="Arial" w:cs="Arial"/>
          <w:b/>
          <w:bCs/>
          <w:color w:val="000000"/>
          <w:sz w:val="18"/>
          <w:szCs w:val="18"/>
        </w:rPr>
        <w:t>III. IZVAJANJE SPORAZUMA</w:t>
      </w:r>
    </w:p>
    <w:p w:rsidR="002141FD" w:rsidRDefault="002141FD" w:rsidP="002141FD">
      <w:pPr>
        <w:spacing w:after="0" w:line="240" w:lineRule="auto"/>
        <w:jc w:val="center"/>
      </w:pPr>
      <w:r>
        <w:rPr>
          <w:rFonts w:ascii="Arial" w:hAnsi="Arial" w:cs="Arial"/>
          <w:b/>
          <w:bCs/>
          <w:color w:val="000000"/>
          <w:sz w:val="18"/>
          <w:szCs w:val="18"/>
        </w:rPr>
        <w:t>8. člen</w:t>
      </w:r>
    </w:p>
    <w:tbl>
      <w:tblPr>
        <w:tblStyle w:val="NormalTablePHPDOCX"/>
        <w:tblW w:w="0" w:type="auto"/>
        <w:tblLook w:val="04A0" w:firstRow="1" w:lastRow="0" w:firstColumn="1" w:lastColumn="0" w:noHBand="0" w:noVBand="1"/>
      </w:tblPr>
      <w:tblGrid>
        <w:gridCol w:w="9070"/>
      </w:tblGrid>
      <w:tr w:rsidR="002141FD" w:rsidTr="00E47B68">
        <w:tc>
          <w:tcPr>
            <w:tcW w:w="0" w:type="auto"/>
            <w:tcMar>
              <w:top w:w="0" w:type="auto"/>
              <w:bottom w:w="0" w:type="auto"/>
            </w:tcMar>
          </w:tcPr>
          <w:p w:rsidR="002141FD" w:rsidRDefault="002141FD" w:rsidP="00E47B68">
            <w:pPr>
              <w:spacing w:before="225" w:after="225"/>
              <w:jc w:val="both"/>
            </w:pPr>
            <w:r>
              <w:rPr>
                <w:rFonts w:ascii="Arial" w:hAnsi="Arial" w:cs="Arial"/>
                <w:color w:val="000000"/>
                <w:sz w:val="18"/>
                <w:szCs w:val="18"/>
              </w:rPr>
              <w:t xml:space="preserve">Naročnik je čas trajanja sporazuma iz </w:t>
            </w:r>
            <w:r w:rsidRPr="00484349">
              <w:rPr>
                <w:rFonts w:ascii="Arial" w:hAnsi="Arial" w:cs="Arial"/>
                <w:color w:val="000000"/>
                <w:sz w:val="18"/>
                <w:szCs w:val="18"/>
              </w:rPr>
              <w:t>4. člena tega sporazuma</w:t>
            </w:r>
            <w:r>
              <w:rPr>
                <w:rFonts w:ascii="Arial" w:hAnsi="Arial" w:cs="Arial"/>
                <w:color w:val="000000"/>
                <w:sz w:val="18"/>
                <w:szCs w:val="18"/>
              </w:rPr>
              <w:t xml:space="preserve"> razdelil na naslednja 4 enoletna obdobja:</w:t>
            </w:r>
          </w:p>
          <w:p w:rsidR="002141FD" w:rsidRDefault="002141FD" w:rsidP="00E47B68">
            <w:pPr>
              <w:spacing w:before="225" w:after="225"/>
            </w:pPr>
            <w:r>
              <w:rPr>
                <w:rFonts w:ascii="Arial" w:hAnsi="Arial" w:cs="Arial"/>
                <w:color w:val="000000"/>
                <w:sz w:val="18"/>
                <w:szCs w:val="18"/>
              </w:rPr>
              <w:t>-   1 obdobje,</w:t>
            </w:r>
            <w:r>
              <w:rPr>
                <w:rFonts w:ascii="Arial" w:hAnsi="Arial" w:cs="Arial"/>
                <w:color w:val="000000"/>
                <w:sz w:val="18"/>
                <w:szCs w:val="18"/>
              </w:rPr>
              <w:br/>
              <w:t>-   2 obdobje,</w:t>
            </w:r>
            <w:r>
              <w:rPr>
                <w:rFonts w:ascii="Arial" w:hAnsi="Arial" w:cs="Arial"/>
                <w:color w:val="000000"/>
                <w:sz w:val="18"/>
                <w:szCs w:val="18"/>
              </w:rPr>
              <w:br/>
              <w:t>-   3 obdobje,</w:t>
            </w:r>
            <w:r>
              <w:rPr>
                <w:rFonts w:ascii="Arial" w:hAnsi="Arial" w:cs="Arial"/>
                <w:color w:val="000000"/>
                <w:sz w:val="18"/>
                <w:szCs w:val="18"/>
              </w:rPr>
              <w:br/>
              <w:t>-   4 obdobje.</w:t>
            </w:r>
          </w:p>
          <w:p w:rsidR="002141FD" w:rsidRDefault="002141FD" w:rsidP="00E47B68">
            <w:pPr>
              <w:spacing w:before="225" w:after="225"/>
              <w:jc w:val="both"/>
            </w:pPr>
            <w:r>
              <w:rPr>
                <w:rFonts w:ascii="Arial" w:hAnsi="Arial" w:cs="Arial"/>
                <w:color w:val="000000"/>
                <w:sz w:val="18"/>
                <w:szCs w:val="18"/>
              </w:rPr>
              <w:t xml:space="preserve">Naročnik si, v primeru bistveno spremenjenih okoliščin na trgu, dopušča pravico do izrednega odpiranja konkurence (poleg predvidenih, zgoraj navedenih obdobij) med vsemi strankami okvirnega sporazuma, pri čemer </w:t>
            </w:r>
            <w:r>
              <w:rPr>
                <w:rFonts w:ascii="Arial" w:hAnsi="Arial" w:cs="Arial"/>
                <w:color w:val="000000"/>
                <w:sz w:val="18"/>
                <w:szCs w:val="18"/>
              </w:rPr>
              <w:lastRenderedPageBreak/>
              <w:t>bo izvedel novo ocenjevanje ponudb in nov izbor najugodnejših ponudnikov na podlagi meril iz razpisne dokumentacije in iz tega okvirnega sporazuma.</w:t>
            </w:r>
          </w:p>
        </w:tc>
      </w:tr>
    </w:tbl>
    <w:p w:rsidR="002141FD" w:rsidRDefault="002141FD" w:rsidP="002141FD">
      <w:pPr>
        <w:spacing w:after="0" w:line="240" w:lineRule="auto"/>
        <w:jc w:val="center"/>
      </w:pPr>
      <w:r>
        <w:rPr>
          <w:rFonts w:ascii="Arial" w:hAnsi="Arial" w:cs="Arial"/>
          <w:b/>
          <w:bCs/>
          <w:color w:val="000000"/>
          <w:sz w:val="18"/>
          <w:szCs w:val="18"/>
        </w:rPr>
        <w:lastRenderedPageBreak/>
        <w:t>9. člen</w:t>
      </w:r>
    </w:p>
    <w:tbl>
      <w:tblPr>
        <w:tblStyle w:val="NormalTablePHPDOCX"/>
        <w:tblW w:w="0" w:type="auto"/>
        <w:tblInd w:w="108" w:type="dxa"/>
        <w:tblLook w:val="04A0" w:firstRow="1" w:lastRow="0" w:firstColumn="1" w:lastColumn="0" w:noHBand="0" w:noVBand="1"/>
      </w:tblPr>
      <w:tblGrid>
        <w:gridCol w:w="8962"/>
      </w:tblGrid>
      <w:tr w:rsidR="002141FD" w:rsidTr="00E47B68">
        <w:tc>
          <w:tcPr>
            <w:tcW w:w="0" w:type="auto"/>
            <w:tcMar>
              <w:top w:w="0" w:type="auto"/>
              <w:bottom w:w="0" w:type="auto"/>
            </w:tcMar>
          </w:tcPr>
          <w:p w:rsidR="002141FD" w:rsidRDefault="002141FD" w:rsidP="00E47B68">
            <w:pPr>
              <w:spacing w:before="225" w:after="225"/>
              <w:jc w:val="both"/>
            </w:pPr>
            <w:r>
              <w:rPr>
                <w:rFonts w:ascii="Arial" w:hAnsi="Arial" w:cs="Arial"/>
                <w:color w:val="000000"/>
                <w:sz w:val="18"/>
                <w:szCs w:val="18"/>
              </w:rPr>
              <w:t>Naročnik bo za posamezna pogodbena obdobja posredoval strankam okvirnega sporazuma povabilo k oddaji ponudb za tiste sklope/podsklope/vrste blaga, za katere imajo stranke priznano sposobnost oz. je s posamezno stranko sklenjen sporazum, vključno s Predračunom - Seznamom razpisanega blaga razen za prvo obdobje, ko je Predračun - Seznam razpisanega blaga vsebovan v ponudbeni dokumentaciji.</w:t>
            </w:r>
          </w:p>
          <w:p w:rsidR="002141FD" w:rsidRDefault="002141FD" w:rsidP="00E47B68">
            <w:pPr>
              <w:spacing w:before="225" w:after="225"/>
              <w:jc w:val="both"/>
            </w:pPr>
            <w:r>
              <w:rPr>
                <w:rFonts w:ascii="Arial" w:hAnsi="Arial" w:cs="Arial"/>
                <w:color w:val="000000"/>
                <w:sz w:val="18"/>
                <w:szCs w:val="18"/>
              </w:rPr>
              <w:t>Stranke bodo morale ponudbe  predložiti v roku in na način, opredeljen v povabilu k predložitvi ponudb za posamezno obdobje.</w:t>
            </w:r>
          </w:p>
        </w:tc>
      </w:tr>
    </w:tbl>
    <w:p w:rsidR="002141FD" w:rsidRDefault="002141FD" w:rsidP="002141FD">
      <w:pPr>
        <w:spacing w:after="0" w:line="240" w:lineRule="auto"/>
        <w:jc w:val="center"/>
      </w:pPr>
      <w:r>
        <w:rPr>
          <w:rFonts w:ascii="Arial" w:hAnsi="Arial" w:cs="Arial"/>
          <w:b/>
          <w:bCs/>
          <w:color w:val="000000"/>
          <w:sz w:val="18"/>
          <w:szCs w:val="18"/>
        </w:rPr>
        <w:t>10. člen</w:t>
      </w:r>
    </w:p>
    <w:tbl>
      <w:tblPr>
        <w:tblStyle w:val="NormalTablePHPDOCX"/>
        <w:tblW w:w="0" w:type="auto"/>
        <w:tblInd w:w="108" w:type="dxa"/>
        <w:tblLook w:val="04A0" w:firstRow="1" w:lastRow="0" w:firstColumn="1" w:lastColumn="0" w:noHBand="0" w:noVBand="1"/>
      </w:tblPr>
      <w:tblGrid>
        <w:gridCol w:w="8962"/>
      </w:tblGrid>
      <w:tr w:rsidR="002141FD" w:rsidTr="00E47B68">
        <w:tc>
          <w:tcPr>
            <w:tcW w:w="0" w:type="auto"/>
            <w:tcMar>
              <w:top w:w="0" w:type="auto"/>
              <w:bottom w:w="0" w:type="auto"/>
            </w:tcMar>
          </w:tcPr>
          <w:p w:rsidR="002141FD" w:rsidRDefault="002141FD" w:rsidP="00E47B68">
            <w:pPr>
              <w:spacing w:before="225" w:after="225"/>
              <w:jc w:val="both"/>
            </w:pPr>
            <w:r w:rsidRPr="00E47B68">
              <w:rPr>
                <w:rFonts w:ascii="Arial" w:hAnsi="Arial" w:cs="Arial"/>
                <w:color w:val="000000"/>
                <w:sz w:val="18"/>
                <w:szCs w:val="18"/>
              </w:rPr>
              <w:t>Odpiranje ponudb za posamezno obdobje</w:t>
            </w:r>
            <w:r w:rsidR="00E47B68" w:rsidRPr="00E47B68">
              <w:rPr>
                <w:rFonts w:ascii="Arial" w:hAnsi="Arial" w:cs="Arial"/>
                <w:color w:val="000000"/>
                <w:sz w:val="18"/>
                <w:szCs w:val="18"/>
              </w:rPr>
              <w:t xml:space="preserve"> (2. do 4. obdobje)</w:t>
            </w:r>
            <w:r w:rsidRPr="00E47B68">
              <w:rPr>
                <w:rFonts w:ascii="Arial" w:hAnsi="Arial" w:cs="Arial"/>
                <w:color w:val="000000"/>
                <w:sz w:val="18"/>
                <w:szCs w:val="18"/>
              </w:rPr>
              <w:t xml:space="preserve"> bo naročnik izvedel v kraju in času, določenem v povabilu k predložitvi ponudb. Odpiranja ponudb se bodo lahko udeležile le stranke tega sporazuma, ki bodo predložile ponudbe.</w:t>
            </w:r>
            <w:r>
              <w:rPr>
                <w:rFonts w:ascii="Arial" w:hAnsi="Arial" w:cs="Arial"/>
                <w:color w:val="000000"/>
                <w:sz w:val="18"/>
                <w:szCs w:val="18"/>
              </w:rPr>
              <w:t> </w:t>
            </w:r>
          </w:p>
        </w:tc>
      </w:tr>
    </w:tbl>
    <w:p w:rsidR="002141FD" w:rsidRDefault="002141FD" w:rsidP="002141FD">
      <w:pPr>
        <w:spacing w:after="0" w:line="240" w:lineRule="auto"/>
        <w:jc w:val="center"/>
      </w:pPr>
      <w:r>
        <w:rPr>
          <w:rFonts w:ascii="Arial" w:hAnsi="Arial" w:cs="Arial"/>
          <w:b/>
          <w:bCs/>
          <w:color w:val="000000"/>
          <w:sz w:val="18"/>
          <w:szCs w:val="18"/>
        </w:rPr>
        <w:t>11. člen</w:t>
      </w:r>
    </w:p>
    <w:tbl>
      <w:tblPr>
        <w:tblStyle w:val="NormalTablePHPDOCX"/>
        <w:tblW w:w="0" w:type="auto"/>
        <w:tblInd w:w="108" w:type="dxa"/>
        <w:tblLook w:val="04A0" w:firstRow="1" w:lastRow="0" w:firstColumn="1" w:lastColumn="0" w:noHBand="0" w:noVBand="1"/>
      </w:tblPr>
      <w:tblGrid>
        <w:gridCol w:w="8962"/>
      </w:tblGrid>
      <w:tr w:rsidR="002141FD" w:rsidTr="00E47B68">
        <w:tc>
          <w:tcPr>
            <w:tcW w:w="0" w:type="auto"/>
            <w:tcMar>
              <w:top w:w="0" w:type="auto"/>
              <w:bottom w:w="0" w:type="auto"/>
            </w:tcMar>
          </w:tcPr>
          <w:p w:rsidR="002141FD" w:rsidRDefault="002141FD" w:rsidP="00E47B68">
            <w:pPr>
              <w:spacing w:before="225" w:after="225"/>
              <w:jc w:val="both"/>
            </w:pPr>
            <w:r w:rsidRPr="00484349">
              <w:rPr>
                <w:rFonts w:ascii="Arial" w:hAnsi="Arial" w:cs="Arial"/>
                <w:color w:val="000000"/>
                <w:sz w:val="18"/>
                <w:szCs w:val="18"/>
              </w:rPr>
              <w:t>V primeru, da bo ponudnik za posamezno obdobje v Predračunu – Seznamu razpisanega blaga podal 0 % davčno stopnjo (oz. ne bo podal davčne stopnje) za ponujeno blago, ponudba za predmetno blago ne bo pravilna, zato je naročnik ne bo upošteval pri ocenjevanju ponudb za oddajo javnega naročila za posamezno obdobje.</w:t>
            </w:r>
          </w:p>
        </w:tc>
      </w:tr>
    </w:tbl>
    <w:p w:rsidR="002141FD" w:rsidRDefault="002141FD" w:rsidP="002141FD">
      <w:pPr>
        <w:spacing w:after="0" w:line="240" w:lineRule="auto"/>
        <w:jc w:val="center"/>
      </w:pPr>
      <w:r>
        <w:rPr>
          <w:rFonts w:ascii="Arial" w:hAnsi="Arial" w:cs="Arial"/>
          <w:b/>
          <w:bCs/>
          <w:color w:val="000000"/>
          <w:sz w:val="18"/>
          <w:szCs w:val="18"/>
        </w:rPr>
        <w:t>12. člen</w:t>
      </w:r>
    </w:p>
    <w:tbl>
      <w:tblPr>
        <w:tblStyle w:val="NormalTablePHPDOCX"/>
        <w:tblW w:w="0" w:type="auto"/>
        <w:tblInd w:w="108" w:type="dxa"/>
        <w:tblLook w:val="04A0" w:firstRow="1" w:lastRow="0" w:firstColumn="1" w:lastColumn="0" w:noHBand="0" w:noVBand="1"/>
      </w:tblPr>
      <w:tblGrid>
        <w:gridCol w:w="8962"/>
      </w:tblGrid>
      <w:tr w:rsidR="002141FD" w:rsidTr="00E47B68">
        <w:tc>
          <w:tcPr>
            <w:tcW w:w="0" w:type="auto"/>
            <w:tcMar>
              <w:top w:w="0" w:type="auto"/>
              <w:bottom w:w="0" w:type="auto"/>
            </w:tcMar>
          </w:tcPr>
          <w:p w:rsidR="002141FD" w:rsidRDefault="002141FD" w:rsidP="00E47B68">
            <w:pPr>
              <w:spacing w:before="225" w:after="225"/>
              <w:jc w:val="both"/>
            </w:pPr>
            <w:r>
              <w:rPr>
                <w:rFonts w:ascii="Arial" w:hAnsi="Arial" w:cs="Arial"/>
                <w:color w:val="000000"/>
                <w:sz w:val="18"/>
                <w:szCs w:val="18"/>
              </w:rPr>
              <w:t>Merilo, ki bo uporabljeno za ocenjevanje ponudb za posamezno obdobje</w:t>
            </w:r>
            <w:r w:rsidRPr="00484349">
              <w:rPr>
                <w:rFonts w:ascii="Arial" w:hAnsi="Arial" w:cs="Arial"/>
                <w:color w:val="000000"/>
                <w:sz w:val="18"/>
                <w:szCs w:val="18"/>
              </w:rPr>
              <w:t>,</w:t>
            </w:r>
            <w:r>
              <w:rPr>
                <w:rFonts w:ascii="Arial" w:hAnsi="Arial" w:cs="Arial"/>
                <w:color w:val="000000"/>
                <w:sz w:val="18"/>
                <w:szCs w:val="18"/>
              </w:rPr>
              <w:t xml:space="preserve"> je najnižja končna  vrednost ponudbenega predračuna, in sicer: </w:t>
            </w:r>
          </w:p>
          <w:tbl>
            <w:tblPr>
              <w:tblStyle w:val="NormalTablePHPDOCX"/>
              <w:tblW w:w="0" w:type="auto"/>
              <w:tblLook w:val="04A0" w:firstRow="1" w:lastRow="0" w:firstColumn="1" w:lastColumn="0" w:noHBand="0" w:noVBand="1"/>
            </w:tblPr>
            <w:tblGrid>
              <w:gridCol w:w="8341"/>
            </w:tblGrid>
            <w:tr w:rsidR="002141FD" w:rsidTr="00E47B68">
              <w:tc>
                <w:tcPr>
                  <w:tcW w:w="0" w:type="auto"/>
                  <w:tcMar>
                    <w:top w:w="0" w:type="auto"/>
                    <w:bottom w:w="0" w:type="auto"/>
                  </w:tcMar>
                </w:tcPr>
                <w:p w:rsidR="002141FD" w:rsidRDefault="002141FD" w:rsidP="001F0F47">
                  <w:pPr>
                    <w:numPr>
                      <w:ilvl w:val="0"/>
                      <w:numId w:val="19"/>
                    </w:numPr>
                    <w:jc w:val="both"/>
                    <w:rPr>
                      <w:rFonts w:ascii="Arial" w:hAnsi="Arial" w:cs="Arial"/>
                      <w:color w:val="000000"/>
                      <w:sz w:val="18"/>
                      <w:szCs w:val="18"/>
                    </w:rPr>
                  </w:pPr>
                  <w:r>
                    <w:rPr>
                      <w:rFonts w:ascii="Arial" w:hAnsi="Arial" w:cs="Arial"/>
                      <w:color w:val="000000"/>
                      <w:sz w:val="18"/>
                      <w:szCs w:val="18"/>
                    </w:rPr>
                    <w:t>v primeru zaprtih podsklopov: najnižja končna vrednost predračuna za podsklop; </w:t>
                  </w:r>
                </w:p>
                <w:p w:rsidR="002141FD" w:rsidRDefault="002141FD" w:rsidP="001F0F47">
                  <w:pPr>
                    <w:numPr>
                      <w:ilvl w:val="0"/>
                      <w:numId w:val="19"/>
                    </w:numPr>
                    <w:jc w:val="both"/>
                    <w:rPr>
                      <w:rFonts w:ascii="Arial" w:hAnsi="Arial" w:cs="Arial"/>
                      <w:color w:val="000000"/>
                      <w:sz w:val="18"/>
                      <w:szCs w:val="18"/>
                    </w:rPr>
                  </w:pPr>
                  <w:r>
                    <w:rPr>
                      <w:rFonts w:ascii="Arial" w:hAnsi="Arial" w:cs="Arial"/>
                      <w:color w:val="000000"/>
                      <w:sz w:val="18"/>
                      <w:szCs w:val="18"/>
                    </w:rPr>
                    <w:t>v primeru odprtih podsklopov: najnižja končna vrednost predračuna za razpisano vrsto blaga.</w:t>
                  </w:r>
                </w:p>
              </w:tc>
            </w:tr>
          </w:tbl>
          <w:p w:rsidR="002141FD" w:rsidRDefault="002141FD" w:rsidP="00E47B68"/>
          <w:p w:rsidR="002141FD" w:rsidRDefault="002141FD" w:rsidP="00E47B68">
            <w:pPr>
              <w:spacing w:before="225" w:after="225"/>
              <w:jc w:val="both"/>
            </w:pPr>
            <w:r>
              <w:rPr>
                <w:rFonts w:ascii="Arial" w:hAnsi="Arial" w:cs="Arial"/>
                <w:color w:val="000000"/>
                <w:sz w:val="18"/>
                <w:szCs w:val="18"/>
              </w:rPr>
              <w:t>Naročnik bo oddal  javno naročilo za posamezno obdobje strankam okvirnega sporazuma, ki bodo ponudile najnižje cene za posamezen podsklop (pri zaprtih podsklopih) oz. posamezno vrsto blaga (pri odprtih podsklopih).</w:t>
            </w:r>
          </w:p>
          <w:p w:rsidR="002141FD" w:rsidRDefault="002141FD" w:rsidP="00E47B68">
            <w:pPr>
              <w:spacing w:before="225" w:after="225"/>
              <w:jc w:val="both"/>
            </w:pPr>
            <w:r w:rsidRPr="00484349">
              <w:rPr>
                <w:rFonts w:ascii="Arial" w:hAnsi="Arial" w:cs="Arial"/>
                <w:color w:val="000000"/>
                <w:sz w:val="18"/>
                <w:szCs w:val="18"/>
              </w:rPr>
              <w:t>Če</w:t>
            </w:r>
            <w:r>
              <w:rPr>
                <w:rFonts w:ascii="Arial" w:hAnsi="Arial" w:cs="Arial"/>
                <w:color w:val="000000"/>
                <w:sz w:val="18"/>
                <w:szCs w:val="18"/>
              </w:rPr>
              <w:t xml:space="preserve"> bo več ponudnikov ponudilo enako najnižjo končno ceno za posamezne podsklope (pri zaprtih podsklopih) oz. vrste blaga (pri odprtih podsklopih), bo naročnik pri zaprtih podsklopih izbral ponudnika, ki bo dosegel najvišjo skupno končno vrednost izbranega blaga za celoten sklop in pri odprtih podsklopih ponudnika, ki bo dosegel najvišjo skupno končno vrednost izbranega blaga za predmeten podsklop</w:t>
            </w:r>
            <w:r w:rsidRPr="00484349">
              <w:rPr>
                <w:rFonts w:ascii="Arial" w:hAnsi="Arial" w:cs="Arial"/>
                <w:color w:val="000000"/>
                <w:sz w:val="18"/>
                <w:szCs w:val="18"/>
              </w:rPr>
              <w:t>,</w:t>
            </w:r>
            <w:r>
              <w:rPr>
                <w:rFonts w:ascii="Arial" w:hAnsi="Arial" w:cs="Arial"/>
                <w:color w:val="000000"/>
                <w:sz w:val="18"/>
                <w:szCs w:val="18"/>
              </w:rPr>
              <w:t xml:space="preserve"> v katerem se bo nahajalo blago z enako najnižjo ceno.</w:t>
            </w:r>
          </w:p>
        </w:tc>
      </w:tr>
    </w:tbl>
    <w:p w:rsidR="002141FD" w:rsidRDefault="002141FD" w:rsidP="002141FD">
      <w:pPr>
        <w:spacing w:after="0" w:line="240" w:lineRule="auto"/>
        <w:jc w:val="center"/>
      </w:pPr>
      <w:r>
        <w:rPr>
          <w:rFonts w:ascii="Arial" w:hAnsi="Arial" w:cs="Arial"/>
          <w:b/>
          <w:bCs/>
          <w:color w:val="000000"/>
          <w:sz w:val="18"/>
          <w:szCs w:val="18"/>
        </w:rPr>
        <w:t>13. člen</w:t>
      </w:r>
    </w:p>
    <w:tbl>
      <w:tblPr>
        <w:tblStyle w:val="NormalTablePHPDOCX"/>
        <w:tblW w:w="0" w:type="auto"/>
        <w:tblInd w:w="108" w:type="dxa"/>
        <w:tblLook w:val="04A0" w:firstRow="1" w:lastRow="0" w:firstColumn="1" w:lastColumn="0" w:noHBand="0" w:noVBand="1"/>
      </w:tblPr>
      <w:tblGrid>
        <w:gridCol w:w="8962"/>
      </w:tblGrid>
      <w:tr w:rsidR="002141FD" w:rsidTr="00E47B68">
        <w:tc>
          <w:tcPr>
            <w:tcW w:w="0" w:type="auto"/>
            <w:tcMar>
              <w:top w:w="0" w:type="auto"/>
              <w:bottom w:w="0" w:type="auto"/>
            </w:tcMar>
          </w:tcPr>
          <w:p w:rsidR="002141FD" w:rsidRDefault="002141FD" w:rsidP="00E47B68">
            <w:pPr>
              <w:spacing w:before="225" w:after="225"/>
              <w:jc w:val="both"/>
            </w:pPr>
            <w:r>
              <w:rPr>
                <w:rFonts w:ascii="Arial" w:hAnsi="Arial" w:cs="Arial"/>
                <w:color w:val="000000"/>
                <w:sz w:val="18"/>
                <w:szCs w:val="18"/>
              </w:rPr>
              <w:t>Naročnik bo strankam okvirnega sporazuma, ki bodo predložile ponudbo za posamezno pogodbeno obdobje, posredoval pisno informacijo o oddaji javnega naročila za posamezno obdobje. </w:t>
            </w:r>
          </w:p>
        </w:tc>
      </w:tr>
    </w:tbl>
    <w:p w:rsidR="002141FD" w:rsidRDefault="002141FD" w:rsidP="002141FD">
      <w:pPr>
        <w:spacing w:after="0" w:line="240" w:lineRule="auto"/>
        <w:jc w:val="center"/>
        <w:rPr>
          <w:rFonts w:ascii="Arial" w:hAnsi="Arial" w:cs="Arial"/>
          <w:b/>
          <w:bCs/>
          <w:color w:val="000000"/>
          <w:sz w:val="18"/>
          <w:szCs w:val="18"/>
        </w:rPr>
      </w:pPr>
    </w:p>
    <w:p w:rsidR="002141FD" w:rsidRDefault="002141FD" w:rsidP="00D27BFD">
      <w:pPr>
        <w:jc w:val="center"/>
      </w:pPr>
      <w:r>
        <w:rPr>
          <w:rFonts w:ascii="Arial" w:hAnsi="Arial" w:cs="Arial"/>
          <w:b/>
          <w:bCs/>
          <w:color w:val="000000"/>
          <w:sz w:val="18"/>
          <w:szCs w:val="18"/>
        </w:rPr>
        <w:t>14. člen</w:t>
      </w:r>
    </w:p>
    <w:tbl>
      <w:tblPr>
        <w:tblStyle w:val="NormalTablePHPDOCX"/>
        <w:tblW w:w="0" w:type="auto"/>
        <w:tblInd w:w="108" w:type="dxa"/>
        <w:tblLook w:val="04A0" w:firstRow="1" w:lastRow="0" w:firstColumn="1" w:lastColumn="0" w:noHBand="0" w:noVBand="1"/>
      </w:tblPr>
      <w:tblGrid>
        <w:gridCol w:w="7361"/>
      </w:tblGrid>
      <w:tr w:rsidR="002141FD" w:rsidTr="00E47B68">
        <w:tc>
          <w:tcPr>
            <w:tcW w:w="0" w:type="auto"/>
            <w:tcMar>
              <w:top w:w="0" w:type="auto"/>
              <w:bottom w:w="0" w:type="auto"/>
            </w:tcMar>
          </w:tcPr>
          <w:p w:rsidR="002141FD" w:rsidRDefault="002141FD" w:rsidP="00E47B68">
            <w:pPr>
              <w:spacing w:before="225" w:after="225"/>
              <w:jc w:val="both"/>
            </w:pPr>
            <w:r>
              <w:rPr>
                <w:rFonts w:ascii="Arial" w:hAnsi="Arial" w:cs="Arial"/>
                <w:color w:val="000000"/>
                <w:sz w:val="18"/>
                <w:szCs w:val="18"/>
              </w:rPr>
              <w:t>Naročnik bo z izbranimi ponudniki v posameznem obdobju sklenil kupoprodajne pogodbe.</w:t>
            </w:r>
          </w:p>
        </w:tc>
      </w:tr>
    </w:tbl>
    <w:p w:rsidR="00D27BFD" w:rsidRDefault="00D27BFD" w:rsidP="002141FD">
      <w:pPr>
        <w:spacing w:before="225" w:after="225" w:line="240" w:lineRule="auto"/>
        <w:jc w:val="both"/>
        <w:rPr>
          <w:rFonts w:ascii="Arial" w:hAnsi="Arial" w:cs="Arial"/>
          <w:b/>
          <w:bCs/>
          <w:color w:val="000000"/>
          <w:sz w:val="18"/>
          <w:szCs w:val="18"/>
        </w:rPr>
      </w:pPr>
    </w:p>
    <w:p w:rsidR="00D27BFD" w:rsidRDefault="00D27BFD">
      <w:pPr>
        <w:rPr>
          <w:rFonts w:ascii="Arial" w:hAnsi="Arial" w:cs="Arial"/>
          <w:b/>
          <w:bCs/>
          <w:color w:val="000000"/>
          <w:sz w:val="18"/>
          <w:szCs w:val="18"/>
        </w:rPr>
      </w:pPr>
      <w:r>
        <w:rPr>
          <w:rFonts w:ascii="Arial" w:hAnsi="Arial" w:cs="Arial"/>
          <w:b/>
          <w:bCs/>
          <w:color w:val="000000"/>
          <w:sz w:val="18"/>
          <w:szCs w:val="18"/>
        </w:rPr>
        <w:br w:type="page"/>
      </w:r>
    </w:p>
    <w:p w:rsidR="002141FD" w:rsidRDefault="002141FD" w:rsidP="002141FD">
      <w:pPr>
        <w:spacing w:before="225" w:after="225" w:line="240" w:lineRule="auto"/>
        <w:jc w:val="both"/>
      </w:pPr>
      <w:r>
        <w:rPr>
          <w:rFonts w:ascii="Arial" w:hAnsi="Arial" w:cs="Arial"/>
          <w:b/>
          <w:bCs/>
          <w:color w:val="000000"/>
          <w:sz w:val="18"/>
          <w:szCs w:val="18"/>
        </w:rPr>
        <w:lastRenderedPageBreak/>
        <w:t>IV. CENE</w:t>
      </w:r>
    </w:p>
    <w:p w:rsidR="002141FD" w:rsidRDefault="002141FD" w:rsidP="002141FD">
      <w:pPr>
        <w:spacing w:after="0" w:line="240" w:lineRule="auto"/>
        <w:jc w:val="center"/>
      </w:pPr>
      <w:r>
        <w:rPr>
          <w:rFonts w:ascii="Arial" w:hAnsi="Arial" w:cs="Arial"/>
          <w:b/>
          <w:bCs/>
          <w:color w:val="000000"/>
          <w:sz w:val="18"/>
          <w:szCs w:val="18"/>
        </w:rPr>
        <w:t>15. člen</w:t>
      </w:r>
    </w:p>
    <w:tbl>
      <w:tblPr>
        <w:tblStyle w:val="NormalTablePHPDOCX"/>
        <w:tblW w:w="0" w:type="auto"/>
        <w:tblInd w:w="108" w:type="dxa"/>
        <w:tblLook w:val="04A0" w:firstRow="1" w:lastRow="0" w:firstColumn="1" w:lastColumn="0" w:noHBand="0" w:noVBand="1"/>
      </w:tblPr>
      <w:tblGrid>
        <w:gridCol w:w="8962"/>
      </w:tblGrid>
      <w:tr w:rsidR="002141FD" w:rsidTr="00E47B68">
        <w:tc>
          <w:tcPr>
            <w:tcW w:w="0" w:type="auto"/>
            <w:tcMar>
              <w:top w:w="0" w:type="auto"/>
              <w:bottom w:w="0" w:type="auto"/>
            </w:tcMar>
          </w:tcPr>
          <w:p w:rsidR="002141FD" w:rsidRDefault="007D5803" w:rsidP="00E47B68">
            <w:pPr>
              <w:spacing w:before="225" w:after="225"/>
              <w:jc w:val="both"/>
            </w:pPr>
            <w:r>
              <w:rPr>
                <w:rFonts w:ascii="Arial" w:hAnsi="Arial" w:cs="Arial"/>
                <w:color w:val="000000"/>
                <w:sz w:val="18"/>
                <w:szCs w:val="18"/>
              </w:rPr>
              <w:t>Cene za blago</w:t>
            </w:r>
            <w:r w:rsidR="002141FD">
              <w:rPr>
                <w:rFonts w:ascii="Arial" w:hAnsi="Arial" w:cs="Arial"/>
                <w:color w:val="000000"/>
                <w:sz w:val="18"/>
                <w:szCs w:val="18"/>
              </w:rPr>
              <w:t> iz ponudnikovega  Predračuna - Seznama razpisanega blaga so fiksne za čas trajanja pogodbe, sklenjene za posamezno obdobje. </w:t>
            </w:r>
          </w:p>
          <w:p w:rsidR="002141FD" w:rsidRDefault="002141FD" w:rsidP="00E47B68">
            <w:pPr>
              <w:spacing w:before="225" w:after="225"/>
              <w:jc w:val="both"/>
            </w:pPr>
            <w:r>
              <w:rPr>
                <w:rFonts w:ascii="Arial" w:hAnsi="Arial" w:cs="Arial"/>
                <w:color w:val="000000"/>
                <w:sz w:val="18"/>
                <w:szCs w:val="18"/>
              </w:rPr>
              <w:t xml:space="preserve">V ceni so zajeti vsi stroški (dobave blaga, špediterski stroški, prevozni, carinski ter vsi morebitni drugi stroški), vsi popusti in rabati ter davek na dodano vrednost. Cene veljajo </w:t>
            </w:r>
            <w:proofErr w:type="spellStart"/>
            <w:r>
              <w:rPr>
                <w:rFonts w:ascii="Arial" w:hAnsi="Arial" w:cs="Arial"/>
                <w:color w:val="000000"/>
                <w:sz w:val="18"/>
                <w:szCs w:val="18"/>
              </w:rPr>
              <w:t>ddp</w:t>
            </w:r>
            <w:proofErr w:type="spellEnd"/>
            <w:r>
              <w:rPr>
                <w:rFonts w:ascii="Arial" w:hAnsi="Arial" w:cs="Arial"/>
                <w:color w:val="000000"/>
                <w:sz w:val="18"/>
                <w:szCs w:val="18"/>
              </w:rPr>
              <w:t xml:space="preserve"> skladišča naročnika razloženo.</w:t>
            </w:r>
          </w:p>
          <w:p w:rsidR="002141FD" w:rsidRDefault="002141FD" w:rsidP="00E47B68">
            <w:pPr>
              <w:spacing w:before="225" w:after="225"/>
              <w:jc w:val="both"/>
            </w:pPr>
            <w:r>
              <w:rPr>
                <w:rFonts w:ascii="Arial" w:hAnsi="Arial" w:cs="Arial"/>
                <w:color w:val="000000"/>
                <w:sz w:val="18"/>
                <w:szCs w:val="18"/>
              </w:rPr>
              <w:t>V primeru spremembe zakona, ki ureja davek na dodano vrednost, s katerim se spremeni davčna stopnja za vrste blaga iz ponudbe v času trajanja pogodbe, se lahko cene iz ponudbe korigirajo izključno v višini nastale davčne spremembe. </w:t>
            </w:r>
          </w:p>
          <w:p w:rsidR="002141FD" w:rsidRDefault="002141FD" w:rsidP="00E47B68">
            <w:pPr>
              <w:spacing w:before="225" w:after="225"/>
              <w:jc w:val="both"/>
            </w:pPr>
            <w:r>
              <w:rPr>
                <w:rFonts w:ascii="Arial" w:hAnsi="Arial" w:cs="Arial"/>
                <w:color w:val="000000"/>
                <w:sz w:val="18"/>
                <w:szCs w:val="18"/>
              </w:rPr>
              <w:t>Če izbrani ponudnik - stranka na trgu prodaja po nižjih cenah, kot jih je ponudil v ponudbi za posamezno obdobje, mora naročnika o tem pisno seznaniti in mu ponuditi blago po teh cenah.</w:t>
            </w:r>
          </w:p>
        </w:tc>
      </w:tr>
    </w:tbl>
    <w:p w:rsidR="002141FD" w:rsidRDefault="002141FD" w:rsidP="002141FD">
      <w:pPr>
        <w:spacing w:before="225" w:after="225" w:line="240" w:lineRule="auto"/>
        <w:jc w:val="both"/>
      </w:pPr>
      <w:r>
        <w:rPr>
          <w:rFonts w:ascii="Arial" w:hAnsi="Arial" w:cs="Arial"/>
          <w:b/>
          <w:bCs/>
          <w:color w:val="000000"/>
          <w:sz w:val="18"/>
          <w:szCs w:val="18"/>
        </w:rPr>
        <w:t>V. NAROČANJE BLAGA IN DOBAVNI ROK</w:t>
      </w:r>
    </w:p>
    <w:p w:rsidR="002141FD" w:rsidRDefault="002141FD" w:rsidP="002141FD">
      <w:pPr>
        <w:spacing w:after="0" w:line="240" w:lineRule="auto"/>
        <w:jc w:val="center"/>
      </w:pPr>
      <w:r>
        <w:rPr>
          <w:rFonts w:ascii="Arial" w:hAnsi="Arial" w:cs="Arial"/>
          <w:b/>
          <w:bCs/>
          <w:color w:val="000000"/>
          <w:sz w:val="18"/>
          <w:szCs w:val="18"/>
        </w:rPr>
        <w:t>16. člen</w:t>
      </w:r>
    </w:p>
    <w:tbl>
      <w:tblPr>
        <w:tblStyle w:val="NormalTablePHPDOCX"/>
        <w:tblW w:w="0" w:type="auto"/>
        <w:tblInd w:w="108" w:type="dxa"/>
        <w:tblLook w:val="04A0" w:firstRow="1" w:lastRow="0" w:firstColumn="1" w:lastColumn="0" w:noHBand="0" w:noVBand="1"/>
      </w:tblPr>
      <w:tblGrid>
        <w:gridCol w:w="8962"/>
      </w:tblGrid>
      <w:tr w:rsidR="002141FD" w:rsidTr="00E47B68">
        <w:tc>
          <w:tcPr>
            <w:tcW w:w="0" w:type="auto"/>
            <w:tcMar>
              <w:top w:w="0" w:type="auto"/>
              <w:bottom w:w="0" w:type="auto"/>
            </w:tcMar>
          </w:tcPr>
          <w:p w:rsidR="002141FD" w:rsidRDefault="002141FD" w:rsidP="00E47B68">
            <w:pPr>
              <w:spacing w:before="225" w:after="225"/>
              <w:jc w:val="both"/>
            </w:pPr>
            <w:r>
              <w:rPr>
                <w:rFonts w:ascii="Arial" w:hAnsi="Arial" w:cs="Arial"/>
                <w:color w:val="000000"/>
                <w:sz w:val="18"/>
                <w:szCs w:val="18"/>
              </w:rPr>
              <w:t>Naročnik bo posamezne vrste blaga, ki jih bo potreboval v  okviru posameznega obdobja, kupoval od izbranega ponudnika na podlagi sklenjenega okvirnega sporazuma, informacije o oddaji javnega naročila za posamezno obdobje ter kupoprodajne pogodbe, in sicer na podlagi izstavljenih naročilnic po pošti, telefaksu ali e-mailu. Naročnik bo v naročilnici opredelil vrste in količine blaga. </w:t>
            </w:r>
          </w:p>
        </w:tc>
      </w:tr>
    </w:tbl>
    <w:p w:rsidR="002141FD" w:rsidRDefault="002141FD" w:rsidP="002141FD">
      <w:pPr>
        <w:spacing w:after="0" w:line="240" w:lineRule="auto"/>
        <w:jc w:val="center"/>
      </w:pPr>
      <w:r>
        <w:rPr>
          <w:rFonts w:ascii="Arial" w:hAnsi="Arial" w:cs="Arial"/>
          <w:b/>
          <w:bCs/>
          <w:color w:val="000000"/>
          <w:sz w:val="18"/>
          <w:szCs w:val="18"/>
        </w:rPr>
        <w:t>17. člen</w:t>
      </w:r>
    </w:p>
    <w:tbl>
      <w:tblPr>
        <w:tblStyle w:val="NormalTablePHPDOCX"/>
        <w:tblW w:w="0" w:type="auto"/>
        <w:tblInd w:w="108" w:type="dxa"/>
        <w:tblLook w:val="04A0" w:firstRow="1" w:lastRow="0" w:firstColumn="1" w:lastColumn="0" w:noHBand="0" w:noVBand="1"/>
      </w:tblPr>
      <w:tblGrid>
        <w:gridCol w:w="8962"/>
      </w:tblGrid>
      <w:tr w:rsidR="002141FD" w:rsidTr="00E47B68">
        <w:tc>
          <w:tcPr>
            <w:tcW w:w="0" w:type="auto"/>
            <w:tcMar>
              <w:top w:w="0" w:type="auto"/>
              <w:bottom w:w="0" w:type="auto"/>
            </w:tcMar>
          </w:tcPr>
          <w:p w:rsidR="002141FD" w:rsidRDefault="002141FD" w:rsidP="00E47B68">
            <w:pPr>
              <w:spacing w:before="225" w:after="225"/>
              <w:jc w:val="both"/>
            </w:pPr>
            <w:r>
              <w:rPr>
                <w:rFonts w:ascii="Arial" w:hAnsi="Arial" w:cs="Arial"/>
                <w:color w:val="000000"/>
                <w:sz w:val="18"/>
                <w:szCs w:val="18"/>
              </w:rPr>
              <w:t>Stranka sporazuma se zavezuje zagotavljati: </w:t>
            </w:r>
          </w:p>
          <w:tbl>
            <w:tblPr>
              <w:tblStyle w:val="NormalTablePHPDOCX"/>
              <w:tblW w:w="0" w:type="auto"/>
              <w:tblLook w:val="04A0" w:firstRow="1" w:lastRow="0" w:firstColumn="1" w:lastColumn="0" w:noHBand="0" w:noVBand="1"/>
            </w:tblPr>
            <w:tblGrid>
              <w:gridCol w:w="8746"/>
            </w:tblGrid>
            <w:tr w:rsidR="002141FD" w:rsidTr="00E47B68">
              <w:tc>
                <w:tcPr>
                  <w:tcW w:w="0" w:type="auto"/>
                  <w:tcMar>
                    <w:top w:w="0" w:type="auto"/>
                    <w:bottom w:w="0" w:type="auto"/>
                  </w:tcMar>
                </w:tcPr>
                <w:p w:rsidR="002141FD" w:rsidRPr="00E47B68" w:rsidRDefault="002141FD" w:rsidP="001F0F47">
                  <w:pPr>
                    <w:numPr>
                      <w:ilvl w:val="0"/>
                      <w:numId w:val="20"/>
                    </w:numPr>
                    <w:jc w:val="both"/>
                    <w:rPr>
                      <w:rFonts w:ascii="Arial" w:hAnsi="Arial" w:cs="Arial"/>
                      <w:color w:val="000000"/>
                      <w:sz w:val="18"/>
                      <w:szCs w:val="18"/>
                    </w:rPr>
                  </w:pPr>
                  <w:r w:rsidRPr="00E47B68">
                    <w:rPr>
                      <w:rFonts w:ascii="Arial" w:hAnsi="Arial" w:cs="Arial"/>
                      <w:color w:val="000000"/>
                      <w:sz w:val="18"/>
                      <w:szCs w:val="18"/>
                    </w:rPr>
                    <w:t>dostavo blaga DDP razloženo v skladišča naročnika;</w:t>
                  </w:r>
                </w:p>
                <w:p w:rsidR="002141FD" w:rsidRPr="00E47B68" w:rsidRDefault="002141FD" w:rsidP="001F0F47">
                  <w:pPr>
                    <w:numPr>
                      <w:ilvl w:val="0"/>
                      <w:numId w:val="20"/>
                    </w:numPr>
                    <w:jc w:val="both"/>
                    <w:rPr>
                      <w:rFonts w:ascii="Arial" w:hAnsi="Arial" w:cs="Arial"/>
                      <w:color w:val="000000"/>
                      <w:sz w:val="18"/>
                      <w:szCs w:val="18"/>
                    </w:rPr>
                  </w:pPr>
                  <w:r w:rsidRPr="00E47B68">
                    <w:rPr>
                      <w:rFonts w:ascii="Arial" w:hAnsi="Arial" w:cs="Arial"/>
                      <w:color w:val="000000"/>
                      <w:sz w:val="18"/>
                      <w:szCs w:val="18"/>
                    </w:rPr>
                    <w:t>dobavni rok največ 48 ur in pri nujnih naročilih največ 24 ur od prejema naročila, na dan in uro, ki ju določi naročnik za posamezno dobavo;</w:t>
                  </w:r>
                </w:p>
                <w:p w:rsidR="002141FD" w:rsidRPr="00E47B68" w:rsidRDefault="002141FD" w:rsidP="001F0F47">
                  <w:pPr>
                    <w:numPr>
                      <w:ilvl w:val="0"/>
                      <w:numId w:val="20"/>
                    </w:numPr>
                    <w:jc w:val="both"/>
                    <w:rPr>
                      <w:rFonts w:ascii="Arial" w:hAnsi="Arial" w:cs="Arial"/>
                      <w:color w:val="000000"/>
                      <w:sz w:val="18"/>
                      <w:szCs w:val="18"/>
                    </w:rPr>
                  </w:pPr>
                  <w:r w:rsidRPr="00E47B68">
                    <w:rPr>
                      <w:rFonts w:ascii="Arial" w:hAnsi="Arial" w:cs="Arial"/>
                      <w:color w:val="000000"/>
                      <w:sz w:val="18"/>
                      <w:szCs w:val="18"/>
                    </w:rPr>
                    <w:t>da bo pri vsakem posameznem naročilu dobavil celotno količino naročenega blaga;</w:t>
                  </w:r>
                </w:p>
                <w:p w:rsidR="002141FD" w:rsidRPr="00E47B68" w:rsidRDefault="002141FD" w:rsidP="001F0F47">
                  <w:pPr>
                    <w:numPr>
                      <w:ilvl w:val="0"/>
                      <w:numId w:val="20"/>
                    </w:numPr>
                    <w:jc w:val="both"/>
                    <w:rPr>
                      <w:rFonts w:ascii="Arial" w:hAnsi="Arial" w:cs="Arial"/>
                      <w:color w:val="000000"/>
                      <w:sz w:val="18"/>
                      <w:szCs w:val="18"/>
                    </w:rPr>
                  </w:pPr>
                  <w:r w:rsidRPr="00E47B68">
                    <w:rPr>
                      <w:rFonts w:ascii="Arial" w:hAnsi="Arial" w:cs="Arial"/>
                      <w:color w:val="000000"/>
                      <w:sz w:val="18"/>
                      <w:szCs w:val="18"/>
                    </w:rPr>
                    <w:t>da bo v primeru zamude pri dobavi blaga, ki ni posledica višje sile ali razlogov na strani naročnika, plačala naročniku vse stroške, ki bi nastali zaradi nepravočasne dobave blaga, pri čemer bo lahko naročnik blago naročil pri drugem dobavitelju, razliko v ceni pa zaračunal dobavitelju;</w:t>
                  </w:r>
                </w:p>
                <w:p w:rsidR="002141FD" w:rsidRPr="00E47B68" w:rsidRDefault="002141FD" w:rsidP="001F0F47">
                  <w:pPr>
                    <w:numPr>
                      <w:ilvl w:val="0"/>
                      <w:numId w:val="20"/>
                    </w:numPr>
                    <w:jc w:val="both"/>
                    <w:rPr>
                      <w:rFonts w:ascii="Arial" w:hAnsi="Arial" w:cs="Arial"/>
                      <w:color w:val="000000"/>
                      <w:sz w:val="18"/>
                      <w:szCs w:val="18"/>
                    </w:rPr>
                  </w:pPr>
                  <w:r w:rsidRPr="00E47B68">
                    <w:rPr>
                      <w:rFonts w:ascii="Arial" w:hAnsi="Arial" w:cs="Arial"/>
                      <w:color w:val="000000"/>
                      <w:sz w:val="18"/>
                      <w:szCs w:val="18"/>
                    </w:rPr>
                    <w:t xml:space="preserve">stranka  se zavezuje tudi, da bo v primeru odstopanj od dobavnega roka oz. ob </w:t>
                  </w:r>
                  <w:proofErr w:type="spellStart"/>
                  <w:r w:rsidRPr="00E47B68">
                    <w:rPr>
                      <w:rFonts w:ascii="Arial" w:hAnsi="Arial" w:cs="Arial"/>
                      <w:color w:val="000000"/>
                      <w:sz w:val="18"/>
                      <w:szCs w:val="18"/>
                    </w:rPr>
                    <w:t>neizdobavi</w:t>
                  </w:r>
                  <w:proofErr w:type="spellEnd"/>
                  <w:r w:rsidRPr="00E47B68">
                    <w:rPr>
                      <w:rFonts w:ascii="Arial" w:hAnsi="Arial" w:cs="Arial"/>
                      <w:color w:val="000000"/>
                      <w:sz w:val="18"/>
                      <w:szCs w:val="18"/>
                    </w:rPr>
                    <w:t xml:space="preserve"> celotnih naročenih količin, naročnika o tem pisno obvestila in mu sporočila dejanski rok dobave za naročeno blago;</w:t>
                  </w:r>
                </w:p>
                <w:p w:rsidR="002141FD" w:rsidRPr="00E47B68" w:rsidRDefault="002141FD" w:rsidP="001F0F47">
                  <w:pPr>
                    <w:numPr>
                      <w:ilvl w:val="0"/>
                      <w:numId w:val="20"/>
                    </w:numPr>
                    <w:jc w:val="both"/>
                    <w:rPr>
                      <w:rFonts w:ascii="Arial" w:hAnsi="Arial" w:cs="Arial"/>
                      <w:color w:val="000000"/>
                      <w:sz w:val="18"/>
                      <w:szCs w:val="18"/>
                    </w:rPr>
                  </w:pPr>
                  <w:r w:rsidRPr="00E47B68">
                    <w:rPr>
                      <w:rFonts w:ascii="Arial" w:hAnsi="Arial" w:cs="Arial"/>
                      <w:color w:val="000000"/>
                      <w:sz w:val="18"/>
                      <w:szCs w:val="18"/>
                    </w:rPr>
                    <w:t>načelo sledljivosti blaga pri naročniku, pri čemer se zavezuje ob dobavah blaga sklicevati na naročilnico naročnika in zagotavljati ujemanje podatkov: naziv blaga in kataloška številka proizvajalca, v ponudbeni dokumentaciji, na dobavnici, računu in embalaži;</w:t>
                  </w:r>
                </w:p>
                <w:p w:rsidR="002141FD" w:rsidRPr="00E47B68" w:rsidRDefault="002141FD" w:rsidP="001F0F47">
                  <w:pPr>
                    <w:numPr>
                      <w:ilvl w:val="0"/>
                      <w:numId w:val="20"/>
                    </w:numPr>
                    <w:jc w:val="both"/>
                    <w:rPr>
                      <w:rFonts w:ascii="Arial" w:hAnsi="Arial" w:cs="Arial"/>
                      <w:color w:val="000000"/>
                      <w:sz w:val="18"/>
                      <w:szCs w:val="18"/>
                    </w:rPr>
                  </w:pPr>
                  <w:r w:rsidRPr="00E47B68">
                    <w:rPr>
                      <w:rFonts w:ascii="Arial" w:hAnsi="Arial" w:cs="Arial"/>
                      <w:color w:val="000000"/>
                      <w:sz w:val="18"/>
                      <w:szCs w:val="18"/>
                    </w:rPr>
                    <w:t>dobavljeno blago opremiti tudi z dobavnico v elektronski obliki, s podatki in v obliki, v skladu z zahtevami naročnika iz razpisne dokumentacije. </w:t>
                  </w:r>
                </w:p>
              </w:tc>
            </w:tr>
          </w:tbl>
          <w:p w:rsidR="002141FD" w:rsidRDefault="002141FD" w:rsidP="00E47B68"/>
          <w:p w:rsidR="002141FD" w:rsidRDefault="002141FD" w:rsidP="00E47B68">
            <w:pPr>
              <w:spacing w:before="225" w:after="225"/>
              <w:jc w:val="both"/>
            </w:pPr>
            <w:r>
              <w:rPr>
                <w:rFonts w:ascii="Arial" w:hAnsi="Arial" w:cs="Arial"/>
                <w:color w:val="000000"/>
                <w:sz w:val="18"/>
                <w:szCs w:val="18"/>
              </w:rPr>
              <w:t>V kolikor stranka naročniku ne bo dobavila naročenega blaga v dogovorjenem roku, ima naročnik pravico, da brez kakršnih koli odgovornosti do stranke, naroči blago pri drugem  dobavitelju.</w:t>
            </w:r>
          </w:p>
          <w:p w:rsidR="002141FD" w:rsidRDefault="002141FD" w:rsidP="00E47B68">
            <w:pPr>
              <w:spacing w:before="225" w:after="225"/>
              <w:jc w:val="both"/>
            </w:pPr>
            <w:r>
              <w:rPr>
                <w:rFonts w:ascii="Arial" w:hAnsi="Arial" w:cs="Arial"/>
                <w:color w:val="000000"/>
                <w:sz w:val="18"/>
                <w:szCs w:val="18"/>
              </w:rPr>
              <w:t>V primeru, da bo naročnik začasno prekinil nabavo blaga pri prvo uvrščenemu ponudniku znotraj posameznega obdobja, bo prešel na naročanje blaga k naslednje uvrščeni stranki sporazuma. Stranke sporazuma bodo morale v takem primeru naročniku zagotoviti blago po cenah iz svoje ponudbe za posamezno obdobje. </w:t>
            </w:r>
          </w:p>
          <w:p w:rsidR="002141FD" w:rsidRDefault="002141FD" w:rsidP="00E47B68">
            <w:pPr>
              <w:spacing w:before="225" w:after="225"/>
              <w:jc w:val="both"/>
            </w:pPr>
            <w:r>
              <w:rPr>
                <w:rFonts w:ascii="Arial" w:hAnsi="Arial" w:cs="Arial"/>
                <w:color w:val="000000"/>
                <w:sz w:val="18"/>
                <w:szCs w:val="18"/>
              </w:rPr>
              <w:t>V primeru, da bo naročnik dokončno prekinil nabavo blaga pri prvo uvrščenemu ponudniku znotraj posameznega obdobja, bo za preostali čas do izteka veljavnosti pogodbenega obdobja sklenil aneks k pogodbi z drugim najugodnejšim ponudnikom – stranko okvirnega sporazuma, po cenah iz ponudbe za posamezno obdobje.</w:t>
            </w:r>
          </w:p>
        </w:tc>
      </w:tr>
    </w:tbl>
    <w:p w:rsidR="00E47B68" w:rsidRDefault="00E47B68" w:rsidP="002141FD">
      <w:pPr>
        <w:spacing w:before="225" w:after="225" w:line="240" w:lineRule="auto"/>
        <w:jc w:val="both"/>
        <w:rPr>
          <w:rFonts w:ascii="Arial" w:hAnsi="Arial" w:cs="Arial"/>
          <w:b/>
          <w:bCs/>
          <w:color w:val="000000"/>
          <w:sz w:val="18"/>
          <w:szCs w:val="18"/>
        </w:rPr>
      </w:pPr>
    </w:p>
    <w:p w:rsidR="002141FD" w:rsidRPr="00E47B68" w:rsidRDefault="00E47B68" w:rsidP="00E47B68">
      <w:pPr>
        <w:rPr>
          <w:rFonts w:ascii="Arial" w:hAnsi="Arial" w:cs="Arial"/>
          <w:b/>
          <w:bCs/>
          <w:color w:val="000000"/>
          <w:sz w:val="18"/>
          <w:szCs w:val="18"/>
        </w:rPr>
      </w:pPr>
      <w:r>
        <w:rPr>
          <w:rFonts w:ascii="Arial" w:hAnsi="Arial" w:cs="Arial"/>
          <w:b/>
          <w:bCs/>
          <w:color w:val="000000"/>
          <w:sz w:val="18"/>
          <w:szCs w:val="18"/>
        </w:rPr>
        <w:br w:type="page"/>
      </w:r>
      <w:r w:rsidR="002141FD">
        <w:rPr>
          <w:rFonts w:ascii="Arial" w:hAnsi="Arial" w:cs="Arial"/>
          <w:b/>
          <w:bCs/>
          <w:color w:val="000000"/>
          <w:sz w:val="18"/>
          <w:szCs w:val="18"/>
        </w:rPr>
        <w:lastRenderedPageBreak/>
        <w:t>VI. PREVZEM BLAGA</w:t>
      </w:r>
    </w:p>
    <w:p w:rsidR="002141FD" w:rsidRDefault="002141FD" w:rsidP="002141FD">
      <w:pPr>
        <w:spacing w:after="0" w:line="240" w:lineRule="auto"/>
        <w:jc w:val="center"/>
      </w:pPr>
      <w:r>
        <w:rPr>
          <w:rFonts w:ascii="Arial" w:hAnsi="Arial" w:cs="Arial"/>
          <w:b/>
          <w:bCs/>
          <w:color w:val="000000"/>
          <w:sz w:val="18"/>
          <w:szCs w:val="18"/>
        </w:rPr>
        <w:t>18. člen</w:t>
      </w:r>
    </w:p>
    <w:tbl>
      <w:tblPr>
        <w:tblStyle w:val="NormalTablePHPDOCX"/>
        <w:tblW w:w="0" w:type="auto"/>
        <w:tblInd w:w="108" w:type="dxa"/>
        <w:tblLook w:val="04A0" w:firstRow="1" w:lastRow="0" w:firstColumn="1" w:lastColumn="0" w:noHBand="0" w:noVBand="1"/>
      </w:tblPr>
      <w:tblGrid>
        <w:gridCol w:w="8962"/>
      </w:tblGrid>
      <w:tr w:rsidR="002141FD" w:rsidTr="00E47B68">
        <w:tc>
          <w:tcPr>
            <w:tcW w:w="0" w:type="auto"/>
            <w:tcMar>
              <w:top w:w="0" w:type="auto"/>
              <w:bottom w:w="0" w:type="auto"/>
            </w:tcMar>
          </w:tcPr>
          <w:p w:rsidR="002141FD" w:rsidRDefault="002141FD" w:rsidP="00E47B68">
            <w:pPr>
              <w:spacing w:before="225" w:after="225"/>
              <w:jc w:val="both"/>
            </w:pPr>
            <w:r>
              <w:rPr>
                <w:rFonts w:ascii="Arial" w:hAnsi="Arial" w:cs="Arial"/>
                <w:color w:val="000000"/>
                <w:sz w:val="18"/>
                <w:szCs w:val="18"/>
              </w:rPr>
              <w:t>Naročnik se obvezuje naročeno blago v celoti prevzeti na podlagi dobavnice. Dobavnica mora biti napisana v slovenskem jeziku. </w:t>
            </w:r>
          </w:p>
          <w:p w:rsidR="002141FD" w:rsidRDefault="002141FD" w:rsidP="00E47B68">
            <w:pPr>
              <w:spacing w:before="225" w:after="225"/>
              <w:jc w:val="both"/>
            </w:pPr>
            <w:r>
              <w:rPr>
                <w:rFonts w:ascii="Arial" w:hAnsi="Arial" w:cs="Arial"/>
                <w:color w:val="000000"/>
                <w:sz w:val="18"/>
                <w:szCs w:val="18"/>
              </w:rPr>
              <w:t>Stranka se obvezuje zagotavljati načelo sledljivosti blaga, pri čemer se bo ob dobavah blaga sklicevala na naročilnico kupca in zagotavljala ujemanje podatkov: naziv blaga, enota mere in cena na enoto mere na dobavnici in računu.</w:t>
            </w:r>
          </w:p>
          <w:p w:rsidR="002141FD" w:rsidRDefault="002141FD" w:rsidP="00E47B68">
            <w:pPr>
              <w:spacing w:before="225" w:after="225"/>
              <w:jc w:val="both"/>
            </w:pPr>
            <w:r>
              <w:rPr>
                <w:rFonts w:ascii="Arial" w:hAnsi="Arial" w:cs="Arial"/>
                <w:color w:val="000000"/>
                <w:sz w:val="18"/>
                <w:szCs w:val="18"/>
              </w:rPr>
              <w:t xml:space="preserve">Količinski prevzem blaga se opravi ob prevzemu, kakovostni pa v </w:t>
            </w:r>
            <w:proofErr w:type="spellStart"/>
            <w:r>
              <w:rPr>
                <w:rFonts w:ascii="Arial" w:hAnsi="Arial" w:cs="Arial"/>
                <w:color w:val="000000"/>
                <w:sz w:val="18"/>
                <w:szCs w:val="18"/>
              </w:rPr>
              <w:t>uzančnih</w:t>
            </w:r>
            <w:proofErr w:type="spellEnd"/>
            <w:r>
              <w:rPr>
                <w:rFonts w:ascii="Arial" w:hAnsi="Arial" w:cs="Arial"/>
                <w:color w:val="000000"/>
                <w:sz w:val="18"/>
                <w:szCs w:val="18"/>
              </w:rPr>
              <w:t xml:space="preserve"> rokih.</w:t>
            </w:r>
          </w:p>
        </w:tc>
      </w:tr>
    </w:tbl>
    <w:p w:rsidR="002141FD" w:rsidRDefault="002141FD" w:rsidP="002141FD">
      <w:pPr>
        <w:spacing w:before="225" w:after="225" w:line="240" w:lineRule="auto"/>
        <w:jc w:val="both"/>
      </w:pPr>
      <w:r>
        <w:rPr>
          <w:rFonts w:ascii="Arial" w:hAnsi="Arial" w:cs="Arial"/>
          <w:b/>
          <w:bCs/>
          <w:color w:val="000000"/>
          <w:sz w:val="18"/>
          <w:szCs w:val="18"/>
        </w:rPr>
        <w:t>VII. KAKOVOST BLAGA</w:t>
      </w:r>
    </w:p>
    <w:p w:rsidR="002141FD" w:rsidRDefault="002141FD" w:rsidP="002141FD">
      <w:pPr>
        <w:spacing w:after="0" w:line="240" w:lineRule="auto"/>
        <w:jc w:val="center"/>
      </w:pPr>
      <w:r>
        <w:rPr>
          <w:rFonts w:ascii="Arial" w:hAnsi="Arial" w:cs="Arial"/>
          <w:b/>
          <w:bCs/>
          <w:color w:val="000000"/>
          <w:sz w:val="18"/>
          <w:szCs w:val="18"/>
        </w:rPr>
        <w:t>19. člen</w:t>
      </w:r>
    </w:p>
    <w:tbl>
      <w:tblPr>
        <w:tblStyle w:val="NormalTablePHPDOCX"/>
        <w:tblW w:w="0" w:type="auto"/>
        <w:tblInd w:w="108" w:type="dxa"/>
        <w:tblLook w:val="04A0" w:firstRow="1" w:lastRow="0" w:firstColumn="1" w:lastColumn="0" w:noHBand="0" w:noVBand="1"/>
      </w:tblPr>
      <w:tblGrid>
        <w:gridCol w:w="8962"/>
      </w:tblGrid>
      <w:tr w:rsidR="002141FD" w:rsidTr="00E47B68">
        <w:tc>
          <w:tcPr>
            <w:tcW w:w="0" w:type="auto"/>
            <w:tcMar>
              <w:top w:w="0" w:type="auto"/>
              <w:bottom w:w="0" w:type="auto"/>
            </w:tcMar>
          </w:tcPr>
          <w:p w:rsidR="002141FD" w:rsidRDefault="002141FD" w:rsidP="00E47B68">
            <w:pPr>
              <w:spacing w:before="225" w:after="225"/>
              <w:jc w:val="both"/>
            </w:pPr>
            <w:r>
              <w:rPr>
                <w:rFonts w:ascii="Arial" w:hAnsi="Arial" w:cs="Arial"/>
                <w:color w:val="000000"/>
                <w:sz w:val="18"/>
                <w:szCs w:val="18"/>
              </w:rPr>
              <w:t>Kakovost blaga mora ustrezati obstoječim standardom in deklarirani kakovosti na embalaži blaga.</w:t>
            </w:r>
          </w:p>
          <w:p w:rsidR="002141FD" w:rsidRDefault="002141FD" w:rsidP="00E47B68">
            <w:pPr>
              <w:spacing w:before="225" w:after="225"/>
              <w:jc w:val="both"/>
            </w:pPr>
            <w:r>
              <w:rPr>
                <w:rFonts w:ascii="Arial" w:hAnsi="Arial" w:cs="Arial"/>
                <w:color w:val="000000"/>
                <w:sz w:val="18"/>
                <w:szCs w:val="18"/>
              </w:rPr>
              <w:t>Dobavitelj/stranka naročniku jamči:</w:t>
            </w:r>
          </w:p>
          <w:tbl>
            <w:tblPr>
              <w:tblStyle w:val="NormalTablePHPDOCX"/>
              <w:tblW w:w="0" w:type="auto"/>
              <w:tblLook w:val="04A0" w:firstRow="1" w:lastRow="0" w:firstColumn="1" w:lastColumn="0" w:noHBand="0" w:noVBand="1"/>
            </w:tblPr>
            <w:tblGrid>
              <w:gridCol w:w="8746"/>
            </w:tblGrid>
            <w:tr w:rsidR="002141FD" w:rsidTr="00E47B68">
              <w:tc>
                <w:tcPr>
                  <w:tcW w:w="0" w:type="auto"/>
                  <w:tcMar>
                    <w:top w:w="0" w:type="auto"/>
                    <w:bottom w:w="0" w:type="auto"/>
                  </w:tcMar>
                </w:tcPr>
                <w:p w:rsidR="002141FD" w:rsidRDefault="002141FD" w:rsidP="001F0F47">
                  <w:pPr>
                    <w:numPr>
                      <w:ilvl w:val="0"/>
                      <w:numId w:val="22"/>
                    </w:numPr>
                    <w:jc w:val="both"/>
                    <w:rPr>
                      <w:rFonts w:ascii="Arial" w:hAnsi="Arial" w:cs="Arial"/>
                      <w:color w:val="000000"/>
                      <w:sz w:val="18"/>
                      <w:szCs w:val="18"/>
                    </w:rPr>
                  </w:pPr>
                  <w:r>
                    <w:rPr>
                      <w:rFonts w:ascii="Arial" w:hAnsi="Arial" w:cs="Arial"/>
                      <w:color w:val="000000"/>
                      <w:sz w:val="18"/>
                      <w:szCs w:val="18"/>
                    </w:rPr>
                    <w:t>da dobavljeno blago ne bo imelo pravnih napak;</w:t>
                  </w:r>
                </w:p>
                <w:p w:rsidR="002141FD" w:rsidRDefault="002141FD" w:rsidP="001F0F47">
                  <w:pPr>
                    <w:numPr>
                      <w:ilvl w:val="0"/>
                      <w:numId w:val="22"/>
                    </w:numPr>
                    <w:jc w:val="both"/>
                    <w:rPr>
                      <w:rFonts w:ascii="Arial" w:hAnsi="Arial" w:cs="Arial"/>
                      <w:color w:val="000000"/>
                      <w:sz w:val="18"/>
                      <w:szCs w:val="18"/>
                    </w:rPr>
                  </w:pPr>
                  <w:r>
                    <w:rPr>
                      <w:rFonts w:ascii="Arial" w:hAnsi="Arial" w:cs="Arial"/>
                      <w:color w:val="000000"/>
                      <w:sz w:val="18"/>
                      <w:szCs w:val="18"/>
                    </w:rPr>
                    <w:t>da bo dostavil kvalitetno blago, ki popolnoma ustreza vsem opisom, karakteristikam in specifikacijam, ki so bile dane v okviru razpisne ali ponudbene dokumentacije;</w:t>
                  </w:r>
                </w:p>
                <w:p w:rsidR="002141FD" w:rsidRDefault="002141FD" w:rsidP="001F0F47">
                  <w:pPr>
                    <w:numPr>
                      <w:ilvl w:val="0"/>
                      <w:numId w:val="22"/>
                    </w:numPr>
                    <w:jc w:val="both"/>
                    <w:rPr>
                      <w:rFonts w:ascii="Arial" w:hAnsi="Arial" w:cs="Arial"/>
                      <w:color w:val="000000"/>
                      <w:sz w:val="18"/>
                      <w:szCs w:val="18"/>
                    </w:rPr>
                  </w:pPr>
                  <w:r>
                    <w:rPr>
                      <w:rFonts w:ascii="Arial" w:hAnsi="Arial" w:cs="Arial"/>
                      <w:color w:val="000000"/>
                      <w:sz w:val="18"/>
                      <w:szCs w:val="18"/>
                    </w:rPr>
                    <w:t>da bo blago pakirano v skladu z veljavnimi zakonskimi predpisi v Republiki Sloveniji;</w:t>
                  </w:r>
                </w:p>
                <w:p w:rsidR="002141FD" w:rsidRDefault="002141FD" w:rsidP="001F0F47">
                  <w:pPr>
                    <w:numPr>
                      <w:ilvl w:val="0"/>
                      <w:numId w:val="22"/>
                    </w:numPr>
                    <w:jc w:val="both"/>
                    <w:rPr>
                      <w:rFonts w:ascii="Arial" w:hAnsi="Arial" w:cs="Arial"/>
                      <w:color w:val="000000"/>
                      <w:sz w:val="18"/>
                      <w:szCs w:val="18"/>
                    </w:rPr>
                  </w:pPr>
                  <w:r>
                    <w:rPr>
                      <w:rFonts w:ascii="Arial" w:hAnsi="Arial" w:cs="Arial"/>
                      <w:color w:val="000000"/>
                      <w:sz w:val="18"/>
                      <w:szCs w:val="18"/>
                    </w:rPr>
                    <w:t>da bo na željo naročnika posredoval vse informacije in podatke o neželenih učinkih;</w:t>
                  </w:r>
                </w:p>
                <w:p w:rsidR="002141FD" w:rsidRPr="00484349" w:rsidRDefault="002141FD" w:rsidP="001F0F47">
                  <w:pPr>
                    <w:numPr>
                      <w:ilvl w:val="0"/>
                      <w:numId w:val="22"/>
                    </w:numPr>
                    <w:jc w:val="both"/>
                    <w:rPr>
                      <w:rFonts w:ascii="Arial" w:hAnsi="Arial" w:cs="Arial"/>
                      <w:color w:val="000000"/>
                      <w:sz w:val="18"/>
                      <w:szCs w:val="18"/>
                    </w:rPr>
                  </w:pPr>
                  <w:r w:rsidRPr="00484349">
                    <w:rPr>
                      <w:rFonts w:ascii="Arial" w:hAnsi="Arial" w:cs="Arial"/>
                      <w:color w:val="000000"/>
                      <w:sz w:val="18"/>
                      <w:szCs w:val="18"/>
                    </w:rPr>
                    <w:t>da bo naročniku omogočil občasen, naključni pregled procesov dela v prostorih izvajalca/dobavitelja v smislu zagotavljanja sistema HACCP</w:t>
                  </w:r>
                </w:p>
                <w:p w:rsidR="002141FD" w:rsidRDefault="002141FD" w:rsidP="001F0F47">
                  <w:pPr>
                    <w:numPr>
                      <w:ilvl w:val="0"/>
                      <w:numId w:val="22"/>
                    </w:numPr>
                    <w:jc w:val="both"/>
                    <w:rPr>
                      <w:rFonts w:ascii="Arial" w:hAnsi="Arial" w:cs="Arial"/>
                      <w:color w:val="000000"/>
                      <w:sz w:val="18"/>
                      <w:szCs w:val="18"/>
                    </w:rPr>
                  </w:pPr>
                  <w:r>
                    <w:rPr>
                      <w:rFonts w:ascii="Arial" w:hAnsi="Arial" w:cs="Arial"/>
                      <w:color w:val="000000"/>
                      <w:sz w:val="18"/>
                      <w:szCs w:val="18"/>
                    </w:rPr>
                    <w:t>da bo nosil vse stroške, ki bi nastali zaradi odpoklica blaga zaradi napake, storjene s strani dobavitelja oziroma proizvajalca blaga.</w:t>
                  </w:r>
                </w:p>
              </w:tc>
            </w:tr>
          </w:tbl>
          <w:p w:rsidR="002141FD" w:rsidRDefault="002141FD" w:rsidP="00E47B68"/>
        </w:tc>
      </w:tr>
    </w:tbl>
    <w:p w:rsidR="002141FD" w:rsidRDefault="002141FD" w:rsidP="002141FD">
      <w:pPr>
        <w:spacing w:before="225" w:after="225" w:line="240" w:lineRule="auto"/>
        <w:jc w:val="both"/>
      </w:pPr>
      <w:r>
        <w:rPr>
          <w:rFonts w:ascii="Arial" w:hAnsi="Arial" w:cs="Arial"/>
          <w:b/>
          <w:bCs/>
          <w:color w:val="000000"/>
          <w:sz w:val="18"/>
          <w:szCs w:val="18"/>
        </w:rPr>
        <w:t>VIII. PLAČILNI POGOJI</w:t>
      </w:r>
    </w:p>
    <w:p w:rsidR="002141FD" w:rsidRDefault="002141FD" w:rsidP="002141FD">
      <w:pPr>
        <w:spacing w:after="0" w:line="240" w:lineRule="auto"/>
        <w:jc w:val="center"/>
      </w:pPr>
      <w:r>
        <w:rPr>
          <w:rFonts w:ascii="Arial" w:hAnsi="Arial" w:cs="Arial"/>
          <w:b/>
          <w:bCs/>
          <w:color w:val="000000"/>
          <w:sz w:val="18"/>
          <w:szCs w:val="18"/>
        </w:rPr>
        <w:t>20. člen</w:t>
      </w:r>
    </w:p>
    <w:tbl>
      <w:tblPr>
        <w:tblStyle w:val="NormalTablePHPDOCX"/>
        <w:tblW w:w="0" w:type="auto"/>
        <w:tblInd w:w="108" w:type="dxa"/>
        <w:tblLook w:val="04A0" w:firstRow="1" w:lastRow="0" w:firstColumn="1" w:lastColumn="0" w:noHBand="0" w:noVBand="1"/>
      </w:tblPr>
      <w:tblGrid>
        <w:gridCol w:w="8962"/>
      </w:tblGrid>
      <w:tr w:rsidR="002141FD" w:rsidTr="00E47B68">
        <w:tc>
          <w:tcPr>
            <w:tcW w:w="0" w:type="auto"/>
            <w:tcMar>
              <w:top w:w="0" w:type="auto"/>
              <w:bottom w:w="0" w:type="auto"/>
            </w:tcMar>
          </w:tcPr>
          <w:p w:rsidR="002141FD" w:rsidRDefault="002141FD" w:rsidP="00E47B68">
            <w:pPr>
              <w:spacing w:before="225" w:after="225"/>
              <w:jc w:val="both"/>
            </w:pPr>
            <w:r>
              <w:rPr>
                <w:rFonts w:ascii="Arial" w:hAnsi="Arial" w:cs="Arial"/>
                <w:color w:val="000000"/>
                <w:sz w:val="18"/>
                <w:szCs w:val="18"/>
              </w:rPr>
              <w:t>Naročnik bo skupno vrednost prejetega blaga, plačal na osnovi pravilno izstavljenega računa na transakcijske račune, v roku 30 dni od datuma uradnega prejema računa, ki bo izstavljen po opravljenih dobavah blaga.</w:t>
            </w:r>
          </w:p>
          <w:p w:rsidR="002141FD" w:rsidRDefault="002141FD" w:rsidP="00E47B68">
            <w:pPr>
              <w:spacing w:before="225" w:after="225"/>
              <w:jc w:val="both"/>
            </w:pPr>
            <w:r>
              <w:rPr>
                <w:rFonts w:ascii="Arial" w:hAnsi="Arial" w:cs="Arial"/>
                <w:color w:val="000000"/>
                <w:sz w:val="18"/>
                <w:szCs w:val="18"/>
              </w:rPr>
              <w:t>V primeru zamude s plačilom lahko stranka naročniku zaračuna zakonske zamudne obresti.</w:t>
            </w:r>
          </w:p>
        </w:tc>
      </w:tr>
    </w:tbl>
    <w:p w:rsidR="00D27BFD" w:rsidRDefault="00D27BFD" w:rsidP="00D27BFD">
      <w:pPr>
        <w:spacing w:after="0" w:line="240" w:lineRule="auto"/>
        <w:rPr>
          <w:rFonts w:ascii="Arial" w:hAnsi="Arial" w:cs="Arial"/>
          <w:b/>
          <w:bCs/>
          <w:color w:val="000000"/>
          <w:sz w:val="18"/>
          <w:szCs w:val="18"/>
        </w:rPr>
      </w:pPr>
    </w:p>
    <w:p w:rsidR="002141FD" w:rsidRPr="00D27BFD" w:rsidRDefault="002141FD" w:rsidP="00D27BFD">
      <w:pPr>
        <w:spacing w:after="0" w:line="240" w:lineRule="auto"/>
        <w:rPr>
          <w:rFonts w:ascii="Arial" w:hAnsi="Arial" w:cs="Arial"/>
          <w:b/>
          <w:bCs/>
          <w:color w:val="000000"/>
          <w:sz w:val="18"/>
          <w:szCs w:val="18"/>
        </w:rPr>
      </w:pPr>
      <w:r>
        <w:rPr>
          <w:rFonts w:ascii="Arial" w:hAnsi="Arial" w:cs="Arial"/>
          <w:b/>
          <w:bCs/>
          <w:color w:val="000000"/>
          <w:sz w:val="18"/>
          <w:szCs w:val="18"/>
        </w:rPr>
        <w:t>IX. SKRBNIKI IN POOBLAŠČENE OSEBE SPORAZUMA</w:t>
      </w:r>
    </w:p>
    <w:p w:rsidR="00D27BFD" w:rsidRDefault="00D27BFD" w:rsidP="002141FD">
      <w:pPr>
        <w:spacing w:after="0" w:line="240" w:lineRule="auto"/>
        <w:jc w:val="center"/>
        <w:rPr>
          <w:rFonts w:ascii="Arial" w:hAnsi="Arial" w:cs="Arial"/>
          <w:b/>
          <w:bCs/>
          <w:color w:val="000000"/>
          <w:sz w:val="18"/>
          <w:szCs w:val="18"/>
        </w:rPr>
      </w:pPr>
    </w:p>
    <w:p w:rsidR="002141FD" w:rsidRDefault="002141FD" w:rsidP="002141FD">
      <w:pPr>
        <w:spacing w:after="0" w:line="240" w:lineRule="auto"/>
        <w:jc w:val="center"/>
      </w:pPr>
      <w:r>
        <w:rPr>
          <w:rFonts w:ascii="Arial" w:hAnsi="Arial" w:cs="Arial"/>
          <w:b/>
          <w:bCs/>
          <w:color w:val="000000"/>
          <w:sz w:val="18"/>
          <w:szCs w:val="18"/>
        </w:rPr>
        <w:t>21. člen</w:t>
      </w:r>
    </w:p>
    <w:tbl>
      <w:tblPr>
        <w:tblStyle w:val="NormalTablePHPDOCX"/>
        <w:tblW w:w="0" w:type="auto"/>
        <w:tblInd w:w="108" w:type="dxa"/>
        <w:tblLook w:val="04A0" w:firstRow="1" w:lastRow="0" w:firstColumn="1" w:lastColumn="0" w:noHBand="0" w:noVBand="1"/>
      </w:tblPr>
      <w:tblGrid>
        <w:gridCol w:w="8962"/>
      </w:tblGrid>
      <w:tr w:rsidR="002141FD" w:rsidTr="00E47B68">
        <w:tc>
          <w:tcPr>
            <w:tcW w:w="0" w:type="auto"/>
            <w:tcMar>
              <w:top w:w="0" w:type="auto"/>
              <w:bottom w:w="0" w:type="auto"/>
            </w:tcMar>
          </w:tcPr>
          <w:p w:rsidR="002141FD" w:rsidRDefault="002141FD" w:rsidP="00E47B68">
            <w:pPr>
              <w:spacing w:before="225" w:after="225"/>
              <w:jc w:val="both"/>
              <w:rPr>
                <w:rFonts w:ascii="Arial" w:hAnsi="Arial" w:cs="Arial"/>
                <w:color w:val="000000"/>
                <w:sz w:val="18"/>
                <w:szCs w:val="18"/>
              </w:rPr>
            </w:pPr>
            <w:r w:rsidRPr="00E41B98">
              <w:rPr>
                <w:rFonts w:ascii="Arial" w:hAnsi="Arial" w:cs="Arial"/>
                <w:color w:val="000000"/>
                <w:sz w:val="18"/>
                <w:szCs w:val="18"/>
              </w:rPr>
              <w:t xml:space="preserve">Pooblaščena predstavnica naročnika za nadzor nad izvajanjem </w:t>
            </w:r>
            <w:r>
              <w:rPr>
                <w:rFonts w:ascii="Arial" w:hAnsi="Arial" w:cs="Arial"/>
                <w:color w:val="000000"/>
                <w:sz w:val="18"/>
                <w:szCs w:val="18"/>
              </w:rPr>
              <w:t>okvirnega sporazuma</w:t>
            </w:r>
            <w:r w:rsidRPr="00E41B98">
              <w:rPr>
                <w:rFonts w:ascii="Arial" w:hAnsi="Arial" w:cs="Arial"/>
                <w:color w:val="000000"/>
                <w:sz w:val="18"/>
                <w:szCs w:val="18"/>
              </w:rPr>
              <w:t xml:space="preserve">, naročanje in prevzem blaga ter kontrolo kakovosti dobavljenega blaga po tej pogodbi je </w:t>
            </w:r>
            <w:r>
              <w:rPr>
                <w:rFonts w:ascii="Arial" w:hAnsi="Arial" w:cs="Arial"/>
                <w:color w:val="000000"/>
                <w:sz w:val="18"/>
                <w:szCs w:val="18"/>
              </w:rPr>
              <w:t>Tanja Pirh</w:t>
            </w:r>
            <w:r w:rsidRPr="00E41B98">
              <w:rPr>
                <w:rFonts w:ascii="Arial" w:hAnsi="Arial" w:cs="Arial"/>
                <w:color w:val="000000"/>
                <w:sz w:val="18"/>
                <w:szCs w:val="18"/>
              </w:rPr>
              <w:t xml:space="preserve">, vodja </w:t>
            </w:r>
            <w:r>
              <w:rPr>
                <w:rFonts w:ascii="Arial" w:hAnsi="Arial" w:cs="Arial"/>
                <w:color w:val="000000"/>
                <w:sz w:val="18"/>
                <w:szCs w:val="18"/>
              </w:rPr>
              <w:t>službe za prehrano</w:t>
            </w:r>
            <w:r w:rsidRPr="00E41B98">
              <w:rPr>
                <w:rFonts w:ascii="Arial" w:hAnsi="Arial" w:cs="Arial"/>
                <w:color w:val="000000"/>
                <w:sz w:val="18"/>
                <w:szCs w:val="18"/>
              </w:rPr>
              <w:t>.</w:t>
            </w:r>
          </w:p>
          <w:p w:rsidR="002141FD" w:rsidRDefault="002141FD" w:rsidP="00E47B68">
            <w:pPr>
              <w:spacing w:before="225" w:after="225"/>
              <w:jc w:val="both"/>
              <w:rPr>
                <w:rFonts w:ascii="Arial" w:hAnsi="Arial" w:cs="Arial"/>
                <w:color w:val="000000"/>
                <w:sz w:val="18"/>
                <w:szCs w:val="18"/>
              </w:rPr>
            </w:pPr>
            <w:r>
              <w:rPr>
                <w:rFonts w:ascii="Arial" w:hAnsi="Arial" w:cs="Arial"/>
                <w:color w:val="000000"/>
                <w:sz w:val="18"/>
                <w:szCs w:val="18"/>
              </w:rPr>
              <w:t xml:space="preserve">Skrbnik okvirnega sporazuma s strani naročnika je </w:t>
            </w:r>
            <w:r w:rsidRPr="00E41B98">
              <w:rPr>
                <w:rFonts w:ascii="Arial" w:hAnsi="Arial" w:cs="Arial"/>
                <w:color w:val="000000"/>
                <w:sz w:val="18"/>
                <w:szCs w:val="18"/>
              </w:rPr>
              <w:t>Stanislava Majerle, vodja oddelka za investicije, nabavo in tehnično vzdrževanje.</w:t>
            </w:r>
          </w:p>
          <w:p w:rsidR="002141FD" w:rsidRDefault="002141FD" w:rsidP="00E47B68">
            <w:pPr>
              <w:spacing w:before="225" w:after="225"/>
              <w:jc w:val="both"/>
            </w:pPr>
            <w:r w:rsidRPr="00E41B98">
              <w:rPr>
                <w:rFonts w:ascii="Arial" w:hAnsi="Arial" w:cs="Arial"/>
                <w:color w:val="000000"/>
                <w:sz w:val="18"/>
                <w:szCs w:val="18"/>
              </w:rPr>
              <w:t xml:space="preserve">Skrbnik okvirnega sporazuma </w:t>
            </w:r>
            <w:r>
              <w:rPr>
                <w:rFonts w:ascii="Arial" w:hAnsi="Arial" w:cs="Arial"/>
                <w:color w:val="000000"/>
                <w:sz w:val="18"/>
                <w:szCs w:val="18"/>
              </w:rPr>
              <w:t>s strani stranke je_______________________.</w:t>
            </w:r>
          </w:p>
        </w:tc>
      </w:tr>
    </w:tbl>
    <w:p w:rsidR="00544B8E" w:rsidRDefault="00544B8E" w:rsidP="002141FD">
      <w:pPr>
        <w:spacing w:before="225" w:after="225" w:line="240" w:lineRule="auto"/>
        <w:jc w:val="both"/>
        <w:rPr>
          <w:rFonts w:ascii="Arial" w:hAnsi="Arial" w:cs="Arial"/>
          <w:b/>
          <w:bCs/>
          <w:color w:val="000000"/>
          <w:sz w:val="18"/>
          <w:szCs w:val="18"/>
        </w:rPr>
      </w:pPr>
    </w:p>
    <w:p w:rsidR="00544B8E" w:rsidRDefault="00544B8E">
      <w:pPr>
        <w:rPr>
          <w:rFonts w:ascii="Arial" w:hAnsi="Arial" w:cs="Arial"/>
          <w:b/>
          <w:bCs/>
          <w:color w:val="000000"/>
          <w:sz w:val="18"/>
          <w:szCs w:val="18"/>
        </w:rPr>
      </w:pPr>
      <w:r>
        <w:rPr>
          <w:rFonts w:ascii="Arial" w:hAnsi="Arial" w:cs="Arial"/>
          <w:b/>
          <w:bCs/>
          <w:color w:val="000000"/>
          <w:sz w:val="18"/>
          <w:szCs w:val="18"/>
        </w:rPr>
        <w:br w:type="page"/>
      </w:r>
    </w:p>
    <w:p w:rsidR="002141FD" w:rsidRDefault="002141FD" w:rsidP="002141FD">
      <w:pPr>
        <w:spacing w:before="225" w:after="225" w:line="240" w:lineRule="auto"/>
        <w:jc w:val="both"/>
      </w:pPr>
      <w:r>
        <w:rPr>
          <w:rFonts w:ascii="Arial" w:hAnsi="Arial" w:cs="Arial"/>
          <w:b/>
          <w:bCs/>
          <w:color w:val="000000"/>
          <w:sz w:val="18"/>
          <w:szCs w:val="18"/>
        </w:rPr>
        <w:lastRenderedPageBreak/>
        <w:t>X. ZAVAROVANJE OBVEZNOSTI</w:t>
      </w:r>
    </w:p>
    <w:p w:rsidR="002141FD" w:rsidRDefault="002141FD" w:rsidP="002141FD">
      <w:pPr>
        <w:spacing w:after="0" w:line="240" w:lineRule="auto"/>
        <w:jc w:val="center"/>
      </w:pPr>
      <w:r>
        <w:rPr>
          <w:rFonts w:ascii="Arial" w:hAnsi="Arial" w:cs="Arial"/>
          <w:b/>
          <w:bCs/>
          <w:color w:val="000000"/>
          <w:sz w:val="18"/>
          <w:szCs w:val="18"/>
        </w:rPr>
        <w:t>22. člen</w:t>
      </w:r>
    </w:p>
    <w:tbl>
      <w:tblPr>
        <w:tblStyle w:val="NormalTablePHPDOCX"/>
        <w:tblW w:w="0" w:type="auto"/>
        <w:tblInd w:w="108" w:type="dxa"/>
        <w:tblLook w:val="04A0" w:firstRow="1" w:lastRow="0" w:firstColumn="1" w:lastColumn="0" w:noHBand="0" w:noVBand="1"/>
      </w:tblPr>
      <w:tblGrid>
        <w:gridCol w:w="8962"/>
      </w:tblGrid>
      <w:tr w:rsidR="002141FD" w:rsidTr="00E47B68">
        <w:tc>
          <w:tcPr>
            <w:tcW w:w="0" w:type="auto"/>
            <w:tcMar>
              <w:top w:w="0" w:type="auto"/>
              <w:bottom w:w="0" w:type="auto"/>
            </w:tcMar>
          </w:tcPr>
          <w:p w:rsidR="002141FD" w:rsidRDefault="002141FD" w:rsidP="00E47B68">
            <w:pPr>
              <w:spacing w:before="225" w:after="225"/>
              <w:jc w:val="both"/>
            </w:pPr>
            <w:r>
              <w:rPr>
                <w:rFonts w:ascii="Arial" w:hAnsi="Arial" w:cs="Arial"/>
                <w:color w:val="000000"/>
                <w:sz w:val="18"/>
                <w:szCs w:val="18"/>
              </w:rPr>
              <w:t>Izbrani ponudniki - stranke bodo morali po sklenitvi kupoprodajne pogodbe za posamezno obdobje, kot instrument zavarovanja predložiti naročniku (glede na pogodbeno vrednost) ustrezno zavarovanje za dobro izvedbo pogodbenih obveznosti z veljavnostjo do izteka veljavnosti pogodbe za posamezno obdobje.</w:t>
            </w:r>
          </w:p>
          <w:p w:rsidR="002141FD" w:rsidRDefault="002141FD" w:rsidP="00E47B68">
            <w:pPr>
              <w:spacing w:before="225" w:after="225"/>
              <w:jc w:val="both"/>
            </w:pPr>
            <w:r>
              <w:rPr>
                <w:rFonts w:ascii="Arial" w:hAnsi="Arial" w:cs="Arial"/>
                <w:color w:val="000000"/>
                <w:sz w:val="18"/>
                <w:szCs w:val="18"/>
              </w:rPr>
              <w:t>Naročnik bo lahko zavarovanje za dobro izvedbo pogodbenih obveznosti unovčil, če naročeno blago pri posamezni dobavi:</w:t>
            </w:r>
          </w:p>
          <w:tbl>
            <w:tblPr>
              <w:tblStyle w:val="NormalTablePHPDOCX"/>
              <w:tblW w:w="0" w:type="auto"/>
              <w:tblLook w:val="04A0" w:firstRow="1" w:lastRow="0" w:firstColumn="1" w:lastColumn="0" w:noHBand="0" w:noVBand="1"/>
            </w:tblPr>
            <w:tblGrid>
              <w:gridCol w:w="8241"/>
            </w:tblGrid>
            <w:tr w:rsidR="002141FD" w:rsidTr="00E47B68">
              <w:tc>
                <w:tcPr>
                  <w:tcW w:w="0" w:type="auto"/>
                  <w:tcMar>
                    <w:top w:w="0" w:type="auto"/>
                    <w:bottom w:w="0" w:type="auto"/>
                  </w:tcMar>
                </w:tcPr>
                <w:p w:rsidR="002141FD" w:rsidRDefault="002141FD" w:rsidP="001F0F47">
                  <w:pPr>
                    <w:numPr>
                      <w:ilvl w:val="0"/>
                      <w:numId w:val="23"/>
                    </w:numPr>
                    <w:jc w:val="both"/>
                    <w:rPr>
                      <w:rFonts w:ascii="Arial" w:hAnsi="Arial" w:cs="Arial"/>
                      <w:color w:val="000000"/>
                      <w:sz w:val="18"/>
                      <w:szCs w:val="18"/>
                    </w:rPr>
                  </w:pPr>
                  <w:r>
                    <w:rPr>
                      <w:rFonts w:ascii="Arial" w:hAnsi="Arial" w:cs="Arial"/>
                      <w:color w:val="000000"/>
                      <w:sz w:val="18"/>
                      <w:szCs w:val="18"/>
                    </w:rPr>
                    <w:t>ne bo odgovarjalo dogovorjenim standardom in kvaliteti;</w:t>
                  </w:r>
                </w:p>
                <w:p w:rsidR="002141FD" w:rsidRDefault="002141FD" w:rsidP="001F0F47">
                  <w:pPr>
                    <w:numPr>
                      <w:ilvl w:val="0"/>
                      <w:numId w:val="23"/>
                    </w:numPr>
                    <w:jc w:val="both"/>
                    <w:rPr>
                      <w:rFonts w:ascii="Arial" w:hAnsi="Arial" w:cs="Arial"/>
                      <w:color w:val="000000"/>
                      <w:sz w:val="18"/>
                      <w:szCs w:val="18"/>
                    </w:rPr>
                  </w:pPr>
                  <w:r>
                    <w:rPr>
                      <w:rFonts w:ascii="Arial" w:hAnsi="Arial" w:cs="Arial"/>
                      <w:color w:val="000000"/>
                      <w:sz w:val="18"/>
                      <w:szCs w:val="18"/>
                    </w:rPr>
                    <w:t>ne bo prejel v roku in v količinah, navedenih v naročilnici;</w:t>
                  </w:r>
                </w:p>
                <w:p w:rsidR="002141FD" w:rsidRDefault="002141FD" w:rsidP="001F0F47">
                  <w:pPr>
                    <w:numPr>
                      <w:ilvl w:val="0"/>
                      <w:numId w:val="23"/>
                    </w:numPr>
                    <w:jc w:val="both"/>
                    <w:rPr>
                      <w:rFonts w:ascii="Arial" w:hAnsi="Arial" w:cs="Arial"/>
                      <w:color w:val="000000"/>
                      <w:sz w:val="18"/>
                      <w:szCs w:val="18"/>
                    </w:rPr>
                  </w:pPr>
                  <w:r>
                    <w:rPr>
                      <w:rFonts w:ascii="Arial" w:hAnsi="Arial" w:cs="Arial"/>
                      <w:color w:val="000000"/>
                      <w:sz w:val="18"/>
                      <w:szCs w:val="18"/>
                    </w:rPr>
                    <w:t>dobavitelj/stranka večkrat ne bo upošteval opozoril naročnika v zvezi z izvajanjem pogodbe.</w:t>
                  </w:r>
                </w:p>
              </w:tc>
            </w:tr>
          </w:tbl>
          <w:p w:rsidR="002141FD" w:rsidRDefault="002141FD" w:rsidP="00E47B68"/>
        </w:tc>
      </w:tr>
    </w:tbl>
    <w:p w:rsidR="002141FD" w:rsidRDefault="002141FD" w:rsidP="002141FD">
      <w:pPr>
        <w:spacing w:before="225" w:after="225" w:line="240" w:lineRule="auto"/>
        <w:jc w:val="both"/>
        <w:rPr>
          <w:rFonts w:ascii="Arial" w:hAnsi="Arial" w:cs="Arial"/>
          <w:b/>
          <w:bCs/>
          <w:color w:val="000000"/>
          <w:sz w:val="18"/>
          <w:szCs w:val="18"/>
        </w:rPr>
      </w:pPr>
    </w:p>
    <w:p w:rsidR="002141FD" w:rsidRDefault="002141FD" w:rsidP="002141FD">
      <w:pPr>
        <w:spacing w:before="225" w:after="225" w:line="240" w:lineRule="auto"/>
        <w:jc w:val="both"/>
      </w:pPr>
      <w:r>
        <w:rPr>
          <w:rFonts w:ascii="Arial" w:hAnsi="Arial" w:cs="Arial"/>
          <w:b/>
          <w:bCs/>
          <w:color w:val="000000"/>
          <w:sz w:val="18"/>
          <w:szCs w:val="18"/>
        </w:rPr>
        <w:t>XI. IZKLJUČITEV IZ SPORAZUMA</w:t>
      </w:r>
    </w:p>
    <w:p w:rsidR="002141FD" w:rsidRDefault="002141FD" w:rsidP="002141FD">
      <w:pPr>
        <w:spacing w:after="0" w:line="240" w:lineRule="auto"/>
        <w:jc w:val="center"/>
      </w:pPr>
      <w:r>
        <w:rPr>
          <w:rFonts w:ascii="Arial" w:hAnsi="Arial" w:cs="Arial"/>
          <w:b/>
          <w:bCs/>
          <w:color w:val="000000"/>
          <w:sz w:val="18"/>
          <w:szCs w:val="18"/>
        </w:rPr>
        <w:t>23. člen</w:t>
      </w:r>
    </w:p>
    <w:tbl>
      <w:tblPr>
        <w:tblStyle w:val="NormalTablePHPDOCX"/>
        <w:tblW w:w="0" w:type="auto"/>
        <w:tblInd w:w="108" w:type="dxa"/>
        <w:tblLook w:val="04A0" w:firstRow="1" w:lastRow="0" w:firstColumn="1" w:lastColumn="0" w:noHBand="0" w:noVBand="1"/>
      </w:tblPr>
      <w:tblGrid>
        <w:gridCol w:w="8962"/>
      </w:tblGrid>
      <w:tr w:rsidR="002141FD" w:rsidTr="00E47B68">
        <w:tc>
          <w:tcPr>
            <w:tcW w:w="0" w:type="auto"/>
            <w:tcMar>
              <w:top w:w="0" w:type="auto"/>
              <w:bottom w:w="0" w:type="auto"/>
            </w:tcMar>
          </w:tcPr>
          <w:p w:rsidR="002141FD" w:rsidRDefault="002141FD" w:rsidP="00E47B68">
            <w:pPr>
              <w:spacing w:before="225" w:after="225"/>
              <w:jc w:val="both"/>
            </w:pPr>
            <w:r>
              <w:rPr>
                <w:rFonts w:ascii="Arial" w:hAnsi="Arial" w:cs="Arial"/>
                <w:color w:val="000000"/>
                <w:sz w:val="18"/>
                <w:szCs w:val="18"/>
              </w:rPr>
              <w:t>Naročnik bo vse pripombe v zvezi z neizpolnjevanjem tega sporazuma sporočal stranki sporazuma v pisni obliki. Če stranka sporazuma pri naslednjih dobavah ne bo upoštevala  upravičenih pripomb naročnika, lahko naročnik stranko izključi iz tega sporazuma. O izključitvi iz sporazuma bo naročnik pisno obvestil stranko.</w:t>
            </w:r>
          </w:p>
          <w:p w:rsidR="002141FD" w:rsidRDefault="002141FD" w:rsidP="00E47B68">
            <w:pPr>
              <w:spacing w:before="225" w:after="225"/>
              <w:jc w:val="both"/>
            </w:pPr>
            <w:r>
              <w:rPr>
                <w:rFonts w:ascii="Arial" w:hAnsi="Arial" w:cs="Arial"/>
                <w:color w:val="000000"/>
                <w:sz w:val="18"/>
                <w:szCs w:val="18"/>
              </w:rPr>
              <w:t>Naročnik lahko stranko izključi iz tega sporazuma, če stranka sporazuma več kot 3 krat:</w:t>
            </w:r>
          </w:p>
          <w:tbl>
            <w:tblPr>
              <w:tblStyle w:val="NormalTablePHPDOCX"/>
              <w:tblW w:w="0" w:type="auto"/>
              <w:tblLook w:val="04A0" w:firstRow="1" w:lastRow="0" w:firstColumn="1" w:lastColumn="0" w:noHBand="0" w:noVBand="1"/>
            </w:tblPr>
            <w:tblGrid>
              <w:gridCol w:w="7091"/>
            </w:tblGrid>
            <w:tr w:rsidR="002141FD" w:rsidTr="00E47B68">
              <w:tc>
                <w:tcPr>
                  <w:tcW w:w="0" w:type="auto"/>
                  <w:tcMar>
                    <w:top w:w="0" w:type="auto"/>
                    <w:bottom w:w="0" w:type="auto"/>
                  </w:tcMar>
                </w:tcPr>
                <w:p w:rsidR="002141FD" w:rsidRDefault="002141FD" w:rsidP="001F0F47">
                  <w:pPr>
                    <w:numPr>
                      <w:ilvl w:val="0"/>
                      <w:numId w:val="24"/>
                    </w:numPr>
                    <w:jc w:val="both"/>
                    <w:rPr>
                      <w:rFonts w:ascii="Arial" w:hAnsi="Arial" w:cs="Arial"/>
                      <w:color w:val="000000"/>
                      <w:sz w:val="18"/>
                      <w:szCs w:val="18"/>
                    </w:rPr>
                  </w:pPr>
                  <w:r>
                    <w:rPr>
                      <w:rFonts w:ascii="Arial" w:hAnsi="Arial" w:cs="Arial"/>
                      <w:color w:val="000000"/>
                      <w:sz w:val="18"/>
                      <w:szCs w:val="18"/>
                    </w:rPr>
                    <w:t>neutemeljeno zavrne naročilo,</w:t>
                  </w:r>
                </w:p>
                <w:p w:rsidR="002141FD" w:rsidRDefault="002141FD" w:rsidP="001F0F47">
                  <w:pPr>
                    <w:numPr>
                      <w:ilvl w:val="0"/>
                      <w:numId w:val="24"/>
                    </w:numPr>
                    <w:jc w:val="both"/>
                    <w:rPr>
                      <w:rFonts w:ascii="Arial" w:hAnsi="Arial" w:cs="Arial"/>
                      <w:color w:val="000000"/>
                      <w:sz w:val="18"/>
                      <w:szCs w:val="18"/>
                    </w:rPr>
                  </w:pPr>
                  <w:r>
                    <w:rPr>
                      <w:rFonts w:ascii="Arial" w:hAnsi="Arial" w:cs="Arial"/>
                      <w:color w:val="000000"/>
                      <w:sz w:val="18"/>
                      <w:szCs w:val="18"/>
                    </w:rPr>
                    <w:t>zamuja z izvedbo naročila,</w:t>
                  </w:r>
                </w:p>
                <w:p w:rsidR="002141FD" w:rsidRDefault="002141FD" w:rsidP="001F0F47">
                  <w:pPr>
                    <w:numPr>
                      <w:ilvl w:val="0"/>
                      <w:numId w:val="24"/>
                    </w:numPr>
                    <w:jc w:val="both"/>
                    <w:rPr>
                      <w:rFonts w:ascii="Arial" w:hAnsi="Arial" w:cs="Arial"/>
                      <w:color w:val="000000"/>
                      <w:sz w:val="18"/>
                      <w:szCs w:val="18"/>
                    </w:rPr>
                  </w:pPr>
                  <w:r>
                    <w:rPr>
                      <w:rFonts w:ascii="Arial" w:hAnsi="Arial" w:cs="Arial"/>
                      <w:color w:val="000000"/>
                      <w:sz w:val="18"/>
                      <w:szCs w:val="18"/>
                    </w:rPr>
                    <w:t>nekvalitetno izvaja naročila, </w:t>
                  </w:r>
                </w:p>
                <w:p w:rsidR="002141FD" w:rsidRDefault="002141FD" w:rsidP="001F0F47">
                  <w:pPr>
                    <w:numPr>
                      <w:ilvl w:val="0"/>
                      <w:numId w:val="24"/>
                    </w:numPr>
                    <w:jc w:val="both"/>
                    <w:rPr>
                      <w:rFonts w:ascii="Arial" w:hAnsi="Arial" w:cs="Arial"/>
                      <w:color w:val="000000"/>
                      <w:sz w:val="18"/>
                      <w:szCs w:val="18"/>
                    </w:rPr>
                  </w:pPr>
                  <w:r>
                    <w:rPr>
                      <w:rFonts w:ascii="Arial" w:hAnsi="Arial" w:cs="Arial"/>
                      <w:color w:val="000000"/>
                      <w:sz w:val="18"/>
                      <w:szCs w:val="18"/>
                    </w:rPr>
                    <w:t>dobavi kakovostno neustrezno blago in ga na zahtevo naročnika ne zamenja,</w:t>
                  </w:r>
                </w:p>
                <w:p w:rsidR="002141FD" w:rsidRDefault="002141FD" w:rsidP="001F0F47">
                  <w:pPr>
                    <w:numPr>
                      <w:ilvl w:val="0"/>
                      <w:numId w:val="24"/>
                    </w:numPr>
                    <w:jc w:val="both"/>
                    <w:rPr>
                      <w:rFonts w:ascii="Arial" w:hAnsi="Arial" w:cs="Arial"/>
                      <w:color w:val="000000"/>
                      <w:sz w:val="18"/>
                      <w:szCs w:val="18"/>
                    </w:rPr>
                  </w:pPr>
                  <w:r>
                    <w:rPr>
                      <w:rFonts w:ascii="Arial" w:hAnsi="Arial" w:cs="Arial"/>
                      <w:color w:val="000000"/>
                      <w:sz w:val="18"/>
                      <w:szCs w:val="18"/>
                    </w:rPr>
                    <w:t>dobavlja blago, ki ne izpolnjuje strokovnih zahtev naročnika.</w:t>
                  </w:r>
                </w:p>
                <w:p w:rsidR="002141FD" w:rsidRDefault="002141FD" w:rsidP="00E47B68">
                  <w:pPr>
                    <w:jc w:val="both"/>
                    <w:rPr>
                      <w:rFonts w:ascii="Arial" w:hAnsi="Arial" w:cs="Arial"/>
                      <w:color w:val="000000"/>
                      <w:sz w:val="18"/>
                      <w:szCs w:val="18"/>
                    </w:rPr>
                  </w:pPr>
                </w:p>
              </w:tc>
            </w:tr>
          </w:tbl>
          <w:p w:rsidR="002141FD" w:rsidRDefault="002141FD" w:rsidP="00E47B68"/>
        </w:tc>
      </w:tr>
    </w:tbl>
    <w:p w:rsidR="002141FD" w:rsidRPr="007D5803" w:rsidRDefault="002141FD" w:rsidP="002141FD">
      <w:pPr>
        <w:spacing w:before="225" w:after="225" w:line="240" w:lineRule="auto"/>
        <w:jc w:val="both"/>
        <w:rPr>
          <w:rFonts w:ascii="Arial" w:hAnsi="Arial" w:cs="Arial"/>
          <w:b/>
          <w:bCs/>
          <w:color w:val="000000"/>
          <w:sz w:val="18"/>
          <w:szCs w:val="18"/>
        </w:rPr>
      </w:pPr>
      <w:r w:rsidRPr="007D5803">
        <w:rPr>
          <w:rFonts w:ascii="Arial" w:hAnsi="Arial" w:cs="Arial"/>
          <w:b/>
          <w:bCs/>
          <w:color w:val="000000"/>
          <w:sz w:val="18"/>
          <w:szCs w:val="18"/>
        </w:rPr>
        <w:t>XIV. REVIZIJSKA SLED</w:t>
      </w:r>
    </w:p>
    <w:p w:rsidR="002141FD" w:rsidRPr="007D5803" w:rsidRDefault="002141FD" w:rsidP="002141FD">
      <w:pPr>
        <w:spacing w:before="225" w:after="225" w:line="240" w:lineRule="auto"/>
        <w:jc w:val="center"/>
        <w:rPr>
          <w:rFonts w:ascii="Arial" w:hAnsi="Arial" w:cs="Arial"/>
          <w:b/>
          <w:bCs/>
          <w:color w:val="000000"/>
          <w:sz w:val="18"/>
          <w:szCs w:val="18"/>
        </w:rPr>
      </w:pPr>
      <w:r w:rsidRPr="007D5803">
        <w:rPr>
          <w:rFonts w:ascii="Arial" w:hAnsi="Arial" w:cs="Arial"/>
          <w:b/>
          <w:bCs/>
          <w:color w:val="000000"/>
          <w:sz w:val="18"/>
          <w:szCs w:val="18"/>
        </w:rPr>
        <w:t>24. člen</w:t>
      </w:r>
    </w:p>
    <w:p w:rsidR="002141FD" w:rsidRPr="007D5803" w:rsidRDefault="002141FD" w:rsidP="002141FD">
      <w:pPr>
        <w:spacing w:before="225" w:after="225" w:line="240" w:lineRule="auto"/>
        <w:jc w:val="both"/>
        <w:rPr>
          <w:rFonts w:ascii="Arial" w:hAnsi="Arial" w:cs="Arial"/>
          <w:bCs/>
          <w:color w:val="000000"/>
          <w:sz w:val="18"/>
          <w:szCs w:val="18"/>
        </w:rPr>
      </w:pPr>
      <w:r w:rsidRPr="007D5803">
        <w:rPr>
          <w:rFonts w:ascii="Arial" w:hAnsi="Arial" w:cs="Arial"/>
          <w:bCs/>
          <w:color w:val="000000"/>
          <w:sz w:val="18"/>
          <w:szCs w:val="18"/>
        </w:rPr>
        <w:t>Vsa dokumentacija, povezana z izvedbo projekta, mora biti hranjena na način, da zagotavlja revizijsko sled dobave blaga.</w:t>
      </w:r>
    </w:p>
    <w:p w:rsidR="002141FD" w:rsidRPr="007D5803" w:rsidRDefault="002141FD" w:rsidP="002141FD">
      <w:pPr>
        <w:spacing w:before="225" w:after="225" w:line="240" w:lineRule="auto"/>
        <w:jc w:val="both"/>
        <w:rPr>
          <w:rFonts w:ascii="Arial" w:hAnsi="Arial" w:cs="Arial"/>
          <w:bCs/>
          <w:color w:val="000000"/>
          <w:sz w:val="18"/>
          <w:szCs w:val="18"/>
        </w:rPr>
      </w:pPr>
      <w:r w:rsidRPr="007D5803">
        <w:rPr>
          <w:rFonts w:ascii="Arial" w:hAnsi="Arial" w:cs="Arial"/>
          <w:bCs/>
          <w:color w:val="000000"/>
          <w:sz w:val="18"/>
          <w:szCs w:val="18"/>
        </w:rPr>
        <w:t>Izvajalec je vso dokumentacijo, povezano z izvedbo dobave, dolžan hraniti v skladu z veljavno zakonodajo oziroma še najmanj 10 let po izpolnitvi pogodbenih obveznosti za potrebe naknadnih preverjanj. Dokumentacija o dobavi je podlaga za spremljanje in nadzor nad izvedbo dobave.</w:t>
      </w:r>
    </w:p>
    <w:p w:rsidR="002141FD" w:rsidRPr="007D5803" w:rsidRDefault="002141FD" w:rsidP="002141FD">
      <w:pPr>
        <w:spacing w:before="225" w:after="225" w:line="240" w:lineRule="auto"/>
        <w:jc w:val="both"/>
        <w:rPr>
          <w:rFonts w:ascii="Arial" w:hAnsi="Arial" w:cs="Arial"/>
          <w:bCs/>
          <w:color w:val="000000"/>
          <w:sz w:val="18"/>
          <w:szCs w:val="18"/>
        </w:rPr>
      </w:pPr>
      <w:r w:rsidRPr="007D5803">
        <w:rPr>
          <w:rFonts w:ascii="Arial" w:hAnsi="Arial" w:cs="Arial"/>
          <w:bCs/>
          <w:color w:val="000000"/>
          <w:sz w:val="18"/>
          <w:szCs w:val="18"/>
        </w:rPr>
        <w:t>Izvajalec se zavezuje, da bo zagotovil dostop do celotne dokumentacije v zvezi z dobavo ministrstvu, organu upravljanja, organu za potrjevanje, revizijskemu organu in drugim nadzornim organom vključenim v izvajanje, upravljanje, nadzor ali revizijo javnega razpisa ter njihovim pooblaščencem, in sicer tudi po izpolnitvi pogodbenih obveznosti oziroma po poteku pogodbe o izvedbi dobave.</w:t>
      </w:r>
    </w:p>
    <w:p w:rsidR="00D27BFD" w:rsidRPr="007D5803" w:rsidRDefault="002141FD" w:rsidP="002141FD">
      <w:pPr>
        <w:spacing w:before="225" w:after="225" w:line="240" w:lineRule="auto"/>
        <w:jc w:val="both"/>
        <w:rPr>
          <w:rFonts w:ascii="Arial" w:hAnsi="Arial" w:cs="Arial"/>
          <w:bCs/>
          <w:color w:val="000000"/>
          <w:sz w:val="18"/>
          <w:szCs w:val="18"/>
        </w:rPr>
      </w:pPr>
      <w:r w:rsidRPr="007D5803">
        <w:rPr>
          <w:rFonts w:ascii="Arial" w:hAnsi="Arial" w:cs="Arial"/>
          <w:bCs/>
          <w:color w:val="000000"/>
          <w:sz w:val="18"/>
          <w:szCs w:val="18"/>
        </w:rPr>
        <w:t>Revizijska sled mora omogočati predstavitev časovnega zaporedja vseh dogodkov, povezanih z izvedbo posamezne aktivnosti dobave, in poslovnih dogodkov, shranjenih v računovodskih in drugih evidencah. Revizijska sled je skupek vseh informacij, ki so potrebne, da se predstavi zgodovinski zapis o pomembnejših dogodkih oziroma aktivnostih povezanih s shranjenimi podatki in informacijami ter sistemi za zbiranje, obdelovanje in arhiviranje podatkov.</w:t>
      </w:r>
    </w:p>
    <w:p w:rsidR="002141FD" w:rsidRPr="007D5803" w:rsidRDefault="002141FD" w:rsidP="002141FD">
      <w:pPr>
        <w:spacing w:before="225" w:after="225" w:line="240" w:lineRule="auto"/>
        <w:jc w:val="both"/>
        <w:rPr>
          <w:rFonts w:ascii="Arial" w:hAnsi="Arial" w:cs="Arial"/>
          <w:bCs/>
          <w:color w:val="000000"/>
          <w:sz w:val="18"/>
          <w:szCs w:val="18"/>
        </w:rPr>
      </w:pPr>
      <w:r w:rsidRPr="007D5803">
        <w:rPr>
          <w:rFonts w:ascii="Arial" w:hAnsi="Arial" w:cs="Arial"/>
          <w:bCs/>
          <w:color w:val="000000"/>
          <w:sz w:val="18"/>
          <w:szCs w:val="18"/>
        </w:rPr>
        <w:t>Informacije, ki jih revizijska sled vključuje, morajo biti takšne, da dokazujejo nespornost shranjene informacije. Njihov nastanek in hramba morata zagotavljati njihovo nespornost in uporabnost v vsem času hranjenja informacij.</w:t>
      </w:r>
    </w:p>
    <w:p w:rsidR="002141FD" w:rsidRPr="00E41B98" w:rsidRDefault="002141FD" w:rsidP="002141FD">
      <w:pPr>
        <w:spacing w:before="225" w:after="225" w:line="240" w:lineRule="auto"/>
        <w:jc w:val="both"/>
        <w:rPr>
          <w:rFonts w:ascii="Arial" w:hAnsi="Arial" w:cs="Arial"/>
          <w:bCs/>
          <w:color w:val="000000"/>
          <w:sz w:val="18"/>
          <w:szCs w:val="18"/>
        </w:rPr>
      </w:pPr>
    </w:p>
    <w:p w:rsidR="00966E8C" w:rsidRDefault="00966E8C" w:rsidP="002141FD">
      <w:pPr>
        <w:spacing w:before="225" w:after="225" w:line="240" w:lineRule="auto"/>
        <w:jc w:val="both"/>
        <w:rPr>
          <w:rFonts w:ascii="Arial" w:hAnsi="Arial" w:cs="Arial"/>
          <w:b/>
          <w:bCs/>
          <w:color w:val="000000"/>
          <w:sz w:val="18"/>
          <w:szCs w:val="18"/>
        </w:rPr>
      </w:pPr>
    </w:p>
    <w:p w:rsidR="002141FD" w:rsidRDefault="002141FD" w:rsidP="002141FD">
      <w:pPr>
        <w:spacing w:before="225" w:after="225" w:line="240" w:lineRule="auto"/>
        <w:jc w:val="both"/>
      </w:pPr>
      <w:r>
        <w:rPr>
          <w:rFonts w:ascii="Arial" w:hAnsi="Arial" w:cs="Arial"/>
          <w:b/>
          <w:bCs/>
          <w:color w:val="000000"/>
          <w:sz w:val="18"/>
          <w:szCs w:val="18"/>
        </w:rPr>
        <w:lastRenderedPageBreak/>
        <w:t>XII. KONČNE DOLOČBE</w:t>
      </w:r>
    </w:p>
    <w:p w:rsidR="002141FD" w:rsidRDefault="002141FD" w:rsidP="002141FD">
      <w:pPr>
        <w:spacing w:after="0" w:line="240" w:lineRule="auto"/>
        <w:jc w:val="center"/>
      </w:pPr>
      <w:r>
        <w:rPr>
          <w:rFonts w:ascii="Arial" w:hAnsi="Arial" w:cs="Arial"/>
          <w:b/>
          <w:bCs/>
          <w:color w:val="000000"/>
          <w:sz w:val="18"/>
          <w:szCs w:val="18"/>
        </w:rPr>
        <w:t>25. člen</w:t>
      </w:r>
    </w:p>
    <w:tbl>
      <w:tblPr>
        <w:tblStyle w:val="NormalTablePHPDOCX"/>
        <w:tblW w:w="0" w:type="auto"/>
        <w:tblInd w:w="108" w:type="dxa"/>
        <w:tblLook w:val="04A0" w:firstRow="1" w:lastRow="0" w:firstColumn="1" w:lastColumn="0" w:noHBand="0" w:noVBand="1"/>
      </w:tblPr>
      <w:tblGrid>
        <w:gridCol w:w="8962"/>
      </w:tblGrid>
      <w:tr w:rsidR="002141FD" w:rsidTr="00E47B68">
        <w:tc>
          <w:tcPr>
            <w:tcW w:w="0" w:type="auto"/>
            <w:tcMar>
              <w:top w:w="0" w:type="auto"/>
              <w:bottom w:w="0" w:type="auto"/>
            </w:tcMar>
          </w:tcPr>
          <w:p w:rsidR="002141FD" w:rsidRDefault="002141FD" w:rsidP="00E47B68">
            <w:pPr>
              <w:spacing w:before="225" w:after="225"/>
              <w:jc w:val="both"/>
            </w:pPr>
            <w:r>
              <w:rPr>
                <w:rFonts w:ascii="Arial" w:hAnsi="Arial" w:cs="Arial"/>
                <w:color w:val="000000"/>
                <w:sz w:val="18"/>
                <w:szCs w:val="18"/>
              </w:rPr>
              <w:t>Pogoji tega sporazuma so veljavni za čas trajanja sporazuma.</w:t>
            </w:r>
          </w:p>
          <w:p w:rsidR="002141FD" w:rsidRDefault="002141FD" w:rsidP="00E47B68">
            <w:pPr>
              <w:spacing w:before="225" w:after="225"/>
              <w:jc w:val="both"/>
            </w:pPr>
            <w:r>
              <w:rPr>
                <w:rFonts w:ascii="Arial" w:hAnsi="Arial" w:cs="Arial"/>
                <w:color w:val="000000"/>
                <w:sz w:val="18"/>
                <w:szCs w:val="18"/>
              </w:rPr>
              <w:t>Okvirni sporazum se lahko spremeni ali dopolni s pisnim aneksom, ki ga sprejmejo in podpišeta stranki okvirnega sporazuma. Če katera koli od določb okvirnega sporazuma je ali postane neveljavna, to ne vpliva na ostale določbe okvirnega sporazuma. Neveljavna določba se nadomesti z veljavno, ki mora čimbolj ustrezati namenu, ki ga je želela doseči neveljavna določba</w:t>
            </w:r>
          </w:p>
        </w:tc>
      </w:tr>
    </w:tbl>
    <w:p w:rsidR="002141FD" w:rsidRDefault="002141FD" w:rsidP="002141FD">
      <w:pPr>
        <w:spacing w:after="0" w:line="240" w:lineRule="auto"/>
        <w:jc w:val="center"/>
      </w:pPr>
      <w:r>
        <w:rPr>
          <w:rFonts w:ascii="Arial" w:hAnsi="Arial" w:cs="Arial"/>
          <w:b/>
          <w:bCs/>
          <w:color w:val="000000"/>
          <w:sz w:val="18"/>
          <w:szCs w:val="18"/>
        </w:rPr>
        <w:t>26. člen</w:t>
      </w:r>
    </w:p>
    <w:tbl>
      <w:tblPr>
        <w:tblStyle w:val="NormalTablePHPDOCX"/>
        <w:tblW w:w="0" w:type="auto"/>
        <w:tblInd w:w="108" w:type="dxa"/>
        <w:tblLook w:val="04A0" w:firstRow="1" w:lastRow="0" w:firstColumn="1" w:lastColumn="0" w:noHBand="0" w:noVBand="1"/>
      </w:tblPr>
      <w:tblGrid>
        <w:gridCol w:w="8962"/>
      </w:tblGrid>
      <w:tr w:rsidR="002141FD" w:rsidTr="00E47B68">
        <w:tc>
          <w:tcPr>
            <w:tcW w:w="0" w:type="auto"/>
            <w:tcMar>
              <w:top w:w="0" w:type="auto"/>
              <w:bottom w:w="0" w:type="auto"/>
            </w:tcMar>
          </w:tcPr>
          <w:p w:rsidR="002141FD" w:rsidRDefault="002141FD" w:rsidP="00E47B68">
            <w:pPr>
              <w:spacing w:before="225" w:after="225"/>
              <w:jc w:val="both"/>
            </w:pPr>
            <w:r>
              <w:rPr>
                <w:rFonts w:ascii="Arial" w:hAnsi="Arial" w:cs="Arial"/>
                <w:color w:val="000000"/>
                <w:sz w:val="18"/>
                <w:szCs w:val="18"/>
              </w:rPr>
              <w:t>Stranki se obvezujeta, da bosta uredili vse, kar je potrebno za izvršitev sporazuma in da bosta ravnali s skrbnostjo dobrega gospodarja.</w:t>
            </w:r>
          </w:p>
        </w:tc>
      </w:tr>
    </w:tbl>
    <w:p w:rsidR="002141FD" w:rsidRDefault="002141FD" w:rsidP="002141FD">
      <w:pPr>
        <w:spacing w:after="0" w:line="240" w:lineRule="auto"/>
        <w:jc w:val="center"/>
      </w:pPr>
      <w:r>
        <w:rPr>
          <w:rFonts w:ascii="Arial" w:hAnsi="Arial" w:cs="Arial"/>
          <w:b/>
          <w:bCs/>
          <w:color w:val="000000"/>
          <w:sz w:val="18"/>
          <w:szCs w:val="18"/>
        </w:rPr>
        <w:t>27. člen</w:t>
      </w:r>
    </w:p>
    <w:tbl>
      <w:tblPr>
        <w:tblStyle w:val="NormalTablePHPDOCX"/>
        <w:tblW w:w="0" w:type="auto"/>
        <w:tblInd w:w="108" w:type="dxa"/>
        <w:tblLook w:val="04A0" w:firstRow="1" w:lastRow="0" w:firstColumn="1" w:lastColumn="0" w:noHBand="0" w:noVBand="1"/>
      </w:tblPr>
      <w:tblGrid>
        <w:gridCol w:w="8962"/>
      </w:tblGrid>
      <w:tr w:rsidR="002141FD" w:rsidTr="00E47B68">
        <w:tc>
          <w:tcPr>
            <w:tcW w:w="0" w:type="auto"/>
            <w:tcMar>
              <w:top w:w="0" w:type="auto"/>
              <w:bottom w:w="0" w:type="auto"/>
            </w:tcMar>
          </w:tcPr>
          <w:p w:rsidR="002141FD" w:rsidRDefault="002141FD" w:rsidP="00E47B68">
            <w:pPr>
              <w:spacing w:before="225" w:after="225"/>
              <w:jc w:val="both"/>
            </w:pPr>
            <w:r>
              <w:rPr>
                <w:rFonts w:ascii="Arial" w:hAnsi="Arial" w:cs="Arial"/>
                <w:color w:val="000000"/>
                <w:sz w:val="18"/>
                <w:szCs w:val="18"/>
              </w:rPr>
              <w:t>Okvirni sporazum, pri katerem kdo v imenu ali na račun druge pogodbene stranke, predstavniku ali posredniku organa ali organizacije iz javnega sektorja obljubi, ponudi ali da kakšno nedovoljeno korist za:</w:t>
            </w:r>
          </w:p>
          <w:tbl>
            <w:tblPr>
              <w:tblStyle w:val="NormalTablePHPDOCX"/>
              <w:tblW w:w="0" w:type="auto"/>
              <w:tblLook w:val="04A0" w:firstRow="1" w:lastRow="0" w:firstColumn="1" w:lastColumn="0" w:noHBand="0" w:noVBand="1"/>
            </w:tblPr>
            <w:tblGrid>
              <w:gridCol w:w="8746"/>
            </w:tblGrid>
            <w:tr w:rsidR="002141FD" w:rsidTr="00E47B68">
              <w:tc>
                <w:tcPr>
                  <w:tcW w:w="0" w:type="auto"/>
                  <w:tcMar>
                    <w:top w:w="0" w:type="auto"/>
                    <w:bottom w:w="0" w:type="auto"/>
                  </w:tcMar>
                </w:tcPr>
                <w:p w:rsidR="002141FD" w:rsidRDefault="002141FD" w:rsidP="001F0F47">
                  <w:pPr>
                    <w:numPr>
                      <w:ilvl w:val="0"/>
                      <w:numId w:val="25"/>
                    </w:numPr>
                    <w:jc w:val="both"/>
                    <w:rPr>
                      <w:rFonts w:ascii="Arial" w:hAnsi="Arial" w:cs="Arial"/>
                      <w:color w:val="000000"/>
                      <w:sz w:val="18"/>
                      <w:szCs w:val="18"/>
                    </w:rPr>
                  </w:pPr>
                  <w:r>
                    <w:rPr>
                      <w:rFonts w:ascii="Arial" w:hAnsi="Arial" w:cs="Arial"/>
                      <w:color w:val="000000"/>
                      <w:sz w:val="18"/>
                      <w:szCs w:val="18"/>
                    </w:rPr>
                    <w:t>pridobitev posla ali</w:t>
                  </w:r>
                </w:p>
                <w:p w:rsidR="002141FD" w:rsidRDefault="002141FD" w:rsidP="001F0F47">
                  <w:pPr>
                    <w:numPr>
                      <w:ilvl w:val="0"/>
                      <w:numId w:val="25"/>
                    </w:numPr>
                    <w:jc w:val="both"/>
                    <w:rPr>
                      <w:rFonts w:ascii="Arial" w:hAnsi="Arial" w:cs="Arial"/>
                      <w:color w:val="000000"/>
                      <w:sz w:val="18"/>
                      <w:szCs w:val="18"/>
                    </w:rPr>
                  </w:pPr>
                  <w:r>
                    <w:rPr>
                      <w:rFonts w:ascii="Arial" w:hAnsi="Arial" w:cs="Arial"/>
                      <w:color w:val="000000"/>
                      <w:sz w:val="18"/>
                      <w:szCs w:val="18"/>
                    </w:rPr>
                    <w:t>sklenitev posla pod ugodnejšimi pogoji ali</w:t>
                  </w:r>
                </w:p>
                <w:p w:rsidR="002141FD" w:rsidRDefault="002141FD" w:rsidP="001F0F47">
                  <w:pPr>
                    <w:numPr>
                      <w:ilvl w:val="0"/>
                      <w:numId w:val="25"/>
                    </w:numPr>
                    <w:jc w:val="both"/>
                    <w:rPr>
                      <w:rFonts w:ascii="Arial" w:hAnsi="Arial" w:cs="Arial"/>
                      <w:color w:val="000000"/>
                      <w:sz w:val="18"/>
                      <w:szCs w:val="18"/>
                    </w:rPr>
                  </w:pPr>
                  <w:r>
                    <w:rPr>
                      <w:rFonts w:ascii="Arial" w:hAnsi="Arial" w:cs="Arial"/>
                      <w:color w:val="000000"/>
                      <w:sz w:val="18"/>
                      <w:szCs w:val="18"/>
                    </w:rPr>
                    <w:t>za opustitev dolžnega nadzora nad izvajanjem pogodbenih obveznosti ali </w:t>
                  </w:r>
                </w:p>
                <w:p w:rsidR="002141FD" w:rsidRDefault="002141FD" w:rsidP="001F0F47">
                  <w:pPr>
                    <w:numPr>
                      <w:ilvl w:val="0"/>
                      <w:numId w:val="25"/>
                    </w:numPr>
                    <w:jc w:val="both"/>
                    <w:rPr>
                      <w:rFonts w:ascii="Arial" w:hAnsi="Arial" w:cs="Arial"/>
                      <w:color w:val="000000"/>
                      <w:sz w:val="18"/>
                      <w:szCs w:val="18"/>
                    </w:rPr>
                  </w:pPr>
                  <w:r>
                    <w:rPr>
                      <w:rFonts w:ascii="Arial" w:hAnsi="Arial" w:cs="Arial"/>
                      <w:color w:val="000000"/>
                      <w:sz w:val="18"/>
                      <w:szCs w:val="18"/>
                    </w:rPr>
                    <w:t>za drugo ravnanje ali opustitev, s katerim je organu ali organizaciji iz javnega sektorja povzročena škoda ali je omogočena pridobitev nedovoljene koristi predstavniku organa ali organizacije iz javnega sektorja, drugi pogodbeni stranki ali njenemu predstavniku, zastopniku ali posredniku;</w:t>
                  </w:r>
                </w:p>
              </w:tc>
            </w:tr>
          </w:tbl>
          <w:p w:rsidR="002141FD" w:rsidRDefault="002141FD" w:rsidP="00E47B68">
            <w:pPr>
              <w:spacing w:before="225" w:after="225"/>
              <w:jc w:val="both"/>
            </w:pPr>
            <w:r>
              <w:rPr>
                <w:rFonts w:ascii="Arial" w:hAnsi="Arial" w:cs="Arial"/>
                <w:color w:val="000000"/>
                <w:sz w:val="18"/>
                <w:szCs w:val="18"/>
              </w:rPr>
              <w:t>je ničen.</w:t>
            </w:r>
          </w:p>
        </w:tc>
      </w:tr>
    </w:tbl>
    <w:p w:rsidR="002141FD" w:rsidRDefault="002141FD" w:rsidP="002141FD">
      <w:pPr>
        <w:spacing w:after="0" w:line="240" w:lineRule="auto"/>
        <w:jc w:val="center"/>
      </w:pPr>
      <w:r>
        <w:rPr>
          <w:rFonts w:ascii="Arial" w:hAnsi="Arial" w:cs="Arial"/>
          <w:b/>
          <w:bCs/>
          <w:color w:val="000000"/>
          <w:sz w:val="18"/>
          <w:szCs w:val="18"/>
        </w:rPr>
        <w:t>28. člen</w:t>
      </w:r>
    </w:p>
    <w:tbl>
      <w:tblPr>
        <w:tblStyle w:val="NormalTablePHPDOCX"/>
        <w:tblW w:w="0" w:type="auto"/>
        <w:tblInd w:w="108" w:type="dxa"/>
        <w:tblLook w:val="04A0" w:firstRow="1" w:lastRow="0" w:firstColumn="1" w:lastColumn="0" w:noHBand="0" w:noVBand="1"/>
      </w:tblPr>
      <w:tblGrid>
        <w:gridCol w:w="8962"/>
      </w:tblGrid>
      <w:tr w:rsidR="002141FD" w:rsidTr="00E47B68">
        <w:tc>
          <w:tcPr>
            <w:tcW w:w="0" w:type="auto"/>
            <w:tcMar>
              <w:top w:w="0" w:type="auto"/>
              <w:bottom w:w="0" w:type="auto"/>
            </w:tcMar>
          </w:tcPr>
          <w:p w:rsidR="002141FD" w:rsidRPr="002141FD" w:rsidRDefault="002141FD" w:rsidP="00E47B68">
            <w:pPr>
              <w:spacing w:before="225" w:after="225"/>
              <w:jc w:val="both"/>
              <w:rPr>
                <w:rFonts w:ascii="Arial" w:hAnsi="Arial" w:cs="Arial"/>
                <w:color w:val="000000"/>
                <w:sz w:val="18"/>
                <w:szCs w:val="18"/>
              </w:rPr>
            </w:pPr>
            <w:r>
              <w:rPr>
                <w:rFonts w:ascii="Arial" w:hAnsi="Arial" w:cs="Arial"/>
                <w:color w:val="000000"/>
                <w:sz w:val="18"/>
                <w:szCs w:val="18"/>
              </w:rPr>
              <w:t>Morebitne spore iz te pogodbe, ki jih pogodbeni stranki ne bi mogle rešiti sporazumno, rešuje stvarno pristojno sodišče v po sedežu naročnika.</w:t>
            </w:r>
          </w:p>
        </w:tc>
      </w:tr>
    </w:tbl>
    <w:p w:rsidR="002141FD" w:rsidRDefault="002141FD" w:rsidP="002141FD">
      <w:pPr>
        <w:spacing w:after="0" w:line="240" w:lineRule="auto"/>
        <w:jc w:val="center"/>
      </w:pPr>
      <w:r>
        <w:rPr>
          <w:rFonts w:ascii="Arial" w:hAnsi="Arial" w:cs="Arial"/>
          <w:b/>
          <w:bCs/>
          <w:color w:val="000000"/>
          <w:sz w:val="18"/>
          <w:szCs w:val="18"/>
        </w:rPr>
        <w:t>29. člen</w:t>
      </w:r>
    </w:p>
    <w:tbl>
      <w:tblPr>
        <w:tblStyle w:val="NormalTablePHPDOCX"/>
        <w:tblW w:w="0" w:type="auto"/>
        <w:tblInd w:w="108" w:type="dxa"/>
        <w:tblLook w:val="04A0" w:firstRow="1" w:lastRow="0" w:firstColumn="1" w:lastColumn="0" w:noHBand="0" w:noVBand="1"/>
      </w:tblPr>
      <w:tblGrid>
        <w:gridCol w:w="6269"/>
      </w:tblGrid>
      <w:tr w:rsidR="002141FD" w:rsidTr="00E47B68">
        <w:tc>
          <w:tcPr>
            <w:tcW w:w="0" w:type="auto"/>
            <w:tcMar>
              <w:top w:w="0" w:type="auto"/>
              <w:bottom w:w="0" w:type="auto"/>
            </w:tcMar>
          </w:tcPr>
          <w:p w:rsidR="002141FD" w:rsidRDefault="002141FD" w:rsidP="00E47B68">
            <w:pPr>
              <w:spacing w:before="225" w:after="225"/>
              <w:jc w:val="both"/>
            </w:pPr>
            <w:r>
              <w:rPr>
                <w:rFonts w:ascii="Arial" w:hAnsi="Arial" w:cs="Arial"/>
                <w:color w:val="000000"/>
                <w:sz w:val="18"/>
                <w:szCs w:val="18"/>
              </w:rPr>
              <w:t>Ta okvirni sporazum stopi v veljavo z dnem podpisa strank tega sporazuma.</w:t>
            </w:r>
          </w:p>
        </w:tc>
      </w:tr>
    </w:tbl>
    <w:p w:rsidR="002141FD" w:rsidRDefault="002141FD" w:rsidP="002141FD">
      <w:pPr>
        <w:spacing w:before="975" w:after="225" w:line="240" w:lineRule="auto"/>
        <w:jc w:val="both"/>
      </w:pPr>
      <w:r>
        <w:rPr>
          <w:rFonts w:ascii="Arial" w:hAnsi="Arial" w:cs="Arial"/>
          <w:color w:val="000000"/>
          <w:sz w:val="18"/>
          <w:szCs w:val="18"/>
        </w:rPr>
        <w:t>V/na ________________, dne ________________</w:t>
      </w:r>
    </w:p>
    <w:p w:rsidR="002141FD" w:rsidRDefault="002141FD" w:rsidP="00B73A08"/>
    <w:p w:rsidR="00D27BFD" w:rsidRDefault="00D27BFD">
      <w:pPr>
        <w:rPr>
          <w:rFonts w:eastAsiaTheme="majorEastAsia" w:cstheme="majorBidi"/>
          <w:b/>
          <w:bCs/>
          <w:color w:val="FFFFFF" w:themeColor="background1"/>
          <w:sz w:val="26"/>
          <w:szCs w:val="28"/>
        </w:rPr>
      </w:pPr>
      <w:r>
        <w:rPr>
          <w:color w:val="FFFFFF" w:themeColor="background1"/>
        </w:rPr>
        <w:br w:type="page"/>
      </w:r>
    </w:p>
    <w:p w:rsidR="00B73A08" w:rsidRPr="003351F1" w:rsidRDefault="00B73A08" w:rsidP="00B73A08">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color w:val="FFFFFF" w:themeColor="background1"/>
        </w:rPr>
      </w:pPr>
      <w:r w:rsidRPr="003351F1">
        <w:rPr>
          <w:color w:val="FFFFFF" w:themeColor="background1"/>
        </w:rPr>
        <w:lastRenderedPageBreak/>
        <w:t>Vzorec pogodbe</w:t>
      </w:r>
    </w:p>
    <w:p w:rsidR="00B73A08" w:rsidRDefault="00B73A08" w:rsidP="00B73A08"/>
    <w:p w:rsidR="00D27BFD" w:rsidRDefault="00D27BFD" w:rsidP="00D27BFD">
      <w:pPr>
        <w:spacing w:before="224" w:after="224" w:line="240" w:lineRule="auto"/>
        <w:jc w:val="center"/>
        <w:outlineLvl w:val="1"/>
      </w:pPr>
      <w:r>
        <w:rPr>
          <w:rFonts w:ascii="Arial" w:hAnsi="Arial" w:cs="Arial"/>
          <w:b/>
          <w:bCs/>
          <w:color w:val="000000"/>
          <w:sz w:val="27"/>
          <w:szCs w:val="27"/>
        </w:rPr>
        <w:t>POGODBA O SUKCESIVNI DOBAVI ŽIVIL</w:t>
      </w:r>
    </w:p>
    <w:p w:rsidR="00D27BFD" w:rsidRDefault="00D27BFD" w:rsidP="00D27BFD">
      <w:pPr>
        <w:spacing w:before="225" w:after="225" w:line="240" w:lineRule="auto"/>
        <w:jc w:val="center"/>
      </w:pPr>
      <w:r>
        <w:rPr>
          <w:rFonts w:ascii="Arial" w:hAnsi="Arial" w:cs="Arial"/>
          <w:color w:val="000000"/>
          <w:sz w:val="18"/>
          <w:szCs w:val="18"/>
        </w:rPr>
        <w:t>sklenjena med</w:t>
      </w:r>
    </w:p>
    <w:p w:rsidR="00D27BFD" w:rsidRDefault="00D27BFD" w:rsidP="00D27BFD">
      <w:pPr>
        <w:spacing w:after="0" w:line="240" w:lineRule="auto"/>
      </w:pPr>
      <w:r>
        <w:rPr>
          <w:rFonts w:ascii="Arial" w:hAnsi="Arial" w:cs="Arial"/>
          <w:b/>
          <w:bCs/>
          <w:color w:val="000000"/>
          <w:sz w:val="18"/>
          <w:szCs w:val="18"/>
        </w:rPr>
        <w:t>NAROČNIKOM: SB NOVO MESTO, Šmihelska cesta 1, 8000 Novo mesto,</w:t>
      </w:r>
      <w:r>
        <w:rPr>
          <w:rFonts w:ascii="Arial" w:hAnsi="Arial" w:cs="Arial"/>
          <w:color w:val="000000"/>
          <w:sz w:val="18"/>
          <w:szCs w:val="18"/>
        </w:rPr>
        <w:br/>
        <w:t>ki ga zastopa Doc. dr. Milena Kramar Zupan, direktorica</w:t>
      </w:r>
      <w:r>
        <w:br/>
      </w:r>
    </w:p>
    <w:tbl>
      <w:tblPr>
        <w:tblStyle w:val="NormalTablePHPDOCX"/>
        <w:tblW w:w="3500" w:type="pct"/>
        <w:tblInd w:w="108" w:type="dxa"/>
        <w:tblLook w:val="04A0" w:firstRow="1" w:lastRow="0" w:firstColumn="1" w:lastColumn="0" w:noHBand="0" w:noVBand="1"/>
      </w:tblPr>
      <w:tblGrid>
        <w:gridCol w:w="3300"/>
        <w:gridCol w:w="3049"/>
      </w:tblGrid>
      <w:tr w:rsidR="00D27BFD" w:rsidTr="00E47B68">
        <w:tc>
          <w:tcPr>
            <w:tcW w:w="3300" w:type="dxa"/>
            <w:tcMar>
              <w:top w:w="0" w:type="auto"/>
              <w:bottom w:w="0" w:type="auto"/>
            </w:tcMar>
            <w:vAlign w:val="center"/>
          </w:tcPr>
          <w:p w:rsidR="00D27BFD" w:rsidRDefault="00D27BFD" w:rsidP="00E47B68">
            <w:r>
              <w:rPr>
                <w:rFonts w:ascii="Arial" w:hAnsi="Arial" w:cs="Arial"/>
                <w:color w:val="000000"/>
                <w:position w:val="-2"/>
                <w:sz w:val="18"/>
                <w:szCs w:val="18"/>
              </w:rPr>
              <w:t>Matična številka:</w:t>
            </w:r>
          </w:p>
        </w:tc>
        <w:tc>
          <w:tcPr>
            <w:tcW w:w="0" w:type="auto"/>
            <w:tcMar>
              <w:top w:w="0" w:type="auto"/>
              <w:bottom w:w="0" w:type="auto"/>
            </w:tcMar>
            <w:vAlign w:val="center"/>
          </w:tcPr>
          <w:p w:rsidR="00D27BFD" w:rsidRDefault="00D27BFD" w:rsidP="00E47B68">
            <w:r>
              <w:rPr>
                <w:rFonts w:ascii="Arial" w:hAnsi="Arial" w:cs="Arial"/>
                <w:color w:val="000000"/>
                <w:position w:val="-2"/>
                <w:sz w:val="18"/>
                <w:szCs w:val="18"/>
              </w:rPr>
              <w:t>5054621000</w:t>
            </w:r>
          </w:p>
        </w:tc>
      </w:tr>
      <w:tr w:rsidR="00D27BFD" w:rsidTr="00E47B68">
        <w:tc>
          <w:tcPr>
            <w:tcW w:w="3300" w:type="dxa"/>
            <w:tcMar>
              <w:top w:w="0" w:type="auto"/>
              <w:bottom w:w="0" w:type="auto"/>
            </w:tcMar>
            <w:vAlign w:val="center"/>
          </w:tcPr>
          <w:p w:rsidR="00D27BFD" w:rsidRDefault="00D27BFD" w:rsidP="00E47B68">
            <w:r>
              <w:rPr>
                <w:rFonts w:ascii="Arial" w:hAnsi="Arial" w:cs="Arial"/>
                <w:color w:val="000000"/>
                <w:position w:val="-2"/>
                <w:sz w:val="18"/>
                <w:szCs w:val="18"/>
              </w:rPr>
              <w:t>Identifikacijska številka (ID za DDV):</w:t>
            </w:r>
          </w:p>
        </w:tc>
        <w:tc>
          <w:tcPr>
            <w:tcW w:w="0" w:type="auto"/>
            <w:tcMar>
              <w:top w:w="0" w:type="auto"/>
              <w:bottom w:w="0" w:type="auto"/>
            </w:tcMar>
            <w:vAlign w:val="center"/>
          </w:tcPr>
          <w:p w:rsidR="00D27BFD" w:rsidRDefault="00D27BFD" w:rsidP="00E47B68">
            <w:r>
              <w:rPr>
                <w:rFonts w:ascii="Arial" w:hAnsi="Arial" w:cs="Arial"/>
                <w:color w:val="000000"/>
                <w:position w:val="-2"/>
                <w:sz w:val="18"/>
                <w:szCs w:val="18"/>
              </w:rPr>
              <w:t>SI 82657106</w:t>
            </w:r>
          </w:p>
        </w:tc>
      </w:tr>
      <w:tr w:rsidR="00D27BFD" w:rsidTr="00E47B68">
        <w:tc>
          <w:tcPr>
            <w:tcW w:w="3300" w:type="dxa"/>
            <w:tcMar>
              <w:top w:w="0" w:type="auto"/>
              <w:bottom w:w="0" w:type="auto"/>
            </w:tcMar>
            <w:vAlign w:val="center"/>
          </w:tcPr>
          <w:p w:rsidR="00D27BFD" w:rsidRDefault="00D27BFD" w:rsidP="00E47B68">
            <w:r>
              <w:rPr>
                <w:rFonts w:ascii="Arial" w:hAnsi="Arial" w:cs="Arial"/>
                <w:color w:val="000000"/>
                <w:position w:val="-2"/>
                <w:sz w:val="18"/>
                <w:szCs w:val="18"/>
              </w:rPr>
              <w:t>Transakcijski račun (TRR):</w:t>
            </w:r>
          </w:p>
        </w:tc>
        <w:tc>
          <w:tcPr>
            <w:tcW w:w="0" w:type="auto"/>
            <w:tcMar>
              <w:top w:w="0" w:type="auto"/>
              <w:bottom w:w="0" w:type="auto"/>
            </w:tcMar>
            <w:vAlign w:val="center"/>
          </w:tcPr>
          <w:p w:rsidR="00D27BFD" w:rsidRDefault="00D27BFD" w:rsidP="00E47B68">
            <w:r>
              <w:rPr>
                <w:rFonts w:ascii="Arial" w:hAnsi="Arial" w:cs="Arial"/>
                <w:color w:val="000000"/>
                <w:position w:val="-2"/>
                <w:sz w:val="18"/>
                <w:szCs w:val="18"/>
              </w:rPr>
              <w:t>SI56 0110 0603 0278 379</w:t>
            </w:r>
          </w:p>
        </w:tc>
      </w:tr>
    </w:tbl>
    <w:p w:rsidR="00D27BFD" w:rsidRDefault="00D27BFD" w:rsidP="00D27BFD"/>
    <w:p w:rsidR="00D27BFD" w:rsidRDefault="00D27BFD" w:rsidP="00D27BFD">
      <w:pPr>
        <w:spacing w:before="225" w:after="225" w:line="240" w:lineRule="auto"/>
        <w:jc w:val="center"/>
      </w:pPr>
      <w:r>
        <w:rPr>
          <w:rFonts w:ascii="Arial" w:hAnsi="Arial" w:cs="Arial"/>
          <w:color w:val="000000"/>
          <w:sz w:val="18"/>
          <w:szCs w:val="18"/>
        </w:rPr>
        <w:t>in</w:t>
      </w:r>
    </w:p>
    <w:p w:rsidR="00D27BFD" w:rsidRDefault="00D27BFD" w:rsidP="00D27BFD">
      <w:pPr>
        <w:spacing w:before="225" w:after="225" w:line="240" w:lineRule="auto"/>
        <w:jc w:val="both"/>
      </w:pPr>
      <w:r>
        <w:rPr>
          <w:rFonts w:ascii="Arial" w:hAnsi="Arial" w:cs="Arial"/>
          <w:b/>
          <w:bCs/>
          <w:color w:val="000000"/>
          <w:sz w:val="18"/>
          <w:szCs w:val="18"/>
        </w:rPr>
        <w:t>IZVAJALCEM: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49"/>
      </w:tblGrid>
      <w:tr w:rsidR="00D27BFD" w:rsidTr="00E47B68">
        <w:tc>
          <w:tcPr>
            <w:tcW w:w="3300" w:type="dxa"/>
            <w:tcMar>
              <w:top w:w="0" w:type="auto"/>
              <w:bottom w:w="0" w:type="auto"/>
            </w:tcMar>
            <w:vAlign w:val="center"/>
          </w:tcPr>
          <w:p w:rsidR="00D27BFD" w:rsidRDefault="00D27BFD" w:rsidP="00E47B68">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rsidR="00D27BFD" w:rsidRDefault="00D27BFD" w:rsidP="00E47B68">
            <w:r>
              <w:rPr>
                <w:rFonts w:ascii="Arial" w:hAnsi="Arial" w:cs="Arial"/>
                <w:color w:val="000000"/>
                <w:position w:val="-2"/>
                <w:sz w:val="18"/>
                <w:szCs w:val="18"/>
              </w:rPr>
              <w:t> </w:t>
            </w:r>
          </w:p>
        </w:tc>
      </w:tr>
      <w:tr w:rsidR="00D27BFD" w:rsidTr="00E47B68">
        <w:tc>
          <w:tcPr>
            <w:tcW w:w="3300" w:type="dxa"/>
            <w:tcMar>
              <w:top w:w="0" w:type="auto"/>
              <w:bottom w:w="0" w:type="auto"/>
            </w:tcMar>
            <w:vAlign w:val="center"/>
          </w:tcPr>
          <w:p w:rsidR="00D27BFD" w:rsidRDefault="00D27BFD" w:rsidP="00E47B68">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rsidR="00D27BFD" w:rsidRDefault="00D27BFD" w:rsidP="00E47B68">
            <w:r>
              <w:rPr>
                <w:rFonts w:ascii="Arial" w:hAnsi="Arial" w:cs="Arial"/>
                <w:color w:val="000000"/>
                <w:position w:val="-2"/>
                <w:sz w:val="18"/>
                <w:szCs w:val="18"/>
              </w:rPr>
              <w:t> </w:t>
            </w:r>
          </w:p>
        </w:tc>
      </w:tr>
      <w:tr w:rsidR="00D27BFD" w:rsidTr="00E47B68">
        <w:tc>
          <w:tcPr>
            <w:tcW w:w="3300" w:type="dxa"/>
            <w:tcMar>
              <w:top w:w="0" w:type="auto"/>
              <w:bottom w:w="0" w:type="auto"/>
            </w:tcMar>
            <w:vAlign w:val="center"/>
          </w:tcPr>
          <w:p w:rsidR="00D27BFD" w:rsidRDefault="00D27BFD" w:rsidP="00E47B68">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rsidR="00D27BFD" w:rsidRDefault="00D27BFD" w:rsidP="00E47B68">
            <w:r>
              <w:rPr>
                <w:rFonts w:ascii="Arial" w:hAnsi="Arial" w:cs="Arial"/>
                <w:color w:val="000000"/>
                <w:position w:val="-2"/>
                <w:sz w:val="18"/>
                <w:szCs w:val="18"/>
              </w:rPr>
              <w:t> </w:t>
            </w:r>
          </w:p>
        </w:tc>
      </w:tr>
    </w:tbl>
    <w:p w:rsidR="00D27BFD" w:rsidRDefault="00D27BFD" w:rsidP="00D27BFD">
      <w:pPr>
        <w:spacing w:before="225" w:after="225" w:line="240" w:lineRule="auto"/>
        <w:jc w:val="both"/>
      </w:pPr>
    </w:p>
    <w:p w:rsidR="00D27BFD" w:rsidRDefault="00D27BFD" w:rsidP="00D27BFD">
      <w:pPr>
        <w:spacing w:before="225" w:after="225" w:line="240" w:lineRule="auto"/>
        <w:jc w:val="both"/>
      </w:pPr>
      <w:r>
        <w:rPr>
          <w:rFonts w:ascii="Arial" w:hAnsi="Arial" w:cs="Arial"/>
          <w:b/>
          <w:bCs/>
          <w:color w:val="000000"/>
          <w:sz w:val="18"/>
          <w:szCs w:val="18"/>
        </w:rPr>
        <w:t>I. UVODNE DOLOČBE</w:t>
      </w:r>
    </w:p>
    <w:p w:rsidR="00D27BFD" w:rsidRDefault="00D27BFD" w:rsidP="00D27BFD">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8962"/>
      </w:tblGrid>
      <w:tr w:rsidR="00D27BFD" w:rsidTr="00E47B68">
        <w:tc>
          <w:tcPr>
            <w:tcW w:w="0" w:type="auto"/>
            <w:tcMar>
              <w:top w:w="0" w:type="auto"/>
              <w:bottom w:w="0" w:type="auto"/>
            </w:tcMar>
          </w:tcPr>
          <w:p w:rsidR="00D27BFD" w:rsidRDefault="00D27BFD" w:rsidP="00E47B68">
            <w:pPr>
              <w:spacing w:before="225" w:after="225"/>
              <w:jc w:val="both"/>
            </w:pPr>
            <w:r>
              <w:rPr>
                <w:rFonts w:ascii="Arial" w:hAnsi="Arial" w:cs="Arial"/>
                <w:color w:val="000000"/>
                <w:sz w:val="18"/>
                <w:szCs w:val="18"/>
              </w:rPr>
              <w:t>Naročnik in izvajalec ugotavljata, da je bil za ____. obdobje na osnovi:</w:t>
            </w:r>
          </w:p>
          <w:tbl>
            <w:tblPr>
              <w:tblStyle w:val="NormalTablePHPDOCX"/>
              <w:tblW w:w="0" w:type="auto"/>
              <w:tblLook w:val="04A0" w:firstRow="1" w:lastRow="0" w:firstColumn="1" w:lastColumn="0" w:noHBand="0" w:noVBand="1"/>
            </w:tblPr>
            <w:tblGrid>
              <w:gridCol w:w="8746"/>
            </w:tblGrid>
            <w:tr w:rsidR="00D27BFD" w:rsidTr="00E47B68">
              <w:tc>
                <w:tcPr>
                  <w:tcW w:w="0" w:type="auto"/>
                  <w:tcMar>
                    <w:top w:w="0" w:type="auto"/>
                    <w:bottom w:w="0" w:type="auto"/>
                  </w:tcMar>
                </w:tcPr>
                <w:p w:rsidR="00D27BFD" w:rsidRDefault="00D27BFD" w:rsidP="001F0F47">
                  <w:pPr>
                    <w:numPr>
                      <w:ilvl w:val="0"/>
                      <w:numId w:val="26"/>
                    </w:numPr>
                    <w:jc w:val="both"/>
                    <w:rPr>
                      <w:rFonts w:ascii="Arial" w:hAnsi="Arial" w:cs="Arial"/>
                      <w:color w:val="000000"/>
                      <w:sz w:val="18"/>
                      <w:szCs w:val="18"/>
                    </w:rPr>
                  </w:pPr>
                  <w:r>
                    <w:rPr>
                      <w:rFonts w:ascii="Arial" w:hAnsi="Arial" w:cs="Arial"/>
                      <w:color w:val="000000"/>
                      <w:sz w:val="18"/>
                      <w:szCs w:val="18"/>
                    </w:rPr>
                    <w:t>javnega naročila na podlagi sklenjenega okvirnega sporazuma št., 16-23/15, za sukcesivno dobavo blaga: KONVENCIONALNA IN EKOLOŠKA ŽIVILA, sklenjenega na podlagi javnega naročila po odprtem postopku, objavljenega na Portalu javnih naročil številka _____________ z dne ___________ in Portalu EU (TED) št. _________________________</w:t>
                  </w:r>
                </w:p>
                <w:p w:rsidR="00D27BFD" w:rsidRDefault="00D27BFD" w:rsidP="001F0F47">
                  <w:pPr>
                    <w:numPr>
                      <w:ilvl w:val="0"/>
                      <w:numId w:val="26"/>
                    </w:numPr>
                    <w:jc w:val="both"/>
                    <w:rPr>
                      <w:rFonts w:ascii="Arial" w:hAnsi="Arial" w:cs="Arial"/>
                      <w:color w:val="000000"/>
                      <w:sz w:val="18"/>
                      <w:szCs w:val="18"/>
                    </w:rPr>
                  </w:pPr>
                  <w:r>
                    <w:rPr>
                      <w:rFonts w:ascii="Arial" w:hAnsi="Arial" w:cs="Arial"/>
                      <w:color w:val="000000"/>
                      <w:sz w:val="18"/>
                      <w:szCs w:val="18"/>
                    </w:rPr>
                    <w:t>naročnikove odločitve o oddaji javnega naročila številka ________________ z dne ______________</w:t>
                  </w:r>
                </w:p>
              </w:tc>
            </w:tr>
          </w:tbl>
          <w:p w:rsidR="00D27BFD" w:rsidRDefault="00D27BFD" w:rsidP="00E47B68"/>
          <w:p w:rsidR="00D27BFD" w:rsidRDefault="00D27BFD" w:rsidP="00E47B68">
            <w:pPr>
              <w:spacing w:before="225" w:after="225"/>
              <w:jc w:val="both"/>
            </w:pPr>
            <w:r>
              <w:rPr>
                <w:rFonts w:ascii="Arial" w:hAnsi="Arial" w:cs="Arial"/>
                <w:color w:val="000000"/>
                <w:sz w:val="18"/>
                <w:szCs w:val="18"/>
              </w:rPr>
              <w:t>izbran izvajalec v okviru omenjenega javnega naročila, zaradi česar se sklepa predmetna pogodba.</w:t>
            </w:r>
          </w:p>
        </w:tc>
      </w:tr>
    </w:tbl>
    <w:p w:rsidR="00D27BFD" w:rsidRDefault="00D27BFD" w:rsidP="00D27BFD">
      <w:pPr>
        <w:spacing w:before="225" w:after="225" w:line="240" w:lineRule="auto"/>
        <w:jc w:val="both"/>
      </w:pPr>
      <w:r>
        <w:rPr>
          <w:rFonts w:ascii="Arial" w:hAnsi="Arial" w:cs="Arial"/>
          <w:b/>
          <w:bCs/>
          <w:color w:val="000000"/>
          <w:sz w:val="18"/>
          <w:szCs w:val="18"/>
        </w:rPr>
        <w:t>II. PREDMET POGODBE</w:t>
      </w:r>
    </w:p>
    <w:p w:rsidR="00D27BFD" w:rsidRDefault="00D27BFD" w:rsidP="00D27BFD">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8962"/>
      </w:tblGrid>
      <w:tr w:rsidR="00D27BFD" w:rsidTr="00E47B68">
        <w:tc>
          <w:tcPr>
            <w:tcW w:w="0" w:type="auto"/>
            <w:tcMar>
              <w:top w:w="0" w:type="auto"/>
              <w:bottom w:w="0" w:type="auto"/>
            </w:tcMar>
          </w:tcPr>
          <w:p w:rsidR="00D27BFD" w:rsidRDefault="00D27BFD" w:rsidP="00E47B68">
            <w:pPr>
              <w:spacing w:before="225" w:after="225"/>
              <w:jc w:val="both"/>
            </w:pPr>
            <w:r>
              <w:rPr>
                <w:rFonts w:ascii="Arial" w:hAnsi="Arial" w:cs="Arial"/>
                <w:color w:val="000000"/>
                <w:sz w:val="18"/>
                <w:szCs w:val="18"/>
              </w:rPr>
              <w:t xml:space="preserve">Predmet pogodbe je obveznost izvajalca, da bo naročniku za pogodbeno dogovorjeno ceno in v rokih ter pod pogoji določenimi s to pogodbo in ponudbo dobavil </w:t>
            </w:r>
            <w:r>
              <w:rPr>
                <w:rFonts w:ascii="Arial" w:hAnsi="Arial" w:cs="Arial"/>
                <w:b/>
                <w:bCs/>
                <w:color w:val="000000"/>
                <w:sz w:val="18"/>
                <w:szCs w:val="18"/>
              </w:rPr>
              <w:t>KONVENCIONALNA IN EKOLOŠKA ŽIVILA.</w:t>
            </w:r>
          </w:p>
          <w:p w:rsidR="00D27BFD" w:rsidRDefault="00D27BFD" w:rsidP="00E47B68">
            <w:pPr>
              <w:spacing w:before="225" w:after="225"/>
              <w:jc w:val="both"/>
            </w:pPr>
            <w:r>
              <w:rPr>
                <w:rFonts w:ascii="Arial" w:hAnsi="Arial" w:cs="Arial"/>
                <w:color w:val="000000"/>
                <w:sz w:val="18"/>
                <w:szCs w:val="18"/>
              </w:rPr>
              <w:t>Pogodbeno blago je razvidno iz Preglednice: »Pregled izbranih ponudb ponudnika«, ki je v prilogi te pogodbe.</w:t>
            </w:r>
          </w:p>
        </w:tc>
      </w:tr>
    </w:tbl>
    <w:p w:rsidR="00D27BFD" w:rsidRDefault="00D27BFD" w:rsidP="00D27BFD">
      <w:pPr>
        <w:spacing w:after="0" w:line="240" w:lineRule="auto"/>
        <w:jc w:val="center"/>
        <w:rPr>
          <w:rFonts w:ascii="Arial" w:hAnsi="Arial" w:cs="Arial"/>
          <w:b/>
          <w:bCs/>
          <w:color w:val="000000"/>
          <w:sz w:val="18"/>
          <w:szCs w:val="18"/>
        </w:rPr>
      </w:pPr>
    </w:p>
    <w:p w:rsidR="00D27BFD" w:rsidRDefault="00D27BFD" w:rsidP="00D27BFD">
      <w:pPr>
        <w:jc w:val="center"/>
      </w:pPr>
      <w:r>
        <w:rPr>
          <w:rFonts w:ascii="Arial" w:hAnsi="Arial" w:cs="Arial"/>
          <w:b/>
          <w:bCs/>
          <w:color w:val="000000"/>
          <w:sz w:val="18"/>
          <w:szCs w:val="18"/>
        </w:rPr>
        <w:t>3. člen</w:t>
      </w:r>
    </w:p>
    <w:tbl>
      <w:tblPr>
        <w:tblStyle w:val="NormalTablePHPDOCX"/>
        <w:tblW w:w="0" w:type="auto"/>
        <w:tblInd w:w="108" w:type="dxa"/>
        <w:tblLook w:val="04A0" w:firstRow="1" w:lastRow="0" w:firstColumn="1" w:lastColumn="0" w:noHBand="0" w:noVBand="1"/>
      </w:tblPr>
      <w:tblGrid>
        <w:gridCol w:w="7050"/>
      </w:tblGrid>
      <w:tr w:rsidR="00D27BFD" w:rsidTr="00E47B68">
        <w:tc>
          <w:tcPr>
            <w:tcW w:w="0" w:type="auto"/>
            <w:tcMar>
              <w:top w:w="0" w:type="auto"/>
              <w:bottom w:w="0" w:type="auto"/>
            </w:tcMar>
          </w:tcPr>
          <w:p w:rsidR="00D27BFD" w:rsidRDefault="00D27BFD" w:rsidP="00E47B68">
            <w:pPr>
              <w:spacing w:before="225" w:after="225"/>
              <w:jc w:val="both"/>
            </w:pPr>
            <w:r>
              <w:rPr>
                <w:rFonts w:ascii="Arial" w:hAnsi="Arial" w:cs="Arial"/>
                <w:color w:val="000000"/>
                <w:sz w:val="18"/>
                <w:szCs w:val="18"/>
              </w:rPr>
              <w:t>Izvajalec bo izvedel dobave v skladu in v obsegu določenem z naslednjimi dokumenti:</w:t>
            </w:r>
          </w:p>
          <w:tbl>
            <w:tblPr>
              <w:tblStyle w:val="NormalTablePHPDOCX"/>
              <w:tblW w:w="0" w:type="auto"/>
              <w:tblLook w:val="04A0" w:firstRow="1" w:lastRow="0" w:firstColumn="1" w:lastColumn="0" w:noHBand="0" w:noVBand="1"/>
            </w:tblPr>
            <w:tblGrid>
              <w:gridCol w:w="5751"/>
            </w:tblGrid>
            <w:tr w:rsidR="00D27BFD" w:rsidTr="00E47B68">
              <w:tc>
                <w:tcPr>
                  <w:tcW w:w="0" w:type="auto"/>
                  <w:tcMar>
                    <w:top w:w="0" w:type="auto"/>
                    <w:bottom w:w="0" w:type="auto"/>
                  </w:tcMar>
                </w:tcPr>
                <w:p w:rsidR="00D27BFD" w:rsidRDefault="00D27BFD" w:rsidP="001F0F47">
                  <w:pPr>
                    <w:numPr>
                      <w:ilvl w:val="0"/>
                      <w:numId w:val="27"/>
                    </w:numPr>
                    <w:jc w:val="both"/>
                    <w:rPr>
                      <w:rFonts w:ascii="Arial" w:hAnsi="Arial" w:cs="Arial"/>
                      <w:color w:val="000000"/>
                      <w:sz w:val="18"/>
                      <w:szCs w:val="18"/>
                    </w:rPr>
                  </w:pPr>
                  <w:r>
                    <w:rPr>
                      <w:rFonts w:ascii="Arial" w:hAnsi="Arial" w:cs="Arial"/>
                      <w:color w:val="000000"/>
                      <w:sz w:val="18"/>
                      <w:szCs w:val="18"/>
                    </w:rPr>
                    <w:lastRenderedPageBreak/>
                    <w:t>Ponudba številka _____________ z dne _______________;</w:t>
                  </w:r>
                </w:p>
                <w:p w:rsidR="00D27BFD" w:rsidRDefault="00D27BFD" w:rsidP="001F0F47">
                  <w:pPr>
                    <w:numPr>
                      <w:ilvl w:val="0"/>
                      <w:numId w:val="27"/>
                    </w:numPr>
                    <w:jc w:val="both"/>
                    <w:rPr>
                      <w:rFonts w:ascii="Arial" w:hAnsi="Arial" w:cs="Arial"/>
                      <w:color w:val="000000"/>
                      <w:sz w:val="18"/>
                      <w:szCs w:val="18"/>
                    </w:rPr>
                  </w:pPr>
                  <w:r>
                    <w:rPr>
                      <w:rFonts w:ascii="Arial" w:hAnsi="Arial" w:cs="Arial"/>
                      <w:color w:val="000000"/>
                      <w:sz w:val="18"/>
                      <w:szCs w:val="18"/>
                    </w:rPr>
                    <w:t>Povabilom naročnika z dne __________;</w:t>
                  </w:r>
                </w:p>
                <w:p w:rsidR="00D27BFD" w:rsidRDefault="00D27BFD" w:rsidP="001F0F47">
                  <w:pPr>
                    <w:numPr>
                      <w:ilvl w:val="0"/>
                      <w:numId w:val="27"/>
                    </w:numPr>
                    <w:jc w:val="both"/>
                    <w:rPr>
                      <w:rFonts w:ascii="Arial" w:hAnsi="Arial" w:cs="Arial"/>
                      <w:color w:val="000000"/>
                      <w:sz w:val="18"/>
                      <w:szCs w:val="18"/>
                    </w:rPr>
                  </w:pPr>
                  <w:r>
                    <w:rPr>
                      <w:rFonts w:ascii="Arial" w:hAnsi="Arial" w:cs="Arial"/>
                      <w:color w:val="000000"/>
                      <w:sz w:val="18"/>
                      <w:szCs w:val="18"/>
                    </w:rPr>
                    <w:t>Okvirnim sporazumom št., _____________. </w:t>
                  </w:r>
                </w:p>
              </w:tc>
            </w:tr>
          </w:tbl>
          <w:p w:rsidR="00D27BFD" w:rsidRDefault="00D27BFD" w:rsidP="00E47B68"/>
          <w:p w:rsidR="00D27BFD" w:rsidRDefault="00D27BFD" w:rsidP="00E47B68">
            <w:pPr>
              <w:spacing w:before="225" w:after="225"/>
              <w:jc w:val="both"/>
            </w:pPr>
            <w:r>
              <w:rPr>
                <w:rFonts w:ascii="Arial" w:hAnsi="Arial" w:cs="Arial"/>
                <w:color w:val="000000"/>
                <w:sz w:val="18"/>
                <w:szCs w:val="18"/>
              </w:rPr>
              <w:t>Predmetni dokumenti so priloga in sestavni del te pogodbe.</w:t>
            </w:r>
          </w:p>
        </w:tc>
      </w:tr>
    </w:tbl>
    <w:p w:rsidR="00D27BFD" w:rsidRDefault="00D27BFD" w:rsidP="00D27BFD">
      <w:pPr>
        <w:spacing w:after="0" w:line="240" w:lineRule="auto"/>
        <w:jc w:val="center"/>
      </w:pPr>
      <w:r>
        <w:rPr>
          <w:rFonts w:ascii="Arial" w:hAnsi="Arial" w:cs="Arial"/>
          <w:b/>
          <w:bCs/>
          <w:color w:val="000000"/>
          <w:sz w:val="18"/>
          <w:szCs w:val="18"/>
        </w:rPr>
        <w:lastRenderedPageBreak/>
        <w:t>4. člen</w:t>
      </w:r>
    </w:p>
    <w:tbl>
      <w:tblPr>
        <w:tblStyle w:val="NormalTablePHPDOCX"/>
        <w:tblW w:w="0" w:type="auto"/>
        <w:tblInd w:w="108" w:type="dxa"/>
        <w:tblLook w:val="04A0" w:firstRow="1" w:lastRow="0" w:firstColumn="1" w:lastColumn="0" w:noHBand="0" w:noVBand="1"/>
      </w:tblPr>
      <w:tblGrid>
        <w:gridCol w:w="8962"/>
      </w:tblGrid>
      <w:tr w:rsidR="00D27BFD" w:rsidTr="00E47B68">
        <w:tc>
          <w:tcPr>
            <w:tcW w:w="0" w:type="auto"/>
            <w:tcMar>
              <w:top w:w="0" w:type="auto"/>
              <w:bottom w:w="0" w:type="auto"/>
            </w:tcMar>
          </w:tcPr>
          <w:p w:rsidR="00D27BFD" w:rsidRDefault="00D27BFD" w:rsidP="00E47B68">
            <w:pPr>
              <w:spacing w:before="225" w:after="225"/>
              <w:jc w:val="both"/>
            </w:pPr>
            <w:r>
              <w:rPr>
                <w:rFonts w:ascii="Arial" w:hAnsi="Arial" w:cs="Arial"/>
                <w:color w:val="000000"/>
                <w:sz w:val="18"/>
                <w:szCs w:val="18"/>
              </w:rPr>
              <w:t>Predmet pogodbe je sukcesivna dobava živil.</w:t>
            </w:r>
          </w:p>
          <w:p w:rsidR="00D27BFD" w:rsidRDefault="00D27BFD" w:rsidP="00E47B68">
            <w:pPr>
              <w:spacing w:before="225" w:after="225"/>
              <w:jc w:val="both"/>
            </w:pPr>
            <w:r>
              <w:rPr>
                <w:rFonts w:ascii="Arial" w:hAnsi="Arial" w:cs="Arial"/>
                <w:color w:val="000000"/>
                <w:sz w:val="18"/>
                <w:szCs w:val="18"/>
              </w:rPr>
              <w:t>Izvajalec mora za vsako ponujeno živilo na zahtevo naročnika tekom trajanja pogodbe predložiti deklaracijo ali specifikacijo ali interno izjavo, da živilo ustreza kakovostnim zahtevam naročnika. Vsak zgoraj navedeni dokument, mora biti žigosan in podpisan s strani pooblaščene oziroma odgovorne osebe izvajalca.</w:t>
            </w:r>
          </w:p>
          <w:p w:rsidR="00D27BFD" w:rsidRDefault="00D27BFD" w:rsidP="00E47B68">
            <w:pPr>
              <w:spacing w:before="225" w:after="225"/>
              <w:jc w:val="both"/>
            </w:pPr>
            <w:r>
              <w:rPr>
                <w:rFonts w:ascii="Arial" w:hAnsi="Arial" w:cs="Arial"/>
                <w:color w:val="000000"/>
                <w:sz w:val="18"/>
                <w:szCs w:val="18"/>
              </w:rPr>
              <w:t>Izvajalec mora v celotnem procesu proizvodnje, predelave, obdelave, pakiranja in skladiščenja živil, oziroma v delu, ki se nanaša na njegovo dejavnost, poslovati v skladu z zahtevami HACCP sistema in upoštevati vse ostale predpise, ki urejajo področje živil in izdelkov ter ravnanja z njimi v Republiki Sloveniji.</w:t>
            </w:r>
          </w:p>
          <w:p w:rsidR="00D27BFD" w:rsidRDefault="00D27BFD" w:rsidP="00E47B68">
            <w:pPr>
              <w:spacing w:before="225" w:after="225"/>
              <w:jc w:val="both"/>
            </w:pPr>
            <w:r>
              <w:rPr>
                <w:rFonts w:ascii="Arial" w:hAnsi="Arial" w:cs="Arial"/>
                <w:color w:val="000000"/>
                <w:sz w:val="18"/>
                <w:szCs w:val="18"/>
              </w:rPr>
              <w:t>Izvajalec mora za prevoz vseh živil in izdelkov uporabljati vozila, ki ustrezajo zahtevam HACCP sistema in ostalim veljavnim predpisom, ki urejajo področje živil in ravnanja z njimi v Republiki Sloveniji ter mora opravljati prevoz živil in izdelkov za potrebe naročnika samo s takšnimi vozili. V primeru kakršnegakoli odstopanja od določil HACCP sistema mora izvajalec o tem takoj pisno obvestili naročnika.</w:t>
            </w:r>
          </w:p>
          <w:p w:rsidR="00D27BFD" w:rsidRDefault="00D27BFD" w:rsidP="00E47B68">
            <w:pPr>
              <w:spacing w:before="225" w:after="225"/>
              <w:jc w:val="both"/>
            </w:pPr>
            <w:r>
              <w:rPr>
                <w:rFonts w:ascii="Arial" w:hAnsi="Arial" w:cs="Arial"/>
                <w:color w:val="000000"/>
                <w:sz w:val="18"/>
                <w:szCs w:val="18"/>
              </w:rPr>
              <w:t>Izdelki, za katere je zahtevana hladna hramba, morajo priti do naročnika v nepretrgani hladni verigi (namensko hlajena vozila). Način pakiranja in embalaža morata biti za vsako živilo v skladu z zahtevami naročnika in vsemi veljavnimi predpisi.</w:t>
            </w:r>
          </w:p>
          <w:p w:rsidR="00D27BFD" w:rsidRDefault="00D27BFD" w:rsidP="00E47B68">
            <w:pPr>
              <w:spacing w:before="225" w:after="225"/>
              <w:jc w:val="both"/>
            </w:pPr>
            <w:r>
              <w:rPr>
                <w:rFonts w:ascii="Arial" w:hAnsi="Arial" w:cs="Arial"/>
                <w:color w:val="000000"/>
                <w:sz w:val="18"/>
                <w:szCs w:val="18"/>
              </w:rPr>
              <w:t>Izvajalec mora v primeru, da po prejemu naročila ugotovi, da naročenega živila iz objektivnih razlogov ne more dobaviti, o tem obvestiti naročnika, in sicer isti dan, ko je prejel naročilo. Če izvajalec ne obvesti naročnika, da mu naročenega živila ne more dobaviti, naročnik pa ga nujno potrebuje, mu ga je izvajalec dolžan dobaviti na dan dogovorjene dobave.</w:t>
            </w:r>
          </w:p>
          <w:p w:rsidR="00D27BFD" w:rsidRDefault="00D27BFD" w:rsidP="00E47B68">
            <w:pPr>
              <w:spacing w:before="225" w:after="225"/>
              <w:jc w:val="both"/>
            </w:pPr>
            <w:r>
              <w:rPr>
                <w:rFonts w:ascii="Arial" w:hAnsi="Arial" w:cs="Arial"/>
                <w:color w:val="000000"/>
                <w:sz w:val="18"/>
                <w:szCs w:val="18"/>
              </w:rPr>
              <w:t>V primeru, da izvajalec ne izpolnjuje pogodbenih obveznosti na način, predviden v pogodbi o izvedbi javnega naročila, lahko naročnik odstopi od te pogodbe.</w:t>
            </w:r>
          </w:p>
        </w:tc>
      </w:tr>
    </w:tbl>
    <w:p w:rsidR="00D27BFD" w:rsidRDefault="00D27BFD" w:rsidP="00D27BFD">
      <w:pPr>
        <w:spacing w:after="0" w:line="240" w:lineRule="auto"/>
        <w:jc w:val="center"/>
      </w:pPr>
      <w:r>
        <w:rPr>
          <w:rFonts w:ascii="Arial" w:hAnsi="Arial" w:cs="Arial"/>
          <w:b/>
          <w:bCs/>
          <w:color w:val="000000"/>
          <w:sz w:val="18"/>
          <w:szCs w:val="18"/>
        </w:rPr>
        <w:t>5. člen</w:t>
      </w:r>
    </w:p>
    <w:tbl>
      <w:tblPr>
        <w:tblStyle w:val="NormalTablePHPDOCX"/>
        <w:tblW w:w="0" w:type="auto"/>
        <w:tblInd w:w="108" w:type="dxa"/>
        <w:tblLook w:val="04A0" w:firstRow="1" w:lastRow="0" w:firstColumn="1" w:lastColumn="0" w:noHBand="0" w:noVBand="1"/>
      </w:tblPr>
      <w:tblGrid>
        <w:gridCol w:w="8962"/>
      </w:tblGrid>
      <w:tr w:rsidR="00D27BFD" w:rsidTr="00E47B68">
        <w:tc>
          <w:tcPr>
            <w:tcW w:w="0" w:type="auto"/>
            <w:tcMar>
              <w:top w:w="0" w:type="auto"/>
              <w:bottom w:w="0" w:type="auto"/>
            </w:tcMar>
          </w:tcPr>
          <w:p w:rsidR="00D27BFD" w:rsidRDefault="00D27BFD" w:rsidP="00E47B68">
            <w:pPr>
              <w:spacing w:before="225" w:after="225"/>
              <w:jc w:val="both"/>
            </w:pPr>
            <w:r>
              <w:rPr>
                <w:rFonts w:ascii="Arial" w:hAnsi="Arial" w:cs="Arial"/>
                <w:color w:val="000000"/>
                <w:sz w:val="18"/>
                <w:szCs w:val="18"/>
              </w:rPr>
              <w:t>Pogodbeni stranki se dogovorita, da so količine in vrste blaga iz Predračuna – Seznama razpisanega blaga okvirne in da bo kupec v pogodbenem obdobju nabavljal le tiste vrste in količine blaga iz Predračuna – Seznama razpisanega blaga, ki jih bo v obdobju dejansko potreboval.</w:t>
            </w:r>
          </w:p>
          <w:p w:rsidR="00D27BFD" w:rsidRDefault="00D27BFD" w:rsidP="00E47B68">
            <w:pPr>
              <w:spacing w:before="225" w:after="225"/>
              <w:jc w:val="both"/>
            </w:pPr>
            <w:r>
              <w:rPr>
                <w:rFonts w:ascii="Arial" w:hAnsi="Arial" w:cs="Arial"/>
                <w:color w:val="000000"/>
                <w:sz w:val="18"/>
                <w:szCs w:val="18"/>
              </w:rPr>
              <w:t>Izvajalec se obvezuje, da bo naročniku v primeru, da bo le-ta ugotovil potrebo po drugem  istovrstnem blagu, ki ni vsebovano na Predračunu – Seznamu razpisanega blaga, le-to dobavil na način in po pogojih, dogovorjenih s to pogodbo.</w:t>
            </w:r>
          </w:p>
          <w:p w:rsidR="00D27BFD" w:rsidRDefault="00D27BFD" w:rsidP="00E47B68">
            <w:pPr>
              <w:spacing w:before="225" w:after="225"/>
              <w:jc w:val="both"/>
            </w:pPr>
            <w:r>
              <w:rPr>
                <w:rFonts w:ascii="Arial" w:hAnsi="Arial" w:cs="Arial"/>
                <w:color w:val="000000"/>
                <w:sz w:val="18"/>
                <w:szCs w:val="18"/>
              </w:rPr>
              <w:t>Izvajalec se zavezuje, da bo za dodatne dobave istovrstnega blaga, ki ni vsebovano v Predračunu – Seznamu razpisanega blaga (OBR-8a), naročniku  na podlagi povabila predložil ponudbo.</w:t>
            </w:r>
          </w:p>
          <w:p w:rsidR="00D27BFD" w:rsidRDefault="00D27BFD" w:rsidP="00E47B68">
            <w:pPr>
              <w:spacing w:before="225" w:after="225"/>
              <w:jc w:val="both"/>
            </w:pPr>
            <w:r>
              <w:rPr>
                <w:rFonts w:ascii="Arial" w:hAnsi="Arial" w:cs="Arial"/>
                <w:color w:val="000000"/>
                <w:sz w:val="18"/>
                <w:szCs w:val="18"/>
              </w:rPr>
              <w:t>Naročnik se za dodatne dobave blaga dogovori z izvajalcem na podlagi ponudbe s specifikacijo dodanega predmetnega blaga, v okviru katere se ugotovi ali blago ustreza potrebam kupca in dogovori cena blaga.</w:t>
            </w:r>
          </w:p>
          <w:p w:rsidR="00D27BFD" w:rsidRDefault="00D27BFD" w:rsidP="00E47B68">
            <w:pPr>
              <w:spacing w:before="225" w:after="225"/>
              <w:jc w:val="both"/>
              <w:rPr>
                <w:rFonts w:ascii="Arial" w:hAnsi="Arial" w:cs="Arial"/>
                <w:color w:val="000000"/>
                <w:sz w:val="18"/>
                <w:szCs w:val="18"/>
              </w:rPr>
            </w:pPr>
            <w:r>
              <w:rPr>
                <w:rFonts w:ascii="Arial" w:hAnsi="Arial" w:cs="Arial"/>
                <w:color w:val="000000"/>
                <w:sz w:val="18"/>
                <w:szCs w:val="18"/>
              </w:rPr>
              <w:t>Za dodatna nabave ali nadomestne nabave, ki bi se izkazale za potrebne šele po sklenitvi te pogodbe, lahko naročnik odda naročilo izvajalcu osnovnega naročila ob upoštevanju določb zakona, ki ureja javno naročanje.</w:t>
            </w:r>
          </w:p>
          <w:p w:rsidR="00D27BFD" w:rsidRDefault="00D27BFD" w:rsidP="00E47B68">
            <w:pPr>
              <w:jc w:val="cente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8638"/>
            </w:tblGrid>
            <w:tr w:rsidR="00D27BFD" w:rsidTr="00E47B68">
              <w:tc>
                <w:tcPr>
                  <w:tcW w:w="0" w:type="auto"/>
                  <w:tcMar>
                    <w:top w:w="0" w:type="auto"/>
                    <w:bottom w:w="0" w:type="auto"/>
                  </w:tcMar>
                </w:tcPr>
                <w:p w:rsidR="00D27BFD" w:rsidRDefault="00D27BFD" w:rsidP="00E47B68">
                  <w:pPr>
                    <w:spacing w:before="225" w:after="225"/>
                    <w:jc w:val="both"/>
                  </w:pPr>
                  <w:r>
                    <w:rPr>
                      <w:rFonts w:ascii="Arial" w:hAnsi="Arial" w:cs="Arial"/>
                      <w:color w:val="000000"/>
                      <w:sz w:val="18"/>
                      <w:szCs w:val="18"/>
                    </w:rPr>
                    <w:t>Ta pogodba se sklepa za obdobje ___ let od oddaje naročila. </w:t>
                  </w:r>
                </w:p>
                <w:p w:rsidR="00D27BFD" w:rsidRDefault="00D27BFD" w:rsidP="00E47B68">
                  <w:pPr>
                    <w:spacing w:before="225" w:after="225"/>
                    <w:jc w:val="both"/>
                  </w:pPr>
                  <w:r>
                    <w:rPr>
                      <w:rFonts w:ascii="Arial" w:hAnsi="Arial" w:cs="Arial"/>
                      <w:color w:val="000000"/>
                      <w:sz w:val="18"/>
                      <w:szCs w:val="18"/>
                    </w:rPr>
                    <w:t>Pogodba stopi v veljavo z dnem podpisa strank te pogodbe, uporablja pa se od ____________ do ________________.</w:t>
                  </w:r>
                </w:p>
              </w:tc>
            </w:tr>
          </w:tbl>
          <w:p w:rsidR="00D27BFD" w:rsidRPr="00916F81" w:rsidRDefault="00D27BFD" w:rsidP="00E47B68">
            <w:pPr>
              <w:spacing w:before="225" w:after="225"/>
              <w:jc w:val="both"/>
              <w:rPr>
                <w:b/>
              </w:rPr>
            </w:pPr>
            <w:r w:rsidRPr="00916F81">
              <w:rPr>
                <w:rFonts w:ascii="Arial" w:hAnsi="Arial" w:cs="Arial"/>
                <w:b/>
                <w:color w:val="000000"/>
                <w:sz w:val="18"/>
                <w:szCs w:val="18"/>
              </w:rPr>
              <w:lastRenderedPageBreak/>
              <w:t>III. POGODBENA VREDNOST IN PLAČILNI POGOJI</w:t>
            </w:r>
          </w:p>
        </w:tc>
      </w:tr>
    </w:tbl>
    <w:p w:rsidR="00D27BFD" w:rsidRDefault="00D27BFD" w:rsidP="00D27BFD">
      <w:pPr>
        <w:spacing w:after="0" w:line="240" w:lineRule="auto"/>
        <w:jc w:val="center"/>
      </w:pPr>
      <w:r>
        <w:rPr>
          <w:rFonts w:ascii="Arial" w:hAnsi="Arial" w:cs="Arial"/>
          <w:b/>
          <w:bCs/>
          <w:color w:val="000000"/>
          <w:sz w:val="18"/>
          <w:szCs w:val="18"/>
        </w:rPr>
        <w:lastRenderedPageBreak/>
        <w:t>7. člen</w:t>
      </w:r>
    </w:p>
    <w:tbl>
      <w:tblPr>
        <w:tblStyle w:val="NormalTablePHPDOCX"/>
        <w:tblW w:w="0" w:type="auto"/>
        <w:tblInd w:w="108" w:type="dxa"/>
        <w:tblLook w:val="04A0" w:firstRow="1" w:lastRow="0" w:firstColumn="1" w:lastColumn="0" w:noHBand="0" w:noVBand="1"/>
      </w:tblPr>
      <w:tblGrid>
        <w:gridCol w:w="8962"/>
      </w:tblGrid>
      <w:tr w:rsidR="00D27BFD" w:rsidTr="00E47B68">
        <w:tc>
          <w:tcPr>
            <w:tcW w:w="0" w:type="auto"/>
            <w:tcMar>
              <w:top w:w="0" w:type="auto"/>
              <w:bottom w:w="0" w:type="auto"/>
            </w:tcMar>
          </w:tcPr>
          <w:p w:rsidR="00D27BFD" w:rsidRDefault="00D27BFD" w:rsidP="00E47B68">
            <w:pPr>
              <w:spacing w:before="225" w:after="225"/>
              <w:jc w:val="both"/>
            </w:pPr>
            <w:r>
              <w:rPr>
                <w:rFonts w:ascii="Arial" w:hAnsi="Arial" w:cs="Arial"/>
                <w:color w:val="000000"/>
                <w:sz w:val="18"/>
                <w:szCs w:val="18"/>
              </w:rPr>
              <w:t>Skupna okvirna __________ pogodbena vrednost blaga znaša  _______________ EUR brez DDV oz.   _______________________ EUR z DDV.</w:t>
            </w:r>
          </w:p>
          <w:p w:rsidR="00D27BFD" w:rsidRDefault="00D27BFD" w:rsidP="00E47B68">
            <w:pPr>
              <w:spacing w:before="225" w:after="225"/>
              <w:jc w:val="both"/>
            </w:pPr>
            <w:r>
              <w:rPr>
                <w:rFonts w:ascii="Arial" w:hAnsi="Arial" w:cs="Arial"/>
                <w:color w:val="000000"/>
                <w:sz w:val="18"/>
                <w:szCs w:val="18"/>
              </w:rPr>
              <w:t xml:space="preserve">Cene iz Predračuna - Seznama razpisanega blaga so izražene v evrih. V ceni so zajeti vsi stroški (dobave blaga, špediterski stroški, prevozni, carinski ter vsi morebitni drugi stroški), vsi popusti in rabati ter davek na dodano vrednost. Cene veljajo </w:t>
            </w:r>
            <w:proofErr w:type="spellStart"/>
            <w:r>
              <w:rPr>
                <w:rFonts w:ascii="Arial" w:hAnsi="Arial" w:cs="Arial"/>
                <w:color w:val="000000"/>
                <w:sz w:val="18"/>
                <w:szCs w:val="18"/>
              </w:rPr>
              <w:t>ddp</w:t>
            </w:r>
            <w:proofErr w:type="spellEnd"/>
            <w:r>
              <w:rPr>
                <w:rFonts w:ascii="Arial" w:hAnsi="Arial" w:cs="Arial"/>
                <w:color w:val="000000"/>
                <w:sz w:val="18"/>
                <w:szCs w:val="18"/>
              </w:rPr>
              <w:t xml:space="preserve"> skladišča naročnika razloženo.</w:t>
            </w:r>
          </w:p>
          <w:p w:rsidR="00D27BFD" w:rsidRDefault="00D27BFD" w:rsidP="00E47B68">
            <w:pPr>
              <w:spacing w:before="225" w:after="225"/>
              <w:jc w:val="both"/>
            </w:pPr>
            <w:r>
              <w:rPr>
                <w:rFonts w:ascii="Arial" w:hAnsi="Arial" w:cs="Arial"/>
                <w:color w:val="000000"/>
                <w:sz w:val="18"/>
                <w:szCs w:val="18"/>
              </w:rPr>
              <w:t>V primeru spremembe zakona, ki ureja davek na dodano vrednost, s katerim se spremeni davčna stopnja za vrste blaga iz ponudbe v času trajanja pogodbe, se lahko cene iz ponudbe korigirajo izključno v višini nastale davčne spremembe.</w:t>
            </w:r>
          </w:p>
          <w:p w:rsidR="00D27BFD" w:rsidRDefault="00D27BFD" w:rsidP="00E47B68">
            <w:pPr>
              <w:spacing w:before="225" w:after="225"/>
              <w:jc w:val="both"/>
            </w:pPr>
            <w:r>
              <w:rPr>
                <w:rFonts w:ascii="Arial" w:hAnsi="Arial" w:cs="Arial"/>
                <w:color w:val="000000"/>
                <w:sz w:val="18"/>
                <w:szCs w:val="18"/>
              </w:rPr>
              <w:t xml:space="preserve">Cena blaga po predračunu je fiksna za obdobje enega leta od datuma sklenitve pogodbe. Po preteku tega obdobja – enega leta od datuma sklenitve pogodbe, se cene lahko usklajujejo z indeksom rasti cen življenjskih potrebščin (v nadaljevanju: indeks), vendar ko ta kumulativno preseže 4%, pri čemer je izhodišče za izračun indeksa indeks, ki je uradno objavljen po preteku te dobe – enega leta od datuma sklenitve pogodbe. Nadaljnje uskladitve cen se lahko izvedejo, ko indeks kumulativno ponovno preseže 4%, pri čemer je izhodišče za izračun indeksa indeks, ki je uradno objavljen po zadnji spremembi cen. Cene se v vseh primerih lahko spremenijo največ v višini 80% izračunanega indeksa (Pravilnik o načinih valorizacije denarnih obveznosti, ki jih v večletnih pogodbah dogovarjajo pravne osebe javnega sektorja, </w:t>
            </w:r>
            <w:proofErr w:type="spellStart"/>
            <w:r>
              <w:rPr>
                <w:rFonts w:ascii="Arial" w:hAnsi="Arial" w:cs="Arial"/>
                <w:color w:val="000000"/>
                <w:sz w:val="18"/>
                <w:szCs w:val="18"/>
              </w:rPr>
              <w:t>Ur.l</w:t>
            </w:r>
            <w:proofErr w:type="spellEnd"/>
            <w:r>
              <w:rPr>
                <w:rFonts w:ascii="Arial" w:hAnsi="Arial" w:cs="Arial"/>
                <w:color w:val="000000"/>
                <w:sz w:val="18"/>
                <w:szCs w:val="18"/>
              </w:rPr>
              <w:t>. RS, št.1/04).</w:t>
            </w:r>
          </w:p>
          <w:p w:rsidR="00D27BFD" w:rsidRDefault="00D27BFD" w:rsidP="00E47B68">
            <w:pPr>
              <w:spacing w:before="225" w:after="225"/>
              <w:jc w:val="both"/>
            </w:pPr>
            <w:r>
              <w:rPr>
                <w:rFonts w:ascii="Arial" w:hAnsi="Arial" w:cs="Arial"/>
                <w:color w:val="000000"/>
                <w:sz w:val="18"/>
                <w:szCs w:val="18"/>
              </w:rPr>
              <w:t>Izvajalec se zavezuje naročnika pisno zaprositi za spremembo cen. O spremembi cen pogodbeni stranki skleneta aneks k tej pogodbi.</w:t>
            </w:r>
          </w:p>
        </w:tc>
      </w:tr>
    </w:tbl>
    <w:p w:rsidR="00D27BFD" w:rsidRDefault="00D27BFD" w:rsidP="00D27BFD">
      <w:pPr>
        <w:spacing w:after="0" w:line="240" w:lineRule="auto"/>
        <w:jc w:val="center"/>
      </w:pPr>
      <w:r>
        <w:rPr>
          <w:rFonts w:ascii="Arial" w:hAnsi="Arial" w:cs="Arial"/>
          <w:b/>
          <w:bCs/>
          <w:color w:val="000000"/>
          <w:sz w:val="18"/>
          <w:szCs w:val="18"/>
        </w:rPr>
        <w:t>8. člen</w:t>
      </w:r>
    </w:p>
    <w:tbl>
      <w:tblPr>
        <w:tblStyle w:val="NormalTablePHPDOCX"/>
        <w:tblW w:w="0" w:type="auto"/>
        <w:tblInd w:w="108" w:type="dxa"/>
        <w:tblLook w:val="04A0" w:firstRow="1" w:lastRow="0" w:firstColumn="1" w:lastColumn="0" w:noHBand="0" w:noVBand="1"/>
      </w:tblPr>
      <w:tblGrid>
        <w:gridCol w:w="8962"/>
      </w:tblGrid>
      <w:tr w:rsidR="00D27BFD" w:rsidTr="00E47B68">
        <w:tc>
          <w:tcPr>
            <w:tcW w:w="0" w:type="auto"/>
            <w:tcMar>
              <w:top w:w="0" w:type="auto"/>
              <w:bottom w:w="0" w:type="auto"/>
            </w:tcMar>
          </w:tcPr>
          <w:p w:rsidR="00D27BFD" w:rsidRDefault="00D27BFD" w:rsidP="00E47B68">
            <w:pPr>
              <w:spacing w:before="225" w:after="225"/>
              <w:jc w:val="both"/>
            </w:pPr>
            <w:r>
              <w:rPr>
                <w:rFonts w:ascii="Arial" w:hAnsi="Arial" w:cs="Arial"/>
                <w:color w:val="000000"/>
                <w:sz w:val="18"/>
                <w:szCs w:val="18"/>
              </w:rPr>
              <w:t>Izvajalec izda naročniku račun v osmih (8) dneh po opravljeni dobavi blaga, v kolikor se stranki ne dogovorita drugače. Izvajalec izstavi račun v elektronski obliki (</w:t>
            </w:r>
            <w:proofErr w:type="spellStart"/>
            <w:r>
              <w:rPr>
                <w:rFonts w:ascii="Arial" w:hAnsi="Arial" w:cs="Arial"/>
                <w:color w:val="000000"/>
                <w:sz w:val="18"/>
                <w:szCs w:val="18"/>
              </w:rPr>
              <w:t>eRačun</w:t>
            </w:r>
            <w:proofErr w:type="spellEnd"/>
            <w:r>
              <w:rPr>
                <w:rFonts w:ascii="Arial" w:hAnsi="Arial" w:cs="Arial"/>
                <w:color w:val="000000"/>
                <w:sz w:val="18"/>
                <w:szCs w:val="18"/>
              </w:rPr>
              <w:t xml:space="preserve">) preko spletnega portala </w:t>
            </w:r>
            <w:proofErr w:type="spellStart"/>
            <w:r>
              <w:rPr>
                <w:rFonts w:ascii="Arial" w:hAnsi="Arial" w:cs="Arial"/>
                <w:color w:val="000000"/>
                <w:sz w:val="18"/>
                <w:szCs w:val="18"/>
              </w:rPr>
              <w:t>UJPnet</w:t>
            </w:r>
            <w:proofErr w:type="spellEnd"/>
            <w:r>
              <w:rPr>
                <w:rFonts w:ascii="Arial" w:hAnsi="Arial" w:cs="Arial"/>
                <w:color w:val="000000"/>
                <w:sz w:val="18"/>
                <w:szCs w:val="18"/>
              </w:rPr>
              <w:t xml:space="preserve">. Kot uradni prejem računa se šteje datum vnosa računa v sistem </w:t>
            </w:r>
            <w:proofErr w:type="spellStart"/>
            <w:r>
              <w:rPr>
                <w:rFonts w:ascii="Arial" w:hAnsi="Arial" w:cs="Arial"/>
                <w:color w:val="000000"/>
                <w:sz w:val="18"/>
                <w:szCs w:val="18"/>
              </w:rPr>
              <w:t>UJPnet</w:t>
            </w:r>
            <w:proofErr w:type="spellEnd"/>
            <w:r>
              <w:rPr>
                <w:rFonts w:ascii="Arial" w:hAnsi="Arial" w:cs="Arial"/>
                <w:color w:val="000000"/>
                <w:sz w:val="18"/>
                <w:szCs w:val="18"/>
              </w:rPr>
              <w:t>.</w:t>
            </w:r>
          </w:p>
          <w:p w:rsidR="00D27BFD" w:rsidRDefault="00D27BFD" w:rsidP="00E47B68">
            <w:pPr>
              <w:spacing w:before="225" w:after="225"/>
              <w:jc w:val="both"/>
            </w:pPr>
            <w:r>
              <w:rPr>
                <w:rFonts w:ascii="Arial" w:hAnsi="Arial" w:cs="Arial"/>
                <w:color w:val="000000"/>
                <w:sz w:val="18"/>
                <w:szCs w:val="18"/>
              </w:rPr>
              <w:t>Račun mora, poleg zakonsko določenih pogojev, vsebovati še:</w:t>
            </w:r>
          </w:p>
          <w:p w:rsidR="00D27BFD" w:rsidRDefault="00D27BFD" w:rsidP="00E47B68">
            <w:pPr>
              <w:spacing w:before="225" w:after="225"/>
              <w:jc w:val="both"/>
            </w:pPr>
            <w:r>
              <w:rPr>
                <w:rFonts w:ascii="Arial" w:hAnsi="Arial" w:cs="Arial"/>
                <w:color w:val="000000"/>
                <w:sz w:val="18"/>
                <w:szCs w:val="18"/>
              </w:rPr>
              <w:t>- navedbo lokacije kamor je bilo blago dostavljeno, </w:t>
            </w:r>
          </w:p>
          <w:p w:rsidR="00D27BFD" w:rsidRDefault="00D27BFD" w:rsidP="00E47B68">
            <w:pPr>
              <w:spacing w:before="225" w:after="225"/>
              <w:jc w:val="both"/>
            </w:pPr>
            <w:r>
              <w:rPr>
                <w:rFonts w:ascii="Arial" w:hAnsi="Arial" w:cs="Arial"/>
                <w:color w:val="000000"/>
                <w:sz w:val="18"/>
                <w:szCs w:val="18"/>
              </w:rPr>
              <w:t>- številko naročila in datum naročila,</w:t>
            </w:r>
          </w:p>
          <w:p w:rsidR="00D27BFD" w:rsidRDefault="00D27BFD" w:rsidP="00E47B68">
            <w:pPr>
              <w:spacing w:before="225" w:after="225"/>
              <w:jc w:val="both"/>
            </w:pPr>
            <w:r>
              <w:rPr>
                <w:rFonts w:ascii="Arial" w:hAnsi="Arial" w:cs="Arial"/>
                <w:color w:val="000000"/>
                <w:sz w:val="18"/>
                <w:szCs w:val="18"/>
              </w:rPr>
              <w:t>- specifikacijo dobavljenega blaga.</w:t>
            </w:r>
          </w:p>
          <w:p w:rsidR="00D27BFD" w:rsidRDefault="00D27BFD" w:rsidP="00E47B68">
            <w:pPr>
              <w:spacing w:before="225" w:after="225"/>
              <w:jc w:val="both"/>
            </w:pPr>
            <w:r>
              <w:rPr>
                <w:rFonts w:ascii="Arial" w:hAnsi="Arial" w:cs="Arial"/>
                <w:color w:val="000000"/>
                <w:sz w:val="18"/>
                <w:szCs w:val="18"/>
              </w:rPr>
              <w:t>V kolikor naročnik računa ne zavrne v roku 8 delovnih dni od prejema, se račun šteje za potrjenega.</w:t>
            </w:r>
          </w:p>
          <w:p w:rsidR="00D27BFD" w:rsidRDefault="00D27BFD" w:rsidP="00E47B68">
            <w:pPr>
              <w:spacing w:before="225" w:after="225"/>
              <w:jc w:val="both"/>
            </w:pPr>
            <w:r>
              <w:rPr>
                <w:rFonts w:ascii="Arial" w:hAnsi="Arial" w:cs="Arial"/>
                <w:color w:val="000000"/>
                <w:sz w:val="18"/>
                <w:szCs w:val="18"/>
              </w:rPr>
              <w:t>Rok plačila začne teči naslednji dan po uradnem prejemu računa. Kot dan plačila oziroma izpolnitve naročnikove obveznosti se šteje dan, ko naročnik izroči nalog za plačilo organizaciji, pri kateri ima svoj račun.</w:t>
            </w:r>
          </w:p>
          <w:p w:rsidR="00D27BFD" w:rsidRDefault="00D27BFD" w:rsidP="00E47B68">
            <w:pPr>
              <w:spacing w:before="225" w:after="225"/>
              <w:jc w:val="both"/>
            </w:pPr>
            <w:r>
              <w:rPr>
                <w:rFonts w:ascii="Arial" w:hAnsi="Arial" w:cs="Arial"/>
                <w:color w:val="000000"/>
                <w:sz w:val="18"/>
                <w:szCs w:val="18"/>
              </w:rPr>
              <w:t>Naročnik se zaveže plačati račun v roku 60 dni od prejema pravilno izstavljenega računa na</w:t>
            </w:r>
            <w:r w:rsidR="004D7897">
              <w:rPr>
                <w:rFonts w:ascii="Arial" w:hAnsi="Arial" w:cs="Arial"/>
                <w:color w:val="000000"/>
                <w:sz w:val="18"/>
                <w:szCs w:val="18"/>
              </w:rPr>
              <w:t xml:space="preserve"> transakcijski račun izvajalca. </w:t>
            </w:r>
            <w:r>
              <w:rPr>
                <w:rFonts w:ascii="Arial" w:hAnsi="Arial" w:cs="Arial"/>
                <w:color w:val="000000"/>
                <w:sz w:val="18"/>
                <w:szCs w:val="18"/>
              </w:rPr>
              <w:t>V primeru zamude pri plačilu lahko izvajalec naročniku zaračuna zakonske zamudne obresti.</w:t>
            </w:r>
          </w:p>
          <w:p w:rsidR="00D27BFD" w:rsidRDefault="00D27BFD" w:rsidP="00E47B68">
            <w:pPr>
              <w:spacing w:before="225" w:after="225"/>
              <w:jc w:val="both"/>
            </w:pPr>
            <w:r>
              <w:rPr>
                <w:rFonts w:ascii="Arial" w:hAnsi="Arial" w:cs="Arial"/>
                <w:color w:val="000000"/>
                <w:sz w:val="18"/>
                <w:szCs w:val="18"/>
              </w:rPr>
              <w:t>Naročnik bo pravilno izstavljen in potrjen račun poravnal na transakcijski račun izvajalca, naveden na računu. V primeru, da TRR ni naveden na računu, se plačilo nakaže na prvi račun pri podatkih o izvajalcu.</w:t>
            </w:r>
          </w:p>
        </w:tc>
      </w:tr>
    </w:tbl>
    <w:p w:rsidR="00D27BFD" w:rsidRDefault="00D27BFD" w:rsidP="00D27BFD">
      <w:pPr>
        <w:spacing w:before="225" w:after="225" w:line="240" w:lineRule="auto"/>
        <w:jc w:val="both"/>
        <w:rPr>
          <w:rFonts w:ascii="Arial" w:hAnsi="Arial" w:cs="Arial"/>
          <w:b/>
          <w:bCs/>
          <w:color w:val="000000"/>
          <w:sz w:val="18"/>
          <w:szCs w:val="18"/>
        </w:rPr>
      </w:pPr>
    </w:p>
    <w:p w:rsidR="00D27BFD" w:rsidRDefault="00D27BFD">
      <w:pPr>
        <w:rPr>
          <w:rFonts w:ascii="Arial" w:hAnsi="Arial" w:cs="Arial"/>
          <w:b/>
          <w:bCs/>
          <w:color w:val="000000"/>
          <w:sz w:val="18"/>
          <w:szCs w:val="18"/>
        </w:rPr>
      </w:pPr>
      <w:r>
        <w:rPr>
          <w:rFonts w:ascii="Arial" w:hAnsi="Arial" w:cs="Arial"/>
          <w:b/>
          <w:bCs/>
          <w:color w:val="000000"/>
          <w:sz w:val="18"/>
          <w:szCs w:val="18"/>
        </w:rPr>
        <w:br w:type="page"/>
      </w:r>
    </w:p>
    <w:p w:rsidR="00D27BFD" w:rsidRDefault="00D27BFD" w:rsidP="00D27BFD">
      <w:pPr>
        <w:spacing w:before="225" w:after="225" w:line="240" w:lineRule="auto"/>
        <w:jc w:val="both"/>
      </w:pPr>
      <w:r>
        <w:rPr>
          <w:rFonts w:ascii="Arial" w:hAnsi="Arial" w:cs="Arial"/>
          <w:b/>
          <w:bCs/>
          <w:color w:val="000000"/>
          <w:sz w:val="18"/>
          <w:szCs w:val="18"/>
        </w:rPr>
        <w:lastRenderedPageBreak/>
        <w:t>IV. OBVEZNOSTI IZVAJALCA</w:t>
      </w:r>
    </w:p>
    <w:p w:rsidR="00D27BFD" w:rsidRDefault="00D27BFD" w:rsidP="00D27BFD">
      <w:pPr>
        <w:spacing w:after="0" w:line="240" w:lineRule="auto"/>
        <w:jc w:val="center"/>
      </w:pPr>
      <w:r>
        <w:rPr>
          <w:rFonts w:ascii="Arial" w:hAnsi="Arial" w:cs="Arial"/>
          <w:b/>
          <w:bCs/>
          <w:color w:val="000000"/>
          <w:sz w:val="18"/>
          <w:szCs w:val="18"/>
        </w:rPr>
        <w:t>9. člen</w:t>
      </w:r>
    </w:p>
    <w:tbl>
      <w:tblPr>
        <w:tblStyle w:val="NormalTablePHPDOCX"/>
        <w:tblW w:w="0" w:type="auto"/>
        <w:tblInd w:w="108" w:type="dxa"/>
        <w:tblLook w:val="04A0" w:firstRow="1" w:lastRow="0" w:firstColumn="1" w:lastColumn="0" w:noHBand="0" w:noVBand="1"/>
      </w:tblPr>
      <w:tblGrid>
        <w:gridCol w:w="8962"/>
      </w:tblGrid>
      <w:tr w:rsidR="00D27BFD" w:rsidTr="00E47B68">
        <w:tc>
          <w:tcPr>
            <w:tcW w:w="0" w:type="auto"/>
            <w:tcMar>
              <w:top w:w="0" w:type="auto"/>
              <w:bottom w:w="0" w:type="auto"/>
            </w:tcMar>
          </w:tcPr>
          <w:p w:rsidR="00D27BFD" w:rsidRDefault="00D27BFD" w:rsidP="00E47B68">
            <w:pPr>
              <w:spacing w:before="225" w:after="225"/>
              <w:jc w:val="both"/>
            </w:pPr>
            <w:r>
              <w:rPr>
                <w:rFonts w:ascii="Arial" w:hAnsi="Arial" w:cs="Arial"/>
                <w:color w:val="000000"/>
                <w:sz w:val="18"/>
                <w:szCs w:val="18"/>
              </w:rPr>
              <w:t>Izvajalec se obvezuje, da bo:</w:t>
            </w:r>
          </w:p>
          <w:tbl>
            <w:tblPr>
              <w:tblStyle w:val="NormalTablePHPDOCX"/>
              <w:tblW w:w="0" w:type="auto"/>
              <w:tblLook w:val="04A0" w:firstRow="1" w:lastRow="0" w:firstColumn="1" w:lastColumn="0" w:noHBand="0" w:noVBand="1"/>
            </w:tblPr>
            <w:tblGrid>
              <w:gridCol w:w="8746"/>
            </w:tblGrid>
            <w:tr w:rsidR="00D27BFD" w:rsidTr="00E47B68">
              <w:tc>
                <w:tcPr>
                  <w:tcW w:w="0" w:type="auto"/>
                  <w:tcMar>
                    <w:top w:w="0" w:type="auto"/>
                    <w:bottom w:w="0" w:type="auto"/>
                  </w:tcMar>
                </w:tcPr>
                <w:p w:rsidR="00D27BFD" w:rsidRDefault="00D27BFD" w:rsidP="001F0F47">
                  <w:pPr>
                    <w:numPr>
                      <w:ilvl w:val="0"/>
                      <w:numId w:val="28"/>
                    </w:numPr>
                    <w:jc w:val="both"/>
                    <w:rPr>
                      <w:rFonts w:ascii="Arial" w:hAnsi="Arial" w:cs="Arial"/>
                      <w:color w:val="000000"/>
                      <w:sz w:val="18"/>
                      <w:szCs w:val="18"/>
                    </w:rPr>
                  </w:pPr>
                  <w:r>
                    <w:rPr>
                      <w:rFonts w:ascii="Arial" w:hAnsi="Arial" w:cs="Arial"/>
                      <w:color w:val="000000"/>
                      <w:sz w:val="18"/>
                      <w:szCs w:val="18"/>
                    </w:rPr>
                    <w:t>dobavo po tej pogodbi opravljati vestno in po pravilih stroke ob upoštevanju določil pogodbe in sestavnih delov te pogodbe, veljavnih predpisov, pri čemer mora skrbeti, da bo dobava opravljena ekonomično v okviru določil te pogodbe in morebitnih dodatnih dogovorov med pogodbenima strankama;</w:t>
                  </w:r>
                </w:p>
                <w:p w:rsidR="00D27BFD" w:rsidRDefault="00D27BFD" w:rsidP="001F0F47">
                  <w:pPr>
                    <w:numPr>
                      <w:ilvl w:val="0"/>
                      <w:numId w:val="28"/>
                    </w:numPr>
                    <w:jc w:val="both"/>
                    <w:rPr>
                      <w:rFonts w:ascii="Arial" w:hAnsi="Arial" w:cs="Arial"/>
                      <w:color w:val="000000"/>
                      <w:sz w:val="18"/>
                      <w:szCs w:val="18"/>
                    </w:rPr>
                  </w:pPr>
                  <w:r>
                    <w:rPr>
                      <w:rFonts w:ascii="Arial" w:hAnsi="Arial" w:cs="Arial"/>
                      <w:color w:val="000000"/>
                      <w:sz w:val="18"/>
                      <w:szCs w:val="18"/>
                    </w:rPr>
                    <w:t>dobavo zagotavljati ves čas trajanja te pogodbe;</w:t>
                  </w:r>
                </w:p>
                <w:p w:rsidR="00D27BFD" w:rsidRDefault="00D27BFD" w:rsidP="001F0F47">
                  <w:pPr>
                    <w:numPr>
                      <w:ilvl w:val="0"/>
                      <w:numId w:val="28"/>
                    </w:numPr>
                    <w:jc w:val="both"/>
                    <w:rPr>
                      <w:rFonts w:ascii="Arial" w:hAnsi="Arial" w:cs="Arial"/>
                      <w:color w:val="000000"/>
                      <w:sz w:val="18"/>
                      <w:szCs w:val="18"/>
                    </w:rPr>
                  </w:pPr>
                  <w:r>
                    <w:rPr>
                      <w:rFonts w:ascii="Arial" w:hAnsi="Arial" w:cs="Arial"/>
                      <w:color w:val="000000"/>
                      <w:sz w:val="18"/>
                      <w:szCs w:val="18"/>
                    </w:rPr>
                    <w:t>naročniku po predhodnem pozivu posredoval dodatne informacije o poteku dobave;</w:t>
                  </w:r>
                </w:p>
                <w:p w:rsidR="00D27BFD" w:rsidRDefault="00D27BFD" w:rsidP="001F0F47">
                  <w:pPr>
                    <w:numPr>
                      <w:ilvl w:val="0"/>
                      <w:numId w:val="28"/>
                    </w:numPr>
                    <w:jc w:val="both"/>
                    <w:rPr>
                      <w:rFonts w:ascii="Arial" w:hAnsi="Arial" w:cs="Arial"/>
                      <w:color w:val="000000"/>
                      <w:sz w:val="18"/>
                      <w:szCs w:val="18"/>
                    </w:rPr>
                  </w:pPr>
                  <w:r>
                    <w:rPr>
                      <w:rFonts w:ascii="Arial" w:hAnsi="Arial" w:cs="Arial"/>
                      <w:color w:val="000000"/>
                      <w:sz w:val="18"/>
                      <w:szCs w:val="18"/>
                    </w:rPr>
                    <w:t>pravočasno opozoril naročnika na morebitne ovire pri dobavi;</w:t>
                  </w:r>
                </w:p>
                <w:p w:rsidR="00D27BFD" w:rsidRDefault="00D27BFD" w:rsidP="001F0F47">
                  <w:pPr>
                    <w:numPr>
                      <w:ilvl w:val="0"/>
                      <w:numId w:val="28"/>
                    </w:numPr>
                    <w:jc w:val="both"/>
                    <w:rPr>
                      <w:rFonts w:ascii="Arial" w:hAnsi="Arial" w:cs="Arial"/>
                      <w:color w:val="000000"/>
                      <w:sz w:val="18"/>
                      <w:szCs w:val="18"/>
                    </w:rPr>
                  </w:pPr>
                  <w:r>
                    <w:rPr>
                      <w:rFonts w:ascii="Arial" w:hAnsi="Arial" w:cs="Arial"/>
                      <w:color w:val="000000"/>
                      <w:sz w:val="18"/>
                      <w:szCs w:val="18"/>
                    </w:rPr>
                    <w:t>ščitil interese naročnika.</w:t>
                  </w:r>
                </w:p>
                <w:p w:rsidR="00D27BFD" w:rsidRDefault="00D27BFD" w:rsidP="00E47B68">
                  <w:pPr>
                    <w:ind w:left="720"/>
                    <w:jc w:val="both"/>
                    <w:rPr>
                      <w:rFonts w:ascii="Arial" w:hAnsi="Arial" w:cs="Arial"/>
                      <w:color w:val="000000"/>
                      <w:sz w:val="18"/>
                      <w:szCs w:val="18"/>
                    </w:rPr>
                  </w:pPr>
                </w:p>
              </w:tc>
            </w:tr>
          </w:tbl>
          <w:p w:rsidR="00D27BFD" w:rsidRDefault="00D27BFD" w:rsidP="00E47B68"/>
        </w:tc>
      </w:tr>
    </w:tbl>
    <w:p w:rsidR="00D27BFD" w:rsidRDefault="00D27BFD" w:rsidP="00D27BFD">
      <w:pPr>
        <w:spacing w:before="225" w:after="225" w:line="240" w:lineRule="auto"/>
        <w:jc w:val="both"/>
      </w:pPr>
      <w:r>
        <w:rPr>
          <w:rFonts w:ascii="Arial" w:hAnsi="Arial" w:cs="Arial"/>
          <w:b/>
          <w:bCs/>
          <w:color w:val="000000"/>
          <w:sz w:val="18"/>
          <w:szCs w:val="18"/>
        </w:rPr>
        <w:t>V. NAROČANJE, DOBAVA IN PREVZEM BLAGA TER KAKOVOST BLAGA</w:t>
      </w:r>
    </w:p>
    <w:p w:rsidR="00D27BFD" w:rsidRDefault="00D27BFD" w:rsidP="00D27BFD">
      <w:pPr>
        <w:spacing w:after="0" w:line="240" w:lineRule="auto"/>
        <w:jc w:val="center"/>
      </w:pPr>
      <w:r>
        <w:rPr>
          <w:rFonts w:ascii="Arial" w:hAnsi="Arial" w:cs="Arial"/>
          <w:b/>
          <w:bCs/>
          <w:color w:val="000000"/>
          <w:sz w:val="18"/>
          <w:szCs w:val="18"/>
        </w:rPr>
        <w:t>10. člen</w:t>
      </w:r>
    </w:p>
    <w:tbl>
      <w:tblPr>
        <w:tblStyle w:val="NormalTablePHPDOCX"/>
        <w:tblW w:w="0" w:type="auto"/>
        <w:tblInd w:w="108" w:type="dxa"/>
        <w:tblLook w:val="04A0" w:firstRow="1" w:lastRow="0" w:firstColumn="1" w:lastColumn="0" w:noHBand="0" w:noVBand="1"/>
      </w:tblPr>
      <w:tblGrid>
        <w:gridCol w:w="8962"/>
      </w:tblGrid>
      <w:tr w:rsidR="00D27BFD" w:rsidTr="00E47B68">
        <w:tc>
          <w:tcPr>
            <w:tcW w:w="0" w:type="auto"/>
            <w:tcMar>
              <w:top w:w="0" w:type="auto"/>
              <w:bottom w:w="0" w:type="auto"/>
            </w:tcMar>
          </w:tcPr>
          <w:p w:rsidR="00D27BFD" w:rsidRDefault="00D27BFD" w:rsidP="00E47B68">
            <w:pPr>
              <w:spacing w:before="225" w:after="225"/>
              <w:jc w:val="both"/>
            </w:pPr>
            <w:r>
              <w:rPr>
                <w:rFonts w:ascii="Arial" w:hAnsi="Arial" w:cs="Arial"/>
                <w:color w:val="000000"/>
                <w:sz w:val="18"/>
                <w:szCs w:val="18"/>
              </w:rPr>
              <w:t>Naročnik bo posamezne vrste blaga, ki jih bo potreboval, kupoval od izbranega izvajalca na podlagi sklenjene pogodbe, in sicer na podlagi izstavljenih naročilnic po pošti, telefaksu ali e-mailu. Naročnik bo v naročilnici opredelil vrste in količine blaga. Naročnik bo v naročilnici opredelil vrste in količine blaga. </w:t>
            </w:r>
          </w:p>
        </w:tc>
      </w:tr>
    </w:tbl>
    <w:p w:rsidR="00D27BFD" w:rsidRPr="00963F46" w:rsidRDefault="00D27BFD" w:rsidP="00D27BFD">
      <w:pPr>
        <w:spacing w:after="0" w:line="240" w:lineRule="auto"/>
        <w:jc w:val="center"/>
        <w:rPr>
          <w:rFonts w:ascii="Arial" w:hAnsi="Arial" w:cs="Arial"/>
          <w:b/>
          <w:bCs/>
          <w:color w:val="000000"/>
          <w:sz w:val="18"/>
          <w:szCs w:val="18"/>
        </w:rPr>
      </w:pPr>
      <w:r w:rsidRPr="00963F46">
        <w:rPr>
          <w:rFonts w:ascii="Arial" w:hAnsi="Arial" w:cs="Arial"/>
          <w:b/>
          <w:bCs/>
          <w:color w:val="000000"/>
          <w:sz w:val="18"/>
          <w:szCs w:val="18"/>
        </w:rPr>
        <w:t>11. člen</w:t>
      </w:r>
    </w:p>
    <w:p w:rsidR="00D27BFD" w:rsidRPr="00963F46" w:rsidRDefault="00D27BFD" w:rsidP="00D27BFD">
      <w:pPr>
        <w:spacing w:after="0" w:line="240" w:lineRule="auto"/>
        <w:jc w:val="center"/>
        <w:rPr>
          <w:rFonts w:ascii="Arial" w:hAnsi="Arial" w:cs="Arial"/>
          <w:b/>
          <w:bCs/>
          <w:color w:val="000000"/>
          <w:sz w:val="18"/>
          <w:szCs w:val="18"/>
        </w:rPr>
      </w:pPr>
    </w:p>
    <w:p w:rsidR="00D27BFD" w:rsidRPr="00963F46" w:rsidRDefault="00D27BFD" w:rsidP="00D27BFD">
      <w:pPr>
        <w:spacing w:after="0" w:line="240" w:lineRule="auto"/>
        <w:jc w:val="center"/>
        <w:rPr>
          <w:rFonts w:ascii="Arial" w:hAnsi="Arial" w:cs="Arial"/>
          <w:b/>
          <w:bCs/>
          <w:color w:val="000000"/>
          <w:sz w:val="18"/>
          <w:szCs w:val="18"/>
        </w:rPr>
      </w:pPr>
    </w:p>
    <w:tbl>
      <w:tblPr>
        <w:tblStyle w:val="NormalTablePHPDOCX"/>
        <w:tblW w:w="0" w:type="auto"/>
        <w:tblInd w:w="108" w:type="dxa"/>
        <w:tblLook w:val="04A0" w:firstRow="1" w:lastRow="0" w:firstColumn="1" w:lastColumn="0" w:noHBand="0" w:noVBand="1"/>
      </w:tblPr>
      <w:tblGrid>
        <w:gridCol w:w="8962"/>
      </w:tblGrid>
      <w:tr w:rsidR="00D27BFD" w:rsidTr="00E47B68">
        <w:tc>
          <w:tcPr>
            <w:tcW w:w="0" w:type="auto"/>
            <w:tcMar>
              <w:top w:w="0" w:type="auto"/>
              <w:bottom w:w="0" w:type="auto"/>
            </w:tcMar>
          </w:tcPr>
          <w:p w:rsidR="00D27BFD" w:rsidRPr="00963F46" w:rsidRDefault="00D27BFD" w:rsidP="00E47B68">
            <w:pPr>
              <w:spacing w:before="225" w:after="225"/>
              <w:jc w:val="both"/>
            </w:pPr>
            <w:r w:rsidRPr="00963F46">
              <w:rPr>
                <w:rFonts w:ascii="Arial" w:hAnsi="Arial" w:cs="Arial"/>
                <w:color w:val="000000"/>
                <w:sz w:val="18"/>
                <w:szCs w:val="18"/>
              </w:rPr>
              <w:t>Izvajalec se zavezuje zagotavljati:</w:t>
            </w:r>
          </w:p>
          <w:tbl>
            <w:tblPr>
              <w:tblStyle w:val="NormalTablePHPDOCX"/>
              <w:tblW w:w="0" w:type="auto"/>
              <w:tblLook w:val="04A0" w:firstRow="1" w:lastRow="0" w:firstColumn="1" w:lastColumn="0" w:noHBand="0" w:noVBand="1"/>
            </w:tblPr>
            <w:tblGrid>
              <w:gridCol w:w="8746"/>
            </w:tblGrid>
            <w:tr w:rsidR="00D27BFD" w:rsidTr="00E47B68">
              <w:tc>
                <w:tcPr>
                  <w:tcW w:w="0" w:type="auto"/>
                  <w:tcMar>
                    <w:top w:w="0" w:type="auto"/>
                    <w:bottom w:w="0" w:type="auto"/>
                  </w:tcMar>
                </w:tcPr>
                <w:p w:rsidR="00D27BFD" w:rsidRPr="00963F46" w:rsidRDefault="00D27BFD" w:rsidP="001F0F47">
                  <w:pPr>
                    <w:numPr>
                      <w:ilvl w:val="0"/>
                      <w:numId w:val="30"/>
                    </w:numPr>
                    <w:jc w:val="both"/>
                    <w:rPr>
                      <w:rFonts w:ascii="Arial" w:hAnsi="Arial" w:cs="Arial"/>
                      <w:color w:val="000000"/>
                      <w:sz w:val="18"/>
                      <w:szCs w:val="18"/>
                    </w:rPr>
                  </w:pPr>
                  <w:r w:rsidRPr="00963F46">
                    <w:rPr>
                      <w:rFonts w:ascii="Arial" w:hAnsi="Arial" w:cs="Arial"/>
                      <w:color w:val="000000"/>
                      <w:sz w:val="18"/>
                      <w:szCs w:val="18"/>
                    </w:rPr>
                    <w:t>da bo naročniku dobavljal blago v skladu s ponudbeno specifikacijo in specifikacijo zahtev naročnika;</w:t>
                  </w:r>
                </w:p>
                <w:p w:rsidR="00D27BFD" w:rsidRPr="00963F46" w:rsidRDefault="00D27BFD" w:rsidP="001F0F47">
                  <w:pPr>
                    <w:numPr>
                      <w:ilvl w:val="0"/>
                      <w:numId w:val="30"/>
                    </w:numPr>
                    <w:jc w:val="both"/>
                    <w:rPr>
                      <w:rFonts w:ascii="Arial" w:hAnsi="Arial" w:cs="Arial"/>
                      <w:color w:val="000000"/>
                      <w:sz w:val="18"/>
                      <w:szCs w:val="18"/>
                    </w:rPr>
                  </w:pPr>
                  <w:r w:rsidRPr="00963F46">
                    <w:rPr>
                      <w:rFonts w:ascii="Arial" w:hAnsi="Arial" w:cs="Arial"/>
                      <w:color w:val="000000"/>
                      <w:sz w:val="18"/>
                      <w:szCs w:val="18"/>
                    </w:rPr>
                    <w:t xml:space="preserve">dostavo blaga </w:t>
                  </w:r>
                  <w:proofErr w:type="spellStart"/>
                  <w:r w:rsidRPr="00963F46">
                    <w:rPr>
                      <w:rFonts w:ascii="Arial" w:hAnsi="Arial" w:cs="Arial"/>
                      <w:color w:val="000000"/>
                      <w:sz w:val="18"/>
                      <w:szCs w:val="18"/>
                    </w:rPr>
                    <w:t>ddp</w:t>
                  </w:r>
                  <w:proofErr w:type="spellEnd"/>
                  <w:r w:rsidRPr="00963F46">
                    <w:rPr>
                      <w:rFonts w:ascii="Arial" w:hAnsi="Arial" w:cs="Arial"/>
                      <w:color w:val="000000"/>
                      <w:sz w:val="18"/>
                      <w:szCs w:val="18"/>
                    </w:rPr>
                    <w:t xml:space="preserve"> skladišče kuhinje Splošne bolnišnice Novo mesto - razloženo v skladišče naročnika, in sicer od </w:t>
                  </w:r>
                  <w:r w:rsidR="00963F46" w:rsidRPr="00963F46">
                    <w:rPr>
                      <w:rFonts w:ascii="Arial" w:hAnsi="Arial" w:cs="Arial"/>
                      <w:color w:val="000000"/>
                      <w:sz w:val="18"/>
                      <w:szCs w:val="18"/>
                    </w:rPr>
                    <w:t>6</w:t>
                  </w:r>
                  <w:r w:rsidRPr="00963F46">
                    <w:rPr>
                      <w:rFonts w:ascii="Arial" w:hAnsi="Arial" w:cs="Arial"/>
                      <w:color w:val="000000"/>
                      <w:sz w:val="18"/>
                      <w:szCs w:val="18"/>
                    </w:rPr>
                    <w:t>.00 do 13.00 ure, izven tega časa je dostava dovoljena le ob soglasju naročnika;</w:t>
                  </w:r>
                </w:p>
                <w:p w:rsidR="00D27BFD" w:rsidRPr="00963F46" w:rsidRDefault="00D27BFD" w:rsidP="001F0F47">
                  <w:pPr>
                    <w:numPr>
                      <w:ilvl w:val="0"/>
                      <w:numId w:val="30"/>
                    </w:numPr>
                    <w:jc w:val="both"/>
                    <w:rPr>
                      <w:rFonts w:ascii="Arial" w:hAnsi="Arial" w:cs="Arial"/>
                      <w:color w:val="000000"/>
                      <w:sz w:val="18"/>
                      <w:szCs w:val="18"/>
                    </w:rPr>
                  </w:pPr>
                  <w:r w:rsidRPr="00963F46">
                    <w:rPr>
                      <w:rFonts w:ascii="Arial" w:hAnsi="Arial" w:cs="Arial"/>
                      <w:color w:val="000000"/>
                      <w:sz w:val="18"/>
                      <w:szCs w:val="18"/>
                    </w:rPr>
                    <w:t>dostavo blaga, in sicer:</w:t>
                  </w:r>
                </w:p>
                <w:p w:rsidR="00D27BFD" w:rsidRPr="00963F46" w:rsidRDefault="00D27BFD" w:rsidP="001F0F47">
                  <w:pPr>
                    <w:pStyle w:val="Odstavekseznama"/>
                    <w:numPr>
                      <w:ilvl w:val="0"/>
                      <w:numId w:val="32"/>
                    </w:numPr>
                    <w:jc w:val="both"/>
                    <w:rPr>
                      <w:rFonts w:ascii="Arial" w:hAnsi="Arial" w:cs="Arial"/>
                      <w:color w:val="000000"/>
                      <w:sz w:val="18"/>
                      <w:szCs w:val="18"/>
                    </w:rPr>
                  </w:pPr>
                  <w:r w:rsidRPr="00963F46">
                    <w:rPr>
                      <w:rFonts w:ascii="Arial" w:hAnsi="Arial" w:cs="Arial"/>
                      <w:color w:val="000000"/>
                      <w:sz w:val="18"/>
                      <w:szCs w:val="18"/>
                    </w:rPr>
                    <w:t>dnevno ob delavnikih in sobotah, če le ta ni dela prost dan (velja za sklop IV);</w:t>
                  </w:r>
                </w:p>
                <w:p w:rsidR="00D27BFD" w:rsidRPr="00963F46" w:rsidRDefault="00D27BFD" w:rsidP="001F0F47">
                  <w:pPr>
                    <w:pStyle w:val="Odstavekseznama"/>
                    <w:numPr>
                      <w:ilvl w:val="0"/>
                      <w:numId w:val="32"/>
                    </w:numPr>
                    <w:jc w:val="both"/>
                    <w:rPr>
                      <w:rFonts w:ascii="Arial" w:hAnsi="Arial" w:cs="Arial"/>
                      <w:color w:val="000000"/>
                      <w:sz w:val="18"/>
                      <w:szCs w:val="18"/>
                    </w:rPr>
                  </w:pPr>
                  <w:r w:rsidRPr="00963F46">
                    <w:rPr>
                      <w:rFonts w:ascii="Arial" w:hAnsi="Arial" w:cs="Arial"/>
                      <w:color w:val="000000"/>
                      <w:sz w:val="18"/>
                      <w:szCs w:val="18"/>
                    </w:rPr>
                    <w:t>tudi na dela prost dan, če so dela prosti dnevi skupaj enaki ali daljši  od 2 dni, (velja za sklop IV);</w:t>
                  </w:r>
                </w:p>
                <w:p w:rsidR="00D27BFD" w:rsidRPr="00963F46" w:rsidRDefault="00D27BFD" w:rsidP="001F0F47">
                  <w:pPr>
                    <w:pStyle w:val="Odstavekseznama"/>
                    <w:numPr>
                      <w:ilvl w:val="0"/>
                      <w:numId w:val="32"/>
                    </w:numPr>
                    <w:jc w:val="both"/>
                    <w:rPr>
                      <w:rFonts w:ascii="Arial" w:hAnsi="Arial" w:cs="Arial"/>
                      <w:color w:val="000000"/>
                      <w:sz w:val="18"/>
                      <w:szCs w:val="18"/>
                    </w:rPr>
                  </w:pPr>
                  <w:r w:rsidRPr="00963F46">
                    <w:rPr>
                      <w:rFonts w:ascii="Arial" w:hAnsi="Arial" w:cs="Arial"/>
                      <w:color w:val="000000"/>
                      <w:sz w:val="18"/>
                      <w:szCs w:val="18"/>
                    </w:rPr>
                    <w:t xml:space="preserve">dnevno, ob delavnikih (velja za sklop III, podsklop II in za sklop XIX) </w:t>
                  </w:r>
                </w:p>
                <w:p w:rsidR="00D27BFD" w:rsidRPr="00963F46" w:rsidRDefault="00D27BFD" w:rsidP="001F0F47">
                  <w:pPr>
                    <w:pStyle w:val="Odstavekseznama"/>
                    <w:numPr>
                      <w:ilvl w:val="0"/>
                      <w:numId w:val="32"/>
                    </w:numPr>
                    <w:jc w:val="both"/>
                    <w:rPr>
                      <w:rFonts w:ascii="Arial" w:hAnsi="Arial" w:cs="Arial"/>
                      <w:color w:val="000000"/>
                      <w:sz w:val="18"/>
                      <w:szCs w:val="18"/>
                    </w:rPr>
                  </w:pPr>
                  <w:r w:rsidRPr="00963F46">
                    <w:rPr>
                      <w:rFonts w:ascii="Arial" w:hAnsi="Arial" w:cs="Arial"/>
                      <w:color w:val="000000"/>
                      <w:sz w:val="18"/>
                      <w:szCs w:val="18"/>
                    </w:rPr>
                    <w:t>3-krat tedensko (velja za</w:t>
                  </w:r>
                  <w:r w:rsidR="007B234E" w:rsidRPr="00963F46">
                    <w:rPr>
                      <w:rFonts w:ascii="Arial" w:hAnsi="Arial" w:cs="Arial"/>
                      <w:color w:val="000000"/>
                      <w:sz w:val="18"/>
                      <w:szCs w:val="18"/>
                    </w:rPr>
                    <w:t>  sklop I</w:t>
                  </w:r>
                  <w:r w:rsidRPr="00963F46">
                    <w:rPr>
                      <w:rFonts w:ascii="Arial" w:hAnsi="Arial" w:cs="Arial"/>
                      <w:color w:val="000000"/>
                      <w:sz w:val="18"/>
                      <w:szCs w:val="18"/>
                    </w:rPr>
                    <w:t>);</w:t>
                  </w:r>
                </w:p>
                <w:p w:rsidR="00D27BFD" w:rsidRPr="00963F46" w:rsidRDefault="00D27BFD" w:rsidP="001F0F47">
                  <w:pPr>
                    <w:pStyle w:val="Odstavekseznama"/>
                    <w:numPr>
                      <w:ilvl w:val="0"/>
                      <w:numId w:val="32"/>
                    </w:numPr>
                    <w:jc w:val="both"/>
                    <w:rPr>
                      <w:rFonts w:ascii="Arial" w:hAnsi="Arial" w:cs="Arial"/>
                      <w:color w:val="000000"/>
                      <w:sz w:val="18"/>
                      <w:szCs w:val="18"/>
                    </w:rPr>
                  </w:pPr>
                  <w:r w:rsidRPr="00963F46">
                    <w:rPr>
                      <w:sz w:val="18"/>
                      <w:szCs w:val="18"/>
                    </w:rPr>
                    <w:t>za preostale sklope po dogovoru z naročnikom;</w:t>
                  </w:r>
                </w:p>
                <w:p w:rsidR="00D27BFD" w:rsidRPr="00963F46" w:rsidRDefault="00D27BFD" w:rsidP="00E47B68">
                  <w:pPr>
                    <w:jc w:val="both"/>
                    <w:rPr>
                      <w:rFonts w:ascii="Arial" w:hAnsi="Arial" w:cs="Arial"/>
                      <w:color w:val="000000"/>
                      <w:sz w:val="18"/>
                      <w:szCs w:val="18"/>
                    </w:rPr>
                  </w:pPr>
                </w:p>
                <w:p w:rsidR="00D27BFD" w:rsidRPr="00963F46" w:rsidRDefault="00D27BFD" w:rsidP="001F0F47">
                  <w:pPr>
                    <w:numPr>
                      <w:ilvl w:val="0"/>
                      <w:numId w:val="30"/>
                    </w:numPr>
                    <w:jc w:val="both"/>
                    <w:rPr>
                      <w:rFonts w:ascii="Arial" w:hAnsi="Arial" w:cs="Arial"/>
                      <w:color w:val="000000"/>
                      <w:sz w:val="18"/>
                      <w:szCs w:val="18"/>
                      <w:u w:val="single"/>
                    </w:rPr>
                  </w:pPr>
                  <w:r w:rsidRPr="00963F46">
                    <w:rPr>
                      <w:rFonts w:ascii="Arial" w:hAnsi="Arial" w:cs="Arial"/>
                      <w:color w:val="000000"/>
                      <w:sz w:val="18"/>
                      <w:szCs w:val="18"/>
                    </w:rPr>
                    <w:t xml:space="preserve">da bo v primeru, da blaga ne bo mogel dostaviti v pogodbenem roku, o tem pisno obvestil naročnika, in sicer na e-mail: </w:t>
                  </w:r>
                  <w:hyperlink r:id="rId27" w:history="1">
                    <w:r w:rsidRPr="00963F46">
                      <w:rPr>
                        <w:rStyle w:val="Hiperpovezava"/>
                        <w:rFonts w:ascii="Arial" w:hAnsi="Arial" w:cs="Arial"/>
                        <w:sz w:val="18"/>
                        <w:szCs w:val="18"/>
                      </w:rPr>
                      <w:t>kuhinja.skladisce@sb-nm.si</w:t>
                    </w:r>
                  </w:hyperlink>
                </w:p>
                <w:p w:rsidR="00D27BFD" w:rsidRPr="00963F46" w:rsidRDefault="00D27BFD" w:rsidP="001F0F47">
                  <w:pPr>
                    <w:numPr>
                      <w:ilvl w:val="0"/>
                      <w:numId w:val="30"/>
                    </w:numPr>
                    <w:jc w:val="both"/>
                    <w:rPr>
                      <w:rFonts w:ascii="Arial" w:hAnsi="Arial" w:cs="Arial"/>
                      <w:color w:val="000000"/>
                      <w:sz w:val="18"/>
                      <w:szCs w:val="18"/>
                    </w:rPr>
                  </w:pPr>
                  <w:r w:rsidRPr="00963F46">
                    <w:rPr>
                      <w:rFonts w:ascii="Arial" w:hAnsi="Arial" w:cs="Arial"/>
                      <w:color w:val="000000"/>
                      <w:sz w:val="18"/>
                      <w:szCs w:val="18"/>
                    </w:rPr>
                    <w:t>da bo v primeru zamude pri dobavi blaga, ki ni posledica višje sile ali razlogov na strani naročnika, plačal naročniku vse stroške, ki bi nastali zaradi nepravočasne dobave blaga, pri čemer bo lahko naročnik blago naročil pri drugem dobavitelju, razliko v ceni pa zaračunal izvajalcu;</w:t>
                  </w:r>
                </w:p>
                <w:p w:rsidR="00D27BFD" w:rsidRPr="00963F46" w:rsidRDefault="00D27BFD" w:rsidP="001F0F47">
                  <w:pPr>
                    <w:numPr>
                      <w:ilvl w:val="0"/>
                      <w:numId w:val="30"/>
                    </w:numPr>
                    <w:jc w:val="both"/>
                    <w:rPr>
                      <w:rFonts w:ascii="Arial" w:hAnsi="Arial" w:cs="Arial"/>
                      <w:color w:val="000000"/>
                      <w:sz w:val="18"/>
                      <w:szCs w:val="18"/>
                    </w:rPr>
                  </w:pPr>
                  <w:r w:rsidRPr="00963F46">
                    <w:rPr>
                      <w:rFonts w:ascii="Arial" w:hAnsi="Arial" w:cs="Arial"/>
                      <w:color w:val="000000"/>
                      <w:sz w:val="18"/>
                      <w:szCs w:val="18"/>
                    </w:rPr>
                    <w:t>načelo sledljivosti blaga pri naročniku, pri čemer se zavezuje ob dobavah blaga sklicevati na naročilnico naročnika in zagotavljati ujemanje podatkov: naziv blaga in kataloška številka proizvajalca in/ali črtna koda, v ponudbeni dokumentaciji, na dobavnici in embalaži;</w:t>
                  </w:r>
                </w:p>
                <w:p w:rsidR="00D27BFD" w:rsidRPr="00963F46" w:rsidRDefault="00D27BFD" w:rsidP="001F0F47">
                  <w:pPr>
                    <w:numPr>
                      <w:ilvl w:val="0"/>
                      <w:numId w:val="30"/>
                    </w:numPr>
                    <w:jc w:val="both"/>
                    <w:rPr>
                      <w:rFonts w:ascii="Arial" w:hAnsi="Arial" w:cs="Arial"/>
                      <w:color w:val="000000"/>
                      <w:sz w:val="18"/>
                      <w:szCs w:val="18"/>
                    </w:rPr>
                  </w:pPr>
                  <w:r w:rsidRPr="00963F46">
                    <w:rPr>
                      <w:rFonts w:ascii="Arial" w:hAnsi="Arial" w:cs="Arial"/>
                      <w:color w:val="000000"/>
                      <w:sz w:val="18"/>
                      <w:szCs w:val="18"/>
                    </w:rPr>
                    <w:t>spoštovanje hišnega reda bolnišnice.</w:t>
                  </w:r>
                </w:p>
              </w:tc>
            </w:tr>
          </w:tbl>
          <w:p w:rsidR="00D27BFD" w:rsidRDefault="00D27BFD" w:rsidP="00E47B68"/>
        </w:tc>
      </w:tr>
      <w:tr w:rsidR="00D27BFD" w:rsidTr="00E47B68">
        <w:tc>
          <w:tcPr>
            <w:tcW w:w="0" w:type="auto"/>
            <w:tcMar>
              <w:top w:w="0" w:type="auto"/>
              <w:bottom w:w="0" w:type="auto"/>
            </w:tcMar>
          </w:tcPr>
          <w:p w:rsidR="00D27BFD" w:rsidRPr="00A10478" w:rsidRDefault="00D27BFD" w:rsidP="00D27BFD">
            <w:pPr>
              <w:spacing w:before="240"/>
              <w:jc w:val="center"/>
            </w:pPr>
            <w:r w:rsidRPr="00A10478">
              <w:rPr>
                <w:rFonts w:ascii="Arial" w:hAnsi="Arial" w:cs="Arial"/>
                <w:b/>
                <w:bCs/>
                <w:color w:val="000000"/>
                <w:sz w:val="18"/>
                <w:szCs w:val="18"/>
              </w:rPr>
              <w:t>12. člen</w:t>
            </w:r>
          </w:p>
          <w:tbl>
            <w:tblPr>
              <w:tblStyle w:val="NormalTablePHPDOCX"/>
              <w:tblW w:w="0" w:type="auto"/>
              <w:tblInd w:w="108" w:type="dxa"/>
              <w:tblLook w:val="04A0" w:firstRow="1" w:lastRow="0" w:firstColumn="1" w:lastColumn="0" w:noHBand="0" w:noVBand="1"/>
            </w:tblPr>
            <w:tblGrid>
              <w:gridCol w:w="8638"/>
            </w:tblGrid>
            <w:tr w:rsidR="00D27BFD" w:rsidRPr="00A10478" w:rsidTr="00E47B68">
              <w:tc>
                <w:tcPr>
                  <w:tcW w:w="0" w:type="auto"/>
                  <w:tcMar>
                    <w:top w:w="0" w:type="auto"/>
                    <w:bottom w:w="0" w:type="auto"/>
                  </w:tcMar>
                </w:tcPr>
                <w:p w:rsidR="00D27BFD" w:rsidRPr="00A10478" w:rsidRDefault="00D27BFD" w:rsidP="00E47B68">
                  <w:pPr>
                    <w:spacing w:before="225" w:after="225"/>
                    <w:jc w:val="both"/>
                  </w:pPr>
                  <w:r w:rsidRPr="00A10478">
                    <w:rPr>
                      <w:rFonts w:ascii="Arial" w:hAnsi="Arial" w:cs="Arial"/>
                      <w:color w:val="000000"/>
                      <w:sz w:val="18"/>
                      <w:szCs w:val="18"/>
                    </w:rPr>
                    <w:t>Naročnik se obvezuje naročeno blago v celoti prevzeti na podlagi dobavnice. Dobavnica mora biti napisana v slovenskem jeziku.</w:t>
                  </w:r>
                </w:p>
              </w:tc>
            </w:tr>
          </w:tbl>
          <w:p w:rsidR="00D27BFD" w:rsidRPr="00A10478" w:rsidRDefault="00D27BFD" w:rsidP="00E47B68">
            <w:pPr>
              <w:jc w:val="center"/>
            </w:pPr>
            <w:r w:rsidRPr="00A10478">
              <w:rPr>
                <w:rFonts w:ascii="Arial" w:hAnsi="Arial" w:cs="Arial"/>
                <w:b/>
                <w:bCs/>
                <w:color w:val="000000"/>
                <w:sz w:val="18"/>
                <w:szCs w:val="18"/>
              </w:rPr>
              <w:t>13. člen</w:t>
            </w:r>
          </w:p>
          <w:tbl>
            <w:tblPr>
              <w:tblStyle w:val="NormalTablePHPDOCX"/>
              <w:tblW w:w="0" w:type="auto"/>
              <w:tblInd w:w="108" w:type="dxa"/>
              <w:tblLook w:val="04A0" w:firstRow="1" w:lastRow="0" w:firstColumn="1" w:lastColumn="0" w:noHBand="0" w:noVBand="1"/>
            </w:tblPr>
            <w:tblGrid>
              <w:gridCol w:w="8638"/>
            </w:tblGrid>
            <w:tr w:rsidR="00D27BFD" w:rsidRPr="00A10478" w:rsidTr="00E47B68">
              <w:tc>
                <w:tcPr>
                  <w:tcW w:w="0" w:type="auto"/>
                  <w:tcMar>
                    <w:top w:w="0" w:type="auto"/>
                    <w:bottom w:w="0" w:type="auto"/>
                  </w:tcMar>
                </w:tcPr>
                <w:p w:rsidR="00D27BFD" w:rsidRPr="00A10478" w:rsidRDefault="00D27BFD" w:rsidP="00E47B68">
                  <w:pPr>
                    <w:spacing w:before="225" w:after="225"/>
                    <w:jc w:val="both"/>
                  </w:pPr>
                  <w:r w:rsidRPr="00A10478">
                    <w:rPr>
                      <w:rFonts w:ascii="Arial" w:hAnsi="Arial" w:cs="Arial"/>
                      <w:color w:val="000000"/>
                      <w:sz w:val="18"/>
                      <w:szCs w:val="18"/>
                    </w:rPr>
                    <w:t xml:space="preserve">Količinski prevzem blaga se opravi ob prevzemu, kakovostni pa v </w:t>
                  </w:r>
                  <w:proofErr w:type="spellStart"/>
                  <w:r w:rsidRPr="00A10478">
                    <w:rPr>
                      <w:rFonts w:ascii="Arial" w:hAnsi="Arial" w:cs="Arial"/>
                      <w:color w:val="000000"/>
                      <w:sz w:val="18"/>
                      <w:szCs w:val="18"/>
                    </w:rPr>
                    <w:t>uzančnih</w:t>
                  </w:r>
                  <w:proofErr w:type="spellEnd"/>
                  <w:r w:rsidRPr="00A10478">
                    <w:rPr>
                      <w:rFonts w:ascii="Arial" w:hAnsi="Arial" w:cs="Arial"/>
                      <w:color w:val="000000"/>
                      <w:sz w:val="18"/>
                      <w:szCs w:val="18"/>
                    </w:rPr>
                    <w:t xml:space="preserve"> rokih.</w:t>
                  </w:r>
                </w:p>
                <w:p w:rsidR="00D27BFD" w:rsidRPr="00A10478" w:rsidRDefault="00D27BFD" w:rsidP="00E47B68">
                  <w:pPr>
                    <w:spacing w:before="225" w:after="225"/>
                    <w:jc w:val="both"/>
                  </w:pPr>
                  <w:r w:rsidRPr="00A10478">
                    <w:rPr>
                      <w:rFonts w:ascii="Arial" w:hAnsi="Arial" w:cs="Arial"/>
                      <w:color w:val="000000"/>
                      <w:sz w:val="18"/>
                      <w:szCs w:val="18"/>
                    </w:rPr>
                    <w:lastRenderedPageBreak/>
                    <w:t>Naročnik bo o morebitnih količinskih odstopanjih, očitnih napakah in poškodovani embalaži  prevzetega blaga sestavil reklamacijski zapisnik in obvestil izvajalca o reklamaciji, najkasneje v roku 8 dni po prejemu blaga.</w:t>
                  </w:r>
                </w:p>
                <w:p w:rsidR="00D27BFD" w:rsidRPr="00A10478" w:rsidRDefault="00D27BFD" w:rsidP="00E47B68">
                  <w:pPr>
                    <w:spacing w:before="225" w:after="225"/>
                    <w:jc w:val="both"/>
                  </w:pPr>
                  <w:r w:rsidRPr="00A10478">
                    <w:rPr>
                      <w:rFonts w:ascii="Arial" w:hAnsi="Arial" w:cs="Arial"/>
                      <w:color w:val="000000"/>
                      <w:sz w:val="18"/>
                      <w:szCs w:val="18"/>
                    </w:rPr>
                    <w:t>O kakovostnih in drugih napakah, ki jih ni mogoče ugotoviti takoj ob prevzemu, bo naročnik ravnal v skladu z določili obligacijskega zakonika.</w:t>
                  </w:r>
                </w:p>
              </w:tc>
            </w:tr>
          </w:tbl>
          <w:p w:rsidR="00D27BFD" w:rsidRPr="00A10478" w:rsidRDefault="00D27BFD" w:rsidP="00E47B68">
            <w:pPr>
              <w:spacing w:before="225" w:after="225"/>
              <w:jc w:val="both"/>
            </w:pPr>
            <w:r w:rsidRPr="00A10478">
              <w:rPr>
                <w:rFonts w:ascii="Arial" w:hAnsi="Arial" w:cs="Arial"/>
                <w:b/>
                <w:bCs/>
                <w:color w:val="000000"/>
                <w:sz w:val="18"/>
                <w:szCs w:val="18"/>
              </w:rPr>
              <w:lastRenderedPageBreak/>
              <w:t>VI. KAKOVOST BLAGA</w:t>
            </w:r>
          </w:p>
          <w:p w:rsidR="00D27BFD" w:rsidRPr="00A10478" w:rsidRDefault="00D27BFD" w:rsidP="00E47B68">
            <w:pPr>
              <w:jc w:val="center"/>
            </w:pPr>
            <w:r w:rsidRPr="00A10478">
              <w:rPr>
                <w:rFonts w:ascii="Arial" w:hAnsi="Arial" w:cs="Arial"/>
                <w:b/>
                <w:bCs/>
                <w:color w:val="000000"/>
                <w:sz w:val="18"/>
                <w:szCs w:val="18"/>
              </w:rPr>
              <w:t>14. člen</w:t>
            </w:r>
          </w:p>
          <w:tbl>
            <w:tblPr>
              <w:tblStyle w:val="NormalTablePHPDOCX"/>
              <w:tblW w:w="0" w:type="auto"/>
              <w:tblInd w:w="108" w:type="dxa"/>
              <w:tblLook w:val="04A0" w:firstRow="1" w:lastRow="0" w:firstColumn="1" w:lastColumn="0" w:noHBand="0" w:noVBand="1"/>
            </w:tblPr>
            <w:tblGrid>
              <w:gridCol w:w="8638"/>
            </w:tblGrid>
            <w:tr w:rsidR="00D27BFD" w:rsidRPr="00A10478" w:rsidTr="00E47B68">
              <w:tc>
                <w:tcPr>
                  <w:tcW w:w="0" w:type="auto"/>
                  <w:tcMar>
                    <w:top w:w="0" w:type="auto"/>
                    <w:bottom w:w="0" w:type="auto"/>
                  </w:tcMar>
                </w:tcPr>
                <w:p w:rsidR="00D27BFD" w:rsidRPr="00A10478" w:rsidRDefault="00D27BFD" w:rsidP="00E47B68">
                  <w:pPr>
                    <w:spacing w:before="225" w:after="225"/>
                    <w:jc w:val="both"/>
                  </w:pPr>
                  <w:r w:rsidRPr="00A10478">
                    <w:rPr>
                      <w:rFonts w:ascii="Arial" w:hAnsi="Arial" w:cs="Arial"/>
                      <w:color w:val="000000"/>
                      <w:sz w:val="18"/>
                      <w:szCs w:val="18"/>
                    </w:rPr>
                    <w:t>Kakovost blaga mora ustrezati vsem strokovnim zahtevam, opisom in karakteristikam, ki so bili dani v okviru razpisne in ponudbene dokumentacije ter obstoječim standardom in deklarirani kakovosti na embalaži blaga. </w:t>
                  </w:r>
                </w:p>
              </w:tc>
            </w:tr>
          </w:tbl>
          <w:p w:rsidR="00D27BFD" w:rsidRPr="00A10478" w:rsidRDefault="00D27BFD" w:rsidP="00E47B68">
            <w:pPr>
              <w:jc w:val="center"/>
            </w:pPr>
            <w:r w:rsidRPr="00A10478">
              <w:rPr>
                <w:rFonts w:ascii="Arial" w:hAnsi="Arial" w:cs="Arial"/>
                <w:b/>
                <w:bCs/>
                <w:color w:val="000000"/>
                <w:sz w:val="18"/>
                <w:szCs w:val="18"/>
              </w:rPr>
              <w:t>15. člen</w:t>
            </w:r>
          </w:p>
          <w:tbl>
            <w:tblPr>
              <w:tblStyle w:val="NormalTablePHPDOCX"/>
              <w:tblW w:w="0" w:type="auto"/>
              <w:tblInd w:w="108" w:type="dxa"/>
              <w:tblLook w:val="04A0" w:firstRow="1" w:lastRow="0" w:firstColumn="1" w:lastColumn="0" w:noHBand="0" w:noVBand="1"/>
            </w:tblPr>
            <w:tblGrid>
              <w:gridCol w:w="8638"/>
            </w:tblGrid>
            <w:tr w:rsidR="00D27BFD" w:rsidRPr="00A10478" w:rsidTr="00E47B68">
              <w:tc>
                <w:tcPr>
                  <w:tcW w:w="0" w:type="auto"/>
                  <w:tcMar>
                    <w:top w:w="0" w:type="auto"/>
                    <w:bottom w:w="0" w:type="auto"/>
                  </w:tcMar>
                </w:tcPr>
                <w:p w:rsidR="00D27BFD" w:rsidRPr="00A10478" w:rsidRDefault="00D27BFD" w:rsidP="00E47B68">
                  <w:pPr>
                    <w:spacing w:before="225" w:after="225"/>
                    <w:jc w:val="both"/>
                  </w:pPr>
                  <w:r w:rsidRPr="00A10478">
                    <w:rPr>
                      <w:rFonts w:ascii="Arial" w:hAnsi="Arial" w:cs="Arial"/>
                      <w:color w:val="000000"/>
                      <w:sz w:val="18"/>
                      <w:szCs w:val="18"/>
                    </w:rPr>
                    <w:t>Izvajalec naročniku  zagotavlja:</w:t>
                  </w:r>
                </w:p>
                <w:tbl>
                  <w:tblPr>
                    <w:tblStyle w:val="NormalTablePHPDOCX"/>
                    <w:tblW w:w="0" w:type="auto"/>
                    <w:tblLook w:val="04A0" w:firstRow="1" w:lastRow="0" w:firstColumn="1" w:lastColumn="0" w:noHBand="0" w:noVBand="1"/>
                  </w:tblPr>
                  <w:tblGrid>
                    <w:gridCol w:w="8422"/>
                  </w:tblGrid>
                  <w:tr w:rsidR="00D27BFD" w:rsidRPr="00A10478" w:rsidTr="00E47B68">
                    <w:tc>
                      <w:tcPr>
                        <w:tcW w:w="0" w:type="auto"/>
                        <w:tcMar>
                          <w:top w:w="0" w:type="auto"/>
                          <w:bottom w:w="0" w:type="auto"/>
                        </w:tcMar>
                      </w:tcPr>
                      <w:p w:rsidR="00D27BFD" w:rsidRPr="00A10478" w:rsidRDefault="00D27BFD" w:rsidP="001F0F47">
                        <w:pPr>
                          <w:numPr>
                            <w:ilvl w:val="0"/>
                            <w:numId w:val="31"/>
                          </w:numPr>
                          <w:jc w:val="both"/>
                          <w:rPr>
                            <w:rFonts w:ascii="Arial" w:hAnsi="Arial" w:cs="Arial"/>
                            <w:color w:val="000000"/>
                            <w:sz w:val="18"/>
                            <w:szCs w:val="18"/>
                          </w:rPr>
                        </w:pPr>
                        <w:r w:rsidRPr="00A10478">
                          <w:rPr>
                            <w:rFonts w:ascii="Arial" w:hAnsi="Arial" w:cs="Arial"/>
                            <w:color w:val="000000"/>
                            <w:sz w:val="18"/>
                            <w:szCs w:val="18"/>
                          </w:rPr>
                          <w:t>da bo v primeru, da pride do zamenjave artiklov (proizvajalca, ponudnikov naziv blaga in kataloške številke), za katere ima  priznano sposobnost (nekega artikla ni več na trgu npr. zaradi prenehanja proizvodnje ali težav z uvozom, ….) pred pričetkom dobav novega blaga naročniku predložil razloge za zamenjavo blaga in dokazila, da je novi artikel kakovostno in funkcionalno enakovreden prejšnjemu ter od naročnika pridobil pisno soglasje za zamenjavo artikla;</w:t>
                        </w:r>
                      </w:p>
                      <w:p w:rsidR="00D27BFD" w:rsidRPr="00A10478" w:rsidRDefault="00D27BFD" w:rsidP="001F0F47">
                        <w:pPr>
                          <w:numPr>
                            <w:ilvl w:val="0"/>
                            <w:numId w:val="31"/>
                          </w:numPr>
                          <w:jc w:val="both"/>
                          <w:rPr>
                            <w:rFonts w:ascii="Arial" w:hAnsi="Arial" w:cs="Arial"/>
                            <w:color w:val="000000"/>
                            <w:sz w:val="18"/>
                            <w:szCs w:val="18"/>
                          </w:rPr>
                        </w:pPr>
                        <w:r w:rsidRPr="00A10478">
                          <w:rPr>
                            <w:rFonts w:ascii="Arial" w:hAnsi="Arial" w:cs="Arial"/>
                            <w:color w:val="000000"/>
                            <w:sz w:val="18"/>
                            <w:szCs w:val="18"/>
                          </w:rPr>
                          <w:t>da bo nosil vse stroške, ki bi nastali zaradi odpoklica blaga zaradi napake, storjene s strani izvajalca oziroma proizvajalca blaga.</w:t>
                        </w:r>
                      </w:p>
                      <w:p w:rsidR="00D27BFD" w:rsidRPr="00A10478" w:rsidRDefault="00D27BFD" w:rsidP="001F0F47">
                        <w:pPr>
                          <w:numPr>
                            <w:ilvl w:val="0"/>
                            <w:numId w:val="31"/>
                          </w:numPr>
                          <w:jc w:val="both"/>
                          <w:rPr>
                            <w:rFonts w:ascii="Arial" w:hAnsi="Arial" w:cs="Arial"/>
                            <w:color w:val="000000"/>
                            <w:sz w:val="18"/>
                            <w:szCs w:val="18"/>
                          </w:rPr>
                        </w:pPr>
                        <w:r w:rsidRPr="00A10478">
                          <w:rPr>
                            <w:rFonts w:ascii="Arial" w:hAnsi="Arial" w:cs="Arial"/>
                            <w:color w:val="000000"/>
                            <w:sz w:val="18"/>
                            <w:szCs w:val="18"/>
                          </w:rPr>
                          <w:t>da dobavljeno blago ne bo imelo pravnih napak;</w:t>
                        </w:r>
                      </w:p>
                      <w:p w:rsidR="00D27BFD" w:rsidRPr="00A10478" w:rsidRDefault="00D27BFD" w:rsidP="001F0F47">
                        <w:pPr>
                          <w:numPr>
                            <w:ilvl w:val="0"/>
                            <w:numId w:val="31"/>
                          </w:numPr>
                          <w:jc w:val="both"/>
                          <w:rPr>
                            <w:rFonts w:ascii="Arial" w:hAnsi="Arial" w:cs="Arial"/>
                            <w:color w:val="000000"/>
                            <w:sz w:val="18"/>
                            <w:szCs w:val="18"/>
                          </w:rPr>
                        </w:pPr>
                        <w:r w:rsidRPr="00A10478">
                          <w:rPr>
                            <w:rFonts w:ascii="Arial" w:hAnsi="Arial" w:cs="Arial"/>
                            <w:color w:val="000000"/>
                            <w:sz w:val="18"/>
                            <w:szCs w:val="18"/>
                          </w:rPr>
                          <w:t>da bo dostavil kvalitetno blago, ki popolnoma ustreza vsem opisom, karakteristikam in specifikacijam, ki so bile dane v okviru razpisne ali ponudbene dokumentacije;</w:t>
                        </w:r>
                      </w:p>
                      <w:p w:rsidR="00D27BFD" w:rsidRPr="00A10478" w:rsidRDefault="00D27BFD" w:rsidP="001F0F47">
                        <w:pPr>
                          <w:numPr>
                            <w:ilvl w:val="0"/>
                            <w:numId w:val="31"/>
                          </w:numPr>
                          <w:jc w:val="both"/>
                          <w:rPr>
                            <w:rFonts w:ascii="Arial" w:hAnsi="Arial" w:cs="Arial"/>
                            <w:color w:val="000000"/>
                            <w:sz w:val="18"/>
                            <w:szCs w:val="18"/>
                          </w:rPr>
                        </w:pPr>
                        <w:r w:rsidRPr="00A10478">
                          <w:rPr>
                            <w:rFonts w:ascii="Arial" w:hAnsi="Arial" w:cs="Arial"/>
                            <w:color w:val="000000"/>
                            <w:sz w:val="18"/>
                            <w:szCs w:val="18"/>
                          </w:rPr>
                          <w:t>da bo blago pakirano v skladu z veljavnimi zakonskimi predpisi v Republiki Sloveniji;</w:t>
                        </w:r>
                      </w:p>
                      <w:p w:rsidR="00D27BFD" w:rsidRPr="00A10478" w:rsidRDefault="00D27BFD" w:rsidP="001F0F47">
                        <w:pPr>
                          <w:numPr>
                            <w:ilvl w:val="0"/>
                            <w:numId w:val="31"/>
                          </w:numPr>
                          <w:jc w:val="both"/>
                          <w:rPr>
                            <w:rFonts w:ascii="Arial" w:hAnsi="Arial" w:cs="Arial"/>
                            <w:color w:val="000000"/>
                            <w:sz w:val="18"/>
                            <w:szCs w:val="18"/>
                          </w:rPr>
                        </w:pPr>
                        <w:r w:rsidRPr="00A10478">
                          <w:rPr>
                            <w:rFonts w:ascii="Arial" w:hAnsi="Arial" w:cs="Arial"/>
                            <w:color w:val="000000"/>
                            <w:sz w:val="18"/>
                            <w:szCs w:val="18"/>
                          </w:rPr>
                          <w:t>da bo na željo naročnika posredoval vse informacije in podatke o neželenih učinkih;</w:t>
                        </w:r>
                      </w:p>
                      <w:p w:rsidR="00D27BFD" w:rsidRPr="00A10478" w:rsidRDefault="00D27BFD" w:rsidP="001F0F47">
                        <w:pPr>
                          <w:numPr>
                            <w:ilvl w:val="0"/>
                            <w:numId w:val="31"/>
                          </w:numPr>
                          <w:jc w:val="both"/>
                          <w:rPr>
                            <w:rFonts w:ascii="Arial" w:hAnsi="Arial" w:cs="Arial"/>
                            <w:color w:val="000000"/>
                            <w:sz w:val="18"/>
                            <w:szCs w:val="18"/>
                          </w:rPr>
                        </w:pPr>
                        <w:r w:rsidRPr="00A10478">
                          <w:rPr>
                            <w:rFonts w:ascii="Arial" w:hAnsi="Arial" w:cs="Arial"/>
                            <w:color w:val="000000"/>
                            <w:sz w:val="18"/>
                            <w:szCs w:val="18"/>
                          </w:rPr>
                          <w:t>da bo naročniku omogočil občasen, naključni pregled procesov dela v prostorih izvajalca/dobavitelja v smislu zagotavljanja sistema HACCP</w:t>
                        </w:r>
                      </w:p>
                      <w:p w:rsidR="00D27BFD" w:rsidRPr="00A10478" w:rsidRDefault="00D27BFD" w:rsidP="001F0F47">
                        <w:pPr>
                          <w:numPr>
                            <w:ilvl w:val="0"/>
                            <w:numId w:val="31"/>
                          </w:numPr>
                          <w:jc w:val="both"/>
                          <w:rPr>
                            <w:rFonts w:ascii="Arial" w:hAnsi="Arial" w:cs="Arial"/>
                            <w:color w:val="000000"/>
                            <w:sz w:val="18"/>
                            <w:szCs w:val="18"/>
                          </w:rPr>
                        </w:pPr>
                        <w:r w:rsidRPr="00A10478">
                          <w:rPr>
                            <w:rFonts w:ascii="Arial" w:hAnsi="Arial" w:cs="Arial"/>
                            <w:color w:val="000000"/>
                            <w:sz w:val="18"/>
                            <w:szCs w:val="18"/>
                          </w:rPr>
                          <w:t>da bo nosil vse stroške, ki bi nastali zaradi odpoklica blaga zaradi napake, storjene s strani izvajalca oziroma proizvajalca blaga,</w:t>
                        </w:r>
                      </w:p>
                      <w:p w:rsidR="00D27BFD" w:rsidRPr="00A10478" w:rsidRDefault="00D27BFD" w:rsidP="001F0F47">
                        <w:pPr>
                          <w:numPr>
                            <w:ilvl w:val="0"/>
                            <w:numId w:val="31"/>
                          </w:numPr>
                          <w:jc w:val="both"/>
                          <w:rPr>
                            <w:rFonts w:ascii="Arial" w:hAnsi="Arial" w:cs="Arial"/>
                            <w:color w:val="000000"/>
                            <w:sz w:val="18"/>
                            <w:szCs w:val="18"/>
                          </w:rPr>
                        </w:pPr>
                        <w:r w:rsidRPr="00A10478">
                          <w:rPr>
                            <w:rFonts w:ascii="Arial" w:hAnsi="Arial" w:cs="Arial"/>
                            <w:color w:val="000000"/>
                            <w:sz w:val="18"/>
                            <w:szCs w:val="18"/>
                          </w:rPr>
                          <w:t>da bo za blago, ki se shranjuje na hladnem, zagotavljal hladno verigo v transportu blaga do predaje naročniku, pri čemer bo naročniku predložil potrdilo, da je dostava  potekala po pravilih hladne verige oziroma dokaze o temperaturnih pogojih med  transportom, če bo naročnik to zahteval.</w:t>
                        </w:r>
                      </w:p>
                      <w:p w:rsidR="00D27BFD" w:rsidRPr="00A10478" w:rsidRDefault="00D27BFD" w:rsidP="00E47B68">
                        <w:pPr>
                          <w:jc w:val="both"/>
                          <w:rPr>
                            <w:rFonts w:ascii="Arial" w:hAnsi="Arial" w:cs="Arial"/>
                            <w:color w:val="000000"/>
                            <w:sz w:val="18"/>
                            <w:szCs w:val="18"/>
                          </w:rPr>
                        </w:pPr>
                      </w:p>
                      <w:p w:rsidR="00D27BFD" w:rsidRPr="00A10478" w:rsidRDefault="00D27BFD" w:rsidP="00E47B68">
                        <w:pPr>
                          <w:jc w:val="both"/>
                          <w:rPr>
                            <w:rFonts w:ascii="Arial" w:hAnsi="Arial" w:cs="Arial"/>
                            <w:color w:val="000000"/>
                            <w:sz w:val="18"/>
                            <w:szCs w:val="18"/>
                          </w:rPr>
                        </w:pPr>
                      </w:p>
                    </w:tc>
                  </w:tr>
                </w:tbl>
                <w:p w:rsidR="00D27BFD" w:rsidRPr="00A10478" w:rsidRDefault="00D27BFD" w:rsidP="00E47B68"/>
              </w:tc>
            </w:tr>
          </w:tbl>
          <w:p w:rsidR="00D27BFD" w:rsidRPr="00A10478" w:rsidRDefault="00D27BFD" w:rsidP="00E47B68">
            <w:pPr>
              <w:jc w:val="center"/>
            </w:pPr>
            <w:r w:rsidRPr="00A10478">
              <w:rPr>
                <w:rFonts w:ascii="Arial" w:hAnsi="Arial" w:cs="Arial"/>
                <w:b/>
                <w:bCs/>
                <w:color w:val="000000"/>
                <w:sz w:val="18"/>
                <w:szCs w:val="18"/>
              </w:rPr>
              <w:t>16. člen</w:t>
            </w:r>
          </w:p>
          <w:tbl>
            <w:tblPr>
              <w:tblStyle w:val="NormalTablePHPDOCX"/>
              <w:tblW w:w="0" w:type="auto"/>
              <w:tblInd w:w="108" w:type="dxa"/>
              <w:tblLook w:val="04A0" w:firstRow="1" w:lastRow="0" w:firstColumn="1" w:lastColumn="0" w:noHBand="0" w:noVBand="1"/>
            </w:tblPr>
            <w:tblGrid>
              <w:gridCol w:w="8638"/>
            </w:tblGrid>
            <w:tr w:rsidR="00D27BFD" w:rsidRPr="00A10478" w:rsidTr="00E47B68">
              <w:tc>
                <w:tcPr>
                  <w:tcW w:w="0" w:type="auto"/>
                  <w:tcMar>
                    <w:top w:w="0" w:type="auto"/>
                    <w:bottom w:w="0" w:type="auto"/>
                  </w:tcMar>
                </w:tcPr>
                <w:p w:rsidR="00D27BFD" w:rsidRPr="00A10478" w:rsidRDefault="00D27BFD" w:rsidP="00E47B68">
                  <w:pPr>
                    <w:spacing w:before="225" w:after="225"/>
                    <w:jc w:val="both"/>
                  </w:pPr>
                  <w:r w:rsidRPr="00A10478">
                    <w:rPr>
                      <w:rFonts w:ascii="Arial" w:hAnsi="Arial" w:cs="Arial"/>
                      <w:color w:val="000000"/>
                      <w:sz w:val="18"/>
                      <w:szCs w:val="18"/>
                    </w:rPr>
                    <w:t>Naročnik si pridržuje pravico, da reklamira kakovostno neustrezno blago in blago, za katerega se ob dobavah ugotovi, da  ne izpolnjuje pogojev in strokovnih zahtev naročnika ter da v kolikor ne pride do rešitve reklamacije med izvajalcem in naročnikom, izloči kakovostno neustrezno blago in z izvajalcem prekine pogodbo za dobavo predmetnega blaga.  </w:t>
                  </w:r>
                </w:p>
                <w:p w:rsidR="00D27BFD" w:rsidRPr="00A10478" w:rsidRDefault="00D27BFD" w:rsidP="00E47B68">
                  <w:pPr>
                    <w:spacing w:before="225" w:after="225"/>
                    <w:jc w:val="both"/>
                  </w:pPr>
                  <w:r w:rsidRPr="00A10478">
                    <w:rPr>
                      <w:rFonts w:ascii="Arial" w:hAnsi="Arial" w:cs="Arial"/>
                      <w:color w:val="000000"/>
                      <w:sz w:val="18"/>
                      <w:szCs w:val="18"/>
                    </w:rPr>
                    <w:t>V kolikor pride do reklamacij blaga, se postopek reševanja reklamacije vodi izključno preko nabavne službe naročnika.</w:t>
                  </w:r>
                </w:p>
              </w:tc>
            </w:tr>
          </w:tbl>
          <w:p w:rsidR="00D27BFD" w:rsidRPr="00A10478" w:rsidRDefault="00D27BFD" w:rsidP="00E47B68">
            <w:pPr>
              <w:spacing w:before="225" w:after="225"/>
              <w:jc w:val="both"/>
            </w:pPr>
            <w:r w:rsidRPr="00A10478">
              <w:rPr>
                <w:rFonts w:ascii="Arial" w:hAnsi="Arial" w:cs="Arial"/>
                <w:b/>
                <w:bCs/>
                <w:color w:val="000000"/>
                <w:sz w:val="18"/>
                <w:szCs w:val="18"/>
              </w:rPr>
              <w:t>VII. ZAVAROVANJE OBVEZNOSTI</w:t>
            </w:r>
          </w:p>
          <w:p w:rsidR="00D27BFD" w:rsidRPr="00A10478" w:rsidRDefault="00D27BFD" w:rsidP="00E47B68">
            <w:pPr>
              <w:jc w:val="center"/>
            </w:pPr>
            <w:r w:rsidRPr="00A10478">
              <w:rPr>
                <w:rFonts w:ascii="Arial" w:hAnsi="Arial" w:cs="Arial"/>
                <w:b/>
                <w:bCs/>
                <w:color w:val="000000"/>
                <w:sz w:val="18"/>
                <w:szCs w:val="18"/>
              </w:rPr>
              <w:t>17. člen</w:t>
            </w:r>
          </w:p>
          <w:tbl>
            <w:tblPr>
              <w:tblStyle w:val="NormalTablePHPDOCX"/>
              <w:tblW w:w="0" w:type="auto"/>
              <w:tblInd w:w="108" w:type="dxa"/>
              <w:tblLook w:val="04A0" w:firstRow="1" w:lastRow="0" w:firstColumn="1" w:lastColumn="0" w:noHBand="0" w:noVBand="1"/>
            </w:tblPr>
            <w:tblGrid>
              <w:gridCol w:w="8638"/>
            </w:tblGrid>
            <w:tr w:rsidR="00D27BFD" w:rsidRPr="00A10478" w:rsidTr="00E47B68">
              <w:tc>
                <w:tcPr>
                  <w:tcW w:w="0" w:type="auto"/>
                  <w:tcMar>
                    <w:top w:w="0" w:type="auto"/>
                    <w:bottom w:w="0" w:type="auto"/>
                  </w:tcMar>
                </w:tcPr>
                <w:p w:rsidR="00D27BFD" w:rsidRPr="00A10478" w:rsidRDefault="00D27BFD" w:rsidP="00E47B68">
                  <w:pPr>
                    <w:spacing w:before="225" w:after="225"/>
                    <w:jc w:val="both"/>
                  </w:pPr>
                  <w:r w:rsidRPr="00A10478">
                    <w:rPr>
                      <w:rFonts w:ascii="Arial" w:hAnsi="Arial" w:cs="Arial"/>
                      <w:color w:val="000000"/>
                      <w:sz w:val="18"/>
                      <w:szCs w:val="18"/>
                    </w:rPr>
                    <w:t>Izbrani izvajalec bo v petih dneh od podpisa te pogodbe, kot instrument zavarovanja predložil naročniku zavarovanje za dobro izvedbo pogodbenih obveznosti z veljavnostjo do izteka pogodbe, in sicer:</w:t>
                  </w:r>
                </w:p>
                <w:tbl>
                  <w:tblPr>
                    <w:tblStyle w:val="NormalTablePHPDOCX"/>
                    <w:tblW w:w="0" w:type="auto"/>
                    <w:tblLook w:val="04A0" w:firstRow="1" w:lastRow="0" w:firstColumn="1" w:lastColumn="0" w:noHBand="0" w:noVBand="1"/>
                  </w:tblPr>
                  <w:tblGrid>
                    <w:gridCol w:w="8422"/>
                  </w:tblGrid>
                  <w:tr w:rsidR="00D27BFD" w:rsidRPr="00A10478" w:rsidTr="00E47B68">
                    <w:tc>
                      <w:tcPr>
                        <w:tcW w:w="0" w:type="auto"/>
                        <w:tcMar>
                          <w:top w:w="0" w:type="auto"/>
                          <w:bottom w:w="0" w:type="auto"/>
                        </w:tcMar>
                      </w:tcPr>
                      <w:p w:rsidR="00D27BFD" w:rsidRPr="00A10478" w:rsidRDefault="00D27BFD" w:rsidP="001F0F47">
                        <w:pPr>
                          <w:numPr>
                            <w:ilvl w:val="0"/>
                            <w:numId w:val="33"/>
                          </w:numPr>
                          <w:jc w:val="both"/>
                          <w:rPr>
                            <w:rFonts w:ascii="Arial" w:hAnsi="Arial" w:cs="Arial"/>
                            <w:color w:val="000000"/>
                            <w:sz w:val="18"/>
                            <w:szCs w:val="18"/>
                          </w:rPr>
                        </w:pPr>
                        <w:r w:rsidRPr="00A10478">
                          <w:rPr>
                            <w:rFonts w:ascii="Arial" w:hAnsi="Arial" w:cs="Arial"/>
                            <w:color w:val="000000"/>
                            <w:sz w:val="18"/>
                            <w:szCs w:val="18"/>
                          </w:rPr>
                          <w:lastRenderedPageBreak/>
                          <w:t>menično izjavo in lastno podpisano menico s pooblastilom za njeno izpolnitev v višini 10% pogodbene vrednosti z DDV.</w:t>
                        </w:r>
                      </w:p>
                    </w:tc>
                  </w:tr>
                </w:tbl>
                <w:p w:rsidR="00D27BFD" w:rsidRPr="00A10478" w:rsidRDefault="00D27BFD" w:rsidP="00E47B68"/>
                <w:p w:rsidR="00D27BFD" w:rsidRPr="00A10478" w:rsidRDefault="00D27BFD" w:rsidP="00E47B68">
                  <w:pPr>
                    <w:spacing w:before="225" w:after="225"/>
                    <w:jc w:val="both"/>
                  </w:pPr>
                  <w:r w:rsidRPr="00A10478">
                    <w:rPr>
                      <w:rFonts w:ascii="Arial" w:hAnsi="Arial" w:cs="Arial"/>
                      <w:color w:val="000000"/>
                      <w:sz w:val="18"/>
                      <w:szCs w:val="18"/>
                    </w:rPr>
                    <w:t>Naročnik bo zavarovanje za dobro izvedbo pogodbenih obveznosti lahko unovčil, če naročeno blago pri posamezni dobavi:</w:t>
                  </w:r>
                </w:p>
                <w:tbl>
                  <w:tblPr>
                    <w:tblStyle w:val="NormalTablePHPDOCX"/>
                    <w:tblW w:w="0" w:type="auto"/>
                    <w:tblLook w:val="04A0" w:firstRow="1" w:lastRow="0" w:firstColumn="1" w:lastColumn="0" w:noHBand="0" w:noVBand="1"/>
                  </w:tblPr>
                  <w:tblGrid>
                    <w:gridCol w:w="5619"/>
                  </w:tblGrid>
                  <w:tr w:rsidR="00D27BFD" w:rsidRPr="00A10478" w:rsidTr="00E47B68">
                    <w:tc>
                      <w:tcPr>
                        <w:tcW w:w="0" w:type="auto"/>
                        <w:tcMar>
                          <w:top w:w="0" w:type="auto"/>
                          <w:bottom w:w="0" w:type="auto"/>
                        </w:tcMar>
                      </w:tcPr>
                      <w:p w:rsidR="00D27BFD" w:rsidRPr="00A10478" w:rsidRDefault="00D27BFD" w:rsidP="001F0F47">
                        <w:pPr>
                          <w:numPr>
                            <w:ilvl w:val="0"/>
                            <w:numId w:val="34"/>
                          </w:numPr>
                          <w:jc w:val="both"/>
                          <w:rPr>
                            <w:rFonts w:ascii="Arial" w:hAnsi="Arial" w:cs="Arial"/>
                            <w:color w:val="000000"/>
                            <w:sz w:val="18"/>
                            <w:szCs w:val="18"/>
                          </w:rPr>
                        </w:pPr>
                        <w:r w:rsidRPr="00A10478">
                          <w:rPr>
                            <w:rFonts w:ascii="Arial" w:hAnsi="Arial" w:cs="Arial"/>
                            <w:color w:val="000000"/>
                            <w:sz w:val="18"/>
                            <w:szCs w:val="18"/>
                          </w:rPr>
                          <w:t>ne bo odgovarjalo dogovorjenim standardom in kvaliteti;</w:t>
                        </w:r>
                      </w:p>
                      <w:p w:rsidR="00D27BFD" w:rsidRPr="00A10478" w:rsidRDefault="00D27BFD" w:rsidP="001F0F47">
                        <w:pPr>
                          <w:numPr>
                            <w:ilvl w:val="0"/>
                            <w:numId w:val="34"/>
                          </w:numPr>
                          <w:jc w:val="both"/>
                          <w:rPr>
                            <w:rFonts w:ascii="Arial" w:hAnsi="Arial" w:cs="Arial"/>
                            <w:color w:val="000000"/>
                            <w:sz w:val="18"/>
                            <w:szCs w:val="18"/>
                          </w:rPr>
                        </w:pPr>
                        <w:r w:rsidRPr="00A10478">
                          <w:rPr>
                            <w:rFonts w:ascii="Arial" w:hAnsi="Arial" w:cs="Arial"/>
                            <w:color w:val="000000"/>
                            <w:sz w:val="18"/>
                            <w:szCs w:val="18"/>
                          </w:rPr>
                          <w:t>ne bo prejel v roku in v količinah, opredeljenih v naročilnici.</w:t>
                        </w:r>
                      </w:p>
                    </w:tc>
                  </w:tr>
                </w:tbl>
                <w:p w:rsidR="00D27BFD" w:rsidRPr="00A10478" w:rsidRDefault="00D27BFD" w:rsidP="00E47B68"/>
              </w:tc>
            </w:tr>
          </w:tbl>
          <w:p w:rsidR="00D27BFD" w:rsidRPr="00A10478" w:rsidRDefault="00D27BFD" w:rsidP="00E47B68">
            <w:pPr>
              <w:spacing w:before="225" w:after="225"/>
              <w:jc w:val="both"/>
              <w:rPr>
                <w:rFonts w:ascii="Arial" w:hAnsi="Arial" w:cs="Arial"/>
                <w:b/>
                <w:bCs/>
                <w:color w:val="000000"/>
                <w:sz w:val="18"/>
                <w:szCs w:val="18"/>
              </w:rPr>
            </w:pPr>
          </w:p>
          <w:p w:rsidR="00D27BFD" w:rsidRPr="00A10478" w:rsidRDefault="00D27BFD" w:rsidP="00E47B68">
            <w:pPr>
              <w:spacing w:before="225" w:after="225"/>
              <w:jc w:val="both"/>
            </w:pPr>
            <w:r w:rsidRPr="00A10478">
              <w:rPr>
                <w:rFonts w:ascii="Arial" w:hAnsi="Arial" w:cs="Arial"/>
                <w:b/>
                <w:bCs/>
                <w:color w:val="000000"/>
                <w:sz w:val="18"/>
                <w:szCs w:val="18"/>
              </w:rPr>
              <w:t>VIII. SKRBNIK POGODBE</w:t>
            </w:r>
          </w:p>
          <w:p w:rsidR="00D27BFD" w:rsidRPr="00A10478" w:rsidRDefault="00D27BFD" w:rsidP="00E47B68">
            <w:pPr>
              <w:jc w:val="center"/>
            </w:pPr>
            <w:r w:rsidRPr="00A10478">
              <w:rPr>
                <w:rFonts w:ascii="Arial" w:hAnsi="Arial" w:cs="Arial"/>
                <w:b/>
                <w:bCs/>
                <w:color w:val="000000"/>
                <w:sz w:val="18"/>
                <w:szCs w:val="18"/>
              </w:rPr>
              <w:t>18. člen</w:t>
            </w:r>
          </w:p>
          <w:tbl>
            <w:tblPr>
              <w:tblStyle w:val="NormalTablePHPDOCX"/>
              <w:tblW w:w="0" w:type="auto"/>
              <w:tblInd w:w="108" w:type="dxa"/>
              <w:tblLook w:val="04A0" w:firstRow="1" w:lastRow="0" w:firstColumn="1" w:lastColumn="0" w:noHBand="0" w:noVBand="1"/>
            </w:tblPr>
            <w:tblGrid>
              <w:gridCol w:w="8638"/>
            </w:tblGrid>
            <w:tr w:rsidR="00D27BFD" w:rsidRPr="00A10478" w:rsidTr="00E47B68">
              <w:tc>
                <w:tcPr>
                  <w:tcW w:w="0" w:type="auto"/>
                  <w:tcMar>
                    <w:top w:w="0" w:type="auto"/>
                    <w:bottom w:w="0" w:type="auto"/>
                  </w:tcMar>
                </w:tcPr>
                <w:p w:rsidR="00D27BFD" w:rsidRPr="00A10478" w:rsidRDefault="00D27BFD" w:rsidP="00E47B68">
                  <w:pPr>
                    <w:spacing w:before="225" w:after="225"/>
                    <w:jc w:val="both"/>
                  </w:pPr>
                  <w:r w:rsidRPr="00A10478">
                    <w:rPr>
                      <w:rFonts w:ascii="Arial" w:hAnsi="Arial" w:cs="Arial"/>
                      <w:color w:val="000000"/>
                      <w:sz w:val="18"/>
                      <w:szCs w:val="18"/>
                    </w:rPr>
                    <w:t>Pooblaščena predstavnica naročnika za nadzor nad izvajanjem pogodbe, naročanje in prevzem blaga ter kontrolo kakovosti dobavljenega blaga po tej pogodbi je Tanja Pirh, vodja službe za prehrano.</w:t>
                  </w:r>
                </w:p>
                <w:p w:rsidR="00D27BFD" w:rsidRPr="00A10478" w:rsidRDefault="00D27BFD" w:rsidP="00E47B68">
                  <w:pPr>
                    <w:spacing w:before="225" w:after="225"/>
                    <w:jc w:val="both"/>
                  </w:pPr>
                  <w:r w:rsidRPr="00A10478">
                    <w:rPr>
                      <w:rFonts w:ascii="Arial" w:hAnsi="Arial" w:cs="Arial"/>
                      <w:color w:val="000000"/>
                      <w:sz w:val="18"/>
                      <w:szCs w:val="18"/>
                    </w:rPr>
                    <w:t>Skrbnik pogodbe s strani naročnika je Stanislava Majerle, vodja oddelka za investicije, nabavo in tehnično vzdrževanje.</w:t>
                  </w:r>
                </w:p>
                <w:p w:rsidR="00D27BFD" w:rsidRPr="00A10478" w:rsidRDefault="00D27BFD" w:rsidP="00E47B68">
                  <w:pPr>
                    <w:spacing w:before="225" w:after="225"/>
                    <w:jc w:val="both"/>
                  </w:pPr>
                  <w:r w:rsidRPr="00A10478">
                    <w:rPr>
                      <w:rFonts w:ascii="Arial" w:hAnsi="Arial" w:cs="Arial"/>
                      <w:color w:val="000000"/>
                      <w:sz w:val="18"/>
                      <w:szCs w:val="18"/>
                    </w:rPr>
                    <w:t>Skrbnik pogodbe s strani izvajalca je___________________________.</w:t>
                  </w:r>
                </w:p>
              </w:tc>
            </w:tr>
          </w:tbl>
          <w:p w:rsidR="00D27BFD" w:rsidRPr="00A10478" w:rsidRDefault="00D27BFD" w:rsidP="00E47B68">
            <w:pPr>
              <w:spacing w:before="225" w:after="225"/>
              <w:jc w:val="both"/>
            </w:pPr>
            <w:r w:rsidRPr="00A10478">
              <w:rPr>
                <w:rFonts w:ascii="Arial" w:hAnsi="Arial" w:cs="Arial"/>
                <w:b/>
                <w:bCs/>
                <w:color w:val="000000"/>
                <w:sz w:val="18"/>
                <w:szCs w:val="18"/>
              </w:rPr>
              <w:t>IX. ODSTOP OD POGODBE</w:t>
            </w:r>
          </w:p>
          <w:p w:rsidR="00D27BFD" w:rsidRPr="00A10478" w:rsidRDefault="00D27BFD" w:rsidP="00E47B68">
            <w:pPr>
              <w:jc w:val="center"/>
            </w:pPr>
            <w:r w:rsidRPr="00A10478">
              <w:rPr>
                <w:rFonts w:ascii="Arial" w:hAnsi="Arial" w:cs="Arial"/>
                <w:b/>
                <w:bCs/>
                <w:color w:val="000000"/>
                <w:sz w:val="18"/>
                <w:szCs w:val="18"/>
              </w:rPr>
              <w:t>19. člen</w:t>
            </w:r>
          </w:p>
          <w:tbl>
            <w:tblPr>
              <w:tblStyle w:val="NormalTablePHPDOCX"/>
              <w:tblW w:w="0" w:type="auto"/>
              <w:tblInd w:w="108" w:type="dxa"/>
              <w:tblLook w:val="04A0" w:firstRow="1" w:lastRow="0" w:firstColumn="1" w:lastColumn="0" w:noHBand="0" w:noVBand="1"/>
            </w:tblPr>
            <w:tblGrid>
              <w:gridCol w:w="8638"/>
            </w:tblGrid>
            <w:tr w:rsidR="00D27BFD" w:rsidRPr="00A10478" w:rsidTr="00E47B68">
              <w:tc>
                <w:tcPr>
                  <w:tcW w:w="0" w:type="auto"/>
                  <w:tcMar>
                    <w:top w:w="0" w:type="auto"/>
                    <w:bottom w:w="0" w:type="auto"/>
                  </w:tcMar>
                </w:tcPr>
                <w:p w:rsidR="00D27BFD" w:rsidRPr="00A10478" w:rsidRDefault="00D27BFD" w:rsidP="00E47B68">
                  <w:pPr>
                    <w:spacing w:before="225" w:after="225"/>
                    <w:jc w:val="both"/>
                  </w:pPr>
                  <w:r w:rsidRPr="00A10478">
                    <w:rPr>
                      <w:rFonts w:ascii="Arial" w:hAnsi="Arial" w:cs="Arial"/>
                      <w:color w:val="000000"/>
                      <w:sz w:val="18"/>
                      <w:szCs w:val="18"/>
                    </w:rPr>
                    <w:t>Vsaka od pogodbenih strank lahko zaradi kršitve pogodbenih določil odpove to pogodbo z enomesečnim odpovednim rokom s priporočenem pismom po pošti. Odpovedni rok prične teči z dnem prejema poštne pošiljke.</w:t>
                  </w:r>
                </w:p>
                <w:p w:rsidR="00D27BFD" w:rsidRPr="00A10478" w:rsidRDefault="00D27BFD" w:rsidP="00E47B68">
                  <w:pPr>
                    <w:spacing w:before="225" w:after="225"/>
                    <w:jc w:val="both"/>
                  </w:pPr>
                  <w:r w:rsidRPr="00A10478">
                    <w:rPr>
                      <w:rFonts w:ascii="Arial" w:hAnsi="Arial" w:cs="Arial"/>
                      <w:color w:val="000000"/>
                      <w:sz w:val="18"/>
                      <w:szCs w:val="18"/>
                    </w:rPr>
                    <w:t>Če pride do prekinitve del oziroma do razdrtja pogodbe po krivdi ene od pogodbenih strank, nosi nastale stroške tista pogodbena stranka, ki je povzročila prekinitev dela ali razdrtje pogodbe.</w:t>
                  </w:r>
                </w:p>
                <w:p w:rsidR="00D27BFD" w:rsidRPr="00A10478" w:rsidRDefault="00D27BFD" w:rsidP="00E47B68">
                  <w:pPr>
                    <w:spacing w:before="225" w:after="225"/>
                    <w:jc w:val="both"/>
                  </w:pPr>
                  <w:r w:rsidRPr="00A10478">
                    <w:rPr>
                      <w:rFonts w:ascii="Arial" w:hAnsi="Arial" w:cs="Arial"/>
                      <w:color w:val="000000"/>
                      <w:sz w:val="18"/>
                      <w:szCs w:val="18"/>
                    </w:rPr>
                    <w:t>Naročnik ima pravico odstopiti od pogodbe kadarkoli, brez posledic za naročnika, če:</w:t>
                  </w:r>
                </w:p>
                <w:p w:rsidR="00D27BFD" w:rsidRPr="00A10478" w:rsidRDefault="00D27BFD" w:rsidP="001F0F47">
                  <w:pPr>
                    <w:pStyle w:val="Odstavekseznama"/>
                    <w:numPr>
                      <w:ilvl w:val="0"/>
                      <w:numId w:val="36"/>
                    </w:numPr>
                    <w:spacing w:before="225" w:after="225"/>
                    <w:jc w:val="both"/>
                  </w:pPr>
                  <w:r w:rsidRPr="00A10478">
                    <w:rPr>
                      <w:rFonts w:ascii="Arial" w:hAnsi="Arial" w:cs="Arial"/>
                      <w:color w:val="000000"/>
                      <w:sz w:val="18"/>
                      <w:szCs w:val="18"/>
                    </w:rPr>
                    <w:t>pride izvajalec v takšno finančno situacijo, ki bi mu onemogočila izvedbo pogodbenih obveznosti;</w:t>
                  </w:r>
                </w:p>
                <w:p w:rsidR="00D27BFD" w:rsidRPr="00A10478" w:rsidRDefault="00D27BFD" w:rsidP="001F0F47">
                  <w:pPr>
                    <w:pStyle w:val="Odstavekseznama"/>
                    <w:numPr>
                      <w:ilvl w:val="0"/>
                      <w:numId w:val="36"/>
                    </w:numPr>
                    <w:spacing w:before="225" w:after="225"/>
                    <w:jc w:val="both"/>
                  </w:pPr>
                  <w:r w:rsidRPr="00A10478">
                    <w:rPr>
                      <w:rFonts w:ascii="Arial" w:hAnsi="Arial" w:cs="Arial"/>
                      <w:color w:val="000000"/>
                      <w:sz w:val="18"/>
                      <w:szCs w:val="18"/>
                    </w:rPr>
                    <w:t>izvajalec po svoji krivdi v roku 14 dni od veljavnosti pogodbe in uvedbe v delo ne prične z delom;</w:t>
                  </w:r>
                </w:p>
                <w:p w:rsidR="00D27BFD" w:rsidRPr="00A10478" w:rsidRDefault="00D27BFD" w:rsidP="001F0F47">
                  <w:pPr>
                    <w:pStyle w:val="Odstavekseznama"/>
                    <w:numPr>
                      <w:ilvl w:val="0"/>
                      <w:numId w:val="36"/>
                    </w:numPr>
                    <w:spacing w:before="225" w:after="225"/>
                    <w:jc w:val="both"/>
                  </w:pPr>
                  <w:r w:rsidRPr="00A10478">
                    <w:rPr>
                      <w:rFonts w:ascii="Arial" w:hAnsi="Arial" w:cs="Arial"/>
                      <w:color w:val="000000"/>
                      <w:sz w:val="18"/>
                      <w:szCs w:val="18"/>
                    </w:rPr>
                    <w:t>izvajalec po svoji krivdi kasni z deli po faznih rokih iz potrjenega terminskega plana del več kot 30 dni, oziroma če ne dosega pogodbeno dogovorjene kvalitete in standardov in je ne more vzpostaviti niti v naknadno dogovorjenem roku, ki mu ga določi naročnik.</w:t>
                  </w:r>
                </w:p>
                <w:p w:rsidR="00D27BFD" w:rsidRPr="00A10478" w:rsidRDefault="00D27BFD" w:rsidP="00E47B68">
                  <w:pPr>
                    <w:spacing w:before="225" w:after="225"/>
                    <w:jc w:val="both"/>
                  </w:pPr>
                  <w:r w:rsidRPr="00A10478">
                    <w:rPr>
                      <w:rFonts w:ascii="Arial" w:hAnsi="Arial" w:cs="Arial"/>
                      <w:color w:val="000000"/>
                      <w:sz w:val="18"/>
                      <w:szCs w:val="18"/>
                    </w:rPr>
                    <w:t>Med veljavnostjo pogodbe o izvedbi javnega naročila lahko naročnik ne glede na določbe zakona, ki ureja obligacijska razmerja, odstopi od pogodbe v naslednjih okoliščinah:</w:t>
                  </w:r>
                </w:p>
                <w:p w:rsidR="00D27BFD" w:rsidRPr="00A10478" w:rsidRDefault="00D27BFD" w:rsidP="00E47B68">
                  <w:pPr>
                    <w:spacing w:before="225" w:after="225"/>
                    <w:jc w:val="both"/>
                  </w:pPr>
                  <w:r w:rsidRPr="00A10478">
                    <w:rPr>
                      <w:rFonts w:ascii="Arial" w:hAnsi="Arial" w:cs="Arial"/>
                      <w:color w:val="000000"/>
                      <w:sz w:val="18"/>
                      <w:szCs w:val="18"/>
                    </w:rPr>
                    <w:t>• javno naročilo je bilo bistveno spremenjeno, kar terja nov postopek javnega naročanja;</w:t>
                  </w:r>
                </w:p>
                <w:p w:rsidR="00D27BFD" w:rsidRPr="00A10478" w:rsidRDefault="00D27BFD" w:rsidP="00E47B68">
                  <w:pPr>
                    <w:spacing w:before="225" w:after="225"/>
                    <w:jc w:val="both"/>
                  </w:pPr>
                  <w:r w:rsidRPr="00A10478">
                    <w:rPr>
                      <w:rFonts w:ascii="Arial" w:hAnsi="Arial" w:cs="Arial"/>
                      <w:color w:val="000000"/>
                      <w:sz w:val="18"/>
                      <w:szCs w:val="18"/>
                    </w:rPr>
                    <w:t>• v času oddaje javnega naročila je bil izvajalec  v enem od položajev, zaradi katerega bi ga naročnik moral izključiti iz postopka javnega naročanja, pa s tem dejstvom naročnik ni bil seznanjen v postopku javnega naročanja;</w:t>
                  </w:r>
                </w:p>
                <w:p w:rsidR="00D27BFD" w:rsidRPr="00A10478" w:rsidRDefault="00D27BFD" w:rsidP="00E47B68">
                  <w:pPr>
                    <w:spacing w:before="225" w:after="225"/>
                    <w:jc w:val="both"/>
                  </w:pPr>
                  <w:r w:rsidRPr="00A10478">
                    <w:rPr>
                      <w:rFonts w:ascii="Arial" w:hAnsi="Arial" w:cs="Arial"/>
                      <w:color w:val="000000"/>
                      <w:sz w:val="18"/>
                      <w:szCs w:val="18"/>
                    </w:rPr>
                    <w:t>• zaradi hudih kršitev obveznosti iz PEU, PDEU in ZJN-3, ki jih je po postopku v skladu z 258. členom PDEU ugotovilo Sodišče Evropske unije, javno naročilo ne bi smelo biti oddano izvajalcu.</w:t>
                  </w:r>
                </w:p>
                <w:p w:rsidR="00D27BFD" w:rsidRPr="00A10478" w:rsidRDefault="00D27BFD" w:rsidP="00E47B68">
                  <w:pPr>
                    <w:spacing w:before="225" w:after="225"/>
                    <w:jc w:val="both"/>
                  </w:pPr>
                  <w:r w:rsidRPr="00A10478">
                    <w:rPr>
                      <w:rFonts w:ascii="Arial" w:hAnsi="Arial" w:cs="Arial"/>
                      <w:color w:val="000000"/>
                      <w:sz w:val="18"/>
                      <w:szCs w:val="18"/>
                    </w:rPr>
                    <w:t>Naročnik lahko odstopi od pogodbe brez odpovednega roka, če izvajalec večkrat zamuja s svojimi aktivnostmi, ne izpolni svojih obveznosti ali izpolni svojo obveznost, ki pa je v bistvenih delih v nasprotju z zahtevami naročnika, ne glede na določilo prvega odstavka tega člena.</w:t>
                  </w:r>
                </w:p>
                <w:p w:rsidR="00D27BFD" w:rsidRPr="00A10478" w:rsidRDefault="00D27BFD" w:rsidP="00E47B68">
                  <w:pPr>
                    <w:spacing w:before="225" w:after="225"/>
                    <w:jc w:val="both"/>
                  </w:pPr>
                  <w:r w:rsidRPr="00A10478">
                    <w:rPr>
                      <w:rFonts w:ascii="Arial" w:hAnsi="Arial" w:cs="Arial"/>
                      <w:color w:val="000000"/>
                      <w:sz w:val="18"/>
                      <w:szCs w:val="18"/>
                    </w:rPr>
                    <w:lastRenderedPageBreak/>
                    <w:t>Naročnik ima pravico enostransko odstopiti od pogodbe brez odpovednega roka v primeru, da zanjo nima zagotovljenih sredstev.</w:t>
                  </w:r>
                </w:p>
                <w:p w:rsidR="00D27BFD" w:rsidRPr="00A10478" w:rsidRDefault="00D27BFD" w:rsidP="00E47B68">
                  <w:pPr>
                    <w:spacing w:before="225" w:after="225"/>
                    <w:jc w:val="both"/>
                  </w:pPr>
                  <w:r w:rsidRPr="00A10478">
                    <w:rPr>
                      <w:rFonts w:ascii="Arial" w:hAnsi="Arial" w:cs="Arial"/>
                      <w:color w:val="000000"/>
                      <w:sz w:val="18"/>
                      <w:szCs w:val="18"/>
                    </w:rPr>
                    <w:t>Naročnik ima pravico enostransko odstopiti od pogodbe brez odpovednega roka tudi v primeru, da bo v času trajanja pogodbe ministrstvo pristojno za izvedbo skupnih javnih naročil začelo in uspešno zaključilo postopek, ki bo zajemal tudi blago te pogodbe.  </w:t>
                  </w:r>
                </w:p>
                <w:p w:rsidR="00D27BFD" w:rsidRPr="00A10478" w:rsidRDefault="00D27BFD" w:rsidP="00E47B68">
                  <w:pPr>
                    <w:spacing w:before="225" w:after="225"/>
                    <w:jc w:val="both"/>
                  </w:pPr>
                  <w:r w:rsidRPr="00A10478">
                    <w:rPr>
                      <w:rFonts w:ascii="Arial" w:hAnsi="Arial" w:cs="Arial"/>
                      <w:color w:val="000000"/>
                      <w:sz w:val="18"/>
                      <w:szCs w:val="18"/>
                    </w:rPr>
                    <w:t xml:space="preserve">Ne glede na določila te pogodbe o prekinitvi ali odstopu od pogodbe zaradi kršitev pogodbenih obveznosti lahko katera koli od pogodbenih strank brez posebnega razloga pisno odstopi od pogodbe, za kar </w:t>
                  </w:r>
                  <w:r w:rsidR="00B66C97">
                    <w:rPr>
                      <w:rFonts w:ascii="Arial" w:hAnsi="Arial" w:cs="Arial"/>
                      <w:color w:val="000000"/>
                      <w:sz w:val="18"/>
                      <w:szCs w:val="18"/>
                    </w:rPr>
                    <w:t xml:space="preserve">se </w:t>
                  </w:r>
                  <w:r w:rsidRPr="00A10478">
                    <w:rPr>
                      <w:rFonts w:ascii="Arial" w:hAnsi="Arial" w:cs="Arial"/>
                      <w:color w:val="000000"/>
                      <w:sz w:val="18"/>
                      <w:szCs w:val="18"/>
                    </w:rPr>
                    <w:t>stranki dogovorita 3 (tri) mesečni odpovedni</w:t>
                  </w:r>
                  <w:r>
                    <w:rPr>
                      <w:rFonts w:ascii="Arial" w:hAnsi="Arial" w:cs="Arial"/>
                      <w:color w:val="000000"/>
                      <w:sz w:val="18"/>
                      <w:szCs w:val="18"/>
                    </w:rPr>
                    <w:t xml:space="preserve"> rok. Odpovedni rok prične teči</w:t>
                  </w:r>
                  <w:r w:rsidRPr="00A10478">
                    <w:rPr>
                      <w:rFonts w:ascii="Arial" w:hAnsi="Arial" w:cs="Arial"/>
                      <w:color w:val="000000"/>
                      <w:sz w:val="18"/>
                      <w:szCs w:val="18"/>
                    </w:rPr>
                    <w:t xml:space="preserve"> z dnem, ko je nasprotne stranka prejela pisno obvestilo o odpovedi pogodbe.</w:t>
                  </w:r>
                </w:p>
                <w:p w:rsidR="00D27BFD" w:rsidRPr="00A10478" w:rsidRDefault="00D27BFD" w:rsidP="00E47B68">
                  <w:pPr>
                    <w:spacing w:before="225" w:after="225"/>
                    <w:jc w:val="both"/>
                  </w:pPr>
                  <w:r w:rsidRPr="00A10478">
                    <w:rPr>
                      <w:rFonts w:ascii="Arial" w:hAnsi="Arial" w:cs="Arial"/>
                      <w:color w:val="000000"/>
                      <w:sz w:val="18"/>
                      <w:szCs w:val="18"/>
                    </w:rPr>
                    <w:t>V primeru predčasnega prenehanja veljavnosti pogodbe sta pogodbeni strani obvezani poravnati obveznosti, ki jih imata druga do druge in so nastale do trenutka prenehanja pogodbe.</w:t>
                  </w:r>
                </w:p>
                <w:p w:rsidR="00D27BFD" w:rsidRPr="00A10478" w:rsidRDefault="00D27BFD" w:rsidP="00E47B68">
                  <w:pPr>
                    <w:spacing w:before="225" w:after="225"/>
                    <w:jc w:val="both"/>
                  </w:pPr>
                  <w:r w:rsidRPr="00A10478">
                    <w:rPr>
                      <w:rFonts w:ascii="Arial" w:hAnsi="Arial" w:cs="Arial"/>
                      <w:color w:val="000000"/>
                      <w:sz w:val="18"/>
                      <w:szCs w:val="18"/>
                    </w:rPr>
                    <w:t>Odstop od pogodbe učinkuje z dnem, ko izvajalec prejme pisno izjavo naročnika o odstopu.</w:t>
                  </w:r>
                </w:p>
                <w:p w:rsidR="00D27BFD" w:rsidRPr="00A10478" w:rsidRDefault="00D27BFD" w:rsidP="00E47B68">
                  <w:pPr>
                    <w:spacing w:before="225" w:after="225"/>
                    <w:jc w:val="both"/>
                  </w:pPr>
                  <w:r w:rsidRPr="00A10478">
                    <w:rPr>
                      <w:rFonts w:ascii="Arial" w:hAnsi="Arial" w:cs="Arial"/>
                      <w:color w:val="000000"/>
                      <w:sz w:val="18"/>
                      <w:szCs w:val="18"/>
                    </w:rPr>
                    <w:t>Naročnik bo istočasno z odstopom od pogodbe zaradi kršitev pogodbe s strani izvajalca, pričel s postopki za unovčenje zavarovanja za dobro izvedbo pogodbenih obveznosti.</w:t>
                  </w:r>
                </w:p>
              </w:tc>
            </w:tr>
          </w:tbl>
          <w:p w:rsidR="00D27BFD" w:rsidRPr="00A10478" w:rsidRDefault="00D27BFD" w:rsidP="00E47B68">
            <w:pPr>
              <w:jc w:val="center"/>
            </w:pPr>
            <w:r w:rsidRPr="00A10478">
              <w:rPr>
                <w:rFonts w:ascii="Arial" w:hAnsi="Arial" w:cs="Arial"/>
                <w:b/>
                <w:bCs/>
                <w:color w:val="000000"/>
                <w:sz w:val="18"/>
                <w:szCs w:val="18"/>
              </w:rPr>
              <w:lastRenderedPageBreak/>
              <w:t>20. člen</w:t>
            </w:r>
          </w:p>
          <w:tbl>
            <w:tblPr>
              <w:tblStyle w:val="NormalTablePHPDOCX"/>
              <w:tblW w:w="0" w:type="auto"/>
              <w:tblInd w:w="108" w:type="dxa"/>
              <w:tblLook w:val="04A0" w:firstRow="1" w:lastRow="0" w:firstColumn="1" w:lastColumn="0" w:noHBand="0" w:noVBand="1"/>
            </w:tblPr>
            <w:tblGrid>
              <w:gridCol w:w="8638"/>
            </w:tblGrid>
            <w:tr w:rsidR="00D27BFD" w:rsidRPr="00A10478" w:rsidTr="00E47B68">
              <w:tc>
                <w:tcPr>
                  <w:tcW w:w="0" w:type="auto"/>
                  <w:tcMar>
                    <w:top w:w="0" w:type="auto"/>
                    <w:bottom w:w="0" w:type="auto"/>
                  </w:tcMar>
                </w:tcPr>
                <w:p w:rsidR="00D27BFD" w:rsidRPr="00A10478" w:rsidRDefault="00D27BFD" w:rsidP="00E47B68">
                  <w:pPr>
                    <w:spacing w:before="225" w:after="225"/>
                    <w:jc w:val="both"/>
                  </w:pPr>
                  <w:r w:rsidRPr="00A10478">
                    <w:rPr>
                      <w:rFonts w:ascii="Arial" w:hAnsi="Arial" w:cs="Arial"/>
                      <w:color w:val="000000"/>
                      <w:sz w:val="18"/>
                      <w:szCs w:val="18"/>
                    </w:rPr>
                    <w:t>Ta pogodba je sklenjena pod razveznim pogojem, ki se uresniči v primeru izpolnitve ene od naslednjih okoliščin:</w:t>
                  </w:r>
                </w:p>
                <w:p w:rsidR="00D27BFD" w:rsidRPr="00A10478" w:rsidRDefault="00D27BFD" w:rsidP="00E47B68">
                  <w:pPr>
                    <w:spacing w:before="225" w:after="225"/>
                    <w:jc w:val="both"/>
                  </w:pPr>
                  <w:r w:rsidRPr="00A10478">
                    <w:rPr>
                      <w:rFonts w:ascii="Arial" w:hAnsi="Arial" w:cs="Arial"/>
                      <w:color w:val="000000"/>
                      <w:sz w:val="18"/>
                      <w:szCs w:val="18"/>
                    </w:rPr>
                    <w:t xml:space="preserve">- če bo naročnik seznanjen, da je sodišče s pravnomočno odločitvijo ugotovilo kršitev obveznosti delovne, </w:t>
                  </w:r>
                  <w:proofErr w:type="spellStart"/>
                  <w:r w:rsidRPr="00A10478">
                    <w:rPr>
                      <w:rFonts w:ascii="Arial" w:hAnsi="Arial" w:cs="Arial"/>
                      <w:color w:val="000000"/>
                      <w:sz w:val="18"/>
                      <w:szCs w:val="18"/>
                    </w:rPr>
                    <w:t>okoljske</w:t>
                  </w:r>
                  <w:proofErr w:type="spellEnd"/>
                  <w:r w:rsidRPr="00A10478">
                    <w:rPr>
                      <w:rFonts w:ascii="Arial" w:hAnsi="Arial" w:cs="Arial"/>
                      <w:color w:val="000000"/>
                      <w:sz w:val="18"/>
                      <w:szCs w:val="18"/>
                    </w:rPr>
                    <w:t xml:space="preserve"> ali socialne zakonodaje s strani izvajalca ali podizvajalca ali</w:t>
                  </w:r>
                </w:p>
                <w:p w:rsidR="00D27BFD" w:rsidRPr="00A10478" w:rsidRDefault="00D27BFD" w:rsidP="00E47B68">
                  <w:pPr>
                    <w:spacing w:before="225" w:after="225"/>
                    <w:jc w:val="both"/>
                  </w:pPr>
                  <w:r w:rsidRPr="00A10478">
                    <w:rPr>
                      <w:rFonts w:ascii="Arial" w:hAnsi="Arial" w:cs="Arial"/>
                      <w:color w:val="000000"/>
                      <w:sz w:val="18"/>
                      <w:szCs w:val="18"/>
                    </w:rPr>
                    <w:t>- če bo naročnik seznanjen, da je pristojni državni organ pri izvajalcu ali podizvajalcu v času izvajanja pogodbe ugotovil najmanj dve kršitvi v zvezi s:</w:t>
                  </w:r>
                </w:p>
                <w:tbl>
                  <w:tblPr>
                    <w:tblStyle w:val="NormalTablePHPDOCX"/>
                    <w:tblW w:w="0" w:type="auto"/>
                    <w:tblLook w:val="04A0" w:firstRow="1" w:lastRow="0" w:firstColumn="1" w:lastColumn="0" w:noHBand="0" w:noVBand="1"/>
                  </w:tblPr>
                  <w:tblGrid>
                    <w:gridCol w:w="8422"/>
                  </w:tblGrid>
                  <w:tr w:rsidR="00D27BFD" w:rsidRPr="00A10478" w:rsidTr="00E47B68">
                    <w:tc>
                      <w:tcPr>
                        <w:tcW w:w="0" w:type="auto"/>
                        <w:tcMar>
                          <w:top w:w="0" w:type="auto"/>
                          <w:bottom w:w="0" w:type="auto"/>
                        </w:tcMar>
                      </w:tcPr>
                      <w:p w:rsidR="00D27BFD" w:rsidRPr="00A10478" w:rsidRDefault="00D27BFD" w:rsidP="001F0F47">
                        <w:pPr>
                          <w:numPr>
                            <w:ilvl w:val="0"/>
                            <w:numId w:val="35"/>
                          </w:numPr>
                          <w:jc w:val="both"/>
                          <w:rPr>
                            <w:rFonts w:ascii="Arial" w:hAnsi="Arial" w:cs="Arial"/>
                            <w:color w:val="000000"/>
                            <w:sz w:val="18"/>
                            <w:szCs w:val="18"/>
                          </w:rPr>
                        </w:pPr>
                        <w:r w:rsidRPr="00A10478">
                          <w:rPr>
                            <w:rFonts w:ascii="Arial" w:hAnsi="Arial" w:cs="Arial"/>
                            <w:color w:val="000000"/>
                            <w:sz w:val="18"/>
                            <w:szCs w:val="18"/>
                          </w:rPr>
                          <w:t>plačilom za delo,</w:t>
                        </w:r>
                      </w:p>
                      <w:p w:rsidR="00D27BFD" w:rsidRPr="00A10478" w:rsidRDefault="00D27BFD" w:rsidP="001F0F47">
                        <w:pPr>
                          <w:numPr>
                            <w:ilvl w:val="0"/>
                            <w:numId w:val="35"/>
                          </w:numPr>
                          <w:jc w:val="both"/>
                          <w:rPr>
                            <w:rFonts w:ascii="Arial" w:hAnsi="Arial" w:cs="Arial"/>
                            <w:color w:val="000000"/>
                            <w:sz w:val="18"/>
                            <w:szCs w:val="18"/>
                          </w:rPr>
                        </w:pPr>
                        <w:r w:rsidRPr="00A10478">
                          <w:rPr>
                            <w:rFonts w:ascii="Arial" w:hAnsi="Arial" w:cs="Arial"/>
                            <w:color w:val="000000"/>
                            <w:sz w:val="18"/>
                            <w:szCs w:val="18"/>
                          </w:rPr>
                          <w:t>delovnim časom,</w:t>
                        </w:r>
                      </w:p>
                      <w:p w:rsidR="00D27BFD" w:rsidRPr="00A10478" w:rsidRDefault="00D27BFD" w:rsidP="001F0F47">
                        <w:pPr>
                          <w:numPr>
                            <w:ilvl w:val="0"/>
                            <w:numId w:val="35"/>
                          </w:numPr>
                          <w:jc w:val="both"/>
                          <w:rPr>
                            <w:rFonts w:ascii="Arial" w:hAnsi="Arial" w:cs="Arial"/>
                            <w:color w:val="000000"/>
                            <w:sz w:val="18"/>
                            <w:szCs w:val="18"/>
                          </w:rPr>
                        </w:pPr>
                        <w:r w:rsidRPr="00A10478">
                          <w:rPr>
                            <w:rFonts w:ascii="Arial" w:hAnsi="Arial" w:cs="Arial"/>
                            <w:color w:val="000000"/>
                            <w:sz w:val="18"/>
                            <w:szCs w:val="18"/>
                          </w:rPr>
                          <w:t>počitki,</w:t>
                        </w:r>
                      </w:p>
                      <w:p w:rsidR="00D27BFD" w:rsidRPr="00A10478" w:rsidRDefault="00D27BFD" w:rsidP="001F0F47">
                        <w:pPr>
                          <w:numPr>
                            <w:ilvl w:val="0"/>
                            <w:numId w:val="35"/>
                          </w:numPr>
                          <w:jc w:val="both"/>
                          <w:rPr>
                            <w:rFonts w:ascii="Arial" w:hAnsi="Arial" w:cs="Arial"/>
                            <w:color w:val="000000"/>
                            <w:sz w:val="18"/>
                            <w:szCs w:val="18"/>
                          </w:rPr>
                        </w:pPr>
                        <w:r w:rsidRPr="00A10478">
                          <w:rPr>
                            <w:rFonts w:ascii="Arial" w:hAnsi="Arial" w:cs="Arial"/>
                            <w:color w:val="000000"/>
                            <w:sz w:val="18"/>
                            <w:szCs w:val="18"/>
                          </w:rPr>
                          <w:t>opravljanjem dela na podlagi pogodb civilnega prava kljub obstoju elementov delovnega razmerja ali v zvezi z zaposlovanjem na črno </w:t>
                        </w:r>
                      </w:p>
                    </w:tc>
                  </w:tr>
                </w:tbl>
                <w:p w:rsidR="00D27BFD" w:rsidRPr="00A10478" w:rsidRDefault="00D27BFD" w:rsidP="00E47B68">
                  <w:pPr>
                    <w:spacing w:before="225" w:after="225"/>
                    <w:jc w:val="both"/>
                  </w:pPr>
                  <w:r w:rsidRPr="00A10478">
                    <w:rPr>
                      <w:rFonts w:ascii="Arial" w:hAnsi="Arial" w:cs="Arial"/>
                      <w:color w:val="000000"/>
                      <w:sz w:val="18"/>
                      <w:szCs w:val="18"/>
                    </w:rPr>
                    <w:t>in za kateri mu je bila s pravnomočno odločitvijo ali več pravnomočnimi odločitvami izrečena globa za prekršek,</w:t>
                  </w:r>
                </w:p>
                <w:p w:rsidR="00D27BFD" w:rsidRPr="00A10478" w:rsidRDefault="00D27BFD" w:rsidP="00E47B68">
                  <w:pPr>
                    <w:spacing w:before="225" w:after="225"/>
                    <w:jc w:val="both"/>
                  </w:pPr>
                  <w:r w:rsidRPr="00A10478">
                    <w:rPr>
                      <w:rFonts w:ascii="Arial" w:hAnsi="Arial" w:cs="Arial"/>
                      <w:color w:val="000000"/>
                      <w:sz w:val="18"/>
                      <w:szCs w:val="18"/>
                    </w:rPr>
                    <w:t>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w:t>
                  </w:r>
                </w:p>
                <w:p w:rsidR="00D27BFD" w:rsidRPr="00A10478" w:rsidRDefault="00D27BFD" w:rsidP="00E47B68">
                  <w:pPr>
                    <w:spacing w:before="225" w:after="225"/>
                    <w:jc w:val="both"/>
                  </w:pPr>
                  <w:r w:rsidRPr="00A10478">
                    <w:rPr>
                      <w:rFonts w:ascii="Arial" w:hAnsi="Arial" w:cs="Arial"/>
                      <w:color w:val="000000"/>
                      <w:sz w:val="18"/>
                      <w:szCs w:val="18"/>
                    </w:rPr>
                    <w:t>V primeru izpolnitve okoliščine in pogojev iz prejšnjega odstavka se šteje, da je pogodba razvezana z dnem sklenitve nove pogodbe o izvedbi javnega naročila za predmetno naročilo. O datumu sklenitve nove pogodbe bo naročnik obvestil izvajalca.</w:t>
                  </w:r>
                </w:p>
                <w:p w:rsidR="00D27BFD" w:rsidRPr="00A10478" w:rsidRDefault="00D27BFD" w:rsidP="00E47B68">
                  <w:pPr>
                    <w:spacing w:before="225" w:after="225"/>
                    <w:jc w:val="both"/>
                  </w:pPr>
                  <w:r w:rsidRPr="00A10478">
                    <w:rPr>
                      <w:rFonts w:ascii="Arial" w:hAnsi="Arial" w:cs="Arial"/>
                      <w:color w:val="000000"/>
                      <w:sz w:val="18"/>
                      <w:szCs w:val="18"/>
                    </w:rPr>
                    <w:t>Če naročnik v roku 30 dni od seznanitve s kršitvijo ne začne novega postopka javnega naročila, se šteje, da je pogodba razvezana trideseti dan od seznanitve s kršitvijo.</w:t>
                  </w:r>
                </w:p>
              </w:tc>
            </w:tr>
          </w:tbl>
          <w:p w:rsidR="003F3122" w:rsidRDefault="003F3122" w:rsidP="00E47B68">
            <w:pPr>
              <w:spacing w:before="225" w:after="225"/>
              <w:jc w:val="both"/>
              <w:rPr>
                <w:rFonts w:ascii="Arial" w:hAnsi="Arial" w:cs="Arial"/>
                <w:b/>
                <w:bCs/>
                <w:color w:val="000000"/>
                <w:sz w:val="18"/>
                <w:szCs w:val="18"/>
              </w:rPr>
            </w:pPr>
          </w:p>
          <w:p w:rsidR="003F3122" w:rsidRDefault="003F3122" w:rsidP="00E47B68">
            <w:pPr>
              <w:spacing w:before="225" w:after="225"/>
              <w:jc w:val="both"/>
              <w:rPr>
                <w:rFonts w:ascii="Arial" w:hAnsi="Arial" w:cs="Arial"/>
                <w:b/>
                <w:bCs/>
                <w:color w:val="000000"/>
                <w:sz w:val="18"/>
                <w:szCs w:val="18"/>
              </w:rPr>
            </w:pPr>
          </w:p>
          <w:p w:rsidR="003F3122" w:rsidRDefault="003F3122" w:rsidP="00E47B68">
            <w:pPr>
              <w:spacing w:before="225" w:after="225"/>
              <w:jc w:val="both"/>
              <w:rPr>
                <w:rFonts w:ascii="Arial" w:hAnsi="Arial" w:cs="Arial"/>
                <w:b/>
                <w:bCs/>
                <w:color w:val="000000"/>
                <w:sz w:val="18"/>
                <w:szCs w:val="18"/>
              </w:rPr>
            </w:pPr>
          </w:p>
          <w:p w:rsidR="003F3122" w:rsidRDefault="003F3122" w:rsidP="00E47B68">
            <w:pPr>
              <w:spacing w:before="225" w:after="225"/>
              <w:jc w:val="both"/>
              <w:rPr>
                <w:rFonts w:ascii="Arial" w:hAnsi="Arial" w:cs="Arial"/>
                <w:b/>
                <w:bCs/>
                <w:color w:val="000000"/>
                <w:sz w:val="18"/>
                <w:szCs w:val="18"/>
              </w:rPr>
            </w:pPr>
          </w:p>
          <w:p w:rsidR="00D27BFD" w:rsidRPr="00A10478" w:rsidRDefault="00D27BFD" w:rsidP="00E47B68">
            <w:pPr>
              <w:spacing w:before="225" w:after="225"/>
              <w:jc w:val="both"/>
            </w:pPr>
            <w:r w:rsidRPr="00A10478">
              <w:rPr>
                <w:rFonts w:ascii="Arial" w:hAnsi="Arial" w:cs="Arial"/>
                <w:b/>
                <w:bCs/>
                <w:color w:val="000000"/>
                <w:sz w:val="18"/>
                <w:szCs w:val="18"/>
              </w:rPr>
              <w:lastRenderedPageBreak/>
              <w:t>X. PODIZVAJALCI</w:t>
            </w:r>
          </w:p>
          <w:p w:rsidR="00D27BFD" w:rsidRPr="00A10478" w:rsidRDefault="00D27BFD" w:rsidP="00E47B68">
            <w:pPr>
              <w:jc w:val="center"/>
            </w:pPr>
            <w:r w:rsidRPr="00A10478">
              <w:rPr>
                <w:rFonts w:ascii="Arial" w:hAnsi="Arial" w:cs="Arial"/>
                <w:b/>
                <w:bCs/>
                <w:color w:val="000000"/>
                <w:sz w:val="18"/>
                <w:szCs w:val="18"/>
              </w:rPr>
              <w:t>21. člen</w:t>
            </w:r>
          </w:p>
          <w:tbl>
            <w:tblPr>
              <w:tblStyle w:val="NormalTablePHPDOCX"/>
              <w:tblW w:w="0" w:type="auto"/>
              <w:tblInd w:w="108" w:type="dxa"/>
              <w:tblLook w:val="04A0" w:firstRow="1" w:lastRow="0" w:firstColumn="1" w:lastColumn="0" w:noHBand="0" w:noVBand="1"/>
            </w:tblPr>
            <w:tblGrid>
              <w:gridCol w:w="8638"/>
            </w:tblGrid>
            <w:tr w:rsidR="00D27BFD" w:rsidRPr="00A10478" w:rsidTr="00E47B68">
              <w:tc>
                <w:tcPr>
                  <w:tcW w:w="0" w:type="auto"/>
                  <w:tcMar>
                    <w:top w:w="0" w:type="auto"/>
                    <w:bottom w:w="0" w:type="auto"/>
                  </w:tcMar>
                </w:tcPr>
                <w:p w:rsidR="00D27BFD" w:rsidRPr="00A10478" w:rsidRDefault="00D27BFD" w:rsidP="00E47B68">
                  <w:pPr>
                    <w:spacing w:before="225" w:after="225"/>
                    <w:jc w:val="both"/>
                  </w:pPr>
                  <w:r w:rsidRPr="00A10478">
                    <w:rPr>
                      <w:rFonts w:ascii="Arial" w:hAnsi="Arial" w:cs="Arial"/>
                      <w:color w:val="000000"/>
                      <w:sz w:val="18"/>
                      <w:szCs w:val="18"/>
                    </w:rPr>
                    <w:t>Podatki o podizvajalcih:          </w:t>
                  </w:r>
                </w:p>
                <w:tbl>
                  <w:tblPr>
                    <w:tblStyle w:val="TableGridPHPDOCX"/>
                    <w:tblW w:w="8430"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870"/>
                    <w:gridCol w:w="6560"/>
                  </w:tblGrid>
                  <w:tr w:rsidR="00D27BFD" w:rsidRPr="00A10478" w:rsidTr="00E47B68">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D27BFD" w:rsidRPr="00A10478" w:rsidRDefault="00D27BFD" w:rsidP="00E47B68">
                        <w:pPr>
                          <w:jc w:val="right"/>
                        </w:pPr>
                        <w:r w:rsidRPr="00A10478">
                          <w:rPr>
                            <w:rFonts w:ascii="Arial" w:hAnsi="Arial" w:cs="Arial"/>
                            <w:b/>
                            <w:bCs/>
                            <w:color w:val="000000"/>
                            <w:position w:val="-2"/>
                            <w:sz w:val="18"/>
                            <w:szCs w:val="18"/>
                            <w:shd w:val="clear" w:color="auto" w:fill="D1D1D1"/>
                          </w:rPr>
                          <w:t>Podizvajalec 1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D27BFD" w:rsidRPr="00A10478" w:rsidRDefault="00D27BFD" w:rsidP="00E47B68"/>
                    </w:tc>
                  </w:tr>
                  <w:tr w:rsidR="00D27BFD" w:rsidRPr="00A10478" w:rsidTr="00E47B68">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D27BFD" w:rsidRPr="00A10478" w:rsidRDefault="00D27BFD" w:rsidP="00E47B68">
                        <w:pPr>
                          <w:jc w:val="right"/>
                        </w:pPr>
                        <w:r w:rsidRPr="00A10478">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D27BFD" w:rsidRPr="00A10478" w:rsidRDefault="00D27BFD" w:rsidP="00E47B68">
                        <w:pPr>
                          <w:spacing w:before="135" w:after="135"/>
                          <w:jc w:val="both"/>
                          <w:textAlignment w:val="center"/>
                        </w:pPr>
                        <w:r w:rsidRPr="00A10478">
                          <w:rPr>
                            <w:rFonts w:ascii="Arial" w:hAnsi="Arial" w:cs="Arial"/>
                            <w:color w:val="000000"/>
                            <w:position w:val="-2"/>
                            <w:sz w:val="18"/>
                            <w:szCs w:val="18"/>
                          </w:rPr>
                          <w:t>Opis del, ki jih bo izvedel podizvajalec:</w:t>
                        </w:r>
                      </w:p>
                      <w:p w:rsidR="00D27BFD" w:rsidRPr="00A10478" w:rsidRDefault="00D27BFD" w:rsidP="00E47B68">
                        <w:pPr>
                          <w:spacing w:before="135" w:after="135"/>
                          <w:jc w:val="both"/>
                          <w:textAlignment w:val="center"/>
                        </w:pPr>
                        <w:r w:rsidRPr="00A10478">
                          <w:rPr>
                            <w:rFonts w:ascii="Arial" w:hAnsi="Arial" w:cs="Arial"/>
                            <w:color w:val="000000"/>
                            <w:position w:val="-2"/>
                            <w:sz w:val="18"/>
                            <w:szCs w:val="18"/>
                          </w:rPr>
                          <w:t>% končne ponudbe vrednosti, ki jo bo izvedel podizvajalec: ____</w:t>
                        </w:r>
                      </w:p>
                    </w:tc>
                  </w:tr>
                  <w:tr w:rsidR="00D27BFD" w:rsidRPr="00A10478" w:rsidTr="00E47B68">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D27BFD" w:rsidRPr="00A10478" w:rsidRDefault="00D27BFD" w:rsidP="00E47B68">
                        <w:pPr>
                          <w:jc w:val="right"/>
                        </w:pPr>
                        <w:r w:rsidRPr="00A10478">
                          <w:rPr>
                            <w:rFonts w:ascii="Arial" w:hAnsi="Arial" w:cs="Arial"/>
                            <w:b/>
                            <w:bCs/>
                            <w:color w:val="000000"/>
                            <w:position w:val="-2"/>
                            <w:sz w:val="18"/>
                            <w:szCs w:val="18"/>
                            <w:shd w:val="clear" w:color="auto" w:fill="D1D1D1"/>
                          </w:rPr>
                          <w:t>Podizvajalec 2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D27BFD" w:rsidRPr="00A10478" w:rsidRDefault="00D27BFD" w:rsidP="00E47B68"/>
                    </w:tc>
                  </w:tr>
                  <w:tr w:rsidR="00D27BFD" w:rsidRPr="00A10478" w:rsidTr="00E47B68">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D27BFD" w:rsidRPr="00A10478" w:rsidRDefault="00D27BFD" w:rsidP="00E47B68">
                        <w:pPr>
                          <w:jc w:val="right"/>
                        </w:pPr>
                        <w:r w:rsidRPr="00A10478">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D27BFD" w:rsidRPr="00A10478" w:rsidRDefault="00D27BFD" w:rsidP="00E47B68">
                        <w:pPr>
                          <w:spacing w:before="135" w:after="135"/>
                          <w:jc w:val="both"/>
                          <w:textAlignment w:val="center"/>
                        </w:pPr>
                        <w:r w:rsidRPr="00A10478">
                          <w:rPr>
                            <w:rFonts w:ascii="Arial" w:hAnsi="Arial" w:cs="Arial"/>
                            <w:color w:val="000000"/>
                            <w:position w:val="-2"/>
                            <w:sz w:val="18"/>
                            <w:szCs w:val="18"/>
                          </w:rPr>
                          <w:t>Opis del, ki jih bo izvedel podizvajalec:</w:t>
                        </w:r>
                      </w:p>
                      <w:p w:rsidR="00D27BFD" w:rsidRPr="00A10478" w:rsidRDefault="00D27BFD" w:rsidP="00E47B68">
                        <w:pPr>
                          <w:spacing w:before="135" w:after="135"/>
                          <w:jc w:val="both"/>
                          <w:textAlignment w:val="center"/>
                        </w:pPr>
                        <w:r w:rsidRPr="00A10478">
                          <w:rPr>
                            <w:rFonts w:ascii="Arial" w:hAnsi="Arial" w:cs="Arial"/>
                            <w:color w:val="000000"/>
                            <w:position w:val="-2"/>
                            <w:sz w:val="18"/>
                            <w:szCs w:val="18"/>
                          </w:rPr>
                          <w:t>% končne ponudbe vrednosti, ki jo bo izvedel podizvajalec: ____</w:t>
                        </w:r>
                      </w:p>
                    </w:tc>
                  </w:tr>
                </w:tbl>
                <w:p w:rsidR="00D27BFD" w:rsidRPr="00A10478" w:rsidRDefault="00D27BFD" w:rsidP="00E47B68"/>
                <w:p w:rsidR="00D27BFD" w:rsidRPr="00A10478" w:rsidRDefault="00D27BFD" w:rsidP="00E47B68">
                  <w:pPr>
                    <w:spacing w:before="225" w:after="225"/>
                    <w:jc w:val="both"/>
                  </w:pPr>
                  <w:r w:rsidRPr="00A10478">
                    <w:rPr>
                      <w:rFonts w:ascii="Arial" w:hAnsi="Arial" w:cs="Arial"/>
                      <w:color w:val="000000"/>
                      <w:sz w:val="18"/>
                      <w:szCs w:val="18"/>
                    </w:rPr>
                    <w:t>V kolikor podizvajalec v skladu in na način, določen v drugem in tretjem odstavku 94. člena ZJN-3, zahteva neposredno plačilo, se šteje, da je neposredno plačilo podizvajalcu obvezno in obveznost zavezuje naročnika in glavnega izvajalca. </w:t>
                  </w:r>
                </w:p>
                <w:p w:rsidR="00D27BFD" w:rsidRPr="00A10478" w:rsidRDefault="00D27BFD" w:rsidP="00E47B68">
                  <w:pPr>
                    <w:spacing w:before="225" w:after="225"/>
                    <w:jc w:val="both"/>
                  </w:pPr>
                  <w:r w:rsidRPr="00A10478">
                    <w:rPr>
                      <w:rFonts w:ascii="Arial" w:hAnsi="Arial" w:cs="Arial"/>
                      <w:color w:val="000000"/>
                      <w:sz w:val="18"/>
                      <w:szCs w:val="18"/>
                    </w:rPr>
                    <w:t>V kolikor bo podizvajalec v skladu in na način, določen v drugem in tretjem odstavku 94. člena ZJN-3 zahteval neposredna plačila, se šteje, da:</w:t>
                  </w:r>
                </w:p>
                <w:tbl>
                  <w:tblPr>
                    <w:tblStyle w:val="NormalTablePHPDOCX"/>
                    <w:tblW w:w="0" w:type="auto"/>
                    <w:tblLook w:val="04A0" w:firstRow="1" w:lastRow="0" w:firstColumn="1" w:lastColumn="0" w:noHBand="0" w:noVBand="1"/>
                  </w:tblPr>
                  <w:tblGrid>
                    <w:gridCol w:w="8422"/>
                  </w:tblGrid>
                  <w:tr w:rsidR="00D27BFD" w:rsidRPr="00A10478" w:rsidTr="00E47B68">
                    <w:tc>
                      <w:tcPr>
                        <w:tcW w:w="0" w:type="auto"/>
                        <w:tcMar>
                          <w:top w:w="0" w:type="auto"/>
                          <w:bottom w:w="0" w:type="auto"/>
                        </w:tcMar>
                      </w:tcPr>
                      <w:p w:rsidR="00D27BFD" w:rsidRPr="00A10478" w:rsidRDefault="00D27BFD" w:rsidP="001F0F47">
                        <w:pPr>
                          <w:numPr>
                            <w:ilvl w:val="0"/>
                            <w:numId w:val="29"/>
                          </w:numPr>
                          <w:jc w:val="both"/>
                          <w:rPr>
                            <w:rFonts w:ascii="Arial" w:hAnsi="Arial" w:cs="Arial"/>
                            <w:color w:val="000000"/>
                            <w:sz w:val="18"/>
                            <w:szCs w:val="18"/>
                          </w:rPr>
                        </w:pPr>
                        <w:r w:rsidRPr="00A10478">
                          <w:rPr>
                            <w:rFonts w:ascii="Arial" w:hAnsi="Arial" w:cs="Arial"/>
                            <w:color w:val="000000"/>
                            <w:sz w:val="18"/>
                            <w:szCs w:val="18"/>
                          </w:rPr>
                          <w:t>glavni izvajalec s podpisom te pogodbe pooblašča naročnika, da na podlagi potrjenega računa oziroma situacije s strani glavnega izvajalca neposredno plačuje podizvajalcu,</w:t>
                        </w:r>
                      </w:p>
                      <w:p w:rsidR="00D27BFD" w:rsidRPr="00A10478" w:rsidRDefault="00D27BFD" w:rsidP="001F0F47">
                        <w:pPr>
                          <w:numPr>
                            <w:ilvl w:val="0"/>
                            <w:numId w:val="29"/>
                          </w:numPr>
                          <w:jc w:val="both"/>
                          <w:rPr>
                            <w:rFonts w:ascii="Arial" w:hAnsi="Arial" w:cs="Arial"/>
                            <w:color w:val="000000"/>
                            <w:sz w:val="18"/>
                            <w:szCs w:val="18"/>
                          </w:rPr>
                        </w:pPr>
                        <w:r w:rsidRPr="00A10478">
                          <w:rPr>
                            <w:rFonts w:ascii="Arial" w:hAnsi="Arial" w:cs="Arial"/>
                            <w:color w:val="000000"/>
                            <w:sz w:val="18"/>
                            <w:szCs w:val="18"/>
                          </w:rPr>
                          <w:t>je podizvajalec dolžan najkasneje z izstavitvijo prvega računa predložiti soglasje, na podlagi katerega naročnik namesto ponudnika poravna podizvajalčevo terjatev do ponudnika, </w:t>
                        </w:r>
                      </w:p>
                      <w:p w:rsidR="00D27BFD" w:rsidRPr="00A10478" w:rsidRDefault="00D27BFD" w:rsidP="001F0F47">
                        <w:pPr>
                          <w:numPr>
                            <w:ilvl w:val="0"/>
                            <w:numId w:val="29"/>
                          </w:numPr>
                          <w:jc w:val="both"/>
                          <w:rPr>
                            <w:rFonts w:ascii="Arial" w:hAnsi="Arial" w:cs="Arial"/>
                            <w:color w:val="000000"/>
                            <w:sz w:val="18"/>
                            <w:szCs w:val="18"/>
                          </w:rPr>
                        </w:pPr>
                        <w:r w:rsidRPr="00A10478">
                          <w:rPr>
                            <w:rFonts w:ascii="Arial" w:hAnsi="Arial" w:cs="Arial"/>
                            <w:color w:val="000000"/>
                            <w:sz w:val="18"/>
                            <w:szCs w:val="18"/>
                          </w:rPr>
                          <w:t>glavni izvajalec svojemu računu ali situaciji priložiti račun ali situacijo podizvajalca, ki ga je predhodno potrdil.</w:t>
                        </w:r>
                      </w:p>
                    </w:tc>
                  </w:tr>
                </w:tbl>
                <w:p w:rsidR="00D27BFD" w:rsidRPr="00A10478" w:rsidRDefault="00D27BFD" w:rsidP="00E47B68"/>
                <w:p w:rsidR="00D27BFD" w:rsidRPr="00A10478" w:rsidRDefault="00D27BFD" w:rsidP="00E47B68">
                  <w:pPr>
                    <w:spacing w:before="225" w:after="225"/>
                    <w:jc w:val="both"/>
                  </w:pPr>
                  <w:r w:rsidRPr="00A10478">
                    <w:rPr>
                      <w:rFonts w:ascii="Arial" w:hAnsi="Arial" w:cs="Arial"/>
                      <w:color w:val="000000"/>
                      <w:sz w:val="18"/>
                      <w:szCs w:val="18"/>
                    </w:rPr>
                    <w:t>Zgolj ob izpolnitvi vseh pogojev iz prejšnjega odstavka, je naročnik obvezan izvršiti neposredno plačilo podizvajalcu. </w:t>
                  </w:r>
                </w:p>
                <w:p w:rsidR="00D27BFD" w:rsidRPr="00A10478" w:rsidRDefault="00D27BFD" w:rsidP="00E47B68">
                  <w:pPr>
                    <w:spacing w:before="225" w:after="225"/>
                    <w:jc w:val="both"/>
                  </w:pPr>
                  <w:r w:rsidRPr="00A10478">
                    <w:rPr>
                      <w:rFonts w:ascii="Arial" w:hAnsi="Arial" w:cs="Arial"/>
                      <w:color w:val="000000"/>
                      <w:sz w:val="18"/>
                      <w:szCs w:val="18"/>
                    </w:rPr>
                    <w:t>Plačila podizvajalcem se izvedejo v rokih in na enak način kot velja za plačila izvajalcu.</w:t>
                  </w:r>
                </w:p>
                <w:p w:rsidR="00D27BFD" w:rsidRPr="00A10478" w:rsidRDefault="00D27BFD" w:rsidP="00E47B68">
                  <w:pPr>
                    <w:spacing w:before="225" w:after="225"/>
                    <w:jc w:val="both"/>
                  </w:pPr>
                  <w:r w:rsidRPr="00A10478">
                    <w:rPr>
                      <w:rFonts w:ascii="Arial" w:hAnsi="Arial" w:cs="Arial"/>
                      <w:color w:val="000000"/>
                      <w:sz w:val="18"/>
                      <w:szCs w:val="18"/>
                    </w:rPr>
                    <w:t>Izvajalec mora med izvajanjem javnega naročila naročnika obvestiti o morebitnih spremembah informacij iz 2. odstavka 94. člena ZJN-3 in poslati informacije o novih podizvajalcih, ki jih namerava naknadno vključiti v izvajanje, in sicer najkasneje v petih dneh po spremembi. V primeru vključitve novih podizvajalcev mora izvajalec skupaj z obvestilom posredovati tudi podatke in dokumente iz druge, tretje in četrte alineje 2. odstavka 94. člena ZJN-3.</w:t>
                  </w:r>
                </w:p>
                <w:p w:rsidR="00D27BFD" w:rsidRPr="00A10478" w:rsidRDefault="00D27BFD" w:rsidP="00E47B68">
                  <w:pPr>
                    <w:spacing w:before="225" w:after="225"/>
                    <w:jc w:val="both"/>
                  </w:pPr>
                  <w:r w:rsidRPr="00A10478">
                    <w:rPr>
                      <w:rFonts w:ascii="Arial" w:hAnsi="Arial" w:cs="Arial"/>
                      <w:color w:val="000000"/>
                      <w:sz w:val="18"/>
                      <w:szCs w:val="18"/>
                    </w:rPr>
                    <w:t>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bo o morebitni zavrnitvi novega podizvajalca obvestiti izvajalca najpozneje v desetih dneh od prejema predloga.</w:t>
                  </w:r>
                </w:p>
                <w:p w:rsidR="00D27BFD" w:rsidRPr="00A10478" w:rsidRDefault="00D27BFD" w:rsidP="00E47B68">
                  <w:pPr>
                    <w:spacing w:before="225" w:after="225"/>
                    <w:jc w:val="both"/>
                  </w:pPr>
                  <w:r w:rsidRPr="00A10478">
                    <w:rPr>
                      <w:rFonts w:ascii="Arial" w:hAnsi="Arial" w:cs="Arial"/>
                      <w:color w:val="000000"/>
                      <w:sz w:val="18"/>
                      <w:szCs w:val="18"/>
                    </w:rPr>
                    <w:t xml:space="preserve">Če neposredno plačilo podizvajalcu ni obvezno v skladu s tem členom, mora glavni izvajalec najpozneje v 60 dneh od plačila končnega računa oziroma situacije poslati svojo pisno izjavo in pisno izjavo podizvajalca, da je podizvajalec prejel plačilo za izvedene gradnje ali storitve oziroma dobavljeno blago, neposredno </w:t>
                  </w:r>
                  <w:r w:rsidRPr="00A10478">
                    <w:rPr>
                      <w:rFonts w:ascii="Arial" w:hAnsi="Arial" w:cs="Arial"/>
                      <w:color w:val="000000"/>
                      <w:sz w:val="18"/>
                      <w:szCs w:val="18"/>
                    </w:rPr>
                    <w:lastRenderedPageBreak/>
                    <w:t xml:space="preserve">povezano s predmetom javnega naročila. </w:t>
                  </w:r>
                  <w:proofErr w:type="spellStart"/>
                  <w:r w:rsidRPr="00A10478">
                    <w:rPr>
                      <w:rFonts w:ascii="Arial" w:hAnsi="Arial" w:cs="Arial"/>
                      <w:color w:val="000000"/>
                      <w:sz w:val="18"/>
                      <w:szCs w:val="18"/>
                    </w:rPr>
                    <w:t>Nepredložitev</w:t>
                  </w:r>
                  <w:proofErr w:type="spellEnd"/>
                  <w:r w:rsidRPr="00A10478">
                    <w:rPr>
                      <w:rFonts w:ascii="Arial" w:hAnsi="Arial" w:cs="Arial"/>
                      <w:color w:val="000000"/>
                      <w:sz w:val="18"/>
                      <w:szCs w:val="18"/>
                    </w:rPr>
                    <w:t xml:space="preserve"> izjave v roku je razlog za uvedbo </w:t>
                  </w:r>
                  <w:proofErr w:type="spellStart"/>
                  <w:r w:rsidRPr="00A10478">
                    <w:rPr>
                      <w:rFonts w:ascii="Arial" w:hAnsi="Arial" w:cs="Arial"/>
                      <w:color w:val="000000"/>
                      <w:sz w:val="18"/>
                      <w:szCs w:val="18"/>
                    </w:rPr>
                    <w:t>prekrškovnega</w:t>
                  </w:r>
                  <w:proofErr w:type="spellEnd"/>
                  <w:r w:rsidRPr="00A10478">
                    <w:rPr>
                      <w:rFonts w:ascii="Arial" w:hAnsi="Arial" w:cs="Arial"/>
                      <w:color w:val="000000"/>
                      <w:sz w:val="18"/>
                      <w:szCs w:val="18"/>
                    </w:rPr>
                    <w:t xml:space="preserve"> postopka zoper izvajalca pred Državno revizijsko komisijo. Poleg globe je sankcija tudi izločitev iz postopkov naročanja za predpisano obdobje.</w:t>
                  </w:r>
                </w:p>
              </w:tc>
            </w:tr>
          </w:tbl>
          <w:p w:rsidR="00D27BFD" w:rsidRPr="00A10478" w:rsidRDefault="00D27BFD" w:rsidP="00E47B68">
            <w:pPr>
              <w:spacing w:before="225" w:after="225"/>
              <w:jc w:val="both"/>
            </w:pPr>
            <w:r w:rsidRPr="00A10478">
              <w:rPr>
                <w:rFonts w:ascii="Arial" w:hAnsi="Arial" w:cs="Arial"/>
                <w:b/>
                <w:bCs/>
                <w:color w:val="000000"/>
                <w:sz w:val="18"/>
                <w:szCs w:val="18"/>
              </w:rPr>
              <w:lastRenderedPageBreak/>
              <w:t>XI. PROTIKORUPCIJSKA KLAVZULA</w:t>
            </w:r>
          </w:p>
          <w:p w:rsidR="00D27BFD" w:rsidRPr="00A10478" w:rsidRDefault="00D27BFD" w:rsidP="00E47B68">
            <w:pPr>
              <w:jc w:val="center"/>
            </w:pPr>
            <w:r w:rsidRPr="00A10478">
              <w:rPr>
                <w:rFonts w:ascii="Arial" w:hAnsi="Arial" w:cs="Arial"/>
                <w:b/>
                <w:bCs/>
                <w:color w:val="000000"/>
                <w:sz w:val="18"/>
                <w:szCs w:val="18"/>
              </w:rPr>
              <w:t>22. člen</w:t>
            </w:r>
          </w:p>
          <w:tbl>
            <w:tblPr>
              <w:tblStyle w:val="NormalTablePHPDOCX"/>
              <w:tblW w:w="0" w:type="auto"/>
              <w:tblInd w:w="108" w:type="dxa"/>
              <w:tblLook w:val="04A0" w:firstRow="1" w:lastRow="0" w:firstColumn="1" w:lastColumn="0" w:noHBand="0" w:noVBand="1"/>
            </w:tblPr>
            <w:tblGrid>
              <w:gridCol w:w="8638"/>
            </w:tblGrid>
            <w:tr w:rsidR="00D27BFD" w:rsidRPr="00A10478" w:rsidTr="00E47B68">
              <w:tc>
                <w:tcPr>
                  <w:tcW w:w="0" w:type="auto"/>
                  <w:tcMar>
                    <w:top w:w="0" w:type="auto"/>
                    <w:bottom w:w="0" w:type="auto"/>
                  </w:tcMar>
                </w:tcPr>
                <w:p w:rsidR="00D27BFD" w:rsidRPr="00F93981" w:rsidRDefault="00D27BFD" w:rsidP="00E47B68">
                  <w:pPr>
                    <w:spacing w:before="225" w:after="225"/>
                    <w:jc w:val="both"/>
                  </w:pPr>
                  <w:r w:rsidRPr="00F93981">
                    <w:rPr>
                      <w:rFonts w:ascii="Arial" w:hAnsi="Arial" w:cs="Arial"/>
                      <w:color w:val="000000"/>
                      <w:sz w:val="18"/>
                      <w:szCs w:val="18"/>
                    </w:rPr>
                    <w:t>Pogodba, pri kateri kdo v imenu ali na račun druge pogodbene stranke, predstavniku ali posredniku organa ali organizacije iz javnega sektorja obljubi, ponudi ali da kakšno nedovoljeno korist za:</w:t>
                  </w:r>
                </w:p>
                <w:p w:rsidR="00D27BFD" w:rsidRPr="00F93981" w:rsidRDefault="00D27BFD" w:rsidP="00E47B68">
                  <w:pPr>
                    <w:spacing w:before="225" w:after="225"/>
                    <w:ind w:left="360"/>
                    <w:jc w:val="both"/>
                  </w:pPr>
                  <w:r w:rsidRPr="00F93981">
                    <w:rPr>
                      <w:rFonts w:ascii="Arial" w:hAnsi="Arial" w:cs="Arial"/>
                      <w:color w:val="000000"/>
                      <w:sz w:val="18"/>
                      <w:szCs w:val="18"/>
                    </w:rPr>
                    <w:t>-pridobitev posla ali</w:t>
                  </w:r>
                </w:p>
                <w:p w:rsidR="00D27BFD" w:rsidRPr="00F93981" w:rsidRDefault="00D27BFD" w:rsidP="00E47B68">
                  <w:pPr>
                    <w:spacing w:before="225" w:after="225"/>
                    <w:ind w:left="360"/>
                    <w:jc w:val="both"/>
                  </w:pPr>
                  <w:r w:rsidRPr="00F93981">
                    <w:rPr>
                      <w:rFonts w:ascii="Arial" w:hAnsi="Arial" w:cs="Arial"/>
                      <w:color w:val="000000"/>
                      <w:sz w:val="18"/>
                      <w:szCs w:val="18"/>
                    </w:rPr>
                    <w:t>-sklenitev posla pod ugodnejšimi pogoji ali</w:t>
                  </w:r>
                </w:p>
                <w:p w:rsidR="00D27BFD" w:rsidRPr="00F93981" w:rsidRDefault="00D27BFD" w:rsidP="00E47B68">
                  <w:pPr>
                    <w:spacing w:before="225" w:after="225"/>
                    <w:ind w:left="360"/>
                    <w:jc w:val="both"/>
                  </w:pPr>
                  <w:r w:rsidRPr="00F93981">
                    <w:rPr>
                      <w:rFonts w:ascii="Arial" w:hAnsi="Arial" w:cs="Arial"/>
                      <w:color w:val="000000"/>
                      <w:sz w:val="18"/>
                      <w:szCs w:val="18"/>
                    </w:rPr>
                    <w:t>-za opustitev dolžnega nadzora nad izvajanjem pogodbenih obveznosti ali</w:t>
                  </w:r>
                </w:p>
                <w:p w:rsidR="00D27BFD" w:rsidRPr="00F93981" w:rsidRDefault="00D27BFD" w:rsidP="00E47B68">
                  <w:pPr>
                    <w:spacing w:before="225" w:after="225"/>
                    <w:ind w:left="360"/>
                    <w:jc w:val="both"/>
                  </w:pPr>
                  <w:r w:rsidRPr="00F93981">
                    <w:rPr>
                      <w:rFonts w:ascii="Arial" w:hAnsi="Arial" w:cs="Arial"/>
                      <w:color w:val="000000"/>
                      <w:sz w:val="18"/>
                      <w:szCs w:val="18"/>
                    </w:rPr>
                    <w:t>-za drugo ravnanje ali opustitev, s katerim je organu ali organizaciji iz javnega sektorja povzročena škoda ali je omogočena pridobitev nedovoljene koristi predstavniku organa ali organizacije iz javnega sektorja, drugi pogodbeni stranki ali njenemu predstavniku, zastopniku ali posredniku;</w:t>
                  </w:r>
                </w:p>
                <w:p w:rsidR="00D27BFD" w:rsidRPr="00F93981" w:rsidRDefault="00D27BFD" w:rsidP="00E47B68">
                  <w:pPr>
                    <w:spacing w:before="225" w:after="225"/>
                    <w:jc w:val="both"/>
                    <w:rPr>
                      <w:rFonts w:ascii="Arial" w:hAnsi="Arial" w:cs="Arial"/>
                      <w:color w:val="000000"/>
                      <w:sz w:val="18"/>
                      <w:szCs w:val="18"/>
                    </w:rPr>
                  </w:pPr>
                  <w:r w:rsidRPr="00F93981">
                    <w:rPr>
                      <w:rFonts w:ascii="Arial" w:hAnsi="Arial" w:cs="Arial"/>
                      <w:color w:val="000000"/>
                      <w:sz w:val="18"/>
                      <w:szCs w:val="18"/>
                    </w:rPr>
                    <w:t>je nična.</w:t>
                  </w:r>
                </w:p>
                <w:p w:rsidR="00D27BFD" w:rsidRPr="00F93981" w:rsidRDefault="00D27BFD" w:rsidP="00E47B68">
                  <w:pPr>
                    <w:spacing w:before="225" w:after="225"/>
                    <w:jc w:val="both"/>
                    <w:rPr>
                      <w:rFonts w:ascii="Arial" w:hAnsi="Arial" w:cs="Arial"/>
                      <w:b/>
                      <w:color w:val="000000"/>
                      <w:sz w:val="18"/>
                      <w:szCs w:val="18"/>
                    </w:rPr>
                  </w:pPr>
                  <w:r w:rsidRPr="00F93981">
                    <w:rPr>
                      <w:rFonts w:ascii="Arial" w:hAnsi="Arial" w:cs="Arial"/>
                      <w:b/>
                      <w:color w:val="000000"/>
                      <w:sz w:val="18"/>
                      <w:szCs w:val="18"/>
                    </w:rPr>
                    <w:t>XI</w:t>
                  </w:r>
                  <w:r>
                    <w:rPr>
                      <w:rFonts w:ascii="Arial" w:hAnsi="Arial" w:cs="Arial"/>
                      <w:b/>
                      <w:color w:val="000000"/>
                      <w:sz w:val="18"/>
                      <w:szCs w:val="18"/>
                    </w:rPr>
                    <w:t>I</w:t>
                  </w:r>
                  <w:r w:rsidRPr="00F93981">
                    <w:rPr>
                      <w:rFonts w:ascii="Arial" w:hAnsi="Arial" w:cs="Arial"/>
                      <w:b/>
                      <w:color w:val="000000"/>
                      <w:sz w:val="18"/>
                      <w:szCs w:val="18"/>
                    </w:rPr>
                    <w:t>. REVIZIJSKA SLED</w:t>
                  </w:r>
                </w:p>
                <w:p w:rsidR="00D27BFD" w:rsidRPr="00F93981" w:rsidRDefault="00D27BFD" w:rsidP="00E47B68">
                  <w:pPr>
                    <w:spacing w:before="225" w:after="225"/>
                    <w:jc w:val="center"/>
                    <w:rPr>
                      <w:rFonts w:ascii="Arial" w:hAnsi="Arial" w:cs="Arial"/>
                      <w:b/>
                      <w:color w:val="000000"/>
                      <w:sz w:val="18"/>
                      <w:szCs w:val="18"/>
                    </w:rPr>
                  </w:pPr>
                  <w:r w:rsidRPr="00F93981">
                    <w:rPr>
                      <w:rFonts w:ascii="Arial" w:hAnsi="Arial" w:cs="Arial"/>
                      <w:b/>
                      <w:color w:val="000000"/>
                      <w:sz w:val="18"/>
                      <w:szCs w:val="18"/>
                    </w:rPr>
                    <w:t>23. člen</w:t>
                  </w:r>
                </w:p>
                <w:p w:rsidR="00D27BFD" w:rsidRPr="00F93981" w:rsidRDefault="00D27BFD" w:rsidP="00E47B68">
                  <w:pPr>
                    <w:spacing w:before="225" w:after="225"/>
                    <w:jc w:val="both"/>
                    <w:rPr>
                      <w:rFonts w:ascii="Arial" w:hAnsi="Arial" w:cs="Arial"/>
                      <w:color w:val="000000"/>
                      <w:sz w:val="18"/>
                      <w:szCs w:val="18"/>
                    </w:rPr>
                  </w:pPr>
                  <w:r w:rsidRPr="00F93981">
                    <w:rPr>
                      <w:rFonts w:ascii="Arial" w:hAnsi="Arial" w:cs="Arial"/>
                      <w:color w:val="000000"/>
                      <w:sz w:val="18"/>
                      <w:szCs w:val="18"/>
                    </w:rPr>
                    <w:t>Vsa dokumentacija, povezana z izvedbo projekta, mora biti hranjena na način, da zagotavlja revizijsko sled dobave blaga.</w:t>
                  </w:r>
                </w:p>
                <w:p w:rsidR="00D27BFD" w:rsidRPr="00F93981" w:rsidRDefault="00D27BFD" w:rsidP="00E47B68">
                  <w:pPr>
                    <w:spacing w:before="225" w:after="225"/>
                    <w:jc w:val="both"/>
                    <w:rPr>
                      <w:rFonts w:ascii="Arial" w:hAnsi="Arial" w:cs="Arial"/>
                      <w:color w:val="000000"/>
                      <w:sz w:val="18"/>
                      <w:szCs w:val="18"/>
                    </w:rPr>
                  </w:pPr>
                  <w:r w:rsidRPr="00F93981">
                    <w:rPr>
                      <w:rFonts w:ascii="Arial" w:hAnsi="Arial" w:cs="Arial"/>
                      <w:color w:val="000000"/>
                      <w:sz w:val="18"/>
                      <w:szCs w:val="18"/>
                    </w:rPr>
                    <w:t>Izvajalec je vso dokumentacijo, povezano z izvedbo dobave, dolžan hraniti v skladu z veljavno zakonodajo oziroma še najmanj 10 let po izpolnitvi pogodbenih obveznosti za potrebe naknadnih preverjanj. Dokumentacija o dobavi je podlaga za spremljanje in nadzor nad izvedbo dobave.</w:t>
                  </w:r>
                </w:p>
                <w:p w:rsidR="00D27BFD" w:rsidRPr="00F93981" w:rsidRDefault="00D27BFD" w:rsidP="00E47B68">
                  <w:pPr>
                    <w:spacing w:before="225" w:after="225"/>
                    <w:jc w:val="both"/>
                    <w:rPr>
                      <w:rFonts w:ascii="Arial" w:hAnsi="Arial" w:cs="Arial"/>
                      <w:color w:val="000000"/>
                      <w:sz w:val="18"/>
                      <w:szCs w:val="18"/>
                    </w:rPr>
                  </w:pPr>
                  <w:r w:rsidRPr="00F93981">
                    <w:rPr>
                      <w:rFonts w:ascii="Arial" w:hAnsi="Arial" w:cs="Arial"/>
                      <w:color w:val="000000"/>
                      <w:sz w:val="18"/>
                      <w:szCs w:val="18"/>
                    </w:rPr>
                    <w:t>Izvajalec se zavezuje, da bo zagotovil dostop do celotne dokumentacije v zvezi z dobavo ministrstvu, organu upravljanja, organu za potrjevanje, revizijskemu organu in drugim nadzornim organom vključenim v izvajanje, upravljanje, nadzor ali revizijo javnega razpisa ter njihovim pooblaščencem, in sicer tudi po izpolnitvi pogodbenih obveznosti oziroma po poteku pogodbe o izvedbi dobave.</w:t>
                  </w:r>
                </w:p>
                <w:p w:rsidR="00D27BFD" w:rsidRPr="00F93981" w:rsidRDefault="00D27BFD" w:rsidP="00E47B68">
                  <w:pPr>
                    <w:spacing w:before="225" w:after="225"/>
                    <w:jc w:val="both"/>
                    <w:rPr>
                      <w:rFonts w:ascii="Arial" w:hAnsi="Arial" w:cs="Arial"/>
                      <w:color w:val="000000"/>
                      <w:sz w:val="18"/>
                      <w:szCs w:val="18"/>
                    </w:rPr>
                  </w:pPr>
                  <w:r w:rsidRPr="00F93981">
                    <w:rPr>
                      <w:rFonts w:ascii="Arial" w:hAnsi="Arial" w:cs="Arial"/>
                      <w:color w:val="000000"/>
                      <w:sz w:val="18"/>
                      <w:szCs w:val="18"/>
                    </w:rPr>
                    <w:t>Revizijska sled mora omogočati predstavitev časovnega zaporedja vseh dogodkov, povezanih z izvedbo posamezne aktivnosti dobave, in poslovnih dogodkov, shranjenih v računovodskih in drugih evidencah. Revizijska sled je skupek vseh informacij, ki so potrebne, da se predstavi zgodovinski zapis o pomembnejših dogodkih oziroma aktivnostih povezanih s shranjenimi podatki in informacijami ter sistemi za zbiranje, obdelovanje in arhiviranje podatkov.</w:t>
                  </w:r>
                </w:p>
                <w:p w:rsidR="00D27BFD" w:rsidRPr="00F93981" w:rsidRDefault="00D27BFD" w:rsidP="00E47B68">
                  <w:pPr>
                    <w:spacing w:before="225" w:after="225"/>
                    <w:jc w:val="both"/>
                    <w:rPr>
                      <w:rFonts w:ascii="Arial" w:hAnsi="Arial" w:cs="Arial"/>
                      <w:color w:val="000000"/>
                      <w:sz w:val="18"/>
                      <w:szCs w:val="18"/>
                    </w:rPr>
                  </w:pPr>
                  <w:r w:rsidRPr="00F93981">
                    <w:rPr>
                      <w:rFonts w:ascii="Arial" w:hAnsi="Arial" w:cs="Arial"/>
                      <w:color w:val="000000"/>
                      <w:sz w:val="18"/>
                      <w:szCs w:val="18"/>
                    </w:rPr>
                    <w:t>Informacije, ki jih revizijska sled vključuje, morajo biti takšne, da dokazujejo nespornost shranjene informacije. Njihov nastanek in hramba morata zagotavljati njihovo nespornost in uporabnost v vsem času hranjenja informacij.</w:t>
                  </w:r>
                </w:p>
              </w:tc>
            </w:tr>
          </w:tbl>
          <w:p w:rsidR="00D27BFD" w:rsidRPr="00A10478" w:rsidRDefault="00D27BFD" w:rsidP="00E47B68">
            <w:pPr>
              <w:spacing w:before="225" w:after="225"/>
              <w:jc w:val="both"/>
            </w:pPr>
            <w:r w:rsidRPr="00A10478">
              <w:rPr>
                <w:rFonts w:ascii="Arial" w:hAnsi="Arial" w:cs="Arial"/>
                <w:b/>
                <w:bCs/>
                <w:color w:val="000000"/>
                <w:sz w:val="18"/>
                <w:szCs w:val="18"/>
              </w:rPr>
              <w:t>XII</w:t>
            </w:r>
            <w:r>
              <w:rPr>
                <w:rFonts w:ascii="Arial" w:hAnsi="Arial" w:cs="Arial"/>
                <w:b/>
                <w:bCs/>
                <w:color w:val="000000"/>
                <w:sz w:val="18"/>
                <w:szCs w:val="18"/>
              </w:rPr>
              <w:t>I</w:t>
            </w:r>
            <w:r w:rsidRPr="00A10478">
              <w:rPr>
                <w:rFonts w:ascii="Arial" w:hAnsi="Arial" w:cs="Arial"/>
                <w:b/>
                <w:bCs/>
                <w:color w:val="000000"/>
                <w:sz w:val="18"/>
                <w:szCs w:val="18"/>
              </w:rPr>
              <w:t>. KONČNE DOLOČBE</w:t>
            </w:r>
          </w:p>
          <w:p w:rsidR="00D27BFD" w:rsidRPr="00A10478" w:rsidRDefault="00D27BFD" w:rsidP="00E47B68">
            <w:pPr>
              <w:jc w:val="center"/>
            </w:pPr>
            <w:r w:rsidRPr="00A10478">
              <w:rPr>
                <w:rFonts w:ascii="Arial" w:hAnsi="Arial" w:cs="Arial"/>
                <w:b/>
                <w:bCs/>
                <w:color w:val="000000"/>
                <w:sz w:val="18"/>
                <w:szCs w:val="18"/>
              </w:rPr>
              <w:t>2</w:t>
            </w:r>
            <w:r>
              <w:rPr>
                <w:rFonts w:ascii="Arial" w:hAnsi="Arial" w:cs="Arial"/>
                <w:b/>
                <w:bCs/>
                <w:color w:val="000000"/>
                <w:sz w:val="18"/>
                <w:szCs w:val="18"/>
              </w:rPr>
              <w:t>4</w:t>
            </w:r>
            <w:r w:rsidRPr="00A10478">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638"/>
            </w:tblGrid>
            <w:tr w:rsidR="00D27BFD" w:rsidRPr="00A10478" w:rsidTr="00E47B68">
              <w:tc>
                <w:tcPr>
                  <w:tcW w:w="0" w:type="auto"/>
                  <w:tcMar>
                    <w:top w:w="0" w:type="auto"/>
                    <w:bottom w:w="0" w:type="auto"/>
                  </w:tcMar>
                </w:tcPr>
                <w:p w:rsidR="00D27BFD" w:rsidRPr="00A10478" w:rsidRDefault="00D27BFD" w:rsidP="00E47B68">
                  <w:pPr>
                    <w:spacing w:before="225" w:after="225"/>
                    <w:jc w:val="both"/>
                  </w:pPr>
                  <w:r w:rsidRPr="00A10478">
                    <w:rPr>
                      <w:rFonts w:ascii="Arial" w:hAnsi="Arial" w:cs="Arial"/>
                      <w:color w:val="000000"/>
                      <w:sz w:val="18"/>
                      <w:szCs w:val="18"/>
                    </w:rPr>
                    <w:t>Pogoji te  pogodbe so veljavni za čas trajanja pogodbe.</w:t>
                  </w:r>
                </w:p>
                <w:p w:rsidR="00D27BFD" w:rsidRPr="00A10478" w:rsidRDefault="00D27BFD" w:rsidP="00E47B68">
                  <w:pPr>
                    <w:spacing w:before="225" w:after="225"/>
                    <w:jc w:val="both"/>
                  </w:pPr>
                  <w:r w:rsidRPr="00A10478">
                    <w:rPr>
                      <w:rFonts w:ascii="Arial" w:hAnsi="Arial" w:cs="Arial"/>
                      <w:color w:val="000000"/>
                      <w:sz w:val="18"/>
                      <w:szCs w:val="18"/>
                    </w:rPr>
                    <w:t>Pogodba se lahko spremeni ali dopolni s pisnim aneksom, ki ga sprejmeta in podpišeta pogodbeni stranki. </w:t>
                  </w:r>
                </w:p>
              </w:tc>
            </w:tr>
          </w:tbl>
          <w:p w:rsidR="003F3122" w:rsidRDefault="003F3122" w:rsidP="00E47B68">
            <w:pPr>
              <w:jc w:val="center"/>
              <w:rPr>
                <w:rFonts w:ascii="Arial" w:hAnsi="Arial" w:cs="Arial"/>
                <w:b/>
                <w:bCs/>
                <w:color w:val="000000"/>
                <w:sz w:val="18"/>
                <w:szCs w:val="18"/>
              </w:rPr>
            </w:pPr>
          </w:p>
          <w:p w:rsidR="003F3122" w:rsidRDefault="003F3122" w:rsidP="00E47B68">
            <w:pPr>
              <w:jc w:val="center"/>
              <w:rPr>
                <w:rFonts w:ascii="Arial" w:hAnsi="Arial" w:cs="Arial"/>
                <w:b/>
                <w:bCs/>
                <w:color w:val="000000"/>
                <w:sz w:val="18"/>
                <w:szCs w:val="18"/>
              </w:rPr>
            </w:pPr>
          </w:p>
          <w:p w:rsidR="003F3122" w:rsidRDefault="003F3122" w:rsidP="00E47B68">
            <w:pPr>
              <w:jc w:val="center"/>
              <w:rPr>
                <w:rFonts w:ascii="Arial" w:hAnsi="Arial" w:cs="Arial"/>
                <w:b/>
                <w:bCs/>
                <w:color w:val="000000"/>
                <w:sz w:val="18"/>
                <w:szCs w:val="18"/>
              </w:rPr>
            </w:pPr>
          </w:p>
          <w:p w:rsidR="00D27BFD" w:rsidRPr="00A10478" w:rsidRDefault="00D27BFD" w:rsidP="00E47B68">
            <w:pPr>
              <w:jc w:val="center"/>
            </w:pPr>
            <w:r w:rsidRPr="00A10478">
              <w:rPr>
                <w:rFonts w:ascii="Arial" w:hAnsi="Arial" w:cs="Arial"/>
                <w:b/>
                <w:bCs/>
                <w:color w:val="000000"/>
                <w:sz w:val="18"/>
                <w:szCs w:val="18"/>
              </w:rPr>
              <w:lastRenderedPageBreak/>
              <w:t>2</w:t>
            </w:r>
            <w:r>
              <w:rPr>
                <w:rFonts w:ascii="Arial" w:hAnsi="Arial" w:cs="Arial"/>
                <w:b/>
                <w:bCs/>
                <w:color w:val="000000"/>
                <w:sz w:val="18"/>
                <w:szCs w:val="18"/>
              </w:rPr>
              <w:t>5</w:t>
            </w:r>
            <w:r w:rsidRPr="00A10478">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638"/>
            </w:tblGrid>
            <w:tr w:rsidR="00D27BFD" w:rsidRPr="00A10478" w:rsidTr="00E47B68">
              <w:tc>
                <w:tcPr>
                  <w:tcW w:w="0" w:type="auto"/>
                  <w:tcMar>
                    <w:top w:w="0" w:type="auto"/>
                    <w:bottom w:w="0" w:type="auto"/>
                  </w:tcMar>
                </w:tcPr>
                <w:p w:rsidR="00D27BFD" w:rsidRPr="00A10478" w:rsidRDefault="00D27BFD" w:rsidP="00E47B68">
                  <w:pPr>
                    <w:spacing w:before="225" w:after="225"/>
                    <w:jc w:val="both"/>
                  </w:pPr>
                  <w:r w:rsidRPr="00A10478">
                    <w:rPr>
                      <w:rFonts w:ascii="Arial" w:hAnsi="Arial" w:cs="Arial"/>
                      <w:color w:val="000000"/>
                      <w:sz w:val="18"/>
                      <w:szCs w:val="18"/>
                    </w:rPr>
                    <w:t>Stranki se obvezujeta, da bosta uredili vse, kar je p</w:t>
                  </w:r>
                  <w:r w:rsidR="002670B2">
                    <w:rPr>
                      <w:rFonts w:ascii="Arial" w:hAnsi="Arial" w:cs="Arial"/>
                      <w:color w:val="000000"/>
                      <w:sz w:val="18"/>
                      <w:szCs w:val="18"/>
                    </w:rPr>
                    <w:t>otrebno za izvršitev pogodbe in</w:t>
                  </w:r>
                  <w:r w:rsidRPr="00A10478">
                    <w:rPr>
                      <w:rFonts w:ascii="Arial" w:hAnsi="Arial" w:cs="Arial"/>
                      <w:color w:val="000000"/>
                      <w:sz w:val="18"/>
                      <w:szCs w:val="18"/>
                    </w:rPr>
                    <w:t> ravnali s skrbnostjo dobrega gospodarja.</w:t>
                  </w:r>
                </w:p>
              </w:tc>
            </w:tr>
          </w:tbl>
          <w:p w:rsidR="00D27BFD" w:rsidRPr="00A10478" w:rsidRDefault="00D27BFD" w:rsidP="00E47B68">
            <w:pPr>
              <w:jc w:val="center"/>
            </w:pPr>
            <w:r w:rsidRPr="00A10478">
              <w:rPr>
                <w:rFonts w:ascii="Arial" w:hAnsi="Arial" w:cs="Arial"/>
                <w:b/>
                <w:bCs/>
                <w:color w:val="000000"/>
                <w:sz w:val="18"/>
                <w:szCs w:val="18"/>
              </w:rPr>
              <w:t>2</w:t>
            </w:r>
            <w:r>
              <w:rPr>
                <w:rFonts w:ascii="Arial" w:hAnsi="Arial" w:cs="Arial"/>
                <w:b/>
                <w:bCs/>
                <w:color w:val="000000"/>
                <w:sz w:val="18"/>
                <w:szCs w:val="18"/>
              </w:rPr>
              <w:t>6</w:t>
            </w:r>
            <w:r w:rsidRPr="00A10478">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638"/>
            </w:tblGrid>
            <w:tr w:rsidR="00D27BFD" w:rsidRPr="00A10478" w:rsidTr="00E47B68">
              <w:tc>
                <w:tcPr>
                  <w:tcW w:w="0" w:type="auto"/>
                  <w:tcMar>
                    <w:top w:w="0" w:type="auto"/>
                    <w:bottom w:w="0" w:type="auto"/>
                  </w:tcMar>
                </w:tcPr>
                <w:p w:rsidR="00D27BFD" w:rsidRPr="00A10478" w:rsidRDefault="00D27BFD" w:rsidP="00E47B68">
                  <w:pPr>
                    <w:spacing w:before="225" w:after="225"/>
                    <w:jc w:val="both"/>
                  </w:pPr>
                  <w:r w:rsidRPr="00A10478">
                    <w:rPr>
                      <w:rFonts w:ascii="Arial" w:hAnsi="Arial" w:cs="Arial"/>
                      <w:color w:val="000000"/>
                      <w:sz w:val="18"/>
                      <w:szCs w:val="18"/>
                    </w:rPr>
                    <w:t>Morebitne spore iz te pogodbe, ki jih pogodbeni stranki ne bi mogli rešiti sporazumno, rešuje stvarno pristojno sodišče v Novem mestu.</w:t>
                  </w:r>
                </w:p>
              </w:tc>
            </w:tr>
          </w:tbl>
          <w:p w:rsidR="003F3122" w:rsidRDefault="003F3122" w:rsidP="00E47B68">
            <w:pPr>
              <w:jc w:val="center"/>
              <w:rPr>
                <w:rFonts w:ascii="Arial" w:hAnsi="Arial" w:cs="Arial"/>
                <w:b/>
                <w:bCs/>
                <w:color w:val="000000"/>
                <w:sz w:val="18"/>
                <w:szCs w:val="18"/>
              </w:rPr>
            </w:pPr>
          </w:p>
          <w:p w:rsidR="00D27BFD" w:rsidRPr="00A10478" w:rsidRDefault="00D27BFD" w:rsidP="00E47B68">
            <w:pPr>
              <w:jc w:val="center"/>
            </w:pPr>
            <w:r w:rsidRPr="00A10478">
              <w:rPr>
                <w:rFonts w:ascii="Arial" w:hAnsi="Arial" w:cs="Arial"/>
                <w:b/>
                <w:bCs/>
                <w:color w:val="000000"/>
                <w:sz w:val="18"/>
                <w:szCs w:val="18"/>
              </w:rPr>
              <w:t>2</w:t>
            </w:r>
            <w:r>
              <w:rPr>
                <w:rFonts w:ascii="Arial" w:hAnsi="Arial" w:cs="Arial"/>
                <w:b/>
                <w:bCs/>
                <w:color w:val="000000"/>
                <w:sz w:val="18"/>
                <w:szCs w:val="18"/>
              </w:rPr>
              <w:t>7</w:t>
            </w:r>
            <w:r w:rsidRPr="00A10478">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272"/>
            </w:tblGrid>
            <w:tr w:rsidR="00D27BFD" w:rsidRPr="00A10478" w:rsidTr="00E47B68">
              <w:tc>
                <w:tcPr>
                  <w:tcW w:w="0" w:type="auto"/>
                  <w:tcMar>
                    <w:top w:w="0" w:type="auto"/>
                    <w:bottom w:w="0" w:type="auto"/>
                  </w:tcMar>
                </w:tcPr>
                <w:p w:rsidR="00D27BFD" w:rsidRPr="00A10478" w:rsidRDefault="00D27BFD" w:rsidP="00E47B68">
                  <w:pPr>
                    <w:spacing w:before="225" w:after="225"/>
                    <w:jc w:val="both"/>
                  </w:pPr>
                  <w:r w:rsidRPr="00A10478">
                    <w:rPr>
                      <w:rFonts w:ascii="Arial" w:hAnsi="Arial" w:cs="Arial"/>
                      <w:color w:val="000000"/>
                      <w:sz w:val="18"/>
                      <w:szCs w:val="18"/>
                    </w:rPr>
                    <w:t>Pogodba je sestavljena v 2 enakih izvodih, od katerih prejme vsaka od pogodbenih strank po 1 izvod.</w:t>
                  </w:r>
                </w:p>
              </w:tc>
            </w:tr>
          </w:tbl>
          <w:p w:rsidR="00D27BFD" w:rsidRDefault="00D27BFD" w:rsidP="00E47B68">
            <w:pPr>
              <w:jc w:val="center"/>
              <w:rPr>
                <w:rFonts w:ascii="Arial" w:hAnsi="Arial" w:cs="Arial"/>
                <w:b/>
                <w:bCs/>
                <w:color w:val="000000"/>
                <w:sz w:val="18"/>
                <w:szCs w:val="18"/>
              </w:rPr>
            </w:pPr>
          </w:p>
          <w:p w:rsidR="00D27BFD" w:rsidRPr="00A10478" w:rsidRDefault="00D27BFD" w:rsidP="00E47B68">
            <w:pPr>
              <w:jc w:val="center"/>
            </w:pPr>
            <w:r w:rsidRPr="00A10478">
              <w:rPr>
                <w:rFonts w:ascii="Arial" w:hAnsi="Arial" w:cs="Arial"/>
                <w:b/>
                <w:bCs/>
                <w:color w:val="000000"/>
                <w:sz w:val="18"/>
                <w:szCs w:val="18"/>
              </w:rPr>
              <w:t>2</w:t>
            </w:r>
            <w:r>
              <w:rPr>
                <w:rFonts w:ascii="Arial" w:hAnsi="Arial" w:cs="Arial"/>
                <w:b/>
                <w:bCs/>
                <w:color w:val="000000"/>
                <w:sz w:val="18"/>
                <w:szCs w:val="18"/>
              </w:rPr>
              <w:t>8</w:t>
            </w:r>
            <w:r w:rsidRPr="00A10478">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3849"/>
            </w:tblGrid>
            <w:tr w:rsidR="00D27BFD" w:rsidRPr="00A10478" w:rsidTr="00E47B68">
              <w:tc>
                <w:tcPr>
                  <w:tcW w:w="0" w:type="auto"/>
                  <w:tcMar>
                    <w:top w:w="0" w:type="auto"/>
                    <w:bottom w:w="0" w:type="auto"/>
                  </w:tcMar>
                </w:tcPr>
                <w:p w:rsidR="00D27BFD" w:rsidRDefault="00D27BFD" w:rsidP="00E47B68">
                  <w:pPr>
                    <w:spacing w:before="225" w:after="225"/>
                    <w:jc w:val="both"/>
                    <w:rPr>
                      <w:rFonts w:ascii="Arial" w:hAnsi="Arial" w:cs="Arial"/>
                      <w:color w:val="000000"/>
                      <w:sz w:val="18"/>
                      <w:szCs w:val="18"/>
                    </w:rPr>
                  </w:pPr>
                </w:p>
                <w:p w:rsidR="00D27BFD" w:rsidRPr="00A10478" w:rsidRDefault="00D27BFD" w:rsidP="00E47B68">
                  <w:pPr>
                    <w:spacing w:before="225" w:after="225"/>
                    <w:jc w:val="both"/>
                  </w:pPr>
                  <w:r w:rsidRPr="00A10478">
                    <w:rPr>
                      <w:rFonts w:ascii="Arial" w:hAnsi="Arial" w:cs="Arial"/>
                      <w:color w:val="000000"/>
                      <w:sz w:val="18"/>
                      <w:szCs w:val="18"/>
                    </w:rPr>
                    <w:t>Sestavni del te pogodbe so naslednje priloge:</w:t>
                  </w:r>
                </w:p>
                <w:p w:rsidR="00D27BFD" w:rsidRPr="00A10478" w:rsidRDefault="00D27BFD" w:rsidP="00E47B68">
                  <w:pPr>
                    <w:spacing w:before="225" w:after="225"/>
                    <w:jc w:val="both"/>
                  </w:pPr>
                  <w:r w:rsidRPr="00A10478">
                    <w:rPr>
                      <w:rFonts w:ascii="Arial" w:hAnsi="Arial" w:cs="Arial"/>
                      <w:color w:val="000000"/>
                      <w:sz w:val="18"/>
                      <w:szCs w:val="18"/>
                    </w:rPr>
                    <w:t>- ponudba,</w:t>
                  </w:r>
                </w:p>
                <w:p w:rsidR="00D27BFD" w:rsidRPr="00A10478" w:rsidRDefault="00D27BFD" w:rsidP="00E47B68">
                  <w:pPr>
                    <w:spacing w:before="225" w:after="225"/>
                    <w:jc w:val="both"/>
                  </w:pPr>
                  <w:r w:rsidRPr="00A10478">
                    <w:rPr>
                      <w:rFonts w:ascii="Arial" w:hAnsi="Arial" w:cs="Arial"/>
                      <w:color w:val="000000"/>
                      <w:sz w:val="18"/>
                      <w:szCs w:val="18"/>
                    </w:rPr>
                    <w:t>- Izbrane ponudbe po ponudnikih.</w:t>
                  </w:r>
                </w:p>
              </w:tc>
            </w:tr>
          </w:tbl>
          <w:p w:rsidR="00D27BFD" w:rsidRPr="00A10478" w:rsidRDefault="00D27BFD" w:rsidP="00E47B68">
            <w:pPr>
              <w:spacing w:before="975" w:after="225"/>
              <w:jc w:val="both"/>
            </w:pPr>
            <w:r w:rsidRPr="00A10478">
              <w:rPr>
                <w:rFonts w:ascii="Arial" w:hAnsi="Arial" w:cs="Arial"/>
                <w:color w:val="000000"/>
                <w:sz w:val="18"/>
                <w:szCs w:val="18"/>
              </w:rPr>
              <w:t>V/na ________________, dne ________________</w:t>
            </w:r>
          </w:p>
          <w:p w:rsidR="00D27BFD" w:rsidRPr="00A10478" w:rsidRDefault="00D27BFD" w:rsidP="00E47B68">
            <w:pPr>
              <w:spacing w:before="225" w:after="225"/>
              <w:jc w:val="both"/>
            </w:pPr>
          </w:p>
          <w:p w:rsidR="00D27BFD" w:rsidRPr="00A10478" w:rsidRDefault="00D27BFD" w:rsidP="00E47B68">
            <w:pPr>
              <w:spacing w:before="225" w:after="225"/>
              <w:jc w:val="both"/>
            </w:pPr>
          </w:p>
          <w:p w:rsidR="00D27BFD" w:rsidRPr="00A10478" w:rsidRDefault="00D27BFD" w:rsidP="00E47B68">
            <w:pPr>
              <w:spacing w:before="225" w:after="225"/>
              <w:jc w:val="both"/>
            </w:pPr>
          </w:p>
          <w:p w:rsidR="00D27BFD" w:rsidRPr="00A10478" w:rsidRDefault="00D27BFD" w:rsidP="00E47B68">
            <w:pPr>
              <w:spacing w:before="225" w:after="225"/>
              <w:jc w:val="both"/>
            </w:pPr>
          </w:p>
          <w:p w:rsidR="00D27BFD" w:rsidRPr="00A10478" w:rsidRDefault="00D27BFD" w:rsidP="00E47B68">
            <w:pPr>
              <w:spacing w:before="225" w:after="225"/>
              <w:jc w:val="both"/>
            </w:pPr>
          </w:p>
          <w:p w:rsidR="00D27BFD" w:rsidRPr="00A10478" w:rsidRDefault="00D27BFD" w:rsidP="00E47B68">
            <w:pPr>
              <w:spacing w:before="225" w:after="225"/>
              <w:jc w:val="both"/>
            </w:pPr>
          </w:p>
          <w:p w:rsidR="00D27BFD" w:rsidRPr="00A10478" w:rsidRDefault="00D27BFD" w:rsidP="00E47B68">
            <w:pPr>
              <w:spacing w:before="225" w:after="225"/>
              <w:jc w:val="both"/>
            </w:pPr>
          </w:p>
        </w:tc>
      </w:tr>
    </w:tbl>
    <w:p w:rsidR="00D27BFD" w:rsidRPr="00B73A08" w:rsidRDefault="00D27BFD" w:rsidP="00B73A08"/>
    <w:sectPr w:rsidR="00D27BFD" w:rsidRPr="00B73A08" w:rsidSect="00D931BF">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4440" w:rsidRDefault="00DE4440" w:rsidP="006975C6">
      <w:pPr>
        <w:spacing w:after="0" w:line="240" w:lineRule="auto"/>
      </w:pPr>
      <w:r>
        <w:separator/>
      </w:r>
    </w:p>
  </w:endnote>
  <w:endnote w:type="continuationSeparator" w:id="0">
    <w:p w:rsidR="00DE4440" w:rsidRDefault="00DE4440"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Text">
    <w:panose1 w:val="02000505000000020004"/>
    <w:charset w:val="EE"/>
    <w:family w:val="auto"/>
    <w:pitch w:val="variable"/>
    <w:sig w:usb0="A00002EF" w:usb1="4000204B"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055" w:rsidRDefault="00946055" w:rsidP="00D379CF">
    <w:pPr>
      <w:pStyle w:val="Noga"/>
      <w:jc w:val="righ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055" w:rsidRDefault="00946055" w:rsidP="00E971DA">
    <w:pPr>
      <w:pStyle w:val="Noga"/>
      <w:tabs>
        <w:tab w:val="left" w:pos="3301"/>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055" w:rsidRDefault="00946055" w:rsidP="00FE357F">
    <w:pPr>
      <w:pStyle w:val="Noga"/>
      <w:tabs>
        <w:tab w:val="left" w:pos="3301"/>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055" w:rsidRDefault="00946055" w:rsidP="00FE357F">
    <w:pPr>
      <w:pStyle w:val="Noga"/>
      <w:tabs>
        <w:tab w:val="left" w:pos="3301"/>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055" w:rsidRDefault="00946055" w:rsidP="00E971DA">
    <w:pPr>
      <w:pStyle w:val="Noga"/>
      <w:tabs>
        <w:tab w:val="left" w:pos="3301"/>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055" w:rsidRPr="006F1DA5" w:rsidRDefault="00DE4440" w:rsidP="00E971DA">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00946055" w:rsidRPr="006F1DA5">
          <w:rPr>
            <w:rFonts w:ascii="Arial" w:hAnsi="Arial" w:cs="Arial"/>
          </w:rPr>
          <w:fldChar w:fldCharType="begin"/>
        </w:r>
        <w:r w:rsidR="00946055" w:rsidRPr="006F1DA5">
          <w:rPr>
            <w:rFonts w:ascii="Arial" w:hAnsi="Arial" w:cs="Arial"/>
          </w:rPr>
          <w:instrText xml:space="preserve"> PAGE   \* MERGEFORMAT </w:instrText>
        </w:r>
        <w:r w:rsidR="00946055" w:rsidRPr="006F1DA5">
          <w:rPr>
            <w:rFonts w:ascii="Arial" w:hAnsi="Arial" w:cs="Arial"/>
          </w:rPr>
          <w:fldChar w:fldCharType="separate"/>
        </w:r>
        <w:r w:rsidR="00C26BFC">
          <w:rPr>
            <w:rFonts w:ascii="Arial" w:hAnsi="Arial" w:cs="Arial"/>
            <w:noProof/>
          </w:rPr>
          <w:t>4</w:t>
        </w:r>
        <w:r w:rsidR="00946055" w:rsidRPr="006F1DA5">
          <w:rPr>
            <w:rFonts w:ascii="Arial" w:hAnsi="Arial" w:cs="Arial"/>
            <w:noProof/>
          </w:rPr>
          <w:fldChar w:fldCharType="end"/>
        </w:r>
      </w:sdtContent>
    </w:sdt>
  </w:p>
  <w:p w:rsidR="00946055" w:rsidRDefault="00946055" w:rsidP="00D379CF">
    <w:pPr>
      <w:pStyle w:val="Nog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055" w:rsidRDefault="00946055" w:rsidP="00E971DA">
    <w:pPr>
      <w:pStyle w:val="Noga"/>
      <w:tabs>
        <w:tab w:val="left" w:pos="3301"/>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055" w:rsidRDefault="00946055" w:rsidP="00E971DA">
    <w:pPr>
      <w:pStyle w:val="Noga"/>
      <w:tabs>
        <w:tab w:val="left" w:pos="3301"/>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055" w:rsidRDefault="00946055" w:rsidP="00E971DA">
    <w:pPr>
      <w:pStyle w:val="Noga"/>
      <w:tabs>
        <w:tab w:val="left" w:pos="3301"/>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055" w:rsidRDefault="00946055" w:rsidP="00E971DA">
    <w:pPr>
      <w:pStyle w:val="Noga"/>
      <w:tabs>
        <w:tab w:val="left" w:pos="3301"/>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055" w:rsidRDefault="00946055" w:rsidP="00E971DA">
    <w:pPr>
      <w:pStyle w:val="Noga"/>
      <w:tabs>
        <w:tab w:val="left" w:pos="3301"/>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055" w:rsidRDefault="00946055" w:rsidP="00E971DA">
    <w:pPr>
      <w:pStyle w:val="Noga"/>
      <w:tabs>
        <w:tab w:val="left" w:pos="3301"/>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055" w:rsidRDefault="00946055" w:rsidP="00E971DA">
    <w:pPr>
      <w:pStyle w:val="Noga"/>
      <w:tabs>
        <w:tab w:val="left" w:pos="330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4440" w:rsidRDefault="00DE4440" w:rsidP="006975C6">
      <w:pPr>
        <w:spacing w:after="0" w:line="240" w:lineRule="auto"/>
      </w:pPr>
      <w:r>
        <w:separator/>
      </w:r>
    </w:p>
  </w:footnote>
  <w:footnote w:type="continuationSeparator" w:id="0">
    <w:p w:rsidR="00DE4440" w:rsidRDefault="00DE4440" w:rsidP="00697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636"/>
      <w:gridCol w:w="3315"/>
      <w:gridCol w:w="4119"/>
    </w:tblGrid>
    <w:tr w:rsidR="00946055" w:rsidRPr="006F1DA5" w:rsidTr="00E971DA">
      <w:trPr>
        <w:trHeight w:val="1268"/>
      </w:trPr>
      <w:tc>
        <w:tcPr>
          <w:tcW w:w="1668" w:type="dxa"/>
        </w:tcPr>
        <w:p w:rsidR="00946055" w:rsidRPr="006F1DA5" w:rsidRDefault="00946055" w:rsidP="00E971DA">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6704" behindDoc="0" locked="0" layoutInCell="1" allowOverlap="1" wp14:anchorId="116491FD" wp14:editId="5A4156D3">
                <wp:simplePos x="0" y="0"/>
                <wp:positionH relativeFrom="page">
                  <wp:posOffset>4433</wp:posOffset>
                </wp:positionH>
                <wp:positionV relativeFrom="paragraph">
                  <wp:posOffset>-3810</wp:posOffset>
                </wp:positionV>
                <wp:extent cx="990000" cy="720000"/>
                <wp:effectExtent l="0" t="0" r="0" b="0"/>
                <wp:wrapNone/>
                <wp:docPr id="1"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946055" w:rsidRPr="006F1DA5" w:rsidRDefault="00946055" w:rsidP="00E971DA">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946055" w:rsidRPr="006F1DA5" w:rsidRDefault="00946055" w:rsidP="00E971DA">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946055" w:rsidRPr="006F1DA5" w:rsidRDefault="00946055" w:rsidP="00E971DA">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946055" w:rsidRPr="006F1DA5" w:rsidRDefault="00946055" w:rsidP="00E971DA">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946055" w:rsidRPr="006F1DA5" w:rsidRDefault="00946055" w:rsidP="00E971DA">
          <w:pPr>
            <w:pStyle w:val="Glava"/>
            <w:rPr>
              <w:rFonts w:ascii="Arial" w:hAnsi="Arial" w:cs="Arial"/>
              <w:b/>
              <w:color w:val="000000" w:themeColor="text1"/>
            </w:rPr>
          </w:pPr>
          <w:proofErr w:type="spellStart"/>
          <w:r w:rsidRPr="006F1DA5">
            <w:rPr>
              <w:rFonts w:ascii="Arial" w:hAnsi="Arial" w:cs="Arial"/>
              <w:color w:val="000000" w:themeColor="text1"/>
              <w:sz w:val="16"/>
              <w:szCs w:val="16"/>
            </w:rPr>
            <w:t>Email</w:t>
          </w:r>
          <w:proofErr w:type="spellEnd"/>
          <w:r w:rsidRPr="006F1DA5">
            <w:rPr>
              <w:rFonts w:ascii="Arial" w:hAnsi="Arial" w:cs="Arial"/>
              <w:color w:val="000000" w:themeColor="text1"/>
              <w:sz w:val="16"/>
              <w:szCs w:val="16"/>
            </w:rPr>
            <w:t>: tajnistvo@sb-nm.si</w:t>
          </w:r>
        </w:p>
      </w:tc>
      <w:tc>
        <w:tcPr>
          <w:tcW w:w="4209" w:type="dxa"/>
        </w:tcPr>
        <w:p w:rsidR="00946055" w:rsidRPr="006F1DA5" w:rsidRDefault="00946055" w:rsidP="00E971DA">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8752" behindDoc="0" locked="0" layoutInCell="1" allowOverlap="1" wp14:anchorId="139EAD8C" wp14:editId="49749B7E">
                <wp:simplePos x="0" y="0"/>
                <wp:positionH relativeFrom="column">
                  <wp:posOffset>54658</wp:posOffset>
                </wp:positionH>
                <wp:positionV relativeFrom="paragraph">
                  <wp:posOffset>-3324</wp:posOffset>
                </wp:positionV>
                <wp:extent cx="2535555" cy="767080"/>
                <wp:effectExtent l="0" t="0" r="0" b="0"/>
                <wp:wrapNone/>
                <wp:docPr id="4" name="Picture 4"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5555" cy="767080"/>
                        </a:xfrm>
                        <a:prstGeom prst="rect">
                          <a:avLst/>
                        </a:prstGeom>
                      </pic:spPr>
                    </pic:pic>
                  </a:graphicData>
                </a:graphic>
                <wp14:sizeRelH relativeFrom="page">
                  <wp14:pctWidth>0</wp14:pctWidth>
                </wp14:sizeRelH>
                <wp14:sizeRelV relativeFrom="page">
                  <wp14:pctHeight>0</wp14:pctHeight>
                </wp14:sizeRelV>
              </wp:anchor>
            </w:drawing>
          </w:r>
        </w:p>
      </w:tc>
    </w:tr>
  </w:tbl>
  <w:p w:rsidR="00946055" w:rsidRDefault="00946055">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598"/>
      <w:gridCol w:w="3263"/>
      <w:gridCol w:w="4209"/>
    </w:tblGrid>
    <w:tr w:rsidR="00946055" w:rsidRPr="006F1DA5" w:rsidTr="00B169F3">
      <w:trPr>
        <w:trHeight w:val="1268"/>
      </w:trPr>
      <w:tc>
        <w:tcPr>
          <w:tcW w:w="1668" w:type="dxa"/>
        </w:tcPr>
        <w:p w:rsidR="00946055" w:rsidRPr="006F1DA5" w:rsidRDefault="00946055" w:rsidP="006347C3">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7728" behindDoc="0" locked="0" layoutInCell="1" allowOverlap="1" wp14:anchorId="450230B9" wp14:editId="0013FABC">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946055" w:rsidRPr="006F1DA5" w:rsidRDefault="00946055" w:rsidP="00FB3258">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946055" w:rsidRPr="006F1DA5" w:rsidRDefault="00946055"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946055" w:rsidRPr="006F1DA5" w:rsidRDefault="00946055"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946055" w:rsidRPr="006F1DA5" w:rsidRDefault="00946055"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946055" w:rsidRPr="006F1DA5" w:rsidRDefault="00946055" w:rsidP="00FB3258">
          <w:pPr>
            <w:pStyle w:val="Glava"/>
            <w:rPr>
              <w:rFonts w:ascii="Arial" w:hAnsi="Arial" w:cs="Arial"/>
              <w:b/>
              <w:color w:val="000000" w:themeColor="text1"/>
            </w:rPr>
          </w:pPr>
          <w:proofErr w:type="spellStart"/>
          <w:r w:rsidRPr="006F1DA5">
            <w:rPr>
              <w:rFonts w:ascii="Arial" w:hAnsi="Arial" w:cs="Arial"/>
              <w:color w:val="000000" w:themeColor="text1"/>
              <w:sz w:val="16"/>
              <w:szCs w:val="16"/>
            </w:rPr>
            <w:t>Email</w:t>
          </w:r>
          <w:proofErr w:type="spellEnd"/>
          <w:r w:rsidRPr="006F1DA5">
            <w:rPr>
              <w:rFonts w:ascii="Arial" w:hAnsi="Arial" w:cs="Arial"/>
              <w:color w:val="000000" w:themeColor="text1"/>
              <w:sz w:val="16"/>
              <w:szCs w:val="16"/>
            </w:rPr>
            <w:t>: tajnistvo@sb-nm.si</w:t>
          </w:r>
        </w:p>
      </w:tc>
      <w:tc>
        <w:tcPr>
          <w:tcW w:w="4209" w:type="dxa"/>
        </w:tcPr>
        <w:p w:rsidR="00946055" w:rsidRPr="006F1DA5" w:rsidRDefault="00946055" w:rsidP="00B93434">
          <w:pPr>
            <w:pStyle w:val="Glava"/>
            <w:rPr>
              <w:rFonts w:ascii="Arial" w:hAnsi="Arial" w:cs="Arial"/>
              <w:b/>
              <w:color w:val="000000" w:themeColor="text1"/>
            </w:rPr>
          </w:pPr>
          <w:r>
            <w:rPr>
              <w:rFonts w:ascii="Arial" w:hAnsi="Arial" w:cs="Arial"/>
              <w:b/>
              <w:noProof/>
              <w:color w:val="000000" w:themeColor="text1"/>
              <w:lang w:eastAsia="sl-SI"/>
            </w:rPr>
            <w:drawing>
              <wp:inline distT="0" distB="0" distL="0" distR="0">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rsidR="00946055" w:rsidRPr="006F1DA5" w:rsidRDefault="00946055"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D1F6C"/>
    <w:multiLevelType w:val="hybridMultilevel"/>
    <w:tmpl w:val="37AC2EF2"/>
    <w:lvl w:ilvl="0" w:tplc="47141D6C">
      <w:start w:val="1"/>
      <w:numFmt w:val="bullet"/>
      <w:lvlText w:val=""/>
      <w:lvlJc w:val="left"/>
      <w:pPr>
        <w:ind w:left="720" w:hanging="360"/>
      </w:pPr>
      <w:rPr>
        <w:rFonts w:ascii="Symbol" w:hAnsi="Symbol" w:cs="Symbol" w:hint="default"/>
        <w:sz w:val="18"/>
        <w:szCs w:val="18"/>
      </w:rPr>
    </w:lvl>
    <w:lvl w:ilvl="1" w:tplc="0BC28D88">
      <w:start w:val="1"/>
      <w:numFmt w:val="bullet"/>
      <w:lvlText w:val="o"/>
      <w:lvlJc w:val="left"/>
      <w:pPr>
        <w:ind w:left="1440" w:hanging="360"/>
      </w:pPr>
      <w:rPr>
        <w:rFonts w:ascii="Courier New" w:hAnsi="Courier New" w:cs="Courier New" w:hint="default"/>
      </w:rPr>
    </w:lvl>
    <w:lvl w:ilvl="2" w:tplc="0A4C83B0">
      <w:start w:val="1"/>
      <w:numFmt w:val="bullet"/>
      <w:lvlText w:val=""/>
      <w:lvlJc w:val="left"/>
      <w:pPr>
        <w:ind w:left="2160" w:hanging="360"/>
      </w:pPr>
      <w:rPr>
        <w:rFonts w:ascii="Wingdings" w:hAnsi="Wingdings" w:cs="Wingdings" w:hint="default"/>
      </w:rPr>
    </w:lvl>
    <w:lvl w:ilvl="3" w:tplc="6FB2A0AA">
      <w:start w:val="1"/>
      <w:numFmt w:val="bullet"/>
      <w:lvlText w:val=""/>
      <w:lvlJc w:val="left"/>
      <w:pPr>
        <w:ind w:left="2880" w:hanging="360"/>
      </w:pPr>
      <w:rPr>
        <w:rFonts w:ascii="Symbol" w:hAnsi="Symbol" w:cs="Symbol" w:hint="default"/>
      </w:rPr>
    </w:lvl>
    <w:lvl w:ilvl="4" w:tplc="1DCED2E8">
      <w:start w:val="1"/>
      <w:numFmt w:val="bullet"/>
      <w:lvlText w:val="o"/>
      <w:lvlJc w:val="left"/>
      <w:pPr>
        <w:ind w:left="3600" w:hanging="360"/>
      </w:pPr>
      <w:rPr>
        <w:rFonts w:ascii="Courier New" w:hAnsi="Courier New" w:cs="Courier New" w:hint="default"/>
      </w:rPr>
    </w:lvl>
    <w:lvl w:ilvl="5" w:tplc="8AA6914E">
      <w:start w:val="1"/>
      <w:numFmt w:val="bullet"/>
      <w:lvlText w:val=""/>
      <w:lvlJc w:val="left"/>
      <w:pPr>
        <w:ind w:left="4320" w:hanging="360"/>
      </w:pPr>
      <w:rPr>
        <w:rFonts w:ascii="Wingdings" w:hAnsi="Wingdings" w:cs="Wingdings" w:hint="default"/>
      </w:rPr>
    </w:lvl>
    <w:lvl w:ilvl="6" w:tplc="075ED97C">
      <w:start w:val="1"/>
      <w:numFmt w:val="bullet"/>
      <w:lvlText w:val=""/>
      <w:lvlJc w:val="left"/>
      <w:pPr>
        <w:ind w:left="5040" w:hanging="360"/>
      </w:pPr>
      <w:rPr>
        <w:rFonts w:ascii="Symbol" w:hAnsi="Symbol" w:cs="Symbol" w:hint="default"/>
      </w:rPr>
    </w:lvl>
    <w:lvl w:ilvl="7" w:tplc="27C89748">
      <w:start w:val="1"/>
      <w:numFmt w:val="bullet"/>
      <w:lvlText w:val="o"/>
      <w:lvlJc w:val="left"/>
      <w:pPr>
        <w:ind w:left="5760" w:hanging="360"/>
      </w:pPr>
      <w:rPr>
        <w:rFonts w:ascii="Courier New" w:hAnsi="Courier New" w:cs="Courier New" w:hint="default"/>
      </w:rPr>
    </w:lvl>
    <w:lvl w:ilvl="8" w:tplc="393058E4">
      <w:start w:val="1"/>
      <w:numFmt w:val="bullet"/>
      <w:lvlText w:val=""/>
      <w:lvlJc w:val="left"/>
      <w:pPr>
        <w:ind w:left="6480" w:hanging="360"/>
      </w:pPr>
      <w:rPr>
        <w:rFonts w:ascii="Wingdings" w:hAnsi="Wingdings" w:cs="Wingdings" w:hint="default"/>
      </w:rPr>
    </w:lvl>
  </w:abstractNum>
  <w:abstractNum w:abstractNumId="1" w15:restartNumberingAfterBreak="0">
    <w:nsid w:val="058D1509"/>
    <w:multiLevelType w:val="hybridMultilevel"/>
    <w:tmpl w:val="570035C4"/>
    <w:lvl w:ilvl="0" w:tplc="24B46224">
      <w:start w:val="1"/>
      <w:numFmt w:val="bullet"/>
      <w:lvlText w:val=""/>
      <w:lvlJc w:val="left"/>
      <w:pPr>
        <w:ind w:left="720" w:hanging="360"/>
      </w:pPr>
      <w:rPr>
        <w:rFonts w:ascii="Symbol" w:hAnsi="Symbol" w:cs="Symbol" w:hint="default"/>
        <w:sz w:val="18"/>
        <w:szCs w:val="18"/>
      </w:rPr>
    </w:lvl>
    <w:lvl w:ilvl="1" w:tplc="901C1738">
      <w:start w:val="1"/>
      <w:numFmt w:val="bullet"/>
      <w:lvlText w:val="o"/>
      <w:lvlJc w:val="left"/>
      <w:pPr>
        <w:ind w:left="1440" w:hanging="360"/>
      </w:pPr>
      <w:rPr>
        <w:rFonts w:ascii="Courier New" w:hAnsi="Courier New" w:cs="Courier New" w:hint="default"/>
      </w:rPr>
    </w:lvl>
    <w:lvl w:ilvl="2" w:tplc="41966AAA">
      <w:start w:val="1"/>
      <w:numFmt w:val="bullet"/>
      <w:lvlText w:val=""/>
      <w:lvlJc w:val="left"/>
      <w:pPr>
        <w:ind w:left="2160" w:hanging="360"/>
      </w:pPr>
      <w:rPr>
        <w:rFonts w:ascii="Wingdings" w:hAnsi="Wingdings" w:cs="Wingdings" w:hint="default"/>
      </w:rPr>
    </w:lvl>
    <w:lvl w:ilvl="3" w:tplc="5ACA54E0">
      <w:start w:val="1"/>
      <w:numFmt w:val="bullet"/>
      <w:lvlText w:val=""/>
      <w:lvlJc w:val="left"/>
      <w:pPr>
        <w:ind w:left="2880" w:hanging="360"/>
      </w:pPr>
      <w:rPr>
        <w:rFonts w:ascii="Symbol" w:hAnsi="Symbol" w:cs="Symbol" w:hint="default"/>
      </w:rPr>
    </w:lvl>
    <w:lvl w:ilvl="4" w:tplc="A0CC4632">
      <w:start w:val="1"/>
      <w:numFmt w:val="bullet"/>
      <w:lvlText w:val="o"/>
      <w:lvlJc w:val="left"/>
      <w:pPr>
        <w:ind w:left="3600" w:hanging="360"/>
      </w:pPr>
      <w:rPr>
        <w:rFonts w:ascii="Courier New" w:hAnsi="Courier New" w:cs="Courier New" w:hint="default"/>
      </w:rPr>
    </w:lvl>
    <w:lvl w:ilvl="5" w:tplc="4AD414DE">
      <w:start w:val="1"/>
      <w:numFmt w:val="bullet"/>
      <w:lvlText w:val=""/>
      <w:lvlJc w:val="left"/>
      <w:pPr>
        <w:ind w:left="4320" w:hanging="360"/>
      </w:pPr>
      <w:rPr>
        <w:rFonts w:ascii="Wingdings" w:hAnsi="Wingdings" w:cs="Wingdings" w:hint="default"/>
      </w:rPr>
    </w:lvl>
    <w:lvl w:ilvl="6" w:tplc="DAD268D8">
      <w:start w:val="1"/>
      <w:numFmt w:val="bullet"/>
      <w:lvlText w:val=""/>
      <w:lvlJc w:val="left"/>
      <w:pPr>
        <w:ind w:left="5040" w:hanging="360"/>
      </w:pPr>
      <w:rPr>
        <w:rFonts w:ascii="Symbol" w:hAnsi="Symbol" w:cs="Symbol" w:hint="default"/>
      </w:rPr>
    </w:lvl>
    <w:lvl w:ilvl="7" w:tplc="B61868B6">
      <w:start w:val="1"/>
      <w:numFmt w:val="bullet"/>
      <w:lvlText w:val="o"/>
      <w:lvlJc w:val="left"/>
      <w:pPr>
        <w:ind w:left="5760" w:hanging="360"/>
      </w:pPr>
      <w:rPr>
        <w:rFonts w:ascii="Courier New" w:hAnsi="Courier New" w:cs="Courier New" w:hint="default"/>
      </w:rPr>
    </w:lvl>
    <w:lvl w:ilvl="8" w:tplc="AF467FC0">
      <w:start w:val="1"/>
      <w:numFmt w:val="bullet"/>
      <w:lvlText w:val=""/>
      <w:lvlJc w:val="left"/>
      <w:pPr>
        <w:ind w:left="6480" w:hanging="360"/>
      </w:pPr>
      <w:rPr>
        <w:rFonts w:ascii="Wingdings" w:hAnsi="Wingdings" w:cs="Wingdings" w:hint="default"/>
      </w:rPr>
    </w:lvl>
  </w:abstractNum>
  <w:abstractNum w:abstractNumId="2" w15:restartNumberingAfterBreak="0">
    <w:nsid w:val="06F930D7"/>
    <w:multiLevelType w:val="hybridMultilevel"/>
    <w:tmpl w:val="BAC235B6"/>
    <w:lvl w:ilvl="0" w:tplc="19C04452">
      <w:start w:val="1"/>
      <w:numFmt w:val="bullet"/>
      <w:lvlText w:val=""/>
      <w:lvlJc w:val="left"/>
      <w:pPr>
        <w:ind w:left="720" w:hanging="360"/>
      </w:pPr>
      <w:rPr>
        <w:rFonts w:ascii="Symbol" w:hAnsi="Symbol" w:cs="Symbol" w:hint="default"/>
        <w:sz w:val="18"/>
        <w:szCs w:val="18"/>
      </w:rPr>
    </w:lvl>
    <w:lvl w:ilvl="1" w:tplc="6EB0DD32">
      <w:start w:val="1"/>
      <w:numFmt w:val="bullet"/>
      <w:lvlText w:val="o"/>
      <w:lvlJc w:val="left"/>
      <w:pPr>
        <w:ind w:left="1440" w:hanging="360"/>
      </w:pPr>
      <w:rPr>
        <w:rFonts w:ascii="Courier New" w:hAnsi="Courier New" w:cs="Courier New" w:hint="default"/>
      </w:rPr>
    </w:lvl>
    <w:lvl w:ilvl="2" w:tplc="7F660F2C">
      <w:start w:val="1"/>
      <w:numFmt w:val="bullet"/>
      <w:lvlText w:val=""/>
      <w:lvlJc w:val="left"/>
      <w:pPr>
        <w:ind w:left="2160" w:hanging="360"/>
      </w:pPr>
      <w:rPr>
        <w:rFonts w:ascii="Wingdings" w:hAnsi="Wingdings" w:cs="Wingdings" w:hint="default"/>
      </w:rPr>
    </w:lvl>
    <w:lvl w:ilvl="3" w:tplc="7B24851C">
      <w:start w:val="1"/>
      <w:numFmt w:val="bullet"/>
      <w:lvlText w:val=""/>
      <w:lvlJc w:val="left"/>
      <w:pPr>
        <w:ind w:left="2880" w:hanging="360"/>
      </w:pPr>
      <w:rPr>
        <w:rFonts w:ascii="Symbol" w:hAnsi="Symbol" w:cs="Symbol" w:hint="default"/>
      </w:rPr>
    </w:lvl>
    <w:lvl w:ilvl="4" w:tplc="0922B0E2">
      <w:start w:val="1"/>
      <w:numFmt w:val="bullet"/>
      <w:lvlText w:val="o"/>
      <w:lvlJc w:val="left"/>
      <w:pPr>
        <w:ind w:left="3600" w:hanging="360"/>
      </w:pPr>
      <w:rPr>
        <w:rFonts w:ascii="Courier New" w:hAnsi="Courier New" w:cs="Courier New" w:hint="default"/>
      </w:rPr>
    </w:lvl>
    <w:lvl w:ilvl="5" w:tplc="606222E6">
      <w:start w:val="1"/>
      <w:numFmt w:val="bullet"/>
      <w:lvlText w:val=""/>
      <w:lvlJc w:val="left"/>
      <w:pPr>
        <w:ind w:left="4320" w:hanging="360"/>
      </w:pPr>
      <w:rPr>
        <w:rFonts w:ascii="Wingdings" w:hAnsi="Wingdings" w:cs="Wingdings" w:hint="default"/>
      </w:rPr>
    </w:lvl>
    <w:lvl w:ilvl="6" w:tplc="376C7E44">
      <w:start w:val="1"/>
      <w:numFmt w:val="bullet"/>
      <w:lvlText w:val=""/>
      <w:lvlJc w:val="left"/>
      <w:pPr>
        <w:ind w:left="5040" w:hanging="360"/>
      </w:pPr>
      <w:rPr>
        <w:rFonts w:ascii="Symbol" w:hAnsi="Symbol" w:cs="Symbol" w:hint="default"/>
      </w:rPr>
    </w:lvl>
    <w:lvl w:ilvl="7" w:tplc="7F9643CA">
      <w:start w:val="1"/>
      <w:numFmt w:val="bullet"/>
      <w:lvlText w:val="o"/>
      <w:lvlJc w:val="left"/>
      <w:pPr>
        <w:ind w:left="5760" w:hanging="360"/>
      </w:pPr>
      <w:rPr>
        <w:rFonts w:ascii="Courier New" w:hAnsi="Courier New" w:cs="Courier New" w:hint="default"/>
      </w:rPr>
    </w:lvl>
    <w:lvl w:ilvl="8" w:tplc="24622032">
      <w:start w:val="1"/>
      <w:numFmt w:val="bullet"/>
      <w:lvlText w:val=""/>
      <w:lvlJc w:val="left"/>
      <w:pPr>
        <w:ind w:left="6480" w:hanging="360"/>
      </w:pPr>
      <w:rPr>
        <w:rFonts w:ascii="Wingdings" w:hAnsi="Wingdings" w:cs="Wingdings" w:hint="default"/>
      </w:rPr>
    </w:lvl>
  </w:abstractNum>
  <w:abstractNum w:abstractNumId="3" w15:restartNumberingAfterBreak="0">
    <w:nsid w:val="0D3D1C9F"/>
    <w:multiLevelType w:val="hybridMultilevel"/>
    <w:tmpl w:val="7EB68C5A"/>
    <w:lvl w:ilvl="0" w:tplc="D29C2358">
      <w:start w:val="1"/>
      <w:numFmt w:val="bullet"/>
      <w:lvlText w:val=""/>
      <w:lvlJc w:val="left"/>
      <w:pPr>
        <w:ind w:left="720" w:hanging="360"/>
      </w:pPr>
      <w:rPr>
        <w:rFonts w:ascii="Symbol" w:hAnsi="Symbol" w:cs="Symbol" w:hint="default"/>
        <w:sz w:val="18"/>
        <w:szCs w:val="18"/>
      </w:rPr>
    </w:lvl>
    <w:lvl w:ilvl="1" w:tplc="5E5AFA68">
      <w:start w:val="1"/>
      <w:numFmt w:val="bullet"/>
      <w:lvlText w:val="o"/>
      <w:lvlJc w:val="left"/>
      <w:pPr>
        <w:ind w:left="1440" w:hanging="360"/>
      </w:pPr>
      <w:rPr>
        <w:rFonts w:ascii="Courier New" w:hAnsi="Courier New" w:cs="Courier New" w:hint="default"/>
      </w:rPr>
    </w:lvl>
    <w:lvl w:ilvl="2" w:tplc="15EEC8F0">
      <w:start w:val="1"/>
      <w:numFmt w:val="bullet"/>
      <w:lvlText w:val=""/>
      <w:lvlJc w:val="left"/>
      <w:pPr>
        <w:ind w:left="2160" w:hanging="360"/>
      </w:pPr>
      <w:rPr>
        <w:rFonts w:ascii="Wingdings" w:hAnsi="Wingdings" w:cs="Wingdings" w:hint="default"/>
      </w:rPr>
    </w:lvl>
    <w:lvl w:ilvl="3" w:tplc="3446D396">
      <w:start w:val="1"/>
      <w:numFmt w:val="bullet"/>
      <w:lvlText w:val=""/>
      <w:lvlJc w:val="left"/>
      <w:pPr>
        <w:ind w:left="2880" w:hanging="360"/>
      </w:pPr>
      <w:rPr>
        <w:rFonts w:ascii="Symbol" w:hAnsi="Symbol" w:cs="Symbol" w:hint="default"/>
      </w:rPr>
    </w:lvl>
    <w:lvl w:ilvl="4" w:tplc="B664C3D4">
      <w:start w:val="1"/>
      <w:numFmt w:val="bullet"/>
      <w:lvlText w:val="o"/>
      <w:lvlJc w:val="left"/>
      <w:pPr>
        <w:ind w:left="3600" w:hanging="360"/>
      </w:pPr>
      <w:rPr>
        <w:rFonts w:ascii="Courier New" w:hAnsi="Courier New" w:cs="Courier New" w:hint="default"/>
      </w:rPr>
    </w:lvl>
    <w:lvl w:ilvl="5" w:tplc="2B78F15E">
      <w:start w:val="1"/>
      <w:numFmt w:val="bullet"/>
      <w:lvlText w:val=""/>
      <w:lvlJc w:val="left"/>
      <w:pPr>
        <w:ind w:left="4320" w:hanging="360"/>
      </w:pPr>
      <w:rPr>
        <w:rFonts w:ascii="Wingdings" w:hAnsi="Wingdings" w:cs="Wingdings" w:hint="default"/>
      </w:rPr>
    </w:lvl>
    <w:lvl w:ilvl="6" w:tplc="62E8C688">
      <w:start w:val="1"/>
      <w:numFmt w:val="bullet"/>
      <w:lvlText w:val=""/>
      <w:lvlJc w:val="left"/>
      <w:pPr>
        <w:ind w:left="5040" w:hanging="360"/>
      </w:pPr>
      <w:rPr>
        <w:rFonts w:ascii="Symbol" w:hAnsi="Symbol" w:cs="Symbol" w:hint="default"/>
      </w:rPr>
    </w:lvl>
    <w:lvl w:ilvl="7" w:tplc="EAF088D4">
      <w:start w:val="1"/>
      <w:numFmt w:val="bullet"/>
      <w:lvlText w:val="o"/>
      <w:lvlJc w:val="left"/>
      <w:pPr>
        <w:ind w:left="5760" w:hanging="360"/>
      </w:pPr>
      <w:rPr>
        <w:rFonts w:ascii="Courier New" w:hAnsi="Courier New" w:cs="Courier New" w:hint="default"/>
      </w:rPr>
    </w:lvl>
    <w:lvl w:ilvl="8" w:tplc="932C66EE">
      <w:start w:val="1"/>
      <w:numFmt w:val="bullet"/>
      <w:lvlText w:val=""/>
      <w:lvlJc w:val="left"/>
      <w:pPr>
        <w:ind w:left="6480" w:hanging="360"/>
      </w:pPr>
      <w:rPr>
        <w:rFonts w:ascii="Wingdings" w:hAnsi="Wingdings" w:cs="Wingdings" w:hint="default"/>
      </w:rPr>
    </w:lvl>
  </w:abstractNum>
  <w:abstractNum w:abstractNumId="4" w15:restartNumberingAfterBreak="0">
    <w:nsid w:val="11157831"/>
    <w:multiLevelType w:val="hybridMultilevel"/>
    <w:tmpl w:val="68A8623E"/>
    <w:lvl w:ilvl="0" w:tplc="416074E4">
      <w:start w:val="1"/>
      <w:numFmt w:val="bullet"/>
      <w:lvlText w:val=""/>
      <w:lvlJc w:val="left"/>
      <w:pPr>
        <w:ind w:left="720" w:hanging="360"/>
      </w:pPr>
      <w:rPr>
        <w:rFonts w:ascii="Symbol" w:hAnsi="Symbol" w:cs="Symbol" w:hint="default"/>
        <w:sz w:val="18"/>
        <w:szCs w:val="18"/>
      </w:rPr>
    </w:lvl>
    <w:lvl w:ilvl="1" w:tplc="DC0E9836">
      <w:start w:val="1"/>
      <w:numFmt w:val="bullet"/>
      <w:lvlText w:val="o"/>
      <w:lvlJc w:val="left"/>
      <w:pPr>
        <w:ind w:left="1440" w:hanging="360"/>
      </w:pPr>
      <w:rPr>
        <w:rFonts w:ascii="Courier New" w:hAnsi="Courier New" w:cs="Courier New" w:hint="default"/>
      </w:rPr>
    </w:lvl>
    <w:lvl w:ilvl="2" w:tplc="C6927686">
      <w:start w:val="1"/>
      <w:numFmt w:val="bullet"/>
      <w:lvlText w:val=""/>
      <w:lvlJc w:val="left"/>
      <w:pPr>
        <w:ind w:left="2160" w:hanging="360"/>
      </w:pPr>
      <w:rPr>
        <w:rFonts w:ascii="Wingdings" w:hAnsi="Wingdings" w:cs="Wingdings" w:hint="default"/>
      </w:rPr>
    </w:lvl>
    <w:lvl w:ilvl="3" w:tplc="6814329A">
      <w:start w:val="1"/>
      <w:numFmt w:val="bullet"/>
      <w:lvlText w:val=""/>
      <w:lvlJc w:val="left"/>
      <w:pPr>
        <w:ind w:left="2880" w:hanging="360"/>
      </w:pPr>
      <w:rPr>
        <w:rFonts w:ascii="Symbol" w:hAnsi="Symbol" w:cs="Symbol" w:hint="default"/>
      </w:rPr>
    </w:lvl>
    <w:lvl w:ilvl="4" w:tplc="92D4342A">
      <w:start w:val="1"/>
      <w:numFmt w:val="bullet"/>
      <w:lvlText w:val="o"/>
      <w:lvlJc w:val="left"/>
      <w:pPr>
        <w:ind w:left="3600" w:hanging="360"/>
      </w:pPr>
      <w:rPr>
        <w:rFonts w:ascii="Courier New" w:hAnsi="Courier New" w:cs="Courier New" w:hint="default"/>
      </w:rPr>
    </w:lvl>
    <w:lvl w:ilvl="5" w:tplc="A9165BBC">
      <w:start w:val="1"/>
      <w:numFmt w:val="bullet"/>
      <w:lvlText w:val=""/>
      <w:lvlJc w:val="left"/>
      <w:pPr>
        <w:ind w:left="4320" w:hanging="360"/>
      </w:pPr>
      <w:rPr>
        <w:rFonts w:ascii="Wingdings" w:hAnsi="Wingdings" w:cs="Wingdings" w:hint="default"/>
      </w:rPr>
    </w:lvl>
    <w:lvl w:ilvl="6" w:tplc="B17EBFDA">
      <w:start w:val="1"/>
      <w:numFmt w:val="bullet"/>
      <w:lvlText w:val=""/>
      <w:lvlJc w:val="left"/>
      <w:pPr>
        <w:ind w:left="5040" w:hanging="360"/>
      </w:pPr>
      <w:rPr>
        <w:rFonts w:ascii="Symbol" w:hAnsi="Symbol" w:cs="Symbol" w:hint="default"/>
      </w:rPr>
    </w:lvl>
    <w:lvl w:ilvl="7" w:tplc="7DE2C824">
      <w:start w:val="1"/>
      <w:numFmt w:val="bullet"/>
      <w:lvlText w:val="o"/>
      <w:lvlJc w:val="left"/>
      <w:pPr>
        <w:ind w:left="5760" w:hanging="360"/>
      </w:pPr>
      <w:rPr>
        <w:rFonts w:ascii="Courier New" w:hAnsi="Courier New" w:cs="Courier New" w:hint="default"/>
      </w:rPr>
    </w:lvl>
    <w:lvl w:ilvl="8" w:tplc="BF1C4DE8">
      <w:start w:val="1"/>
      <w:numFmt w:val="bullet"/>
      <w:lvlText w:val=""/>
      <w:lvlJc w:val="left"/>
      <w:pPr>
        <w:ind w:left="6480" w:hanging="360"/>
      </w:pPr>
      <w:rPr>
        <w:rFonts w:ascii="Wingdings" w:hAnsi="Wingdings" w:cs="Wingdings" w:hint="default"/>
      </w:rPr>
    </w:lvl>
  </w:abstractNum>
  <w:abstractNum w:abstractNumId="5" w15:restartNumberingAfterBreak="0">
    <w:nsid w:val="144C5BDF"/>
    <w:multiLevelType w:val="hybridMultilevel"/>
    <w:tmpl w:val="7C3EDE74"/>
    <w:lvl w:ilvl="0" w:tplc="CB087466">
      <w:start w:val="1"/>
      <w:numFmt w:val="bullet"/>
      <w:lvlText w:val=""/>
      <w:lvlJc w:val="left"/>
      <w:pPr>
        <w:ind w:left="720" w:hanging="360"/>
      </w:pPr>
      <w:rPr>
        <w:rFonts w:ascii="Symbol" w:hAnsi="Symbol" w:cs="Symbol" w:hint="default"/>
        <w:sz w:val="18"/>
        <w:szCs w:val="18"/>
      </w:rPr>
    </w:lvl>
    <w:lvl w:ilvl="1" w:tplc="C8365562">
      <w:start w:val="1"/>
      <w:numFmt w:val="bullet"/>
      <w:lvlText w:val="o"/>
      <w:lvlJc w:val="left"/>
      <w:pPr>
        <w:ind w:left="1440" w:hanging="360"/>
      </w:pPr>
      <w:rPr>
        <w:rFonts w:ascii="Courier New" w:hAnsi="Courier New" w:cs="Courier New" w:hint="default"/>
      </w:rPr>
    </w:lvl>
    <w:lvl w:ilvl="2" w:tplc="0ED2D208">
      <w:start w:val="1"/>
      <w:numFmt w:val="bullet"/>
      <w:lvlText w:val=""/>
      <w:lvlJc w:val="left"/>
      <w:pPr>
        <w:ind w:left="2160" w:hanging="360"/>
      </w:pPr>
      <w:rPr>
        <w:rFonts w:ascii="Wingdings" w:hAnsi="Wingdings" w:cs="Wingdings" w:hint="default"/>
      </w:rPr>
    </w:lvl>
    <w:lvl w:ilvl="3" w:tplc="144C0AB4">
      <w:start w:val="1"/>
      <w:numFmt w:val="bullet"/>
      <w:lvlText w:val=""/>
      <w:lvlJc w:val="left"/>
      <w:pPr>
        <w:ind w:left="2880" w:hanging="360"/>
      </w:pPr>
      <w:rPr>
        <w:rFonts w:ascii="Symbol" w:hAnsi="Symbol" w:cs="Symbol" w:hint="default"/>
      </w:rPr>
    </w:lvl>
    <w:lvl w:ilvl="4" w:tplc="DD746E24">
      <w:start w:val="1"/>
      <w:numFmt w:val="bullet"/>
      <w:lvlText w:val="o"/>
      <w:lvlJc w:val="left"/>
      <w:pPr>
        <w:ind w:left="3600" w:hanging="360"/>
      </w:pPr>
      <w:rPr>
        <w:rFonts w:ascii="Courier New" w:hAnsi="Courier New" w:cs="Courier New" w:hint="default"/>
      </w:rPr>
    </w:lvl>
    <w:lvl w:ilvl="5" w:tplc="E336468A">
      <w:start w:val="1"/>
      <w:numFmt w:val="bullet"/>
      <w:lvlText w:val=""/>
      <w:lvlJc w:val="left"/>
      <w:pPr>
        <w:ind w:left="4320" w:hanging="360"/>
      </w:pPr>
      <w:rPr>
        <w:rFonts w:ascii="Wingdings" w:hAnsi="Wingdings" w:cs="Wingdings" w:hint="default"/>
      </w:rPr>
    </w:lvl>
    <w:lvl w:ilvl="6" w:tplc="77F216DA">
      <w:start w:val="1"/>
      <w:numFmt w:val="bullet"/>
      <w:lvlText w:val=""/>
      <w:lvlJc w:val="left"/>
      <w:pPr>
        <w:ind w:left="5040" w:hanging="360"/>
      </w:pPr>
      <w:rPr>
        <w:rFonts w:ascii="Symbol" w:hAnsi="Symbol" w:cs="Symbol" w:hint="default"/>
      </w:rPr>
    </w:lvl>
    <w:lvl w:ilvl="7" w:tplc="08282A64">
      <w:start w:val="1"/>
      <w:numFmt w:val="bullet"/>
      <w:lvlText w:val="o"/>
      <w:lvlJc w:val="left"/>
      <w:pPr>
        <w:ind w:left="5760" w:hanging="360"/>
      </w:pPr>
      <w:rPr>
        <w:rFonts w:ascii="Courier New" w:hAnsi="Courier New" w:cs="Courier New" w:hint="default"/>
      </w:rPr>
    </w:lvl>
    <w:lvl w:ilvl="8" w:tplc="A24A720A">
      <w:start w:val="1"/>
      <w:numFmt w:val="bullet"/>
      <w:lvlText w:val=""/>
      <w:lvlJc w:val="left"/>
      <w:pPr>
        <w:ind w:left="6480" w:hanging="360"/>
      </w:pPr>
      <w:rPr>
        <w:rFonts w:ascii="Wingdings" w:hAnsi="Wingdings" w:cs="Wingdings" w:hint="default"/>
      </w:rPr>
    </w:lvl>
  </w:abstractNum>
  <w:abstractNum w:abstractNumId="6" w15:restartNumberingAfterBreak="0">
    <w:nsid w:val="173513B9"/>
    <w:multiLevelType w:val="hybridMultilevel"/>
    <w:tmpl w:val="832EDADE"/>
    <w:lvl w:ilvl="0" w:tplc="F79CA41E">
      <w:start w:val="1"/>
      <w:numFmt w:val="bullet"/>
      <w:lvlText w:val=""/>
      <w:lvlJc w:val="left"/>
      <w:pPr>
        <w:ind w:left="720" w:hanging="360"/>
      </w:pPr>
      <w:rPr>
        <w:rFonts w:ascii="Symbol" w:hAnsi="Symbol" w:cs="Symbol" w:hint="default"/>
        <w:sz w:val="18"/>
        <w:szCs w:val="18"/>
      </w:rPr>
    </w:lvl>
    <w:lvl w:ilvl="1" w:tplc="A1187CFA">
      <w:start w:val="1"/>
      <w:numFmt w:val="bullet"/>
      <w:lvlText w:val="o"/>
      <w:lvlJc w:val="left"/>
      <w:pPr>
        <w:ind w:left="1440" w:hanging="360"/>
      </w:pPr>
      <w:rPr>
        <w:rFonts w:ascii="Courier New" w:hAnsi="Courier New" w:cs="Courier New" w:hint="default"/>
      </w:rPr>
    </w:lvl>
    <w:lvl w:ilvl="2" w:tplc="ED602C5C">
      <w:start w:val="1"/>
      <w:numFmt w:val="bullet"/>
      <w:lvlText w:val=""/>
      <w:lvlJc w:val="left"/>
      <w:pPr>
        <w:ind w:left="2160" w:hanging="360"/>
      </w:pPr>
      <w:rPr>
        <w:rFonts w:ascii="Wingdings" w:hAnsi="Wingdings" w:cs="Wingdings" w:hint="default"/>
      </w:rPr>
    </w:lvl>
    <w:lvl w:ilvl="3" w:tplc="372603E4">
      <w:start w:val="1"/>
      <w:numFmt w:val="bullet"/>
      <w:lvlText w:val=""/>
      <w:lvlJc w:val="left"/>
      <w:pPr>
        <w:ind w:left="2880" w:hanging="360"/>
      </w:pPr>
      <w:rPr>
        <w:rFonts w:ascii="Symbol" w:hAnsi="Symbol" w:cs="Symbol" w:hint="default"/>
      </w:rPr>
    </w:lvl>
    <w:lvl w:ilvl="4" w:tplc="7DA6C8D0">
      <w:start w:val="1"/>
      <w:numFmt w:val="bullet"/>
      <w:lvlText w:val="o"/>
      <w:lvlJc w:val="left"/>
      <w:pPr>
        <w:ind w:left="3600" w:hanging="360"/>
      </w:pPr>
      <w:rPr>
        <w:rFonts w:ascii="Courier New" w:hAnsi="Courier New" w:cs="Courier New" w:hint="default"/>
      </w:rPr>
    </w:lvl>
    <w:lvl w:ilvl="5" w:tplc="6C14DDAC">
      <w:start w:val="1"/>
      <w:numFmt w:val="bullet"/>
      <w:lvlText w:val=""/>
      <w:lvlJc w:val="left"/>
      <w:pPr>
        <w:ind w:left="4320" w:hanging="360"/>
      </w:pPr>
      <w:rPr>
        <w:rFonts w:ascii="Wingdings" w:hAnsi="Wingdings" w:cs="Wingdings" w:hint="default"/>
      </w:rPr>
    </w:lvl>
    <w:lvl w:ilvl="6" w:tplc="8D94D7F4">
      <w:start w:val="1"/>
      <w:numFmt w:val="bullet"/>
      <w:lvlText w:val=""/>
      <w:lvlJc w:val="left"/>
      <w:pPr>
        <w:ind w:left="5040" w:hanging="360"/>
      </w:pPr>
      <w:rPr>
        <w:rFonts w:ascii="Symbol" w:hAnsi="Symbol" w:cs="Symbol" w:hint="default"/>
      </w:rPr>
    </w:lvl>
    <w:lvl w:ilvl="7" w:tplc="3708B014">
      <w:start w:val="1"/>
      <w:numFmt w:val="bullet"/>
      <w:lvlText w:val="o"/>
      <w:lvlJc w:val="left"/>
      <w:pPr>
        <w:ind w:left="5760" w:hanging="360"/>
      </w:pPr>
      <w:rPr>
        <w:rFonts w:ascii="Courier New" w:hAnsi="Courier New" w:cs="Courier New" w:hint="default"/>
      </w:rPr>
    </w:lvl>
    <w:lvl w:ilvl="8" w:tplc="65862DE4">
      <w:start w:val="1"/>
      <w:numFmt w:val="bullet"/>
      <w:lvlText w:val=""/>
      <w:lvlJc w:val="left"/>
      <w:pPr>
        <w:ind w:left="6480" w:hanging="360"/>
      </w:pPr>
      <w:rPr>
        <w:rFonts w:ascii="Wingdings" w:hAnsi="Wingdings" w:cs="Wingdings" w:hint="default"/>
      </w:rPr>
    </w:lvl>
  </w:abstractNum>
  <w:abstractNum w:abstractNumId="7" w15:restartNumberingAfterBreak="0">
    <w:nsid w:val="1E880762"/>
    <w:multiLevelType w:val="hybridMultilevel"/>
    <w:tmpl w:val="D88AA03E"/>
    <w:lvl w:ilvl="0" w:tplc="DF88FCF6">
      <w:start w:val="1"/>
      <w:numFmt w:val="bullet"/>
      <w:lvlText w:val=""/>
      <w:lvlJc w:val="left"/>
      <w:pPr>
        <w:ind w:left="720" w:hanging="360"/>
      </w:pPr>
      <w:rPr>
        <w:rFonts w:ascii="Symbol" w:hAnsi="Symbol" w:cs="Symbol" w:hint="default"/>
        <w:sz w:val="18"/>
        <w:szCs w:val="18"/>
      </w:rPr>
    </w:lvl>
    <w:lvl w:ilvl="1" w:tplc="20A483BC">
      <w:start w:val="1"/>
      <w:numFmt w:val="bullet"/>
      <w:lvlText w:val="o"/>
      <w:lvlJc w:val="left"/>
      <w:pPr>
        <w:ind w:left="1440" w:hanging="360"/>
      </w:pPr>
      <w:rPr>
        <w:rFonts w:ascii="Courier New" w:hAnsi="Courier New" w:cs="Courier New" w:hint="default"/>
      </w:rPr>
    </w:lvl>
    <w:lvl w:ilvl="2" w:tplc="40020282">
      <w:start w:val="1"/>
      <w:numFmt w:val="bullet"/>
      <w:lvlText w:val=""/>
      <w:lvlJc w:val="left"/>
      <w:pPr>
        <w:ind w:left="2160" w:hanging="360"/>
      </w:pPr>
      <w:rPr>
        <w:rFonts w:ascii="Wingdings" w:hAnsi="Wingdings" w:cs="Wingdings" w:hint="default"/>
      </w:rPr>
    </w:lvl>
    <w:lvl w:ilvl="3" w:tplc="7F3E096E">
      <w:start w:val="1"/>
      <w:numFmt w:val="bullet"/>
      <w:lvlText w:val=""/>
      <w:lvlJc w:val="left"/>
      <w:pPr>
        <w:ind w:left="2880" w:hanging="360"/>
      </w:pPr>
      <w:rPr>
        <w:rFonts w:ascii="Symbol" w:hAnsi="Symbol" w:cs="Symbol" w:hint="default"/>
      </w:rPr>
    </w:lvl>
    <w:lvl w:ilvl="4" w:tplc="0178B368">
      <w:start w:val="1"/>
      <w:numFmt w:val="bullet"/>
      <w:lvlText w:val="o"/>
      <w:lvlJc w:val="left"/>
      <w:pPr>
        <w:ind w:left="3600" w:hanging="360"/>
      </w:pPr>
      <w:rPr>
        <w:rFonts w:ascii="Courier New" w:hAnsi="Courier New" w:cs="Courier New" w:hint="default"/>
      </w:rPr>
    </w:lvl>
    <w:lvl w:ilvl="5" w:tplc="0D48DD78">
      <w:start w:val="1"/>
      <w:numFmt w:val="bullet"/>
      <w:lvlText w:val=""/>
      <w:lvlJc w:val="left"/>
      <w:pPr>
        <w:ind w:left="4320" w:hanging="360"/>
      </w:pPr>
      <w:rPr>
        <w:rFonts w:ascii="Wingdings" w:hAnsi="Wingdings" w:cs="Wingdings" w:hint="default"/>
      </w:rPr>
    </w:lvl>
    <w:lvl w:ilvl="6" w:tplc="031823AA">
      <w:start w:val="1"/>
      <w:numFmt w:val="bullet"/>
      <w:lvlText w:val=""/>
      <w:lvlJc w:val="left"/>
      <w:pPr>
        <w:ind w:left="5040" w:hanging="360"/>
      </w:pPr>
      <w:rPr>
        <w:rFonts w:ascii="Symbol" w:hAnsi="Symbol" w:cs="Symbol" w:hint="default"/>
      </w:rPr>
    </w:lvl>
    <w:lvl w:ilvl="7" w:tplc="AF4EC678">
      <w:start w:val="1"/>
      <w:numFmt w:val="bullet"/>
      <w:lvlText w:val="o"/>
      <w:lvlJc w:val="left"/>
      <w:pPr>
        <w:ind w:left="5760" w:hanging="360"/>
      </w:pPr>
      <w:rPr>
        <w:rFonts w:ascii="Courier New" w:hAnsi="Courier New" w:cs="Courier New" w:hint="default"/>
      </w:rPr>
    </w:lvl>
    <w:lvl w:ilvl="8" w:tplc="8ABCCD90">
      <w:start w:val="1"/>
      <w:numFmt w:val="bullet"/>
      <w:lvlText w:val=""/>
      <w:lvlJc w:val="left"/>
      <w:pPr>
        <w:ind w:left="6480" w:hanging="360"/>
      </w:pPr>
      <w:rPr>
        <w:rFonts w:ascii="Wingdings" w:hAnsi="Wingdings" w:cs="Wingdings" w:hint="default"/>
      </w:rPr>
    </w:lvl>
  </w:abstractNum>
  <w:abstractNum w:abstractNumId="8" w15:restartNumberingAfterBreak="0">
    <w:nsid w:val="1F3E575B"/>
    <w:multiLevelType w:val="hybridMultilevel"/>
    <w:tmpl w:val="EE863C64"/>
    <w:lvl w:ilvl="0" w:tplc="418050C0">
      <w:start w:val="1"/>
      <w:numFmt w:val="bullet"/>
      <w:lvlText w:val=""/>
      <w:lvlJc w:val="left"/>
      <w:pPr>
        <w:ind w:left="720" w:hanging="360"/>
      </w:pPr>
      <w:rPr>
        <w:rFonts w:ascii="Symbol" w:hAnsi="Symbol" w:cs="Symbol" w:hint="default"/>
        <w:sz w:val="18"/>
        <w:szCs w:val="18"/>
      </w:rPr>
    </w:lvl>
    <w:lvl w:ilvl="1" w:tplc="3EAEF86A">
      <w:start w:val="1"/>
      <w:numFmt w:val="bullet"/>
      <w:lvlText w:val="o"/>
      <w:lvlJc w:val="left"/>
      <w:pPr>
        <w:ind w:left="1440" w:hanging="360"/>
      </w:pPr>
      <w:rPr>
        <w:rFonts w:ascii="Courier New" w:hAnsi="Courier New" w:cs="Courier New" w:hint="default"/>
      </w:rPr>
    </w:lvl>
    <w:lvl w:ilvl="2" w:tplc="AC525B48">
      <w:start w:val="1"/>
      <w:numFmt w:val="bullet"/>
      <w:lvlText w:val=""/>
      <w:lvlJc w:val="left"/>
      <w:pPr>
        <w:ind w:left="2160" w:hanging="360"/>
      </w:pPr>
      <w:rPr>
        <w:rFonts w:ascii="Wingdings" w:hAnsi="Wingdings" w:cs="Wingdings" w:hint="default"/>
      </w:rPr>
    </w:lvl>
    <w:lvl w:ilvl="3" w:tplc="75641FCA">
      <w:start w:val="1"/>
      <w:numFmt w:val="bullet"/>
      <w:lvlText w:val=""/>
      <w:lvlJc w:val="left"/>
      <w:pPr>
        <w:ind w:left="2880" w:hanging="360"/>
      </w:pPr>
      <w:rPr>
        <w:rFonts w:ascii="Symbol" w:hAnsi="Symbol" w:cs="Symbol" w:hint="default"/>
      </w:rPr>
    </w:lvl>
    <w:lvl w:ilvl="4" w:tplc="DA5CB274">
      <w:start w:val="1"/>
      <w:numFmt w:val="bullet"/>
      <w:lvlText w:val="o"/>
      <w:lvlJc w:val="left"/>
      <w:pPr>
        <w:ind w:left="3600" w:hanging="360"/>
      </w:pPr>
      <w:rPr>
        <w:rFonts w:ascii="Courier New" w:hAnsi="Courier New" w:cs="Courier New" w:hint="default"/>
      </w:rPr>
    </w:lvl>
    <w:lvl w:ilvl="5" w:tplc="A112CF70">
      <w:start w:val="1"/>
      <w:numFmt w:val="bullet"/>
      <w:lvlText w:val=""/>
      <w:lvlJc w:val="left"/>
      <w:pPr>
        <w:ind w:left="4320" w:hanging="360"/>
      </w:pPr>
      <w:rPr>
        <w:rFonts w:ascii="Wingdings" w:hAnsi="Wingdings" w:cs="Wingdings" w:hint="default"/>
      </w:rPr>
    </w:lvl>
    <w:lvl w:ilvl="6" w:tplc="ACA855AE">
      <w:start w:val="1"/>
      <w:numFmt w:val="bullet"/>
      <w:lvlText w:val=""/>
      <w:lvlJc w:val="left"/>
      <w:pPr>
        <w:ind w:left="5040" w:hanging="360"/>
      </w:pPr>
      <w:rPr>
        <w:rFonts w:ascii="Symbol" w:hAnsi="Symbol" w:cs="Symbol" w:hint="default"/>
      </w:rPr>
    </w:lvl>
    <w:lvl w:ilvl="7" w:tplc="4E322B14">
      <w:start w:val="1"/>
      <w:numFmt w:val="bullet"/>
      <w:lvlText w:val="o"/>
      <w:lvlJc w:val="left"/>
      <w:pPr>
        <w:ind w:left="5760" w:hanging="360"/>
      </w:pPr>
      <w:rPr>
        <w:rFonts w:ascii="Courier New" w:hAnsi="Courier New" w:cs="Courier New" w:hint="default"/>
      </w:rPr>
    </w:lvl>
    <w:lvl w:ilvl="8" w:tplc="F16091C0">
      <w:start w:val="1"/>
      <w:numFmt w:val="bullet"/>
      <w:lvlText w:val=""/>
      <w:lvlJc w:val="left"/>
      <w:pPr>
        <w:ind w:left="6480" w:hanging="360"/>
      </w:pPr>
      <w:rPr>
        <w:rFonts w:ascii="Wingdings" w:hAnsi="Wingdings" w:cs="Wingdings" w:hint="default"/>
      </w:rPr>
    </w:lvl>
  </w:abstractNum>
  <w:abstractNum w:abstractNumId="9" w15:restartNumberingAfterBreak="0">
    <w:nsid w:val="20C97B55"/>
    <w:multiLevelType w:val="hybridMultilevel"/>
    <w:tmpl w:val="6D28F386"/>
    <w:lvl w:ilvl="0" w:tplc="E3DAB388">
      <w:start w:val="1"/>
      <w:numFmt w:val="bullet"/>
      <w:lvlText w:val=""/>
      <w:lvlJc w:val="left"/>
      <w:pPr>
        <w:ind w:left="720" w:hanging="360"/>
      </w:pPr>
      <w:rPr>
        <w:rFonts w:ascii="Symbol" w:hAnsi="Symbol" w:cs="Symbol" w:hint="default"/>
        <w:sz w:val="18"/>
        <w:szCs w:val="18"/>
      </w:rPr>
    </w:lvl>
    <w:lvl w:ilvl="1" w:tplc="F34A098E">
      <w:start w:val="1"/>
      <w:numFmt w:val="bullet"/>
      <w:lvlText w:val="o"/>
      <w:lvlJc w:val="left"/>
      <w:pPr>
        <w:ind w:left="1440" w:hanging="360"/>
      </w:pPr>
      <w:rPr>
        <w:rFonts w:ascii="Courier New" w:hAnsi="Courier New" w:cs="Courier New" w:hint="default"/>
      </w:rPr>
    </w:lvl>
    <w:lvl w:ilvl="2" w:tplc="0CDCB578">
      <w:start w:val="1"/>
      <w:numFmt w:val="bullet"/>
      <w:lvlText w:val=""/>
      <w:lvlJc w:val="left"/>
      <w:pPr>
        <w:ind w:left="2160" w:hanging="360"/>
      </w:pPr>
      <w:rPr>
        <w:rFonts w:ascii="Wingdings" w:hAnsi="Wingdings" w:cs="Wingdings" w:hint="default"/>
      </w:rPr>
    </w:lvl>
    <w:lvl w:ilvl="3" w:tplc="422AD6A8">
      <w:start w:val="1"/>
      <w:numFmt w:val="bullet"/>
      <w:lvlText w:val=""/>
      <w:lvlJc w:val="left"/>
      <w:pPr>
        <w:ind w:left="2880" w:hanging="360"/>
      </w:pPr>
      <w:rPr>
        <w:rFonts w:ascii="Symbol" w:hAnsi="Symbol" w:cs="Symbol" w:hint="default"/>
      </w:rPr>
    </w:lvl>
    <w:lvl w:ilvl="4" w:tplc="9306F218">
      <w:start w:val="1"/>
      <w:numFmt w:val="bullet"/>
      <w:lvlText w:val="o"/>
      <w:lvlJc w:val="left"/>
      <w:pPr>
        <w:ind w:left="3600" w:hanging="360"/>
      </w:pPr>
      <w:rPr>
        <w:rFonts w:ascii="Courier New" w:hAnsi="Courier New" w:cs="Courier New" w:hint="default"/>
      </w:rPr>
    </w:lvl>
    <w:lvl w:ilvl="5" w:tplc="0A301DDC">
      <w:start w:val="1"/>
      <w:numFmt w:val="bullet"/>
      <w:lvlText w:val=""/>
      <w:lvlJc w:val="left"/>
      <w:pPr>
        <w:ind w:left="4320" w:hanging="360"/>
      </w:pPr>
      <w:rPr>
        <w:rFonts w:ascii="Wingdings" w:hAnsi="Wingdings" w:cs="Wingdings" w:hint="default"/>
      </w:rPr>
    </w:lvl>
    <w:lvl w:ilvl="6" w:tplc="E0723AC2">
      <w:start w:val="1"/>
      <w:numFmt w:val="bullet"/>
      <w:lvlText w:val=""/>
      <w:lvlJc w:val="left"/>
      <w:pPr>
        <w:ind w:left="5040" w:hanging="360"/>
      </w:pPr>
      <w:rPr>
        <w:rFonts w:ascii="Symbol" w:hAnsi="Symbol" w:cs="Symbol" w:hint="default"/>
      </w:rPr>
    </w:lvl>
    <w:lvl w:ilvl="7" w:tplc="70B2F1FE">
      <w:start w:val="1"/>
      <w:numFmt w:val="bullet"/>
      <w:lvlText w:val="o"/>
      <w:lvlJc w:val="left"/>
      <w:pPr>
        <w:ind w:left="5760" w:hanging="360"/>
      </w:pPr>
      <w:rPr>
        <w:rFonts w:ascii="Courier New" w:hAnsi="Courier New" w:cs="Courier New" w:hint="default"/>
      </w:rPr>
    </w:lvl>
    <w:lvl w:ilvl="8" w:tplc="67464530">
      <w:start w:val="1"/>
      <w:numFmt w:val="bullet"/>
      <w:lvlText w:val=""/>
      <w:lvlJc w:val="left"/>
      <w:pPr>
        <w:ind w:left="6480" w:hanging="360"/>
      </w:pPr>
      <w:rPr>
        <w:rFonts w:ascii="Wingdings" w:hAnsi="Wingdings" w:cs="Wingdings" w:hint="default"/>
      </w:rPr>
    </w:lvl>
  </w:abstractNum>
  <w:abstractNum w:abstractNumId="10" w15:restartNumberingAfterBreak="0">
    <w:nsid w:val="28DF248D"/>
    <w:multiLevelType w:val="hybridMultilevel"/>
    <w:tmpl w:val="F7C0015A"/>
    <w:lvl w:ilvl="0" w:tplc="2CBC8474">
      <w:start w:val="1"/>
      <w:numFmt w:val="bullet"/>
      <w:lvlText w:val=""/>
      <w:lvlJc w:val="left"/>
      <w:pPr>
        <w:ind w:left="720" w:hanging="360"/>
      </w:pPr>
      <w:rPr>
        <w:rFonts w:ascii="Symbol" w:hAnsi="Symbol" w:cs="Symbol" w:hint="default"/>
        <w:sz w:val="18"/>
        <w:szCs w:val="18"/>
      </w:rPr>
    </w:lvl>
    <w:lvl w:ilvl="1" w:tplc="E600329A">
      <w:start w:val="1"/>
      <w:numFmt w:val="bullet"/>
      <w:lvlText w:val="o"/>
      <w:lvlJc w:val="left"/>
      <w:pPr>
        <w:ind w:left="1440" w:hanging="360"/>
      </w:pPr>
      <w:rPr>
        <w:rFonts w:ascii="Courier New" w:hAnsi="Courier New" w:cs="Courier New" w:hint="default"/>
      </w:rPr>
    </w:lvl>
    <w:lvl w:ilvl="2" w:tplc="AC025ED0">
      <w:start w:val="1"/>
      <w:numFmt w:val="bullet"/>
      <w:lvlText w:val=""/>
      <w:lvlJc w:val="left"/>
      <w:pPr>
        <w:ind w:left="2160" w:hanging="360"/>
      </w:pPr>
      <w:rPr>
        <w:rFonts w:ascii="Wingdings" w:hAnsi="Wingdings" w:cs="Wingdings" w:hint="default"/>
      </w:rPr>
    </w:lvl>
    <w:lvl w:ilvl="3" w:tplc="B97669B0">
      <w:start w:val="1"/>
      <w:numFmt w:val="bullet"/>
      <w:lvlText w:val=""/>
      <w:lvlJc w:val="left"/>
      <w:pPr>
        <w:ind w:left="2880" w:hanging="360"/>
      </w:pPr>
      <w:rPr>
        <w:rFonts w:ascii="Symbol" w:hAnsi="Symbol" w:cs="Symbol" w:hint="default"/>
      </w:rPr>
    </w:lvl>
    <w:lvl w:ilvl="4" w:tplc="E72C2776">
      <w:start w:val="1"/>
      <w:numFmt w:val="bullet"/>
      <w:lvlText w:val="o"/>
      <w:lvlJc w:val="left"/>
      <w:pPr>
        <w:ind w:left="3600" w:hanging="360"/>
      </w:pPr>
      <w:rPr>
        <w:rFonts w:ascii="Courier New" w:hAnsi="Courier New" w:cs="Courier New" w:hint="default"/>
      </w:rPr>
    </w:lvl>
    <w:lvl w:ilvl="5" w:tplc="5B540FE2">
      <w:start w:val="1"/>
      <w:numFmt w:val="bullet"/>
      <w:lvlText w:val=""/>
      <w:lvlJc w:val="left"/>
      <w:pPr>
        <w:ind w:left="4320" w:hanging="360"/>
      </w:pPr>
      <w:rPr>
        <w:rFonts w:ascii="Wingdings" w:hAnsi="Wingdings" w:cs="Wingdings" w:hint="default"/>
      </w:rPr>
    </w:lvl>
    <w:lvl w:ilvl="6" w:tplc="D2DCCE7E">
      <w:start w:val="1"/>
      <w:numFmt w:val="bullet"/>
      <w:lvlText w:val=""/>
      <w:lvlJc w:val="left"/>
      <w:pPr>
        <w:ind w:left="5040" w:hanging="360"/>
      </w:pPr>
      <w:rPr>
        <w:rFonts w:ascii="Symbol" w:hAnsi="Symbol" w:cs="Symbol" w:hint="default"/>
      </w:rPr>
    </w:lvl>
    <w:lvl w:ilvl="7" w:tplc="57AA879C">
      <w:start w:val="1"/>
      <w:numFmt w:val="bullet"/>
      <w:lvlText w:val="o"/>
      <w:lvlJc w:val="left"/>
      <w:pPr>
        <w:ind w:left="5760" w:hanging="360"/>
      </w:pPr>
      <w:rPr>
        <w:rFonts w:ascii="Courier New" w:hAnsi="Courier New" w:cs="Courier New" w:hint="default"/>
      </w:rPr>
    </w:lvl>
    <w:lvl w:ilvl="8" w:tplc="CB7A8712">
      <w:start w:val="1"/>
      <w:numFmt w:val="bullet"/>
      <w:lvlText w:val=""/>
      <w:lvlJc w:val="left"/>
      <w:pPr>
        <w:ind w:left="6480" w:hanging="360"/>
      </w:pPr>
      <w:rPr>
        <w:rFonts w:ascii="Wingdings" w:hAnsi="Wingdings" w:cs="Wingdings" w:hint="default"/>
      </w:rPr>
    </w:lvl>
  </w:abstractNum>
  <w:abstractNum w:abstractNumId="11" w15:restartNumberingAfterBreak="0">
    <w:nsid w:val="2A2B65B1"/>
    <w:multiLevelType w:val="hybridMultilevel"/>
    <w:tmpl w:val="E3EEA632"/>
    <w:lvl w:ilvl="0" w:tplc="7E12D996">
      <w:start w:val="1"/>
      <w:numFmt w:val="bullet"/>
      <w:lvlText w:val=""/>
      <w:lvlJc w:val="left"/>
      <w:pPr>
        <w:ind w:left="720" w:hanging="360"/>
      </w:pPr>
      <w:rPr>
        <w:rFonts w:ascii="Symbol" w:hAnsi="Symbol" w:cs="Symbol" w:hint="default"/>
        <w:sz w:val="18"/>
        <w:szCs w:val="18"/>
      </w:rPr>
    </w:lvl>
    <w:lvl w:ilvl="1" w:tplc="0F9AD6E6">
      <w:start w:val="1"/>
      <w:numFmt w:val="bullet"/>
      <w:lvlText w:val="o"/>
      <w:lvlJc w:val="left"/>
      <w:pPr>
        <w:ind w:left="1440" w:hanging="360"/>
      </w:pPr>
      <w:rPr>
        <w:rFonts w:ascii="Courier New" w:hAnsi="Courier New" w:cs="Courier New" w:hint="default"/>
      </w:rPr>
    </w:lvl>
    <w:lvl w:ilvl="2" w:tplc="BE10239A">
      <w:start w:val="1"/>
      <w:numFmt w:val="bullet"/>
      <w:lvlText w:val=""/>
      <w:lvlJc w:val="left"/>
      <w:pPr>
        <w:ind w:left="2160" w:hanging="360"/>
      </w:pPr>
      <w:rPr>
        <w:rFonts w:ascii="Wingdings" w:hAnsi="Wingdings" w:cs="Wingdings" w:hint="default"/>
      </w:rPr>
    </w:lvl>
    <w:lvl w:ilvl="3" w:tplc="3C422046">
      <w:start w:val="1"/>
      <w:numFmt w:val="bullet"/>
      <w:lvlText w:val=""/>
      <w:lvlJc w:val="left"/>
      <w:pPr>
        <w:ind w:left="2880" w:hanging="360"/>
      </w:pPr>
      <w:rPr>
        <w:rFonts w:ascii="Symbol" w:hAnsi="Symbol" w:cs="Symbol" w:hint="default"/>
      </w:rPr>
    </w:lvl>
    <w:lvl w:ilvl="4" w:tplc="8256BC80">
      <w:start w:val="1"/>
      <w:numFmt w:val="bullet"/>
      <w:lvlText w:val="o"/>
      <w:lvlJc w:val="left"/>
      <w:pPr>
        <w:ind w:left="3600" w:hanging="360"/>
      </w:pPr>
      <w:rPr>
        <w:rFonts w:ascii="Courier New" w:hAnsi="Courier New" w:cs="Courier New" w:hint="default"/>
      </w:rPr>
    </w:lvl>
    <w:lvl w:ilvl="5" w:tplc="0B76F128">
      <w:start w:val="1"/>
      <w:numFmt w:val="bullet"/>
      <w:lvlText w:val=""/>
      <w:lvlJc w:val="left"/>
      <w:pPr>
        <w:ind w:left="4320" w:hanging="360"/>
      </w:pPr>
      <w:rPr>
        <w:rFonts w:ascii="Wingdings" w:hAnsi="Wingdings" w:cs="Wingdings" w:hint="default"/>
      </w:rPr>
    </w:lvl>
    <w:lvl w:ilvl="6" w:tplc="1738188A">
      <w:start w:val="1"/>
      <w:numFmt w:val="bullet"/>
      <w:lvlText w:val=""/>
      <w:lvlJc w:val="left"/>
      <w:pPr>
        <w:ind w:left="5040" w:hanging="360"/>
      </w:pPr>
      <w:rPr>
        <w:rFonts w:ascii="Symbol" w:hAnsi="Symbol" w:cs="Symbol" w:hint="default"/>
      </w:rPr>
    </w:lvl>
    <w:lvl w:ilvl="7" w:tplc="BC6C351C">
      <w:start w:val="1"/>
      <w:numFmt w:val="bullet"/>
      <w:lvlText w:val="o"/>
      <w:lvlJc w:val="left"/>
      <w:pPr>
        <w:ind w:left="5760" w:hanging="360"/>
      </w:pPr>
      <w:rPr>
        <w:rFonts w:ascii="Courier New" w:hAnsi="Courier New" w:cs="Courier New" w:hint="default"/>
      </w:rPr>
    </w:lvl>
    <w:lvl w:ilvl="8" w:tplc="033EE27C">
      <w:start w:val="1"/>
      <w:numFmt w:val="bullet"/>
      <w:lvlText w:val=""/>
      <w:lvlJc w:val="left"/>
      <w:pPr>
        <w:ind w:left="6480" w:hanging="360"/>
      </w:pPr>
      <w:rPr>
        <w:rFonts w:ascii="Wingdings" w:hAnsi="Wingdings" w:cs="Wingdings" w:hint="default"/>
      </w:rPr>
    </w:lvl>
  </w:abstractNum>
  <w:abstractNum w:abstractNumId="12" w15:restartNumberingAfterBreak="0">
    <w:nsid w:val="2C031993"/>
    <w:multiLevelType w:val="hybridMultilevel"/>
    <w:tmpl w:val="C6CAAAF2"/>
    <w:lvl w:ilvl="0" w:tplc="48765DF0">
      <w:start w:val="1"/>
      <w:numFmt w:val="bullet"/>
      <w:lvlText w:val="-"/>
      <w:lvlJc w:val="left"/>
      <w:pPr>
        <w:ind w:left="720" w:hanging="360"/>
      </w:pPr>
      <w:rPr>
        <w:rFonts w:ascii="Sitka Text" w:hAnsi="Sitka Text"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0B663DC"/>
    <w:multiLevelType w:val="hybridMultilevel"/>
    <w:tmpl w:val="9258E3A8"/>
    <w:lvl w:ilvl="0" w:tplc="6AB2957C">
      <w:start w:val="1"/>
      <w:numFmt w:val="bullet"/>
      <w:lvlText w:val=""/>
      <w:lvlJc w:val="left"/>
      <w:pPr>
        <w:ind w:left="720" w:hanging="360"/>
      </w:pPr>
      <w:rPr>
        <w:rFonts w:ascii="Symbol" w:hAnsi="Symbol" w:cs="Symbol" w:hint="default"/>
        <w:sz w:val="18"/>
        <w:szCs w:val="18"/>
      </w:rPr>
    </w:lvl>
    <w:lvl w:ilvl="1" w:tplc="4830EE52">
      <w:start w:val="1"/>
      <w:numFmt w:val="bullet"/>
      <w:lvlText w:val="o"/>
      <w:lvlJc w:val="left"/>
      <w:pPr>
        <w:ind w:left="1440" w:hanging="360"/>
      </w:pPr>
      <w:rPr>
        <w:rFonts w:ascii="Courier New" w:hAnsi="Courier New" w:cs="Courier New" w:hint="default"/>
      </w:rPr>
    </w:lvl>
    <w:lvl w:ilvl="2" w:tplc="4E7C4EC4">
      <w:start w:val="1"/>
      <w:numFmt w:val="bullet"/>
      <w:lvlText w:val=""/>
      <w:lvlJc w:val="left"/>
      <w:pPr>
        <w:ind w:left="2160" w:hanging="360"/>
      </w:pPr>
      <w:rPr>
        <w:rFonts w:ascii="Wingdings" w:hAnsi="Wingdings" w:cs="Wingdings" w:hint="default"/>
      </w:rPr>
    </w:lvl>
    <w:lvl w:ilvl="3" w:tplc="456CC2F6">
      <w:start w:val="1"/>
      <w:numFmt w:val="bullet"/>
      <w:lvlText w:val=""/>
      <w:lvlJc w:val="left"/>
      <w:pPr>
        <w:ind w:left="2880" w:hanging="360"/>
      </w:pPr>
      <w:rPr>
        <w:rFonts w:ascii="Symbol" w:hAnsi="Symbol" w:cs="Symbol" w:hint="default"/>
      </w:rPr>
    </w:lvl>
    <w:lvl w:ilvl="4" w:tplc="0CAC7A48">
      <w:start w:val="1"/>
      <w:numFmt w:val="bullet"/>
      <w:lvlText w:val="o"/>
      <w:lvlJc w:val="left"/>
      <w:pPr>
        <w:ind w:left="3600" w:hanging="360"/>
      </w:pPr>
      <w:rPr>
        <w:rFonts w:ascii="Courier New" w:hAnsi="Courier New" w:cs="Courier New" w:hint="default"/>
      </w:rPr>
    </w:lvl>
    <w:lvl w:ilvl="5" w:tplc="A4A620AC">
      <w:start w:val="1"/>
      <w:numFmt w:val="bullet"/>
      <w:lvlText w:val=""/>
      <w:lvlJc w:val="left"/>
      <w:pPr>
        <w:ind w:left="4320" w:hanging="360"/>
      </w:pPr>
      <w:rPr>
        <w:rFonts w:ascii="Wingdings" w:hAnsi="Wingdings" w:cs="Wingdings" w:hint="default"/>
      </w:rPr>
    </w:lvl>
    <w:lvl w:ilvl="6" w:tplc="AE4AC3FE">
      <w:start w:val="1"/>
      <w:numFmt w:val="bullet"/>
      <w:lvlText w:val=""/>
      <w:lvlJc w:val="left"/>
      <w:pPr>
        <w:ind w:left="5040" w:hanging="360"/>
      </w:pPr>
      <w:rPr>
        <w:rFonts w:ascii="Symbol" w:hAnsi="Symbol" w:cs="Symbol" w:hint="default"/>
      </w:rPr>
    </w:lvl>
    <w:lvl w:ilvl="7" w:tplc="8A50876C">
      <w:start w:val="1"/>
      <w:numFmt w:val="bullet"/>
      <w:lvlText w:val="o"/>
      <w:lvlJc w:val="left"/>
      <w:pPr>
        <w:ind w:left="5760" w:hanging="360"/>
      </w:pPr>
      <w:rPr>
        <w:rFonts w:ascii="Courier New" w:hAnsi="Courier New" w:cs="Courier New" w:hint="default"/>
      </w:rPr>
    </w:lvl>
    <w:lvl w:ilvl="8" w:tplc="D640EAA6">
      <w:start w:val="1"/>
      <w:numFmt w:val="bullet"/>
      <w:lvlText w:val=""/>
      <w:lvlJc w:val="left"/>
      <w:pPr>
        <w:ind w:left="6480" w:hanging="360"/>
      </w:pPr>
      <w:rPr>
        <w:rFonts w:ascii="Wingdings" w:hAnsi="Wingdings" w:cs="Wingdings" w:hint="default"/>
      </w:rPr>
    </w:lvl>
  </w:abstractNum>
  <w:abstractNum w:abstractNumId="14" w15:restartNumberingAfterBreak="0">
    <w:nsid w:val="32F406B8"/>
    <w:multiLevelType w:val="hybridMultilevel"/>
    <w:tmpl w:val="F7924BCC"/>
    <w:lvl w:ilvl="0" w:tplc="221623CE">
      <w:start w:val="1"/>
      <w:numFmt w:val="bullet"/>
      <w:lvlText w:val=""/>
      <w:lvlJc w:val="left"/>
      <w:pPr>
        <w:ind w:left="720" w:hanging="360"/>
      </w:pPr>
      <w:rPr>
        <w:rFonts w:ascii="Symbol" w:hAnsi="Symbol" w:cs="Symbol" w:hint="default"/>
        <w:sz w:val="18"/>
        <w:szCs w:val="18"/>
      </w:rPr>
    </w:lvl>
    <w:lvl w:ilvl="1" w:tplc="F81A99D4">
      <w:start w:val="1"/>
      <w:numFmt w:val="bullet"/>
      <w:lvlText w:val="o"/>
      <w:lvlJc w:val="left"/>
      <w:pPr>
        <w:ind w:left="1440" w:hanging="360"/>
      </w:pPr>
      <w:rPr>
        <w:rFonts w:ascii="Courier New" w:hAnsi="Courier New" w:cs="Courier New" w:hint="default"/>
      </w:rPr>
    </w:lvl>
    <w:lvl w:ilvl="2" w:tplc="DDA0ED54">
      <w:start w:val="1"/>
      <w:numFmt w:val="bullet"/>
      <w:lvlText w:val=""/>
      <w:lvlJc w:val="left"/>
      <w:pPr>
        <w:ind w:left="2160" w:hanging="360"/>
      </w:pPr>
      <w:rPr>
        <w:rFonts w:ascii="Wingdings" w:hAnsi="Wingdings" w:cs="Wingdings" w:hint="default"/>
      </w:rPr>
    </w:lvl>
    <w:lvl w:ilvl="3" w:tplc="777C74AA">
      <w:start w:val="1"/>
      <w:numFmt w:val="bullet"/>
      <w:lvlText w:val=""/>
      <w:lvlJc w:val="left"/>
      <w:pPr>
        <w:ind w:left="2880" w:hanging="360"/>
      </w:pPr>
      <w:rPr>
        <w:rFonts w:ascii="Symbol" w:hAnsi="Symbol" w:cs="Symbol" w:hint="default"/>
      </w:rPr>
    </w:lvl>
    <w:lvl w:ilvl="4" w:tplc="25D48622">
      <w:start w:val="1"/>
      <w:numFmt w:val="bullet"/>
      <w:lvlText w:val="o"/>
      <w:lvlJc w:val="left"/>
      <w:pPr>
        <w:ind w:left="3600" w:hanging="360"/>
      </w:pPr>
      <w:rPr>
        <w:rFonts w:ascii="Courier New" w:hAnsi="Courier New" w:cs="Courier New" w:hint="default"/>
      </w:rPr>
    </w:lvl>
    <w:lvl w:ilvl="5" w:tplc="49EAF6C0">
      <w:start w:val="1"/>
      <w:numFmt w:val="bullet"/>
      <w:lvlText w:val=""/>
      <w:lvlJc w:val="left"/>
      <w:pPr>
        <w:ind w:left="4320" w:hanging="360"/>
      </w:pPr>
      <w:rPr>
        <w:rFonts w:ascii="Wingdings" w:hAnsi="Wingdings" w:cs="Wingdings" w:hint="default"/>
      </w:rPr>
    </w:lvl>
    <w:lvl w:ilvl="6" w:tplc="BC6E4416">
      <w:start w:val="1"/>
      <w:numFmt w:val="bullet"/>
      <w:lvlText w:val=""/>
      <w:lvlJc w:val="left"/>
      <w:pPr>
        <w:ind w:left="5040" w:hanging="360"/>
      </w:pPr>
      <w:rPr>
        <w:rFonts w:ascii="Symbol" w:hAnsi="Symbol" w:cs="Symbol" w:hint="default"/>
      </w:rPr>
    </w:lvl>
    <w:lvl w:ilvl="7" w:tplc="86F86A0E">
      <w:start w:val="1"/>
      <w:numFmt w:val="bullet"/>
      <w:lvlText w:val="o"/>
      <w:lvlJc w:val="left"/>
      <w:pPr>
        <w:ind w:left="5760" w:hanging="360"/>
      </w:pPr>
      <w:rPr>
        <w:rFonts w:ascii="Courier New" w:hAnsi="Courier New" w:cs="Courier New" w:hint="default"/>
      </w:rPr>
    </w:lvl>
    <w:lvl w:ilvl="8" w:tplc="2AC89E5C">
      <w:start w:val="1"/>
      <w:numFmt w:val="bullet"/>
      <w:lvlText w:val=""/>
      <w:lvlJc w:val="left"/>
      <w:pPr>
        <w:ind w:left="6480" w:hanging="360"/>
      </w:pPr>
      <w:rPr>
        <w:rFonts w:ascii="Wingdings" w:hAnsi="Wingdings" w:cs="Wingdings" w:hint="default"/>
      </w:rPr>
    </w:lvl>
  </w:abstractNum>
  <w:abstractNum w:abstractNumId="15" w15:restartNumberingAfterBreak="0">
    <w:nsid w:val="3562236E"/>
    <w:multiLevelType w:val="hybridMultilevel"/>
    <w:tmpl w:val="E9E6D72C"/>
    <w:lvl w:ilvl="0" w:tplc="5EE25768">
      <w:start w:val="1"/>
      <w:numFmt w:val="bullet"/>
      <w:lvlText w:val=""/>
      <w:lvlJc w:val="left"/>
      <w:pPr>
        <w:ind w:left="720" w:hanging="360"/>
      </w:pPr>
      <w:rPr>
        <w:rFonts w:ascii="Symbol" w:hAnsi="Symbol" w:cs="Symbol" w:hint="default"/>
        <w:sz w:val="18"/>
        <w:szCs w:val="18"/>
      </w:rPr>
    </w:lvl>
    <w:lvl w:ilvl="1" w:tplc="98A6BF64">
      <w:start w:val="1"/>
      <w:numFmt w:val="bullet"/>
      <w:lvlText w:val="o"/>
      <w:lvlJc w:val="left"/>
      <w:pPr>
        <w:ind w:left="1440" w:hanging="360"/>
      </w:pPr>
      <w:rPr>
        <w:rFonts w:ascii="Courier New" w:hAnsi="Courier New" w:cs="Courier New" w:hint="default"/>
      </w:rPr>
    </w:lvl>
    <w:lvl w:ilvl="2" w:tplc="D7184CE4">
      <w:start w:val="1"/>
      <w:numFmt w:val="bullet"/>
      <w:lvlText w:val=""/>
      <w:lvlJc w:val="left"/>
      <w:pPr>
        <w:ind w:left="2160" w:hanging="360"/>
      </w:pPr>
      <w:rPr>
        <w:rFonts w:ascii="Wingdings" w:hAnsi="Wingdings" w:cs="Wingdings" w:hint="default"/>
      </w:rPr>
    </w:lvl>
    <w:lvl w:ilvl="3" w:tplc="24B6BFE6">
      <w:start w:val="1"/>
      <w:numFmt w:val="bullet"/>
      <w:lvlText w:val=""/>
      <w:lvlJc w:val="left"/>
      <w:pPr>
        <w:ind w:left="2880" w:hanging="360"/>
      </w:pPr>
      <w:rPr>
        <w:rFonts w:ascii="Symbol" w:hAnsi="Symbol" w:cs="Symbol" w:hint="default"/>
      </w:rPr>
    </w:lvl>
    <w:lvl w:ilvl="4" w:tplc="856CE542">
      <w:start w:val="1"/>
      <w:numFmt w:val="bullet"/>
      <w:lvlText w:val="o"/>
      <w:lvlJc w:val="left"/>
      <w:pPr>
        <w:ind w:left="3600" w:hanging="360"/>
      </w:pPr>
      <w:rPr>
        <w:rFonts w:ascii="Courier New" w:hAnsi="Courier New" w:cs="Courier New" w:hint="default"/>
      </w:rPr>
    </w:lvl>
    <w:lvl w:ilvl="5" w:tplc="B134A358">
      <w:start w:val="1"/>
      <w:numFmt w:val="bullet"/>
      <w:lvlText w:val=""/>
      <w:lvlJc w:val="left"/>
      <w:pPr>
        <w:ind w:left="4320" w:hanging="360"/>
      </w:pPr>
      <w:rPr>
        <w:rFonts w:ascii="Wingdings" w:hAnsi="Wingdings" w:cs="Wingdings" w:hint="default"/>
      </w:rPr>
    </w:lvl>
    <w:lvl w:ilvl="6" w:tplc="D53E5C64">
      <w:start w:val="1"/>
      <w:numFmt w:val="bullet"/>
      <w:lvlText w:val=""/>
      <w:lvlJc w:val="left"/>
      <w:pPr>
        <w:ind w:left="5040" w:hanging="360"/>
      </w:pPr>
      <w:rPr>
        <w:rFonts w:ascii="Symbol" w:hAnsi="Symbol" w:cs="Symbol" w:hint="default"/>
      </w:rPr>
    </w:lvl>
    <w:lvl w:ilvl="7" w:tplc="03AE8A1A">
      <w:start w:val="1"/>
      <w:numFmt w:val="bullet"/>
      <w:lvlText w:val="o"/>
      <w:lvlJc w:val="left"/>
      <w:pPr>
        <w:ind w:left="5760" w:hanging="360"/>
      </w:pPr>
      <w:rPr>
        <w:rFonts w:ascii="Courier New" w:hAnsi="Courier New" w:cs="Courier New" w:hint="default"/>
      </w:rPr>
    </w:lvl>
    <w:lvl w:ilvl="8" w:tplc="8278B59A">
      <w:start w:val="1"/>
      <w:numFmt w:val="bullet"/>
      <w:lvlText w:val=""/>
      <w:lvlJc w:val="left"/>
      <w:pPr>
        <w:ind w:left="6480" w:hanging="360"/>
      </w:pPr>
      <w:rPr>
        <w:rFonts w:ascii="Wingdings" w:hAnsi="Wingdings" w:cs="Wingdings" w:hint="default"/>
      </w:rPr>
    </w:lvl>
  </w:abstractNum>
  <w:abstractNum w:abstractNumId="16" w15:restartNumberingAfterBreak="0">
    <w:nsid w:val="3C610A4C"/>
    <w:multiLevelType w:val="hybridMultilevel"/>
    <w:tmpl w:val="59F6AC1A"/>
    <w:lvl w:ilvl="0" w:tplc="05085D2E">
      <w:start w:val="1"/>
      <w:numFmt w:val="bullet"/>
      <w:lvlText w:val=""/>
      <w:lvlJc w:val="left"/>
      <w:pPr>
        <w:ind w:left="720" w:hanging="360"/>
      </w:pPr>
      <w:rPr>
        <w:rFonts w:ascii="Symbol" w:hAnsi="Symbol" w:cs="Symbol" w:hint="default"/>
        <w:sz w:val="18"/>
        <w:szCs w:val="18"/>
      </w:rPr>
    </w:lvl>
    <w:lvl w:ilvl="1" w:tplc="11B6B4AE">
      <w:start w:val="1"/>
      <w:numFmt w:val="bullet"/>
      <w:lvlText w:val="o"/>
      <w:lvlJc w:val="left"/>
      <w:pPr>
        <w:ind w:left="1440" w:hanging="360"/>
      </w:pPr>
      <w:rPr>
        <w:rFonts w:ascii="Courier New" w:hAnsi="Courier New" w:cs="Courier New" w:hint="default"/>
      </w:rPr>
    </w:lvl>
    <w:lvl w:ilvl="2" w:tplc="EE501B82">
      <w:start w:val="1"/>
      <w:numFmt w:val="bullet"/>
      <w:lvlText w:val=""/>
      <w:lvlJc w:val="left"/>
      <w:pPr>
        <w:ind w:left="2160" w:hanging="360"/>
      </w:pPr>
      <w:rPr>
        <w:rFonts w:ascii="Wingdings" w:hAnsi="Wingdings" w:cs="Wingdings" w:hint="default"/>
      </w:rPr>
    </w:lvl>
    <w:lvl w:ilvl="3" w:tplc="943E746A">
      <w:start w:val="1"/>
      <w:numFmt w:val="bullet"/>
      <w:lvlText w:val=""/>
      <w:lvlJc w:val="left"/>
      <w:pPr>
        <w:ind w:left="2880" w:hanging="360"/>
      </w:pPr>
      <w:rPr>
        <w:rFonts w:ascii="Symbol" w:hAnsi="Symbol" w:cs="Symbol" w:hint="default"/>
      </w:rPr>
    </w:lvl>
    <w:lvl w:ilvl="4" w:tplc="8776211E">
      <w:start w:val="1"/>
      <w:numFmt w:val="bullet"/>
      <w:lvlText w:val="o"/>
      <w:lvlJc w:val="left"/>
      <w:pPr>
        <w:ind w:left="3600" w:hanging="360"/>
      </w:pPr>
      <w:rPr>
        <w:rFonts w:ascii="Courier New" w:hAnsi="Courier New" w:cs="Courier New" w:hint="default"/>
      </w:rPr>
    </w:lvl>
    <w:lvl w:ilvl="5" w:tplc="D80E0BDE">
      <w:start w:val="1"/>
      <w:numFmt w:val="bullet"/>
      <w:lvlText w:val=""/>
      <w:lvlJc w:val="left"/>
      <w:pPr>
        <w:ind w:left="4320" w:hanging="360"/>
      </w:pPr>
      <w:rPr>
        <w:rFonts w:ascii="Wingdings" w:hAnsi="Wingdings" w:cs="Wingdings" w:hint="default"/>
      </w:rPr>
    </w:lvl>
    <w:lvl w:ilvl="6" w:tplc="8C842DC8">
      <w:start w:val="1"/>
      <w:numFmt w:val="bullet"/>
      <w:lvlText w:val=""/>
      <w:lvlJc w:val="left"/>
      <w:pPr>
        <w:ind w:left="5040" w:hanging="360"/>
      </w:pPr>
      <w:rPr>
        <w:rFonts w:ascii="Symbol" w:hAnsi="Symbol" w:cs="Symbol" w:hint="default"/>
      </w:rPr>
    </w:lvl>
    <w:lvl w:ilvl="7" w:tplc="CBECAFDC">
      <w:start w:val="1"/>
      <w:numFmt w:val="bullet"/>
      <w:lvlText w:val="o"/>
      <w:lvlJc w:val="left"/>
      <w:pPr>
        <w:ind w:left="5760" w:hanging="360"/>
      </w:pPr>
      <w:rPr>
        <w:rFonts w:ascii="Courier New" w:hAnsi="Courier New" w:cs="Courier New" w:hint="default"/>
      </w:rPr>
    </w:lvl>
    <w:lvl w:ilvl="8" w:tplc="0AC0E320">
      <w:start w:val="1"/>
      <w:numFmt w:val="bullet"/>
      <w:lvlText w:val=""/>
      <w:lvlJc w:val="left"/>
      <w:pPr>
        <w:ind w:left="6480" w:hanging="360"/>
      </w:pPr>
      <w:rPr>
        <w:rFonts w:ascii="Wingdings" w:hAnsi="Wingdings" w:cs="Wingdings" w:hint="default"/>
      </w:rPr>
    </w:lvl>
  </w:abstractNum>
  <w:abstractNum w:abstractNumId="17" w15:restartNumberingAfterBreak="0">
    <w:nsid w:val="3DCF7924"/>
    <w:multiLevelType w:val="hybridMultilevel"/>
    <w:tmpl w:val="701A23B8"/>
    <w:lvl w:ilvl="0" w:tplc="B9AEB662">
      <w:start w:val="1"/>
      <w:numFmt w:val="bullet"/>
      <w:lvlText w:val=""/>
      <w:lvlJc w:val="left"/>
      <w:pPr>
        <w:ind w:left="720" w:hanging="360"/>
      </w:pPr>
      <w:rPr>
        <w:rFonts w:ascii="Symbol" w:hAnsi="Symbol" w:cs="Symbol" w:hint="default"/>
        <w:sz w:val="18"/>
        <w:szCs w:val="18"/>
      </w:rPr>
    </w:lvl>
    <w:lvl w:ilvl="1" w:tplc="46882384">
      <w:start w:val="1"/>
      <w:numFmt w:val="bullet"/>
      <w:lvlText w:val="o"/>
      <w:lvlJc w:val="left"/>
      <w:pPr>
        <w:ind w:left="1440" w:hanging="360"/>
      </w:pPr>
      <w:rPr>
        <w:rFonts w:ascii="Courier New" w:hAnsi="Courier New" w:cs="Courier New" w:hint="default"/>
      </w:rPr>
    </w:lvl>
    <w:lvl w:ilvl="2" w:tplc="C078560A">
      <w:start w:val="1"/>
      <w:numFmt w:val="bullet"/>
      <w:lvlText w:val=""/>
      <w:lvlJc w:val="left"/>
      <w:pPr>
        <w:ind w:left="2160" w:hanging="360"/>
      </w:pPr>
      <w:rPr>
        <w:rFonts w:ascii="Wingdings" w:hAnsi="Wingdings" w:cs="Wingdings" w:hint="default"/>
      </w:rPr>
    </w:lvl>
    <w:lvl w:ilvl="3" w:tplc="313657C8">
      <w:start w:val="1"/>
      <w:numFmt w:val="bullet"/>
      <w:lvlText w:val=""/>
      <w:lvlJc w:val="left"/>
      <w:pPr>
        <w:ind w:left="2880" w:hanging="360"/>
      </w:pPr>
      <w:rPr>
        <w:rFonts w:ascii="Symbol" w:hAnsi="Symbol" w:cs="Symbol" w:hint="default"/>
      </w:rPr>
    </w:lvl>
    <w:lvl w:ilvl="4" w:tplc="2A30FB2C">
      <w:start w:val="1"/>
      <w:numFmt w:val="bullet"/>
      <w:lvlText w:val="o"/>
      <w:lvlJc w:val="left"/>
      <w:pPr>
        <w:ind w:left="3600" w:hanging="360"/>
      </w:pPr>
      <w:rPr>
        <w:rFonts w:ascii="Courier New" w:hAnsi="Courier New" w:cs="Courier New" w:hint="default"/>
      </w:rPr>
    </w:lvl>
    <w:lvl w:ilvl="5" w:tplc="6BA63E54">
      <w:start w:val="1"/>
      <w:numFmt w:val="bullet"/>
      <w:lvlText w:val=""/>
      <w:lvlJc w:val="left"/>
      <w:pPr>
        <w:ind w:left="4320" w:hanging="360"/>
      </w:pPr>
      <w:rPr>
        <w:rFonts w:ascii="Wingdings" w:hAnsi="Wingdings" w:cs="Wingdings" w:hint="default"/>
      </w:rPr>
    </w:lvl>
    <w:lvl w:ilvl="6" w:tplc="A4107062">
      <w:start w:val="1"/>
      <w:numFmt w:val="bullet"/>
      <w:lvlText w:val=""/>
      <w:lvlJc w:val="left"/>
      <w:pPr>
        <w:ind w:left="5040" w:hanging="360"/>
      </w:pPr>
      <w:rPr>
        <w:rFonts w:ascii="Symbol" w:hAnsi="Symbol" w:cs="Symbol" w:hint="default"/>
      </w:rPr>
    </w:lvl>
    <w:lvl w:ilvl="7" w:tplc="D206E072">
      <w:start w:val="1"/>
      <w:numFmt w:val="bullet"/>
      <w:lvlText w:val="o"/>
      <w:lvlJc w:val="left"/>
      <w:pPr>
        <w:ind w:left="5760" w:hanging="360"/>
      </w:pPr>
      <w:rPr>
        <w:rFonts w:ascii="Courier New" w:hAnsi="Courier New" w:cs="Courier New" w:hint="default"/>
      </w:rPr>
    </w:lvl>
    <w:lvl w:ilvl="8" w:tplc="11880BCA">
      <w:start w:val="1"/>
      <w:numFmt w:val="bullet"/>
      <w:lvlText w:val=""/>
      <w:lvlJc w:val="left"/>
      <w:pPr>
        <w:ind w:left="6480" w:hanging="360"/>
      </w:pPr>
      <w:rPr>
        <w:rFonts w:ascii="Wingdings" w:hAnsi="Wingdings" w:cs="Wingdings" w:hint="default"/>
      </w:rPr>
    </w:lvl>
  </w:abstractNum>
  <w:abstractNum w:abstractNumId="18" w15:restartNumberingAfterBreak="0">
    <w:nsid w:val="44692E22"/>
    <w:multiLevelType w:val="hybridMultilevel"/>
    <w:tmpl w:val="1660D3A0"/>
    <w:lvl w:ilvl="0" w:tplc="5CB60B62">
      <w:start w:val="1"/>
      <w:numFmt w:val="bullet"/>
      <w:lvlText w:val=""/>
      <w:lvlJc w:val="left"/>
      <w:pPr>
        <w:ind w:left="720" w:hanging="360"/>
      </w:pPr>
      <w:rPr>
        <w:rFonts w:ascii="Symbol" w:hAnsi="Symbol" w:cs="Symbol" w:hint="default"/>
        <w:sz w:val="18"/>
        <w:szCs w:val="18"/>
      </w:rPr>
    </w:lvl>
    <w:lvl w:ilvl="1" w:tplc="2534BB66">
      <w:start w:val="1"/>
      <w:numFmt w:val="bullet"/>
      <w:lvlText w:val="o"/>
      <w:lvlJc w:val="left"/>
      <w:pPr>
        <w:ind w:left="1440" w:hanging="360"/>
      </w:pPr>
      <w:rPr>
        <w:rFonts w:ascii="Courier New" w:hAnsi="Courier New" w:cs="Courier New" w:hint="default"/>
      </w:rPr>
    </w:lvl>
    <w:lvl w:ilvl="2" w:tplc="CF848EB2">
      <w:start w:val="1"/>
      <w:numFmt w:val="bullet"/>
      <w:lvlText w:val=""/>
      <w:lvlJc w:val="left"/>
      <w:pPr>
        <w:ind w:left="2160" w:hanging="360"/>
      </w:pPr>
      <w:rPr>
        <w:rFonts w:ascii="Wingdings" w:hAnsi="Wingdings" w:cs="Wingdings" w:hint="default"/>
      </w:rPr>
    </w:lvl>
    <w:lvl w:ilvl="3" w:tplc="C79AE652">
      <w:start w:val="1"/>
      <w:numFmt w:val="bullet"/>
      <w:lvlText w:val=""/>
      <w:lvlJc w:val="left"/>
      <w:pPr>
        <w:ind w:left="2880" w:hanging="360"/>
      </w:pPr>
      <w:rPr>
        <w:rFonts w:ascii="Symbol" w:hAnsi="Symbol" w:cs="Symbol" w:hint="default"/>
      </w:rPr>
    </w:lvl>
    <w:lvl w:ilvl="4" w:tplc="789469D6">
      <w:start w:val="1"/>
      <w:numFmt w:val="bullet"/>
      <w:lvlText w:val="o"/>
      <w:lvlJc w:val="left"/>
      <w:pPr>
        <w:ind w:left="3600" w:hanging="360"/>
      </w:pPr>
      <w:rPr>
        <w:rFonts w:ascii="Courier New" w:hAnsi="Courier New" w:cs="Courier New" w:hint="default"/>
      </w:rPr>
    </w:lvl>
    <w:lvl w:ilvl="5" w:tplc="D2409B6A">
      <w:start w:val="1"/>
      <w:numFmt w:val="bullet"/>
      <w:lvlText w:val=""/>
      <w:lvlJc w:val="left"/>
      <w:pPr>
        <w:ind w:left="4320" w:hanging="360"/>
      </w:pPr>
      <w:rPr>
        <w:rFonts w:ascii="Wingdings" w:hAnsi="Wingdings" w:cs="Wingdings" w:hint="default"/>
      </w:rPr>
    </w:lvl>
    <w:lvl w:ilvl="6" w:tplc="CF00CDC2">
      <w:start w:val="1"/>
      <w:numFmt w:val="bullet"/>
      <w:lvlText w:val=""/>
      <w:lvlJc w:val="left"/>
      <w:pPr>
        <w:ind w:left="5040" w:hanging="360"/>
      </w:pPr>
      <w:rPr>
        <w:rFonts w:ascii="Symbol" w:hAnsi="Symbol" w:cs="Symbol" w:hint="default"/>
      </w:rPr>
    </w:lvl>
    <w:lvl w:ilvl="7" w:tplc="2D184BEA">
      <w:start w:val="1"/>
      <w:numFmt w:val="bullet"/>
      <w:lvlText w:val="o"/>
      <w:lvlJc w:val="left"/>
      <w:pPr>
        <w:ind w:left="5760" w:hanging="360"/>
      </w:pPr>
      <w:rPr>
        <w:rFonts w:ascii="Courier New" w:hAnsi="Courier New" w:cs="Courier New" w:hint="default"/>
      </w:rPr>
    </w:lvl>
    <w:lvl w:ilvl="8" w:tplc="E82C674A">
      <w:start w:val="1"/>
      <w:numFmt w:val="bullet"/>
      <w:lvlText w:val=""/>
      <w:lvlJc w:val="left"/>
      <w:pPr>
        <w:ind w:left="6480" w:hanging="360"/>
      </w:pPr>
      <w:rPr>
        <w:rFonts w:ascii="Wingdings" w:hAnsi="Wingdings" w:cs="Wingdings" w:hint="default"/>
      </w:rPr>
    </w:lvl>
  </w:abstractNum>
  <w:abstractNum w:abstractNumId="19" w15:restartNumberingAfterBreak="0">
    <w:nsid w:val="44855ACE"/>
    <w:multiLevelType w:val="hybridMultilevel"/>
    <w:tmpl w:val="B2F883D6"/>
    <w:lvl w:ilvl="0" w:tplc="0B949B34">
      <w:start w:val="1"/>
      <w:numFmt w:val="decimal"/>
      <w:lvlText w:val="%1."/>
      <w:lvlJc w:val="left"/>
      <w:pPr>
        <w:ind w:left="720" w:hanging="360"/>
      </w:pPr>
      <w:rPr>
        <w:rFonts w:ascii="Arial" w:hAnsi="Arial" w:cs="Arial" w:hint="default"/>
        <w:sz w:val="18"/>
        <w:szCs w:val="18"/>
      </w:rPr>
    </w:lvl>
    <w:lvl w:ilvl="1" w:tplc="B37046E2">
      <w:start w:val="1"/>
      <w:numFmt w:val="decimal"/>
      <w:lvlText w:val="%2."/>
      <w:lvlJc w:val="left"/>
      <w:pPr>
        <w:ind w:left="1440" w:hanging="360"/>
      </w:pPr>
    </w:lvl>
    <w:lvl w:ilvl="2" w:tplc="B838AE42">
      <w:start w:val="1"/>
      <w:numFmt w:val="decimal"/>
      <w:lvlText w:val="%3."/>
      <w:lvlJc w:val="left"/>
      <w:pPr>
        <w:ind w:left="2160" w:hanging="360"/>
      </w:pPr>
    </w:lvl>
    <w:lvl w:ilvl="3" w:tplc="AEDE1B06">
      <w:start w:val="1"/>
      <w:numFmt w:val="decimal"/>
      <w:lvlText w:val="%4."/>
      <w:lvlJc w:val="left"/>
      <w:pPr>
        <w:ind w:left="2880" w:hanging="360"/>
      </w:pPr>
    </w:lvl>
    <w:lvl w:ilvl="4" w:tplc="35C42A88">
      <w:start w:val="1"/>
      <w:numFmt w:val="decimal"/>
      <w:lvlText w:val="%5."/>
      <w:lvlJc w:val="left"/>
      <w:pPr>
        <w:ind w:left="3600" w:hanging="360"/>
      </w:pPr>
    </w:lvl>
    <w:lvl w:ilvl="5" w:tplc="2C448312">
      <w:start w:val="1"/>
      <w:numFmt w:val="decimal"/>
      <w:lvlText w:val="%6."/>
      <w:lvlJc w:val="left"/>
      <w:pPr>
        <w:ind w:left="4320" w:hanging="360"/>
      </w:pPr>
    </w:lvl>
    <w:lvl w:ilvl="6" w:tplc="D94850D0">
      <w:start w:val="1"/>
      <w:numFmt w:val="decimal"/>
      <w:lvlText w:val="%7."/>
      <w:lvlJc w:val="left"/>
      <w:pPr>
        <w:ind w:left="5040" w:hanging="360"/>
      </w:pPr>
    </w:lvl>
    <w:lvl w:ilvl="7" w:tplc="D2905CBC">
      <w:start w:val="1"/>
      <w:numFmt w:val="decimal"/>
      <w:lvlText w:val="%8."/>
      <w:lvlJc w:val="left"/>
      <w:pPr>
        <w:ind w:left="5760" w:hanging="360"/>
      </w:pPr>
    </w:lvl>
    <w:lvl w:ilvl="8" w:tplc="F2241690">
      <w:start w:val="1"/>
      <w:numFmt w:val="decimal"/>
      <w:lvlText w:val="%9."/>
      <w:lvlJc w:val="left"/>
      <w:pPr>
        <w:ind w:left="6480" w:hanging="360"/>
      </w:pPr>
    </w:lvl>
  </w:abstractNum>
  <w:abstractNum w:abstractNumId="20" w15:restartNumberingAfterBreak="0">
    <w:nsid w:val="474D156F"/>
    <w:multiLevelType w:val="hybridMultilevel"/>
    <w:tmpl w:val="E8EA031E"/>
    <w:lvl w:ilvl="0" w:tplc="E50EDFB2">
      <w:start w:val="1"/>
      <w:numFmt w:val="bullet"/>
      <w:lvlText w:val=""/>
      <w:lvlJc w:val="left"/>
      <w:pPr>
        <w:ind w:left="720" w:hanging="360"/>
      </w:pPr>
      <w:rPr>
        <w:rFonts w:ascii="Symbol" w:hAnsi="Symbol" w:cs="Symbol" w:hint="default"/>
        <w:sz w:val="18"/>
        <w:szCs w:val="18"/>
      </w:rPr>
    </w:lvl>
    <w:lvl w:ilvl="1" w:tplc="419EC760">
      <w:start w:val="1"/>
      <w:numFmt w:val="bullet"/>
      <w:lvlText w:val="o"/>
      <w:lvlJc w:val="left"/>
      <w:pPr>
        <w:ind w:left="1440" w:hanging="360"/>
      </w:pPr>
      <w:rPr>
        <w:rFonts w:ascii="Courier New" w:hAnsi="Courier New" w:cs="Courier New" w:hint="default"/>
      </w:rPr>
    </w:lvl>
    <w:lvl w:ilvl="2" w:tplc="30103F72">
      <w:start w:val="1"/>
      <w:numFmt w:val="bullet"/>
      <w:lvlText w:val=""/>
      <w:lvlJc w:val="left"/>
      <w:pPr>
        <w:ind w:left="2160" w:hanging="360"/>
      </w:pPr>
      <w:rPr>
        <w:rFonts w:ascii="Wingdings" w:hAnsi="Wingdings" w:cs="Wingdings" w:hint="default"/>
      </w:rPr>
    </w:lvl>
    <w:lvl w:ilvl="3" w:tplc="5D54C710">
      <w:start w:val="1"/>
      <w:numFmt w:val="bullet"/>
      <w:lvlText w:val=""/>
      <w:lvlJc w:val="left"/>
      <w:pPr>
        <w:ind w:left="2880" w:hanging="360"/>
      </w:pPr>
      <w:rPr>
        <w:rFonts w:ascii="Symbol" w:hAnsi="Symbol" w:cs="Symbol" w:hint="default"/>
      </w:rPr>
    </w:lvl>
    <w:lvl w:ilvl="4" w:tplc="6A363620">
      <w:start w:val="1"/>
      <w:numFmt w:val="bullet"/>
      <w:lvlText w:val="o"/>
      <w:lvlJc w:val="left"/>
      <w:pPr>
        <w:ind w:left="3600" w:hanging="360"/>
      </w:pPr>
      <w:rPr>
        <w:rFonts w:ascii="Courier New" w:hAnsi="Courier New" w:cs="Courier New" w:hint="default"/>
      </w:rPr>
    </w:lvl>
    <w:lvl w:ilvl="5" w:tplc="BB1A4F9E">
      <w:start w:val="1"/>
      <w:numFmt w:val="bullet"/>
      <w:lvlText w:val=""/>
      <w:lvlJc w:val="left"/>
      <w:pPr>
        <w:ind w:left="4320" w:hanging="360"/>
      </w:pPr>
      <w:rPr>
        <w:rFonts w:ascii="Wingdings" w:hAnsi="Wingdings" w:cs="Wingdings" w:hint="default"/>
      </w:rPr>
    </w:lvl>
    <w:lvl w:ilvl="6" w:tplc="E6C6D268">
      <w:start w:val="1"/>
      <w:numFmt w:val="bullet"/>
      <w:lvlText w:val=""/>
      <w:lvlJc w:val="left"/>
      <w:pPr>
        <w:ind w:left="5040" w:hanging="360"/>
      </w:pPr>
      <w:rPr>
        <w:rFonts w:ascii="Symbol" w:hAnsi="Symbol" w:cs="Symbol" w:hint="default"/>
      </w:rPr>
    </w:lvl>
    <w:lvl w:ilvl="7" w:tplc="830AA6D6">
      <w:start w:val="1"/>
      <w:numFmt w:val="bullet"/>
      <w:lvlText w:val="o"/>
      <w:lvlJc w:val="left"/>
      <w:pPr>
        <w:ind w:left="5760" w:hanging="360"/>
      </w:pPr>
      <w:rPr>
        <w:rFonts w:ascii="Courier New" w:hAnsi="Courier New" w:cs="Courier New" w:hint="default"/>
      </w:rPr>
    </w:lvl>
    <w:lvl w:ilvl="8" w:tplc="F426FC16">
      <w:start w:val="1"/>
      <w:numFmt w:val="bullet"/>
      <w:lvlText w:val=""/>
      <w:lvlJc w:val="left"/>
      <w:pPr>
        <w:ind w:left="6480" w:hanging="360"/>
      </w:pPr>
      <w:rPr>
        <w:rFonts w:ascii="Wingdings" w:hAnsi="Wingdings" w:cs="Wingdings" w:hint="default"/>
      </w:rPr>
    </w:lvl>
  </w:abstractNum>
  <w:abstractNum w:abstractNumId="21" w15:restartNumberingAfterBreak="0">
    <w:nsid w:val="47955678"/>
    <w:multiLevelType w:val="hybridMultilevel"/>
    <w:tmpl w:val="EAF0BD6E"/>
    <w:lvl w:ilvl="0" w:tplc="C4AA5EEA">
      <w:start w:val="1"/>
      <w:numFmt w:val="bullet"/>
      <w:lvlText w:val=""/>
      <w:lvlJc w:val="left"/>
      <w:pPr>
        <w:ind w:left="720" w:hanging="360"/>
      </w:pPr>
      <w:rPr>
        <w:rFonts w:ascii="Symbol" w:hAnsi="Symbol" w:cs="Symbol" w:hint="default"/>
        <w:sz w:val="18"/>
        <w:szCs w:val="18"/>
      </w:rPr>
    </w:lvl>
    <w:lvl w:ilvl="1" w:tplc="9886D7DA">
      <w:start w:val="1"/>
      <w:numFmt w:val="bullet"/>
      <w:lvlText w:val="o"/>
      <w:lvlJc w:val="left"/>
      <w:pPr>
        <w:ind w:left="1440" w:hanging="360"/>
      </w:pPr>
      <w:rPr>
        <w:rFonts w:ascii="Courier New" w:hAnsi="Courier New" w:cs="Courier New" w:hint="default"/>
      </w:rPr>
    </w:lvl>
    <w:lvl w:ilvl="2" w:tplc="50287D46">
      <w:start w:val="1"/>
      <w:numFmt w:val="bullet"/>
      <w:lvlText w:val=""/>
      <w:lvlJc w:val="left"/>
      <w:pPr>
        <w:ind w:left="2160" w:hanging="360"/>
      </w:pPr>
      <w:rPr>
        <w:rFonts w:ascii="Wingdings" w:hAnsi="Wingdings" w:cs="Wingdings" w:hint="default"/>
      </w:rPr>
    </w:lvl>
    <w:lvl w:ilvl="3" w:tplc="69A45B02">
      <w:start w:val="1"/>
      <w:numFmt w:val="bullet"/>
      <w:lvlText w:val=""/>
      <w:lvlJc w:val="left"/>
      <w:pPr>
        <w:ind w:left="2880" w:hanging="360"/>
      </w:pPr>
      <w:rPr>
        <w:rFonts w:ascii="Symbol" w:hAnsi="Symbol" w:cs="Symbol" w:hint="default"/>
      </w:rPr>
    </w:lvl>
    <w:lvl w:ilvl="4" w:tplc="EFF660C4">
      <w:start w:val="1"/>
      <w:numFmt w:val="bullet"/>
      <w:lvlText w:val="o"/>
      <w:lvlJc w:val="left"/>
      <w:pPr>
        <w:ind w:left="3600" w:hanging="360"/>
      </w:pPr>
      <w:rPr>
        <w:rFonts w:ascii="Courier New" w:hAnsi="Courier New" w:cs="Courier New" w:hint="default"/>
      </w:rPr>
    </w:lvl>
    <w:lvl w:ilvl="5" w:tplc="AC780544">
      <w:start w:val="1"/>
      <w:numFmt w:val="bullet"/>
      <w:lvlText w:val=""/>
      <w:lvlJc w:val="left"/>
      <w:pPr>
        <w:ind w:left="4320" w:hanging="360"/>
      </w:pPr>
      <w:rPr>
        <w:rFonts w:ascii="Wingdings" w:hAnsi="Wingdings" w:cs="Wingdings" w:hint="default"/>
      </w:rPr>
    </w:lvl>
    <w:lvl w:ilvl="6" w:tplc="55B8EDB6">
      <w:start w:val="1"/>
      <w:numFmt w:val="bullet"/>
      <w:lvlText w:val=""/>
      <w:lvlJc w:val="left"/>
      <w:pPr>
        <w:ind w:left="5040" w:hanging="360"/>
      </w:pPr>
      <w:rPr>
        <w:rFonts w:ascii="Symbol" w:hAnsi="Symbol" w:cs="Symbol" w:hint="default"/>
      </w:rPr>
    </w:lvl>
    <w:lvl w:ilvl="7" w:tplc="E21CD3F0">
      <w:start w:val="1"/>
      <w:numFmt w:val="bullet"/>
      <w:lvlText w:val="o"/>
      <w:lvlJc w:val="left"/>
      <w:pPr>
        <w:ind w:left="5760" w:hanging="360"/>
      </w:pPr>
      <w:rPr>
        <w:rFonts w:ascii="Courier New" w:hAnsi="Courier New" w:cs="Courier New" w:hint="default"/>
      </w:rPr>
    </w:lvl>
    <w:lvl w:ilvl="8" w:tplc="53486E66">
      <w:start w:val="1"/>
      <w:numFmt w:val="bullet"/>
      <w:lvlText w:val=""/>
      <w:lvlJc w:val="left"/>
      <w:pPr>
        <w:ind w:left="6480" w:hanging="360"/>
      </w:pPr>
      <w:rPr>
        <w:rFonts w:ascii="Wingdings" w:hAnsi="Wingdings" w:cs="Wingdings" w:hint="default"/>
      </w:rPr>
    </w:lvl>
  </w:abstractNum>
  <w:abstractNum w:abstractNumId="22" w15:restartNumberingAfterBreak="0">
    <w:nsid w:val="4C2B504C"/>
    <w:multiLevelType w:val="hybridMultilevel"/>
    <w:tmpl w:val="64240DBA"/>
    <w:lvl w:ilvl="0" w:tplc="0A5E01AE">
      <w:start w:val="1"/>
      <w:numFmt w:val="bullet"/>
      <w:lvlText w:val=""/>
      <w:lvlJc w:val="left"/>
      <w:pPr>
        <w:ind w:left="720" w:hanging="360"/>
      </w:pPr>
      <w:rPr>
        <w:rFonts w:ascii="Symbol" w:hAnsi="Symbol" w:cs="Symbol" w:hint="default"/>
        <w:sz w:val="18"/>
        <w:szCs w:val="18"/>
      </w:rPr>
    </w:lvl>
    <w:lvl w:ilvl="1" w:tplc="D3FE5988">
      <w:start w:val="1"/>
      <w:numFmt w:val="bullet"/>
      <w:lvlText w:val="o"/>
      <w:lvlJc w:val="left"/>
      <w:pPr>
        <w:ind w:left="1440" w:hanging="360"/>
      </w:pPr>
      <w:rPr>
        <w:rFonts w:ascii="Courier New" w:hAnsi="Courier New" w:cs="Courier New" w:hint="default"/>
      </w:rPr>
    </w:lvl>
    <w:lvl w:ilvl="2" w:tplc="28BE708A">
      <w:start w:val="1"/>
      <w:numFmt w:val="bullet"/>
      <w:lvlText w:val=""/>
      <w:lvlJc w:val="left"/>
      <w:pPr>
        <w:ind w:left="2160" w:hanging="360"/>
      </w:pPr>
      <w:rPr>
        <w:rFonts w:ascii="Wingdings" w:hAnsi="Wingdings" w:cs="Wingdings" w:hint="default"/>
      </w:rPr>
    </w:lvl>
    <w:lvl w:ilvl="3" w:tplc="E2A80414">
      <w:start w:val="1"/>
      <w:numFmt w:val="bullet"/>
      <w:lvlText w:val=""/>
      <w:lvlJc w:val="left"/>
      <w:pPr>
        <w:ind w:left="2880" w:hanging="360"/>
      </w:pPr>
      <w:rPr>
        <w:rFonts w:ascii="Symbol" w:hAnsi="Symbol" w:cs="Symbol" w:hint="default"/>
      </w:rPr>
    </w:lvl>
    <w:lvl w:ilvl="4" w:tplc="EF4280A8">
      <w:start w:val="1"/>
      <w:numFmt w:val="bullet"/>
      <w:lvlText w:val="o"/>
      <w:lvlJc w:val="left"/>
      <w:pPr>
        <w:ind w:left="3600" w:hanging="360"/>
      </w:pPr>
      <w:rPr>
        <w:rFonts w:ascii="Courier New" w:hAnsi="Courier New" w:cs="Courier New" w:hint="default"/>
      </w:rPr>
    </w:lvl>
    <w:lvl w:ilvl="5" w:tplc="32D47094">
      <w:start w:val="1"/>
      <w:numFmt w:val="bullet"/>
      <w:lvlText w:val=""/>
      <w:lvlJc w:val="left"/>
      <w:pPr>
        <w:ind w:left="4320" w:hanging="360"/>
      </w:pPr>
      <w:rPr>
        <w:rFonts w:ascii="Wingdings" w:hAnsi="Wingdings" w:cs="Wingdings" w:hint="default"/>
      </w:rPr>
    </w:lvl>
    <w:lvl w:ilvl="6" w:tplc="503EEFD0">
      <w:start w:val="1"/>
      <w:numFmt w:val="bullet"/>
      <w:lvlText w:val=""/>
      <w:lvlJc w:val="left"/>
      <w:pPr>
        <w:ind w:left="5040" w:hanging="360"/>
      </w:pPr>
      <w:rPr>
        <w:rFonts w:ascii="Symbol" w:hAnsi="Symbol" w:cs="Symbol" w:hint="default"/>
      </w:rPr>
    </w:lvl>
    <w:lvl w:ilvl="7" w:tplc="A62E9B3C">
      <w:start w:val="1"/>
      <w:numFmt w:val="bullet"/>
      <w:lvlText w:val="o"/>
      <w:lvlJc w:val="left"/>
      <w:pPr>
        <w:ind w:left="5760" w:hanging="360"/>
      </w:pPr>
      <w:rPr>
        <w:rFonts w:ascii="Courier New" w:hAnsi="Courier New" w:cs="Courier New" w:hint="default"/>
      </w:rPr>
    </w:lvl>
    <w:lvl w:ilvl="8" w:tplc="D0E8D9B8">
      <w:start w:val="1"/>
      <w:numFmt w:val="bullet"/>
      <w:lvlText w:val=""/>
      <w:lvlJc w:val="left"/>
      <w:pPr>
        <w:ind w:left="6480" w:hanging="360"/>
      </w:pPr>
      <w:rPr>
        <w:rFonts w:ascii="Wingdings" w:hAnsi="Wingdings" w:cs="Wingdings" w:hint="default"/>
      </w:rPr>
    </w:lvl>
  </w:abstractNum>
  <w:abstractNum w:abstractNumId="23" w15:restartNumberingAfterBreak="0">
    <w:nsid w:val="4C9649B0"/>
    <w:multiLevelType w:val="hybridMultilevel"/>
    <w:tmpl w:val="4C526A04"/>
    <w:lvl w:ilvl="0" w:tplc="7C10F10C">
      <w:start w:val="1"/>
      <w:numFmt w:val="bullet"/>
      <w:lvlText w:val=""/>
      <w:lvlJc w:val="left"/>
      <w:pPr>
        <w:ind w:left="720" w:hanging="360"/>
      </w:pPr>
      <w:rPr>
        <w:rFonts w:ascii="Symbol" w:hAnsi="Symbol" w:cs="Symbol" w:hint="default"/>
        <w:sz w:val="18"/>
        <w:szCs w:val="18"/>
      </w:rPr>
    </w:lvl>
    <w:lvl w:ilvl="1" w:tplc="120A7050">
      <w:start w:val="1"/>
      <w:numFmt w:val="bullet"/>
      <w:lvlText w:val="o"/>
      <w:lvlJc w:val="left"/>
      <w:pPr>
        <w:ind w:left="1440" w:hanging="360"/>
      </w:pPr>
      <w:rPr>
        <w:rFonts w:ascii="Courier New" w:hAnsi="Courier New" w:cs="Courier New" w:hint="default"/>
      </w:rPr>
    </w:lvl>
    <w:lvl w:ilvl="2" w:tplc="2522DD5C">
      <w:start w:val="1"/>
      <w:numFmt w:val="bullet"/>
      <w:lvlText w:val=""/>
      <w:lvlJc w:val="left"/>
      <w:pPr>
        <w:ind w:left="2160" w:hanging="360"/>
      </w:pPr>
      <w:rPr>
        <w:rFonts w:ascii="Wingdings" w:hAnsi="Wingdings" w:cs="Wingdings" w:hint="default"/>
      </w:rPr>
    </w:lvl>
    <w:lvl w:ilvl="3" w:tplc="CF941A68">
      <w:start w:val="1"/>
      <w:numFmt w:val="bullet"/>
      <w:lvlText w:val=""/>
      <w:lvlJc w:val="left"/>
      <w:pPr>
        <w:ind w:left="2880" w:hanging="360"/>
      </w:pPr>
      <w:rPr>
        <w:rFonts w:ascii="Symbol" w:hAnsi="Symbol" w:cs="Symbol" w:hint="default"/>
      </w:rPr>
    </w:lvl>
    <w:lvl w:ilvl="4" w:tplc="50E49F1E">
      <w:start w:val="1"/>
      <w:numFmt w:val="bullet"/>
      <w:lvlText w:val="o"/>
      <w:lvlJc w:val="left"/>
      <w:pPr>
        <w:ind w:left="3600" w:hanging="360"/>
      </w:pPr>
      <w:rPr>
        <w:rFonts w:ascii="Courier New" w:hAnsi="Courier New" w:cs="Courier New" w:hint="default"/>
      </w:rPr>
    </w:lvl>
    <w:lvl w:ilvl="5" w:tplc="B9600BF4">
      <w:start w:val="1"/>
      <w:numFmt w:val="bullet"/>
      <w:lvlText w:val=""/>
      <w:lvlJc w:val="left"/>
      <w:pPr>
        <w:ind w:left="4320" w:hanging="360"/>
      </w:pPr>
      <w:rPr>
        <w:rFonts w:ascii="Wingdings" w:hAnsi="Wingdings" w:cs="Wingdings" w:hint="default"/>
      </w:rPr>
    </w:lvl>
    <w:lvl w:ilvl="6" w:tplc="E9667018">
      <w:start w:val="1"/>
      <w:numFmt w:val="bullet"/>
      <w:lvlText w:val=""/>
      <w:lvlJc w:val="left"/>
      <w:pPr>
        <w:ind w:left="5040" w:hanging="360"/>
      </w:pPr>
      <w:rPr>
        <w:rFonts w:ascii="Symbol" w:hAnsi="Symbol" w:cs="Symbol" w:hint="default"/>
      </w:rPr>
    </w:lvl>
    <w:lvl w:ilvl="7" w:tplc="ABD80DC6">
      <w:start w:val="1"/>
      <w:numFmt w:val="bullet"/>
      <w:lvlText w:val="o"/>
      <w:lvlJc w:val="left"/>
      <w:pPr>
        <w:ind w:left="5760" w:hanging="360"/>
      </w:pPr>
      <w:rPr>
        <w:rFonts w:ascii="Courier New" w:hAnsi="Courier New" w:cs="Courier New" w:hint="default"/>
      </w:rPr>
    </w:lvl>
    <w:lvl w:ilvl="8" w:tplc="BB74CD8C">
      <w:start w:val="1"/>
      <w:numFmt w:val="bullet"/>
      <w:lvlText w:val=""/>
      <w:lvlJc w:val="left"/>
      <w:pPr>
        <w:ind w:left="6480" w:hanging="360"/>
      </w:pPr>
      <w:rPr>
        <w:rFonts w:ascii="Wingdings" w:hAnsi="Wingdings" w:cs="Wingdings" w:hint="default"/>
      </w:rPr>
    </w:lvl>
  </w:abstractNum>
  <w:abstractNum w:abstractNumId="24" w15:restartNumberingAfterBreak="0">
    <w:nsid w:val="4C9E7D79"/>
    <w:multiLevelType w:val="hybridMultilevel"/>
    <w:tmpl w:val="D7C0896A"/>
    <w:lvl w:ilvl="0" w:tplc="3E26B67C">
      <w:start w:val="1"/>
      <w:numFmt w:val="bullet"/>
      <w:lvlText w:val=""/>
      <w:lvlJc w:val="left"/>
      <w:pPr>
        <w:ind w:left="720" w:hanging="360"/>
      </w:pPr>
      <w:rPr>
        <w:rFonts w:ascii="Symbol" w:hAnsi="Symbol" w:cs="Symbol" w:hint="default"/>
        <w:sz w:val="18"/>
        <w:szCs w:val="18"/>
      </w:rPr>
    </w:lvl>
    <w:lvl w:ilvl="1" w:tplc="2AD204A6">
      <w:start w:val="1"/>
      <w:numFmt w:val="bullet"/>
      <w:lvlText w:val="o"/>
      <w:lvlJc w:val="left"/>
      <w:pPr>
        <w:ind w:left="1440" w:hanging="360"/>
      </w:pPr>
      <w:rPr>
        <w:rFonts w:ascii="Courier New" w:hAnsi="Courier New" w:cs="Courier New" w:hint="default"/>
      </w:rPr>
    </w:lvl>
    <w:lvl w:ilvl="2" w:tplc="9904BD06">
      <w:start w:val="1"/>
      <w:numFmt w:val="bullet"/>
      <w:lvlText w:val=""/>
      <w:lvlJc w:val="left"/>
      <w:pPr>
        <w:ind w:left="2160" w:hanging="360"/>
      </w:pPr>
      <w:rPr>
        <w:rFonts w:ascii="Wingdings" w:hAnsi="Wingdings" w:cs="Wingdings" w:hint="default"/>
      </w:rPr>
    </w:lvl>
    <w:lvl w:ilvl="3" w:tplc="393AEC9A">
      <w:start w:val="1"/>
      <w:numFmt w:val="bullet"/>
      <w:lvlText w:val=""/>
      <w:lvlJc w:val="left"/>
      <w:pPr>
        <w:ind w:left="2880" w:hanging="360"/>
      </w:pPr>
      <w:rPr>
        <w:rFonts w:ascii="Symbol" w:hAnsi="Symbol" w:cs="Symbol" w:hint="default"/>
      </w:rPr>
    </w:lvl>
    <w:lvl w:ilvl="4" w:tplc="60BA1848">
      <w:start w:val="1"/>
      <w:numFmt w:val="bullet"/>
      <w:lvlText w:val="o"/>
      <w:lvlJc w:val="left"/>
      <w:pPr>
        <w:ind w:left="3600" w:hanging="360"/>
      </w:pPr>
      <w:rPr>
        <w:rFonts w:ascii="Courier New" w:hAnsi="Courier New" w:cs="Courier New" w:hint="default"/>
      </w:rPr>
    </w:lvl>
    <w:lvl w:ilvl="5" w:tplc="F8185B3C">
      <w:start w:val="1"/>
      <w:numFmt w:val="bullet"/>
      <w:lvlText w:val=""/>
      <w:lvlJc w:val="left"/>
      <w:pPr>
        <w:ind w:left="4320" w:hanging="360"/>
      </w:pPr>
      <w:rPr>
        <w:rFonts w:ascii="Wingdings" w:hAnsi="Wingdings" w:cs="Wingdings" w:hint="default"/>
      </w:rPr>
    </w:lvl>
    <w:lvl w:ilvl="6" w:tplc="907A1FE0">
      <w:start w:val="1"/>
      <w:numFmt w:val="bullet"/>
      <w:lvlText w:val=""/>
      <w:lvlJc w:val="left"/>
      <w:pPr>
        <w:ind w:left="5040" w:hanging="360"/>
      </w:pPr>
      <w:rPr>
        <w:rFonts w:ascii="Symbol" w:hAnsi="Symbol" w:cs="Symbol" w:hint="default"/>
      </w:rPr>
    </w:lvl>
    <w:lvl w:ilvl="7" w:tplc="28EEBB12">
      <w:start w:val="1"/>
      <w:numFmt w:val="bullet"/>
      <w:lvlText w:val="o"/>
      <w:lvlJc w:val="left"/>
      <w:pPr>
        <w:ind w:left="5760" w:hanging="360"/>
      </w:pPr>
      <w:rPr>
        <w:rFonts w:ascii="Courier New" w:hAnsi="Courier New" w:cs="Courier New" w:hint="default"/>
      </w:rPr>
    </w:lvl>
    <w:lvl w:ilvl="8" w:tplc="3D7084B6">
      <w:start w:val="1"/>
      <w:numFmt w:val="bullet"/>
      <w:lvlText w:val=""/>
      <w:lvlJc w:val="left"/>
      <w:pPr>
        <w:ind w:left="6480" w:hanging="360"/>
      </w:pPr>
      <w:rPr>
        <w:rFonts w:ascii="Wingdings" w:hAnsi="Wingdings" w:cs="Wingdings" w:hint="default"/>
      </w:rPr>
    </w:lvl>
  </w:abstractNum>
  <w:abstractNum w:abstractNumId="25" w15:restartNumberingAfterBreak="0">
    <w:nsid w:val="51CE219A"/>
    <w:multiLevelType w:val="hybridMultilevel"/>
    <w:tmpl w:val="AA1A56C4"/>
    <w:lvl w:ilvl="0" w:tplc="FD82F040">
      <w:start w:val="1"/>
      <w:numFmt w:val="bullet"/>
      <w:lvlText w:val=""/>
      <w:lvlJc w:val="left"/>
      <w:pPr>
        <w:ind w:left="720" w:hanging="360"/>
      </w:pPr>
      <w:rPr>
        <w:rFonts w:ascii="Symbol" w:hAnsi="Symbol" w:cs="Symbol" w:hint="default"/>
        <w:sz w:val="18"/>
        <w:szCs w:val="18"/>
      </w:rPr>
    </w:lvl>
    <w:lvl w:ilvl="1" w:tplc="6EC056C8">
      <w:start w:val="1"/>
      <w:numFmt w:val="bullet"/>
      <w:lvlText w:val="o"/>
      <w:lvlJc w:val="left"/>
      <w:pPr>
        <w:ind w:left="1440" w:hanging="360"/>
      </w:pPr>
      <w:rPr>
        <w:rFonts w:ascii="Courier New" w:hAnsi="Courier New" w:cs="Courier New" w:hint="default"/>
      </w:rPr>
    </w:lvl>
    <w:lvl w:ilvl="2" w:tplc="A7E0B77A">
      <w:start w:val="1"/>
      <w:numFmt w:val="bullet"/>
      <w:lvlText w:val=""/>
      <w:lvlJc w:val="left"/>
      <w:pPr>
        <w:ind w:left="2160" w:hanging="360"/>
      </w:pPr>
      <w:rPr>
        <w:rFonts w:ascii="Wingdings" w:hAnsi="Wingdings" w:cs="Wingdings" w:hint="default"/>
      </w:rPr>
    </w:lvl>
    <w:lvl w:ilvl="3" w:tplc="39060654">
      <w:start w:val="1"/>
      <w:numFmt w:val="bullet"/>
      <w:lvlText w:val=""/>
      <w:lvlJc w:val="left"/>
      <w:pPr>
        <w:ind w:left="2880" w:hanging="360"/>
      </w:pPr>
      <w:rPr>
        <w:rFonts w:ascii="Symbol" w:hAnsi="Symbol" w:cs="Symbol" w:hint="default"/>
      </w:rPr>
    </w:lvl>
    <w:lvl w:ilvl="4" w:tplc="0B3C7E24">
      <w:start w:val="1"/>
      <w:numFmt w:val="bullet"/>
      <w:lvlText w:val="o"/>
      <w:lvlJc w:val="left"/>
      <w:pPr>
        <w:ind w:left="3600" w:hanging="360"/>
      </w:pPr>
      <w:rPr>
        <w:rFonts w:ascii="Courier New" w:hAnsi="Courier New" w:cs="Courier New" w:hint="default"/>
      </w:rPr>
    </w:lvl>
    <w:lvl w:ilvl="5" w:tplc="8F74B954">
      <w:start w:val="1"/>
      <w:numFmt w:val="bullet"/>
      <w:lvlText w:val=""/>
      <w:lvlJc w:val="left"/>
      <w:pPr>
        <w:ind w:left="4320" w:hanging="360"/>
      </w:pPr>
      <w:rPr>
        <w:rFonts w:ascii="Wingdings" w:hAnsi="Wingdings" w:cs="Wingdings" w:hint="default"/>
      </w:rPr>
    </w:lvl>
    <w:lvl w:ilvl="6" w:tplc="6CBCE5E0">
      <w:start w:val="1"/>
      <w:numFmt w:val="bullet"/>
      <w:lvlText w:val=""/>
      <w:lvlJc w:val="left"/>
      <w:pPr>
        <w:ind w:left="5040" w:hanging="360"/>
      </w:pPr>
      <w:rPr>
        <w:rFonts w:ascii="Symbol" w:hAnsi="Symbol" w:cs="Symbol" w:hint="default"/>
      </w:rPr>
    </w:lvl>
    <w:lvl w:ilvl="7" w:tplc="62945B72">
      <w:start w:val="1"/>
      <w:numFmt w:val="bullet"/>
      <w:lvlText w:val="o"/>
      <w:lvlJc w:val="left"/>
      <w:pPr>
        <w:ind w:left="5760" w:hanging="360"/>
      </w:pPr>
      <w:rPr>
        <w:rFonts w:ascii="Courier New" w:hAnsi="Courier New" w:cs="Courier New" w:hint="default"/>
      </w:rPr>
    </w:lvl>
    <w:lvl w:ilvl="8" w:tplc="A86CEB04">
      <w:start w:val="1"/>
      <w:numFmt w:val="bullet"/>
      <w:lvlText w:val=""/>
      <w:lvlJc w:val="left"/>
      <w:pPr>
        <w:ind w:left="6480" w:hanging="360"/>
      </w:pPr>
      <w:rPr>
        <w:rFonts w:ascii="Wingdings" w:hAnsi="Wingdings" w:cs="Wingdings" w:hint="default"/>
      </w:rPr>
    </w:lvl>
  </w:abstractNum>
  <w:abstractNum w:abstractNumId="26" w15:restartNumberingAfterBreak="0">
    <w:nsid w:val="51DF0FDD"/>
    <w:multiLevelType w:val="hybridMultilevel"/>
    <w:tmpl w:val="6ACC75AE"/>
    <w:lvl w:ilvl="0" w:tplc="F67C7A2C">
      <w:start w:val="1"/>
      <w:numFmt w:val="bullet"/>
      <w:lvlText w:val=""/>
      <w:lvlJc w:val="left"/>
      <w:pPr>
        <w:ind w:left="720" w:hanging="360"/>
      </w:pPr>
      <w:rPr>
        <w:rFonts w:ascii="Symbol" w:hAnsi="Symbol" w:cs="Symbol" w:hint="default"/>
        <w:sz w:val="18"/>
        <w:szCs w:val="18"/>
      </w:rPr>
    </w:lvl>
    <w:lvl w:ilvl="1" w:tplc="6DC489DC">
      <w:start w:val="1"/>
      <w:numFmt w:val="bullet"/>
      <w:lvlText w:val="o"/>
      <w:lvlJc w:val="left"/>
      <w:pPr>
        <w:ind w:left="1440" w:hanging="360"/>
      </w:pPr>
      <w:rPr>
        <w:rFonts w:ascii="Courier New" w:hAnsi="Courier New" w:cs="Courier New" w:hint="default"/>
      </w:rPr>
    </w:lvl>
    <w:lvl w:ilvl="2" w:tplc="64B29602">
      <w:start w:val="1"/>
      <w:numFmt w:val="bullet"/>
      <w:lvlText w:val=""/>
      <w:lvlJc w:val="left"/>
      <w:pPr>
        <w:ind w:left="2160" w:hanging="360"/>
      </w:pPr>
      <w:rPr>
        <w:rFonts w:ascii="Wingdings" w:hAnsi="Wingdings" w:cs="Wingdings" w:hint="default"/>
      </w:rPr>
    </w:lvl>
    <w:lvl w:ilvl="3" w:tplc="7302AE5A">
      <w:start w:val="1"/>
      <w:numFmt w:val="bullet"/>
      <w:lvlText w:val=""/>
      <w:lvlJc w:val="left"/>
      <w:pPr>
        <w:ind w:left="2880" w:hanging="360"/>
      </w:pPr>
      <w:rPr>
        <w:rFonts w:ascii="Symbol" w:hAnsi="Symbol" w:cs="Symbol" w:hint="default"/>
      </w:rPr>
    </w:lvl>
    <w:lvl w:ilvl="4" w:tplc="30241E74">
      <w:start w:val="1"/>
      <w:numFmt w:val="bullet"/>
      <w:lvlText w:val="o"/>
      <w:lvlJc w:val="left"/>
      <w:pPr>
        <w:ind w:left="3600" w:hanging="360"/>
      </w:pPr>
      <w:rPr>
        <w:rFonts w:ascii="Courier New" w:hAnsi="Courier New" w:cs="Courier New" w:hint="default"/>
      </w:rPr>
    </w:lvl>
    <w:lvl w:ilvl="5" w:tplc="88FC988E">
      <w:start w:val="1"/>
      <w:numFmt w:val="bullet"/>
      <w:lvlText w:val=""/>
      <w:lvlJc w:val="left"/>
      <w:pPr>
        <w:ind w:left="4320" w:hanging="360"/>
      </w:pPr>
      <w:rPr>
        <w:rFonts w:ascii="Wingdings" w:hAnsi="Wingdings" w:cs="Wingdings" w:hint="default"/>
      </w:rPr>
    </w:lvl>
    <w:lvl w:ilvl="6" w:tplc="E654C210">
      <w:start w:val="1"/>
      <w:numFmt w:val="bullet"/>
      <w:lvlText w:val=""/>
      <w:lvlJc w:val="left"/>
      <w:pPr>
        <w:ind w:left="5040" w:hanging="360"/>
      </w:pPr>
      <w:rPr>
        <w:rFonts w:ascii="Symbol" w:hAnsi="Symbol" w:cs="Symbol" w:hint="default"/>
      </w:rPr>
    </w:lvl>
    <w:lvl w:ilvl="7" w:tplc="88220446">
      <w:start w:val="1"/>
      <w:numFmt w:val="bullet"/>
      <w:lvlText w:val="o"/>
      <w:lvlJc w:val="left"/>
      <w:pPr>
        <w:ind w:left="5760" w:hanging="360"/>
      </w:pPr>
      <w:rPr>
        <w:rFonts w:ascii="Courier New" w:hAnsi="Courier New" w:cs="Courier New" w:hint="default"/>
      </w:rPr>
    </w:lvl>
    <w:lvl w:ilvl="8" w:tplc="65B8D5F6">
      <w:start w:val="1"/>
      <w:numFmt w:val="bullet"/>
      <w:lvlText w:val=""/>
      <w:lvlJc w:val="left"/>
      <w:pPr>
        <w:ind w:left="6480" w:hanging="360"/>
      </w:pPr>
      <w:rPr>
        <w:rFonts w:ascii="Wingdings" w:hAnsi="Wingdings" w:cs="Wingdings" w:hint="default"/>
      </w:rPr>
    </w:lvl>
  </w:abstractNum>
  <w:abstractNum w:abstractNumId="27" w15:restartNumberingAfterBreak="0">
    <w:nsid w:val="522A651E"/>
    <w:multiLevelType w:val="hybridMultilevel"/>
    <w:tmpl w:val="E1504B1E"/>
    <w:lvl w:ilvl="0" w:tplc="4CEAFC12">
      <w:start w:val="1"/>
      <w:numFmt w:val="bullet"/>
      <w:lvlText w:val=""/>
      <w:lvlJc w:val="left"/>
      <w:pPr>
        <w:ind w:left="720" w:hanging="360"/>
      </w:pPr>
      <w:rPr>
        <w:rFonts w:ascii="Symbol" w:hAnsi="Symbol" w:cs="Symbol" w:hint="default"/>
        <w:sz w:val="18"/>
        <w:szCs w:val="18"/>
      </w:rPr>
    </w:lvl>
    <w:lvl w:ilvl="1" w:tplc="FAC646F8">
      <w:start w:val="1"/>
      <w:numFmt w:val="bullet"/>
      <w:lvlText w:val="o"/>
      <w:lvlJc w:val="left"/>
      <w:pPr>
        <w:ind w:left="1440" w:hanging="360"/>
      </w:pPr>
      <w:rPr>
        <w:rFonts w:ascii="Courier New" w:hAnsi="Courier New" w:cs="Courier New" w:hint="default"/>
      </w:rPr>
    </w:lvl>
    <w:lvl w:ilvl="2" w:tplc="037280D8">
      <w:start w:val="1"/>
      <w:numFmt w:val="bullet"/>
      <w:lvlText w:val=""/>
      <w:lvlJc w:val="left"/>
      <w:pPr>
        <w:ind w:left="2160" w:hanging="360"/>
      </w:pPr>
      <w:rPr>
        <w:rFonts w:ascii="Wingdings" w:hAnsi="Wingdings" w:cs="Wingdings" w:hint="default"/>
      </w:rPr>
    </w:lvl>
    <w:lvl w:ilvl="3" w:tplc="3E7EE920">
      <w:start w:val="1"/>
      <w:numFmt w:val="bullet"/>
      <w:lvlText w:val=""/>
      <w:lvlJc w:val="left"/>
      <w:pPr>
        <w:ind w:left="2880" w:hanging="360"/>
      </w:pPr>
      <w:rPr>
        <w:rFonts w:ascii="Symbol" w:hAnsi="Symbol" w:cs="Symbol" w:hint="default"/>
      </w:rPr>
    </w:lvl>
    <w:lvl w:ilvl="4" w:tplc="F8BCC5AA">
      <w:start w:val="1"/>
      <w:numFmt w:val="bullet"/>
      <w:lvlText w:val="o"/>
      <w:lvlJc w:val="left"/>
      <w:pPr>
        <w:ind w:left="3600" w:hanging="360"/>
      </w:pPr>
      <w:rPr>
        <w:rFonts w:ascii="Courier New" w:hAnsi="Courier New" w:cs="Courier New" w:hint="default"/>
      </w:rPr>
    </w:lvl>
    <w:lvl w:ilvl="5" w:tplc="7C1EEA84">
      <w:start w:val="1"/>
      <w:numFmt w:val="bullet"/>
      <w:lvlText w:val=""/>
      <w:lvlJc w:val="left"/>
      <w:pPr>
        <w:ind w:left="4320" w:hanging="360"/>
      </w:pPr>
      <w:rPr>
        <w:rFonts w:ascii="Wingdings" w:hAnsi="Wingdings" w:cs="Wingdings" w:hint="default"/>
      </w:rPr>
    </w:lvl>
    <w:lvl w:ilvl="6" w:tplc="4D1C8CA4">
      <w:start w:val="1"/>
      <w:numFmt w:val="bullet"/>
      <w:lvlText w:val=""/>
      <w:lvlJc w:val="left"/>
      <w:pPr>
        <w:ind w:left="5040" w:hanging="360"/>
      </w:pPr>
      <w:rPr>
        <w:rFonts w:ascii="Symbol" w:hAnsi="Symbol" w:cs="Symbol" w:hint="default"/>
      </w:rPr>
    </w:lvl>
    <w:lvl w:ilvl="7" w:tplc="EA649978">
      <w:start w:val="1"/>
      <w:numFmt w:val="bullet"/>
      <w:lvlText w:val="o"/>
      <w:lvlJc w:val="left"/>
      <w:pPr>
        <w:ind w:left="5760" w:hanging="360"/>
      </w:pPr>
      <w:rPr>
        <w:rFonts w:ascii="Courier New" w:hAnsi="Courier New" w:cs="Courier New" w:hint="default"/>
      </w:rPr>
    </w:lvl>
    <w:lvl w:ilvl="8" w:tplc="1A04636A">
      <w:start w:val="1"/>
      <w:numFmt w:val="bullet"/>
      <w:lvlText w:val=""/>
      <w:lvlJc w:val="left"/>
      <w:pPr>
        <w:ind w:left="6480" w:hanging="360"/>
      </w:pPr>
      <w:rPr>
        <w:rFonts w:ascii="Wingdings" w:hAnsi="Wingdings" w:cs="Wingdings" w:hint="default"/>
      </w:rPr>
    </w:lvl>
  </w:abstractNum>
  <w:abstractNum w:abstractNumId="28" w15:restartNumberingAfterBreak="0">
    <w:nsid w:val="53CC7EFE"/>
    <w:multiLevelType w:val="hybridMultilevel"/>
    <w:tmpl w:val="7576B456"/>
    <w:lvl w:ilvl="0" w:tplc="BC520470">
      <w:start w:val="1"/>
      <w:numFmt w:val="bullet"/>
      <w:lvlText w:val=""/>
      <w:lvlJc w:val="left"/>
      <w:pPr>
        <w:ind w:left="720" w:hanging="360"/>
      </w:pPr>
      <w:rPr>
        <w:rFonts w:ascii="Symbol" w:hAnsi="Symbol" w:cs="Symbol" w:hint="default"/>
        <w:sz w:val="18"/>
        <w:szCs w:val="18"/>
      </w:rPr>
    </w:lvl>
    <w:lvl w:ilvl="1" w:tplc="A9D4C942">
      <w:start w:val="1"/>
      <w:numFmt w:val="bullet"/>
      <w:lvlText w:val="o"/>
      <w:lvlJc w:val="left"/>
      <w:pPr>
        <w:ind w:left="1440" w:hanging="360"/>
      </w:pPr>
      <w:rPr>
        <w:rFonts w:ascii="Courier New" w:hAnsi="Courier New" w:cs="Courier New" w:hint="default"/>
      </w:rPr>
    </w:lvl>
    <w:lvl w:ilvl="2" w:tplc="6AB0691C">
      <w:start w:val="1"/>
      <w:numFmt w:val="bullet"/>
      <w:lvlText w:val=""/>
      <w:lvlJc w:val="left"/>
      <w:pPr>
        <w:ind w:left="2160" w:hanging="360"/>
      </w:pPr>
      <w:rPr>
        <w:rFonts w:ascii="Wingdings" w:hAnsi="Wingdings" w:cs="Wingdings" w:hint="default"/>
      </w:rPr>
    </w:lvl>
    <w:lvl w:ilvl="3" w:tplc="F55419D8">
      <w:start w:val="1"/>
      <w:numFmt w:val="bullet"/>
      <w:lvlText w:val=""/>
      <w:lvlJc w:val="left"/>
      <w:pPr>
        <w:ind w:left="2880" w:hanging="360"/>
      </w:pPr>
      <w:rPr>
        <w:rFonts w:ascii="Symbol" w:hAnsi="Symbol" w:cs="Symbol" w:hint="default"/>
      </w:rPr>
    </w:lvl>
    <w:lvl w:ilvl="4" w:tplc="EC08A7F4">
      <w:start w:val="1"/>
      <w:numFmt w:val="bullet"/>
      <w:lvlText w:val="o"/>
      <w:lvlJc w:val="left"/>
      <w:pPr>
        <w:ind w:left="3600" w:hanging="360"/>
      </w:pPr>
      <w:rPr>
        <w:rFonts w:ascii="Courier New" w:hAnsi="Courier New" w:cs="Courier New" w:hint="default"/>
      </w:rPr>
    </w:lvl>
    <w:lvl w:ilvl="5" w:tplc="EE6643EC">
      <w:start w:val="1"/>
      <w:numFmt w:val="bullet"/>
      <w:lvlText w:val=""/>
      <w:lvlJc w:val="left"/>
      <w:pPr>
        <w:ind w:left="4320" w:hanging="360"/>
      </w:pPr>
      <w:rPr>
        <w:rFonts w:ascii="Wingdings" w:hAnsi="Wingdings" w:cs="Wingdings" w:hint="default"/>
      </w:rPr>
    </w:lvl>
    <w:lvl w:ilvl="6" w:tplc="066E109E">
      <w:start w:val="1"/>
      <w:numFmt w:val="bullet"/>
      <w:lvlText w:val=""/>
      <w:lvlJc w:val="left"/>
      <w:pPr>
        <w:ind w:left="5040" w:hanging="360"/>
      </w:pPr>
      <w:rPr>
        <w:rFonts w:ascii="Symbol" w:hAnsi="Symbol" w:cs="Symbol" w:hint="default"/>
      </w:rPr>
    </w:lvl>
    <w:lvl w:ilvl="7" w:tplc="CAE68E46">
      <w:start w:val="1"/>
      <w:numFmt w:val="bullet"/>
      <w:lvlText w:val="o"/>
      <w:lvlJc w:val="left"/>
      <w:pPr>
        <w:ind w:left="5760" w:hanging="360"/>
      </w:pPr>
      <w:rPr>
        <w:rFonts w:ascii="Courier New" w:hAnsi="Courier New" w:cs="Courier New" w:hint="default"/>
      </w:rPr>
    </w:lvl>
    <w:lvl w:ilvl="8" w:tplc="A94C4336">
      <w:start w:val="1"/>
      <w:numFmt w:val="bullet"/>
      <w:lvlText w:val=""/>
      <w:lvlJc w:val="left"/>
      <w:pPr>
        <w:ind w:left="6480" w:hanging="360"/>
      </w:pPr>
      <w:rPr>
        <w:rFonts w:ascii="Wingdings" w:hAnsi="Wingdings" w:cs="Wingdings" w:hint="default"/>
      </w:rPr>
    </w:lvl>
  </w:abstractNum>
  <w:abstractNum w:abstractNumId="29" w15:restartNumberingAfterBreak="0">
    <w:nsid w:val="5BF17171"/>
    <w:multiLevelType w:val="hybridMultilevel"/>
    <w:tmpl w:val="7708EDEE"/>
    <w:lvl w:ilvl="0" w:tplc="6A7A2356">
      <w:start w:val="1"/>
      <w:numFmt w:val="bullet"/>
      <w:lvlText w:val=""/>
      <w:lvlJc w:val="left"/>
      <w:pPr>
        <w:ind w:left="720" w:hanging="360"/>
      </w:pPr>
      <w:rPr>
        <w:rFonts w:ascii="Symbol" w:hAnsi="Symbol" w:cs="Symbol" w:hint="default"/>
        <w:sz w:val="18"/>
        <w:szCs w:val="18"/>
      </w:rPr>
    </w:lvl>
    <w:lvl w:ilvl="1" w:tplc="EE6C2538">
      <w:start w:val="1"/>
      <w:numFmt w:val="bullet"/>
      <w:lvlText w:val="o"/>
      <w:lvlJc w:val="left"/>
      <w:pPr>
        <w:ind w:left="1440" w:hanging="360"/>
      </w:pPr>
      <w:rPr>
        <w:rFonts w:ascii="Courier New" w:hAnsi="Courier New" w:cs="Courier New" w:hint="default"/>
      </w:rPr>
    </w:lvl>
    <w:lvl w:ilvl="2" w:tplc="57B05084">
      <w:start w:val="1"/>
      <w:numFmt w:val="bullet"/>
      <w:lvlText w:val=""/>
      <w:lvlJc w:val="left"/>
      <w:pPr>
        <w:ind w:left="2160" w:hanging="360"/>
      </w:pPr>
      <w:rPr>
        <w:rFonts w:ascii="Wingdings" w:hAnsi="Wingdings" w:cs="Wingdings" w:hint="default"/>
      </w:rPr>
    </w:lvl>
    <w:lvl w:ilvl="3" w:tplc="412EF560">
      <w:start w:val="1"/>
      <w:numFmt w:val="bullet"/>
      <w:lvlText w:val=""/>
      <w:lvlJc w:val="left"/>
      <w:pPr>
        <w:ind w:left="2880" w:hanging="360"/>
      </w:pPr>
      <w:rPr>
        <w:rFonts w:ascii="Symbol" w:hAnsi="Symbol" w:cs="Symbol" w:hint="default"/>
      </w:rPr>
    </w:lvl>
    <w:lvl w:ilvl="4" w:tplc="252EC65C">
      <w:start w:val="1"/>
      <w:numFmt w:val="bullet"/>
      <w:lvlText w:val="o"/>
      <w:lvlJc w:val="left"/>
      <w:pPr>
        <w:ind w:left="3600" w:hanging="360"/>
      </w:pPr>
      <w:rPr>
        <w:rFonts w:ascii="Courier New" w:hAnsi="Courier New" w:cs="Courier New" w:hint="default"/>
      </w:rPr>
    </w:lvl>
    <w:lvl w:ilvl="5" w:tplc="74A8BDE8">
      <w:start w:val="1"/>
      <w:numFmt w:val="bullet"/>
      <w:lvlText w:val=""/>
      <w:lvlJc w:val="left"/>
      <w:pPr>
        <w:ind w:left="4320" w:hanging="360"/>
      </w:pPr>
      <w:rPr>
        <w:rFonts w:ascii="Wingdings" w:hAnsi="Wingdings" w:cs="Wingdings" w:hint="default"/>
      </w:rPr>
    </w:lvl>
    <w:lvl w:ilvl="6" w:tplc="00921C00">
      <w:start w:val="1"/>
      <w:numFmt w:val="bullet"/>
      <w:lvlText w:val=""/>
      <w:lvlJc w:val="left"/>
      <w:pPr>
        <w:ind w:left="5040" w:hanging="360"/>
      </w:pPr>
      <w:rPr>
        <w:rFonts w:ascii="Symbol" w:hAnsi="Symbol" w:cs="Symbol" w:hint="default"/>
      </w:rPr>
    </w:lvl>
    <w:lvl w:ilvl="7" w:tplc="AB76820C">
      <w:start w:val="1"/>
      <w:numFmt w:val="bullet"/>
      <w:lvlText w:val="o"/>
      <w:lvlJc w:val="left"/>
      <w:pPr>
        <w:ind w:left="5760" w:hanging="360"/>
      </w:pPr>
      <w:rPr>
        <w:rFonts w:ascii="Courier New" w:hAnsi="Courier New" w:cs="Courier New" w:hint="default"/>
      </w:rPr>
    </w:lvl>
    <w:lvl w:ilvl="8" w:tplc="6B644920">
      <w:start w:val="1"/>
      <w:numFmt w:val="bullet"/>
      <w:lvlText w:val=""/>
      <w:lvlJc w:val="left"/>
      <w:pPr>
        <w:ind w:left="6480" w:hanging="360"/>
      </w:pPr>
      <w:rPr>
        <w:rFonts w:ascii="Wingdings" w:hAnsi="Wingdings" w:cs="Wingdings" w:hint="default"/>
      </w:rPr>
    </w:lvl>
  </w:abstractNum>
  <w:abstractNum w:abstractNumId="30" w15:restartNumberingAfterBreak="0">
    <w:nsid w:val="60840381"/>
    <w:multiLevelType w:val="hybridMultilevel"/>
    <w:tmpl w:val="5BB8193A"/>
    <w:lvl w:ilvl="0" w:tplc="337C6B36">
      <w:start w:val="1"/>
      <w:numFmt w:val="bullet"/>
      <w:lvlText w:val=""/>
      <w:lvlJc w:val="left"/>
      <w:pPr>
        <w:ind w:left="720" w:hanging="360"/>
      </w:pPr>
      <w:rPr>
        <w:rFonts w:ascii="Symbol" w:hAnsi="Symbol" w:cs="Symbol" w:hint="default"/>
        <w:sz w:val="18"/>
        <w:szCs w:val="18"/>
      </w:rPr>
    </w:lvl>
    <w:lvl w:ilvl="1" w:tplc="533EEAFE">
      <w:start w:val="1"/>
      <w:numFmt w:val="bullet"/>
      <w:lvlText w:val="o"/>
      <w:lvlJc w:val="left"/>
      <w:pPr>
        <w:ind w:left="1440" w:hanging="360"/>
      </w:pPr>
      <w:rPr>
        <w:rFonts w:ascii="Courier New" w:hAnsi="Courier New" w:cs="Courier New" w:hint="default"/>
      </w:rPr>
    </w:lvl>
    <w:lvl w:ilvl="2" w:tplc="B8B6D6DE">
      <w:start w:val="1"/>
      <w:numFmt w:val="bullet"/>
      <w:lvlText w:val=""/>
      <w:lvlJc w:val="left"/>
      <w:pPr>
        <w:ind w:left="2160" w:hanging="360"/>
      </w:pPr>
      <w:rPr>
        <w:rFonts w:ascii="Wingdings" w:hAnsi="Wingdings" w:cs="Wingdings" w:hint="default"/>
      </w:rPr>
    </w:lvl>
    <w:lvl w:ilvl="3" w:tplc="B2866BFA">
      <w:start w:val="1"/>
      <w:numFmt w:val="bullet"/>
      <w:lvlText w:val=""/>
      <w:lvlJc w:val="left"/>
      <w:pPr>
        <w:ind w:left="2880" w:hanging="360"/>
      </w:pPr>
      <w:rPr>
        <w:rFonts w:ascii="Symbol" w:hAnsi="Symbol" w:cs="Symbol" w:hint="default"/>
      </w:rPr>
    </w:lvl>
    <w:lvl w:ilvl="4" w:tplc="D62E46A6">
      <w:start w:val="1"/>
      <w:numFmt w:val="bullet"/>
      <w:lvlText w:val="o"/>
      <w:lvlJc w:val="left"/>
      <w:pPr>
        <w:ind w:left="3600" w:hanging="360"/>
      </w:pPr>
      <w:rPr>
        <w:rFonts w:ascii="Courier New" w:hAnsi="Courier New" w:cs="Courier New" w:hint="default"/>
      </w:rPr>
    </w:lvl>
    <w:lvl w:ilvl="5" w:tplc="DF0A301C">
      <w:start w:val="1"/>
      <w:numFmt w:val="bullet"/>
      <w:lvlText w:val=""/>
      <w:lvlJc w:val="left"/>
      <w:pPr>
        <w:ind w:left="4320" w:hanging="360"/>
      </w:pPr>
      <w:rPr>
        <w:rFonts w:ascii="Wingdings" w:hAnsi="Wingdings" w:cs="Wingdings" w:hint="default"/>
      </w:rPr>
    </w:lvl>
    <w:lvl w:ilvl="6" w:tplc="1DC20888">
      <w:start w:val="1"/>
      <w:numFmt w:val="bullet"/>
      <w:lvlText w:val=""/>
      <w:lvlJc w:val="left"/>
      <w:pPr>
        <w:ind w:left="5040" w:hanging="360"/>
      </w:pPr>
      <w:rPr>
        <w:rFonts w:ascii="Symbol" w:hAnsi="Symbol" w:cs="Symbol" w:hint="default"/>
      </w:rPr>
    </w:lvl>
    <w:lvl w:ilvl="7" w:tplc="9C388EA0">
      <w:start w:val="1"/>
      <w:numFmt w:val="bullet"/>
      <w:lvlText w:val="o"/>
      <w:lvlJc w:val="left"/>
      <w:pPr>
        <w:ind w:left="5760" w:hanging="360"/>
      </w:pPr>
      <w:rPr>
        <w:rFonts w:ascii="Courier New" w:hAnsi="Courier New" w:cs="Courier New" w:hint="default"/>
      </w:rPr>
    </w:lvl>
    <w:lvl w:ilvl="8" w:tplc="FC68BB7A">
      <w:start w:val="1"/>
      <w:numFmt w:val="bullet"/>
      <w:lvlText w:val=""/>
      <w:lvlJc w:val="left"/>
      <w:pPr>
        <w:ind w:left="6480" w:hanging="360"/>
      </w:pPr>
      <w:rPr>
        <w:rFonts w:ascii="Wingdings" w:hAnsi="Wingdings" w:cs="Wingdings" w:hint="default"/>
      </w:rPr>
    </w:lvl>
  </w:abstractNum>
  <w:abstractNum w:abstractNumId="31" w15:restartNumberingAfterBreak="0">
    <w:nsid w:val="60B53BD1"/>
    <w:multiLevelType w:val="hybridMultilevel"/>
    <w:tmpl w:val="00FC09A6"/>
    <w:lvl w:ilvl="0" w:tplc="79FC5EC4">
      <w:start w:val="1"/>
      <w:numFmt w:val="bullet"/>
      <w:lvlText w:val=""/>
      <w:lvlJc w:val="left"/>
      <w:pPr>
        <w:ind w:left="720" w:hanging="360"/>
      </w:pPr>
      <w:rPr>
        <w:rFonts w:ascii="Symbol" w:hAnsi="Symbol" w:cs="Symbol" w:hint="default"/>
        <w:sz w:val="18"/>
        <w:szCs w:val="18"/>
      </w:rPr>
    </w:lvl>
    <w:lvl w:ilvl="1" w:tplc="0EECBB8C">
      <w:start w:val="1"/>
      <w:numFmt w:val="bullet"/>
      <w:lvlText w:val="o"/>
      <w:lvlJc w:val="left"/>
      <w:pPr>
        <w:ind w:left="1440" w:hanging="360"/>
      </w:pPr>
      <w:rPr>
        <w:rFonts w:ascii="Courier New" w:hAnsi="Courier New" w:cs="Courier New" w:hint="default"/>
      </w:rPr>
    </w:lvl>
    <w:lvl w:ilvl="2" w:tplc="8A521606">
      <w:start w:val="1"/>
      <w:numFmt w:val="bullet"/>
      <w:lvlText w:val=""/>
      <w:lvlJc w:val="left"/>
      <w:pPr>
        <w:ind w:left="2160" w:hanging="360"/>
      </w:pPr>
      <w:rPr>
        <w:rFonts w:ascii="Wingdings" w:hAnsi="Wingdings" w:cs="Wingdings" w:hint="default"/>
      </w:rPr>
    </w:lvl>
    <w:lvl w:ilvl="3" w:tplc="447CAE90">
      <w:start w:val="1"/>
      <w:numFmt w:val="bullet"/>
      <w:lvlText w:val=""/>
      <w:lvlJc w:val="left"/>
      <w:pPr>
        <w:ind w:left="2880" w:hanging="360"/>
      </w:pPr>
      <w:rPr>
        <w:rFonts w:ascii="Symbol" w:hAnsi="Symbol" w:cs="Symbol" w:hint="default"/>
      </w:rPr>
    </w:lvl>
    <w:lvl w:ilvl="4" w:tplc="379CD928">
      <w:start w:val="1"/>
      <w:numFmt w:val="bullet"/>
      <w:lvlText w:val="o"/>
      <w:lvlJc w:val="left"/>
      <w:pPr>
        <w:ind w:left="3600" w:hanging="360"/>
      </w:pPr>
      <w:rPr>
        <w:rFonts w:ascii="Courier New" w:hAnsi="Courier New" w:cs="Courier New" w:hint="default"/>
      </w:rPr>
    </w:lvl>
    <w:lvl w:ilvl="5" w:tplc="846217A2">
      <w:start w:val="1"/>
      <w:numFmt w:val="bullet"/>
      <w:lvlText w:val=""/>
      <w:lvlJc w:val="left"/>
      <w:pPr>
        <w:ind w:left="4320" w:hanging="360"/>
      </w:pPr>
      <w:rPr>
        <w:rFonts w:ascii="Wingdings" w:hAnsi="Wingdings" w:cs="Wingdings" w:hint="default"/>
      </w:rPr>
    </w:lvl>
    <w:lvl w:ilvl="6" w:tplc="1B96894C">
      <w:start w:val="1"/>
      <w:numFmt w:val="bullet"/>
      <w:lvlText w:val=""/>
      <w:lvlJc w:val="left"/>
      <w:pPr>
        <w:ind w:left="5040" w:hanging="360"/>
      </w:pPr>
      <w:rPr>
        <w:rFonts w:ascii="Symbol" w:hAnsi="Symbol" w:cs="Symbol" w:hint="default"/>
      </w:rPr>
    </w:lvl>
    <w:lvl w:ilvl="7" w:tplc="B16AA438">
      <w:start w:val="1"/>
      <w:numFmt w:val="bullet"/>
      <w:lvlText w:val="o"/>
      <w:lvlJc w:val="left"/>
      <w:pPr>
        <w:ind w:left="5760" w:hanging="360"/>
      </w:pPr>
      <w:rPr>
        <w:rFonts w:ascii="Courier New" w:hAnsi="Courier New" w:cs="Courier New" w:hint="default"/>
      </w:rPr>
    </w:lvl>
    <w:lvl w:ilvl="8" w:tplc="89F61FA2">
      <w:start w:val="1"/>
      <w:numFmt w:val="bullet"/>
      <w:lvlText w:val=""/>
      <w:lvlJc w:val="left"/>
      <w:pPr>
        <w:ind w:left="6480" w:hanging="360"/>
      </w:pPr>
      <w:rPr>
        <w:rFonts w:ascii="Wingdings" w:hAnsi="Wingdings" w:cs="Wingdings" w:hint="default"/>
      </w:rPr>
    </w:lvl>
  </w:abstractNum>
  <w:abstractNum w:abstractNumId="32" w15:restartNumberingAfterBreak="0">
    <w:nsid w:val="62471B10"/>
    <w:multiLevelType w:val="hybridMultilevel"/>
    <w:tmpl w:val="BB16AE72"/>
    <w:lvl w:ilvl="0" w:tplc="BEA8E580">
      <w:start w:val="1"/>
      <w:numFmt w:val="bullet"/>
      <w:lvlText w:val=""/>
      <w:lvlJc w:val="left"/>
      <w:pPr>
        <w:ind w:left="720" w:hanging="360"/>
      </w:pPr>
      <w:rPr>
        <w:rFonts w:ascii="Symbol" w:hAnsi="Symbol" w:cs="Symbol" w:hint="default"/>
        <w:sz w:val="18"/>
        <w:szCs w:val="18"/>
      </w:rPr>
    </w:lvl>
    <w:lvl w:ilvl="1" w:tplc="DC9E30FE">
      <w:start w:val="1"/>
      <w:numFmt w:val="bullet"/>
      <w:lvlText w:val="o"/>
      <w:lvlJc w:val="left"/>
      <w:pPr>
        <w:ind w:left="1440" w:hanging="360"/>
      </w:pPr>
      <w:rPr>
        <w:rFonts w:ascii="Courier New" w:hAnsi="Courier New" w:cs="Courier New" w:hint="default"/>
      </w:rPr>
    </w:lvl>
    <w:lvl w:ilvl="2" w:tplc="E6201D24">
      <w:start w:val="1"/>
      <w:numFmt w:val="bullet"/>
      <w:lvlText w:val=""/>
      <w:lvlJc w:val="left"/>
      <w:pPr>
        <w:ind w:left="2160" w:hanging="360"/>
      </w:pPr>
      <w:rPr>
        <w:rFonts w:ascii="Wingdings" w:hAnsi="Wingdings" w:cs="Wingdings" w:hint="default"/>
      </w:rPr>
    </w:lvl>
    <w:lvl w:ilvl="3" w:tplc="55EA4524">
      <w:start w:val="1"/>
      <w:numFmt w:val="bullet"/>
      <w:lvlText w:val=""/>
      <w:lvlJc w:val="left"/>
      <w:pPr>
        <w:ind w:left="2880" w:hanging="360"/>
      </w:pPr>
      <w:rPr>
        <w:rFonts w:ascii="Symbol" w:hAnsi="Symbol" w:cs="Symbol" w:hint="default"/>
      </w:rPr>
    </w:lvl>
    <w:lvl w:ilvl="4" w:tplc="C12AE88C">
      <w:start w:val="1"/>
      <w:numFmt w:val="bullet"/>
      <w:lvlText w:val="o"/>
      <w:lvlJc w:val="left"/>
      <w:pPr>
        <w:ind w:left="3600" w:hanging="360"/>
      </w:pPr>
      <w:rPr>
        <w:rFonts w:ascii="Courier New" w:hAnsi="Courier New" w:cs="Courier New" w:hint="default"/>
      </w:rPr>
    </w:lvl>
    <w:lvl w:ilvl="5" w:tplc="F91C2E18">
      <w:start w:val="1"/>
      <w:numFmt w:val="bullet"/>
      <w:lvlText w:val=""/>
      <w:lvlJc w:val="left"/>
      <w:pPr>
        <w:ind w:left="4320" w:hanging="360"/>
      </w:pPr>
      <w:rPr>
        <w:rFonts w:ascii="Wingdings" w:hAnsi="Wingdings" w:cs="Wingdings" w:hint="default"/>
      </w:rPr>
    </w:lvl>
    <w:lvl w:ilvl="6" w:tplc="C1B824FA">
      <w:start w:val="1"/>
      <w:numFmt w:val="bullet"/>
      <w:lvlText w:val=""/>
      <w:lvlJc w:val="left"/>
      <w:pPr>
        <w:ind w:left="5040" w:hanging="360"/>
      </w:pPr>
      <w:rPr>
        <w:rFonts w:ascii="Symbol" w:hAnsi="Symbol" w:cs="Symbol" w:hint="default"/>
      </w:rPr>
    </w:lvl>
    <w:lvl w:ilvl="7" w:tplc="EBFCC706">
      <w:start w:val="1"/>
      <w:numFmt w:val="bullet"/>
      <w:lvlText w:val="o"/>
      <w:lvlJc w:val="left"/>
      <w:pPr>
        <w:ind w:left="5760" w:hanging="360"/>
      </w:pPr>
      <w:rPr>
        <w:rFonts w:ascii="Courier New" w:hAnsi="Courier New" w:cs="Courier New" w:hint="default"/>
      </w:rPr>
    </w:lvl>
    <w:lvl w:ilvl="8" w:tplc="E93428AA">
      <w:start w:val="1"/>
      <w:numFmt w:val="bullet"/>
      <w:lvlText w:val=""/>
      <w:lvlJc w:val="left"/>
      <w:pPr>
        <w:ind w:left="6480" w:hanging="360"/>
      </w:pPr>
      <w:rPr>
        <w:rFonts w:ascii="Wingdings" w:hAnsi="Wingdings" w:cs="Wingdings" w:hint="default"/>
      </w:rPr>
    </w:lvl>
  </w:abstractNum>
  <w:abstractNum w:abstractNumId="33" w15:restartNumberingAfterBreak="0">
    <w:nsid w:val="6DF05D80"/>
    <w:multiLevelType w:val="hybridMultilevel"/>
    <w:tmpl w:val="7BB670E6"/>
    <w:lvl w:ilvl="0" w:tplc="B6BCF9BC">
      <w:start w:val="1"/>
      <w:numFmt w:val="bullet"/>
      <w:lvlText w:val=""/>
      <w:lvlJc w:val="left"/>
      <w:pPr>
        <w:ind w:left="720" w:hanging="360"/>
      </w:pPr>
      <w:rPr>
        <w:rFonts w:ascii="Symbol" w:hAnsi="Symbol" w:cs="Symbol" w:hint="default"/>
        <w:sz w:val="18"/>
        <w:szCs w:val="18"/>
      </w:rPr>
    </w:lvl>
    <w:lvl w:ilvl="1" w:tplc="3DCADE1C">
      <w:start w:val="1"/>
      <w:numFmt w:val="bullet"/>
      <w:lvlText w:val="o"/>
      <w:lvlJc w:val="left"/>
      <w:pPr>
        <w:ind w:left="1440" w:hanging="360"/>
      </w:pPr>
      <w:rPr>
        <w:rFonts w:ascii="Courier New" w:hAnsi="Courier New" w:cs="Courier New" w:hint="default"/>
      </w:rPr>
    </w:lvl>
    <w:lvl w:ilvl="2" w:tplc="7B607EFC">
      <w:start w:val="1"/>
      <w:numFmt w:val="bullet"/>
      <w:lvlText w:val=""/>
      <w:lvlJc w:val="left"/>
      <w:pPr>
        <w:ind w:left="2160" w:hanging="360"/>
      </w:pPr>
      <w:rPr>
        <w:rFonts w:ascii="Wingdings" w:hAnsi="Wingdings" w:cs="Wingdings" w:hint="default"/>
      </w:rPr>
    </w:lvl>
    <w:lvl w:ilvl="3" w:tplc="0A8E2EA0">
      <w:start w:val="1"/>
      <w:numFmt w:val="bullet"/>
      <w:lvlText w:val=""/>
      <w:lvlJc w:val="left"/>
      <w:pPr>
        <w:ind w:left="2880" w:hanging="360"/>
      </w:pPr>
      <w:rPr>
        <w:rFonts w:ascii="Symbol" w:hAnsi="Symbol" w:cs="Symbol" w:hint="default"/>
      </w:rPr>
    </w:lvl>
    <w:lvl w:ilvl="4" w:tplc="377267B6">
      <w:start w:val="1"/>
      <w:numFmt w:val="bullet"/>
      <w:lvlText w:val="o"/>
      <w:lvlJc w:val="left"/>
      <w:pPr>
        <w:ind w:left="3600" w:hanging="360"/>
      </w:pPr>
      <w:rPr>
        <w:rFonts w:ascii="Courier New" w:hAnsi="Courier New" w:cs="Courier New" w:hint="default"/>
      </w:rPr>
    </w:lvl>
    <w:lvl w:ilvl="5" w:tplc="241CC822">
      <w:start w:val="1"/>
      <w:numFmt w:val="bullet"/>
      <w:lvlText w:val=""/>
      <w:lvlJc w:val="left"/>
      <w:pPr>
        <w:ind w:left="4320" w:hanging="360"/>
      </w:pPr>
      <w:rPr>
        <w:rFonts w:ascii="Wingdings" w:hAnsi="Wingdings" w:cs="Wingdings" w:hint="default"/>
      </w:rPr>
    </w:lvl>
    <w:lvl w:ilvl="6" w:tplc="730614D8">
      <w:start w:val="1"/>
      <w:numFmt w:val="bullet"/>
      <w:lvlText w:val=""/>
      <w:lvlJc w:val="left"/>
      <w:pPr>
        <w:ind w:left="5040" w:hanging="360"/>
      </w:pPr>
      <w:rPr>
        <w:rFonts w:ascii="Symbol" w:hAnsi="Symbol" w:cs="Symbol" w:hint="default"/>
      </w:rPr>
    </w:lvl>
    <w:lvl w:ilvl="7" w:tplc="F588F82A">
      <w:start w:val="1"/>
      <w:numFmt w:val="bullet"/>
      <w:lvlText w:val="o"/>
      <w:lvlJc w:val="left"/>
      <w:pPr>
        <w:ind w:left="5760" w:hanging="360"/>
      </w:pPr>
      <w:rPr>
        <w:rFonts w:ascii="Courier New" w:hAnsi="Courier New" w:cs="Courier New" w:hint="default"/>
      </w:rPr>
    </w:lvl>
    <w:lvl w:ilvl="8" w:tplc="2514FD50">
      <w:start w:val="1"/>
      <w:numFmt w:val="bullet"/>
      <w:lvlText w:val=""/>
      <w:lvlJc w:val="left"/>
      <w:pPr>
        <w:ind w:left="6480" w:hanging="360"/>
      </w:pPr>
      <w:rPr>
        <w:rFonts w:ascii="Wingdings" w:hAnsi="Wingdings" w:cs="Wingdings" w:hint="default"/>
      </w:rPr>
    </w:lvl>
  </w:abstractNum>
  <w:abstractNum w:abstractNumId="34" w15:restartNumberingAfterBreak="0">
    <w:nsid w:val="6E197B35"/>
    <w:multiLevelType w:val="hybridMultilevel"/>
    <w:tmpl w:val="CD469EAC"/>
    <w:lvl w:ilvl="0" w:tplc="B5643CF6">
      <w:start w:val="1"/>
      <w:numFmt w:val="bullet"/>
      <w:lvlText w:val=""/>
      <w:lvlJc w:val="left"/>
      <w:pPr>
        <w:ind w:left="720" w:hanging="360"/>
      </w:pPr>
      <w:rPr>
        <w:rFonts w:ascii="Symbol" w:hAnsi="Symbol" w:cs="Symbol" w:hint="default"/>
        <w:sz w:val="18"/>
        <w:szCs w:val="18"/>
      </w:rPr>
    </w:lvl>
    <w:lvl w:ilvl="1" w:tplc="19B8297A">
      <w:start w:val="1"/>
      <w:numFmt w:val="bullet"/>
      <w:lvlText w:val="o"/>
      <w:lvlJc w:val="left"/>
      <w:pPr>
        <w:ind w:left="1440" w:hanging="360"/>
      </w:pPr>
      <w:rPr>
        <w:rFonts w:ascii="Courier New" w:hAnsi="Courier New" w:cs="Courier New" w:hint="default"/>
      </w:rPr>
    </w:lvl>
    <w:lvl w:ilvl="2" w:tplc="77F4399C">
      <w:start w:val="1"/>
      <w:numFmt w:val="bullet"/>
      <w:lvlText w:val=""/>
      <w:lvlJc w:val="left"/>
      <w:pPr>
        <w:ind w:left="2160" w:hanging="360"/>
      </w:pPr>
      <w:rPr>
        <w:rFonts w:ascii="Wingdings" w:hAnsi="Wingdings" w:cs="Wingdings" w:hint="default"/>
      </w:rPr>
    </w:lvl>
    <w:lvl w:ilvl="3" w:tplc="77243982">
      <w:start w:val="1"/>
      <w:numFmt w:val="bullet"/>
      <w:lvlText w:val=""/>
      <w:lvlJc w:val="left"/>
      <w:pPr>
        <w:ind w:left="2880" w:hanging="360"/>
      </w:pPr>
      <w:rPr>
        <w:rFonts w:ascii="Symbol" w:hAnsi="Symbol" w:cs="Symbol" w:hint="default"/>
      </w:rPr>
    </w:lvl>
    <w:lvl w:ilvl="4" w:tplc="79C4CD20">
      <w:start w:val="1"/>
      <w:numFmt w:val="bullet"/>
      <w:lvlText w:val="o"/>
      <w:lvlJc w:val="left"/>
      <w:pPr>
        <w:ind w:left="3600" w:hanging="360"/>
      </w:pPr>
      <w:rPr>
        <w:rFonts w:ascii="Courier New" w:hAnsi="Courier New" w:cs="Courier New" w:hint="default"/>
      </w:rPr>
    </w:lvl>
    <w:lvl w:ilvl="5" w:tplc="EA986B5C">
      <w:start w:val="1"/>
      <w:numFmt w:val="bullet"/>
      <w:lvlText w:val=""/>
      <w:lvlJc w:val="left"/>
      <w:pPr>
        <w:ind w:left="4320" w:hanging="360"/>
      </w:pPr>
      <w:rPr>
        <w:rFonts w:ascii="Wingdings" w:hAnsi="Wingdings" w:cs="Wingdings" w:hint="default"/>
      </w:rPr>
    </w:lvl>
    <w:lvl w:ilvl="6" w:tplc="2D94E6B6">
      <w:start w:val="1"/>
      <w:numFmt w:val="bullet"/>
      <w:lvlText w:val=""/>
      <w:lvlJc w:val="left"/>
      <w:pPr>
        <w:ind w:left="5040" w:hanging="360"/>
      </w:pPr>
      <w:rPr>
        <w:rFonts w:ascii="Symbol" w:hAnsi="Symbol" w:cs="Symbol" w:hint="default"/>
      </w:rPr>
    </w:lvl>
    <w:lvl w:ilvl="7" w:tplc="6FDCA8F2">
      <w:start w:val="1"/>
      <w:numFmt w:val="bullet"/>
      <w:lvlText w:val="o"/>
      <w:lvlJc w:val="left"/>
      <w:pPr>
        <w:ind w:left="5760" w:hanging="360"/>
      </w:pPr>
      <w:rPr>
        <w:rFonts w:ascii="Courier New" w:hAnsi="Courier New" w:cs="Courier New" w:hint="default"/>
      </w:rPr>
    </w:lvl>
    <w:lvl w:ilvl="8" w:tplc="E320060E">
      <w:start w:val="1"/>
      <w:numFmt w:val="bullet"/>
      <w:lvlText w:val=""/>
      <w:lvlJc w:val="left"/>
      <w:pPr>
        <w:ind w:left="6480" w:hanging="360"/>
      </w:pPr>
      <w:rPr>
        <w:rFonts w:ascii="Wingdings" w:hAnsi="Wingdings" w:cs="Wingdings" w:hint="default"/>
      </w:rPr>
    </w:lvl>
  </w:abstractNum>
  <w:abstractNum w:abstractNumId="35" w15:restartNumberingAfterBreak="0">
    <w:nsid w:val="6FA25C6F"/>
    <w:multiLevelType w:val="hybridMultilevel"/>
    <w:tmpl w:val="BDD8812E"/>
    <w:lvl w:ilvl="0" w:tplc="6310F788">
      <w:start w:val="1"/>
      <w:numFmt w:val="bullet"/>
      <w:lvlText w:val=""/>
      <w:lvlJc w:val="left"/>
      <w:pPr>
        <w:ind w:left="720" w:hanging="360"/>
      </w:pPr>
      <w:rPr>
        <w:rFonts w:ascii="Symbol" w:hAnsi="Symbol" w:cs="Symbol" w:hint="default"/>
        <w:sz w:val="18"/>
        <w:szCs w:val="18"/>
      </w:rPr>
    </w:lvl>
    <w:lvl w:ilvl="1" w:tplc="E32A3CA4">
      <w:start w:val="1"/>
      <w:numFmt w:val="bullet"/>
      <w:lvlText w:val="o"/>
      <w:lvlJc w:val="left"/>
      <w:pPr>
        <w:ind w:left="1440" w:hanging="360"/>
      </w:pPr>
      <w:rPr>
        <w:rFonts w:ascii="Courier New" w:hAnsi="Courier New" w:cs="Courier New" w:hint="default"/>
      </w:rPr>
    </w:lvl>
    <w:lvl w:ilvl="2" w:tplc="AC861F04">
      <w:start w:val="1"/>
      <w:numFmt w:val="bullet"/>
      <w:lvlText w:val=""/>
      <w:lvlJc w:val="left"/>
      <w:pPr>
        <w:ind w:left="2160" w:hanging="360"/>
      </w:pPr>
      <w:rPr>
        <w:rFonts w:ascii="Wingdings" w:hAnsi="Wingdings" w:cs="Wingdings" w:hint="default"/>
      </w:rPr>
    </w:lvl>
    <w:lvl w:ilvl="3" w:tplc="3E1AD0E2">
      <w:start w:val="1"/>
      <w:numFmt w:val="bullet"/>
      <w:lvlText w:val=""/>
      <w:lvlJc w:val="left"/>
      <w:pPr>
        <w:ind w:left="2880" w:hanging="360"/>
      </w:pPr>
      <w:rPr>
        <w:rFonts w:ascii="Symbol" w:hAnsi="Symbol" w:cs="Symbol" w:hint="default"/>
      </w:rPr>
    </w:lvl>
    <w:lvl w:ilvl="4" w:tplc="0BC60F3E">
      <w:start w:val="1"/>
      <w:numFmt w:val="bullet"/>
      <w:lvlText w:val="o"/>
      <w:lvlJc w:val="left"/>
      <w:pPr>
        <w:ind w:left="3600" w:hanging="360"/>
      </w:pPr>
      <w:rPr>
        <w:rFonts w:ascii="Courier New" w:hAnsi="Courier New" w:cs="Courier New" w:hint="default"/>
      </w:rPr>
    </w:lvl>
    <w:lvl w:ilvl="5" w:tplc="0AE68582">
      <w:start w:val="1"/>
      <w:numFmt w:val="bullet"/>
      <w:lvlText w:val=""/>
      <w:lvlJc w:val="left"/>
      <w:pPr>
        <w:ind w:left="4320" w:hanging="360"/>
      </w:pPr>
      <w:rPr>
        <w:rFonts w:ascii="Wingdings" w:hAnsi="Wingdings" w:cs="Wingdings" w:hint="default"/>
      </w:rPr>
    </w:lvl>
    <w:lvl w:ilvl="6" w:tplc="35101B1E">
      <w:start w:val="1"/>
      <w:numFmt w:val="bullet"/>
      <w:lvlText w:val=""/>
      <w:lvlJc w:val="left"/>
      <w:pPr>
        <w:ind w:left="5040" w:hanging="360"/>
      </w:pPr>
      <w:rPr>
        <w:rFonts w:ascii="Symbol" w:hAnsi="Symbol" w:cs="Symbol" w:hint="default"/>
      </w:rPr>
    </w:lvl>
    <w:lvl w:ilvl="7" w:tplc="9ED847FE">
      <w:start w:val="1"/>
      <w:numFmt w:val="bullet"/>
      <w:lvlText w:val="o"/>
      <w:lvlJc w:val="left"/>
      <w:pPr>
        <w:ind w:left="5760" w:hanging="360"/>
      </w:pPr>
      <w:rPr>
        <w:rFonts w:ascii="Courier New" w:hAnsi="Courier New" w:cs="Courier New" w:hint="default"/>
      </w:rPr>
    </w:lvl>
    <w:lvl w:ilvl="8" w:tplc="52AE4592">
      <w:start w:val="1"/>
      <w:numFmt w:val="bullet"/>
      <w:lvlText w:val=""/>
      <w:lvlJc w:val="left"/>
      <w:pPr>
        <w:ind w:left="6480" w:hanging="360"/>
      </w:pPr>
      <w:rPr>
        <w:rFonts w:ascii="Wingdings" w:hAnsi="Wingdings" w:cs="Wingdings" w:hint="default"/>
      </w:rPr>
    </w:lvl>
  </w:abstractNum>
  <w:abstractNum w:abstractNumId="36" w15:restartNumberingAfterBreak="0">
    <w:nsid w:val="76A7410A"/>
    <w:multiLevelType w:val="hybridMultilevel"/>
    <w:tmpl w:val="D520C11C"/>
    <w:lvl w:ilvl="0" w:tplc="CA5CCF8C">
      <w:start w:val="1"/>
      <w:numFmt w:val="bullet"/>
      <w:lvlText w:val=""/>
      <w:lvlJc w:val="left"/>
      <w:pPr>
        <w:ind w:left="720" w:hanging="360"/>
      </w:pPr>
      <w:rPr>
        <w:rFonts w:ascii="Symbol" w:hAnsi="Symbol" w:cs="Symbol" w:hint="default"/>
        <w:sz w:val="18"/>
        <w:szCs w:val="18"/>
      </w:rPr>
    </w:lvl>
    <w:lvl w:ilvl="1" w:tplc="D0386C74">
      <w:start w:val="1"/>
      <w:numFmt w:val="bullet"/>
      <w:lvlText w:val="o"/>
      <w:lvlJc w:val="left"/>
      <w:pPr>
        <w:ind w:left="1440" w:hanging="360"/>
      </w:pPr>
      <w:rPr>
        <w:rFonts w:ascii="Courier New" w:hAnsi="Courier New" w:cs="Courier New" w:hint="default"/>
      </w:rPr>
    </w:lvl>
    <w:lvl w:ilvl="2" w:tplc="21CAA35C">
      <w:start w:val="1"/>
      <w:numFmt w:val="bullet"/>
      <w:lvlText w:val=""/>
      <w:lvlJc w:val="left"/>
      <w:pPr>
        <w:ind w:left="2160" w:hanging="360"/>
      </w:pPr>
      <w:rPr>
        <w:rFonts w:ascii="Wingdings" w:hAnsi="Wingdings" w:cs="Wingdings" w:hint="default"/>
      </w:rPr>
    </w:lvl>
    <w:lvl w:ilvl="3" w:tplc="9030EDE2">
      <w:start w:val="1"/>
      <w:numFmt w:val="bullet"/>
      <w:lvlText w:val=""/>
      <w:lvlJc w:val="left"/>
      <w:pPr>
        <w:ind w:left="2880" w:hanging="360"/>
      </w:pPr>
      <w:rPr>
        <w:rFonts w:ascii="Symbol" w:hAnsi="Symbol" w:cs="Symbol" w:hint="default"/>
      </w:rPr>
    </w:lvl>
    <w:lvl w:ilvl="4" w:tplc="AB2C30A6">
      <w:start w:val="1"/>
      <w:numFmt w:val="bullet"/>
      <w:lvlText w:val="o"/>
      <w:lvlJc w:val="left"/>
      <w:pPr>
        <w:ind w:left="3600" w:hanging="360"/>
      </w:pPr>
      <w:rPr>
        <w:rFonts w:ascii="Courier New" w:hAnsi="Courier New" w:cs="Courier New" w:hint="default"/>
      </w:rPr>
    </w:lvl>
    <w:lvl w:ilvl="5" w:tplc="A4B08BC8">
      <w:start w:val="1"/>
      <w:numFmt w:val="bullet"/>
      <w:lvlText w:val=""/>
      <w:lvlJc w:val="left"/>
      <w:pPr>
        <w:ind w:left="4320" w:hanging="360"/>
      </w:pPr>
      <w:rPr>
        <w:rFonts w:ascii="Wingdings" w:hAnsi="Wingdings" w:cs="Wingdings" w:hint="default"/>
      </w:rPr>
    </w:lvl>
    <w:lvl w:ilvl="6" w:tplc="ED849D64">
      <w:start w:val="1"/>
      <w:numFmt w:val="bullet"/>
      <w:lvlText w:val=""/>
      <w:lvlJc w:val="left"/>
      <w:pPr>
        <w:ind w:left="5040" w:hanging="360"/>
      </w:pPr>
      <w:rPr>
        <w:rFonts w:ascii="Symbol" w:hAnsi="Symbol" w:cs="Symbol" w:hint="default"/>
      </w:rPr>
    </w:lvl>
    <w:lvl w:ilvl="7" w:tplc="7E062574">
      <w:start w:val="1"/>
      <w:numFmt w:val="bullet"/>
      <w:lvlText w:val="o"/>
      <w:lvlJc w:val="left"/>
      <w:pPr>
        <w:ind w:left="5760" w:hanging="360"/>
      </w:pPr>
      <w:rPr>
        <w:rFonts w:ascii="Courier New" w:hAnsi="Courier New" w:cs="Courier New" w:hint="default"/>
      </w:rPr>
    </w:lvl>
    <w:lvl w:ilvl="8" w:tplc="2D1E6052">
      <w:start w:val="1"/>
      <w:numFmt w:val="bullet"/>
      <w:lvlText w:val=""/>
      <w:lvlJc w:val="left"/>
      <w:pPr>
        <w:ind w:left="6480" w:hanging="360"/>
      </w:pPr>
      <w:rPr>
        <w:rFonts w:ascii="Wingdings" w:hAnsi="Wingdings" w:cs="Wingdings" w:hint="default"/>
      </w:rPr>
    </w:lvl>
  </w:abstractNum>
  <w:abstractNum w:abstractNumId="37" w15:restartNumberingAfterBreak="0">
    <w:nsid w:val="7AB13328"/>
    <w:multiLevelType w:val="hybridMultilevel"/>
    <w:tmpl w:val="69AED198"/>
    <w:lvl w:ilvl="0" w:tplc="2CE47350">
      <w:start w:val="1"/>
      <w:numFmt w:val="bullet"/>
      <w:lvlText w:val=""/>
      <w:lvlJc w:val="left"/>
      <w:pPr>
        <w:ind w:left="720" w:hanging="360"/>
      </w:pPr>
      <w:rPr>
        <w:rFonts w:ascii="Symbol" w:hAnsi="Symbol" w:cs="Symbol" w:hint="default"/>
        <w:sz w:val="18"/>
        <w:szCs w:val="18"/>
      </w:rPr>
    </w:lvl>
    <w:lvl w:ilvl="1" w:tplc="52A26EEE">
      <w:start w:val="1"/>
      <w:numFmt w:val="bullet"/>
      <w:lvlText w:val="o"/>
      <w:lvlJc w:val="left"/>
      <w:pPr>
        <w:ind w:left="1440" w:hanging="360"/>
      </w:pPr>
      <w:rPr>
        <w:rFonts w:ascii="Courier New" w:hAnsi="Courier New" w:cs="Courier New" w:hint="default"/>
      </w:rPr>
    </w:lvl>
    <w:lvl w:ilvl="2" w:tplc="003084F4">
      <w:start w:val="1"/>
      <w:numFmt w:val="bullet"/>
      <w:lvlText w:val=""/>
      <w:lvlJc w:val="left"/>
      <w:pPr>
        <w:ind w:left="2160" w:hanging="360"/>
      </w:pPr>
      <w:rPr>
        <w:rFonts w:ascii="Wingdings" w:hAnsi="Wingdings" w:cs="Wingdings" w:hint="default"/>
      </w:rPr>
    </w:lvl>
    <w:lvl w:ilvl="3" w:tplc="E89EA4F8">
      <w:start w:val="1"/>
      <w:numFmt w:val="bullet"/>
      <w:lvlText w:val=""/>
      <w:lvlJc w:val="left"/>
      <w:pPr>
        <w:ind w:left="2880" w:hanging="360"/>
      </w:pPr>
      <w:rPr>
        <w:rFonts w:ascii="Symbol" w:hAnsi="Symbol" w:cs="Symbol" w:hint="default"/>
      </w:rPr>
    </w:lvl>
    <w:lvl w:ilvl="4" w:tplc="5EC2AD22">
      <w:start w:val="1"/>
      <w:numFmt w:val="bullet"/>
      <w:lvlText w:val="o"/>
      <w:lvlJc w:val="left"/>
      <w:pPr>
        <w:ind w:left="3600" w:hanging="360"/>
      </w:pPr>
      <w:rPr>
        <w:rFonts w:ascii="Courier New" w:hAnsi="Courier New" w:cs="Courier New" w:hint="default"/>
      </w:rPr>
    </w:lvl>
    <w:lvl w:ilvl="5" w:tplc="7E1A1AA2">
      <w:start w:val="1"/>
      <w:numFmt w:val="bullet"/>
      <w:lvlText w:val=""/>
      <w:lvlJc w:val="left"/>
      <w:pPr>
        <w:ind w:left="4320" w:hanging="360"/>
      </w:pPr>
      <w:rPr>
        <w:rFonts w:ascii="Wingdings" w:hAnsi="Wingdings" w:cs="Wingdings" w:hint="default"/>
      </w:rPr>
    </w:lvl>
    <w:lvl w:ilvl="6" w:tplc="1A440BE0">
      <w:start w:val="1"/>
      <w:numFmt w:val="bullet"/>
      <w:lvlText w:val=""/>
      <w:lvlJc w:val="left"/>
      <w:pPr>
        <w:ind w:left="5040" w:hanging="360"/>
      </w:pPr>
      <w:rPr>
        <w:rFonts w:ascii="Symbol" w:hAnsi="Symbol" w:cs="Symbol" w:hint="default"/>
      </w:rPr>
    </w:lvl>
    <w:lvl w:ilvl="7" w:tplc="F05A5324">
      <w:start w:val="1"/>
      <w:numFmt w:val="bullet"/>
      <w:lvlText w:val="o"/>
      <w:lvlJc w:val="left"/>
      <w:pPr>
        <w:ind w:left="5760" w:hanging="360"/>
      </w:pPr>
      <w:rPr>
        <w:rFonts w:ascii="Courier New" w:hAnsi="Courier New" w:cs="Courier New" w:hint="default"/>
      </w:rPr>
    </w:lvl>
    <w:lvl w:ilvl="8" w:tplc="E8965D2E">
      <w:start w:val="1"/>
      <w:numFmt w:val="bullet"/>
      <w:lvlText w:val=""/>
      <w:lvlJc w:val="left"/>
      <w:pPr>
        <w:ind w:left="6480" w:hanging="360"/>
      </w:pPr>
      <w:rPr>
        <w:rFonts w:ascii="Wingdings" w:hAnsi="Wingdings" w:cs="Wingdings" w:hint="default"/>
      </w:rPr>
    </w:lvl>
  </w:abstractNum>
  <w:abstractNum w:abstractNumId="38" w15:restartNumberingAfterBreak="0">
    <w:nsid w:val="7B4560C4"/>
    <w:multiLevelType w:val="hybridMultilevel"/>
    <w:tmpl w:val="1FA8EFCC"/>
    <w:lvl w:ilvl="0" w:tplc="2F449FF6">
      <w:start w:val="1"/>
      <w:numFmt w:val="bullet"/>
      <w:lvlText w:val=""/>
      <w:lvlJc w:val="left"/>
      <w:pPr>
        <w:ind w:left="720" w:hanging="360"/>
      </w:pPr>
      <w:rPr>
        <w:rFonts w:ascii="Symbol" w:hAnsi="Symbol" w:cs="Symbol" w:hint="default"/>
        <w:sz w:val="18"/>
        <w:szCs w:val="18"/>
      </w:rPr>
    </w:lvl>
    <w:lvl w:ilvl="1" w:tplc="30082C64">
      <w:start w:val="1"/>
      <w:numFmt w:val="bullet"/>
      <w:lvlText w:val="o"/>
      <w:lvlJc w:val="left"/>
      <w:pPr>
        <w:ind w:left="1440" w:hanging="360"/>
      </w:pPr>
      <w:rPr>
        <w:rFonts w:ascii="Courier New" w:hAnsi="Courier New" w:cs="Courier New" w:hint="default"/>
      </w:rPr>
    </w:lvl>
    <w:lvl w:ilvl="2" w:tplc="6BF0408C">
      <w:start w:val="1"/>
      <w:numFmt w:val="bullet"/>
      <w:lvlText w:val=""/>
      <w:lvlJc w:val="left"/>
      <w:pPr>
        <w:ind w:left="2160" w:hanging="360"/>
      </w:pPr>
      <w:rPr>
        <w:rFonts w:ascii="Wingdings" w:hAnsi="Wingdings" w:cs="Wingdings" w:hint="default"/>
      </w:rPr>
    </w:lvl>
    <w:lvl w:ilvl="3" w:tplc="88103694">
      <w:start w:val="1"/>
      <w:numFmt w:val="bullet"/>
      <w:lvlText w:val=""/>
      <w:lvlJc w:val="left"/>
      <w:pPr>
        <w:ind w:left="2880" w:hanging="360"/>
      </w:pPr>
      <w:rPr>
        <w:rFonts w:ascii="Symbol" w:hAnsi="Symbol" w:cs="Symbol" w:hint="default"/>
      </w:rPr>
    </w:lvl>
    <w:lvl w:ilvl="4" w:tplc="54B659F0">
      <w:start w:val="1"/>
      <w:numFmt w:val="bullet"/>
      <w:lvlText w:val="o"/>
      <w:lvlJc w:val="left"/>
      <w:pPr>
        <w:ind w:left="3600" w:hanging="360"/>
      </w:pPr>
      <w:rPr>
        <w:rFonts w:ascii="Courier New" w:hAnsi="Courier New" w:cs="Courier New" w:hint="default"/>
      </w:rPr>
    </w:lvl>
    <w:lvl w:ilvl="5" w:tplc="E3584494">
      <w:start w:val="1"/>
      <w:numFmt w:val="bullet"/>
      <w:lvlText w:val=""/>
      <w:lvlJc w:val="left"/>
      <w:pPr>
        <w:ind w:left="4320" w:hanging="360"/>
      </w:pPr>
      <w:rPr>
        <w:rFonts w:ascii="Wingdings" w:hAnsi="Wingdings" w:cs="Wingdings" w:hint="default"/>
      </w:rPr>
    </w:lvl>
    <w:lvl w:ilvl="6" w:tplc="6DC0DF32">
      <w:start w:val="1"/>
      <w:numFmt w:val="bullet"/>
      <w:lvlText w:val=""/>
      <w:lvlJc w:val="left"/>
      <w:pPr>
        <w:ind w:left="5040" w:hanging="360"/>
      </w:pPr>
      <w:rPr>
        <w:rFonts w:ascii="Symbol" w:hAnsi="Symbol" w:cs="Symbol" w:hint="default"/>
      </w:rPr>
    </w:lvl>
    <w:lvl w:ilvl="7" w:tplc="3002155E">
      <w:start w:val="1"/>
      <w:numFmt w:val="bullet"/>
      <w:lvlText w:val="o"/>
      <w:lvlJc w:val="left"/>
      <w:pPr>
        <w:ind w:left="5760" w:hanging="360"/>
      </w:pPr>
      <w:rPr>
        <w:rFonts w:ascii="Courier New" w:hAnsi="Courier New" w:cs="Courier New" w:hint="default"/>
      </w:rPr>
    </w:lvl>
    <w:lvl w:ilvl="8" w:tplc="2CD07544">
      <w:start w:val="1"/>
      <w:numFmt w:val="bullet"/>
      <w:lvlText w:val=""/>
      <w:lvlJc w:val="left"/>
      <w:pPr>
        <w:ind w:left="6480" w:hanging="360"/>
      </w:pPr>
      <w:rPr>
        <w:rFonts w:ascii="Wingdings" w:hAnsi="Wingdings" w:cs="Wingdings" w:hint="default"/>
      </w:rPr>
    </w:lvl>
  </w:abstractNum>
  <w:abstractNum w:abstractNumId="39" w15:restartNumberingAfterBreak="0">
    <w:nsid w:val="7DAA42AF"/>
    <w:multiLevelType w:val="hybridMultilevel"/>
    <w:tmpl w:val="D324CA78"/>
    <w:lvl w:ilvl="0" w:tplc="10D6392C">
      <w:start w:val="1"/>
      <w:numFmt w:val="bullet"/>
      <w:lvlText w:val=""/>
      <w:lvlJc w:val="left"/>
      <w:pPr>
        <w:ind w:left="720" w:hanging="360"/>
      </w:pPr>
      <w:rPr>
        <w:rFonts w:ascii="Symbol" w:hAnsi="Symbol" w:cs="Symbol" w:hint="default"/>
        <w:sz w:val="18"/>
        <w:szCs w:val="18"/>
      </w:rPr>
    </w:lvl>
    <w:lvl w:ilvl="1" w:tplc="B2A84C2A">
      <w:start w:val="1"/>
      <w:numFmt w:val="bullet"/>
      <w:lvlText w:val="o"/>
      <w:lvlJc w:val="left"/>
      <w:pPr>
        <w:ind w:left="1440" w:hanging="360"/>
      </w:pPr>
      <w:rPr>
        <w:rFonts w:ascii="Courier New" w:hAnsi="Courier New" w:cs="Courier New" w:hint="default"/>
      </w:rPr>
    </w:lvl>
    <w:lvl w:ilvl="2" w:tplc="7278C184">
      <w:start w:val="1"/>
      <w:numFmt w:val="bullet"/>
      <w:lvlText w:val=""/>
      <w:lvlJc w:val="left"/>
      <w:pPr>
        <w:ind w:left="2160" w:hanging="360"/>
      </w:pPr>
      <w:rPr>
        <w:rFonts w:ascii="Wingdings" w:hAnsi="Wingdings" w:cs="Wingdings" w:hint="default"/>
      </w:rPr>
    </w:lvl>
    <w:lvl w:ilvl="3" w:tplc="693A6726">
      <w:start w:val="1"/>
      <w:numFmt w:val="bullet"/>
      <w:lvlText w:val=""/>
      <w:lvlJc w:val="left"/>
      <w:pPr>
        <w:ind w:left="2880" w:hanging="360"/>
      </w:pPr>
      <w:rPr>
        <w:rFonts w:ascii="Symbol" w:hAnsi="Symbol" w:cs="Symbol" w:hint="default"/>
      </w:rPr>
    </w:lvl>
    <w:lvl w:ilvl="4" w:tplc="B358AE80">
      <w:start w:val="1"/>
      <w:numFmt w:val="bullet"/>
      <w:lvlText w:val="o"/>
      <w:lvlJc w:val="left"/>
      <w:pPr>
        <w:ind w:left="3600" w:hanging="360"/>
      </w:pPr>
      <w:rPr>
        <w:rFonts w:ascii="Courier New" w:hAnsi="Courier New" w:cs="Courier New" w:hint="default"/>
      </w:rPr>
    </w:lvl>
    <w:lvl w:ilvl="5" w:tplc="F7040CD4">
      <w:start w:val="1"/>
      <w:numFmt w:val="bullet"/>
      <w:lvlText w:val=""/>
      <w:lvlJc w:val="left"/>
      <w:pPr>
        <w:ind w:left="4320" w:hanging="360"/>
      </w:pPr>
      <w:rPr>
        <w:rFonts w:ascii="Wingdings" w:hAnsi="Wingdings" w:cs="Wingdings" w:hint="default"/>
      </w:rPr>
    </w:lvl>
    <w:lvl w:ilvl="6" w:tplc="748CA9B0">
      <w:start w:val="1"/>
      <w:numFmt w:val="bullet"/>
      <w:lvlText w:val=""/>
      <w:lvlJc w:val="left"/>
      <w:pPr>
        <w:ind w:left="5040" w:hanging="360"/>
      </w:pPr>
      <w:rPr>
        <w:rFonts w:ascii="Symbol" w:hAnsi="Symbol" w:cs="Symbol" w:hint="default"/>
      </w:rPr>
    </w:lvl>
    <w:lvl w:ilvl="7" w:tplc="3EBE4BCE">
      <w:start w:val="1"/>
      <w:numFmt w:val="bullet"/>
      <w:lvlText w:val="o"/>
      <w:lvlJc w:val="left"/>
      <w:pPr>
        <w:ind w:left="5760" w:hanging="360"/>
      </w:pPr>
      <w:rPr>
        <w:rFonts w:ascii="Courier New" w:hAnsi="Courier New" w:cs="Courier New" w:hint="default"/>
      </w:rPr>
    </w:lvl>
    <w:lvl w:ilvl="8" w:tplc="70E0B2BA">
      <w:start w:val="1"/>
      <w:numFmt w:val="bullet"/>
      <w:lvlText w:val=""/>
      <w:lvlJc w:val="left"/>
      <w:pPr>
        <w:ind w:left="6480" w:hanging="360"/>
      </w:pPr>
      <w:rPr>
        <w:rFonts w:ascii="Wingdings" w:hAnsi="Wingdings" w:cs="Wingdings" w:hint="default"/>
      </w:rPr>
    </w:lvl>
  </w:abstractNum>
  <w:abstractNum w:abstractNumId="40" w15:restartNumberingAfterBreak="0">
    <w:nsid w:val="7DEA3EF4"/>
    <w:multiLevelType w:val="hybridMultilevel"/>
    <w:tmpl w:val="1FC0514A"/>
    <w:lvl w:ilvl="0" w:tplc="71B8FAB8">
      <w:start w:val="3"/>
      <w:numFmt w:val="bullet"/>
      <w:lvlText w:val="-"/>
      <w:lvlJc w:val="left"/>
      <w:pPr>
        <w:ind w:left="1080" w:hanging="360"/>
      </w:pPr>
      <w:rPr>
        <w:rFonts w:ascii="Arial" w:eastAsiaTheme="minorHAns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1" w15:restartNumberingAfterBreak="0">
    <w:nsid w:val="7FBA5122"/>
    <w:multiLevelType w:val="hybridMultilevel"/>
    <w:tmpl w:val="A306893E"/>
    <w:lvl w:ilvl="0" w:tplc="7A3CDAA4">
      <w:start w:val="1"/>
      <w:numFmt w:val="bullet"/>
      <w:lvlText w:val=""/>
      <w:lvlJc w:val="left"/>
      <w:pPr>
        <w:ind w:left="720" w:hanging="360"/>
      </w:pPr>
      <w:rPr>
        <w:rFonts w:ascii="Symbol" w:hAnsi="Symbol" w:cs="Symbol" w:hint="default"/>
        <w:sz w:val="18"/>
        <w:szCs w:val="18"/>
      </w:rPr>
    </w:lvl>
    <w:lvl w:ilvl="1" w:tplc="5060DF8A">
      <w:start w:val="1"/>
      <w:numFmt w:val="bullet"/>
      <w:lvlText w:val="o"/>
      <w:lvlJc w:val="left"/>
      <w:pPr>
        <w:ind w:left="1440" w:hanging="360"/>
      </w:pPr>
      <w:rPr>
        <w:rFonts w:ascii="Courier New" w:hAnsi="Courier New" w:cs="Courier New" w:hint="default"/>
      </w:rPr>
    </w:lvl>
    <w:lvl w:ilvl="2" w:tplc="76BA1C9C">
      <w:start w:val="1"/>
      <w:numFmt w:val="bullet"/>
      <w:lvlText w:val=""/>
      <w:lvlJc w:val="left"/>
      <w:pPr>
        <w:ind w:left="2160" w:hanging="360"/>
      </w:pPr>
      <w:rPr>
        <w:rFonts w:ascii="Wingdings" w:hAnsi="Wingdings" w:cs="Wingdings" w:hint="default"/>
      </w:rPr>
    </w:lvl>
    <w:lvl w:ilvl="3" w:tplc="E62CD6E8">
      <w:start w:val="1"/>
      <w:numFmt w:val="bullet"/>
      <w:lvlText w:val=""/>
      <w:lvlJc w:val="left"/>
      <w:pPr>
        <w:ind w:left="2880" w:hanging="360"/>
      </w:pPr>
      <w:rPr>
        <w:rFonts w:ascii="Symbol" w:hAnsi="Symbol" w:cs="Symbol" w:hint="default"/>
      </w:rPr>
    </w:lvl>
    <w:lvl w:ilvl="4" w:tplc="0458EFB2">
      <w:start w:val="1"/>
      <w:numFmt w:val="bullet"/>
      <w:lvlText w:val="o"/>
      <w:lvlJc w:val="left"/>
      <w:pPr>
        <w:ind w:left="3600" w:hanging="360"/>
      </w:pPr>
      <w:rPr>
        <w:rFonts w:ascii="Courier New" w:hAnsi="Courier New" w:cs="Courier New" w:hint="default"/>
      </w:rPr>
    </w:lvl>
    <w:lvl w:ilvl="5" w:tplc="2AB23260">
      <w:start w:val="1"/>
      <w:numFmt w:val="bullet"/>
      <w:lvlText w:val=""/>
      <w:lvlJc w:val="left"/>
      <w:pPr>
        <w:ind w:left="4320" w:hanging="360"/>
      </w:pPr>
      <w:rPr>
        <w:rFonts w:ascii="Wingdings" w:hAnsi="Wingdings" w:cs="Wingdings" w:hint="default"/>
      </w:rPr>
    </w:lvl>
    <w:lvl w:ilvl="6" w:tplc="00589026">
      <w:start w:val="1"/>
      <w:numFmt w:val="bullet"/>
      <w:lvlText w:val=""/>
      <w:lvlJc w:val="left"/>
      <w:pPr>
        <w:ind w:left="5040" w:hanging="360"/>
      </w:pPr>
      <w:rPr>
        <w:rFonts w:ascii="Symbol" w:hAnsi="Symbol" w:cs="Symbol" w:hint="default"/>
      </w:rPr>
    </w:lvl>
    <w:lvl w:ilvl="7" w:tplc="65C835AE">
      <w:start w:val="1"/>
      <w:numFmt w:val="bullet"/>
      <w:lvlText w:val="o"/>
      <w:lvlJc w:val="left"/>
      <w:pPr>
        <w:ind w:left="5760" w:hanging="360"/>
      </w:pPr>
      <w:rPr>
        <w:rFonts w:ascii="Courier New" w:hAnsi="Courier New" w:cs="Courier New" w:hint="default"/>
      </w:rPr>
    </w:lvl>
    <w:lvl w:ilvl="8" w:tplc="DC22C2AC">
      <w:start w:val="1"/>
      <w:numFmt w:val="bullet"/>
      <w:lvlText w:val=""/>
      <w:lvlJc w:val="left"/>
      <w:pPr>
        <w:ind w:left="6480" w:hanging="360"/>
      </w:pPr>
      <w:rPr>
        <w:rFonts w:ascii="Wingdings" w:hAnsi="Wingdings" w:cs="Wingdings" w:hint="default"/>
      </w:rPr>
    </w:lvl>
  </w:abstractNum>
  <w:num w:numId="1">
    <w:abstractNumId w:val="36"/>
  </w:num>
  <w:num w:numId="2">
    <w:abstractNumId w:val="28"/>
  </w:num>
  <w:num w:numId="3">
    <w:abstractNumId w:val="17"/>
  </w:num>
  <w:num w:numId="4">
    <w:abstractNumId w:val="2"/>
  </w:num>
  <w:num w:numId="5">
    <w:abstractNumId w:val="8"/>
  </w:num>
  <w:num w:numId="6">
    <w:abstractNumId w:val="27"/>
  </w:num>
  <w:num w:numId="7">
    <w:abstractNumId w:val="25"/>
  </w:num>
  <w:num w:numId="8">
    <w:abstractNumId w:val="34"/>
  </w:num>
  <w:num w:numId="9">
    <w:abstractNumId w:val="41"/>
  </w:num>
  <w:num w:numId="10">
    <w:abstractNumId w:val="31"/>
  </w:num>
  <w:num w:numId="11">
    <w:abstractNumId w:val="30"/>
  </w:num>
  <w:num w:numId="12">
    <w:abstractNumId w:val="24"/>
  </w:num>
  <w:num w:numId="13">
    <w:abstractNumId w:val="9"/>
  </w:num>
  <w:num w:numId="14">
    <w:abstractNumId w:val="39"/>
  </w:num>
  <w:num w:numId="15">
    <w:abstractNumId w:val="19"/>
  </w:num>
  <w:num w:numId="16">
    <w:abstractNumId w:val="1"/>
  </w:num>
  <w:num w:numId="17">
    <w:abstractNumId w:val="10"/>
  </w:num>
  <w:num w:numId="18">
    <w:abstractNumId w:val="0"/>
  </w:num>
  <w:num w:numId="19">
    <w:abstractNumId w:val="35"/>
  </w:num>
  <w:num w:numId="20">
    <w:abstractNumId w:val="16"/>
  </w:num>
  <w:num w:numId="21">
    <w:abstractNumId w:val="33"/>
  </w:num>
  <w:num w:numId="22">
    <w:abstractNumId w:val="18"/>
  </w:num>
  <w:num w:numId="23">
    <w:abstractNumId w:val="20"/>
  </w:num>
  <w:num w:numId="24">
    <w:abstractNumId w:val="7"/>
  </w:num>
  <w:num w:numId="25">
    <w:abstractNumId w:val="4"/>
  </w:num>
  <w:num w:numId="26">
    <w:abstractNumId w:val="5"/>
  </w:num>
  <w:num w:numId="27">
    <w:abstractNumId w:val="23"/>
  </w:num>
  <w:num w:numId="28">
    <w:abstractNumId w:val="26"/>
  </w:num>
  <w:num w:numId="29">
    <w:abstractNumId w:val="3"/>
  </w:num>
  <w:num w:numId="30">
    <w:abstractNumId w:val="14"/>
  </w:num>
  <w:num w:numId="31">
    <w:abstractNumId w:val="15"/>
  </w:num>
  <w:num w:numId="32">
    <w:abstractNumId w:val="40"/>
  </w:num>
  <w:num w:numId="33">
    <w:abstractNumId w:val="11"/>
  </w:num>
  <w:num w:numId="34">
    <w:abstractNumId w:val="32"/>
  </w:num>
  <w:num w:numId="35">
    <w:abstractNumId w:val="29"/>
  </w:num>
  <w:num w:numId="36">
    <w:abstractNumId w:val="12"/>
  </w:num>
  <w:num w:numId="37">
    <w:abstractNumId w:val="13"/>
  </w:num>
  <w:num w:numId="38">
    <w:abstractNumId w:val="6"/>
  </w:num>
  <w:num w:numId="39">
    <w:abstractNumId w:val="37"/>
  </w:num>
  <w:num w:numId="40">
    <w:abstractNumId w:val="22"/>
  </w:num>
  <w:num w:numId="41">
    <w:abstractNumId w:val="21"/>
  </w:num>
  <w:num w:numId="42">
    <w:abstractNumId w:val="3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5C6"/>
    <w:rsid w:val="00021212"/>
    <w:rsid w:val="00027F41"/>
    <w:rsid w:val="00037A49"/>
    <w:rsid w:val="00043DDE"/>
    <w:rsid w:val="00060172"/>
    <w:rsid w:val="00071788"/>
    <w:rsid w:val="00072A46"/>
    <w:rsid w:val="0008433E"/>
    <w:rsid w:val="0008476B"/>
    <w:rsid w:val="0009173B"/>
    <w:rsid w:val="00097F4A"/>
    <w:rsid w:val="000C4A58"/>
    <w:rsid w:val="000C5527"/>
    <w:rsid w:val="000E76C6"/>
    <w:rsid w:val="00127127"/>
    <w:rsid w:val="00134892"/>
    <w:rsid w:val="00155C52"/>
    <w:rsid w:val="0019277D"/>
    <w:rsid w:val="001C1A76"/>
    <w:rsid w:val="001E0556"/>
    <w:rsid w:val="001F0F47"/>
    <w:rsid w:val="001F3A99"/>
    <w:rsid w:val="00204EDB"/>
    <w:rsid w:val="002141FD"/>
    <w:rsid w:val="002634AA"/>
    <w:rsid w:val="002670B2"/>
    <w:rsid w:val="002739ED"/>
    <w:rsid w:val="0029720A"/>
    <w:rsid w:val="002B2B3E"/>
    <w:rsid w:val="002C7180"/>
    <w:rsid w:val="002D024A"/>
    <w:rsid w:val="002D58B5"/>
    <w:rsid w:val="00312FA2"/>
    <w:rsid w:val="00314CA1"/>
    <w:rsid w:val="0033249E"/>
    <w:rsid w:val="003351F1"/>
    <w:rsid w:val="00337E4D"/>
    <w:rsid w:val="00343395"/>
    <w:rsid w:val="003936B9"/>
    <w:rsid w:val="003A1AA2"/>
    <w:rsid w:val="003B3A7D"/>
    <w:rsid w:val="003F3122"/>
    <w:rsid w:val="00406579"/>
    <w:rsid w:val="0041381E"/>
    <w:rsid w:val="004212CF"/>
    <w:rsid w:val="00421CFA"/>
    <w:rsid w:val="0042566C"/>
    <w:rsid w:val="004702FB"/>
    <w:rsid w:val="00471503"/>
    <w:rsid w:val="0049479E"/>
    <w:rsid w:val="004D2F9F"/>
    <w:rsid w:val="004D7897"/>
    <w:rsid w:val="004F2927"/>
    <w:rsid w:val="0052142A"/>
    <w:rsid w:val="0053510E"/>
    <w:rsid w:val="005423BF"/>
    <w:rsid w:val="00544B8E"/>
    <w:rsid w:val="005633C6"/>
    <w:rsid w:val="005B6195"/>
    <w:rsid w:val="005D0855"/>
    <w:rsid w:val="005E4365"/>
    <w:rsid w:val="005F101B"/>
    <w:rsid w:val="00600231"/>
    <w:rsid w:val="00625776"/>
    <w:rsid w:val="00631A0C"/>
    <w:rsid w:val="006347C3"/>
    <w:rsid w:val="006769A5"/>
    <w:rsid w:val="00692BC4"/>
    <w:rsid w:val="006975C6"/>
    <w:rsid w:val="006A5918"/>
    <w:rsid w:val="006B2936"/>
    <w:rsid w:val="006B3B9B"/>
    <w:rsid w:val="006B64EC"/>
    <w:rsid w:val="006C6F16"/>
    <w:rsid w:val="006F1DA5"/>
    <w:rsid w:val="007109D5"/>
    <w:rsid w:val="0075520E"/>
    <w:rsid w:val="00774132"/>
    <w:rsid w:val="00785F39"/>
    <w:rsid w:val="007A2166"/>
    <w:rsid w:val="007B234E"/>
    <w:rsid w:val="007C3EA0"/>
    <w:rsid w:val="007D5803"/>
    <w:rsid w:val="007D6FB3"/>
    <w:rsid w:val="007E0E83"/>
    <w:rsid w:val="008077E3"/>
    <w:rsid w:val="00811C0F"/>
    <w:rsid w:val="008271B5"/>
    <w:rsid w:val="008278F5"/>
    <w:rsid w:val="00836281"/>
    <w:rsid w:val="00843BD5"/>
    <w:rsid w:val="00856675"/>
    <w:rsid w:val="00860916"/>
    <w:rsid w:val="008B72CE"/>
    <w:rsid w:val="008C5779"/>
    <w:rsid w:val="009264AB"/>
    <w:rsid w:val="00930868"/>
    <w:rsid w:val="00941CC1"/>
    <w:rsid w:val="00946055"/>
    <w:rsid w:val="00960022"/>
    <w:rsid w:val="00963F46"/>
    <w:rsid w:val="00966E8C"/>
    <w:rsid w:val="00970EC7"/>
    <w:rsid w:val="00995A45"/>
    <w:rsid w:val="009D6826"/>
    <w:rsid w:val="00A37177"/>
    <w:rsid w:val="00A52459"/>
    <w:rsid w:val="00A52DE7"/>
    <w:rsid w:val="00A747B0"/>
    <w:rsid w:val="00AA618B"/>
    <w:rsid w:val="00AB6A52"/>
    <w:rsid w:val="00AC1795"/>
    <w:rsid w:val="00AF135A"/>
    <w:rsid w:val="00AF7FB0"/>
    <w:rsid w:val="00B05771"/>
    <w:rsid w:val="00B06223"/>
    <w:rsid w:val="00B10C6B"/>
    <w:rsid w:val="00B11CBC"/>
    <w:rsid w:val="00B169F3"/>
    <w:rsid w:val="00B42B2E"/>
    <w:rsid w:val="00B633D2"/>
    <w:rsid w:val="00B66C97"/>
    <w:rsid w:val="00B70587"/>
    <w:rsid w:val="00B73A08"/>
    <w:rsid w:val="00B757D1"/>
    <w:rsid w:val="00B86DAB"/>
    <w:rsid w:val="00B92208"/>
    <w:rsid w:val="00B93434"/>
    <w:rsid w:val="00B96160"/>
    <w:rsid w:val="00BA0D5C"/>
    <w:rsid w:val="00BA37ED"/>
    <w:rsid w:val="00BA3A29"/>
    <w:rsid w:val="00BA3FBD"/>
    <w:rsid w:val="00BB35F8"/>
    <w:rsid w:val="00BC2D61"/>
    <w:rsid w:val="00BD1AAA"/>
    <w:rsid w:val="00BD3531"/>
    <w:rsid w:val="00C02EF0"/>
    <w:rsid w:val="00C125C6"/>
    <w:rsid w:val="00C24613"/>
    <w:rsid w:val="00C26BFC"/>
    <w:rsid w:val="00C315C9"/>
    <w:rsid w:val="00C4793C"/>
    <w:rsid w:val="00CC7C3E"/>
    <w:rsid w:val="00CD6E25"/>
    <w:rsid w:val="00CF2233"/>
    <w:rsid w:val="00D05647"/>
    <w:rsid w:val="00D21667"/>
    <w:rsid w:val="00D27BFD"/>
    <w:rsid w:val="00D379CF"/>
    <w:rsid w:val="00D455A3"/>
    <w:rsid w:val="00D60A0B"/>
    <w:rsid w:val="00D729E0"/>
    <w:rsid w:val="00D7467F"/>
    <w:rsid w:val="00D931BF"/>
    <w:rsid w:val="00D94CD9"/>
    <w:rsid w:val="00DC40B8"/>
    <w:rsid w:val="00DD2FA1"/>
    <w:rsid w:val="00DE4440"/>
    <w:rsid w:val="00E24E86"/>
    <w:rsid w:val="00E30467"/>
    <w:rsid w:val="00E404EC"/>
    <w:rsid w:val="00E474C5"/>
    <w:rsid w:val="00E47B68"/>
    <w:rsid w:val="00E55B9D"/>
    <w:rsid w:val="00E971DA"/>
    <w:rsid w:val="00EA3385"/>
    <w:rsid w:val="00ED41BC"/>
    <w:rsid w:val="00EF3AE5"/>
    <w:rsid w:val="00F25805"/>
    <w:rsid w:val="00F47454"/>
    <w:rsid w:val="00F851F3"/>
    <w:rsid w:val="00FB3258"/>
    <w:rsid w:val="00FC17BE"/>
    <w:rsid w:val="00FC2646"/>
    <w:rsid w:val="00FD1DF1"/>
    <w:rsid w:val="00FD2770"/>
    <w:rsid w:val="00FE357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 w:type="character" w:styleId="Hiperpovezava">
    <w:name w:val="Hyperlink"/>
    <w:basedOn w:val="Privzetapisavaodstavka"/>
    <w:uiPriority w:val="99"/>
    <w:semiHidden/>
    <w:unhideWhenUsed/>
    <w:rsid w:val="0060023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uradni-list.si/1/objava.jsp?sop=2019-21-0789" TargetMode="External"/><Relationship Id="rId18" Type="http://schemas.openxmlformats.org/officeDocument/2006/relationships/footer" Target="footer5.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yperlink" Target="http://www.uradni-list.si/1/objava.jsp?sop=2018-01-3524" TargetMode="External"/><Relationship Id="rId17" Type="http://schemas.openxmlformats.org/officeDocument/2006/relationships/footer" Target="footer4.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yperlink" Target="http://www.uradni-list.si/1/objava.jsp?sop=2019-21-0789" TargetMode="External"/><Relationship Id="rId23" Type="http://schemas.openxmlformats.org/officeDocument/2006/relationships/footer" Target="footer10.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uradni-list.si/1/objava.jsp?sop=2018-01-3524" TargetMode="External"/><Relationship Id="rId22" Type="http://schemas.openxmlformats.org/officeDocument/2006/relationships/footer" Target="footer9.xml"/><Relationship Id="rId27" Type="http://schemas.openxmlformats.org/officeDocument/2006/relationships/hyperlink" Target="mailto:kuhinja.skladisce@sb-nm.si"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1BB9B3-D33B-4214-A6EC-48E540E0E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1108</TotalTime>
  <Pages>1</Pages>
  <Words>21195</Words>
  <Characters>120812</Characters>
  <Application>Microsoft Office Word</Application>
  <DocSecurity>0</DocSecurity>
  <Lines>1006</Lines>
  <Paragraphs>283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Irena Hočevar</cp:lastModifiedBy>
  <cp:revision>43</cp:revision>
  <cp:lastPrinted>2020-02-11T06:08:00Z</cp:lastPrinted>
  <dcterms:created xsi:type="dcterms:W3CDTF">2020-01-22T08:27:00Z</dcterms:created>
  <dcterms:modified xsi:type="dcterms:W3CDTF">2020-02-17T06:35:00Z</dcterms:modified>
</cp:coreProperties>
</file>