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16-05/20</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477E08">
        <w:rPr>
          <w:rFonts w:ascii="Arial" w:hAnsi="Arial" w:cs="Arial"/>
        </w:rPr>
        <w:t>1</w:t>
      </w:r>
      <w:r w:rsidR="0085464B">
        <w:rPr>
          <w:rFonts w:ascii="Arial" w:hAnsi="Arial" w:cs="Arial"/>
        </w:rPr>
        <w:t>2</w:t>
      </w:r>
      <w:r w:rsidRPr="006F1DA5">
        <w:rPr>
          <w:rFonts w:ascii="Arial" w:hAnsi="Arial" w:cs="Arial"/>
        </w:rPr>
        <w:t>.0</w:t>
      </w:r>
      <w:r w:rsidR="00DB06DD">
        <w:rPr>
          <w:rFonts w:ascii="Arial" w:hAnsi="Arial" w:cs="Arial"/>
        </w:rPr>
        <w:t>6</w:t>
      </w:r>
      <w:r w:rsidRPr="006F1DA5">
        <w:rPr>
          <w:rFonts w:ascii="Arial" w:hAnsi="Arial" w:cs="Arial"/>
        </w:rPr>
        <w:t>.2020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PRALNA SREDSTVA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16-05/20</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E45011" w:rsidRPr="002B6779" w:rsidRDefault="002C1DB8" w:rsidP="00E4501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E45011" w:rsidRPr="00D36F2E" w:rsidRDefault="002C1DB8" w:rsidP="00E4501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D524AE" w:rsidRDefault="008767E2">
      <w:pPr>
        <w:spacing w:before="225" w:after="225" w:line="240" w:lineRule="auto"/>
        <w:jc w:val="both"/>
      </w:pPr>
      <w:r>
        <w:rPr>
          <w:rFonts w:ascii="Arial" w:hAnsi="Arial" w:cs="Arial"/>
          <w:color w:val="000000"/>
          <w:sz w:val="18"/>
          <w:szCs w:val="18"/>
        </w:rPr>
        <w:t>PRALNA SREDSTVA</w:t>
      </w:r>
    </w:p>
    <w:p w:rsidR="008767E2" w:rsidRDefault="008767E2" w:rsidP="008767E2">
      <w:pPr>
        <w:spacing w:before="225" w:after="225" w:line="240" w:lineRule="auto"/>
        <w:jc w:val="both"/>
      </w:pPr>
      <w:r>
        <w:rPr>
          <w:rFonts w:ascii="Arial" w:hAnsi="Arial" w:cs="Arial"/>
          <w:color w:val="000000"/>
          <w:sz w:val="18"/>
          <w:szCs w:val="18"/>
        </w:rPr>
        <w:t>Pogodba se bo sklepala za obdobje treh let.</w:t>
      </w:r>
    </w:p>
    <w:p w:rsidR="008767E2" w:rsidRDefault="002C1DB8">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 Predmet javnega naročila je: PRALNA SREDSTVA. </w:t>
      </w:r>
    </w:p>
    <w:p w:rsidR="008767E2" w:rsidRDefault="002C1DB8">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Delitev naročila na sklope: </w:t>
      </w:r>
      <w:r w:rsidR="00893108">
        <w:rPr>
          <w:rFonts w:ascii="Arial" w:hAnsi="Arial" w:cs="Arial"/>
          <w:color w:val="000000"/>
          <w:sz w:val="18"/>
          <w:szCs w:val="18"/>
        </w:rPr>
        <w:t xml:space="preserve">ne, </w:t>
      </w:r>
      <w:r>
        <w:rPr>
          <w:rFonts w:ascii="Arial" w:hAnsi="Arial" w:cs="Arial"/>
          <w:color w:val="000000"/>
          <w:sz w:val="18"/>
          <w:szCs w:val="18"/>
        </w:rPr>
        <w:t xml:space="preserve">naročilo se oddaja celovito. </w:t>
      </w:r>
    </w:p>
    <w:p w:rsidR="00D524AE" w:rsidRDefault="002C1DB8">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E45011" w:rsidRDefault="002C1DB8" w:rsidP="00E45011">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D524AE">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524AE" w:rsidRDefault="002C1DB8">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524AE" w:rsidRDefault="002C1DB8">
            <w:pPr>
              <w:jc w:val="right"/>
            </w:pPr>
            <w:r>
              <w:rPr>
                <w:rFonts w:ascii="Arial" w:hAnsi="Arial" w:cs="Arial"/>
                <w:b/>
                <w:bCs/>
                <w:color w:val="000000"/>
                <w:position w:val="-2"/>
                <w:sz w:val="18"/>
                <w:szCs w:val="18"/>
                <w:shd w:val="clear" w:color="auto" w:fill="D1D1D1"/>
              </w:rPr>
              <w:t>Datumi</w:t>
            </w:r>
          </w:p>
        </w:tc>
      </w:tr>
      <w:tr w:rsidR="00D524A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sidP="00DB06DD">
            <w:pPr>
              <w:jc w:val="right"/>
            </w:pPr>
            <w:r>
              <w:rPr>
                <w:rFonts w:ascii="Arial" w:hAnsi="Arial" w:cs="Arial"/>
                <w:color w:val="000000"/>
                <w:position w:val="-2"/>
                <w:sz w:val="18"/>
                <w:szCs w:val="18"/>
              </w:rPr>
              <w:t xml:space="preserve">do </w:t>
            </w:r>
            <w:r w:rsidR="00DB06DD">
              <w:rPr>
                <w:rFonts w:ascii="Arial" w:hAnsi="Arial" w:cs="Arial"/>
                <w:color w:val="000000"/>
                <w:position w:val="-2"/>
                <w:sz w:val="18"/>
                <w:szCs w:val="18"/>
              </w:rPr>
              <w:t>23</w:t>
            </w:r>
            <w:r>
              <w:rPr>
                <w:rFonts w:ascii="Arial" w:hAnsi="Arial" w:cs="Arial"/>
                <w:color w:val="000000"/>
                <w:position w:val="-2"/>
                <w:sz w:val="18"/>
                <w:szCs w:val="18"/>
              </w:rPr>
              <w:t>.0</w:t>
            </w:r>
            <w:r w:rsidR="008767E2">
              <w:rPr>
                <w:rFonts w:ascii="Arial" w:hAnsi="Arial" w:cs="Arial"/>
                <w:color w:val="000000"/>
                <w:position w:val="-2"/>
                <w:sz w:val="18"/>
                <w:szCs w:val="18"/>
              </w:rPr>
              <w:t>6</w:t>
            </w:r>
            <w:r>
              <w:rPr>
                <w:rFonts w:ascii="Arial" w:hAnsi="Arial" w:cs="Arial"/>
                <w:color w:val="000000"/>
                <w:position w:val="-2"/>
                <w:sz w:val="18"/>
                <w:szCs w:val="18"/>
              </w:rPr>
              <w:t>.2020 do 09:00</w:t>
            </w:r>
          </w:p>
        </w:tc>
      </w:tr>
      <w:tr w:rsidR="00D524A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
              <w:rPr>
                <w:rFonts w:ascii="Arial" w:hAnsi="Arial" w:cs="Arial"/>
                <w:color w:val="000000"/>
                <w:position w:val="-2"/>
                <w:sz w:val="18"/>
                <w:szCs w:val="18"/>
              </w:rPr>
              <w:t>Rok za predložitev ponudb</w:t>
            </w:r>
            <w:bookmarkStart w:id="0" w:name="_GoBack"/>
            <w:bookmarkEnd w:id="0"/>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sidP="00920C90">
            <w:pPr>
              <w:jc w:val="right"/>
            </w:pPr>
            <w:r>
              <w:rPr>
                <w:rFonts w:ascii="Arial" w:hAnsi="Arial" w:cs="Arial"/>
                <w:color w:val="000000"/>
                <w:position w:val="-2"/>
                <w:sz w:val="18"/>
                <w:szCs w:val="18"/>
              </w:rPr>
              <w:t xml:space="preserve">do </w:t>
            </w:r>
            <w:r w:rsidR="00DB06DD">
              <w:rPr>
                <w:rFonts w:ascii="Arial" w:hAnsi="Arial" w:cs="Arial"/>
                <w:color w:val="000000"/>
                <w:position w:val="-2"/>
                <w:sz w:val="18"/>
                <w:szCs w:val="18"/>
              </w:rPr>
              <w:t>0</w:t>
            </w:r>
            <w:r w:rsidR="00920C90">
              <w:rPr>
                <w:rFonts w:ascii="Arial" w:hAnsi="Arial" w:cs="Arial"/>
                <w:color w:val="000000"/>
                <w:position w:val="-2"/>
                <w:sz w:val="18"/>
                <w:szCs w:val="18"/>
              </w:rPr>
              <w:t>1</w:t>
            </w:r>
            <w:r>
              <w:rPr>
                <w:rFonts w:ascii="Arial" w:hAnsi="Arial" w:cs="Arial"/>
                <w:color w:val="000000"/>
                <w:position w:val="-2"/>
                <w:sz w:val="18"/>
                <w:szCs w:val="18"/>
              </w:rPr>
              <w:t>.0</w:t>
            </w:r>
            <w:r w:rsidR="00DB06DD">
              <w:rPr>
                <w:rFonts w:ascii="Arial" w:hAnsi="Arial" w:cs="Arial"/>
                <w:color w:val="000000"/>
                <w:position w:val="-2"/>
                <w:sz w:val="18"/>
                <w:szCs w:val="18"/>
              </w:rPr>
              <w:t>7</w:t>
            </w:r>
            <w:r>
              <w:rPr>
                <w:rFonts w:ascii="Arial" w:hAnsi="Arial" w:cs="Arial"/>
                <w:color w:val="000000"/>
                <w:position w:val="-2"/>
                <w:sz w:val="18"/>
                <w:szCs w:val="18"/>
              </w:rPr>
              <w:t>.2020 do 09:00</w:t>
            </w:r>
          </w:p>
        </w:tc>
      </w:tr>
      <w:tr w:rsidR="00D524A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DB06DD" w:rsidP="00920C90">
            <w:pPr>
              <w:jc w:val="right"/>
            </w:pPr>
            <w:r>
              <w:rPr>
                <w:rFonts w:ascii="Arial" w:hAnsi="Arial" w:cs="Arial"/>
                <w:color w:val="000000"/>
                <w:position w:val="-2"/>
                <w:sz w:val="18"/>
                <w:szCs w:val="18"/>
              </w:rPr>
              <w:t>0</w:t>
            </w:r>
            <w:r w:rsidR="00920C90">
              <w:rPr>
                <w:rFonts w:ascii="Arial" w:hAnsi="Arial" w:cs="Arial"/>
                <w:color w:val="000000"/>
                <w:position w:val="-2"/>
                <w:sz w:val="18"/>
                <w:szCs w:val="18"/>
              </w:rPr>
              <w:t>1</w:t>
            </w:r>
            <w:r w:rsidR="002C1DB8">
              <w:rPr>
                <w:rFonts w:ascii="Arial" w:hAnsi="Arial" w:cs="Arial"/>
                <w:color w:val="000000"/>
                <w:position w:val="-2"/>
                <w:sz w:val="18"/>
                <w:szCs w:val="18"/>
              </w:rPr>
              <w:t>.0</w:t>
            </w:r>
            <w:r>
              <w:rPr>
                <w:rFonts w:ascii="Arial" w:hAnsi="Arial" w:cs="Arial"/>
                <w:color w:val="000000"/>
                <w:position w:val="-2"/>
                <w:sz w:val="18"/>
                <w:szCs w:val="18"/>
              </w:rPr>
              <w:t>7</w:t>
            </w:r>
            <w:r w:rsidR="002C1DB8">
              <w:rPr>
                <w:rFonts w:ascii="Arial" w:hAnsi="Arial" w:cs="Arial"/>
                <w:color w:val="000000"/>
                <w:position w:val="-2"/>
                <w:sz w:val="18"/>
                <w:szCs w:val="18"/>
              </w:rPr>
              <w:t>.2020 ob 09:01</w:t>
            </w:r>
          </w:p>
        </w:tc>
      </w:tr>
    </w:tbl>
    <w:p w:rsidR="00E45011" w:rsidRDefault="00E45011" w:rsidP="00E45011">
      <w:pPr>
        <w:pStyle w:val="Paragraf"/>
        <w:spacing w:line="240" w:lineRule="auto"/>
        <w:rPr>
          <w:rFonts w:ascii="Arial" w:hAnsi="Arial" w:cs="Arial"/>
        </w:rPr>
      </w:pPr>
    </w:p>
    <w:p w:rsidR="00E45011" w:rsidRPr="008806CE" w:rsidRDefault="002C1DB8" w:rsidP="009E1C5C">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0"/>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E45011" w:rsidRDefault="002C1DB8" w:rsidP="00E45011">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E45011" w:rsidRDefault="002C1DB8" w:rsidP="00E45011">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E45011" w:rsidRDefault="002C1DB8" w:rsidP="00E45011">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07 39 16 132</w:t>
      </w:r>
    </w:p>
    <w:p w:rsidR="00D524AE" w:rsidRDefault="002C1DB8">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E45011" w:rsidRPr="008806CE" w:rsidRDefault="002C1DB8" w:rsidP="00E4501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E45011" w:rsidRDefault="002C1DB8" w:rsidP="00E45011">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D524AE">
        <w:tc>
          <w:tcPr>
            <w:tcW w:w="0" w:type="auto"/>
            <w:tcMar>
              <w:top w:w="0" w:type="auto"/>
              <w:bottom w:w="0" w:type="auto"/>
            </w:tcMar>
          </w:tcPr>
          <w:p w:rsidR="00D524AE" w:rsidRDefault="002C1DB8">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D524AE" w:rsidRDefault="002C1DB8">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t>
      </w:r>
      <w:r>
        <w:rPr>
          <w:rFonts w:ascii="Arial" w:hAnsi="Arial" w:cs="Arial"/>
          <w:color w:val="000000"/>
          <w:sz w:val="18"/>
          <w:szCs w:val="18"/>
        </w:rPr>
        <w:lastRenderedPageBreak/>
        <w:t>(www.halcom.si),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E45011" w:rsidRPr="008806CE" w:rsidRDefault="002C1DB8" w:rsidP="00E4501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E45011" w:rsidRPr="00445A62" w:rsidRDefault="002C1DB8" w:rsidP="00E45011">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E45011" w:rsidRPr="00445A62" w:rsidRDefault="002C1DB8" w:rsidP="00E45011">
      <w:pPr>
        <w:spacing w:before="120" w:after="120"/>
        <w:jc w:val="both"/>
        <w:rPr>
          <w:rFonts w:ascii="Arial" w:hAnsi="Arial" w:cs="Arial"/>
          <w:b/>
          <w:sz w:val="18"/>
          <w:szCs w:val="18"/>
        </w:rPr>
      </w:pPr>
      <w:r>
        <w:rPr>
          <w:rFonts w:ascii="Arial" w:hAnsi="Arial" w:cs="Arial"/>
          <w:b/>
          <w:sz w:val="18"/>
          <w:szCs w:val="18"/>
        </w:rPr>
        <w:t>Spletna aplikacija e-Oddaja</w:t>
      </w:r>
    </w:p>
    <w:p w:rsidR="00D524AE" w:rsidRDefault="002C1DB8">
      <w:pPr>
        <w:spacing w:before="225" w:after="225" w:line="240" w:lineRule="auto"/>
        <w:jc w:val="both"/>
      </w:pPr>
      <w:r>
        <w:rPr>
          <w:rFonts w:ascii="Arial" w:hAnsi="Arial" w:cs="Arial"/>
          <w:color w:val="000000"/>
          <w:sz w:val="18"/>
          <w:szCs w:val="18"/>
        </w:rPr>
        <w:t xml:space="preserve">Odpiranje poteka tako, da </w:t>
      </w:r>
      <w:r w:rsidR="009E1C5C">
        <w:rPr>
          <w:rFonts w:ascii="Arial" w:hAnsi="Arial" w:cs="Arial"/>
          <w:color w:val="000000"/>
          <w:sz w:val="18"/>
          <w:szCs w:val="18"/>
        </w:rPr>
        <w:t>informacijski sistem e-JN samod</w:t>
      </w:r>
      <w:r>
        <w:rPr>
          <w:rFonts w:ascii="Arial" w:hAnsi="Arial" w:cs="Arial"/>
          <w:color w:val="000000"/>
          <w:sz w:val="18"/>
          <w:szCs w:val="18"/>
        </w:rPr>
        <w:t>e</w:t>
      </w:r>
      <w:r w:rsidR="009E1C5C">
        <w:rPr>
          <w:rFonts w:ascii="Arial" w:hAnsi="Arial" w:cs="Arial"/>
          <w:color w:val="000000"/>
          <w:sz w:val="18"/>
          <w:szCs w:val="18"/>
        </w:rPr>
        <w:t>j</w:t>
      </w:r>
      <w:r>
        <w:rPr>
          <w:rFonts w:ascii="Arial" w:hAnsi="Arial" w:cs="Arial"/>
          <w:color w:val="000000"/>
          <w:sz w:val="18"/>
          <w:szCs w:val="18"/>
        </w:rPr>
        <w:t xml:space="preserve">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E45011" w:rsidRPr="008806CE" w:rsidRDefault="002C1DB8" w:rsidP="00E4501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E45011" w:rsidRPr="00445A62" w:rsidRDefault="002C1DB8" w:rsidP="00E45011">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D524AE" w:rsidRDefault="002C1DB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E45011" w:rsidRPr="008806CE" w:rsidRDefault="002C1DB8" w:rsidP="00E4501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E45011" w:rsidRPr="00445A62" w:rsidRDefault="002C1DB8" w:rsidP="00E45011">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D524AE" w:rsidRDefault="002C1DB8">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E45011" w:rsidRPr="008806CE" w:rsidRDefault="002C1DB8" w:rsidP="00E4501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D524AE" w:rsidRDefault="002C1DB8">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D524AE">
        <w:tc>
          <w:tcPr>
            <w:tcW w:w="0" w:type="auto"/>
            <w:tcMar>
              <w:top w:w="0" w:type="auto"/>
              <w:bottom w:w="0" w:type="auto"/>
            </w:tcMar>
          </w:tcPr>
          <w:p w:rsidR="00D524AE" w:rsidRDefault="002C1DB8">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D524AE" w:rsidRDefault="002C1DB8">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480AC1" w:rsidRDefault="002C1DB8">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477E08">
        <w:rPr>
          <w:rFonts w:ascii="Arial" w:hAnsi="Arial" w:cs="Arial"/>
          <w:color w:val="000000"/>
          <w:sz w:val="18"/>
          <w:szCs w:val="18"/>
        </w:rPr>
        <w:t>1</w:t>
      </w:r>
      <w:r w:rsidR="0085464B">
        <w:rPr>
          <w:rFonts w:ascii="Arial" w:hAnsi="Arial" w:cs="Arial"/>
          <w:color w:val="000000"/>
          <w:sz w:val="18"/>
          <w:szCs w:val="18"/>
        </w:rPr>
        <w:t>2</w:t>
      </w:r>
      <w:r>
        <w:rPr>
          <w:rFonts w:ascii="Arial" w:hAnsi="Arial" w:cs="Arial"/>
          <w:color w:val="000000"/>
          <w:sz w:val="18"/>
          <w:szCs w:val="18"/>
        </w:rPr>
        <w:t>.0</w:t>
      </w:r>
      <w:r w:rsidR="00DB06DD">
        <w:rPr>
          <w:rFonts w:ascii="Arial" w:hAnsi="Arial" w:cs="Arial"/>
          <w:color w:val="000000"/>
          <w:sz w:val="18"/>
          <w:szCs w:val="18"/>
        </w:rPr>
        <w:t>6</w:t>
      </w:r>
      <w:r>
        <w:rPr>
          <w:rFonts w:ascii="Arial" w:hAnsi="Arial" w:cs="Arial"/>
          <w:color w:val="000000"/>
          <w:sz w:val="18"/>
          <w:szCs w:val="18"/>
        </w:rPr>
        <w:t>.2020</w:t>
      </w:r>
      <w:r>
        <w:rPr>
          <w:rFonts w:ascii="Arial" w:hAnsi="Arial" w:cs="Arial"/>
          <w:color w:val="000000"/>
          <w:sz w:val="18"/>
          <w:szCs w:val="18"/>
        </w:rPr>
        <w:br/>
      </w:r>
    </w:p>
    <w:p w:rsidR="00D524AE" w:rsidRDefault="002C1DB8">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6009"/>
        <w:gridCol w:w="3061"/>
      </w:tblGrid>
      <w:tr w:rsidR="00D524AE">
        <w:trPr>
          <w:cantSplit/>
        </w:trPr>
        <w:tc>
          <w:tcPr>
            <w:tcW w:w="0" w:type="auto"/>
            <w:tcMar>
              <w:top w:w="135" w:type="dxa"/>
              <w:bottom w:w="135" w:type="dxa"/>
            </w:tcMar>
            <w:vAlign w:val="center"/>
          </w:tcPr>
          <w:p w:rsidR="001E6C37" w:rsidRDefault="001E6C37">
            <w:pPr>
              <w:rPr>
                <w:rFonts w:ascii="Arial" w:hAnsi="Arial" w:cs="Arial"/>
                <w:color w:val="000000"/>
                <w:position w:val="-2"/>
                <w:sz w:val="18"/>
                <w:szCs w:val="18"/>
              </w:rPr>
            </w:pPr>
          </w:p>
          <w:p w:rsidR="00D524AE" w:rsidRDefault="002C1DB8">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D524AE" w:rsidRDefault="002C1DB8" w:rsidP="001E6C37">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D524AE" w:rsidRDefault="00D524AE">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D524AE">
        <w:tc>
          <w:tcPr>
            <w:tcW w:w="0" w:type="auto"/>
            <w:tcMar>
              <w:top w:w="135" w:type="dxa"/>
              <w:bottom w:w="135" w:type="dxa"/>
            </w:tcMar>
            <w:vAlign w:val="center"/>
          </w:tcPr>
          <w:p w:rsidR="00D524AE" w:rsidRDefault="00D524AE"/>
        </w:tc>
        <w:tc>
          <w:tcPr>
            <w:tcW w:w="4000" w:type="pct"/>
            <w:shd w:val="clear" w:color="auto" w:fill="3E8BC9"/>
            <w:tcMar>
              <w:top w:w="135" w:type="dxa"/>
              <w:bottom w:w="135" w:type="dxa"/>
            </w:tcMar>
            <w:vAlign w:val="center"/>
          </w:tcPr>
          <w:p w:rsidR="00D524AE" w:rsidRDefault="002C1DB8">
            <w:r>
              <w:rPr>
                <w:rFonts w:ascii="Arial" w:hAnsi="Arial" w:cs="Arial"/>
                <w:color w:val="FFFFFF"/>
                <w:position w:val="-2"/>
                <w:sz w:val="18"/>
                <w:szCs w:val="18"/>
                <w:shd w:val="clear" w:color="auto" w:fill="3E8BC9"/>
              </w:rPr>
              <w:t>Sklopi</w:t>
            </w:r>
          </w:p>
        </w:tc>
      </w:tr>
    </w:tbl>
    <w:p w:rsidR="00304C05" w:rsidRDefault="00304C05">
      <w:pPr>
        <w:spacing w:before="225" w:after="225" w:line="240" w:lineRule="auto"/>
        <w:jc w:val="both"/>
        <w:rPr>
          <w:rFonts w:ascii="Arial" w:hAnsi="Arial" w:cs="Arial"/>
          <w:color w:val="000000"/>
          <w:sz w:val="18"/>
          <w:szCs w:val="18"/>
        </w:rPr>
      </w:pPr>
      <w:r>
        <w:rPr>
          <w:rFonts w:ascii="Arial" w:hAnsi="Arial" w:cs="Arial"/>
          <w:color w:val="000000"/>
          <w:sz w:val="18"/>
          <w:szCs w:val="18"/>
        </w:rPr>
        <w:t>Ponudnik</w:t>
      </w:r>
      <w:r w:rsidR="002C1DB8">
        <w:rPr>
          <w:rFonts w:ascii="Arial" w:hAnsi="Arial" w:cs="Arial"/>
          <w:color w:val="000000"/>
          <w:sz w:val="18"/>
          <w:szCs w:val="18"/>
        </w:rPr>
        <w:t xml:space="preserve"> predloži ponudbo</w:t>
      </w:r>
      <w:r>
        <w:rPr>
          <w:rFonts w:ascii="Arial" w:hAnsi="Arial" w:cs="Arial"/>
          <w:color w:val="000000"/>
          <w:sz w:val="18"/>
          <w:szCs w:val="18"/>
        </w:rPr>
        <w:t xml:space="preserve"> za celoten sklop</w:t>
      </w:r>
      <w:r w:rsidR="002C1DB8">
        <w:rPr>
          <w:rFonts w:ascii="Arial" w:hAnsi="Arial" w:cs="Arial"/>
          <w:color w:val="000000"/>
          <w:sz w:val="18"/>
          <w:szCs w:val="18"/>
        </w:rPr>
        <w:t xml:space="preserve">. </w:t>
      </w:r>
    </w:p>
    <w:p w:rsidR="00D524AE" w:rsidRDefault="002C1DB8">
      <w:pPr>
        <w:spacing w:before="225" w:after="225" w:line="240" w:lineRule="auto"/>
        <w:jc w:val="both"/>
      </w:pPr>
      <w:r w:rsidRPr="00893108">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304C05" w:rsidRDefault="00304C05">
      <w:pPr>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2"/>
        <w:gridCol w:w="7246"/>
      </w:tblGrid>
      <w:tr w:rsidR="00D524AE">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524AE" w:rsidRDefault="002C1DB8">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524AE" w:rsidRDefault="002C1DB8">
            <w:pPr>
              <w:jc w:val="center"/>
            </w:pPr>
            <w:r>
              <w:rPr>
                <w:rFonts w:ascii="Arial" w:hAnsi="Arial" w:cs="Arial"/>
                <w:b/>
                <w:bCs/>
                <w:color w:val="000000"/>
                <w:position w:val="-2"/>
                <w:sz w:val="18"/>
                <w:szCs w:val="18"/>
                <w:shd w:val="clear" w:color="auto" w:fill="D1D1D1"/>
              </w:rPr>
              <w:t>Naziv sklopa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
              <w:rPr>
                <w:rFonts w:ascii="Arial" w:hAnsi="Arial" w:cs="Arial"/>
                <w:color w:val="000000"/>
                <w:position w:val="-2"/>
                <w:sz w:val="18"/>
                <w:szCs w:val="18"/>
              </w:rPr>
              <w:t>Sklop 1: PRALNA SREDSTVA</w:t>
            </w:r>
          </w:p>
        </w:tc>
      </w:tr>
    </w:tbl>
    <w:p w:rsidR="00D524AE" w:rsidRDefault="00D524AE">
      <w:pPr>
        <w:sectPr w:rsidR="00D524AE" w:rsidSect="00E45011">
          <w:headerReference w:type="default" r:id="rId10"/>
          <w:footerReference w:type="default" r:id="rId11"/>
          <w:pgSz w:w="11906" w:h="16838"/>
          <w:pgMar w:top="1418" w:right="1418" w:bottom="1418" w:left="1418" w:header="567" w:footer="596" w:gutter="0"/>
          <w:cols w:space="708"/>
          <w:docGrid w:linePitch="360"/>
        </w:sectPr>
      </w:pPr>
    </w:p>
    <w:p w:rsidR="00E45011" w:rsidRPr="00EF740C" w:rsidRDefault="002C1DB8" w:rsidP="00E45011">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E45011" w:rsidRDefault="00E45011" w:rsidP="00E45011">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2C1DB8">
            <w:r>
              <w:rPr>
                <w:rFonts w:ascii="Arial" w:hAnsi="Arial" w:cs="Arial"/>
                <w:b/>
                <w:bCs/>
                <w:color w:val="FFFFFF"/>
                <w:position w:val="-2"/>
                <w:sz w:val="18"/>
                <w:szCs w:val="18"/>
                <w:shd w:val="clear" w:color="auto" w:fill="000000"/>
              </w:rPr>
              <w:t>1. Splošna navodila</w:t>
            </w:r>
          </w:p>
        </w:tc>
      </w:tr>
    </w:tbl>
    <w:p w:rsidR="00D524AE" w:rsidRDefault="002C1DB8">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D524AE" w:rsidRDefault="002C1DB8">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D524AE" w:rsidRDefault="002C1DB8">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D524AE" w:rsidRDefault="002C1DB8">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D524AE" w:rsidRDefault="002C1DB8">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2C1DB8">
            <w:r>
              <w:rPr>
                <w:rFonts w:ascii="Arial" w:hAnsi="Arial" w:cs="Arial"/>
                <w:b/>
                <w:bCs/>
                <w:color w:val="FFFFFF"/>
                <w:position w:val="-2"/>
                <w:sz w:val="18"/>
                <w:szCs w:val="18"/>
                <w:shd w:val="clear" w:color="auto" w:fill="000000"/>
              </w:rPr>
              <w:t>2. Zakoni in predpisi</w:t>
            </w:r>
          </w:p>
        </w:tc>
      </w:tr>
    </w:tbl>
    <w:p w:rsidR="00D524AE" w:rsidRDefault="002C1DB8">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D524AE">
        <w:tc>
          <w:tcPr>
            <w:tcW w:w="0" w:type="auto"/>
            <w:tcMar>
              <w:top w:w="0" w:type="auto"/>
              <w:bottom w:w="0" w:type="auto"/>
            </w:tcMar>
          </w:tcPr>
          <w:p w:rsidR="00D524AE" w:rsidRDefault="002C1DB8">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D524AE" w:rsidRDefault="002C1DB8">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D524AE" w:rsidRDefault="002C1DB8">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D524AE" w:rsidRDefault="002C1DB8">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D524AE" w:rsidRDefault="002C1DB8">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D524AE" w:rsidRDefault="002C1DB8">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D524AE" w:rsidRDefault="002C1DB8">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D524AE" w:rsidRDefault="002C1DB8">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305388" w:rsidRPr="00305388" w:rsidRDefault="00305388" w:rsidP="00305388">
      <w:pPr>
        <w:spacing w:before="225" w:after="225" w:line="240" w:lineRule="auto"/>
        <w:jc w:val="both"/>
        <w:rPr>
          <w:rFonts w:ascii="Arial" w:hAnsi="Arial" w:cs="Arial"/>
          <w:color w:val="000000"/>
          <w:sz w:val="18"/>
          <w:szCs w:val="18"/>
        </w:rPr>
      </w:pPr>
      <w:r w:rsidRPr="00305388">
        <w:rPr>
          <w:rFonts w:ascii="Arial" w:hAnsi="Arial" w:cs="Arial"/>
          <w:color w:val="000000"/>
          <w:sz w:val="18"/>
          <w:szCs w:val="18"/>
        </w:rPr>
        <w:t>Ponudnik v postopku javnega naročanja (v okviru ponudbene dokumentacije) na posebnem obrazcu, ki je sestavni del te razpisne dokumentacije, podajo podatke o:</w:t>
      </w:r>
    </w:p>
    <w:p w:rsidR="00305388" w:rsidRPr="00305388" w:rsidRDefault="00305388" w:rsidP="00305388">
      <w:pPr>
        <w:pStyle w:val="Odstavekseznama"/>
        <w:numPr>
          <w:ilvl w:val="0"/>
          <w:numId w:val="31"/>
        </w:numPr>
        <w:spacing w:before="225" w:after="225" w:line="240" w:lineRule="auto"/>
        <w:jc w:val="both"/>
        <w:rPr>
          <w:rFonts w:ascii="Arial" w:hAnsi="Arial" w:cs="Arial"/>
          <w:color w:val="000000"/>
          <w:sz w:val="18"/>
          <w:szCs w:val="18"/>
        </w:rPr>
      </w:pPr>
      <w:r w:rsidRPr="00305388">
        <w:rPr>
          <w:rFonts w:ascii="Arial" w:hAnsi="Arial" w:cs="Arial"/>
          <w:color w:val="000000"/>
          <w:sz w:val="18"/>
          <w:szCs w:val="18"/>
        </w:rPr>
        <w:t xml:space="preserve">svojih ustanoviteljih, družbenikih, delničarjih, </w:t>
      </w:r>
      <w:proofErr w:type="spellStart"/>
      <w:r w:rsidRPr="00305388">
        <w:rPr>
          <w:rFonts w:ascii="Arial" w:hAnsi="Arial" w:cs="Arial"/>
          <w:color w:val="000000"/>
          <w:sz w:val="18"/>
          <w:szCs w:val="18"/>
        </w:rPr>
        <w:t>komanditistih</w:t>
      </w:r>
      <w:proofErr w:type="spellEnd"/>
      <w:r w:rsidRPr="00305388">
        <w:rPr>
          <w:rFonts w:ascii="Arial" w:hAnsi="Arial" w:cs="Arial"/>
          <w:color w:val="000000"/>
          <w:sz w:val="18"/>
          <w:szCs w:val="18"/>
        </w:rPr>
        <w:t xml:space="preserve"> ali drugih lastnikih in podatke o lastniških deležih navedenih oseb in</w:t>
      </w:r>
    </w:p>
    <w:p w:rsidR="00305388" w:rsidRPr="00305388" w:rsidRDefault="00305388" w:rsidP="00305388">
      <w:pPr>
        <w:pStyle w:val="Odstavekseznama"/>
        <w:numPr>
          <w:ilvl w:val="0"/>
          <w:numId w:val="31"/>
        </w:numPr>
        <w:spacing w:before="225" w:after="225" w:line="240" w:lineRule="auto"/>
        <w:jc w:val="both"/>
        <w:rPr>
          <w:rFonts w:ascii="Arial" w:hAnsi="Arial" w:cs="Arial"/>
          <w:color w:val="000000"/>
          <w:sz w:val="18"/>
          <w:szCs w:val="18"/>
        </w:rPr>
      </w:pPr>
      <w:r w:rsidRPr="00305388">
        <w:rPr>
          <w:rFonts w:ascii="Arial" w:hAnsi="Arial" w:cs="Arial"/>
          <w:color w:val="000000"/>
          <w:sz w:val="18"/>
          <w:szCs w:val="18"/>
        </w:rPr>
        <w:t>gospodarskih subjektih, za katere se glede na določbe zakona, ki ureja gospodarske družbe, šteje, da so z njim povezane družbe.</w:t>
      </w:r>
    </w:p>
    <w:p w:rsidR="00D524AE" w:rsidRDefault="002C1DB8">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D524AE" w:rsidRDefault="002C1DB8">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D524AE" w:rsidRDefault="002C1DB8">
      <w:pPr>
        <w:spacing w:before="225" w:after="225" w:line="240" w:lineRule="auto"/>
        <w:jc w:val="both"/>
        <w:rPr>
          <w:rFonts w:ascii="Arial" w:hAnsi="Arial" w:cs="Arial"/>
          <w:color w:val="000000"/>
          <w:sz w:val="18"/>
          <w:szCs w:val="18"/>
        </w:rPr>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305388" w:rsidTr="00E45011">
        <w:tc>
          <w:tcPr>
            <w:tcW w:w="0" w:type="auto"/>
            <w:shd w:val="clear" w:color="auto" w:fill="000000"/>
            <w:tcMar>
              <w:top w:w="150" w:type="dxa"/>
              <w:bottom w:w="150" w:type="dxa"/>
            </w:tcMar>
            <w:vAlign w:val="center"/>
          </w:tcPr>
          <w:p w:rsidR="00305388" w:rsidRDefault="00305388" w:rsidP="00E45011">
            <w:r>
              <w:rPr>
                <w:rFonts w:ascii="Arial" w:hAnsi="Arial" w:cs="Arial"/>
                <w:b/>
                <w:bCs/>
                <w:color w:val="FFFFFF"/>
                <w:position w:val="-2"/>
                <w:sz w:val="18"/>
                <w:szCs w:val="18"/>
                <w:shd w:val="clear" w:color="auto" w:fill="000000"/>
              </w:rPr>
              <w:t>3. Navodilo za oddajo elektronske ponudbe</w:t>
            </w:r>
          </w:p>
        </w:tc>
      </w:tr>
    </w:tbl>
    <w:p w:rsidR="00305388" w:rsidRPr="00305388" w:rsidRDefault="00305388" w:rsidP="00305388">
      <w:pPr>
        <w:spacing w:before="225" w:after="225" w:line="240" w:lineRule="auto"/>
        <w:jc w:val="both"/>
      </w:pPr>
      <w:r w:rsidRPr="00305388">
        <w:rPr>
          <w:rFonts w:ascii="Arial" w:hAnsi="Arial" w:cs="Arial"/>
          <w:color w:val="000000"/>
          <w:sz w:val="18"/>
          <w:szCs w:val="18"/>
        </w:rPr>
        <w:t>Ponudnik dodatne informacije vezane na elektronsko oddajo ponudb dobi na spletni strani Direktorata za javno naročanje:  http://www.djn.mju.gov.si/elektronska-oddaja-ponudb-informacije-za-ponudnike</w:t>
      </w:r>
    </w:p>
    <w:tbl>
      <w:tblPr>
        <w:tblStyle w:val="NormalTablePHPDOCX"/>
        <w:tblW w:w="0" w:type="auto"/>
        <w:tblInd w:w="108" w:type="dxa"/>
        <w:tblLook w:val="04A0" w:firstRow="1" w:lastRow="0" w:firstColumn="1" w:lastColumn="0" w:noHBand="0" w:noVBand="1"/>
      </w:tblPr>
      <w:tblGrid>
        <w:gridCol w:w="8962"/>
      </w:tblGrid>
      <w:tr w:rsidR="00305388" w:rsidTr="00305388">
        <w:tc>
          <w:tcPr>
            <w:tcW w:w="0" w:type="auto"/>
            <w:tcMar>
              <w:top w:w="0" w:type="auto"/>
              <w:bottom w:w="0" w:type="auto"/>
            </w:tcMar>
          </w:tcPr>
          <w:p w:rsidR="00305388" w:rsidRPr="00305388" w:rsidRDefault="00305388" w:rsidP="00E45011">
            <w:pPr>
              <w:rPr>
                <w:rFonts w:ascii="Arial" w:hAnsi="Arial" w:cs="Arial"/>
                <w:color w:val="000000"/>
                <w:sz w:val="18"/>
                <w:szCs w:val="18"/>
              </w:rPr>
            </w:pPr>
            <w:r w:rsidRPr="00305388">
              <w:rPr>
                <w:rFonts w:ascii="Arial" w:hAnsi="Arial" w:cs="Arial"/>
                <w:color w:val="000000"/>
                <w:sz w:val="18"/>
                <w:szCs w:val="18"/>
              </w:rPr>
              <w:t>1. Ponudnik vnese osnovne podatke o ponudbi;</w:t>
            </w:r>
          </w:p>
          <w:p w:rsidR="00305388" w:rsidRPr="00305388" w:rsidRDefault="00305388" w:rsidP="00E45011">
            <w:pPr>
              <w:rPr>
                <w:rFonts w:ascii="Arial" w:hAnsi="Arial" w:cs="Arial"/>
                <w:color w:val="000000"/>
                <w:sz w:val="18"/>
                <w:szCs w:val="18"/>
              </w:rPr>
            </w:pPr>
          </w:p>
          <w:p w:rsidR="00305388" w:rsidRPr="00305388" w:rsidRDefault="00305388" w:rsidP="00E45011">
            <w:pPr>
              <w:rPr>
                <w:rFonts w:ascii="Arial" w:hAnsi="Arial" w:cs="Arial"/>
                <w:color w:val="000000"/>
                <w:sz w:val="18"/>
                <w:szCs w:val="18"/>
              </w:rPr>
            </w:pPr>
            <w:r w:rsidRPr="0069663B">
              <w:rPr>
                <w:rFonts w:ascii="Arial" w:hAnsi="Arial" w:cs="Arial"/>
                <w:color w:val="000000"/>
                <w:sz w:val="18"/>
                <w:szCs w:val="18"/>
              </w:rPr>
              <w:t>2. Ponudnik v razde</w:t>
            </w:r>
            <w:r w:rsidR="0069663B" w:rsidRPr="0069663B">
              <w:rPr>
                <w:rFonts w:ascii="Arial" w:hAnsi="Arial" w:cs="Arial"/>
                <w:color w:val="000000"/>
                <w:sz w:val="18"/>
                <w:szCs w:val="18"/>
              </w:rPr>
              <w:t>lek Predračun naloži scan natisnjenega</w:t>
            </w:r>
            <w:r w:rsidRPr="0069663B">
              <w:rPr>
                <w:rFonts w:ascii="Arial" w:hAnsi="Arial" w:cs="Arial"/>
                <w:color w:val="000000"/>
                <w:sz w:val="18"/>
                <w:szCs w:val="18"/>
              </w:rPr>
              <w:t xml:space="preserve"> izpolnjenega </w:t>
            </w:r>
            <w:r w:rsidR="0069663B" w:rsidRPr="0069663B">
              <w:rPr>
                <w:rFonts w:ascii="Arial" w:hAnsi="Arial" w:cs="Arial"/>
                <w:color w:val="000000"/>
                <w:sz w:val="18"/>
                <w:szCs w:val="18"/>
              </w:rPr>
              <w:t>obrazca Ponudba (</w:t>
            </w:r>
            <w:proofErr w:type="spellStart"/>
            <w:r w:rsidR="0069663B" w:rsidRPr="0069663B">
              <w:rPr>
                <w:rFonts w:ascii="Arial" w:hAnsi="Arial" w:cs="Arial"/>
                <w:color w:val="000000"/>
                <w:sz w:val="18"/>
                <w:szCs w:val="18"/>
              </w:rPr>
              <w:t>obr</w:t>
            </w:r>
            <w:proofErr w:type="spellEnd"/>
            <w:r w:rsidR="0069663B" w:rsidRPr="0069663B">
              <w:rPr>
                <w:rFonts w:ascii="Arial" w:hAnsi="Arial" w:cs="Arial"/>
                <w:color w:val="000000"/>
                <w:sz w:val="18"/>
                <w:szCs w:val="18"/>
              </w:rPr>
              <w:t>. št. 1)</w:t>
            </w:r>
            <w:r w:rsidR="00F035BC" w:rsidRPr="0069663B">
              <w:rPr>
                <w:rFonts w:ascii="Arial" w:hAnsi="Arial" w:cs="Arial"/>
                <w:color w:val="000000"/>
                <w:sz w:val="18"/>
                <w:szCs w:val="18"/>
              </w:rPr>
              <w:t xml:space="preserve">. </w:t>
            </w:r>
            <w:r w:rsidRPr="0069663B">
              <w:rPr>
                <w:rFonts w:ascii="Arial" w:hAnsi="Arial" w:cs="Arial"/>
                <w:color w:val="000000"/>
                <w:sz w:val="18"/>
                <w:szCs w:val="18"/>
              </w:rPr>
              <w:t xml:space="preserve">Iz scana </w:t>
            </w:r>
            <w:r w:rsidR="0069663B" w:rsidRPr="0069663B">
              <w:rPr>
                <w:rFonts w:ascii="Arial" w:hAnsi="Arial" w:cs="Arial"/>
                <w:color w:val="000000"/>
                <w:sz w:val="18"/>
                <w:szCs w:val="18"/>
              </w:rPr>
              <w:t>ponudbe</w:t>
            </w:r>
            <w:r w:rsidRPr="0069663B">
              <w:rPr>
                <w:rFonts w:ascii="Arial" w:hAnsi="Arial" w:cs="Arial"/>
                <w:color w:val="000000"/>
                <w:sz w:val="18"/>
                <w:szCs w:val="18"/>
              </w:rPr>
              <w:t xml:space="preserve"> mora biti razviden tudi podpis in žig ponudnika (ponudniki naj predložijo scane dokumentov v jasni vidljivosti, sicer bo naročnik vsem sodelujočim na e-naslove kontaktnih oseb ponudnikov razposlal podatke o prejetih ponudbah, ki so sicer razvidni </w:t>
            </w:r>
            <w:r w:rsidR="0069663B" w:rsidRPr="0069663B">
              <w:rPr>
                <w:rFonts w:ascii="Arial" w:hAnsi="Arial" w:cs="Arial"/>
                <w:color w:val="000000"/>
                <w:sz w:val="18"/>
                <w:szCs w:val="18"/>
              </w:rPr>
              <w:t>s ponudbe</w:t>
            </w:r>
            <w:r w:rsidRPr="0069663B">
              <w:rPr>
                <w:rFonts w:ascii="Arial" w:hAnsi="Arial" w:cs="Arial"/>
                <w:color w:val="000000"/>
                <w:sz w:val="18"/>
                <w:szCs w:val="18"/>
              </w:rPr>
              <w:t>).</w:t>
            </w:r>
          </w:p>
          <w:p w:rsidR="00305388" w:rsidRPr="00305388" w:rsidRDefault="00305388" w:rsidP="00E45011">
            <w:pPr>
              <w:rPr>
                <w:rFonts w:ascii="Arial" w:hAnsi="Arial" w:cs="Arial"/>
                <w:color w:val="000000"/>
                <w:sz w:val="18"/>
                <w:szCs w:val="18"/>
              </w:rPr>
            </w:pPr>
          </w:p>
          <w:p w:rsidR="00305388" w:rsidRPr="00305388" w:rsidRDefault="0069663B" w:rsidP="00E45011">
            <w:pPr>
              <w:rPr>
                <w:rFonts w:ascii="Arial" w:hAnsi="Arial" w:cs="Arial"/>
                <w:color w:val="000000"/>
                <w:sz w:val="18"/>
                <w:szCs w:val="18"/>
              </w:rPr>
            </w:pPr>
            <w:r>
              <w:rPr>
                <w:rFonts w:ascii="Arial" w:hAnsi="Arial" w:cs="Arial"/>
                <w:color w:val="000000"/>
                <w:sz w:val="18"/>
                <w:szCs w:val="18"/>
              </w:rPr>
              <w:t>3</w:t>
            </w:r>
            <w:r w:rsidR="00305388" w:rsidRPr="00305388">
              <w:rPr>
                <w:rFonts w:ascii="Arial" w:hAnsi="Arial" w:cs="Arial"/>
                <w:color w:val="000000"/>
                <w:sz w:val="18"/>
                <w:szCs w:val="18"/>
              </w:rPr>
              <w:t>. Ponudnik v razdelek Druge priloge naloži ostale dele ponudbe, in sicer:</w:t>
            </w:r>
          </w:p>
          <w:p w:rsidR="00305388" w:rsidRPr="00305388" w:rsidRDefault="00305388" w:rsidP="0069663B">
            <w:pPr>
              <w:numPr>
                <w:ilvl w:val="0"/>
                <w:numId w:val="32"/>
              </w:numPr>
              <w:rPr>
                <w:rFonts w:ascii="Arial" w:hAnsi="Arial" w:cs="Arial"/>
                <w:color w:val="000000"/>
                <w:sz w:val="18"/>
                <w:szCs w:val="18"/>
              </w:rPr>
            </w:pPr>
            <w:r w:rsidRPr="00305388">
              <w:rPr>
                <w:rFonts w:ascii="Arial" w:hAnsi="Arial" w:cs="Arial"/>
                <w:color w:val="000000"/>
                <w:sz w:val="18"/>
                <w:szCs w:val="18"/>
              </w:rPr>
              <w:t xml:space="preserve">scan </w:t>
            </w:r>
            <w:r w:rsidR="00234C60">
              <w:rPr>
                <w:rFonts w:ascii="Arial" w:hAnsi="Arial" w:cs="Arial"/>
                <w:color w:val="000000"/>
                <w:sz w:val="18"/>
                <w:szCs w:val="18"/>
              </w:rPr>
              <w:t>celotne ponudbene dokumentacije</w:t>
            </w:r>
            <w:r w:rsidR="0069663B">
              <w:rPr>
                <w:rFonts w:ascii="Arial" w:hAnsi="Arial" w:cs="Arial"/>
                <w:color w:val="000000"/>
                <w:sz w:val="18"/>
                <w:szCs w:val="18"/>
              </w:rPr>
              <w:t xml:space="preserve"> vključno z vzorcem pogodbe (parafiran, podpisan in žigosan)</w:t>
            </w:r>
            <w:r w:rsidRPr="00305388">
              <w:rPr>
                <w:rFonts w:ascii="Arial" w:hAnsi="Arial" w:cs="Arial"/>
                <w:color w:val="000000"/>
                <w:sz w:val="18"/>
                <w:szCs w:val="18"/>
              </w:rPr>
              <w:t>;</w:t>
            </w:r>
          </w:p>
          <w:p w:rsidR="00305388" w:rsidRPr="00305388" w:rsidRDefault="00305388" w:rsidP="00305388">
            <w:pPr>
              <w:numPr>
                <w:ilvl w:val="0"/>
                <w:numId w:val="32"/>
              </w:numPr>
              <w:rPr>
                <w:rFonts w:ascii="Arial" w:hAnsi="Arial" w:cs="Arial"/>
                <w:color w:val="000000"/>
                <w:sz w:val="18"/>
                <w:szCs w:val="18"/>
              </w:rPr>
            </w:pPr>
            <w:r w:rsidRPr="00305388">
              <w:rPr>
                <w:rFonts w:ascii="Arial" w:hAnsi="Arial" w:cs="Arial"/>
                <w:color w:val="000000"/>
                <w:sz w:val="18"/>
                <w:szCs w:val="18"/>
              </w:rPr>
              <w:t xml:space="preserve">Predračun seznam razpisanega blaga (OBR-8a) v </w:t>
            </w:r>
            <w:r w:rsidR="00234C60">
              <w:rPr>
                <w:rFonts w:ascii="Arial" w:hAnsi="Arial" w:cs="Arial"/>
                <w:color w:val="000000"/>
                <w:sz w:val="18"/>
                <w:szCs w:val="18"/>
              </w:rPr>
              <w:t xml:space="preserve">scan </w:t>
            </w:r>
            <w:proofErr w:type="spellStart"/>
            <w:r w:rsidR="00234C60">
              <w:rPr>
                <w:rFonts w:ascii="Arial" w:hAnsi="Arial" w:cs="Arial"/>
                <w:color w:val="000000"/>
                <w:sz w:val="18"/>
                <w:szCs w:val="18"/>
              </w:rPr>
              <w:t>pdf</w:t>
            </w:r>
            <w:proofErr w:type="spellEnd"/>
            <w:r w:rsidR="00234C60">
              <w:rPr>
                <w:rFonts w:ascii="Arial" w:hAnsi="Arial" w:cs="Arial"/>
                <w:color w:val="000000"/>
                <w:sz w:val="18"/>
                <w:szCs w:val="18"/>
              </w:rPr>
              <w:t xml:space="preserve"> in v </w:t>
            </w:r>
            <w:proofErr w:type="spellStart"/>
            <w:r w:rsidRPr="00305388">
              <w:rPr>
                <w:rFonts w:ascii="Arial" w:hAnsi="Arial" w:cs="Arial"/>
                <w:color w:val="000000"/>
                <w:sz w:val="18"/>
                <w:szCs w:val="18"/>
              </w:rPr>
              <w:t>xls</w:t>
            </w:r>
            <w:proofErr w:type="spellEnd"/>
            <w:r w:rsidRPr="00305388">
              <w:rPr>
                <w:rFonts w:ascii="Arial" w:hAnsi="Arial" w:cs="Arial"/>
                <w:color w:val="000000"/>
                <w:sz w:val="18"/>
                <w:szCs w:val="18"/>
              </w:rPr>
              <w:t xml:space="preserve"> obliki.</w:t>
            </w:r>
          </w:p>
          <w:p w:rsidR="00305388" w:rsidRPr="00305388" w:rsidRDefault="00305388" w:rsidP="00E45011">
            <w:pPr>
              <w:rPr>
                <w:rFonts w:ascii="Arial" w:hAnsi="Arial" w:cs="Arial"/>
                <w:color w:val="000000"/>
                <w:sz w:val="18"/>
                <w:szCs w:val="18"/>
              </w:rPr>
            </w:pPr>
          </w:p>
          <w:p w:rsidR="00305388" w:rsidRPr="006A7E91" w:rsidRDefault="0069663B" w:rsidP="00E45011">
            <w:pPr>
              <w:rPr>
                <w:rFonts w:ascii="Arial" w:hAnsi="Arial" w:cs="Arial"/>
                <w:color w:val="000000"/>
                <w:sz w:val="18"/>
                <w:szCs w:val="18"/>
              </w:rPr>
            </w:pPr>
            <w:r>
              <w:rPr>
                <w:rFonts w:ascii="Arial" w:hAnsi="Arial" w:cs="Arial"/>
                <w:color w:val="000000"/>
                <w:sz w:val="18"/>
                <w:szCs w:val="18"/>
              </w:rPr>
              <w:t>4</w:t>
            </w:r>
            <w:r w:rsidR="00305388" w:rsidRPr="00305388">
              <w:rPr>
                <w:rFonts w:ascii="Arial" w:hAnsi="Arial" w:cs="Arial"/>
                <w:color w:val="000000"/>
                <w:sz w:val="18"/>
                <w:szCs w:val="18"/>
              </w:rPr>
              <w:t xml:space="preserve">. Ponudnik razdelek »Sodelujoči« izpolni in naloži dokumentacijo samo v primeru skupne ponudbe, uporabe zmogljivosti drugih subjektov in/ali podizvajalcev. </w:t>
            </w:r>
            <w:r>
              <w:rPr>
                <w:rFonts w:ascii="Arial" w:hAnsi="Arial" w:cs="Arial"/>
                <w:color w:val="000000"/>
                <w:sz w:val="18"/>
                <w:szCs w:val="18"/>
              </w:rPr>
              <w:t xml:space="preserve">V </w:t>
            </w:r>
            <w:r w:rsidR="00305388" w:rsidRPr="00305388">
              <w:rPr>
                <w:rFonts w:ascii="Arial" w:hAnsi="Arial" w:cs="Arial"/>
                <w:color w:val="000000"/>
                <w:sz w:val="18"/>
                <w:szCs w:val="18"/>
              </w:rPr>
              <w:t>primeru podizvajalcev predloži tu tudi vse zahtevane obrazce za podizvajalce.</w:t>
            </w:r>
          </w:p>
          <w:p w:rsidR="00305388" w:rsidRDefault="00305388" w:rsidP="00E45011">
            <w:pPr>
              <w:ind w:left="720"/>
              <w:rPr>
                <w:rFonts w:ascii="Arial" w:hAnsi="Arial" w:cs="Arial"/>
                <w:color w:val="000000"/>
                <w:sz w:val="18"/>
                <w:szCs w:val="18"/>
              </w:rPr>
            </w:pPr>
          </w:p>
          <w:p w:rsidR="00305388" w:rsidRDefault="00305388" w:rsidP="00E45011">
            <w:pPr>
              <w:ind w:left="720"/>
              <w:rPr>
                <w:rFonts w:ascii="Arial" w:hAnsi="Arial" w:cs="Arial"/>
                <w:color w:val="000000"/>
                <w:sz w:val="18"/>
                <w:szCs w:val="18"/>
              </w:rPr>
            </w:pPr>
          </w:p>
        </w:tc>
      </w:tr>
      <w:tr w:rsidR="00D524AE" w:rsidTr="00305388">
        <w:tc>
          <w:tcPr>
            <w:tcW w:w="0" w:type="auto"/>
            <w:shd w:val="clear" w:color="auto" w:fill="000000"/>
            <w:tcMar>
              <w:top w:w="150" w:type="dxa"/>
              <w:bottom w:w="150" w:type="dxa"/>
            </w:tcMar>
            <w:vAlign w:val="center"/>
          </w:tcPr>
          <w:p w:rsidR="00D524AE" w:rsidRDefault="00305388">
            <w:r>
              <w:rPr>
                <w:rFonts w:ascii="Arial" w:hAnsi="Arial" w:cs="Arial"/>
                <w:b/>
                <w:bCs/>
                <w:color w:val="FFFFFF"/>
                <w:position w:val="-2"/>
                <w:sz w:val="18"/>
                <w:szCs w:val="18"/>
                <w:shd w:val="clear" w:color="auto" w:fill="000000"/>
              </w:rPr>
              <w:t>4</w:t>
            </w:r>
            <w:r w:rsidR="002C1DB8">
              <w:rPr>
                <w:rFonts w:ascii="Arial" w:hAnsi="Arial" w:cs="Arial"/>
                <w:b/>
                <w:bCs/>
                <w:color w:val="FFFFFF"/>
                <w:position w:val="-2"/>
                <w:sz w:val="18"/>
                <w:szCs w:val="18"/>
                <w:shd w:val="clear" w:color="auto" w:fill="000000"/>
              </w:rPr>
              <w:t>. Jezik razpisne dokumentacije in ponudbe ter oblika</w:t>
            </w:r>
          </w:p>
        </w:tc>
      </w:tr>
    </w:tbl>
    <w:p w:rsidR="00D524AE" w:rsidRDefault="002C1DB8">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D524AE" w:rsidRDefault="002C1DB8">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D524AE" w:rsidRDefault="002C1DB8">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D524AE" w:rsidRDefault="002C1DB8">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D524AE" w:rsidRDefault="002C1DB8">
      <w:pPr>
        <w:spacing w:before="225" w:after="225" w:line="240" w:lineRule="auto"/>
        <w:jc w:val="both"/>
        <w:rPr>
          <w:rFonts w:ascii="Arial" w:hAnsi="Arial" w:cs="Arial"/>
          <w:color w:val="000000"/>
          <w:sz w:val="18"/>
          <w:szCs w:val="18"/>
        </w:rPr>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p w:rsidR="0085464B" w:rsidRDefault="0085464B">
      <w:pPr>
        <w:spacing w:before="225" w:after="225" w:line="240" w:lineRule="auto"/>
        <w:jc w:val="both"/>
        <w:rPr>
          <w:rFonts w:ascii="Arial" w:hAnsi="Arial" w:cs="Arial"/>
          <w:color w:val="000000"/>
          <w:sz w:val="18"/>
          <w:szCs w:val="18"/>
        </w:rPr>
      </w:pPr>
    </w:p>
    <w:tbl>
      <w:tblPr>
        <w:tblStyle w:val="NormalTablePHPDOCX"/>
        <w:tblW w:w="2500" w:type="pct"/>
        <w:tblInd w:w="108" w:type="dxa"/>
        <w:tblLook w:val="04A0" w:firstRow="1" w:lastRow="0" w:firstColumn="1" w:lastColumn="0" w:noHBand="0" w:noVBand="1"/>
      </w:tblPr>
      <w:tblGrid>
        <w:gridCol w:w="4535"/>
      </w:tblGrid>
      <w:tr w:rsidR="00305388" w:rsidTr="00E45011">
        <w:tc>
          <w:tcPr>
            <w:tcW w:w="0" w:type="auto"/>
            <w:shd w:val="clear" w:color="auto" w:fill="000000"/>
            <w:tcMar>
              <w:top w:w="150" w:type="dxa"/>
              <w:bottom w:w="150" w:type="dxa"/>
            </w:tcMar>
            <w:vAlign w:val="center"/>
          </w:tcPr>
          <w:p w:rsidR="00305388" w:rsidRDefault="00305388" w:rsidP="00E45011">
            <w:r>
              <w:rPr>
                <w:rFonts w:ascii="Arial" w:hAnsi="Arial" w:cs="Arial"/>
                <w:b/>
                <w:bCs/>
                <w:color w:val="FFFFFF"/>
                <w:position w:val="-2"/>
                <w:sz w:val="18"/>
                <w:szCs w:val="18"/>
                <w:shd w:val="clear" w:color="auto" w:fill="000000"/>
              </w:rPr>
              <w:lastRenderedPageBreak/>
              <w:t>5. Izpolnitev obrazca predračuna seznama razpisanega blaga ali storitev (OBR-8a)</w:t>
            </w:r>
          </w:p>
        </w:tc>
      </w:tr>
    </w:tbl>
    <w:p w:rsidR="00305388" w:rsidRPr="00305388" w:rsidRDefault="00893108" w:rsidP="00305388">
      <w:pPr>
        <w:spacing w:before="225" w:after="225" w:line="240" w:lineRule="auto"/>
        <w:jc w:val="both"/>
      </w:pPr>
      <w:r>
        <w:rPr>
          <w:rFonts w:ascii="Arial" w:hAnsi="Arial" w:cs="Arial"/>
          <w:color w:val="000000"/>
          <w:sz w:val="18"/>
          <w:szCs w:val="18"/>
        </w:rPr>
        <w:t>Ponudnik mora</w:t>
      </w:r>
      <w:r w:rsidR="00305388" w:rsidRPr="00305388">
        <w:rPr>
          <w:rFonts w:ascii="Arial" w:hAnsi="Arial" w:cs="Arial"/>
          <w:color w:val="000000"/>
          <w:sz w:val="18"/>
          <w:szCs w:val="18"/>
        </w:rPr>
        <w:t xml:space="preserve"> ponuditi 100% razpisanih vrst blaga/storitev, v nasprotnem primeru se ponudba izloči. Vrste in okvirne količine razpisanega blaga</w:t>
      </w:r>
      <w:r>
        <w:rPr>
          <w:rFonts w:ascii="Arial" w:hAnsi="Arial" w:cs="Arial"/>
          <w:color w:val="000000"/>
          <w:sz w:val="18"/>
          <w:szCs w:val="18"/>
        </w:rPr>
        <w:t xml:space="preserve">, </w:t>
      </w:r>
      <w:r w:rsidR="00305388" w:rsidRPr="00305388">
        <w:rPr>
          <w:rFonts w:ascii="Arial" w:hAnsi="Arial" w:cs="Arial"/>
          <w:color w:val="000000"/>
          <w:sz w:val="18"/>
          <w:szCs w:val="18"/>
        </w:rPr>
        <w:t xml:space="preserve">podane v Predračunu so količine okvirne, za obdobje </w:t>
      </w:r>
      <w:r w:rsidR="00A56A98">
        <w:rPr>
          <w:rFonts w:ascii="Arial" w:hAnsi="Arial" w:cs="Arial"/>
          <w:color w:val="000000"/>
          <w:sz w:val="18"/>
          <w:szCs w:val="18"/>
        </w:rPr>
        <w:t>1</w:t>
      </w:r>
      <w:r w:rsidR="00305388" w:rsidRPr="00305388">
        <w:rPr>
          <w:rFonts w:ascii="Arial" w:hAnsi="Arial" w:cs="Arial"/>
          <w:color w:val="000000"/>
          <w:sz w:val="18"/>
          <w:szCs w:val="18"/>
        </w:rPr>
        <w:t xml:space="preserve"> let</w:t>
      </w:r>
      <w:r w:rsidR="00A56A98">
        <w:rPr>
          <w:rFonts w:ascii="Arial" w:hAnsi="Arial" w:cs="Arial"/>
          <w:color w:val="000000"/>
          <w:sz w:val="18"/>
          <w:szCs w:val="18"/>
        </w:rPr>
        <w:t>a</w:t>
      </w:r>
      <w:r>
        <w:rPr>
          <w:rFonts w:ascii="Arial" w:hAnsi="Arial" w:cs="Arial"/>
          <w:color w:val="000000"/>
          <w:sz w:val="18"/>
          <w:szCs w:val="18"/>
        </w:rPr>
        <w:t>, naročnik pa bo naročilo oddal za dobo 3 let.</w:t>
      </w:r>
    </w:p>
    <w:p w:rsidR="00305388" w:rsidRPr="00305388" w:rsidRDefault="00305388" w:rsidP="00305388">
      <w:pPr>
        <w:spacing w:before="225" w:after="225" w:line="240" w:lineRule="auto"/>
        <w:jc w:val="both"/>
      </w:pPr>
      <w:r w:rsidRPr="00305388">
        <w:rPr>
          <w:rFonts w:ascii="Arial" w:hAnsi="Arial" w:cs="Arial"/>
          <w:color w:val="000000"/>
          <w:sz w:val="18"/>
          <w:szCs w:val="18"/>
        </w:rPr>
        <w:t>Ponudbena cena mora vključevati vse elemente, iz katerih je sestavljena (davki, stroški, trošarina, uvozne dajatve, poštni stroški, popusti in ostalo). Vključevati mora tudi vse stroške, povezane z izvedbo javnega naročila in sicer:</w:t>
      </w:r>
      <w:r w:rsidR="001A34A0">
        <w:rPr>
          <w:rFonts w:ascii="Arial" w:hAnsi="Arial" w:cs="Arial"/>
          <w:color w:val="000000"/>
          <w:sz w:val="18"/>
          <w:szCs w:val="18"/>
        </w:rPr>
        <w:t xml:space="preserve"> </w:t>
      </w:r>
      <w:r w:rsidRPr="00305388">
        <w:rPr>
          <w:rFonts w:ascii="Arial" w:hAnsi="Arial" w:cs="Arial"/>
          <w:color w:val="000000"/>
          <w:sz w:val="18"/>
          <w:szCs w:val="18"/>
        </w:rPr>
        <w:t>stroške materiala, distribucije, skladiščenja,... </w:t>
      </w:r>
    </w:p>
    <w:p w:rsidR="00305388" w:rsidRPr="00305388" w:rsidRDefault="00305388" w:rsidP="00305388">
      <w:pPr>
        <w:spacing w:before="225" w:after="225" w:line="240" w:lineRule="auto"/>
        <w:jc w:val="both"/>
      </w:pPr>
      <w:r w:rsidRPr="00305388">
        <w:rPr>
          <w:rFonts w:ascii="Arial" w:hAnsi="Arial" w:cs="Arial"/>
          <w:b/>
          <w:bCs/>
          <w:color w:val="000000"/>
          <w:sz w:val="18"/>
          <w:szCs w:val="18"/>
          <w:u w:val="single"/>
        </w:rPr>
        <w:t>IZPOLNJEVANJE OBRAZCA OBR-8a:</w:t>
      </w:r>
    </w:p>
    <w:p w:rsidR="00305388" w:rsidRPr="00305388" w:rsidRDefault="00305388" w:rsidP="00305388">
      <w:pPr>
        <w:spacing w:before="225" w:after="225" w:line="240" w:lineRule="auto"/>
        <w:jc w:val="both"/>
      </w:pPr>
      <w:r w:rsidRPr="00305388">
        <w:rPr>
          <w:rFonts w:ascii="Arial" w:hAnsi="Arial" w:cs="Arial"/>
          <w:color w:val="000000"/>
          <w:sz w:val="18"/>
          <w:szCs w:val="18"/>
        </w:rPr>
        <w:t xml:space="preserve">Ponudnik mora  Predračun - Seznama razpisanega blaga/storitev (OBR – 8a), ki se nahaja v samostojni </w:t>
      </w:r>
      <w:proofErr w:type="spellStart"/>
      <w:r w:rsidRPr="00305388">
        <w:rPr>
          <w:rFonts w:ascii="Arial" w:hAnsi="Arial" w:cs="Arial"/>
          <w:color w:val="000000"/>
          <w:sz w:val="18"/>
          <w:szCs w:val="18"/>
        </w:rPr>
        <w:t>excelovi</w:t>
      </w:r>
      <w:proofErr w:type="spellEnd"/>
      <w:r w:rsidRPr="00305388">
        <w:rPr>
          <w:rFonts w:ascii="Arial" w:hAnsi="Arial" w:cs="Arial"/>
          <w:color w:val="000000"/>
          <w:sz w:val="18"/>
          <w:szCs w:val="18"/>
        </w:rPr>
        <w:t xml:space="preserve"> datoteki izpolniti, natisniti in natisnjeni izvod podpisati in žigosati, v ponudbi pa predložiti scan natisa (</w:t>
      </w:r>
      <w:proofErr w:type="spellStart"/>
      <w:r w:rsidRPr="00305388">
        <w:rPr>
          <w:rFonts w:ascii="Arial" w:hAnsi="Arial" w:cs="Arial"/>
          <w:color w:val="000000"/>
          <w:sz w:val="18"/>
          <w:szCs w:val="18"/>
        </w:rPr>
        <w:t>pdf</w:t>
      </w:r>
      <w:proofErr w:type="spellEnd"/>
      <w:r w:rsidRPr="00305388">
        <w:rPr>
          <w:rFonts w:ascii="Arial" w:hAnsi="Arial" w:cs="Arial"/>
          <w:color w:val="000000"/>
          <w:sz w:val="18"/>
          <w:szCs w:val="18"/>
        </w:rPr>
        <w:t xml:space="preserve">) in elektronsko verzijo izpolnjenega v </w:t>
      </w:r>
      <w:proofErr w:type="spellStart"/>
      <w:r w:rsidRPr="00305388">
        <w:rPr>
          <w:rFonts w:ascii="Arial" w:hAnsi="Arial" w:cs="Arial"/>
          <w:color w:val="000000"/>
          <w:sz w:val="18"/>
          <w:szCs w:val="18"/>
        </w:rPr>
        <w:t>xls</w:t>
      </w:r>
      <w:proofErr w:type="spellEnd"/>
      <w:r w:rsidRPr="00305388">
        <w:rPr>
          <w:rFonts w:ascii="Arial" w:hAnsi="Arial" w:cs="Arial"/>
          <w:color w:val="000000"/>
          <w:sz w:val="18"/>
          <w:szCs w:val="18"/>
        </w:rPr>
        <w:t xml:space="preserve"> obliki (obe verziji morata biti identično izpolnjeni) </w:t>
      </w:r>
    </w:p>
    <w:p w:rsidR="00455170" w:rsidRPr="00455170" w:rsidRDefault="00305388" w:rsidP="00C30342">
      <w:pPr>
        <w:spacing w:before="225" w:after="0" w:line="240" w:lineRule="auto"/>
        <w:jc w:val="both"/>
        <w:rPr>
          <w:rFonts w:ascii="Arial" w:hAnsi="Arial" w:cs="Arial"/>
          <w:color w:val="000000"/>
          <w:sz w:val="18"/>
          <w:szCs w:val="18"/>
        </w:rPr>
      </w:pPr>
      <w:r w:rsidRPr="00305388">
        <w:rPr>
          <w:rFonts w:ascii="Arial" w:hAnsi="Arial" w:cs="Arial"/>
          <w:color w:val="000000"/>
          <w:sz w:val="18"/>
          <w:szCs w:val="18"/>
        </w:rPr>
        <w:t>Ponudnik mora v »Predračun - Seznam razpisanega blaga/storitev« (</w:t>
      </w:r>
      <w:proofErr w:type="spellStart"/>
      <w:r w:rsidRPr="00305388">
        <w:rPr>
          <w:rFonts w:ascii="Arial" w:hAnsi="Arial" w:cs="Arial"/>
          <w:color w:val="000000"/>
          <w:sz w:val="18"/>
          <w:szCs w:val="18"/>
        </w:rPr>
        <w:t>ex</w:t>
      </w:r>
      <w:r w:rsidR="001A34A0">
        <w:rPr>
          <w:rFonts w:ascii="Arial" w:hAnsi="Arial" w:cs="Arial"/>
          <w:color w:val="000000"/>
          <w:sz w:val="18"/>
          <w:szCs w:val="18"/>
        </w:rPr>
        <w:t>c</w:t>
      </w:r>
      <w:r w:rsidR="00C30342">
        <w:rPr>
          <w:rFonts w:ascii="Arial" w:hAnsi="Arial" w:cs="Arial"/>
          <w:color w:val="000000"/>
          <w:sz w:val="18"/>
          <w:szCs w:val="18"/>
        </w:rPr>
        <w:t>elova</w:t>
      </w:r>
      <w:proofErr w:type="spellEnd"/>
      <w:r w:rsidR="00C30342">
        <w:rPr>
          <w:rFonts w:ascii="Arial" w:hAnsi="Arial" w:cs="Arial"/>
          <w:color w:val="000000"/>
          <w:sz w:val="18"/>
          <w:szCs w:val="18"/>
        </w:rPr>
        <w:t xml:space="preserve"> datoteka)</w:t>
      </w:r>
      <w:r w:rsidRPr="00305388">
        <w:rPr>
          <w:rFonts w:ascii="Arial" w:hAnsi="Arial" w:cs="Arial"/>
          <w:color w:val="000000"/>
          <w:sz w:val="18"/>
          <w:szCs w:val="18"/>
        </w:rPr>
        <w:t xml:space="preserve"> pri vrstah blaga/storitev, ki jih ponuja (v odklenjena polja, obarvana z </w:t>
      </w:r>
      <w:r w:rsidR="00455170">
        <w:rPr>
          <w:rFonts w:ascii="Arial" w:hAnsi="Arial" w:cs="Arial"/>
          <w:color w:val="000000"/>
          <w:sz w:val="18"/>
          <w:szCs w:val="18"/>
        </w:rPr>
        <w:t>zeleno</w:t>
      </w:r>
      <w:r w:rsidRPr="00305388">
        <w:rPr>
          <w:rFonts w:ascii="Arial" w:hAnsi="Arial" w:cs="Arial"/>
          <w:color w:val="000000"/>
          <w:sz w:val="18"/>
          <w:szCs w:val="18"/>
        </w:rPr>
        <w:t xml:space="preserve"> barvo) obvezno vpisati naslednje podatke:</w:t>
      </w:r>
    </w:p>
    <w:tbl>
      <w:tblPr>
        <w:tblStyle w:val="NormalTablePHPDOCX"/>
        <w:tblW w:w="5000" w:type="pct"/>
        <w:tblInd w:w="108" w:type="dxa"/>
        <w:tblLook w:val="04A0" w:firstRow="1" w:lastRow="0" w:firstColumn="1" w:lastColumn="0" w:noHBand="0" w:noVBand="1"/>
      </w:tblPr>
      <w:tblGrid>
        <w:gridCol w:w="9070"/>
      </w:tblGrid>
      <w:tr w:rsidR="00305388" w:rsidRPr="00305388" w:rsidTr="00E45011">
        <w:tc>
          <w:tcPr>
            <w:tcW w:w="0" w:type="auto"/>
            <w:tcMar>
              <w:top w:w="0" w:type="auto"/>
              <w:bottom w:w="0" w:type="auto"/>
            </w:tcMar>
            <w:vAlign w:val="center"/>
          </w:tcPr>
          <w:p w:rsidR="00455170" w:rsidRDefault="00455170"/>
          <w:tbl>
            <w:tblPr>
              <w:tblStyle w:val="NormalTablePHPDOCX"/>
              <w:tblW w:w="0" w:type="auto"/>
              <w:tblLook w:val="04A0" w:firstRow="1" w:lastRow="0" w:firstColumn="1" w:lastColumn="0" w:noHBand="0" w:noVBand="1"/>
            </w:tblPr>
            <w:tblGrid>
              <w:gridCol w:w="6220"/>
            </w:tblGrid>
            <w:tr w:rsidR="00B51BB2" w:rsidRPr="00305388" w:rsidTr="00E45011">
              <w:tc>
                <w:tcPr>
                  <w:tcW w:w="0" w:type="auto"/>
                  <w:tcMar>
                    <w:top w:w="0" w:type="auto"/>
                    <w:bottom w:w="0" w:type="auto"/>
                  </w:tcMar>
                </w:tcPr>
                <w:p w:rsidR="00455170" w:rsidRPr="00710ED8" w:rsidRDefault="00B36994" w:rsidP="00B36994">
                  <w:pPr>
                    <w:pStyle w:val="Odstavekseznama"/>
                    <w:numPr>
                      <w:ilvl w:val="0"/>
                      <w:numId w:val="33"/>
                    </w:numPr>
                    <w:rPr>
                      <w:rFonts w:ascii="Arial" w:hAnsi="Arial" w:cs="Arial"/>
                      <w:color w:val="000000"/>
                      <w:sz w:val="18"/>
                      <w:szCs w:val="18"/>
                    </w:rPr>
                  </w:pPr>
                  <w:r>
                    <w:rPr>
                      <w:rFonts w:ascii="Arial" w:hAnsi="Arial" w:cs="Arial"/>
                      <w:color w:val="000000"/>
                      <w:position w:val="-2"/>
                      <w:sz w:val="18"/>
                      <w:szCs w:val="18"/>
                    </w:rPr>
                    <w:t>p</w:t>
                  </w:r>
                  <w:r w:rsidRPr="00B36994">
                    <w:rPr>
                      <w:rFonts w:ascii="Arial" w:hAnsi="Arial" w:cs="Arial"/>
                      <w:color w:val="000000"/>
                      <w:position w:val="-2"/>
                      <w:sz w:val="18"/>
                      <w:szCs w:val="18"/>
                    </w:rPr>
                    <w:t>orab</w:t>
                  </w:r>
                  <w:r>
                    <w:rPr>
                      <w:rFonts w:ascii="Arial" w:hAnsi="Arial" w:cs="Arial"/>
                      <w:color w:val="000000"/>
                      <w:position w:val="-2"/>
                      <w:sz w:val="18"/>
                      <w:szCs w:val="18"/>
                    </w:rPr>
                    <w:t>o</w:t>
                  </w:r>
                  <w:r w:rsidRPr="00B36994">
                    <w:rPr>
                      <w:rFonts w:ascii="Arial" w:hAnsi="Arial" w:cs="Arial"/>
                      <w:color w:val="000000"/>
                      <w:position w:val="-2"/>
                      <w:sz w:val="18"/>
                      <w:szCs w:val="18"/>
                    </w:rPr>
                    <w:t xml:space="preserve"> pral</w:t>
                  </w:r>
                  <w:r>
                    <w:rPr>
                      <w:rFonts w:ascii="Arial" w:hAnsi="Arial" w:cs="Arial"/>
                      <w:color w:val="000000"/>
                      <w:position w:val="-2"/>
                      <w:sz w:val="18"/>
                      <w:szCs w:val="18"/>
                    </w:rPr>
                    <w:t xml:space="preserve">nega sredstva/kg perila </w:t>
                  </w:r>
                  <w:r w:rsidR="00455170" w:rsidRPr="00710ED8">
                    <w:rPr>
                      <w:rFonts w:ascii="Arial" w:hAnsi="Arial" w:cs="Arial"/>
                      <w:color w:val="000000"/>
                      <w:position w:val="-2"/>
                      <w:sz w:val="18"/>
                      <w:szCs w:val="18"/>
                    </w:rPr>
                    <w:t>(</w:t>
                  </w:r>
                  <w:r>
                    <w:rPr>
                      <w:rFonts w:ascii="Arial" w:hAnsi="Arial" w:cs="Arial"/>
                      <w:color w:val="000000"/>
                      <w:position w:val="-2"/>
                      <w:sz w:val="18"/>
                      <w:szCs w:val="18"/>
                    </w:rPr>
                    <w:t xml:space="preserve">velja za </w:t>
                  </w:r>
                  <w:r w:rsidR="00B51BB2">
                    <w:rPr>
                      <w:rFonts w:ascii="Arial" w:hAnsi="Arial" w:cs="Arial"/>
                      <w:color w:val="000000"/>
                      <w:position w:val="-2"/>
                      <w:sz w:val="18"/>
                      <w:szCs w:val="18"/>
                    </w:rPr>
                    <w:t>I.1./</w:t>
                  </w:r>
                  <w:r w:rsidR="00455170" w:rsidRPr="00710ED8">
                    <w:rPr>
                      <w:rFonts w:ascii="Arial" w:hAnsi="Arial" w:cs="Arial"/>
                      <w:color w:val="000000"/>
                      <w:position w:val="-2"/>
                      <w:sz w:val="18"/>
                      <w:szCs w:val="18"/>
                    </w:rPr>
                    <w:t>1-5</w:t>
                  </w:r>
                  <w:r>
                    <w:rPr>
                      <w:rFonts w:ascii="Arial" w:hAnsi="Arial" w:cs="Arial"/>
                      <w:color w:val="000000"/>
                      <w:position w:val="-2"/>
                      <w:sz w:val="18"/>
                      <w:szCs w:val="18"/>
                    </w:rPr>
                    <w:t xml:space="preserve"> in </w:t>
                  </w:r>
                  <w:r w:rsidR="00B51BB2">
                    <w:rPr>
                      <w:rFonts w:ascii="Arial" w:hAnsi="Arial" w:cs="Arial"/>
                      <w:color w:val="000000"/>
                      <w:position w:val="-2"/>
                      <w:sz w:val="18"/>
                      <w:szCs w:val="18"/>
                    </w:rPr>
                    <w:t>I.2./</w:t>
                  </w:r>
                  <w:r>
                    <w:rPr>
                      <w:rFonts w:ascii="Arial" w:hAnsi="Arial" w:cs="Arial"/>
                      <w:color w:val="000000"/>
                      <w:position w:val="-2"/>
                      <w:sz w:val="18"/>
                      <w:szCs w:val="18"/>
                    </w:rPr>
                    <w:t>1-4</w:t>
                  </w:r>
                  <w:r w:rsidR="00455170" w:rsidRPr="00710ED8">
                    <w:rPr>
                      <w:rFonts w:ascii="Arial" w:hAnsi="Arial" w:cs="Arial"/>
                      <w:color w:val="000000"/>
                      <w:position w:val="-2"/>
                      <w:sz w:val="18"/>
                      <w:szCs w:val="18"/>
                    </w:rPr>
                    <w:t>)</w:t>
                  </w:r>
                  <w:r w:rsidR="00FD0EAF">
                    <w:rPr>
                      <w:rFonts w:ascii="Arial" w:hAnsi="Arial" w:cs="Arial"/>
                      <w:color w:val="000000"/>
                      <w:position w:val="-2"/>
                      <w:sz w:val="18"/>
                      <w:szCs w:val="18"/>
                    </w:rPr>
                    <w:t>,</w:t>
                  </w:r>
                </w:p>
                <w:p w:rsidR="00455170" w:rsidRPr="00B36994" w:rsidRDefault="00455170" w:rsidP="00455170">
                  <w:pPr>
                    <w:pStyle w:val="Odstavekseznama"/>
                    <w:numPr>
                      <w:ilvl w:val="0"/>
                      <w:numId w:val="33"/>
                    </w:numPr>
                    <w:rPr>
                      <w:rFonts w:ascii="Arial" w:hAnsi="Arial" w:cs="Arial"/>
                      <w:color w:val="000000"/>
                      <w:sz w:val="18"/>
                      <w:szCs w:val="18"/>
                    </w:rPr>
                  </w:pPr>
                  <w:r w:rsidRPr="00B36994">
                    <w:rPr>
                      <w:rFonts w:ascii="Arial" w:hAnsi="Arial" w:cs="Arial"/>
                      <w:color w:val="000000"/>
                      <w:sz w:val="18"/>
                      <w:szCs w:val="18"/>
                    </w:rPr>
                    <w:t>veljavno ceno brez DDV/EM</w:t>
                  </w:r>
                  <w:r w:rsidR="00FD0EAF">
                    <w:rPr>
                      <w:rFonts w:ascii="Arial" w:hAnsi="Arial" w:cs="Arial"/>
                      <w:color w:val="000000"/>
                      <w:sz w:val="18"/>
                      <w:szCs w:val="18"/>
                    </w:rPr>
                    <w:t>,</w:t>
                  </w:r>
                </w:p>
                <w:p w:rsidR="00305388" w:rsidRPr="00B36994" w:rsidRDefault="00305388" w:rsidP="00305388">
                  <w:pPr>
                    <w:numPr>
                      <w:ilvl w:val="0"/>
                      <w:numId w:val="33"/>
                    </w:numPr>
                    <w:rPr>
                      <w:rFonts w:ascii="Arial" w:hAnsi="Arial" w:cs="Arial"/>
                      <w:color w:val="000000"/>
                      <w:sz w:val="18"/>
                      <w:szCs w:val="18"/>
                    </w:rPr>
                  </w:pPr>
                  <w:r w:rsidRPr="00B36994">
                    <w:rPr>
                      <w:rFonts w:ascii="Arial" w:hAnsi="Arial" w:cs="Arial"/>
                      <w:color w:val="000000"/>
                      <w:position w:val="-2"/>
                      <w:sz w:val="18"/>
                      <w:szCs w:val="18"/>
                    </w:rPr>
                    <w:t>stopnjo DDV</w:t>
                  </w:r>
                  <w:r w:rsidR="00FD0EAF">
                    <w:rPr>
                      <w:rFonts w:ascii="Arial" w:hAnsi="Arial" w:cs="Arial"/>
                      <w:color w:val="000000"/>
                      <w:position w:val="-2"/>
                      <w:sz w:val="18"/>
                      <w:szCs w:val="18"/>
                    </w:rPr>
                    <w:t>,</w:t>
                  </w:r>
                </w:p>
                <w:p w:rsidR="00305388" w:rsidRPr="00B36994" w:rsidRDefault="00305388" w:rsidP="00305388">
                  <w:pPr>
                    <w:numPr>
                      <w:ilvl w:val="0"/>
                      <w:numId w:val="33"/>
                    </w:numPr>
                    <w:rPr>
                      <w:rFonts w:ascii="Arial" w:hAnsi="Arial" w:cs="Arial"/>
                      <w:color w:val="000000"/>
                      <w:sz w:val="18"/>
                      <w:szCs w:val="18"/>
                    </w:rPr>
                  </w:pPr>
                  <w:r w:rsidRPr="00B36994">
                    <w:rPr>
                      <w:rFonts w:ascii="Arial" w:hAnsi="Arial" w:cs="Arial"/>
                      <w:color w:val="000000"/>
                      <w:position w:val="-2"/>
                      <w:sz w:val="18"/>
                      <w:szCs w:val="18"/>
                    </w:rPr>
                    <w:t>proizva</w:t>
                  </w:r>
                  <w:r w:rsidR="00FD0EAF">
                    <w:rPr>
                      <w:rFonts w:ascii="Arial" w:hAnsi="Arial" w:cs="Arial"/>
                      <w:color w:val="000000"/>
                      <w:position w:val="-2"/>
                      <w:sz w:val="18"/>
                      <w:szCs w:val="18"/>
                    </w:rPr>
                    <w:t>jalca ponujenega blaga,</w:t>
                  </w:r>
                </w:p>
                <w:p w:rsidR="00305388" w:rsidRPr="00B36994" w:rsidRDefault="00305388" w:rsidP="00305388">
                  <w:pPr>
                    <w:numPr>
                      <w:ilvl w:val="0"/>
                      <w:numId w:val="33"/>
                    </w:numPr>
                    <w:rPr>
                      <w:rFonts w:ascii="Arial" w:hAnsi="Arial" w:cs="Arial"/>
                      <w:color w:val="000000"/>
                      <w:sz w:val="18"/>
                      <w:szCs w:val="18"/>
                    </w:rPr>
                  </w:pPr>
                  <w:r w:rsidRPr="00B36994">
                    <w:rPr>
                      <w:rFonts w:ascii="Arial" w:hAnsi="Arial" w:cs="Arial"/>
                      <w:color w:val="000000"/>
                      <w:position w:val="-2"/>
                      <w:sz w:val="18"/>
                      <w:szCs w:val="18"/>
                    </w:rPr>
                    <w:t>ponudnikov naziv blaga</w:t>
                  </w:r>
                  <w:r w:rsidR="00FD0EAF">
                    <w:rPr>
                      <w:rFonts w:ascii="Arial" w:hAnsi="Arial" w:cs="Arial"/>
                      <w:color w:val="000000"/>
                      <w:position w:val="-2"/>
                      <w:sz w:val="18"/>
                      <w:szCs w:val="18"/>
                    </w:rPr>
                    <w:t>,</w:t>
                  </w:r>
                </w:p>
                <w:p w:rsidR="00305388" w:rsidRPr="00B36994" w:rsidRDefault="00305388" w:rsidP="00305388">
                  <w:pPr>
                    <w:numPr>
                      <w:ilvl w:val="0"/>
                      <w:numId w:val="33"/>
                    </w:numPr>
                    <w:rPr>
                      <w:rFonts w:ascii="Arial" w:hAnsi="Arial" w:cs="Arial"/>
                      <w:color w:val="000000"/>
                      <w:sz w:val="18"/>
                      <w:szCs w:val="18"/>
                    </w:rPr>
                  </w:pPr>
                  <w:r w:rsidRPr="00B36994">
                    <w:rPr>
                      <w:rFonts w:ascii="Arial" w:hAnsi="Arial" w:cs="Arial"/>
                      <w:color w:val="000000"/>
                      <w:position w:val="-2"/>
                      <w:sz w:val="18"/>
                      <w:szCs w:val="18"/>
                    </w:rPr>
                    <w:t>kataloško številko ponujenega blaga</w:t>
                  </w:r>
                  <w:r w:rsidR="00FD0EAF">
                    <w:rPr>
                      <w:rFonts w:ascii="Arial" w:hAnsi="Arial" w:cs="Arial"/>
                      <w:color w:val="000000"/>
                      <w:position w:val="-2"/>
                      <w:sz w:val="18"/>
                      <w:szCs w:val="18"/>
                    </w:rPr>
                    <w:t xml:space="preserve"> in</w:t>
                  </w:r>
                </w:p>
                <w:p w:rsidR="00305388" w:rsidRPr="00893108" w:rsidRDefault="00B36994" w:rsidP="00305388">
                  <w:pPr>
                    <w:numPr>
                      <w:ilvl w:val="0"/>
                      <w:numId w:val="33"/>
                    </w:numPr>
                    <w:rPr>
                      <w:rFonts w:ascii="Arial" w:hAnsi="Arial" w:cs="Arial"/>
                      <w:color w:val="000000"/>
                      <w:sz w:val="18"/>
                      <w:szCs w:val="18"/>
                    </w:rPr>
                  </w:pPr>
                  <w:r>
                    <w:rPr>
                      <w:rFonts w:ascii="Arial" w:hAnsi="Arial" w:cs="Arial"/>
                      <w:color w:val="000000"/>
                      <w:position w:val="-2"/>
                      <w:sz w:val="18"/>
                      <w:szCs w:val="18"/>
                    </w:rPr>
                    <w:t>EAN kodo ponujenega blaga</w:t>
                  </w:r>
                </w:p>
                <w:p w:rsidR="00893108" w:rsidRPr="00305388" w:rsidRDefault="00893108" w:rsidP="00893108">
                  <w:pPr>
                    <w:numPr>
                      <w:ilvl w:val="0"/>
                      <w:numId w:val="33"/>
                    </w:numPr>
                    <w:rPr>
                      <w:rFonts w:ascii="Arial" w:hAnsi="Arial" w:cs="Arial"/>
                      <w:color w:val="000000"/>
                      <w:sz w:val="18"/>
                      <w:szCs w:val="18"/>
                    </w:rPr>
                  </w:pPr>
                  <w:r>
                    <w:rPr>
                      <w:rFonts w:ascii="Arial" w:hAnsi="Arial" w:cs="Arial"/>
                      <w:color w:val="000000"/>
                      <w:position w:val="-2"/>
                      <w:sz w:val="18"/>
                      <w:szCs w:val="18"/>
                    </w:rPr>
                    <w:t>podatek o ponujenem pakiranju ponudnik vnese v stolpec opombe</w:t>
                  </w:r>
                </w:p>
              </w:tc>
            </w:tr>
          </w:tbl>
          <w:p w:rsidR="00305388" w:rsidRPr="00305388" w:rsidRDefault="00305388" w:rsidP="00E45011"/>
        </w:tc>
      </w:tr>
    </w:tbl>
    <w:p w:rsidR="00305388" w:rsidRPr="00305388" w:rsidRDefault="00305388" w:rsidP="00305388">
      <w:pPr>
        <w:spacing w:before="225" w:after="225" w:line="240" w:lineRule="auto"/>
        <w:jc w:val="both"/>
      </w:pPr>
      <w:r w:rsidRPr="00305388">
        <w:rPr>
          <w:rFonts w:ascii="Arial" w:hAnsi="Arial" w:cs="Arial"/>
          <w:b/>
          <w:bCs/>
          <w:color w:val="000000"/>
          <w:sz w:val="18"/>
          <w:szCs w:val="18"/>
        </w:rPr>
        <w:t xml:space="preserve">Ponudnik ne sme preimenovati, kopirati ali kako drugače spreminjati datoteke Predračuna -  Seznama razpisanega blaga ali storitev (Obr-8a) </w:t>
      </w:r>
      <w:r w:rsidRPr="00903931">
        <w:rPr>
          <w:rFonts w:ascii="Arial" w:hAnsi="Arial" w:cs="Arial"/>
          <w:b/>
          <w:bCs/>
          <w:color w:val="000000"/>
          <w:sz w:val="18"/>
          <w:szCs w:val="18"/>
        </w:rPr>
        <w:t>zaradi nadaljnje programske obdelave podatkov!</w:t>
      </w:r>
      <w:r w:rsidRPr="00305388">
        <w:rPr>
          <w:rFonts w:ascii="Arial" w:hAnsi="Arial" w:cs="Arial"/>
          <w:b/>
          <w:bCs/>
          <w:color w:val="000000"/>
          <w:sz w:val="18"/>
          <w:szCs w:val="18"/>
        </w:rPr>
        <w:t> </w:t>
      </w:r>
    </w:p>
    <w:p w:rsidR="00305388" w:rsidRDefault="00305388">
      <w:pPr>
        <w:spacing w:before="225" w:after="225" w:line="240" w:lineRule="auto"/>
        <w:jc w:val="both"/>
      </w:pPr>
      <w:r w:rsidRPr="00305388">
        <w:rPr>
          <w:rFonts w:ascii="Arial" w:hAnsi="Arial" w:cs="Arial"/>
          <w:color w:val="000000"/>
          <w:sz w:val="18"/>
          <w:szCs w:val="18"/>
        </w:rPr>
        <w:t>Naročnik bo pred oddajo naročila dosežene cene artiklov iz najugodnejših ponudb po merilu, preveril oz. primerjal s cenami iz enotne baze cen vseh slovenskih bolnišnic. V primeru, da bi bile dosežene cene višje od cen primerljivih bolnišnic, si naročnik pridržuje pravico, da naročila za posamezni zaprti podsklop, tudi ne odda.</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305388">
            <w:r>
              <w:rPr>
                <w:rFonts w:ascii="Arial" w:hAnsi="Arial" w:cs="Arial"/>
                <w:b/>
                <w:bCs/>
                <w:color w:val="FFFFFF"/>
                <w:position w:val="-2"/>
                <w:sz w:val="18"/>
                <w:szCs w:val="18"/>
                <w:shd w:val="clear" w:color="auto" w:fill="000000"/>
              </w:rPr>
              <w:t>6</w:t>
            </w:r>
            <w:r w:rsidR="002C1DB8">
              <w:rPr>
                <w:rFonts w:ascii="Arial" w:hAnsi="Arial" w:cs="Arial"/>
                <w:b/>
                <w:bCs/>
                <w:color w:val="FFFFFF"/>
                <w:position w:val="-2"/>
                <w:sz w:val="18"/>
                <w:szCs w:val="18"/>
                <w:shd w:val="clear" w:color="auto" w:fill="000000"/>
              </w:rPr>
              <w:t>. Skupna ponudba</w:t>
            </w:r>
          </w:p>
        </w:tc>
      </w:tr>
    </w:tbl>
    <w:p w:rsidR="00D524AE" w:rsidRDefault="002C1DB8">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D524AE">
        <w:tc>
          <w:tcPr>
            <w:tcW w:w="0" w:type="auto"/>
            <w:tcMar>
              <w:top w:w="0" w:type="auto"/>
              <w:bottom w:w="0" w:type="auto"/>
            </w:tcMar>
          </w:tcPr>
          <w:p w:rsidR="00D524AE" w:rsidRDefault="002C1DB8">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D524AE" w:rsidRDefault="002C1DB8">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D524AE" w:rsidRDefault="002C1DB8">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D524AE" w:rsidRDefault="002C1DB8">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D524AE" w:rsidRDefault="002C1DB8">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D524AE" w:rsidRDefault="002C1DB8">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D524AE" w:rsidRDefault="002C1DB8">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D524AE" w:rsidRDefault="002C1DB8">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305388">
            <w:r>
              <w:rPr>
                <w:rFonts w:ascii="Arial" w:hAnsi="Arial" w:cs="Arial"/>
                <w:b/>
                <w:bCs/>
                <w:color w:val="FFFFFF"/>
                <w:position w:val="-2"/>
                <w:sz w:val="18"/>
                <w:szCs w:val="18"/>
                <w:shd w:val="clear" w:color="auto" w:fill="000000"/>
              </w:rPr>
              <w:t>7</w:t>
            </w:r>
            <w:r w:rsidR="002C1DB8">
              <w:rPr>
                <w:rFonts w:ascii="Arial" w:hAnsi="Arial" w:cs="Arial"/>
                <w:b/>
                <w:bCs/>
                <w:color w:val="FFFFFF"/>
                <w:position w:val="-2"/>
                <w:sz w:val="18"/>
                <w:szCs w:val="18"/>
                <w:shd w:val="clear" w:color="auto" w:fill="000000"/>
              </w:rPr>
              <w:t>. Ponudba s podizvajalci</w:t>
            </w:r>
          </w:p>
        </w:tc>
      </w:tr>
    </w:tbl>
    <w:p w:rsidR="00234C60" w:rsidRPr="00234C60" w:rsidRDefault="00234C60" w:rsidP="00234C60">
      <w:pPr>
        <w:spacing w:before="100" w:beforeAutospacing="1" w:after="100" w:afterAutospacing="1" w:line="240" w:lineRule="auto"/>
        <w:jc w:val="both"/>
        <w:rPr>
          <w:rFonts w:ascii="Arial" w:eastAsia="Times New Roman" w:hAnsi="Arial" w:cs="Arial"/>
          <w:sz w:val="18"/>
          <w:szCs w:val="18"/>
          <w:lang w:eastAsia="sl-SI"/>
        </w:rPr>
      </w:pPr>
      <w:r w:rsidRPr="00234C60">
        <w:rPr>
          <w:rFonts w:ascii="Arial" w:eastAsia="Times New Roman" w:hAnsi="Arial" w:cs="Arial"/>
          <w:sz w:val="18"/>
          <w:szCs w:val="18"/>
          <w:lang w:eastAsia="sl-SI"/>
        </w:rPr>
        <w:t xml:space="preserve">Za </w:t>
      </w:r>
      <w:proofErr w:type="spellStart"/>
      <w:r w:rsidRPr="00234C60">
        <w:rPr>
          <w:rFonts w:ascii="Arial" w:eastAsia="Times New Roman" w:hAnsi="Arial" w:cs="Arial"/>
          <w:sz w:val="18"/>
          <w:szCs w:val="18"/>
          <w:lang w:eastAsia="sl-SI"/>
        </w:rPr>
        <w:t>podizvajalsko</w:t>
      </w:r>
      <w:proofErr w:type="spellEnd"/>
      <w:r w:rsidRPr="00234C60">
        <w:rPr>
          <w:rFonts w:ascii="Arial" w:eastAsia="Times New Roman" w:hAnsi="Arial" w:cs="Arial"/>
          <w:sz w:val="18"/>
          <w:szCs w:val="18"/>
          <w:lang w:eastAsia="sl-SI"/>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234C60" w:rsidRPr="00234C60" w:rsidRDefault="00234C60" w:rsidP="00234C60">
      <w:pPr>
        <w:spacing w:before="100" w:beforeAutospacing="1" w:after="100" w:afterAutospacing="1" w:line="240" w:lineRule="auto"/>
        <w:jc w:val="both"/>
        <w:rPr>
          <w:rFonts w:ascii="Arial" w:eastAsia="Times New Roman" w:hAnsi="Arial" w:cs="Arial"/>
          <w:sz w:val="18"/>
          <w:szCs w:val="18"/>
          <w:lang w:eastAsia="sl-SI"/>
        </w:rPr>
      </w:pPr>
      <w:r w:rsidRPr="00234C60">
        <w:rPr>
          <w:rFonts w:ascii="Arial" w:eastAsia="Times New Roman" w:hAnsi="Arial" w:cs="Arial"/>
          <w:b/>
          <w:bCs/>
          <w:sz w:val="18"/>
          <w:szCs w:val="18"/>
          <w:lang w:eastAsia="sl-SI"/>
        </w:rPr>
        <w:t xml:space="preserve">V primeru javnega naročila blaga ponudnik v ponudbi ni dolžan navesti podizvajalcev oziroma delov naročila, ki jih namerava oddati v </w:t>
      </w:r>
      <w:proofErr w:type="spellStart"/>
      <w:r w:rsidRPr="00234C60">
        <w:rPr>
          <w:rFonts w:ascii="Arial" w:eastAsia="Times New Roman" w:hAnsi="Arial" w:cs="Arial"/>
          <w:b/>
          <w:bCs/>
          <w:sz w:val="18"/>
          <w:szCs w:val="18"/>
          <w:lang w:eastAsia="sl-SI"/>
        </w:rPr>
        <w:t>podizvajanje</w:t>
      </w:r>
      <w:proofErr w:type="spellEnd"/>
      <w:r w:rsidRPr="00234C60">
        <w:rPr>
          <w:rFonts w:ascii="Arial" w:eastAsia="Times New Roman" w:hAnsi="Arial" w:cs="Arial"/>
          <w:b/>
          <w:bCs/>
          <w:sz w:val="18"/>
          <w:szCs w:val="18"/>
          <w:lang w:eastAsia="sl-SI"/>
        </w:rPr>
        <w:t>.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305388">
            <w:r>
              <w:rPr>
                <w:rFonts w:ascii="Arial" w:hAnsi="Arial" w:cs="Arial"/>
                <w:b/>
                <w:bCs/>
                <w:color w:val="FFFFFF"/>
                <w:position w:val="-2"/>
                <w:sz w:val="18"/>
                <w:szCs w:val="18"/>
                <w:shd w:val="clear" w:color="auto" w:fill="000000"/>
              </w:rPr>
              <w:t>8</w:t>
            </w:r>
            <w:r w:rsidR="002C1DB8">
              <w:rPr>
                <w:rFonts w:ascii="Arial" w:hAnsi="Arial" w:cs="Arial"/>
                <w:b/>
                <w:bCs/>
                <w:color w:val="FFFFFF"/>
                <w:position w:val="-2"/>
                <w:sz w:val="18"/>
                <w:szCs w:val="18"/>
                <w:shd w:val="clear" w:color="auto" w:fill="000000"/>
              </w:rPr>
              <w:t>. Ustavitev postopka, zavrnitev vseh ponudb, odstop od izvedbe javnega naročila</w:t>
            </w:r>
          </w:p>
        </w:tc>
      </w:tr>
    </w:tbl>
    <w:p w:rsidR="00D524AE" w:rsidRDefault="002C1DB8">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305388">
            <w:r>
              <w:rPr>
                <w:rFonts w:ascii="Arial" w:hAnsi="Arial" w:cs="Arial"/>
                <w:b/>
                <w:bCs/>
                <w:color w:val="FFFFFF"/>
                <w:position w:val="-2"/>
                <w:sz w:val="18"/>
                <w:szCs w:val="18"/>
                <w:shd w:val="clear" w:color="auto" w:fill="000000"/>
              </w:rPr>
              <w:t>9</w:t>
            </w:r>
            <w:r w:rsidR="002C1DB8">
              <w:rPr>
                <w:rFonts w:ascii="Arial" w:hAnsi="Arial" w:cs="Arial"/>
                <w:b/>
                <w:bCs/>
                <w:color w:val="FFFFFF"/>
                <w:position w:val="-2"/>
                <w:sz w:val="18"/>
                <w:szCs w:val="18"/>
                <w:shd w:val="clear" w:color="auto" w:fill="000000"/>
              </w:rPr>
              <w:t>. Zmanjšanje obsega naročila</w:t>
            </w:r>
          </w:p>
        </w:tc>
      </w:tr>
    </w:tbl>
    <w:p w:rsidR="00D524AE" w:rsidRDefault="002C1DB8">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D524AE" w:rsidRDefault="002C1DB8">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305388">
            <w:r>
              <w:rPr>
                <w:rFonts w:ascii="Arial" w:hAnsi="Arial" w:cs="Arial"/>
                <w:b/>
                <w:bCs/>
                <w:color w:val="FFFFFF"/>
                <w:position w:val="-2"/>
                <w:sz w:val="18"/>
                <w:szCs w:val="18"/>
                <w:shd w:val="clear" w:color="auto" w:fill="000000"/>
              </w:rPr>
              <w:t>10</w:t>
            </w:r>
            <w:r w:rsidR="002C1DB8">
              <w:rPr>
                <w:rFonts w:ascii="Arial" w:hAnsi="Arial" w:cs="Arial"/>
                <w:b/>
                <w:bCs/>
                <w:color w:val="FFFFFF"/>
                <w:position w:val="-2"/>
                <w:sz w:val="18"/>
                <w:szCs w:val="18"/>
                <w:shd w:val="clear" w:color="auto" w:fill="000000"/>
              </w:rPr>
              <w:t>. Dopolnjevanje, spreminjanje ter pojasnjevanje ponudb</w:t>
            </w:r>
          </w:p>
        </w:tc>
      </w:tr>
    </w:tbl>
    <w:p w:rsidR="00D524AE" w:rsidRDefault="002C1DB8">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D524AE" w:rsidRDefault="002C1DB8">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D524AE" w:rsidRDefault="002C1DB8">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D524AE" w:rsidRDefault="002C1DB8">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D524AE">
        <w:tc>
          <w:tcPr>
            <w:tcW w:w="0" w:type="auto"/>
            <w:tcMar>
              <w:top w:w="0" w:type="auto"/>
              <w:bottom w:w="0" w:type="auto"/>
            </w:tcMar>
          </w:tcPr>
          <w:p w:rsidR="00D524AE" w:rsidRDefault="002C1DB8">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D524AE" w:rsidRDefault="002C1DB8">
            <w:pPr>
              <w:numPr>
                <w:ilvl w:val="0"/>
                <w:numId w:val="14"/>
              </w:numPr>
              <w:jc w:val="both"/>
              <w:rPr>
                <w:rFonts w:ascii="Arial" w:hAnsi="Arial" w:cs="Arial"/>
                <w:color w:val="000000"/>
                <w:sz w:val="18"/>
                <w:szCs w:val="18"/>
              </w:rPr>
            </w:pPr>
            <w:r>
              <w:rPr>
                <w:rFonts w:ascii="Arial" w:hAnsi="Arial" w:cs="Arial"/>
                <w:color w:val="000000"/>
                <w:sz w:val="18"/>
                <w:szCs w:val="18"/>
              </w:rPr>
              <w:lastRenderedPageBreak/>
              <w:t>tistega dela ponudbe, ki se veže na tehnične specifikacije predmeta javnega naročila,</w:t>
            </w:r>
          </w:p>
          <w:p w:rsidR="00D524AE" w:rsidRDefault="002C1DB8">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D524AE" w:rsidRDefault="002C1DB8">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D524AE" w:rsidRDefault="002C1DB8">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305388">
            <w:r>
              <w:rPr>
                <w:rFonts w:ascii="Arial" w:hAnsi="Arial" w:cs="Arial"/>
                <w:b/>
                <w:bCs/>
                <w:color w:val="FFFFFF"/>
                <w:position w:val="-2"/>
                <w:sz w:val="18"/>
                <w:szCs w:val="18"/>
                <w:shd w:val="clear" w:color="auto" w:fill="000000"/>
              </w:rPr>
              <w:t>11</w:t>
            </w:r>
            <w:r w:rsidR="002C1DB8">
              <w:rPr>
                <w:rFonts w:ascii="Arial" w:hAnsi="Arial" w:cs="Arial"/>
                <w:b/>
                <w:bCs/>
                <w:color w:val="FFFFFF"/>
                <w:position w:val="-2"/>
                <w:sz w:val="18"/>
                <w:szCs w:val="18"/>
                <w:shd w:val="clear" w:color="auto" w:fill="000000"/>
              </w:rPr>
              <w:t>. Obvestilo o oddaji naročila</w:t>
            </w:r>
          </w:p>
        </w:tc>
      </w:tr>
    </w:tbl>
    <w:p w:rsidR="00D524AE" w:rsidRDefault="002C1DB8">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D524AE" w:rsidRDefault="002C1DB8">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D524AE" w:rsidRDefault="002C1DB8">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D524AE" w:rsidRDefault="002C1DB8">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2C1DB8" w:rsidP="00305388">
            <w:r>
              <w:rPr>
                <w:rFonts w:ascii="Arial" w:hAnsi="Arial" w:cs="Arial"/>
                <w:b/>
                <w:bCs/>
                <w:color w:val="FFFFFF"/>
                <w:position w:val="-2"/>
                <w:sz w:val="18"/>
                <w:szCs w:val="18"/>
                <w:shd w:val="clear" w:color="auto" w:fill="000000"/>
              </w:rPr>
              <w:t>1</w:t>
            </w:r>
            <w:r w:rsidR="00305388">
              <w:rPr>
                <w:rFonts w:ascii="Arial" w:hAnsi="Arial" w:cs="Arial"/>
                <w:b/>
                <w:bCs/>
                <w:color w:val="FFFFFF"/>
                <w:position w:val="-2"/>
                <w:sz w:val="18"/>
                <w:szCs w:val="18"/>
                <w:shd w:val="clear" w:color="auto" w:fill="000000"/>
              </w:rPr>
              <w:t>2</w:t>
            </w:r>
            <w:r>
              <w:rPr>
                <w:rFonts w:ascii="Arial" w:hAnsi="Arial" w:cs="Arial"/>
                <w:b/>
                <w:bCs/>
                <w:color w:val="FFFFFF"/>
                <w:position w:val="-2"/>
                <w:sz w:val="18"/>
                <w:szCs w:val="18"/>
                <w:shd w:val="clear" w:color="auto" w:fill="000000"/>
              </w:rPr>
              <w:t>. Zaupnost ponudbene dokumentacije</w:t>
            </w:r>
          </w:p>
        </w:tc>
      </w:tr>
    </w:tbl>
    <w:p w:rsidR="00305388" w:rsidRPr="00305388" w:rsidRDefault="00305388" w:rsidP="00E45011">
      <w:pPr>
        <w:spacing w:before="225" w:after="225" w:line="240" w:lineRule="auto"/>
        <w:jc w:val="both"/>
      </w:pPr>
      <w:r w:rsidRPr="00305388">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305388" w:rsidRPr="00305388" w:rsidRDefault="00305388" w:rsidP="00E45011">
      <w:pPr>
        <w:spacing w:before="225" w:after="225" w:line="240" w:lineRule="auto"/>
        <w:jc w:val="both"/>
      </w:pPr>
      <w:r w:rsidRPr="00305388">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305388" w:rsidRPr="00305388" w:rsidRDefault="00305388" w:rsidP="00E45011">
      <w:pPr>
        <w:spacing w:before="225" w:after="225" w:line="240" w:lineRule="auto"/>
        <w:jc w:val="both"/>
      </w:pPr>
      <w:r w:rsidRPr="00305388">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305388" w:rsidRPr="00305388" w:rsidTr="00E45011">
        <w:tc>
          <w:tcPr>
            <w:tcW w:w="0" w:type="auto"/>
            <w:tcMar>
              <w:top w:w="0" w:type="auto"/>
              <w:bottom w:w="0" w:type="auto"/>
            </w:tcMar>
          </w:tcPr>
          <w:p w:rsidR="00305388" w:rsidRPr="00305388" w:rsidRDefault="00305388" w:rsidP="00305388">
            <w:pPr>
              <w:numPr>
                <w:ilvl w:val="0"/>
                <w:numId w:val="34"/>
              </w:numPr>
              <w:rPr>
                <w:rFonts w:ascii="Arial" w:hAnsi="Arial" w:cs="Arial"/>
                <w:color w:val="000000"/>
                <w:sz w:val="18"/>
                <w:szCs w:val="18"/>
              </w:rPr>
            </w:pPr>
            <w:r w:rsidRPr="00305388">
              <w:rPr>
                <w:rFonts w:ascii="Arial" w:hAnsi="Arial" w:cs="Arial"/>
                <w:color w:val="000000"/>
                <w:sz w:val="18"/>
                <w:szCs w:val="18"/>
              </w:rPr>
              <w:t>je skrivnost, ki ni splošno znana ali lahko dosegljiva osebam v krogih, ki se običajno ukvarjajo s to vrsto informacij;</w:t>
            </w:r>
          </w:p>
          <w:p w:rsidR="00305388" w:rsidRPr="00305388" w:rsidRDefault="00305388" w:rsidP="00305388">
            <w:pPr>
              <w:numPr>
                <w:ilvl w:val="0"/>
                <w:numId w:val="34"/>
              </w:numPr>
              <w:rPr>
                <w:rFonts w:ascii="Arial" w:hAnsi="Arial" w:cs="Arial"/>
                <w:color w:val="000000"/>
                <w:sz w:val="18"/>
                <w:szCs w:val="18"/>
              </w:rPr>
            </w:pPr>
            <w:r w:rsidRPr="00305388">
              <w:rPr>
                <w:rFonts w:ascii="Arial" w:hAnsi="Arial" w:cs="Arial"/>
                <w:color w:val="000000"/>
                <w:sz w:val="18"/>
                <w:szCs w:val="18"/>
              </w:rPr>
              <w:t>ima tržno vrednost;</w:t>
            </w:r>
          </w:p>
          <w:p w:rsidR="00305388" w:rsidRPr="00305388" w:rsidRDefault="00305388" w:rsidP="00305388">
            <w:pPr>
              <w:numPr>
                <w:ilvl w:val="0"/>
                <w:numId w:val="34"/>
              </w:numPr>
              <w:rPr>
                <w:rFonts w:ascii="Arial" w:hAnsi="Arial" w:cs="Arial"/>
                <w:color w:val="000000"/>
                <w:sz w:val="18"/>
                <w:szCs w:val="18"/>
              </w:rPr>
            </w:pPr>
            <w:r w:rsidRPr="00305388">
              <w:rPr>
                <w:rFonts w:ascii="Arial" w:hAnsi="Arial" w:cs="Arial"/>
                <w:color w:val="000000"/>
                <w:sz w:val="18"/>
                <w:szCs w:val="18"/>
              </w:rPr>
              <w:t>imetnik poslovne skrivnosti je v danih okoliščinah razumno ukrepal, da jo ohrani kot skrivnost.</w:t>
            </w:r>
          </w:p>
        </w:tc>
      </w:tr>
    </w:tbl>
    <w:p w:rsidR="00305388" w:rsidRPr="00305388" w:rsidRDefault="00305388" w:rsidP="00E45011">
      <w:pPr>
        <w:spacing w:before="225" w:after="225" w:line="240" w:lineRule="auto"/>
        <w:jc w:val="both"/>
      </w:pPr>
      <w:r w:rsidRPr="00305388">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305388" w:rsidRPr="00305388" w:rsidRDefault="00305388" w:rsidP="00E45011">
      <w:pPr>
        <w:spacing w:before="225" w:after="225" w:line="240" w:lineRule="auto"/>
        <w:jc w:val="both"/>
      </w:pPr>
      <w:r w:rsidRPr="00305388">
        <w:rPr>
          <w:rFonts w:ascii="Arial" w:hAnsi="Arial" w:cs="Arial"/>
          <w:color w:val="000000"/>
          <w:sz w:val="18"/>
          <w:szCs w:val="18"/>
        </w:rPr>
        <w:lastRenderedPageBreak/>
        <w:t xml:space="preserve">Na podlagi drugega odstavka 35. člena ZJN-3 so javni podatki specifikacije ponujenega blaga, storitve ali gradnje (naziv, proizvajalec/izvajalec in kat. </w:t>
      </w:r>
      <w:proofErr w:type="spellStart"/>
      <w:r w:rsidRPr="00305388">
        <w:rPr>
          <w:rFonts w:ascii="Arial" w:hAnsi="Arial" w:cs="Arial"/>
          <w:color w:val="000000"/>
          <w:sz w:val="18"/>
          <w:szCs w:val="18"/>
        </w:rPr>
        <w:t>št</w:t>
      </w:r>
      <w:proofErr w:type="spellEnd"/>
      <w:r w:rsidRPr="00305388">
        <w:rPr>
          <w:rFonts w:ascii="Arial" w:hAnsi="Arial" w:cs="Arial"/>
          <w:color w:val="000000"/>
          <w:sz w:val="18"/>
          <w:szCs w:val="18"/>
        </w:rPr>
        <w:t xml:space="preserve">. ter podatki iz dokazil, ki izkazujejo izpolnjevanje </w:t>
      </w:r>
      <w:proofErr w:type="spellStart"/>
      <w:r w:rsidRPr="00305388">
        <w:rPr>
          <w:rFonts w:ascii="Arial" w:hAnsi="Arial" w:cs="Arial"/>
          <w:color w:val="000000"/>
          <w:sz w:val="18"/>
          <w:szCs w:val="18"/>
        </w:rPr>
        <w:t>naročnikovih</w:t>
      </w:r>
      <w:proofErr w:type="spellEnd"/>
      <w:r w:rsidRPr="00305388">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305388" w:rsidRDefault="00305388" w:rsidP="00305388">
      <w:pPr>
        <w:spacing w:before="225" w:after="225" w:line="240" w:lineRule="auto"/>
        <w:jc w:val="both"/>
      </w:pPr>
      <w:r w:rsidRPr="00305388">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2C1DB8" w:rsidP="00305388">
            <w:r>
              <w:rPr>
                <w:rFonts w:ascii="Arial" w:hAnsi="Arial" w:cs="Arial"/>
                <w:b/>
                <w:bCs/>
                <w:color w:val="FFFFFF"/>
                <w:position w:val="-2"/>
                <w:sz w:val="18"/>
                <w:szCs w:val="18"/>
                <w:shd w:val="clear" w:color="auto" w:fill="000000"/>
              </w:rPr>
              <w:t>1</w:t>
            </w:r>
            <w:r w:rsidR="00305388">
              <w:rPr>
                <w:rFonts w:ascii="Arial" w:hAnsi="Arial" w:cs="Arial"/>
                <w:b/>
                <w:bCs/>
                <w:color w:val="FFFFFF"/>
                <w:position w:val="-2"/>
                <w:sz w:val="18"/>
                <w:szCs w:val="18"/>
                <w:shd w:val="clear" w:color="auto" w:fill="000000"/>
              </w:rPr>
              <w:t>3</w:t>
            </w:r>
            <w:r>
              <w:rPr>
                <w:rFonts w:ascii="Arial" w:hAnsi="Arial" w:cs="Arial"/>
                <w:b/>
                <w:bCs/>
                <w:color w:val="FFFFFF"/>
                <w:position w:val="-2"/>
                <w:sz w:val="18"/>
                <w:szCs w:val="18"/>
                <w:shd w:val="clear" w:color="auto" w:fill="000000"/>
              </w:rPr>
              <w:t>. Način predložitve dokumentov v ponudbi</w:t>
            </w:r>
          </w:p>
        </w:tc>
      </w:tr>
    </w:tbl>
    <w:p w:rsidR="00D524AE" w:rsidRDefault="002C1DB8">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D524AE">
        <w:tc>
          <w:tcPr>
            <w:tcW w:w="0" w:type="auto"/>
            <w:tcMar>
              <w:top w:w="0" w:type="auto"/>
              <w:bottom w:w="0" w:type="auto"/>
            </w:tcMar>
          </w:tcPr>
          <w:p w:rsidR="00D524AE" w:rsidRDefault="002C1DB8">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D524AE" w:rsidRDefault="002C1DB8">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D524AE" w:rsidRDefault="002C1DB8">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D524AE" w:rsidRDefault="002C1DB8">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D524AE" w:rsidRDefault="002C1DB8">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D524AE" w:rsidRDefault="002C1DB8">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D524AE" w:rsidRDefault="002C1DB8">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2C1DB8" w:rsidP="00305388">
            <w:r>
              <w:rPr>
                <w:rFonts w:ascii="Arial" w:hAnsi="Arial" w:cs="Arial"/>
                <w:b/>
                <w:bCs/>
                <w:color w:val="FFFFFF"/>
                <w:position w:val="-2"/>
                <w:sz w:val="18"/>
                <w:szCs w:val="18"/>
                <w:shd w:val="clear" w:color="auto" w:fill="000000"/>
              </w:rPr>
              <w:t>1</w:t>
            </w:r>
            <w:r w:rsidR="00305388">
              <w:rPr>
                <w:rFonts w:ascii="Arial" w:hAnsi="Arial" w:cs="Arial"/>
                <w:b/>
                <w:bCs/>
                <w:color w:val="FFFFFF"/>
                <w:position w:val="-2"/>
                <w:sz w:val="18"/>
                <w:szCs w:val="18"/>
                <w:shd w:val="clear" w:color="auto" w:fill="000000"/>
              </w:rPr>
              <w:t>4</w:t>
            </w:r>
            <w:r>
              <w:rPr>
                <w:rFonts w:ascii="Arial" w:hAnsi="Arial" w:cs="Arial"/>
                <w:b/>
                <w:bCs/>
                <w:color w:val="FFFFFF"/>
                <w:position w:val="-2"/>
                <w:sz w:val="18"/>
                <w:szCs w:val="18"/>
                <w:shd w:val="clear" w:color="auto" w:fill="000000"/>
              </w:rPr>
              <w:t>. Veljavnost ponudbe</w:t>
            </w:r>
          </w:p>
        </w:tc>
      </w:tr>
    </w:tbl>
    <w:p w:rsidR="00D524AE" w:rsidRDefault="002C1DB8">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DB06DD" w:rsidRPr="00DB06DD" w:rsidRDefault="002C1DB8">
      <w:pPr>
        <w:spacing w:before="225" w:after="225" w:line="240" w:lineRule="auto"/>
        <w:jc w:val="both"/>
        <w:rPr>
          <w:rFonts w:ascii="Arial" w:hAnsi="Arial" w:cs="Arial"/>
          <w:color w:val="000000"/>
          <w:sz w:val="18"/>
          <w:szCs w:val="18"/>
        </w:rPr>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2C1DB8" w:rsidP="00305388">
            <w:r>
              <w:rPr>
                <w:rFonts w:ascii="Arial" w:hAnsi="Arial" w:cs="Arial"/>
                <w:b/>
                <w:bCs/>
                <w:color w:val="FFFFFF"/>
                <w:position w:val="-2"/>
                <w:sz w:val="18"/>
                <w:szCs w:val="18"/>
                <w:shd w:val="clear" w:color="auto" w:fill="000000"/>
              </w:rPr>
              <w:t>1</w:t>
            </w:r>
            <w:r w:rsidR="00305388">
              <w:rPr>
                <w:rFonts w:ascii="Arial" w:hAnsi="Arial" w:cs="Arial"/>
                <w:b/>
                <w:bCs/>
                <w:color w:val="FFFFFF"/>
                <w:position w:val="-2"/>
                <w:sz w:val="18"/>
                <w:szCs w:val="18"/>
                <w:shd w:val="clear" w:color="auto" w:fill="000000"/>
              </w:rPr>
              <w:t>5</w:t>
            </w:r>
            <w:r>
              <w:rPr>
                <w:rFonts w:ascii="Arial" w:hAnsi="Arial" w:cs="Arial"/>
                <w:b/>
                <w:bCs/>
                <w:color w:val="FFFFFF"/>
                <w:position w:val="-2"/>
                <w:sz w:val="18"/>
                <w:szCs w:val="18"/>
                <w:shd w:val="clear" w:color="auto" w:fill="000000"/>
              </w:rPr>
              <w:t>. Pravno varstvo</w:t>
            </w:r>
          </w:p>
        </w:tc>
      </w:tr>
    </w:tbl>
    <w:p w:rsidR="00D524AE" w:rsidRDefault="002C1DB8">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w:t>
      </w:r>
      <w:r>
        <w:rPr>
          <w:rFonts w:ascii="Arial" w:hAnsi="Arial" w:cs="Arial"/>
          <w:color w:val="000000"/>
          <w:sz w:val="18"/>
          <w:szCs w:val="18"/>
        </w:rPr>
        <w:lastRenderedPageBreak/>
        <w:t>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D524AE" w:rsidRDefault="002C1DB8">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D524AE" w:rsidRDefault="002C1DB8">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D524AE" w:rsidRDefault="002C1DB8">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D524AE" w:rsidRDefault="002C1DB8">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D524AE" w:rsidRDefault="002C1DB8">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D524AE" w:rsidRDefault="002C1DB8">
      <w:pPr>
        <w:spacing w:before="225" w:after="225" w:line="240" w:lineRule="auto"/>
        <w:jc w:val="both"/>
      </w:pPr>
      <w:r>
        <w:rPr>
          <w:rFonts w:ascii="Arial" w:hAnsi="Arial" w:cs="Arial"/>
          <w:color w:val="000000"/>
          <w:sz w:val="18"/>
          <w:szCs w:val="18"/>
        </w:rPr>
        <w:t>http://www.djn.mju.gov.si/sistem-javnega-narocanja/pravno-varstvo </w:t>
      </w:r>
    </w:p>
    <w:p w:rsidR="00D524AE" w:rsidRDefault="002C1DB8">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D524AE" w:rsidRDefault="002C1DB8">
      <w:pPr>
        <w:spacing w:before="225" w:after="225" w:line="240" w:lineRule="auto"/>
        <w:jc w:val="both"/>
      </w:pPr>
      <w:r>
        <w:rPr>
          <w:rFonts w:ascii="Arial" w:hAnsi="Arial" w:cs="Arial"/>
          <w:color w:val="000000"/>
          <w:sz w:val="18"/>
          <w:szCs w:val="18"/>
        </w:rPr>
        <w:t>Zahtevek za revizijo se lahko vloži v roku iz 25. člena ZPVPJN.</w:t>
      </w:r>
    </w:p>
    <w:p w:rsidR="00D524AE" w:rsidRDefault="002C1DB8">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2C1DB8" w:rsidP="00305388">
            <w:r>
              <w:rPr>
                <w:rFonts w:ascii="Arial" w:hAnsi="Arial" w:cs="Arial"/>
                <w:b/>
                <w:bCs/>
                <w:color w:val="FFFFFF"/>
                <w:position w:val="-2"/>
                <w:sz w:val="18"/>
                <w:szCs w:val="18"/>
                <w:shd w:val="clear" w:color="auto" w:fill="000000"/>
              </w:rPr>
              <w:t>1</w:t>
            </w:r>
            <w:r w:rsidR="00305388">
              <w:rPr>
                <w:rFonts w:ascii="Arial" w:hAnsi="Arial" w:cs="Arial"/>
                <w:b/>
                <w:bCs/>
                <w:color w:val="FFFFFF"/>
                <w:position w:val="-2"/>
                <w:sz w:val="18"/>
                <w:szCs w:val="18"/>
                <w:shd w:val="clear" w:color="auto" w:fill="000000"/>
              </w:rPr>
              <w:t>6</w:t>
            </w:r>
            <w:r>
              <w:rPr>
                <w:rFonts w:ascii="Arial" w:hAnsi="Arial" w:cs="Arial"/>
                <w:b/>
                <w:bCs/>
                <w:color w:val="FFFFFF"/>
                <w:position w:val="-2"/>
                <w:sz w:val="18"/>
                <w:szCs w:val="18"/>
                <w:shd w:val="clear" w:color="auto" w:fill="000000"/>
              </w:rPr>
              <w:t>. Sklenitev pogodbe</w:t>
            </w:r>
          </w:p>
        </w:tc>
      </w:tr>
    </w:tbl>
    <w:p w:rsidR="00D524AE" w:rsidRDefault="002C1DB8">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D524AE" w:rsidRDefault="002C1DB8">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D524AE" w:rsidRDefault="002C1DB8">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D524AE" w:rsidRDefault="00D524AE">
      <w:pPr>
        <w:sectPr w:rsidR="00D524AE" w:rsidSect="00D931BF">
          <w:pgSz w:w="11906" w:h="16838"/>
          <w:pgMar w:top="1418" w:right="1418" w:bottom="1418" w:left="1418" w:header="567" w:footer="680" w:gutter="0"/>
          <w:cols w:space="708"/>
          <w:docGrid w:linePitch="360"/>
        </w:sectPr>
      </w:pPr>
    </w:p>
    <w:p w:rsidR="00E45011" w:rsidRPr="00A820C7" w:rsidRDefault="002C1DB8" w:rsidP="00E4501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E45011" w:rsidRDefault="00E45011" w:rsidP="00E45011">
      <w:pPr>
        <w:rPr>
          <w:rFonts w:ascii="Arial" w:hAnsi="Arial" w:cs="Arial"/>
          <w:sz w:val="18"/>
          <w:szCs w:val="18"/>
        </w:rPr>
      </w:pPr>
    </w:p>
    <w:p w:rsidR="00D524AE" w:rsidRDefault="002C1DB8">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D524AE" w:rsidRDefault="002C1DB8">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D524AE">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tbl>
            <w:tblPr>
              <w:tblStyle w:val="NormalTablePHPDOCX"/>
              <w:tblW w:w="5000" w:type="pct"/>
              <w:tblLook w:val="04A0" w:firstRow="1" w:lastRow="0" w:firstColumn="1" w:lastColumn="0" w:noHBand="0" w:noVBand="1"/>
            </w:tblPr>
            <w:tblGrid>
              <w:gridCol w:w="4313"/>
            </w:tblGrid>
            <w:tr w:rsidR="00D524AE">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4097"/>
                  </w:tblGrid>
                  <w:tr w:rsidR="00D524AE">
                    <w:tc>
                      <w:tcPr>
                        <w:tcW w:w="0" w:type="auto"/>
                        <w:tcMar>
                          <w:top w:w="0" w:type="auto"/>
                          <w:bottom w:w="0" w:type="auto"/>
                        </w:tcMar>
                      </w:tcPr>
                      <w:p w:rsidR="00D524AE" w:rsidRDefault="002C1DB8" w:rsidP="00893108">
                        <w:pPr>
                          <w:numPr>
                            <w:ilvl w:val="0"/>
                            <w:numId w:val="16"/>
                          </w:numPr>
                          <w:rPr>
                            <w:rFonts w:ascii="Arial" w:hAnsi="Arial" w:cs="Arial"/>
                            <w:color w:val="000000"/>
                            <w:sz w:val="18"/>
                            <w:szCs w:val="18"/>
                          </w:rPr>
                        </w:pPr>
                        <w:r>
                          <w:rPr>
                            <w:rFonts w:ascii="Arial" w:hAnsi="Arial" w:cs="Arial"/>
                            <w:color w:val="000000"/>
                            <w:position w:val="-2"/>
                            <w:sz w:val="18"/>
                            <w:szCs w:val="18"/>
                          </w:rPr>
                          <w:t xml:space="preserve">Merilo, ki bo uporabljeno za ocenjevanje ponudb  je </w:t>
                        </w:r>
                        <w:r>
                          <w:rPr>
                            <w:rFonts w:ascii="Arial" w:hAnsi="Arial" w:cs="Arial"/>
                            <w:b/>
                            <w:bCs/>
                            <w:color w:val="000000"/>
                            <w:position w:val="-2"/>
                            <w:sz w:val="18"/>
                            <w:szCs w:val="18"/>
                          </w:rPr>
                          <w:t>najnižja končna</w:t>
                        </w:r>
                        <w:r w:rsidR="00893108">
                          <w:rPr>
                            <w:rFonts w:ascii="Arial" w:hAnsi="Arial" w:cs="Arial"/>
                            <w:b/>
                            <w:bCs/>
                            <w:color w:val="000000"/>
                            <w:position w:val="-2"/>
                            <w:sz w:val="18"/>
                            <w:szCs w:val="18"/>
                          </w:rPr>
                          <w:t xml:space="preserve"> ponudbena </w:t>
                        </w:r>
                        <w:r>
                          <w:rPr>
                            <w:rFonts w:ascii="Arial" w:hAnsi="Arial" w:cs="Arial"/>
                            <w:b/>
                            <w:bCs/>
                            <w:color w:val="000000"/>
                            <w:position w:val="-2"/>
                            <w:sz w:val="18"/>
                            <w:szCs w:val="18"/>
                          </w:rPr>
                          <w:t>vrednost</w:t>
                        </w:r>
                        <w:r w:rsidR="00893108">
                          <w:rPr>
                            <w:rFonts w:ascii="Arial" w:hAnsi="Arial" w:cs="Arial"/>
                            <w:b/>
                            <w:bCs/>
                            <w:color w:val="000000"/>
                            <w:position w:val="-2"/>
                            <w:sz w:val="18"/>
                            <w:szCs w:val="18"/>
                          </w:rPr>
                          <w:t xml:space="preserve"> (skupna vrednost vseh treh podsklopov)</w:t>
                        </w:r>
                      </w:p>
                    </w:tc>
                  </w:tr>
                </w:tbl>
                <w:p w:rsidR="00D524AE" w:rsidRDefault="00D524AE"/>
              </w:tc>
            </w:tr>
          </w:tbl>
          <w:p w:rsidR="00D524AE" w:rsidRDefault="00D524AE"/>
        </w:tc>
      </w:tr>
    </w:tbl>
    <w:p w:rsidR="00D524AE" w:rsidRDefault="002C1DB8">
      <w:pPr>
        <w:spacing w:before="450" w:after="450" w:line="240" w:lineRule="auto"/>
        <w:jc w:val="both"/>
      </w:pPr>
      <w:r>
        <w:rPr>
          <w:color w:val="000000"/>
          <w:sz w:val="18"/>
          <w:szCs w:val="18"/>
        </w:rPr>
        <w:t>V primeru enakovrednih ponudb se izvede javni žreb med najugodnejšimi ponudniki z identično ceno.</w:t>
      </w:r>
    </w:p>
    <w:p w:rsidR="00E45011" w:rsidRPr="00C25086" w:rsidRDefault="00E45011" w:rsidP="00E45011"/>
    <w:p w:rsidR="00D524AE" w:rsidRDefault="00D524AE">
      <w:pPr>
        <w:sectPr w:rsidR="00D524AE" w:rsidSect="00D931BF">
          <w:pgSz w:w="11906" w:h="16838"/>
          <w:pgMar w:top="1418" w:right="1418" w:bottom="1418" w:left="1418" w:header="567" w:footer="680" w:gutter="0"/>
          <w:cols w:space="708"/>
          <w:docGrid w:linePitch="360"/>
        </w:sectPr>
      </w:pPr>
    </w:p>
    <w:p w:rsidR="006975C6" w:rsidRPr="00563971" w:rsidRDefault="002C1DB8" w:rsidP="00E45011">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D524AE" w:rsidRDefault="002C1DB8">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D524AE" w:rsidRDefault="002C1DB8">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D524AE" w:rsidRDefault="002C1DB8">
      <w:pPr>
        <w:spacing w:before="225" w:after="225" w:line="240" w:lineRule="auto"/>
        <w:jc w:val="both"/>
      </w:pPr>
      <w:r>
        <w:rPr>
          <w:rFonts w:ascii="Arial" w:hAnsi="Arial" w:cs="Arial"/>
          <w:b/>
          <w:bCs/>
          <w:color w:val="000000"/>
          <w:sz w:val="18"/>
          <w:szCs w:val="18"/>
        </w:rPr>
        <w:t>Pogoji, ki veljajo za vse sklope, razen če je določeno drugače.</w:t>
      </w:r>
    </w:p>
    <w:tbl>
      <w:tblPr>
        <w:tblStyle w:val="NormalTablePHPDOCX"/>
        <w:tblW w:w="2500" w:type="pct"/>
        <w:tblInd w:w="108" w:type="dxa"/>
        <w:tblLook w:val="04A0" w:firstRow="1" w:lastRow="0" w:firstColumn="1" w:lastColumn="0" w:noHBand="0" w:noVBand="1"/>
      </w:tblPr>
      <w:tblGrid>
        <w:gridCol w:w="4504"/>
      </w:tblGrid>
      <w:tr w:rsidR="00D524AE">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D524AE" w:rsidRDefault="002C1DB8">
            <w:r>
              <w:rPr>
                <w:rFonts w:ascii="Arial" w:hAnsi="Arial" w:cs="Arial"/>
                <w:color w:val="FFFFFF"/>
                <w:position w:val="-2"/>
                <w:sz w:val="18"/>
                <w:szCs w:val="18"/>
              </w:rPr>
              <w:t>Razlogi za izključitev</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D524AE" w:rsidRDefault="002C1DB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D524AE" w:rsidRDefault="002C1DB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D524AE" w:rsidRDefault="002C1DB8">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586600" w:rsidRDefault="00586600" w:rsidP="00586600">
            <w:pPr>
              <w:spacing w:before="135" w:after="135"/>
              <w:jc w:val="both"/>
              <w:textAlignment w:val="center"/>
            </w:pPr>
            <w:r w:rsidRPr="00586600">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 Naročnik bo upošteval dokazila, katerih starost ne bo več kot +/- 2 meseca šteto od datuma določenega za predložitev ponudb in bodo odražala dejansko stanje na datum roka za predložitev ponudb</w:t>
            </w:r>
            <w:r>
              <w:rPr>
                <w:rFonts w:ascii="Arial" w:hAnsi="Arial" w:cs="Arial"/>
                <w:color w:val="000000"/>
                <w:position w:val="-2"/>
                <w:sz w:val="18"/>
                <w:szCs w:val="18"/>
              </w:rPr>
              <w:t>.</w:t>
            </w:r>
          </w:p>
          <w:p w:rsidR="00D524AE" w:rsidRDefault="002C1DB8">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D524AE" w:rsidRDefault="002C1DB8">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organizacijo v matični državi te osebe ali v državi, v kateri ima sedež gospodarski subjekt.</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w:t>
            </w:r>
            <w:r w:rsidR="00FE7A9B">
              <w:rPr>
                <w:rFonts w:ascii="Arial" w:hAnsi="Arial" w:cs="Arial"/>
                <w:color w:val="000000"/>
                <w:position w:val="-2"/>
                <w:sz w:val="18"/>
                <w:szCs w:val="18"/>
              </w:rPr>
              <w:t>o</w:t>
            </w:r>
            <w:r>
              <w:rPr>
                <w:rFonts w:ascii="Arial" w:hAnsi="Arial" w:cs="Arial"/>
                <w:color w:val="000000"/>
                <w:position w:val="-2"/>
                <w:sz w:val="18"/>
                <w:szCs w:val="18"/>
              </w:rPr>
              <w:t>darskega subjekta in pooblastilo za pridobitev podatkov iz kazenske evidence in Izjava članov organov in zastopnikov gospodarskega subjekta in pooblastilo za pridobitev podatkov iz kazenske evidence).</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w:t>
            </w:r>
            <w:r w:rsidR="00AB78E6">
              <w:rPr>
                <w:rFonts w:ascii="Arial" w:hAnsi="Arial" w:cs="Arial"/>
                <w:color w:val="000000"/>
                <w:position w:val="-2"/>
                <w:sz w:val="18"/>
                <w:szCs w:val="18"/>
              </w:rPr>
              <w:t>o</w:t>
            </w:r>
            <w:r>
              <w:rPr>
                <w:rFonts w:ascii="Arial" w:hAnsi="Arial" w:cs="Arial"/>
                <w:color w:val="000000"/>
                <w:position w:val="-2"/>
                <w:sz w:val="18"/>
                <w:szCs w:val="18"/>
              </w:rPr>
              <w:t>darskega subjekta in pooblastilo za pridobitev podatkov iz kazenske evidence in Izjava članov organov in zastopnikov gospodarskega subjekta in pooblastilo za pridobitev podatkov iz kazenske evidence).</w:t>
            </w:r>
          </w:p>
          <w:p w:rsidR="00D524AE" w:rsidRDefault="002C1DB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D524AE" w:rsidRDefault="002C1DB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D524AE" w:rsidRDefault="002C1DB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Izpolnjen in podpisan Obrazec  KROVNA IZJAVA.</w:t>
            </w:r>
          </w:p>
          <w:p w:rsidR="00D524AE" w:rsidRDefault="002C1DB8">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D524AE" w:rsidRDefault="002C1DB8">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D524AE" w:rsidRDefault="002C1DB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Izpolnjen in podpisan Obrazec  KROVNA IZJAVA.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D524AE" w:rsidRDefault="002C1DB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D524AE" w:rsidRDefault="002C1DB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D524AE" w:rsidRDefault="002C1DB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Izpolnjen in podpisan Obrazec  KROVNA IZJAVA.</w:t>
            </w:r>
          </w:p>
          <w:p w:rsidR="00D524AE" w:rsidRDefault="002C1DB8">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Izpolnjen in podpisan Obrazec  KROVNA IZJAVA.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D524AE" w:rsidRDefault="002C1DB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D524AE" w:rsidRDefault="002C1DB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Izpolnjen in podpisan Obrazec  KROVNA IZJAVA.</w:t>
            </w:r>
          </w:p>
          <w:p w:rsidR="00D524AE" w:rsidRDefault="002C1DB8">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D524AE" w:rsidRDefault="002C1DB8">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Izpolnjen in podpisan Obrazec  KROVNA IZJAVA.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D524AE" w:rsidRDefault="002C1DB8">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D524AE" w:rsidRDefault="00D524AE"/>
    <w:tbl>
      <w:tblPr>
        <w:tblStyle w:val="NormalTablePHPDOCX"/>
        <w:tblW w:w="2500" w:type="pct"/>
        <w:tblInd w:w="108" w:type="dxa"/>
        <w:tblLook w:val="04A0" w:firstRow="1" w:lastRow="0" w:firstColumn="1" w:lastColumn="0" w:noHBand="0" w:noVBand="1"/>
      </w:tblPr>
      <w:tblGrid>
        <w:gridCol w:w="4504"/>
      </w:tblGrid>
      <w:tr w:rsidR="00D524AE">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D524AE" w:rsidRDefault="002C1DB8">
            <w:r>
              <w:rPr>
                <w:rFonts w:ascii="Arial" w:hAnsi="Arial" w:cs="Arial"/>
                <w:color w:val="FFFFFF"/>
                <w:position w:val="-2"/>
                <w:sz w:val="18"/>
                <w:szCs w:val="18"/>
              </w:rPr>
              <w:t>Poslovna in finančna sposobnost</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D524AE" w:rsidRDefault="002C1DB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Gospodarski subjekt je finančno in poslovno sposoben za izvedbo javnega naročila.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Izpolnjen in podpisan Obrazec  KROVNA IZJAVA.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KUMULATIVNO izpolnjevanje pogoja</w:t>
            </w:r>
          </w:p>
          <w:p w:rsidR="00D524AE" w:rsidRDefault="002C1DB8">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KUMULATIVNO izpolnjevanje pogoja</w:t>
            </w:r>
          </w:p>
          <w:p w:rsidR="00D524AE" w:rsidRDefault="002C1DB8">
            <w:pPr>
              <w:spacing w:before="135" w:after="135"/>
              <w:jc w:val="both"/>
              <w:textAlignment w:val="center"/>
            </w:pPr>
            <w:r>
              <w:rPr>
                <w:color w:val="000000"/>
                <w:position w:val="-2"/>
                <w:sz w:val="18"/>
                <w:szCs w:val="18"/>
              </w:rPr>
              <w:lastRenderedPageBreak/>
              <w:t>Podizvajalci morajo pogoj izpolnjevati v obsegu, v katerem prevzemajo izvedbo del. Vsak izmed podizvajalcev mora predložiti podpisan in žigosan obrazec Izjava zastopnika podizvajalca s podpisom katerega izjavlja,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D524AE" w:rsidRDefault="002C1DB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D524AE" w:rsidRDefault="002C1DB8">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Izpolnjen in podpisan Obrazec  KROVNA IZJAVA.</w:t>
            </w:r>
          </w:p>
          <w:p w:rsidR="00D524AE" w:rsidRDefault="002C1DB8">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D524AE" w:rsidRDefault="002C1DB8">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D524AE" w:rsidRDefault="002C1DB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 Kot dokazila o nekvalitetno izvedenih delih bo naročnik štel pisne reklamacije, pisna opozorila dobavitelju o kršitvah pogodbenih obveznosti, obračunane pogodbene kazni ali unovčenje bančne garancije.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Partner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Podizvajalec mora predložiti podpisan in žigosan obrazec Krovne izjave s podpisom katerega izjavlja,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D524AE" w:rsidRDefault="002C1DB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Plačilni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sidP="000E5683">
            <w:pPr>
              <w:spacing w:before="135" w:after="135"/>
              <w:jc w:val="both"/>
              <w:textAlignment w:val="center"/>
            </w:pPr>
            <w:r>
              <w:rPr>
                <w:color w:val="000000"/>
                <w:position w:val="-2"/>
                <w:sz w:val="18"/>
                <w:szCs w:val="18"/>
              </w:rPr>
              <w:t xml:space="preserve">Da nudi naslednje plačilne pogoje: </w:t>
            </w:r>
            <w:r w:rsidR="000E5683">
              <w:rPr>
                <w:color w:val="000000"/>
                <w:position w:val="-2"/>
                <w:sz w:val="18"/>
                <w:szCs w:val="18"/>
              </w:rPr>
              <w:t>60</w:t>
            </w:r>
            <w:r>
              <w:rPr>
                <w:color w:val="000000"/>
                <w:position w:val="-2"/>
                <w:sz w:val="18"/>
                <w:szCs w:val="18"/>
              </w:rPr>
              <w:t>-dnevni plačilni rok od datuma uradnega prejema računa.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Ponudnik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Partner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Ponudnik mora predložiti podpisan in žigosan obrazec Krovne izjave s podpisom katerega izjavlja, da izpolnjuje navedeni pogoj.</w:t>
            </w:r>
          </w:p>
        </w:tc>
      </w:tr>
    </w:tbl>
    <w:p w:rsidR="00D524AE" w:rsidRDefault="00D524AE"/>
    <w:tbl>
      <w:tblPr>
        <w:tblStyle w:val="NormalTablePHPDOCX"/>
        <w:tblW w:w="2500" w:type="pct"/>
        <w:tblInd w:w="108" w:type="dxa"/>
        <w:tblLook w:val="04A0" w:firstRow="1" w:lastRow="0" w:firstColumn="1" w:lastColumn="0" w:noHBand="0" w:noVBand="1"/>
      </w:tblPr>
      <w:tblGrid>
        <w:gridCol w:w="4504"/>
      </w:tblGrid>
      <w:tr w:rsidR="00D524AE">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D524AE" w:rsidRDefault="002C1DB8">
            <w:r>
              <w:rPr>
                <w:rFonts w:ascii="Arial" w:hAnsi="Arial" w:cs="Arial"/>
                <w:color w:val="FFFFFF"/>
                <w:position w:val="-2"/>
                <w:sz w:val="18"/>
                <w:szCs w:val="18"/>
              </w:rPr>
              <w:t>Tehnična sposobnost</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Kakovostno izpolnjevanje pogodb</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Da je kvalitetno in strokovno izpolnjeval pogodbene obveznosti iz pogodb sklenjenih z naročniki v zadnjih treh letih.</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Izjava ponudnika na obrazcu Krovna izjava, da izpolnjuje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893108" w:rsidRPr="00893108" w:rsidRDefault="00893108">
            <w:pPr>
              <w:rPr>
                <w:rFonts w:ascii="Arial" w:hAnsi="Arial" w:cs="Arial"/>
                <w:color w:val="000000"/>
                <w:position w:val="-2"/>
                <w:sz w:val="18"/>
                <w:szCs w:val="18"/>
              </w:rPr>
            </w:pP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shd w:val="clear" w:color="auto" w:fill="FFFFFF"/>
              </w:rPr>
              <w:t>Podizvajalec predloži Izjavo zastopnika podizvajalca s katero potrdi,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Izpolnjevanje strokovnih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Da ponuja blago, ki ustreza vsem strokovnim zahtevam naročnika, navedenim v razpisni dokumentaciji.</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Izjava ponudnika na obrazcu Krovna izjava, da izpolnjuje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Podizvajalec predloži Izjavo zastopnika podizvajalca s katero potrdi,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sidP="00312693">
            <w:pPr>
              <w:spacing w:before="135" w:after="135"/>
              <w:jc w:val="both"/>
              <w:textAlignment w:val="center"/>
            </w:pPr>
            <w:r>
              <w:rPr>
                <w:rFonts w:ascii="Arial" w:hAnsi="Arial" w:cs="Arial"/>
                <w:color w:val="000000"/>
                <w:position w:val="-2"/>
                <w:sz w:val="18"/>
                <w:szCs w:val="18"/>
              </w:rPr>
              <w:t xml:space="preserve">Da je v zadnjih 3 letih kontinuirano najmanj 12 mesecev dobavljal pralna sredstva, skrbeli za dozirno tehniko na pralni liniji in zagotavljali ustrezno tehnologijo pranja v najmanj </w:t>
            </w:r>
            <w:r w:rsidR="00312693">
              <w:rPr>
                <w:rFonts w:ascii="Arial" w:hAnsi="Arial" w:cs="Arial"/>
                <w:color w:val="000000"/>
                <w:position w:val="-2"/>
                <w:sz w:val="18"/>
                <w:szCs w:val="18"/>
              </w:rPr>
              <w:t>dveh</w:t>
            </w:r>
            <w:r w:rsidR="004A1795">
              <w:rPr>
                <w:rFonts w:ascii="Arial" w:hAnsi="Arial" w:cs="Arial"/>
                <w:color w:val="00B050"/>
                <w:position w:val="-2"/>
                <w:sz w:val="18"/>
                <w:szCs w:val="18"/>
              </w:rPr>
              <w:t xml:space="preserve"> </w:t>
            </w:r>
            <w:r w:rsidR="004A1795" w:rsidRPr="00312693">
              <w:rPr>
                <w:rFonts w:ascii="Arial" w:hAnsi="Arial" w:cs="Arial"/>
                <w:position w:val="-2"/>
                <w:sz w:val="18"/>
                <w:szCs w:val="18"/>
              </w:rPr>
              <w:t>pralnicah</w:t>
            </w:r>
            <w:r>
              <w:rPr>
                <w:rFonts w:ascii="Arial" w:hAnsi="Arial" w:cs="Arial"/>
                <w:color w:val="000000"/>
                <w:position w:val="-2"/>
                <w:sz w:val="18"/>
                <w:szCs w:val="18"/>
              </w:rPr>
              <w:t xml:space="preserve">, ki </w:t>
            </w:r>
            <w:r>
              <w:rPr>
                <w:color w:val="000000"/>
                <w:position w:val="-2"/>
                <w:sz w:val="18"/>
                <w:szCs w:val="18"/>
                <w:shd w:val="clear" w:color="auto" w:fill="FFFFFF"/>
              </w:rPr>
              <w:t>na tunelskih pralnih linijah</w:t>
            </w:r>
            <w:r>
              <w:rPr>
                <w:rFonts w:ascii="Arial" w:hAnsi="Arial" w:cs="Arial"/>
                <w:color w:val="000000"/>
                <w:position w:val="-2"/>
                <w:sz w:val="18"/>
                <w:szCs w:val="18"/>
              </w:rPr>
              <w:t xml:space="preserve"> pere bolnišnično perilo, perilo zavodov ali domov starejših občanov (v Republiki Sloveniji oziroma v državah EU) v skladu zahtevami standarda RAL GZ 992/2, v skupni vrednosti, ki je enaka ali večja od vrednosti ponudbe.</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shd w:val="clear" w:color="auto" w:fill="FFFFFF"/>
              </w:rPr>
              <w:t>Izjava ponudnika na obrazcu Krovna izjava, da izpolnjuje pogoj, seznam referenc in referenčne izjave, potrjene s strani naročnikov - končnih uporabnikov.</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B44FF5">
            <w:pPr>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B44FF5">
            <w:pPr>
              <w:jc w:val="both"/>
              <w:textAlignment w:val="center"/>
            </w:pPr>
            <w:r>
              <w:rPr>
                <w:color w:val="000000"/>
                <w:position w:val="-2"/>
                <w:sz w:val="18"/>
                <w:szCs w:val="18"/>
              </w:rPr>
              <w:t>Podizvajalec predloži Izjavo zastopnika podizvajalca s katero potrdi,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Nerešene upravičene reklamacije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Pr="00B44FF5" w:rsidRDefault="002C1DB8">
            <w:pPr>
              <w:spacing w:before="135" w:after="135"/>
              <w:jc w:val="both"/>
              <w:textAlignment w:val="center"/>
              <w:rPr>
                <w:sz w:val="18"/>
                <w:szCs w:val="18"/>
              </w:rPr>
            </w:pPr>
            <w:r w:rsidRPr="00B44FF5">
              <w:rPr>
                <w:color w:val="000000"/>
                <w:position w:val="-3"/>
                <w:sz w:val="18"/>
                <w:szCs w:val="18"/>
              </w:rPr>
              <w:t>Da v zadnjih treh letih pred oddajo ponudbe nima nerešenih upravičenih reklamacij glede kakovosti blaga ali nespoštovanja drugih določil pogodb in da soglaša, da lahko v primeru, če naročnik razpolaga z dokazili o nespoštovanju pogodbenih obveznosti po pogodbah z drugimi naročniki, ponudnika izloči iz predmetnega postopka.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shd w:val="clear" w:color="auto" w:fill="FFFFFF"/>
              </w:rPr>
              <w:t>Izjava ponudnika na obrazcu Krovna izjava, da izpolnjuje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B636EF">
            <w:r w:rsidRPr="00B636EF">
              <w:rPr>
                <w:rFonts w:ascii="Arial" w:hAnsi="Arial" w:cs="Arial"/>
                <w:color w:val="000000"/>
                <w:position w:val="-2"/>
                <w:sz w:val="18"/>
                <w:szCs w:val="18"/>
              </w:rPr>
              <w:t>V koliko naročnik razpolaga s podatkom, v da je ponudnik v preteklih obdobjih na podlagi pogodb sklenjenih z naročnikom (ali drugimi naročniki) izvajal dobave blaga ali storitve nekakovostno oz. ne v skladu s pogodbenimi določili (večje število reklamacij, nezadovoljstvo naročnikov,…) bo to štel za neizpolnjevanje predmetnega pogoja.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B44FF5">
            <w:pPr>
              <w:jc w:val="both"/>
              <w:textAlignment w:val="center"/>
            </w:pPr>
            <w:r>
              <w:rPr>
                <w:color w:val="000000"/>
                <w:position w:val="-2"/>
                <w:sz w:val="18"/>
                <w:szCs w:val="18"/>
              </w:rPr>
              <w:t>Vsak izmed partnerjev mora predložiti podpisan in žigosan obrazec Krovne izjave s podpisom katerega izjavlja, da izpolnjuje navedeni pogoj.</w:t>
            </w:r>
            <w:r w:rsidR="002C1DB8">
              <w:rPr>
                <w:rFonts w:ascii="Arial" w:hAnsi="Arial" w:cs="Arial"/>
                <w:color w:val="000000"/>
                <w:position w:val="-2"/>
                <w:sz w:val="18"/>
                <w:szCs w:val="18"/>
              </w:rPr>
              <w:t>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B44FF5">
            <w:pPr>
              <w:jc w:val="both"/>
              <w:textAlignment w:val="center"/>
            </w:pPr>
            <w:r>
              <w:rPr>
                <w:color w:val="000000"/>
                <w:position w:val="-2"/>
                <w:sz w:val="18"/>
                <w:szCs w:val="18"/>
              </w:rPr>
              <w:t>Podizvajalec predloži Izjavo zastopnika podizvajalca s katero potrdi, da izpolnjuje navedeni pogoj.</w:t>
            </w:r>
            <w:r w:rsidR="002C1DB8">
              <w:rPr>
                <w:rFonts w:ascii="Arial" w:hAnsi="Arial" w:cs="Arial"/>
                <w:color w:val="000000"/>
                <w:position w:val="-2"/>
                <w:sz w:val="18"/>
                <w:szCs w:val="18"/>
              </w:rPr>
              <w:t> </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Zagotovitev letnih količin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Da zagotavlja letne količine za blago, na katerega se prijavlja.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Izjava ponudnika na obrazcu Krovna izjava, da izpolnjuje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Lokacija dostave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sidRPr="008711B4">
              <w:rPr>
                <w:position w:val="-2"/>
                <w:sz w:val="18"/>
                <w:szCs w:val="18"/>
              </w:rPr>
              <w:t xml:space="preserve">Da zagotavlja dostavo blaga </w:t>
            </w:r>
            <w:proofErr w:type="spellStart"/>
            <w:r w:rsidRPr="008711B4">
              <w:rPr>
                <w:position w:val="-2"/>
                <w:sz w:val="18"/>
                <w:szCs w:val="18"/>
              </w:rPr>
              <w:t>ddp</w:t>
            </w:r>
            <w:proofErr w:type="spellEnd"/>
            <w:r w:rsidRPr="008711B4">
              <w:rPr>
                <w:position w:val="-2"/>
                <w:sz w:val="18"/>
                <w:szCs w:val="18"/>
              </w:rPr>
              <w:t xml:space="preserve"> skladišče pralnice, Splošna bolnišnica Novo mesto razlo</w:t>
            </w:r>
            <w:r w:rsidR="008711B4" w:rsidRPr="008711B4">
              <w:rPr>
                <w:position w:val="-2"/>
                <w:sz w:val="18"/>
                <w:szCs w:val="18"/>
              </w:rPr>
              <w:t>ženo v skladišča naročnika.</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Izjava ponudnika na obrazcu Krovna izjava, da izpolnjuje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Dobavni roki in termini dostav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1507"/>
            </w:tblGrid>
            <w:tr w:rsidR="00D524AE">
              <w:tc>
                <w:tcPr>
                  <w:tcW w:w="0" w:type="auto"/>
                  <w:tcMar>
                    <w:top w:w="0" w:type="auto"/>
                    <w:bottom w:w="0" w:type="auto"/>
                  </w:tcMar>
                </w:tcPr>
                <w:p w:rsidR="00D524AE" w:rsidRDefault="002C1DB8" w:rsidP="00B636EF">
                  <w:pPr>
                    <w:rPr>
                      <w:rFonts w:ascii="Arial" w:hAnsi="Arial" w:cs="Arial"/>
                      <w:color w:val="000000"/>
                      <w:sz w:val="18"/>
                      <w:szCs w:val="18"/>
                    </w:rPr>
                  </w:pPr>
                  <w:r>
                    <w:rPr>
                      <w:rFonts w:ascii="Arial" w:hAnsi="Arial" w:cs="Arial"/>
                      <w:color w:val="000000"/>
                      <w:position w:val="-2"/>
                      <w:sz w:val="18"/>
                      <w:szCs w:val="18"/>
                    </w:rPr>
                    <w:t>Da bo zagotovil:</w:t>
                  </w:r>
                </w:p>
              </w:tc>
            </w:tr>
          </w:tbl>
          <w:p w:rsidR="00D524AE" w:rsidRPr="008A6A9C" w:rsidRDefault="00D524AE">
            <w:pPr>
              <w:rPr>
                <w:color w:val="FF0000"/>
              </w:rPr>
            </w:pPr>
          </w:p>
          <w:tbl>
            <w:tblPr>
              <w:tblStyle w:val="NormalTablePHPDOCX"/>
              <w:tblW w:w="0" w:type="auto"/>
              <w:tblLook w:val="04A0" w:firstRow="1" w:lastRow="0" w:firstColumn="1" w:lastColumn="0" w:noHBand="0" w:noVBand="1"/>
            </w:tblPr>
            <w:tblGrid>
              <w:gridCol w:w="7224"/>
            </w:tblGrid>
            <w:tr w:rsidR="00D524AE">
              <w:tc>
                <w:tcPr>
                  <w:tcW w:w="0" w:type="auto"/>
                  <w:tcMar>
                    <w:top w:w="0" w:type="auto"/>
                    <w:bottom w:w="0" w:type="auto"/>
                  </w:tcMar>
                </w:tcPr>
                <w:p w:rsidR="00D524AE" w:rsidRDefault="002C1DB8">
                  <w:pPr>
                    <w:numPr>
                      <w:ilvl w:val="0"/>
                      <w:numId w:val="18"/>
                    </w:numPr>
                    <w:rPr>
                      <w:rFonts w:ascii="Arial" w:hAnsi="Arial" w:cs="Arial"/>
                      <w:color w:val="000000"/>
                      <w:sz w:val="18"/>
                      <w:szCs w:val="18"/>
                    </w:rPr>
                  </w:pPr>
                  <w:r>
                    <w:rPr>
                      <w:rFonts w:ascii="Arial" w:hAnsi="Arial" w:cs="Arial"/>
                      <w:color w:val="000000"/>
                      <w:position w:val="-2"/>
                      <w:sz w:val="18"/>
                      <w:szCs w:val="18"/>
                    </w:rPr>
                    <w:t>dobavni rok največ 72 ur in pri nujnih naročilih največ 24 ur od prejema pisnega naročila,</w:t>
                  </w:r>
                </w:p>
                <w:p w:rsidR="00D524AE" w:rsidRDefault="002C1DB8">
                  <w:pPr>
                    <w:numPr>
                      <w:ilvl w:val="0"/>
                      <w:numId w:val="18"/>
                    </w:numPr>
                    <w:rPr>
                      <w:rFonts w:ascii="Arial" w:hAnsi="Arial" w:cs="Arial"/>
                      <w:color w:val="000000"/>
                      <w:sz w:val="18"/>
                      <w:szCs w:val="18"/>
                    </w:rPr>
                  </w:pPr>
                  <w:r>
                    <w:rPr>
                      <w:rFonts w:ascii="Arial" w:hAnsi="Arial" w:cs="Arial"/>
                      <w:color w:val="000000"/>
                      <w:position w:val="-2"/>
                      <w:sz w:val="18"/>
                      <w:szCs w:val="18"/>
                    </w:rPr>
                    <w:t xml:space="preserve">dostavo blaga v terminih, </w:t>
                  </w:r>
                  <w:r w:rsidR="008711B4">
                    <w:rPr>
                      <w:rFonts w:ascii="Arial" w:hAnsi="Arial" w:cs="Arial"/>
                      <w:color w:val="000000"/>
                      <w:position w:val="-2"/>
                      <w:sz w:val="18"/>
                      <w:szCs w:val="18"/>
                    </w:rPr>
                    <w:t>za katere se bosta predhodno</w:t>
                  </w:r>
                  <w:r>
                    <w:rPr>
                      <w:rFonts w:ascii="Arial" w:hAnsi="Arial" w:cs="Arial"/>
                      <w:color w:val="000000"/>
                      <w:position w:val="-2"/>
                      <w:sz w:val="18"/>
                      <w:szCs w:val="18"/>
                    </w:rPr>
                    <w:t xml:space="preserve"> dogovorila naročnik in izbrani izvajalec,</w:t>
                  </w:r>
                </w:p>
                <w:p w:rsidR="00D524AE" w:rsidRDefault="002C1DB8">
                  <w:pPr>
                    <w:numPr>
                      <w:ilvl w:val="0"/>
                      <w:numId w:val="18"/>
                    </w:numPr>
                    <w:rPr>
                      <w:rFonts w:ascii="Arial" w:hAnsi="Arial" w:cs="Arial"/>
                      <w:color w:val="000000"/>
                      <w:sz w:val="18"/>
                      <w:szCs w:val="18"/>
                    </w:rPr>
                  </w:pPr>
                  <w:r>
                    <w:rPr>
                      <w:rFonts w:ascii="Arial" w:hAnsi="Arial" w:cs="Arial"/>
                      <w:color w:val="000000"/>
                      <w:position w:val="-2"/>
                      <w:sz w:val="18"/>
                      <w:szCs w:val="18"/>
                    </w:rPr>
                    <w:t>da bo pri vsakem posameznem naročilu dobavil celotno količino naročenega blaga.</w:t>
                  </w:r>
                </w:p>
              </w:tc>
            </w:tr>
          </w:tbl>
          <w:p w:rsidR="00D524AE" w:rsidRDefault="00D524AE"/>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rPr>
              <w:t>Izjava ponudnika na obrazcu Krovna izjava, da izpolnjuje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Brezplačen odvoz odpadne embalaže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Pr="00E45011" w:rsidRDefault="002C1DB8">
            <w:pPr>
              <w:spacing w:before="135" w:after="135"/>
              <w:jc w:val="both"/>
              <w:textAlignment w:val="center"/>
              <w:rPr>
                <w:sz w:val="18"/>
                <w:szCs w:val="18"/>
              </w:rPr>
            </w:pPr>
            <w:r w:rsidRPr="00E45011">
              <w:rPr>
                <w:color w:val="000000"/>
                <w:position w:val="-3"/>
                <w:sz w:val="18"/>
                <w:szCs w:val="18"/>
              </w:rPr>
              <w:t xml:space="preserve">Da bo poskrbel za brezplačen odvoz odpadne embalaže ter da ima sklenjeno pogodbo z družbo za ravnanje z embalažo in odpadlo embalažo v skladu z Uredbo o ravnanju z embalažo in odpadno embalažo </w:t>
            </w:r>
            <w:r w:rsidR="008C4EDB" w:rsidRPr="00064510">
              <w:rPr>
                <w:rFonts w:ascii="Arial" w:hAnsi="Arial" w:cs="Arial"/>
                <w:color w:val="000000"/>
                <w:sz w:val="18"/>
                <w:szCs w:val="18"/>
              </w:rPr>
              <w:t>(</w:t>
            </w:r>
            <w:r w:rsidR="008C4EDB" w:rsidRPr="00E749A8">
              <w:rPr>
                <w:rFonts w:ascii="Arial" w:hAnsi="Arial" w:cs="Arial"/>
                <w:sz w:val="18"/>
                <w:szCs w:val="18"/>
              </w:rPr>
              <w:t xml:space="preserve">Uradni list RS, št. 84/06, 106/06, 110/07, 67/11, 68/11 – </w:t>
            </w:r>
            <w:proofErr w:type="spellStart"/>
            <w:r w:rsidR="008C4EDB" w:rsidRPr="00E749A8">
              <w:rPr>
                <w:rFonts w:ascii="Arial" w:hAnsi="Arial" w:cs="Arial"/>
                <w:sz w:val="18"/>
                <w:szCs w:val="18"/>
              </w:rPr>
              <w:t>popr</w:t>
            </w:r>
            <w:proofErr w:type="spellEnd"/>
            <w:r w:rsidR="008C4EDB" w:rsidRPr="00E749A8">
              <w:rPr>
                <w:rFonts w:ascii="Arial" w:hAnsi="Arial" w:cs="Arial"/>
                <w:sz w:val="18"/>
                <w:szCs w:val="18"/>
              </w:rPr>
              <w:t xml:space="preserve">., 18/14, 57/15, 103/15, 2/16 – </w:t>
            </w:r>
            <w:proofErr w:type="spellStart"/>
            <w:r w:rsidR="008C4EDB" w:rsidRPr="00E749A8">
              <w:rPr>
                <w:rFonts w:ascii="Arial" w:hAnsi="Arial" w:cs="Arial"/>
                <w:sz w:val="18"/>
                <w:szCs w:val="18"/>
              </w:rPr>
              <w:t>popr</w:t>
            </w:r>
            <w:proofErr w:type="spellEnd"/>
            <w:r w:rsidR="008C4EDB" w:rsidRPr="00E749A8">
              <w:rPr>
                <w:rFonts w:ascii="Arial" w:hAnsi="Arial" w:cs="Arial"/>
                <w:sz w:val="18"/>
                <w:szCs w:val="18"/>
              </w:rPr>
              <w:t>., 35/17, 60/18, 68/18 in 84/18 – ZIURKOE).</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rsidP="00B44FF5">
            <w:pPr>
              <w:spacing w:before="135" w:after="135"/>
              <w:textAlignment w:val="center"/>
            </w:pPr>
            <w:r>
              <w:rPr>
                <w:color w:val="000000"/>
                <w:position w:val="-2"/>
                <w:sz w:val="18"/>
                <w:szCs w:val="18"/>
                <w:shd w:val="clear" w:color="auto" w:fill="FFFFFF"/>
              </w:rPr>
              <w:t>Izjava ponudnika na obrazcu Krovna izjava, da izpolnjuje pogoj in fotokopiji prve in zadnje strani veljavne pogodbe.</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shd w:val="clear" w:color="auto" w:fill="FFFFFF"/>
              </w:rPr>
              <w:t>Vsak izmed partnerjev mora predložiti podpisan in žigosan obrazec Krovne izjave s podpisom katerega izjavlja, da izpolnjuje navedeni pogoj in fotokopiji prve in zadnje strani veljavne pogodbe.</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B44FF5">
            <w:pPr>
              <w:spacing w:before="135" w:after="135"/>
              <w:jc w:val="both"/>
              <w:textAlignment w:val="center"/>
            </w:pPr>
            <w:r>
              <w:rPr>
                <w:color w:val="000000"/>
                <w:position w:val="-2"/>
                <w:sz w:val="18"/>
                <w:szCs w:val="18"/>
                <w:shd w:val="clear" w:color="auto" w:fill="FFFFFF"/>
              </w:rPr>
              <w:t>Podizvajalec</w:t>
            </w:r>
            <w:r w:rsidR="002C1DB8">
              <w:rPr>
                <w:color w:val="000000"/>
                <w:position w:val="-2"/>
                <w:sz w:val="18"/>
                <w:szCs w:val="18"/>
                <w:shd w:val="clear" w:color="auto" w:fill="FFFFFF"/>
              </w:rPr>
              <w:t xml:space="preserve"> mora predložiti podpisan in žigosan obrazec Izjava zastopnika podizvajalca s podpisom katerega izjavlja, da izpolnjuje navedeni pogoj in fotokopiji prve in zadnje strani veljavne pogodbe.</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 xml:space="preserve">Nastavitev in nadzor tehnologije pranja na pralni liniji </w:t>
            </w:r>
            <w:proofErr w:type="spellStart"/>
            <w:r>
              <w:rPr>
                <w:rFonts w:ascii="Arial" w:hAnsi="Arial" w:cs="Arial"/>
                <w:b/>
                <w:bCs/>
                <w:color w:val="FFFFFF"/>
                <w:position w:val="-2"/>
                <w:sz w:val="18"/>
                <w:szCs w:val="18"/>
              </w:rPr>
              <w:t>Kannegiesser</w:t>
            </w:r>
            <w:proofErr w:type="spellEnd"/>
            <w:r>
              <w:rPr>
                <w:rFonts w:ascii="Arial" w:hAnsi="Arial" w:cs="Arial"/>
                <w:b/>
                <w:bCs/>
                <w:color w:val="FFFFFF"/>
                <w:position w:val="-2"/>
                <w:sz w:val="18"/>
                <w:szCs w:val="18"/>
              </w:rPr>
              <w:t xml:space="preserve"> </w:t>
            </w:r>
            <w:proofErr w:type="spellStart"/>
            <w:r>
              <w:rPr>
                <w:rFonts w:ascii="Arial" w:hAnsi="Arial" w:cs="Arial"/>
                <w:b/>
                <w:bCs/>
                <w:color w:val="FFFFFF"/>
                <w:position w:val="-2"/>
                <w:sz w:val="18"/>
                <w:szCs w:val="18"/>
              </w:rPr>
              <w:t>Power</w:t>
            </w:r>
            <w:proofErr w:type="spellEnd"/>
            <w:r>
              <w:rPr>
                <w:rFonts w:ascii="Arial" w:hAnsi="Arial" w:cs="Arial"/>
                <w:b/>
                <w:bCs/>
                <w:color w:val="FFFFFF"/>
                <w:position w:val="-2"/>
                <w:sz w:val="18"/>
                <w:szCs w:val="18"/>
              </w:rPr>
              <w:t xml:space="preserve"> Trans 36-7</w:t>
            </w:r>
            <w:r w:rsidR="006B2BA2">
              <w:rPr>
                <w:rFonts w:ascii="Arial" w:hAnsi="Arial" w:cs="Arial"/>
                <w:b/>
                <w:bCs/>
                <w:color w:val="FFFFFF"/>
                <w:position w:val="-2"/>
                <w:sz w:val="18"/>
                <w:szCs w:val="18"/>
              </w:rPr>
              <w:t xml:space="preserve"> BT</w:t>
            </w:r>
            <w:r>
              <w:rPr>
                <w:rFonts w:ascii="Arial" w:hAnsi="Arial" w:cs="Arial"/>
                <w:b/>
                <w:bCs/>
                <w:color w:val="FFFFFF"/>
                <w:position w:val="-2"/>
                <w:sz w:val="18"/>
                <w:szCs w:val="18"/>
              </w:rPr>
              <w:t xml:space="preserve"> </w:t>
            </w:r>
            <w:proofErr w:type="spellStart"/>
            <w:r>
              <w:rPr>
                <w:rFonts w:ascii="Arial" w:hAnsi="Arial" w:cs="Arial"/>
                <w:b/>
                <w:bCs/>
                <w:color w:val="FFFFFF"/>
                <w:position w:val="-2"/>
                <w:sz w:val="18"/>
                <w:szCs w:val="18"/>
              </w:rPr>
              <w:t>classic</w:t>
            </w:r>
            <w:proofErr w:type="spellEnd"/>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4F4497">
            <w:pPr>
              <w:spacing w:before="135" w:after="135"/>
              <w:jc w:val="both"/>
              <w:textAlignment w:val="center"/>
            </w:pPr>
            <w:r>
              <w:rPr>
                <w:color w:val="000000"/>
                <w:position w:val="-2"/>
                <w:sz w:val="18"/>
                <w:szCs w:val="18"/>
              </w:rPr>
              <w:t>D</w:t>
            </w:r>
            <w:r w:rsidR="002C1DB8">
              <w:rPr>
                <w:color w:val="000000"/>
                <w:position w:val="-2"/>
                <w:sz w:val="18"/>
                <w:szCs w:val="18"/>
              </w:rPr>
              <w:t xml:space="preserve">a bo v primeru izbire v okviru pogodbene cene zagotavljal strokovno usposobljeno osebo – tehnologa (usposobljenega pri proizvajalcu pralne linije Herbert </w:t>
            </w:r>
            <w:proofErr w:type="spellStart"/>
            <w:r w:rsidR="002C1DB8">
              <w:rPr>
                <w:color w:val="000000"/>
                <w:position w:val="-2"/>
                <w:sz w:val="18"/>
                <w:szCs w:val="18"/>
              </w:rPr>
              <w:t>Kannegiesser</w:t>
            </w:r>
            <w:proofErr w:type="spellEnd"/>
            <w:r w:rsidR="002C1DB8">
              <w:rPr>
                <w:color w:val="000000"/>
                <w:position w:val="-2"/>
                <w:sz w:val="18"/>
                <w:szCs w:val="18"/>
              </w:rPr>
              <w:t xml:space="preserve"> </w:t>
            </w:r>
            <w:proofErr w:type="spellStart"/>
            <w:r w:rsidR="002C1DB8">
              <w:rPr>
                <w:color w:val="000000"/>
                <w:position w:val="-2"/>
                <w:sz w:val="18"/>
                <w:szCs w:val="18"/>
              </w:rPr>
              <w:t>GmbH</w:t>
            </w:r>
            <w:proofErr w:type="spellEnd"/>
            <w:r w:rsidR="002C1DB8">
              <w:rPr>
                <w:color w:val="000000"/>
                <w:position w:val="-2"/>
                <w:sz w:val="18"/>
                <w:szCs w:val="18"/>
              </w:rPr>
              <w:t xml:space="preserve">) za nastavitev in nadzor tehnologije pranja na pralni liniji </w:t>
            </w:r>
            <w:proofErr w:type="spellStart"/>
            <w:r w:rsidR="002C1DB8">
              <w:rPr>
                <w:color w:val="000000"/>
                <w:position w:val="-2"/>
                <w:sz w:val="18"/>
                <w:szCs w:val="18"/>
              </w:rPr>
              <w:t>Kannegiesser</w:t>
            </w:r>
            <w:proofErr w:type="spellEnd"/>
            <w:r w:rsidR="002C1DB8">
              <w:rPr>
                <w:color w:val="000000"/>
                <w:position w:val="-2"/>
                <w:sz w:val="18"/>
                <w:szCs w:val="18"/>
              </w:rPr>
              <w:t xml:space="preserve"> </w:t>
            </w:r>
            <w:proofErr w:type="spellStart"/>
            <w:r w:rsidR="002C1DB8">
              <w:rPr>
                <w:color w:val="000000"/>
                <w:position w:val="-2"/>
                <w:sz w:val="18"/>
                <w:szCs w:val="18"/>
              </w:rPr>
              <w:t>Power</w:t>
            </w:r>
            <w:proofErr w:type="spellEnd"/>
            <w:r w:rsidR="002C1DB8">
              <w:rPr>
                <w:color w:val="000000"/>
                <w:position w:val="-2"/>
                <w:sz w:val="18"/>
                <w:szCs w:val="18"/>
              </w:rPr>
              <w:t xml:space="preserve"> Trans 36-7 BT </w:t>
            </w:r>
            <w:proofErr w:type="spellStart"/>
            <w:r w:rsidR="002C1DB8">
              <w:rPr>
                <w:color w:val="000000"/>
                <w:position w:val="-2"/>
                <w:sz w:val="18"/>
                <w:szCs w:val="18"/>
              </w:rPr>
              <w:t>classic</w:t>
            </w:r>
            <w:proofErr w:type="spellEnd"/>
            <w:r w:rsidR="002C1DB8">
              <w:rPr>
                <w:color w:val="000000"/>
                <w:position w:val="-2"/>
                <w:sz w:val="18"/>
                <w:szCs w:val="18"/>
              </w:rPr>
              <w:t>.</w:t>
            </w:r>
            <w:r w:rsidR="002C1DB8">
              <w:rPr>
                <w:rFonts w:ascii="Arial" w:hAnsi="Arial" w:cs="Arial"/>
                <w:color w:val="000000"/>
                <w:position w:val="-2"/>
                <w:sz w:val="18"/>
                <w:szCs w:val="18"/>
              </w:rPr>
              <w:t xml:space="preserve"> </w:t>
            </w:r>
            <w:r w:rsidR="002C1DB8" w:rsidRPr="00B44FF5">
              <w:rPr>
                <w:color w:val="000000"/>
                <w:position w:val="-3"/>
                <w:sz w:val="18"/>
                <w:szCs w:val="18"/>
              </w:rPr>
              <w:t>Naročnik pred nastavitvijo tehnologije pranja novega ponudnika nepooblaščeni osebi poseganja v stroj ne bo dovolil.</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Pr="00B44FF5" w:rsidRDefault="002C1DB8">
            <w:pPr>
              <w:spacing w:before="135" w:after="135"/>
              <w:jc w:val="both"/>
              <w:textAlignment w:val="center"/>
              <w:rPr>
                <w:sz w:val="18"/>
                <w:szCs w:val="18"/>
              </w:rPr>
            </w:pPr>
            <w:r w:rsidRPr="00391F4C">
              <w:rPr>
                <w:color w:val="000000" w:themeColor="text1"/>
                <w:position w:val="-2"/>
                <w:sz w:val="18"/>
                <w:szCs w:val="18"/>
                <w:shd w:val="clear" w:color="auto" w:fill="FFFFFF"/>
              </w:rPr>
              <w:t>Izjava ponudnika na obrazcu Krovna izjava, da izpolnjuje pogoj in </w:t>
            </w:r>
            <w:r w:rsidRPr="00391F4C">
              <w:rPr>
                <w:color w:val="000000" w:themeColor="text1"/>
                <w:position w:val="-3"/>
                <w:sz w:val="18"/>
                <w:szCs w:val="18"/>
              </w:rPr>
              <w:t xml:space="preserve">fotokopija potrdila o opravljenem usposabljanju tehnologa pri proizvajalcu pralne linije Herbert </w:t>
            </w:r>
            <w:proofErr w:type="spellStart"/>
            <w:r w:rsidRPr="00391F4C">
              <w:rPr>
                <w:color w:val="000000" w:themeColor="text1"/>
                <w:position w:val="-3"/>
                <w:sz w:val="18"/>
                <w:szCs w:val="18"/>
              </w:rPr>
              <w:t>Kannegiesser</w:t>
            </w:r>
            <w:proofErr w:type="spellEnd"/>
            <w:r w:rsidRPr="00391F4C">
              <w:rPr>
                <w:color w:val="000000" w:themeColor="text1"/>
                <w:position w:val="-3"/>
                <w:sz w:val="18"/>
                <w:szCs w:val="18"/>
              </w:rPr>
              <w:t xml:space="preserve"> </w:t>
            </w:r>
            <w:proofErr w:type="spellStart"/>
            <w:r w:rsidRPr="00391F4C">
              <w:rPr>
                <w:color w:val="000000" w:themeColor="text1"/>
                <w:position w:val="-3"/>
                <w:sz w:val="18"/>
                <w:szCs w:val="18"/>
              </w:rPr>
              <w:t>GmbH</w:t>
            </w:r>
            <w:proofErr w:type="spellEnd"/>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MORAJO izpolnjevati pogoj</w:t>
            </w:r>
          </w:p>
          <w:p w:rsidR="00B44FF5" w:rsidRDefault="00B44FF5">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p w:rsidR="00D524AE" w:rsidRDefault="002C1DB8">
            <w:pPr>
              <w:jc w:val="both"/>
              <w:textAlignment w:val="center"/>
            </w:pPr>
            <w:r>
              <w:rPr>
                <w:rFonts w:ascii="Arial" w:hAnsi="Arial" w:cs="Arial"/>
                <w:color w:val="000000"/>
                <w:position w:val="-2"/>
                <w:sz w:val="18"/>
                <w:szCs w:val="18"/>
              </w:rPr>
              <w:t>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B44FF5">
            <w:pPr>
              <w:jc w:val="both"/>
              <w:textAlignment w:val="center"/>
            </w:pPr>
            <w:r>
              <w:rPr>
                <w:color w:val="000000"/>
                <w:position w:val="-2"/>
                <w:sz w:val="18"/>
                <w:szCs w:val="18"/>
              </w:rPr>
              <w:lastRenderedPageBreak/>
              <w:t>Podizvajalec predloži Izjavo zastopnika podizvajalca s katero potrdi, da izpolnjuje navedeni pogoj.</w:t>
            </w:r>
            <w:r>
              <w:rPr>
                <w:rFonts w:ascii="Arial" w:hAnsi="Arial" w:cs="Arial"/>
                <w:color w:val="000000"/>
                <w:position w:val="-2"/>
                <w:sz w:val="18"/>
                <w:szCs w:val="18"/>
              </w:rPr>
              <w:t> </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Tehnološka podpora in odzivni čas v primeru napak v tehnologiji pranja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Pr="00B44FF5" w:rsidRDefault="002C1DB8">
            <w:pPr>
              <w:spacing w:before="135" w:after="135"/>
              <w:jc w:val="both"/>
              <w:textAlignment w:val="center"/>
              <w:rPr>
                <w:sz w:val="18"/>
                <w:szCs w:val="18"/>
              </w:rPr>
            </w:pPr>
            <w:r w:rsidRPr="00B44FF5">
              <w:rPr>
                <w:rFonts w:ascii="Arial" w:hAnsi="Arial" w:cs="Arial"/>
                <w:color w:val="000000"/>
                <w:position w:val="-3"/>
                <w:sz w:val="18"/>
                <w:szCs w:val="18"/>
              </w:rPr>
              <w:t>Da bo v primeru izbire v okviru pogodbene cene zagotavljal: </w:t>
            </w:r>
          </w:p>
          <w:p w:rsidR="00D524AE" w:rsidRPr="00B44FF5" w:rsidRDefault="002C1DB8">
            <w:pPr>
              <w:spacing w:before="135" w:after="135"/>
              <w:jc w:val="both"/>
              <w:textAlignment w:val="center"/>
              <w:rPr>
                <w:sz w:val="18"/>
                <w:szCs w:val="18"/>
              </w:rPr>
            </w:pPr>
            <w:r w:rsidRPr="00B44FF5">
              <w:rPr>
                <w:rFonts w:ascii="Arial" w:hAnsi="Arial" w:cs="Arial"/>
                <w:color w:val="000000"/>
                <w:position w:val="-3"/>
                <w:sz w:val="18"/>
                <w:szCs w:val="18"/>
              </w:rPr>
              <w:t>-</w:t>
            </w:r>
            <w:r w:rsidRPr="00B44FF5">
              <w:rPr>
                <w:rFonts w:ascii="Arial" w:hAnsi="Arial" w:cs="Arial"/>
                <w:color w:val="000000"/>
                <w:position w:val="-2"/>
                <w:sz w:val="18"/>
                <w:szCs w:val="18"/>
              </w:rPr>
              <w:t xml:space="preserve"> </w:t>
            </w:r>
            <w:r w:rsidRPr="00B44FF5">
              <w:rPr>
                <w:rFonts w:ascii="Arial" w:hAnsi="Arial" w:cs="Arial"/>
                <w:color w:val="000000"/>
                <w:position w:val="-3"/>
                <w:sz w:val="18"/>
                <w:szCs w:val="18"/>
              </w:rPr>
              <w:t xml:space="preserve">strokovno usposobljeno osebo (tehnologa) za tehnološko podporo pri pranju perila, </w:t>
            </w:r>
            <w:proofErr w:type="spellStart"/>
            <w:r w:rsidRPr="00B44FF5">
              <w:rPr>
                <w:rFonts w:ascii="Arial" w:hAnsi="Arial" w:cs="Arial"/>
                <w:color w:val="000000"/>
                <w:position w:val="-3"/>
                <w:sz w:val="18"/>
                <w:szCs w:val="18"/>
              </w:rPr>
              <w:t>t.j</w:t>
            </w:r>
            <w:proofErr w:type="spellEnd"/>
            <w:r w:rsidRPr="00B44FF5">
              <w:rPr>
                <w:rFonts w:ascii="Arial" w:hAnsi="Arial" w:cs="Arial"/>
                <w:color w:val="000000"/>
                <w:position w:val="-3"/>
                <w:sz w:val="18"/>
                <w:szCs w:val="18"/>
              </w:rPr>
              <w:t xml:space="preserve">. </w:t>
            </w:r>
            <w:proofErr w:type="spellStart"/>
            <w:r w:rsidRPr="00B44FF5">
              <w:rPr>
                <w:rFonts w:ascii="Arial" w:hAnsi="Arial" w:cs="Arial"/>
                <w:color w:val="000000"/>
                <w:position w:val="-3"/>
                <w:sz w:val="18"/>
                <w:szCs w:val="18"/>
              </w:rPr>
              <w:t>instaliranj</w:t>
            </w:r>
            <w:r w:rsidR="007500C1">
              <w:rPr>
                <w:rFonts w:ascii="Arial" w:hAnsi="Arial" w:cs="Arial"/>
                <w:color w:val="000000"/>
                <w:position w:val="-3"/>
                <w:sz w:val="18"/>
                <w:szCs w:val="18"/>
              </w:rPr>
              <w:t>u</w:t>
            </w:r>
            <w:proofErr w:type="spellEnd"/>
            <w:r w:rsidRPr="00B44FF5">
              <w:rPr>
                <w:rFonts w:ascii="Arial" w:hAnsi="Arial" w:cs="Arial"/>
                <w:color w:val="000000"/>
                <w:position w:val="-3"/>
                <w:sz w:val="18"/>
                <w:szCs w:val="18"/>
              </w:rPr>
              <w:t>, merjenj</w:t>
            </w:r>
            <w:r w:rsidR="007500C1">
              <w:rPr>
                <w:rFonts w:ascii="Arial" w:hAnsi="Arial" w:cs="Arial"/>
                <w:color w:val="000000"/>
                <w:position w:val="-3"/>
                <w:sz w:val="18"/>
                <w:szCs w:val="18"/>
              </w:rPr>
              <w:t>u</w:t>
            </w:r>
            <w:r w:rsidRPr="00B44FF5">
              <w:rPr>
                <w:rFonts w:ascii="Arial" w:hAnsi="Arial" w:cs="Arial"/>
                <w:color w:val="000000"/>
                <w:position w:val="-3"/>
                <w:sz w:val="18"/>
                <w:szCs w:val="18"/>
              </w:rPr>
              <w:t xml:space="preserve"> in servisiranj</w:t>
            </w:r>
            <w:r w:rsidR="007500C1">
              <w:rPr>
                <w:rFonts w:ascii="Arial" w:hAnsi="Arial" w:cs="Arial"/>
                <w:color w:val="000000"/>
                <w:position w:val="-3"/>
                <w:sz w:val="18"/>
                <w:szCs w:val="18"/>
              </w:rPr>
              <w:t>u</w:t>
            </w:r>
            <w:r w:rsidRPr="00B44FF5">
              <w:rPr>
                <w:rFonts w:ascii="Arial" w:hAnsi="Arial" w:cs="Arial"/>
                <w:color w:val="000000"/>
                <w:position w:val="-3"/>
                <w:sz w:val="18"/>
                <w:szCs w:val="18"/>
              </w:rPr>
              <w:t xml:space="preserve"> doziranja posameznih pralnih in dezinfekcijskih sredstev na avtomatskem dozirnem sistemu;</w:t>
            </w:r>
          </w:p>
          <w:p w:rsidR="00D524AE" w:rsidRDefault="002C1DB8" w:rsidP="00E45011">
            <w:pPr>
              <w:spacing w:before="135" w:after="135"/>
              <w:jc w:val="both"/>
              <w:textAlignment w:val="center"/>
            </w:pPr>
            <w:r w:rsidRPr="00B44FF5">
              <w:rPr>
                <w:rFonts w:ascii="Arial" w:hAnsi="Arial" w:cs="Arial"/>
                <w:color w:val="000000"/>
                <w:position w:val="-3"/>
                <w:sz w:val="18"/>
                <w:szCs w:val="18"/>
              </w:rPr>
              <w:t>-</w:t>
            </w:r>
            <w:r w:rsidRPr="00B44FF5">
              <w:rPr>
                <w:rFonts w:ascii="Arial" w:hAnsi="Arial" w:cs="Arial"/>
                <w:color w:val="000000"/>
                <w:position w:val="-2"/>
                <w:sz w:val="18"/>
                <w:szCs w:val="18"/>
              </w:rPr>
              <w:t xml:space="preserve"> </w:t>
            </w:r>
            <w:r w:rsidRPr="00B44FF5">
              <w:rPr>
                <w:rFonts w:ascii="Arial" w:hAnsi="Arial" w:cs="Arial"/>
                <w:color w:val="000000"/>
                <w:position w:val="-3"/>
                <w:sz w:val="18"/>
                <w:szCs w:val="18"/>
              </w:rPr>
              <w:t xml:space="preserve">v primeru okvare ali napak v tehnologiji pranja odzivni čas tehnologa </w:t>
            </w:r>
            <w:r w:rsidRPr="00312693">
              <w:rPr>
                <w:rFonts w:ascii="Arial" w:hAnsi="Arial" w:cs="Arial"/>
                <w:color w:val="000000"/>
                <w:position w:val="-3"/>
                <w:sz w:val="18"/>
                <w:szCs w:val="18"/>
              </w:rPr>
              <w:t>1 uro</w:t>
            </w:r>
            <w:r w:rsidR="00E45011" w:rsidRPr="00312693">
              <w:rPr>
                <w:rFonts w:ascii="Arial" w:hAnsi="Arial" w:cs="Arial"/>
                <w:color w:val="000000"/>
                <w:position w:val="-3"/>
                <w:sz w:val="18"/>
                <w:szCs w:val="18"/>
              </w:rPr>
              <w:t xml:space="preserve"> v delovnem času pralnice med 06.30 in 14.30 uro, od ponedeljka do sobote, vkl</w:t>
            </w:r>
            <w:r w:rsidR="00354640" w:rsidRPr="00312693">
              <w:rPr>
                <w:rFonts w:ascii="Arial" w:hAnsi="Arial" w:cs="Arial"/>
                <w:color w:val="000000"/>
                <w:position w:val="-3"/>
                <w:sz w:val="18"/>
                <w:szCs w:val="18"/>
              </w:rPr>
              <w:t>jučno s prazniki, razen nedelje oz. po dogovoru z naročnikom:</w:t>
            </w:r>
            <w:r w:rsidRPr="00312693">
              <w:rPr>
                <w:rFonts w:ascii="Arial" w:hAnsi="Arial" w:cs="Arial"/>
                <w:color w:val="000000"/>
                <w:position w:val="-3"/>
                <w:sz w:val="18"/>
                <w:szCs w:val="18"/>
              </w:rPr>
              <w:t xml:space="preserve"> odprava napake pa v najkrajšem</w:t>
            </w:r>
            <w:r w:rsidRPr="00B44FF5">
              <w:rPr>
                <w:rFonts w:ascii="Arial" w:hAnsi="Arial" w:cs="Arial"/>
                <w:color w:val="000000"/>
                <w:position w:val="-3"/>
                <w:sz w:val="18"/>
                <w:szCs w:val="18"/>
              </w:rPr>
              <w:t xml:space="preserve"> možnem času, oziroma najkasneje v 8 urah od prijave napake.</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color w:val="000000"/>
                <w:position w:val="-2"/>
                <w:sz w:val="18"/>
                <w:szCs w:val="18"/>
                <w:shd w:val="clear" w:color="auto" w:fill="FFFFFF"/>
              </w:rPr>
              <w:t>Izjava ponudnika na obrazcu Krovna izjava, da izpolnjuje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shd w:val="clear" w:color="auto" w:fill="FFFFFF"/>
              </w:rPr>
              <w:t>Vsak izmed partnerjev mora predložiti podpisan in žigosan obrazec Krovne izjave s podpisom katerega izjavlja, da izpolnjuje navedeni pogoj in fotokopiji prve in zadnje strani veljavne pogodbe.</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spacing w:before="135" w:after="135"/>
              <w:jc w:val="both"/>
              <w:textAlignment w:val="center"/>
            </w:pPr>
            <w:r>
              <w:rPr>
                <w:color w:val="000000"/>
                <w:position w:val="-2"/>
                <w:sz w:val="18"/>
                <w:szCs w:val="18"/>
                <w:shd w:val="clear" w:color="auto" w:fill="FFFFFF"/>
              </w:rPr>
              <w:t>Vsak izmed podizvajalcev mora predložiti podpisan in žigosan obrazec Izjava zastopnika podizvajalca s podpisom katerega izjavlja, da izpolnjuje navedeni pogoj in fotokopiji prve in zadnje strani veljavne pogodbe.</w:t>
            </w:r>
          </w:p>
        </w:tc>
      </w:tr>
    </w:tbl>
    <w:p w:rsidR="00D524AE" w:rsidRDefault="00D524AE"/>
    <w:tbl>
      <w:tblPr>
        <w:tblStyle w:val="NormalTablePHPDOCX"/>
        <w:tblW w:w="9300" w:type="dxa"/>
        <w:tblInd w:w="108" w:type="dxa"/>
        <w:tblLook w:val="04A0" w:firstRow="1" w:lastRow="0" w:firstColumn="1" w:lastColumn="0" w:noHBand="0" w:noVBand="1"/>
      </w:tblPr>
      <w:tblGrid>
        <w:gridCol w:w="1860"/>
        <w:gridCol w:w="7440"/>
      </w:tblGrid>
      <w:tr w:rsidR="00D524A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524AE" w:rsidRDefault="002C1DB8">
            <w:pPr>
              <w:jc w:val="center"/>
            </w:pPr>
            <w:r>
              <w:rPr>
                <w:rFonts w:ascii="Arial" w:hAnsi="Arial" w:cs="Arial"/>
                <w:b/>
                <w:bCs/>
                <w:color w:val="FFFFFF"/>
                <w:position w:val="-2"/>
                <w:sz w:val="18"/>
                <w:szCs w:val="18"/>
              </w:rPr>
              <w:t>POGOJ 11</w:t>
            </w:r>
            <w:r>
              <w:rPr>
                <w:rFonts w:ascii="Arial" w:hAnsi="Arial" w:cs="Arial"/>
                <w:b/>
                <w:bCs/>
                <w:color w:val="FFFFFF"/>
                <w:position w:val="-2"/>
                <w:sz w:val="18"/>
                <w:szCs w:val="18"/>
              </w:rPr>
              <w:br/>
              <w:t>Standard RAL GZ 992/2</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 xml:space="preserve">da je ponudnik strokovno usposobljen za dejavnost v zvezi s kemikalijami in za higieno v pralnicah po zahtevah standarda RAL GZ 992/2 ter bo v primeru izbora </w:t>
            </w:r>
            <w:r>
              <w:rPr>
                <w:color w:val="000000"/>
                <w:position w:val="-2"/>
                <w:sz w:val="18"/>
                <w:szCs w:val="18"/>
                <w:shd w:val="clear" w:color="auto" w:fill="FFFFFF"/>
              </w:rPr>
              <w:t>v sklopu pogodbene cene</w:t>
            </w:r>
            <w:r>
              <w:rPr>
                <w:rFonts w:ascii="Arial" w:hAnsi="Arial" w:cs="Arial"/>
                <w:color w:val="000000"/>
                <w:position w:val="-2"/>
                <w:sz w:val="18"/>
                <w:szCs w:val="18"/>
              </w:rPr>
              <w:t>  nudil strokovno pomoč naročniku (izobraževanje in svetovanje) ter na zahtevo naročnika izvajal brezplačni higienski nadzor nad postopki pranja perila po zahtevah standarda RAL GZ 992/2.</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Pr="00312693" w:rsidRDefault="002C1DB8">
            <w:pPr>
              <w:spacing w:before="135" w:after="135"/>
              <w:jc w:val="both"/>
              <w:textAlignment w:val="center"/>
            </w:pPr>
            <w:r w:rsidRPr="00312693">
              <w:rPr>
                <w:position w:val="-2"/>
                <w:sz w:val="18"/>
                <w:szCs w:val="18"/>
                <w:shd w:val="clear" w:color="auto" w:fill="FFFFFF"/>
              </w:rPr>
              <w:t>Izjava ponudnika na obrazcu Krovna izjava, da izpolnjuje pogoj, </w:t>
            </w:r>
            <w:r w:rsidRPr="00312693">
              <w:rPr>
                <w:rFonts w:ascii="Arial" w:hAnsi="Arial" w:cs="Arial"/>
                <w:position w:val="-2"/>
                <w:sz w:val="18"/>
                <w:szCs w:val="18"/>
              </w:rPr>
              <w:t>fotokopija potrdila o imenovanem svetovalcu za kemikalije, fotokopija veljavnega potrdila o opravljenem usposabljanju svetovalca za higieno v pralnicah po zahtevah standarda RAL GZ 992/2</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both"/>
              <w:textAlignment w:val="center"/>
            </w:pPr>
            <w:r>
              <w:rPr>
                <w:rFonts w:ascii="Arial" w:hAnsi="Arial" w:cs="Arial"/>
                <w:color w:val="000000"/>
                <w:position w:val="-2"/>
                <w:sz w:val="18"/>
                <w:szCs w:val="18"/>
              </w:rPr>
              <w:t> </w:t>
            </w:r>
          </w:p>
          <w:p w:rsidR="00D524AE" w:rsidRDefault="002C1DB8">
            <w:r>
              <w:rPr>
                <w:rFonts w:ascii="Arial" w:hAnsi="Arial" w:cs="Arial"/>
                <w:color w:val="000000"/>
                <w:position w:val="-2"/>
                <w:sz w:val="18"/>
                <w:szCs w:val="18"/>
              </w:rPr>
              <w:t xml:space="preserve"> /</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B44FF5">
            <w:pPr>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D524A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524AE" w:rsidRDefault="002C1DB8">
            <w:pPr>
              <w:spacing w:before="135" w:after="135"/>
              <w:jc w:val="both"/>
              <w:textAlignment w:val="center"/>
            </w:pPr>
            <w:r>
              <w:rPr>
                <w:rFonts w:ascii="Arial" w:hAnsi="Arial" w:cs="Arial"/>
                <w:color w:val="000000"/>
                <w:position w:val="-2"/>
                <w:sz w:val="18"/>
                <w:szCs w:val="18"/>
              </w:rPr>
              <w:t>MORAJO izpolnjevati pogoj</w:t>
            </w:r>
          </w:p>
          <w:p w:rsidR="00D524AE" w:rsidRDefault="002C1DB8">
            <w:pPr>
              <w:jc w:val="both"/>
              <w:textAlignment w:val="center"/>
            </w:pPr>
            <w:r>
              <w:rPr>
                <w:rFonts w:ascii="Arial" w:hAnsi="Arial" w:cs="Arial"/>
                <w:color w:val="000000"/>
                <w:position w:val="-2"/>
                <w:sz w:val="18"/>
                <w:szCs w:val="18"/>
              </w:rPr>
              <w:t> </w:t>
            </w:r>
          </w:p>
        </w:tc>
      </w:tr>
    </w:tbl>
    <w:p w:rsidR="00D524AE" w:rsidRDefault="00D524AE">
      <w:pPr>
        <w:sectPr w:rsidR="00D524AE" w:rsidSect="00D931BF">
          <w:pgSz w:w="11906" w:h="16838"/>
          <w:pgMar w:top="1418" w:right="1418" w:bottom="1418" w:left="1418" w:header="567" w:footer="680" w:gutter="0"/>
          <w:cols w:space="708"/>
          <w:docGrid w:linePitch="360"/>
        </w:sectPr>
      </w:pPr>
    </w:p>
    <w:p w:rsidR="00E45011" w:rsidRPr="00141928" w:rsidRDefault="002C1DB8" w:rsidP="00E4501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D524AE">
        <w:tc>
          <w:tcPr>
            <w:tcW w:w="0" w:type="auto"/>
            <w:shd w:val="clear" w:color="auto" w:fill="000000"/>
            <w:tcMar>
              <w:top w:w="150" w:type="dxa"/>
              <w:bottom w:w="150" w:type="dxa"/>
            </w:tcMar>
            <w:vAlign w:val="center"/>
          </w:tcPr>
          <w:p w:rsidR="00D524AE" w:rsidRDefault="002C1DB8">
            <w:pPr>
              <w:jc w:val="center"/>
            </w:pPr>
            <w:r>
              <w:rPr>
                <w:rFonts w:ascii="Arial" w:hAnsi="Arial" w:cs="Arial"/>
                <w:b/>
                <w:bCs/>
                <w:color w:val="FFFFFF"/>
                <w:position w:val="-2"/>
                <w:sz w:val="18"/>
                <w:szCs w:val="18"/>
                <w:shd w:val="clear" w:color="auto" w:fill="000000"/>
              </w:rPr>
              <w:t>Zavarovanje za dobro izvedbo</w:t>
            </w:r>
          </w:p>
        </w:tc>
      </w:tr>
    </w:tbl>
    <w:p w:rsidR="00D524AE" w:rsidRDefault="002C1DB8">
      <w:pPr>
        <w:spacing w:before="225" w:after="225" w:line="240" w:lineRule="auto"/>
        <w:jc w:val="both"/>
      </w:pPr>
      <w:r>
        <w:rPr>
          <w:rFonts w:ascii="Arial" w:hAnsi="Arial" w:cs="Arial"/>
          <w:color w:val="000000"/>
          <w:sz w:val="18"/>
          <w:szCs w:val="18"/>
        </w:rPr>
        <w:t>Instrument zavarovanja: menica</w:t>
      </w:r>
    </w:p>
    <w:p w:rsidR="00B636EF" w:rsidRDefault="002C1DB8">
      <w:pPr>
        <w:spacing w:before="225" w:after="225" w:line="240" w:lineRule="auto"/>
        <w:jc w:val="both"/>
        <w:rPr>
          <w:rFonts w:ascii="Arial" w:hAnsi="Arial" w:cs="Arial"/>
          <w:color w:val="000000"/>
          <w:sz w:val="18"/>
          <w:szCs w:val="18"/>
        </w:rPr>
      </w:pPr>
      <w:r>
        <w:rPr>
          <w:rFonts w:ascii="Arial" w:hAnsi="Arial" w:cs="Arial"/>
          <w:color w:val="000000"/>
          <w:sz w:val="18"/>
          <w:szCs w:val="18"/>
        </w:rPr>
        <w:t>Višina zavarovanja: v viši</w:t>
      </w:r>
      <w:r w:rsidR="00B636EF">
        <w:rPr>
          <w:rFonts w:ascii="Arial" w:hAnsi="Arial" w:cs="Arial"/>
          <w:color w:val="000000"/>
          <w:sz w:val="18"/>
          <w:szCs w:val="18"/>
        </w:rPr>
        <w:t xml:space="preserve">ni 10 % od pogodbene vrednosti </w:t>
      </w:r>
      <w:r w:rsidR="000E5683">
        <w:rPr>
          <w:rFonts w:ascii="Arial" w:hAnsi="Arial" w:cs="Arial"/>
          <w:color w:val="000000"/>
          <w:sz w:val="18"/>
          <w:szCs w:val="18"/>
        </w:rPr>
        <w:t>z DDV</w:t>
      </w:r>
    </w:p>
    <w:p w:rsidR="00D524AE" w:rsidRDefault="002C1DB8">
      <w:pPr>
        <w:spacing w:before="225" w:after="225" w:line="240" w:lineRule="auto"/>
        <w:jc w:val="both"/>
      </w:pPr>
      <w:r>
        <w:rPr>
          <w:rFonts w:ascii="Arial" w:hAnsi="Arial" w:cs="Arial"/>
          <w:color w:val="000000"/>
          <w:sz w:val="18"/>
          <w:szCs w:val="18"/>
        </w:rPr>
        <w:t>Čas veljavnosti: za čas trajanja pogodbe</w:t>
      </w:r>
    </w:p>
    <w:p w:rsidR="00D524AE" w:rsidRDefault="002C1DB8">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B44FF5" w:rsidRDefault="00B44FF5" w:rsidP="00B44FF5">
      <w:pPr>
        <w:spacing w:before="450" w:after="450"/>
        <w:jc w:val="both"/>
        <w:rPr>
          <w:rFonts w:ascii="Arial" w:hAnsi="Arial" w:cs="Arial"/>
          <w:color w:val="000000"/>
          <w:sz w:val="18"/>
          <w:szCs w:val="18"/>
        </w:rPr>
      </w:pPr>
      <w:r>
        <w:rPr>
          <w:rFonts w:ascii="Arial" w:hAnsi="Arial" w:cs="Arial"/>
          <w:color w:val="000000"/>
          <w:sz w:val="18"/>
          <w:szCs w:val="18"/>
        </w:rPr>
        <w:t>Ponudniki morajo v ponudbi predložiti lastno izjavo (krovna izjava), da bo ponudnik, v primeru, da bo izbran ob podpisu kupoprodajne pogodbe predložil ustrezno zavarovanje za dobro izvedbo pogodbenih obveznosti za posamezno obdobje.</w:t>
      </w:r>
    </w:p>
    <w:p w:rsidR="00B44FF5" w:rsidRDefault="00B44FF5" w:rsidP="00B44FF5">
      <w:pPr>
        <w:spacing w:before="450" w:after="450"/>
        <w:jc w:val="both"/>
      </w:pPr>
      <w:r>
        <w:rPr>
          <w:rFonts w:ascii="Arial" w:hAnsi="Arial" w:cs="Arial"/>
          <w:color w:val="000000"/>
          <w:sz w:val="18"/>
          <w:szCs w:val="18"/>
        </w:rPr>
        <w:t>Izbrani ponudnik bo moral ob podpisu kupoprodajne pogodbe za posamezno obdobje naročniku dostaviti zavarovanje (menično izjavo in lastno podpisano menico s pooblastilom za njeno izpolnitev) za dobro izvedbo pogodbenih obveznosti z veljavnostjo do izteka veljavnosti pogodb.</w:t>
      </w:r>
    </w:p>
    <w:p w:rsidR="00D524AE" w:rsidRDefault="002C1DB8">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222"/>
      </w:tblGrid>
      <w:tr w:rsidR="00D524AE">
        <w:tc>
          <w:tcPr>
            <w:tcW w:w="0" w:type="auto"/>
            <w:tcMar>
              <w:top w:w="0" w:type="auto"/>
              <w:bottom w:w="0" w:type="auto"/>
            </w:tcMar>
          </w:tcPr>
          <w:p w:rsidR="00D524AE" w:rsidRDefault="00D524AE">
            <w:pPr>
              <w:spacing w:before="450" w:after="450"/>
              <w:jc w:val="both"/>
            </w:pPr>
          </w:p>
        </w:tc>
      </w:tr>
    </w:tbl>
    <w:p w:rsidR="00D524AE" w:rsidRDefault="00D524AE">
      <w:pPr>
        <w:sectPr w:rsidR="00D524AE" w:rsidSect="00D931BF">
          <w:pgSz w:w="11906" w:h="16838"/>
          <w:pgMar w:top="1418" w:right="1418" w:bottom="1418" w:left="1418" w:header="567" w:footer="680" w:gutter="0"/>
          <w:cols w:space="708"/>
          <w:docGrid w:linePitch="360"/>
        </w:sectPr>
      </w:pPr>
    </w:p>
    <w:p w:rsidR="00E45011" w:rsidRPr="00A207D9" w:rsidRDefault="002C1DB8" w:rsidP="00E4501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B44FF5" w:rsidRPr="00484B88" w:rsidRDefault="00B44FF5" w:rsidP="00484B88">
      <w:pPr>
        <w:pStyle w:val="Odstavekseznama"/>
        <w:numPr>
          <w:ilvl w:val="0"/>
          <w:numId w:val="47"/>
        </w:numPr>
        <w:spacing w:before="240" w:after="120"/>
        <w:rPr>
          <w:rFonts w:ascii="Arial" w:hAnsi="Arial" w:cs="Arial"/>
          <w:b/>
          <w:sz w:val="18"/>
          <w:szCs w:val="18"/>
        </w:rPr>
      </w:pPr>
      <w:r w:rsidRPr="00484B88">
        <w:rPr>
          <w:rFonts w:ascii="Arial" w:hAnsi="Arial" w:cs="Arial"/>
          <w:b/>
          <w:sz w:val="18"/>
          <w:szCs w:val="18"/>
        </w:rPr>
        <w:t xml:space="preserve">Naročnik </w:t>
      </w:r>
      <w:r w:rsidR="002E33F8" w:rsidRPr="00484B88">
        <w:rPr>
          <w:rFonts w:ascii="Arial" w:hAnsi="Arial" w:cs="Arial"/>
          <w:b/>
          <w:sz w:val="18"/>
          <w:szCs w:val="18"/>
        </w:rPr>
        <w:t>uporablja</w:t>
      </w:r>
      <w:r w:rsidRPr="00484B88">
        <w:rPr>
          <w:rFonts w:ascii="Arial" w:hAnsi="Arial" w:cs="Arial"/>
          <w:b/>
          <w:sz w:val="18"/>
          <w:szCs w:val="18"/>
        </w:rPr>
        <w:t xml:space="preserve"> naslednjo pralno tehniko:</w:t>
      </w:r>
    </w:p>
    <w:p w:rsidR="00484B88" w:rsidRPr="00484B88" w:rsidRDefault="00484B88" w:rsidP="00484B88">
      <w:pPr>
        <w:spacing w:before="240" w:after="120"/>
        <w:ind w:left="360"/>
        <w:rPr>
          <w:rFonts w:ascii="Arial" w:hAnsi="Arial" w:cs="Arial"/>
          <w:sz w:val="18"/>
          <w:szCs w:val="18"/>
          <w:u w:val="single"/>
        </w:rPr>
      </w:pPr>
      <w:r w:rsidRPr="00484B88">
        <w:rPr>
          <w:rFonts w:ascii="Arial" w:hAnsi="Arial" w:cs="Arial"/>
          <w:sz w:val="18"/>
          <w:szCs w:val="18"/>
          <w:u w:val="single"/>
        </w:rPr>
        <w:t>a) v pralnici SBNM</w:t>
      </w:r>
    </w:p>
    <w:p w:rsidR="00B44FF5" w:rsidRPr="00AB78E6" w:rsidRDefault="00B44FF5" w:rsidP="00B44FF5">
      <w:pPr>
        <w:spacing w:before="240" w:after="120"/>
        <w:rPr>
          <w:rFonts w:ascii="Arial" w:hAnsi="Arial" w:cs="Arial"/>
          <w:sz w:val="18"/>
          <w:szCs w:val="18"/>
        </w:rPr>
      </w:pPr>
      <w:r w:rsidRPr="00AB78E6">
        <w:rPr>
          <w:rFonts w:ascii="Arial" w:hAnsi="Arial" w:cs="Arial"/>
          <w:sz w:val="18"/>
          <w:szCs w:val="18"/>
        </w:rPr>
        <w:t>- Prekatni linijski pralni stroj KANNEGISSER tip PT 36-7BT</w:t>
      </w:r>
      <w:r w:rsidR="007B41D4">
        <w:rPr>
          <w:rFonts w:ascii="Arial" w:hAnsi="Arial" w:cs="Arial"/>
          <w:sz w:val="18"/>
          <w:szCs w:val="18"/>
        </w:rPr>
        <w:t xml:space="preserve"> </w:t>
      </w:r>
      <w:proofErr w:type="spellStart"/>
      <w:r w:rsidR="007B41D4">
        <w:rPr>
          <w:rFonts w:ascii="Arial" w:hAnsi="Arial" w:cs="Arial"/>
          <w:sz w:val="18"/>
          <w:szCs w:val="18"/>
        </w:rPr>
        <w:t>classic</w:t>
      </w:r>
      <w:proofErr w:type="spellEnd"/>
      <w:r w:rsidRPr="00AB78E6">
        <w:rPr>
          <w:rFonts w:ascii="Arial" w:hAnsi="Arial" w:cs="Arial"/>
          <w:sz w:val="18"/>
          <w:szCs w:val="18"/>
        </w:rPr>
        <w:t>,</w:t>
      </w:r>
    </w:p>
    <w:p w:rsidR="004911C0" w:rsidRPr="00AB78E6" w:rsidRDefault="00B44FF5" w:rsidP="00B44FF5">
      <w:pPr>
        <w:spacing w:before="240" w:after="120"/>
        <w:rPr>
          <w:rFonts w:ascii="Arial" w:hAnsi="Arial" w:cs="Arial"/>
          <w:color w:val="FF0000"/>
          <w:sz w:val="18"/>
          <w:szCs w:val="18"/>
        </w:rPr>
      </w:pPr>
      <w:r w:rsidRPr="00AB78E6">
        <w:rPr>
          <w:rFonts w:ascii="Arial" w:hAnsi="Arial" w:cs="Arial"/>
          <w:sz w:val="18"/>
          <w:szCs w:val="18"/>
        </w:rPr>
        <w:t xml:space="preserve">- Klasični medicinski pralni stroj </w:t>
      </w:r>
      <w:r w:rsidR="004911C0" w:rsidRPr="00AB78E6">
        <w:rPr>
          <w:rFonts w:ascii="Arial" w:hAnsi="Arial" w:cs="Arial"/>
          <w:sz w:val="18"/>
          <w:szCs w:val="18"/>
        </w:rPr>
        <w:t>KREBE TIPPO PCH 451</w:t>
      </w:r>
    </w:p>
    <w:p w:rsidR="00B44FF5" w:rsidRPr="00AB78E6" w:rsidRDefault="00B44FF5" w:rsidP="00B44FF5">
      <w:pPr>
        <w:spacing w:before="240" w:after="120"/>
        <w:rPr>
          <w:rFonts w:ascii="Arial" w:hAnsi="Arial" w:cs="Arial"/>
          <w:sz w:val="18"/>
          <w:szCs w:val="18"/>
        </w:rPr>
      </w:pPr>
      <w:r w:rsidRPr="00AB78E6">
        <w:rPr>
          <w:rFonts w:ascii="Arial" w:hAnsi="Arial" w:cs="Arial"/>
          <w:sz w:val="18"/>
          <w:szCs w:val="18"/>
        </w:rPr>
        <w:t>- Klasični medicinski pralni stroj PRIMUS tip MB-26</w:t>
      </w:r>
    </w:p>
    <w:p w:rsidR="00B44FF5" w:rsidRDefault="00B44FF5" w:rsidP="00B44FF5">
      <w:pPr>
        <w:spacing w:before="240" w:after="120"/>
        <w:rPr>
          <w:rFonts w:ascii="Arial" w:hAnsi="Arial" w:cs="Arial"/>
          <w:sz w:val="18"/>
          <w:szCs w:val="18"/>
        </w:rPr>
      </w:pPr>
      <w:r w:rsidRPr="00AB78E6">
        <w:rPr>
          <w:rFonts w:ascii="Arial" w:hAnsi="Arial" w:cs="Arial"/>
          <w:sz w:val="18"/>
          <w:szCs w:val="18"/>
        </w:rPr>
        <w:t>- Gospodinjs</w:t>
      </w:r>
      <w:r w:rsidR="00F32427">
        <w:rPr>
          <w:rFonts w:ascii="Arial" w:hAnsi="Arial" w:cs="Arial"/>
          <w:sz w:val="18"/>
          <w:szCs w:val="18"/>
        </w:rPr>
        <w:t>ki pralni stroj Gorenje W</w:t>
      </w:r>
      <w:r w:rsidR="004911C0" w:rsidRPr="00AB78E6">
        <w:rPr>
          <w:rFonts w:ascii="Arial" w:hAnsi="Arial" w:cs="Arial"/>
          <w:sz w:val="18"/>
          <w:szCs w:val="18"/>
        </w:rPr>
        <w:t>7223</w:t>
      </w:r>
    </w:p>
    <w:p w:rsidR="00484B88" w:rsidRPr="00484B88" w:rsidRDefault="00484B88" w:rsidP="00B44FF5">
      <w:pPr>
        <w:spacing w:before="240" w:after="120"/>
        <w:rPr>
          <w:rFonts w:ascii="Arial" w:hAnsi="Arial" w:cs="Arial"/>
          <w:sz w:val="18"/>
          <w:szCs w:val="18"/>
          <w:u w:val="single"/>
        </w:rPr>
      </w:pPr>
      <w:r>
        <w:rPr>
          <w:rFonts w:ascii="Arial" w:hAnsi="Arial" w:cs="Arial"/>
          <w:sz w:val="18"/>
          <w:szCs w:val="18"/>
        </w:rPr>
        <w:t xml:space="preserve">       </w:t>
      </w:r>
      <w:r w:rsidRPr="00484B88">
        <w:rPr>
          <w:rFonts w:ascii="Arial" w:hAnsi="Arial" w:cs="Arial"/>
          <w:sz w:val="18"/>
          <w:szCs w:val="18"/>
          <w:u w:val="single"/>
        </w:rPr>
        <w:t>b) v Službi za čiščenje, transport in kurirska dela:</w:t>
      </w:r>
    </w:p>
    <w:p w:rsidR="00B44FF5" w:rsidRPr="00B44FF5" w:rsidRDefault="00312693" w:rsidP="00B44FF5">
      <w:pPr>
        <w:spacing w:before="240" w:after="120"/>
        <w:rPr>
          <w:rFonts w:ascii="Arial" w:hAnsi="Arial" w:cs="Arial"/>
          <w:sz w:val="18"/>
          <w:szCs w:val="18"/>
        </w:rPr>
      </w:pPr>
      <w:r w:rsidRPr="00E03908">
        <w:rPr>
          <w:rFonts w:ascii="Arial" w:hAnsi="Arial" w:cs="Arial"/>
          <w:sz w:val="18"/>
          <w:szCs w:val="18"/>
        </w:rPr>
        <w:t xml:space="preserve">- </w:t>
      </w:r>
      <w:r w:rsidR="00AD7AE2">
        <w:rPr>
          <w:rFonts w:ascii="Arial" w:hAnsi="Arial" w:cs="Arial"/>
          <w:sz w:val="18"/>
          <w:szCs w:val="18"/>
        </w:rPr>
        <w:t xml:space="preserve">Klasični </w:t>
      </w:r>
      <w:r w:rsidRPr="00E03908">
        <w:rPr>
          <w:rFonts w:ascii="Arial" w:hAnsi="Arial" w:cs="Arial"/>
          <w:sz w:val="18"/>
          <w:szCs w:val="18"/>
        </w:rPr>
        <w:t xml:space="preserve">pralni stroj </w:t>
      </w:r>
      <w:r w:rsidR="00AA3585" w:rsidRPr="00E03908">
        <w:rPr>
          <w:rFonts w:ascii="Arial" w:hAnsi="Arial" w:cs="Arial"/>
          <w:sz w:val="18"/>
          <w:szCs w:val="18"/>
        </w:rPr>
        <w:t xml:space="preserve">KREBE TIPPO </w:t>
      </w:r>
      <w:r w:rsidR="00E03908" w:rsidRPr="00E03908">
        <w:rPr>
          <w:rFonts w:ascii="Arial" w:hAnsi="Arial" w:cs="Arial"/>
          <w:sz w:val="18"/>
          <w:szCs w:val="18"/>
        </w:rPr>
        <w:t>PCF 24</w:t>
      </w:r>
      <w:r w:rsidR="00E03908">
        <w:rPr>
          <w:rFonts w:ascii="Arial" w:hAnsi="Arial" w:cs="Arial"/>
          <w:sz w:val="18"/>
          <w:szCs w:val="18"/>
        </w:rPr>
        <w:t>P</w:t>
      </w:r>
    </w:p>
    <w:p w:rsidR="00B44FF5" w:rsidRPr="002E33F8" w:rsidRDefault="00B44FF5" w:rsidP="00B44FF5">
      <w:pPr>
        <w:spacing w:before="240" w:after="120"/>
        <w:rPr>
          <w:rFonts w:ascii="Arial" w:hAnsi="Arial" w:cs="Arial"/>
          <w:b/>
          <w:sz w:val="18"/>
          <w:szCs w:val="18"/>
        </w:rPr>
      </w:pPr>
      <w:r w:rsidRPr="002E33F8">
        <w:rPr>
          <w:rFonts w:ascii="Arial" w:hAnsi="Arial" w:cs="Arial"/>
          <w:b/>
          <w:sz w:val="18"/>
          <w:szCs w:val="18"/>
        </w:rPr>
        <w:t>2) Količine naročnikovega umazane</w:t>
      </w:r>
      <w:r w:rsidR="00D506C6">
        <w:rPr>
          <w:rFonts w:ascii="Arial" w:hAnsi="Arial" w:cs="Arial"/>
          <w:b/>
          <w:sz w:val="18"/>
          <w:szCs w:val="18"/>
        </w:rPr>
        <w:t>ga perila</w:t>
      </w:r>
      <w:r w:rsidRPr="002E33F8">
        <w:rPr>
          <w:rFonts w:ascii="Arial" w:hAnsi="Arial" w:cs="Arial"/>
          <w:b/>
          <w:sz w:val="18"/>
          <w:szCs w:val="18"/>
        </w:rPr>
        <w:t>:</w:t>
      </w:r>
    </w:p>
    <w:p w:rsidR="00B44FF5" w:rsidRPr="00AB78E6" w:rsidRDefault="00B44FF5" w:rsidP="00B44FF5">
      <w:pPr>
        <w:spacing w:before="240" w:after="120"/>
        <w:rPr>
          <w:rFonts w:ascii="Arial" w:hAnsi="Arial" w:cs="Arial"/>
          <w:sz w:val="18"/>
          <w:szCs w:val="18"/>
        </w:rPr>
      </w:pPr>
      <w:r w:rsidRPr="00B44FF5">
        <w:rPr>
          <w:rFonts w:ascii="Arial" w:hAnsi="Arial" w:cs="Arial"/>
          <w:sz w:val="18"/>
          <w:szCs w:val="18"/>
        </w:rPr>
        <w:t xml:space="preserve">Naročnik bo letno opral predvidoma </w:t>
      </w:r>
      <w:r w:rsidR="00B67368" w:rsidRPr="00365F4F">
        <w:rPr>
          <w:rFonts w:ascii="Arial" w:hAnsi="Arial" w:cs="Arial"/>
          <w:sz w:val="18"/>
          <w:szCs w:val="18"/>
        </w:rPr>
        <w:t>8</w:t>
      </w:r>
      <w:r w:rsidR="00612B2C" w:rsidRPr="00365F4F">
        <w:rPr>
          <w:rFonts w:ascii="Arial" w:hAnsi="Arial" w:cs="Arial"/>
          <w:sz w:val="18"/>
          <w:szCs w:val="18"/>
        </w:rPr>
        <w:t>6</w:t>
      </w:r>
      <w:r w:rsidRPr="00365F4F">
        <w:rPr>
          <w:rFonts w:ascii="Arial" w:hAnsi="Arial" w:cs="Arial"/>
          <w:sz w:val="18"/>
          <w:szCs w:val="18"/>
        </w:rPr>
        <w:t>0.000</w:t>
      </w:r>
      <w:r w:rsidRPr="00AB78E6">
        <w:rPr>
          <w:rFonts w:ascii="Arial" w:hAnsi="Arial" w:cs="Arial"/>
          <w:sz w:val="18"/>
          <w:szCs w:val="18"/>
        </w:rPr>
        <w:t xml:space="preserve"> kg </w:t>
      </w:r>
      <w:r w:rsidRPr="00B44FF5">
        <w:rPr>
          <w:rFonts w:ascii="Arial" w:hAnsi="Arial" w:cs="Arial"/>
          <w:sz w:val="18"/>
          <w:szCs w:val="18"/>
        </w:rPr>
        <w:t xml:space="preserve">umazanega perila, </w:t>
      </w:r>
      <w:r w:rsidR="00AB78E6">
        <w:rPr>
          <w:rFonts w:ascii="Arial" w:hAnsi="Arial" w:cs="Arial"/>
          <w:sz w:val="18"/>
          <w:szCs w:val="18"/>
        </w:rPr>
        <w:t xml:space="preserve">oz. </w:t>
      </w:r>
      <w:r w:rsidRPr="00B44FF5">
        <w:rPr>
          <w:rFonts w:ascii="Arial" w:hAnsi="Arial" w:cs="Arial"/>
          <w:sz w:val="18"/>
          <w:szCs w:val="18"/>
        </w:rPr>
        <w:t xml:space="preserve">povprečno mesečno </w:t>
      </w:r>
      <w:r w:rsidR="00612B2C">
        <w:rPr>
          <w:rFonts w:ascii="Arial" w:hAnsi="Arial" w:cs="Arial"/>
          <w:sz w:val="18"/>
          <w:szCs w:val="18"/>
        </w:rPr>
        <w:t>71</w:t>
      </w:r>
      <w:r w:rsidRPr="00AB78E6">
        <w:rPr>
          <w:rFonts w:ascii="Arial" w:hAnsi="Arial" w:cs="Arial"/>
          <w:sz w:val="18"/>
          <w:szCs w:val="18"/>
        </w:rPr>
        <w:t>.</w:t>
      </w:r>
      <w:r w:rsidR="009C3850">
        <w:rPr>
          <w:rFonts w:ascii="Arial" w:hAnsi="Arial" w:cs="Arial"/>
          <w:sz w:val="18"/>
          <w:szCs w:val="18"/>
        </w:rPr>
        <w:t xml:space="preserve">666 </w:t>
      </w:r>
      <w:r w:rsidR="00B67368" w:rsidRPr="00AB78E6">
        <w:rPr>
          <w:rFonts w:ascii="Arial" w:hAnsi="Arial" w:cs="Arial"/>
          <w:sz w:val="18"/>
          <w:szCs w:val="18"/>
        </w:rPr>
        <w:t>kg</w:t>
      </w:r>
      <w:r w:rsidR="00AB78E6">
        <w:rPr>
          <w:rFonts w:ascii="Arial" w:hAnsi="Arial" w:cs="Arial"/>
          <w:sz w:val="18"/>
          <w:szCs w:val="18"/>
        </w:rPr>
        <w:t xml:space="preserve"> umazanega perila.</w:t>
      </w:r>
    </w:p>
    <w:p w:rsidR="009C3850" w:rsidRPr="00E94BFA" w:rsidRDefault="00E94BFA" w:rsidP="00E94BFA">
      <w:pPr>
        <w:pStyle w:val="Odstavekseznama"/>
        <w:numPr>
          <w:ilvl w:val="0"/>
          <w:numId w:val="45"/>
        </w:numPr>
        <w:spacing w:before="240" w:after="120"/>
        <w:rPr>
          <w:rFonts w:ascii="Arial" w:hAnsi="Arial" w:cs="Arial"/>
          <w:sz w:val="18"/>
          <w:szCs w:val="18"/>
        </w:rPr>
      </w:pPr>
      <w:r>
        <w:rPr>
          <w:rFonts w:ascii="Arial" w:hAnsi="Arial" w:cs="Arial"/>
          <w:sz w:val="18"/>
          <w:szCs w:val="18"/>
        </w:rPr>
        <w:t xml:space="preserve">Vrste pralnih strojev ter količina in vrsta perila v </w:t>
      </w:r>
      <w:r w:rsidR="002B17AF">
        <w:rPr>
          <w:rFonts w:ascii="Arial" w:hAnsi="Arial" w:cs="Arial"/>
          <w:sz w:val="18"/>
          <w:szCs w:val="18"/>
        </w:rPr>
        <w:t>pralnici</w:t>
      </w:r>
      <w:r>
        <w:rPr>
          <w:rFonts w:ascii="Arial" w:hAnsi="Arial" w:cs="Arial"/>
          <w:sz w:val="18"/>
          <w:szCs w:val="18"/>
        </w:rPr>
        <w:t xml:space="preserve"> SBNM: </w:t>
      </w:r>
    </w:p>
    <w:tbl>
      <w:tblPr>
        <w:tblStyle w:val="Tabelamrea"/>
        <w:tblW w:w="9214" w:type="dxa"/>
        <w:tblInd w:w="-147" w:type="dxa"/>
        <w:tblLayout w:type="fixed"/>
        <w:tblLook w:val="04A0" w:firstRow="1" w:lastRow="0" w:firstColumn="1" w:lastColumn="0" w:noHBand="0" w:noVBand="1"/>
      </w:tblPr>
      <w:tblGrid>
        <w:gridCol w:w="4225"/>
        <w:gridCol w:w="1729"/>
        <w:gridCol w:w="1134"/>
        <w:gridCol w:w="2126"/>
      </w:tblGrid>
      <w:tr w:rsidR="00317C9C" w:rsidTr="00E63D23">
        <w:tc>
          <w:tcPr>
            <w:tcW w:w="4225" w:type="dxa"/>
            <w:shd w:val="clear" w:color="auto" w:fill="D9D9D9" w:themeFill="background1" w:themeFillShade="D9"/>
          </w:tcPr>
          <w:p w:rsidR="00317C9C" w:rsidRPr="0068208B" w:rsidRDefault="00317C9C" w:rsidP="0068208B">
            <w:pPr>
              <w:rPr>
                <w:rFonts w:ascii="Arial" w:hAnsi="Arial" w:cs="Arial"/>
                <w:b/>
                <w:sz w:val="18"/>
                <w:szCs w:val="18"/>
              </w:rPr>
            </w:pPr>
            <w:r w:rsidRPr="0068208B">
              <w:rPr>
                <w:rFonts w:ascii="Arial" w:hAnsi="Arial" w:cs="Arial"/>
                <w:b/>
                <w:sz w:val="18"/>
                <w:szCs w:val="18"/>
              </w:rPr>
              <w:t>NAČIN PRANJA</w:t>
            </w:r>
          </w:p>
        </w:tc>
        <w:tc>
          <w:tcPr>
            <w:tcW w:w="1729" w:type="dxa"/>
            <w:shd w:val="clear" w:color="auto" w:fill="D9D9D9" w:themeFill="background1" w:themeFillShade="D9"/>
          </w:tcPr>
          <w:p w:rsidR="00317C9C" w:rsidRPr="00E94BFA" w:rsidRDefault="00317C9C" w:rsidP="0068208B">
            <w:pPr>
              <w:rPr>
                <w:rFonts w:ascii="Arial" w:hAnsi="Arial" w:cs="Arial"/>
                <w:b/>
                <w:sz w:val="18"/>
                <w:szCs w:val="18"/>
              </w:rPr>
            </w:pPr>
            <w:r w:rsidRPr="00E94BFA">
              <w:rPr>
                <w:rFonts w:ascii="Arial" w:hAnsi="Arial" w:cs="Arial"/>
                <w:b/>
                <w:sz w:val="18"/>
                <w:szCs w:val="18"/>
              </w:rPr>
              <w:t xml:space="preserve">VRSTA </w:t>
            </w:r>
          </w:p>
          <w:p w:rsidR="00317C9C" w:rsidRPr="00E94BFA" w:rsidRDefault="00317C9C" w:rsidP="0068208B">
            <w:pPr>
              <w:rPr>
                <w:rFonts w:ascii="Arial" w:hAnsi="Arial" w:cs="Arial"/>
                <w:b/>
                <w:sz w:val="18"/>
                <w:szCs w:val="18"/>
              </w:rPr>
            </w:pPr>
            <w:r w:rsidRPr="00E94BFA">
              <w:rPr>
                <w:rFonts w:ascii="Arial" w:hAnsi="Arial" w:cs="Arial"/>
                <w:b/>
                <w:sz w:val="18"/>
                <w:szCs w:val="18"/>
              </w:rPr>
              <w:t>PERILA</w:t>
            </w:r>
          </w:p>
        </w:tc>
        <w:tc>
          <w:tcPr>
            <w:tcW w:w="1134" w:type="dxa"/>
            <w:shd w:val="clear" w:color="auto" w:fill="D9D9D9" w:themeFill="background1" w:themeFillShade="D9"/>
          </w:tcPr>
          <w:p w:rsidR="00317C9C" w:rsidRPr="00E94BFA" w:rsidRDefault="00484B88" w:rsidP="0068208B">
            <w:pPr>
              <w:rPr>
                <w:rFonts w:ascii="Arial" w:hAnsi="Arial" w:cs="Arial"/>
                <w:b/>
                <w:sz w:val="18"/>
                <w:szCs w:val="18"/>
              </w:rPr>
            </w:pPr>
            <w:r>
              <w:rPr>
                <w:rFonts w:ascii="Arial" w:hAnsi="Arial" w:cs="Arial"/>
                <w:b/>
                <w:sz w:val="18"/>
                <w:szCs w:val="18"/>
              </w:rPr>
              <w:t xml:space="preserve">LETNA </w:t>
            </w:r>
            <w:r w:rsidR="00317C9C" w:rsidRPr="00E94BFA">
              <w:rPr>
                <w:rFonts w:ascii="Arial" w:hAnsi="Arial" w:cs="Arial"/>
                <w:b/>
                <w:sz w:val="18"/>
                <w:szCs w:val="18"/>
              </w:rPr>
              <w:t>KOLIČINA PERILA</w:t>
            </w:r>
          </w:p>
        </w:tc>
        <w:tc>
          <w:tcPr>
            <w:tcW w:w="2126" w:type="dxa"/>
            <w:shd w:val="clear" w:color="auto" w:fill="D9D9D9" w:themeFill="background1" w:themeFillShade="D9"/>
          </w:tcPr>
          <w:p w:rsidR="00317C9C" w:rsidRPr="00E94BFA" w:rsidRDefault="00E94BFA" w:rsidP="00E94BFA">
            <w:pPr>
              <w:jc w:val="center"/>
              <w:rPr>
                <w:rFonts w:ascii="Arial" w:hAnsi="Arial" w:cs="Arial"/>
                <w:b/>
                <w:sz w:val="18"/>
                <w:szCs w:val="18"/>
              </w:rPr>
            </w:pPr>
            <w:r>
              <w:rPr>
                <w:rFonts w:ascii="Arial" w:hAnsi="Arial" w:cs="Arial"/>
                <w:b/>
                <w:sz w:val="18"/>
                <w:szCs w:val="18"/>
              </w:rPr>
              <w:t>Delež od vsega perila opranega v SBNM</w:t>
            </w:r>
          </w:p>
        </w:tc>
      </w:tr>
      <w:tr w:rsidR="00317C9C" w:rsidTr="00E63D23">
        <w:tc>
          <w:tcPr>
            <w:tcW w:w="4225" w:type="dxa"/>
            <w:vMerge w:val="restart"/>
          </w:tcPr>
          <w:p w:rsidR="00AD7AE2" w:rsidRDefault="00317C9C" w:rsidP="00AD7AE2">
            <w:pPr>
              <w:rPr>
                <w:rFonts w:ascii="Arial" w:hAnsi="Arial" w:cs="Arial"/>
                <w:sz w:val="18"/>
                <w:szCs w:val="18"/>
              </w:rPr>
            </w:pPr>
            <w:r w:rsidRPr="0068208B">
              <w:rPr>
                <w:rFonts w:ascii="Arial" w:hAnsi="Arial" w:cs="Arial"/>
                <w:b/>
                <w:sz w:val="18"/>
                <w:szCs w:val="18"/>
              </w:rPr>
              <w:t>Pralna linija:</w:t>
            </w:r>
            <w:r>
              <w:rPr>
                <w:rFonts w:ascii="Arial" w:hAnsi="Arial" w:cs="Arial"/>
                <w:sz w:val="18"/>
                <w:szCs w:val="18"/>
              </w:rPr>
              <w:t xml:space="preserve"> </w:t>
            </w:r>
          </w:p>
          <w:p w:rsidR="00317C9C" w:rsidRDefault="00317C9C" w:rsidP="0068208B">
            <w:pPr>
              <w:spacing w:after="120"/>
              <w:rPr>
                <w:rFonts w:ascii="Arial" w:hAnsi="Arial" w:cs="Arial"/>
                <w:sz w:val="18"/>
                <w:szCs w:val="18"/>
              </w:rPr>
            </w:pPr>
            <w:proofErr w:type="spellStart"/>
            <w:r w:rsidRPr="0068208B">
              <w:rPr>
                <w:rFonts w:ascii="Arial" w:hAnsi="Arial" w:cs="Arial"/>
                <w:sz w:val="18"/>
                <w:szCs w:val="18"/>
              </w:rPr>
              <w:t>Kannegiesser</w:t>
            </w:r>
            <w:proofErr w:type="spellEnd"/>
            <w:r w:rsidRPr="0068208B">
              <w:rPr>
                <w:rFonts w:ascii="Arial" w:hAnsi="Arial" w:cs="Arial"/>
                <w:sz w:val="18"/>
                <w:szCs w:val="18"/>
              </w:rPr>
              <w:t xml:space="preserve"> </w:t>
            </w:r>
            <w:proofErr w:type="spellStart"/>
            <w:r w:rsidRPr="0068208B">
              <w:rPr>
                <w:rFonts w:ascii="Arial" w:hAnsi="Arial" w:cs="Arial"/>
                <w:sz w:val="18"/>
                <w:szCs w:val="18"/>
              </w:rPr>
              <w:t>Powertrans</w:t>
            </w:r>
            <w:proofErr w:type="spellEnd"/>
            <w:r w:rsidRPr="0068208B">
              <w:rPr>
                <w:rFonts w:ascii="Arial" w:hAnsi="Arial" w:cs="Arial"/>
                <w:sz w:val="18"/>
                <w:szCs w:val="18"/>
              </w:rPr>
              <w:t xml:space="preserve"> 36-7BT </w:t>
            </w:r>
            <w:proofErr w:type="spellStart"/>
            <w:r w:rsidRPr="0068208B">
              <w:rPr>
                <w:rFonts w:ascii="Arial" w:hAnsi="Arial" w:cs="Arial"/>
                <w:sz w:val="18"/>
                <w:szCs w:val="18"/>
              </w:rPr>
              <w:t>classic</w:t>
            </w:r>
            <w:proofErr w:type="spellEnd"/>
          </w:p>
        </w:tc>
        <w:tc>
          <w:tcPr>
            <w:tcW w:w="1729" w:type="dxa"/>
          </w:tcPr>
          <w:p w:rsidR="00317C9C" w:rsidRDefault="00317C9C" w:rsidP="00675220">
            <w:pPr>
              <w:spacing w:before="240" w:after="120"/>
              <w:rPr>
                <w:rFonts w:ascii="Arial" w:hAnsi="Arial" w:cs="Arial"/>
                <w:sz w:val="18"/>
                <w:szCs w:val="18"/>
              </w:rPr>
            </w:pPr>
            <w:r>
              <w:rPr>
                <w:rFonts w:ascii="Arial" w:hAnsi="Arial" w:cs="Arial"/>
                <w:sz w:val="18"/>
                <w:szCs w:val="18"/>
              </w:rPr>
              <w:t>Belo perilo (</w:t>
            </w:r>
            <w:r w:rsidR="00675220">
              <w:rPr>
                <w:rFonts w:ascii="Arial" w:hAnsi="Arial" w:cs="Arial"/>
                <w:sz w:val="18"/>
                <w:szCs w:val="18"/>
              </w:rPr>
              <w:t>9</w:t>
            </w:r>
            <w:r>
              <w:rPr>
                <w:rFonts w:ascii="Arial" w:hAnsi="Arial" w:cs="Arial"/>
                <w:sz w:val="18"/>
                <w:szCs w:val="18"/>
              </w:rPr>
              <w:t>0 %)</w:t>
            </w:r>
          </w:p>
        </w:tc>
        <w:tc>
          <w:tcPr>
            <w:tcW w:w="1134" w:type="dxa"/>
          </w:tcPr>
          <w:p w:rsidR="00317C9C" w:rsidRDefault="00317C9C" w:rsidP="0068208B">
            <w:pPr>
              <w:spacing w:before="240" w:after="120"/>
              <w:rPr>
                <w:rFonts w:ascii="Arial" w:hAnsi="Arial" w:cs="Arial"/>
                <w:sz w:val="18"/>
                <w:szCs w:val="18"/>
              </w:rPr>
            </w:pPr>
            <w:r>
              <w:rPr>
                <w:rFonts w:ascii="Arial" w:hAnsi="Arial" w:cs="Arial"/>
                <w:sz w:val="18"/>
                <w:szCs w:val="18"/>
              </w:rPr>
              <w:t>648.000 kg</w:t>
            </w:r>
          </w:p>
        </w:tc>
        <w:tc>
          <w:tcPr>
            <w:tcW w:w="2126" w:type="dxa"/>
            <w:vMerge w:val="restart"/>
          </w:tcPr>
          <w:p w:rsidR="00637CCA" w:rsidRDefault="00637CCA" w:rsidP="00637CCA">
            <w:pPr>
              <w:spacing w:before="240" w:after="120"/>
              <w:jc w:val="center"/>
              <w:rPr>
                <w:rFonts w:ascii="Arial" w:hAnsi="Arial" w:cs="Arial"/>
                <w:sz w:val="18"/>
                <w:szCs w:val="18"/>
              </w:rPr>
            </w:pPr>
          </w:p>
          <w:p w:rsidR="00317C9C" w:rsidRDefault="00675220" w:rsidP="00675220">
            <w:pPr>
              <w:spacing w:before="240" w:after="120"/>
              <w:jc w:val="center"/>
              <w:rPr>
                <w:rFonts w:ascii="Arial" w:hAnsi="Arial" w:cs="Arial"/>
                <w:sz w:val="18"/>
                <w:szCs w:val="18"/>
              </w:rPr>
            </w:pPr>
            <w:r>
              <w:rPr>
                <w:rFonts w:ascii="Arial" w:hAnsi="Arial" w:cs="Arial"/>
                <w:sz w:val="18"/>
                <w:szCs w:val="18"/>
              </w:rPr>
              <w:t xml:space="preserve">84 </w:t>
            </w:r>
            <w:r w:rsidR="00317C9C">
              <w:rPr>
                <w:rFonts w:ascii="Arial" w:hAnsi="Arial" w:cs="Arial"/>
                <w:sz w:val="18"/>
                <w:szCs w:val="18"/>
              </w:rPr>
              <w:t>%</w:t>
            </w:r>
          </w:p>
        </w:tc>
      </w:tr>
      <w:tr w:rsidR="00317C9C" w:rsidTr="00E63D23">
        <w:tc>
          <w:tcPr>
            <w:tcW w:w="4225" w:type="dxa"/>
            <w:vMerge/>
            <w:tcBorders>
              <w:bottom w:val="single" w:sz="4" w:space="0" w:color="auto"/>
            </w:tcBorders>
          </w:tcPr>
          <w:p w:rsidR="00317C9C" w:rsidRDefault="00317C9C" w:rsidP="0068208B">
            <w:pPr>
              <w:spacing w:before="240" w:after="120"/>
              <w:rPr>
                <w:rFonts w:ascii="Arial" w:hAnsi="Arial" w:cs="Arial"/>
                <w:sz w:val="18"/>
                <w:szCs w:val="18"/>
              </w:rPr>
            </w:pPr>
          </w:p>
        </w:tc>
        <w:tc>
          <w:tcPr>
            <w:tcW w:w="1729" w:type="dxa"/>
            <w:tcBorders>
              <w:bottom w:val="single" w:sz="4" w:space="0" w:color="auto"/>
            </w:tcBorders>
          </w:tcPr>
          <w:p w:rsidR="00317C9C" w:rsidRDefault="00317C9C" w:rsidP="00675220">
            <w:pPr>
              <w:spacing w:before="240" w:after="120"/>
              <w:rPr>
                <w:rFonts w:ascii="Arial" w:hAnsi="Arial" w:cs="Arial"/>
                <w:sz w:val="18"/>
                <w:szCs w:val="18"/>
              </w:rPr>
            </w:pPr>
            <w:r>
              <w:rPr>
                <w:rFonts w:ascii="Arial" w:hAnsi="Arial" w:cs="Arial"/>
                <w:sz w:val="18"/>
                <w:szCs w:val="18"/>
              </w:rPr>
              <w:t>Zeleno OP perilo (</w:t>
            </w:r>
            <w:r w:rsidR="00675220">
              <w:rPr>
                <w:rFonts w:ascii="Arial" w:hAnsi="Arial" w:cs="Arial"/>
                <w:sz w:val="18"/>
                <w:szCs w:val="18"/>
              </w:rPr>
              <w:t>1</w:t>
            </w:r>
            <w:r>
              <w:rPr>
                <w:rFonts w:ascii="Arial" w:hAnsi="Arial" w:cs="Arial"/>
                <w:sz w:val="18"/>
                <w:szCs w:val="18"/>
              </w:rPr>
              <w:t>0 %)</w:t>
            </w:r>
          </w:p>
        </w:tc>
        <w:tc>
          <w:tcPr>
            <w:tcW w:w="1134" w:type="dxa"/>
            <w:tcBorders>
              <w:bottom w:val="single" w:sz="4" w:space="0" w:color="auto"/>
            </w:tcBorders>
          </w:tcPr>
          <w:p w:rsidR="00317C9C" w:rsidRDefault="00317C9C" w:rsidP="0068208B">
            <w:pPr>
              <w:spacing w:before="240" w:after="120"/>
              <w:rPr>
                <w:rFonts w:ascii="Arial" w:hAnsi="Arial" w:cs="Arial"/>
                <w:sz w:val="18"/>
                <w:szCs w:val="18"/>
              </w:rPr>
            </w:pPr>
            <w:r>
              <w:rPr>
                <w:rFonts w:ascii="Arial" w:hAnsi="Arial" w:cs="Arial"/>
                <w:sz w:val="18"/>
                <w:szCs w:val="18"/>
              </w:rPr>
              <w:t xml:space="preserve">  72.000 kg</w:t>
            </w:r>
          </w:p>
        </w:tc>
        <w:tc>
          <w:tcPr>
            <w:tcW w:w="2126" w:type="dxa"/>
            <w:vMerge/>
            <w:tcBorders>
              <w:bottom w:val="single" w:sz="4" w:space="0" w:color="auto"/>
            </w:tcBorders>
          </w:tcPr>
          <w:p w:rsidR="00317C9C" w:rsidRDefault="00317C9C" w:rsidP="0068208B">
            <w:pPr>
              <w:spacing w:before="240" w:after="120"/>
              <w:rPr>
                <w:rFonts w:ascii="Arial" w:hAnsi="Arial" w:cs="Arial"/>
                <w:sz w:val="18"/>
                <w:szCs w:val="18"/>
              </w:rPr>
            </w:pPr>
          </w:p>
        </w:tc>
      </w:tr>
      <w:tr w:rsidR="00317C9C" w:rsidTr="00E63D23">
        <w:tc>
          <w:tcPr>
            <w:tcW w:w="4225" w:type="dxa"/>
            <w:tcBorders>
              <w:bottom w:val="single" w:sz="4" w:space="0" w:color="auto"/>
            </w:tcBorders>
            <w:shd w:val="clear" w:color="auto" w:fill="D9D9D9" w:themeFill="background1" w:themeFillShade="D9"/>
          </w:tcPr>
          <w:p w:rsidR="00637CCA" w:rsidRPr="0068208B" w:rsidRDefault="00317C9C" w:rsidP="00637CCA">
            <w:pPr>
              <w:rPr>
                <w:rFonts w:ascii="Arial" w:hAnsi="Arial" w:cs="Arial"/>
                <w:b/>
                <w:sz w:val="18"/>
                <w:szCs w:val="18"/>
              </w:rPr>
            </w:pPr>
            <w:r>
              <w:rPr>
                <w:rFonts w:ascii="Arial" w:hAnsi="Arial" w:cs="Arial"/>
                <w:b/>
                <w:sz w:val="18"/>
                <w:szCs w:val="18"/>
              </w:rPr>
              <w:t>SKUPAJ PRANO NA PRALNI LINIJI</w:t>
            </w:r>
          </w:p>
        </w:tc>
        <w:tc>
          <w:tcPr>
            <w:tcW w:w="1729" w:type="dxa"/>
            <w:tcBorders>
              <w:bottom w:val="single" w:sz="4" w:space="0" w:color="auto"/>
            </w:tcBorders>
            <w:shd w:val="clear" w:color="auto" w:fill="D9D9D9" w:themeFill="background1" w:themeFillShade="D9"/>
          </w:tcPr>
          <w:p w:rsidR="00317C9C" w:rsidRPr="00637CCA" w:rsidRDefault="00637CCA" w:rsidP="00637CCA">
            <w:pPr>
              <w:rPr>
                <w:rFonts w:ascii="Arial" w:hAnsi="Arial" w:cs="Arial"/>
                <w:b/>
                <w:sz w:val="18"/>
                <w:szCs w:val="18"/>
              </w:rPr>
            </w:pPr>
            <w:r w:rsidRPr="00637CCA">
              <w:rPr>
                <w:rFonts w:ascii="Arial" w:hAnsi="Arial" w:cs="Arial"/>
                <w:b/>
                <w:sz w:val="18"/>
                <w:szCs w:val="18"/>
              </w:rPr>
              <w:t>Belo in zeleno OP perilo</w:t>
            </w:r>
          </w:p>
        </w:tc>
        <w:tc>
          <w:tcPr>
            <w:tcW w:w="1134" w:type="dxa"/>
            <w:tcBorders>
              <w:bottom w:val="single" w:sz="4" w:space="0" w:color="auto"/>
            </w:tcBorders>
            <w:shd w:val="clear" w:color="auto" w:fill="D9D9D9" w:themeFill="background1" w:themeFillShade="D9"/>
          </w:tcPr>
          <w:p w:rsidR="00317C9C" w:rsidRPr="00637CCA" w:rsidRDefault="00317C9C" w:rsidP="00637CCA">
            <w:pPr>
              <w:spacing w:after="120"/>
              <w:rPr>
                <w:rFonts w:ascii="Arial" w:hAnsi="Arial" w:cs="Arial"/>
                <w:b/>
                <w:sz w:val="18"/>
                <w:szCs w:val="18"/>
              </w:rPr>
            </w:pPr>
            <w:r w:rsidRPr="00637CCA">
              <w:rPr>
                <w:rFonts w:ascii="Arial" w:hAnsi="Arial" w:cs="Arial"/>
                <w:b/>
                <w:sz w:val="18"/>
                <w:szCs w:val="18"/>
              </w:rPr>
              <w:t>720.000 kg</w:t>
            </w:r>
          </w:p>
        </w:tc>
        <w:tc>
          <w:tcPr>
            <w:tcW w:w="2126" w:type="dxa"/>
            <w:tcBorders>
              <w:bottom w:val="single" w:sz="4" w:space="0" w:color="auto"/>
            </w:tcBorders>
            <w:shd w:val="clear" w:color="auto" w:fill="D9D9D9" w:themeFill="background1" w:themeFillShade="D9"/>
          </w:tcPr>
          <w:p w:rsidR="00317C9C" w:rsidRDefault="00317C9C" w:rsidP="00637CCA">
            <w:pPr>
              <w:spacing w:after="120"/>
              <w:rPr>
                <w:rFonts w:ascii="Arial" w:hAnsi="Arial" w:cs="Arial"/>
                <w:sz w:val="18"/>
                <w:szCs w:val="18"/>
              </w:rPr>
            </w:pPr>
          </w:p>
        </w:tc>
      </w:tr>
      <w:tr w:rsidR="006A4EE4" w:rsidTr="00E63D23">
        <w:trPr>
          <w:trHeight w:val="1413"/>
        </w:trPr>
        <w:tc>
          <w:tcPr>
            <w:tcW w:w="4225" w:type="dxa"/>
            <w:tcBorders>
              <w:top w:val="single" w:sz="4" w:space="0" w:color="auto"/>
            </w:tcBorders>
          </w:tcPr>
          <w:p w:rsidR="006A4EE4" w:rsidRDefault="006A4EE4" w:rsidP="00AD7AE2">
            <w:pPr>
              <w:rPr>
                <w:rFonts w:ascii="Arial" w:hAnsi="Arial" w:cs="Arial"/>
                <w:sz w:val="18"/>
                <w:szCs w:val="18"/>
              </w:rPr>
            </w:pPr>
            <w:r w:rsidRPr="0068208B">
              <w:rPr>
                <w:rFonts w:ascii="Arial" w:hAnsi="Arial" w:cs="Arial"/>
                <w:b/>
                <w:sz w:val="18"/>
                <w:szCs w:val="18"/>
              </w:rPr>
              <w:t>Klasični pralni stroji:</w:t>
            </w:r>
            <w:r>
              <w:rPr>
                <w:rFonts w:ascii="Arial" w:hAnsi="Arial" w:cs="Arial"/>
                <w:sz w:val="18"/>
                <w:szCs w:val="18"/>
              </w:rPr>
              <w:t xml:space="preserve"> </w:t>
            </w:r>
          </w:p>
          <w:p w:rsidR="006A4EE4" w:rsidRPr="0068208B" w:rsidRDefault="006A4EE4" w:rsidP="00AD7AE2">
            <w:pPr>
              <w:rPr>
                <w:rFonts w:ascii="Arial" w:hAnsi="Arial" w:cs="Arial"/>
                <w:sz w:val="18"/>
                <w:szCs w:val="18"/>
              </w:rPr>
            </w:pPr>
            <w:r w:rsidRPr="0068208B">
              <w:rPr>
                <w:rFonts w:ascii="Arial" w:hAnsi="Arial" w:cs="Arial"/>
                <w:sz w:val="18"/>
                <w:szCs w:val="18"/>
              </w:rPr>
              <w:t>KREBE TIPPO PCH 451,</w:t>
            </w:r>
          </w:p>
          <w:p w:rsidR="006A4EE4" w:rsidRDefault="006A4EE4" w:rsidP="0068208B">
            <w:pPr>
              <w:rPr>
                <w:rFonts w:ascii="Arial" w:hAnsi="Arial" w:cs="Arial"/>
                <w:sz w:val="18"/>
                <w:szCs w:val="18"/>
              </w:rPr>
            </w:pPr>
            <w:proofErr w:type="spellStart"/>
            <w:r w:rsidRPr="0068208B">
              <w:rPr>
                <w:rFonts w:ascii="Arial" w:hAnsi="Arial" w:cs="Arial"/>
                <w:sz w:val="18"/>
                <w:szCs w:val="18"/>
              </w:rPr>
              <w:t>Primus</w:t>
            </w:r>
            <w:proofErr w:type="spellEnd"/>
            <w:r w:rsidRPr="0068208B">
              <w:rPr>
                <w:rFonts w:ascii="Arial" w:hAnsi="Arial" w:cs="Arial"/>
                <w:sz w:val="18"/>
                <w:szCs w:val="18"/>
              </w:rPr>
              <w:t xml:space="preserve"> MB- 26 in </w:t>
            </w:r>
          </w:p>
          <w:p w:rsidR="006A4EE4" w:rsidRDefault="006A4EE4" w:rsidP="0068208B">
            <w:pPr>
              <w:rPr>
                <w:rFonts w:ascii="Arial" w:hAnsi="Arial" w:cs="Arial"/>
                <w:sz w:val="18"/>
                <w:szCs w:val="18"/>
              </w:rPr>
            </w:pPr>
            <w:r w:rsidRPr="0068208B">
              <w:rPr>
                <w:rFonts w:ascii="Arial" w:hAnsi="Arial" w:cs="Arial"/>
                <w:sz w:val="18"/>
                <w:szCs w:val="18"/>
              </w:rPr>
              <w:t>Gorenje W7223</w:t>
            </w:r>
          </w:p>
        </w:tc>
        <w:tc>
          <w:tcPr>
            <w:tcW w:w="1729" w:type="dxa"/>
            <w:tcBorders>
              <w:top w:val="single" w:sz="4" w:space="0" w:color="auto"/>
            </w:tcBorders>
          </w:tcPr>
          <w:p w:rsidR="006A4EE4" w:rsidRPr="00AD7AE2" w:rsidRDefault="006A4EE4" w:rsidP="00D531CF">
            <w:pPr>
              <w:spacing w:before="240"/>
              <w:rPr>
                <w:rFonts w:ascii="Arial" w:hAnsi="Arial" w:cs="Arial"/>
                <w:sz w:val="18"/>
                <w:szCs w:val="18"/>
                <w:highlight w:val="yellow"/>
              </w:rPr>
            </w:pPr>
            <w:r w:rsidRPr="00365F4F">
              <w:rPr>
                <w:rFonts w:ascii="Arial" w:hAnsi="Arial" w:cs="Arial"/>
                <w:sz w:val="18"/>
                <w:szCs w:val="18"/>
              </w:rPr>
              <w:t>Osebna varovalna oprema (uniforme)</w:t>
            </w:r>
            <w:r w:rsidR="00365F4F">
              <w:rPr>
                <w:rFonts w:ascii="Arial" w:hAnsi="Arial" w:cs="Arial"/>
                <w:sz w:val="18"/>
                <w:szCs w:val="18"/>
              </w:rPr>
              <w:t xml:space="preserve">, krpice, </w:t>
            </w:r>
            <w:proofErr w:type="spellStart"/>
            <w:r w:rsidR="00365F4F">
              <w:rPr>
                <w:rFonts w:ascii="Arial" w:hAnsi="Arial" w:cs="Arial"/>
                <w:sz w:val="18"/>
                <w:szCs w:val="18"/>
              </w:rPr>
              <w:t>mopi</w:t>
            </w:r>
            <w:proofErr w:type="spellEnd"/>
            <w:r w:rsidR="00365F4F">
              <w:rPr>
                <w:rFonts w:ascii="Arial" w:hAnsi="Arial" w:cs="Arial"/>
                <w:sz w:val="18"/>
                <w:szCs w:val="18"/>
              </w:rPr>
              <w:t>, pene za ležalnike, zavese, prti</w:t>
            </w:r>
          </w:p>
        </w:tc>
        <w:tc>
          <w:tcPr>
            <w:tcW w:w="1134" w:type="dxa"/>
            <w:tcBorders>
              <w:top w:val="single" w:sz="4" w:space="0" w:color="auto"/>
            </w:tcBorders>
          </w:tcPr>
          <w:p w:rsidR="006A4EE4" w:rsidRDefault="006A4EE4" w:rsidP="0068208B">
            <w:pPr>
              <w:spacing w:before="240" w:after="120"/>
              <w:rPr>
                <w:rFonts w:ascii="Arial" w:hAnsi="Arial" w:cs="Arial"/>
                <w:sz w:val="18"/>
                <w:szCs w:val="18"/>
              </w:rPr>
            </w:pPr>
            <w:r>
              <w:rPr>
                <w:rFonts w:ascii="Arial" w:hAnsi="Arial" w:cs="Arial"/>
                <w:sz w:val="18"/>
                <w:szCs w:val="18"/>
              </w:rPr>
              <w:t xml:space="preserve">  80.000 kg</w:t>
            </w:r>
          </w:p>
        </w:tc>
        <w:tc>
          <w:tcPr>
            <w:tcW w:w="2126" w:type="dxa"/>
            <w:tcBorders>
              <w:top w:val="single" w:sz="4" w:space="0" w:color="auto"/>
            </w:tcBorders>
          </w:tcPr>
          <w:p w:rsidR="006A4EE4" w:rsidRDefault="00675220" w:rsidP="00484B88">
            <w:pPr>
              <w:spacing w:before="240" w:after="120"/>
              <w:jc w:val="center"/>
              <w:rPr>
                <w:rFonts w:ascii="Arial" w:hAnsi="Arial" w:cs="Arial"/>
                <w:sz w:val="18"/>
                <w:szCs w:val="18"/>
              </w:rPr>
            </w:pPr>
            <w:r>
              <w:rPr>
                <w:rFonts w:ascii="Arial" w:hAnsi="Arial" w:cs="Arial"/>
                <w:sz w:val="18"/>
                <w:szCs w:val="18"/>
              </w:rPr>
              <w:t>9 %</w:t>
            </w:r>
          </w:p>
          <w:p w:rsidR="006A4EE4" w:rsidRDefault="006A4EE4" w:rsidP="006A4EE4">
            <w:pPr>
              <w:spacing w:before="240" w:after="120"/>
              <w:rPr>
                <w:rFonts w:ascii="Arial" w:hAnsi="Arial" w:cs="Arial"/>
                <w:sz w:val="18"/>
                <w:szCs w:val="18"/>
              </w:rPr>
            </w:pPr>
            <w:r>
              <w:rPr>
                <w:rFonts w:ascii="Arial" w:hAnsi="Arial" w:cs="Arial"/>
                <w:sz w:val="18"/>
                <w:szCs w:val="18"/>
              </w:rPr>
              <w:t xml:space="preserve">    </w:t>
            </w:r>
          </w:p>
        </w:tc>
      </w:tr>
      <w:tr w:rsidR="006A4EE4" w:rsidTr="00E63D23">
        <w:tc>
          <w:tcPr>
            <w:tcW w:w="4225" w:type="dxa"/>
            <w:shd w:val="clear" w:color="auto" w:fill="D9D9D9" w:themeFill="background1" w:themeFillShade="D9"/>
          </w:tcPr>
          <w:p w:rsidR="006A4EE4" w:rsidRPr="00637CCA" w:rsidRDefault="006A4EE4" w:rsidP="006A4EE4">
            <w:pPr>
              <w:rPr>
                <w:rFonts w:ascii="Arial" w:hAnsi="Arial" w:cs="Arial"/>
                <w:b/>
                <w:sz w:val="18"/>
                <w:szCs w:val="18"/>
              </w:rPr>
            </w:pPr>
            <w:r w:rsidRPr="00637CCA">
              <w:rPr>
                <w:rFonts w:ascii="Arial" w:hAnsi="Arial" w:cs="Arial"/>
                <w:b/>
                <w:sz w:val="18"/>
                <w:szCs w:val="18"/>
              </w:rPr>
              <w:t>SKUPAJ PRANO V KLASIČNIH PRALNIH STROJIH</w:t>
            </w:r>
          </w:p>
        </w:tc>
        <w:tc>
          <w:tcPr>
            <w:tcW w:w="1729" w:type="dxa"/>
            <w:shd w:val="clear" w:color="auto" w:fill="D9D9D9" w:themeFill="background1" w:themeFillShade="D9"/>
          </w:tcPr>
          <w:p w:rsidR="006A4EE4" w:rsidRDefault="006A4EE4" w:rsidP="006A4EE4">
            <w:pPr>
              <w:spacing w:after="120"/>
              <w:rPr>
                <w:rFonts w:ascii="Arial" w:hAnsi="Arial" w:cs="Arial"/>
                <w:sz w:val="18"/>
                <w:szCs w:val="18"/>
              </w:rPr>
            </w:pPr>
          </w:p>
        </w:tc>
        <w:tc>
          <w:tcPr>
            <w:tcW w:w="1134" w:type="dxa"/>
            <w:shd w:val="clear" w:color="auto" w:fill="D9D9D9" w:themeFill="background1" w:themeFillShade="D9"/>
          </w:tcPr>
          <w:p w:rsidR="006A4EE4" w:rsidRPr="000524FC" w:rsidRDefault="00E63D23" w:rsidP="006A4EE4">
            <w:pPr>
              <w:spacing w:after="120"/>
              <w:rPr>
                <w:rFonts w:ascii="Arial" w:hAnsi="Arial" w:cs="Arial"/>
                <w:b/>
                <w:sz w:val="18"/>
                <w:szCs w:val="18"/>
                <w:highlight w:val="yellow"/>
              </w:rPr>
            </w:pPr>
            <w:r>
              <w:rPr>
                <w:rFonts w:ascii="Arial" w:hAnsi="Arial" w:cs="Arial"/>
                <w:b/>
                <w:sz w:val="18"/>
                <w:szCs w:val="18"/>
              </w:rPr>
              <w:t xml:space="preserve">  </w:t>
            </w:r>
            <w:r w:rsidR="00E94BFA">
              <w:rPr>
                <w:rFonts w:ascii="Arial" w:hAnsi="Arial" w:cs="Arial"/>
                <w:b/>
                <w:sz w:val="18"/>
                <w:szCs w:val="18"/>
              </w:rPr>
              <w:t>80</w:t>
            </w:r>
            <w:r w:rsidR="006A4EE4" w:rsidRPr="00612B2C">
              <w:rPr>
                <w:rFonts w:ascii="Arial" w:hAnsi="Arial" w:cs="Arial"/>
                <w:b/>
                <w:sz w:val="18"/>
                <w:szCs w:val="18"/>
              </w:rPr>
              <w:t>.000 kg</w:t>
            </w:r>
          </w:p>
        </w:tc>
        <w:tc>
          <w:tcPr>
            <w:tcW w:w="2126" w:type="dxa"/>
            <w:shd w:val="clear" w:color="auto" w:fill="D9D9D9" w:themeFill="background1" w:themeFillShade="D9"/>
          </w:tcPr>
          <w:p w:rsidR="006A4EE4" w:rsidRDefault="006A4EE4" w:rsidP="006A4EE4">
            <w:pPr>
              <w:spacing w:after="120"/>
              <w:rPr>
                <w:rFonts w:ascii="Arial" w:hAnsi="Arial" w:cs="Arial"/>
                <w:sz w:val="18"/>
                <w:szCs w:val="18"/>
              </w:rPr>
            </w:pPr>
          </w:p>
        </w:tc>
      </w:tr>
      <w:tr w:rsidR="00E63D23" w:rsidRPr="00E63D23" w:rsidTr="00E63D23">
        <w:tc>
          <w:tcPr>
            <w:tcW w:w="4225" w:type="dxa"/>
            <w:shd w:val="clear" w:color="auto" w:fill="D9D9D9" w:themeFill="background1" w:themeFillShade="D9"/>
          </w:tcPr>
          <w:p w:rsidR="00E63D23" w:rsidRPr="00E63D23" w:rsidRDefault="00E63D23" w:rsidP="00E63D23">
            <w:pPr>
              <w:rPr>
                <w:rFonts w:ascii="Arial" w:hAnsi="Arial" w:cs="Arial"/>
                <w:b/>
                <w:i/>
                <w:sz w:val="18"/>
                <w:szCs w:val="18"/>
                <w:u w:val="single"/>
              </w:rPr>
            </w:pPr>
            <w:r w:rsidRPr="00E63D23">
              <w:rPr>
                <w:rFonts w:ascii="Arial" w:hAnsi="Arial" w:cs="Arial"/>
                <w:b/>
                <w:i/>
                <w:sz w:val="18"/>
                <w:szCs w:val="18"/>
                <w:u w:val="single"/>
              </w:rPr>
              <w:t>SKUPNA KOLIČINA PERILA OPRANEGA V PRALNICI SBNM</w:t>
            </w:r>
          </w:p>
        </w:tc>
        <w:tc>
          <w:tcPr>
            <w:tcW w:w="1729" w:type="dxa"/>
            <w:shd w:val="clear" w:color="auto" w:fill="D9D9D9" w:themeFill="background1" w:themeFillShade="D9"/>
          </w:tcPr>
          <w:p w:rsidR="00E63D23" w:rsidRPr="00E63D23" w:rsidRDefault="00E63D23" w:rsidP="00E63D23">
            <w:pPr>
              <w:spacing w:after="120"/>
              <w:rPr>
                <w:rFonts w:ascii="Arial" w:hAnsi="Arial" w:cs="Arial"/>
                <w:i/>
                <w:sz w:val="18"/>
                <w:szCs w:val="18"/>
              </w:rPr>
            </w:pPr>
          </w:p>
        </w:tc>
        <w:tc>
          <w:tcPr>
            <w:tcW w:w="1134" w:type="dxa"/>
            <w:shd w:val="clear" w:color="auto" w:fill="D9D9D9" w:themeFill="background1" w:themeFillShade="D9"/>
          </w:tcPr>
          <w:p w:rsidR="00E63D23" w:rsidRPr="00E63D23" w:rsidRDefault="00E63D23" w:rsidP="00E63D23">
            <w:pPr>
              <w:spacing w:after="120"/>
              <w:rPr>
                <w:rFonts w:ascii="Arial" w:hAnsi="Arial" w:cs="Arial"/>
                <w:b/>
                <w:i/>
                <w:sz w:val="18"/>
                <w:szCs w:val="18"/>
                <w:u w:val="single"/>
              </w:rPr>
            </w:pPr>
            <w:r w:rsidRPr="00E63D23">
              <w:rPr>
                <w:rFonts w:ascii="Arial" w:hAnsi="Arial" w:cs="Arial"/>
                <w:b/>
                <w:i/>
                <w:sz w:val="18"/>
                <w:szCs w:val="18"/>
                <w:u w:val="single"/>
              </w:rPr>
              <w:t>800.000 kg</w:t>
            </w:r>
          </w:p>
        </w:tc>
        <w:tc>
          <w:tcPr>
            <w:tcW w:w="2126" w:type="dxa"/>
            <w:shd w:val="clear" w:color="auto" w:fill="D9D9D9" w:themeFill="background1" w:themeFillShade="D9"/>
          </w:tcPr>
          <w:p w:rsidR="00E63D23" w:rsidRPr="00E63D23" w:rsidRDefault="00675220" w:rsidP="00675220">
            <w:pPr>
              <w:spacing w:after="120"/>
              <w:jc w:val="center"/>
              <w:rPr>
                <w:rFonts w:ascii="Arial" w:hAnsi="Arial" w:cs="Arial"/>
                <w:i/>
                <w:sz w:val="18"/>
                <w:szCs w:val="18"/>
                <w:u w:val="single"/>
              </w:rPr>
            </w:pPr>
            <w:r>
              <w:rPr>
                <w:rFonts w:ascii="Arial" w:hAnsi="Arial" w:cs="Arial"/>
                <w:i/>
                <w:sz w:val="18"/>
                <w:szCs w:val="18"/>
                <w:u w:val="single"/>
              </w:rPr>
              <w:t>93</w:t>
            </w:r>
            <w:r w:rsidR="00E63D23" w:rsidRPr="00E63D23">
              <w:rPr>
                <w:rFonts w:ascii="Arial" w:hAnsi="Arial" w:cs="Arial"/>
                <w:i/>
                <w:sz w:val="18"/>
                <w:szCs w:val="18"/>
                <w:u w:val="single"/>
              </w:rPr>
              <w:t xml:space="preserve"> %</w:t>
            </w:r>
          </w:p>
        </w:tc>
      </w:tr>
    </w:tbl>
    <w:p w:rsidR="00E94BFA" w:rsidRDefault="00E94BFA" w:rsidP="00E94BFA">
      <w:pPr>
        <w:pStyle w:val="Odstavekseznama"/>
        <w:spacing w:before="240" w:after="120"/>
        <w:rPr>
          <w:rFonts w:ascii="Arial" w:hAnsi="Arial" w:cs="Arial"/>
          <w:sz w:val="18"/>
          <w:szCs w:val="18"/>
        </w:rPr>
      </w:pPr>
    </w:p>
    <w:p w:rsidR="00E63D23" w:rsidRDefault="00E63D23">
      <w:pPr>
        <w:rPr>
          <w:rFonts w:ascii="Arial" w:hAnsi="Arial" w:cs="Arial"/>
          <w:sz w:val="18"/>
          <w:szCs w:val="18"/>
        </w:rPr>
      </w:pPr>
      <w:r>
        <w:rPr>
          <w:rFonts w:ascii="Arial" w:hAnsi="Arial" w:cs="Arial"/>
          <w:sz w:val="18"/>
          <w:szCs w:val="18"/>
        </w:rPr>
        <w:br w:type="page"/>
      </w:r>
    </w:p>
    <w:p w:rsidR="00E94BFA" w:rsidRPr="00484B88" w:rsidRDefault="00E94BFA" w:rsidP="00484B88">
      <w:pPr>
        <w:pStyle w:val="Odstavekseznama"/>
        <w:numPr>
          <w:ilvl w:val="0"/>
          <w:numId w:val="45"/>
        </w:numPr>
        <w:spacing w:before="240" w:after="120"/>
        <w:rPr>
          <w:rFonts w:ascii="Arial" w:hAnsi="Arial" w:cs="Arial"/>
          <w:sz w:val="18"/>
          <w:szCs w:val="18"/>
        </w:rPr>
      </w:pPr>
      <w:r w:rsidRPr="00484B88">
        <w:rPr>
          <w:rFonts w:ascii="Arial" w:hAnsi="Arial" w:cs="Arial"/>
          <w:sz w:val="18"/>
          <w:szCs w:val="18"/>
        </w:rPr>
        <w:lastRenderedPageBreak/>
        <w:t xml:space="preserve">Vrste pralnih strojev ter količina in vrsta perila v Službi za čiščenje, transport in kurirska dela: </w:t>
      </w:r>
    </w:p>
    <w:tbl>
      <w:tblPr>
        <w:tblStyle w:val="Tabelamrea"/>
        <w:tblW w:w="9214" w:type="dxa"/>
        <w:tblInd w:w="-147" w:type="dxa"/>
        <w:tblLayout w:type="fixed"/>
        <w:tblLook w:val="04A0" w:firstRow="1" w:lastRow="0" w:firstColumn="1" w:lastColumn="0" w:noHBand="0" w:noVBand="1"/>
      </w:tblPr>
      <w:tblGrid>
        <w:gridCol w:w="4225"/>
        <w:gridCol w:w="1729"/>
        <w:gridCol w:w="1134"/>
        <w:gridCol w:w="2126"/>
      </w:tblGrid>
      <w:tr w:rsidR="00E94BFA" w:rsidTr="00484B88">
        <w:tc>
          <w:tcPr>
            <w:tcW w:w="4225" w:type="dxa"/>
            <w:shd w:val="clear" w:color="auto" w:fill="D9D9D9" w:themeFill="background1" w:themeFillShade="D9"/>
          </w:tcPr>
          <w:p w:rsidR="00E94BFA" w:rsidRPr="0068208B" w:rsidRDefault="00E94BFA" w:rsidP="00710ED8">
            <w:pPr>
              <w:rPr>
                <w:rFonts w:ascii="Arial" w:hAnsi="Arial" w:cs="Arial"/>
                <w:b/>
                <w:sz w:val="18"/>
                <w:szCs w:val="18"/>
              </w:rPr>
            </w:pPr>
            <w:r w:rsidRPr="0068208B">
              <w:rPr>
                <w:rFonts w:ascii="Arial" w:hAnsi="Arial" w:cs="Arial"/>
                <w:b/>
                <w:sz w:val="18"/>
                <w:szCs w:val="18"/>
              </w:rPr>
              <w:t>NAČIN PRANJA</w:t>
            </w:r>
          </w:p>
        </w:tc>
        <w:tc>
          <w:tcPr>
            <w:tcW w:w="1729" w:type="dxa"/>
            <w:shd w:val="clear" w:color="auto" w:fill="D9D9D9" w:themeFill="background1" w:themeFillShade="D9"/>
          </w:tcPr>
          <w:p w:rsidR="00E94BFA" w:rsidRPr="00E94BFA" w:rsidRDefault="00E94BFA" w:rsidP="00710ED8">
            <w:pPr>
              <w:rPr>
                <w:rFonts w:ascii="Arial" w:hAnsi="Arial" w:cs="Arial"/>
                <w:b/>
                <w:sz w:val="18"/>
                <w:szCs w:val="18"/>
              </w:rPr>
            </w:pPr>
            <w:r w:rsidRPr="00E94BFA">
              <w:rPr>
                <w:rFonts w:ascii="Arial" w:hAnsi="Arial" w:cs="Arial"/>
                <w:b/>
                <w:sz w:val="18"/>
                <w:szCs w:val="18"/>
              </w:rPr>
              <w:t xml:space="preserve">VRSTA </w:t>
            </w:r>
          </w:p>
          <w:p w:rsidR="00E94BFA" w:rsidRPr="00E94BFA" w:rsidRDefault="00E94BFA" w:rsidP="00710ED8">
            <w:pPr>
              <w:rPr>
                <w:rFonts w:ascii="Arial" w:hAnsi="Arial" w:cs="Arial"/>
                <w:b/>
                <w:sz w:val="18"/>
                <w:szCs w:val="18"/>
              </w:rPr>
            </w:pPr>
            <w:r w:rsidRPr="00E94BFA">
              <w:rPr>
                <w:rFonts w:ascii="Arial" w:hAnsi="Arial" w:cs="Arial"/>
                <w:b/>
                <w:sz w:val="18"/>
                <w:szCs w:val="18"/>
              </w:rPr>
              <w:t>PERILA</w:t>
            </w:r>
          </w:p>
        </w:tc>
        <w:tc>
          <w:tcPr>
            <w:tcW w:w="1134" w:type="dxa"/>
            <w:shd w:val="clear" w:color="auto" w:fill="D9D9D9" w:themeFill="background1" w:themeFillShade="D9"/>
          </w:tcPr>
          <w:p w:rsidR="00E94BFA" w:rsidRPr="00E94BFA" w:rsidRDefault="00E94BFA" w:rsidP="00710ED8">
            <w:pPr>
              <w:rPr>
                <w:rFonts w:ascii="Arial" w:hAnsi="Arial" w:cs="Arial"/>
                <w:b/>
                <w:sz w:val="18"/>
                <w:szCs w:val="18"/>
              </w:rPr>
            </w:pPr>
            <w:r w:rsidRPr="00E94BFA">
              <w:rPr>
                <w:rFonts w:ascii="Arial" w:hAnsi="Arial" w:cs="Arial"/>
                <w:b/>
                <w:sz w:val="18"/>
                <w:szCs w:val="18"/>
              </w:rPr>
              <w:t>KOLIČINA PERILA</w:t>
            </w:r>
          </w:p>
        </w:tc>
        <w:tc>
          <w:tcPr>
            <w:tcW w:w="2126" w:type="dxa"/>
            <w:shd w:val="clear" w:color="auto" w:fill="D9D9D9" w:themeFill="background1" w:themeFillShade="D9"/>
          </w:tcPr>
          <w:p w:rsidR="00E94BFA" w:rsidRPr="00E94BFA" w:rsidRDefault="00E94BFA" w:rsidP="00710ED8">
            <w:pPr>
              <w:jc w:val="center"/>
              <w:rPr>
                <w:rFonts w:ascii="Arial" w:hAnsi="Arial" w:cs="Arial"/>
                <w:b/>
                <w:sz w:val="18"/>
                <w:szCs w:val="18"/>
              </w:rPr>
            </w:pPr>
            <w:r w:rsidRPr="00E94BFA">
              <w:rPr>
                <w:rFonts w:ascii="Arial" w:hAnsi="Arial" w:cs="Arial"/>
                <w:b/>
                <w:sz w:val="18"/>
                <w:szCs w:val="18"/>
              </w:rPr>
              <w:t>Delež od vsega perila opranega v SBNM</w:t>
            </w:r>
          </w:p>
        </w:tc>
      </w:tr>
      <w:tr w:rsidR="00E94BFA" w:rsidTr="00484B88">
        <w:tc>
          <w:tcPr>
            <w:tcW w:w="4225" w:type="dxa"/>
            <w:tcBorders>
              <w:top w:val="single" w:sz="4" w:space="0" w:color="auto"/>
            </w:tcBorders>
          </w:tcPr>
          <w:p w:rsidR="00E94BFA" w:rsidRPr="002B17AF" w:rsidRDefault="00E94BFA" w:rsidP="00710ED8">
            <w:pPr>
              <w:rPr>
                <w:rFonts w:ascii="Arial" w:hAnsi="Arial" w:cs="Arial"/>
                <w:b/>
                <w:sz w:val="18"/>
                <w:szCs w:val="18"/>
              </w:rPr>
            </w:pPr>
            <w:r w:rsidRPr="002B17AF">
              <w:rPr>
                <w:rFonts w:ascii="Arial" w:hAnsi="Arial" w:cs="Arial"/>
                <w:b/>
                <w:sz w:val="18"/>
                <w:szCs w:val="18"/>
              </w:rPr>
              <w:t xml:space="preserve">Klasični pralni stroj: </w:t>
            </w:r>
          </w:p>
          <w:p w:rsidR="00E94BFA" w:rsidRPr="002B17AF" w:rsidRDefault="00E94BFA" w:rsidP="00710ED8">
            <w:pPr>
              <w:spacing w:after="120"/>
              <w:rPr>
                <w:rFonts w:ascii="Arial" w:hAnsi="Arial" w:cs="Arial"/>
                <w:b/>
                <w:sz w:val="18"/>
                <w:szCs w:val="18"/>
              </w:rPr>
            </w:pPr>
            <w:r w:rsidRPr="002B17AF">
              <w:rPr>
                <w:rFonts w:ascii="Arial" w:hAnsi="Arial" w:cs="Arial"/>
                <w:sz w:val="18"/>
                <w:szCs w:val="18"/>
              </w:rPr>
              <w:t>KREBE TIPPO PCF 24P</w:t>
            </w:r>
          </w:p>
        </w:tc>
        <w:tc>
          <w:tcPr>
            <w:tcW w:w="1729" w:type="dxa"/>
            <w:tcBorders>
              <w:top w:val="single" w:sz="4" w:space="0" w:color="auto"/>
            </w:tcBorders>
          </w:tcPr>
          <w:p w:rsidR="00E94BFA" w:rsidRPr="00312693" w:rsidRDefault="00E94BFA" w:rsidP="00D531CF">
            <w:pPr>
              <w:spacing w:before="240"/>
              <w:rPr>
                <w:rFonts w:ascii="Arial" w:hAnsi="Arial" w:cs="Arial"/>
                <w:sz w:val="18"/>
                <w:szCs w:val="18"/>
                <w:highlight w:val="yellow"/>
              </w:rPr>
            </w:pPr>
            <w:r w:rsidRPr="00E03908">
              <w:rPr>
                <w:rFonts w:ascii="Arial" w:hAnsi="Arial" w:cs="Arial"/>
                <w:sz w:val="18"/>
                <w:szCs w:val="18"/>
              </w:rPr>
              <w:t xml:space="preserve">Krpe </w:t>
            </w:r>
            <w:proofErr w:type="spellStart"/>
            <w:r w:rsidRPr="00E03908">
              <w:rPr>
                <w:rFonts w:ascii="Arial" w:hAnsi="Arial" w:cs="Arial"/>
                <w:sz w:val="18"/>
                <w:szCs w:val="18"/>
              </w:rPr>
              <w:t>Rasant</w:t>
            </w:r>
            <w:proofErr w:type="spellEnd"/>
            <w:r>
              <w:rPr>
                <w:rFonts w:ascii="Arial" w:hAnsi="Arial" w:cs="Arial"/>
                <w:sz w:val="18"/>
                <w:szCs w:val="18"/>
              </w:rPr>
              <w:t xml:space="preserve"> (</w:t>
            </w:r>
            <w:proofErr w:type="spellStart"/>
            <w:r>
              <w:rPr>
                <w:rFonts w:ascii="Arial" w:hAnsi="Arial" w:cs="Arial"/>
                <w:sz w:val="18"/>
                <w:szCs w:val="18"/>
              </w:rPr>
              <w:t>mopi</w:t>
            </w:r>
            <w:proofErr w:type="spellEnd"/>
            <w:r>
              <w:rPr>
                <w:rFonts w:ascii="Arial" w:hAnsi="Arial" w:cs="Arial"/>
                <w:sz w:val="18"/>
                <w:szCs w:val="18"/>
              </w:rPr>
              <w:t>)</w:t>
            </w:r>
          </w:p>
        </w:tc>
        <w:tc>
          <w:tcPr>
            <w:tcW w:w="1134" w:type="dxa"/>
            <w:tcBorders>
              <w:top w:val="single" w:sz="4" w:space="0" w:color="auto"/>
            </w:tcBorders>
            <w:shd w:val="clear" w:color="auto" w:fill="auto"/>
          </w:tcPr>
          <w:p w:rsidR="00E94BFA" w:rsidRPr="00312693" w:rsidRDefault="00E94BFA" w:rsidP="00710ED8">
            <w:pPr>
              <w:spacing w:before="240" w:after="120"/>
              <w:rPr>
                <w:rFonts w:ascii="Arial" w:hAnsi="Arial" w:cs="Arial"/>
                <w:sz w:val="18"/>
                <w:szCs w:val="18"/>
                <w:highlight w:val="yellow"/>
              </w:rPr>
            </w:pPr>
            <w:r w:rsidRPr="00612B2C">
              <w:rPr>
                <w:rFonts w:ascii="Arial" w:hAnsi="Arial" w:cs="Arial"/>
                <w:sz w:val="18"/>
                <w:szCs w:val="18"/>
              </w:rPr>
              <w:t xml:space="preserve">  60.000 kg</w:t>
            </w:r>
          </w:p>
        </w:tc>
        <w:tc>
          <w:tcPr>
            <w:tcW w:w="2126" w:type="dxa"/>
            <w:tcBorders>
              <w:top w:val="single" w:sz="4" w:space="0" w:color="auto"/>
            </w:tcBorders>
          </w:tcPr>
          <w:p w:rsidR="00E94BFA" w:rsidRDefault="00675220" w:rsidP="00484B88">
            <w:pPr>
              <w:spacing w:before="240" w:after="120"/>
              <w:jc w:val="center"/>
              <w:rPr>
                <w:rFonts w:ascii="Arial" w:hAnsi="Arial" w:cs="Arial"/>
                <w:sz w:val="18"/>
                <w:szCs w:val="18"/>
              </w:rPr>
            </w:pPr>
            <w:r>
              <w:rPr>
                <w:rFonts w:ascii="Arial" w:hAnsi="Arial" w:cs="Arial"/>
                <w:sz w:val="18"/>
                <w:szCs w:val="18"/>
              </w:rPr>
              <w:t>7 %</w:t>
            </w:r>
          </w:p>
        </w:tc>
      </w:tr>
      <w:tr w:rsidR="00E94BFA" w:rsidTr="00484B88">
        <w:tc>
          <w:tcPr>
            <w:tcW w:w="4225" w:type="dxa"/>
            <w:shd w:val="clear" w:color="auto" w:fill="D9D9D9" w:themeFill="background1" w:themeFillShade="D9"/>
          </w:tcPr>
          <w:p w:rsidR="00E94BFA" w:rsidRPr="009C3850" w:rsidRDefault="00E94BFA" w:rsidP="00710ED8">
            <w:pPr>
              <w:rPr>
                <w:rFonts w:ascii="Arial" w:hAnsi="Arial" w:cs="Arial"/>
                <w:b/>
                <w:i/>
                <w:sz w:val="18"/>
                <w:szCs w:val="18"/>
                <w:u w:val="single"/>
              </w:rPr>
            </w:pPr>
            <w:r w:rsidRPr="009C3850">
              <w:rPr>
                <w:rFonts w:ascii="Arial" w:hAnsi="Arial" w:cs="Arial"/>
                <w:b/>
                <w:i/>
                <w:sz w:val="18"/>
                <w:szCs w:val="18"/>
                <w:u w:val="single"/>
              </w:rPr>
              <w:t xml:space="preserve">SKUPNA KOLIČINA PERILA </w:t>
            </w:r>
            <w:r w:rsidR="00484B88">
              <w:rPr>
                <w:rFonts w:ascii="Arial" w:hAnsi="Arial" w:cs="Arial"/>
                <w:b/>
                <w:i/>
                <w:sz w:val="18"/>
                <w:szCs w:val="18"/>
                <w:u w:val="single"/>
              </w:rPr>
              <w:t xml:space="preserve">OPRANEGA V </w:t>
            </w:r>
            <w:r w:rsidR="00484B88" w:rsidRPr="00484B88">
              <w:rPr>
                <w:rFonts w:ascii="Arial" w:hAnsi="Arial" w:cs="Arial"/>
                <w:b/>
                <w:i/>
                <w:sz w:val="18"/>
                <w:szCs w:val="18"/>
                <w:u w:val="single"/>
              </w:rPr>
              <w:t>SLUŽBI ZA ČIŠČENJE, TRANSPORT IN KURIRSKA DELA</w:t>
            </w:r>
          </w:p>
        </w:tc>
        <w:tc>
          <w:tcPr>
            <w:tcW w:w="1729" w:type="dxa"/>
            <w:shd w:val="clear" w:color="auto" w:fill="D9D9D9" w:themeFill="background1" w:themeFillShade="D9"/>
          </w:tcPr>
          <w:p w:rsidR="00E94BFA" w:rsidRPr="009C3850" w:rsidRDefault="00E94BFA" w:rsidP="00710ED8">
            <w:pPr>
              <w:spacing w:after="120"/>
              <w:rPr>
                <w:rFonts w:ascii="Arial" w:hAnsi="Arial" w:cs="Arial"/>
                <w:i/>
                <w:sz w:val="18"/>
                <w:szCs w:val="18"/>
                <w:u w:val="single"/>
              </w:rPr>
            </w:pPr>
          </w:p>
        </w:tc>
        <w:tc>
          <w:tcPr>
            <w:tcW w:w="1134" w:type="dxa"/>
            <w:shd w:val="clear" w:color="auto" w:fill="D9D9D9" w:themeFill="background1" w:themeFillShade="D9"/>
          </w:tcPr>
          <w:p w:rsidR="00E94BFA" w:rsidRPr="00484B88" w:rsidRDefault="00E94BFA" w:rsidP="00710ED8">
            <w:pPr>
              <w:spacing w:after="120"/>
              <w:rPr>
                <w:rFonts w:ascii="Arial" w:hAnsi="Arial" w:cs="Arial"/>
                <w:b/>
                <w:i/>
                <w:sz w:val="18"/>
                <w:szCs w:val="18"/>
                <w:u w:val="single"/>
              </w:rPr>
            </w:pPr>
            <w:r w:rsidRPr="00484B88">
              <w:rPr>
                <w:rFonts w:ascii="Arial" w:hAnsi="Arial" w:cs="Arial"/>
                <w:b/>
                <w:i/>
                <w:sz w:val="18"/>
                <w:szCs w:val="18"/>
                <w:u w:val="single"/>
              </w:rPr>
              <w:t>60.000 kg</w:t>
            </w:r>
          </w:p>
        </w:tc>
        <w:tc>
          <w:tcPr>
            <w:tcW w:w="2126" w:type="dxa"/>
            <w:shd w:val="clear" w:color="auto" w:fill="D9D9D9" w:themeFill="background1" w:themeFillShade="D9"/>
          </w:tcPr>
          <w:p w:rsidR="00E94BFA" w:rsidRPr="009C3850" w:rsidRDefault="00675220" w:rsidP="00710ED8">
            <w:pPr>
              <w:spacing w:after="120"/>
              <w:jc w:val="center"/>
              <w:rPr>
                <w:rFonts w:ascii="Arial" w:hAnsi="Arial" w:cs="Arial"/>
                <w:i/>
                <w:sz w:val="18"/>
                <w:szCs w:val="18"/>
                <w:u w:val="single"/>
              </w:rPr>
            </w:pPr>
            <w:r>
              <w:rPr>
                <w:rFonts w:ascii="Arial" w:hAnsi="Arial" w:cs="Arial"/>
                <w:i/>
                <w:sz w:val="18"/>
                <w:szCs w:val="18"/>
                <w:u w:val="single"/>
              </w:rPr>
              <w:t>7</w:t>
            </w:r>
            <w:r w:rsidR="00E94BFA" w:rsidRPr="009C3850">
              <w:rPr>
                <w:rFonts w:ascii="Arial" w:hAnsi="Arial" w:cs="Arial"/>
                <w:i/>
                <w:sz w:val="18"/>
                <w:szCs w:val="18"/>
                <w:u w:val="single"/>
              </w:rPr>
              <w:t xml:space="preserve"> %</w:t>
            </w:r>
          </w:p>
        </w:tc>
      </w:tr>
    </w:tbl>
    <w:p w:rsidR="001E090E" w:rsidRPr="001E090E" w:rsidRDefault="00B44FF5" w:rsidP="001E090E">
      <w:pPr>
        <w:spacing w:before="240" w:after="120"/>
        <w:rPr>
          <w:rFonts w:ascii="Arial" w:hAnsi="Arial" w:cs="Arial"/>
          <w:color w:val="000000" w:themeColor="text1"/>
          <w:sz w:val="18"/>
          <w:szCs w:val="18"/>
        </w:rPr>
      </w:pPr>
      <w:r w:rsidRPr="00E63D23">
        <w:rPr>
          <w:rFonts w:ascii="Arial" w:hAnsi="Arial" w:cs="Arial"/>
          <w:color w:val="000000" w:themeColor="text1"/>
          <w:sz w:val="18"/>
          <w:szCs w:val="18"/>
        </w:rPr>
        <w:t xml:space="preserve">Opomba: </w:t>
      </w:r>
      <w:r w:rsidR="001E090E" w:rsidRPr="00E63D23">
        <w:rPr>
          <w:rFonts w:ascii="Arial" w:hAnsi="Arial" w:cs="Arial"/>
          <w:color w:val="000000" w:themeColor="text1"/>
          <w:sz w:val="18"/>
          <w:szCs w:val="18"/>
        </w:rPr>
        <w:t>Z</w:t>
      </w:r>
      <w:r w:rsidRPr="00E63D23">
        <w:rPr>
          <w:rFonts w:ascii="Arial" w:hAnsi="Arial" w:cs="Arial"/>
          <w:color w:val="000000" w:themeColor="text1"/>
          <w:sz w:val="18"/>
          <w:szCs w:val="18"/>
        </w:rPr>
        <w:t xml:space="preserve">goraj navedene količine umazanega perila so zgolj </w:t>
      </w:r>
      <w:r w:rsidR="002E3959" w:rsidRPr="00E63D23">
        <w:rPr>
          <w:rFonts w:ascii="Arial" w:hAnsi="Arial" w:cs="Arial"/>
          <w:color w:val="000000" w:themeColor="text1"/>
          <w:sz w:val="18"/>
          <w:szCs w:val="18"/>
        </w:rPr>
        <w:t>ok</w:t>
      </w:r>
      <w:r w:rsidR="001E05F7" w:rsidRPr="00E63D23">
        <w:rPr>
          <w:rFonts w:ascii="Arial" w:hAnsi="Arial" w:cs="Arial"/>
          <w:color w:val="000000" w:themeColor="text1"/>
          <w:sz w:val="18"/>
          <w:szCs w:val="18"/>
        </w:rPr>
        <w:t>v</w:t>
      </w:r>
      <w:r w:rsidR="002E3959" w:rsidRPr="00E63D23">
        <w:rPr>
          <w:rFonts w:ascii="Arial" w:hAnsi="Arial" w:cs="Arial"/>
          <w:color w:val="000000" w:themeColor="text1"/>
          <w:sz w:val="18"/>
          <w:szCs w:val="18"/>
        </w:rPr>
        <w:t>irne letne količine</w:t>
      </w:r>
      <w:r w:rsidRPr="00E63D23">
        <w:rPr>
          <w:rFonts w:ascii="Arial" w:hAnsi="Arial" w:cs="Arial"/>
          <w:color w:val="000000" w:themeColor="text1"/>
          <w:sz w:val="18"/>
          <w:szCs w:val="18"/>
        </w:rPr>
        <w:t xml:space="preserve"> perila. </w:t>
      </w:r>
      <w:r w:rsidR="001E090E" w:rsidRPr="00E63D23">
        <w:rPr>
          <w:rFonts w:ascii="Arial" w:hAnsi="Arial" w:cs="Arial"/>
          <w:color w:val="000000" w:themeColor="text1"/>
          <w:sz w:val="18"/>
          <w:szCs w:val="18"/>
        </w:rPr>
        <w:t xml:space="preserve">V primeru izgube tržne dejavnosti se količine pralnih sredstev </w:t>
      </w:r>
      <w:r w:rsidR="00B636EF">
        <w:rPr>
          <w:rFonts w:ascii="Arial" w:hAnsi="Arial" w:cs="Arial"/>
          <w:color w:val="000000" w:themeColor="text1"/>
          <w:sz w:val="18"/>
          <w:szCs w:val="18"/>
        </w:rPr>
        <w:t xml:space="preserve">lahko </w:t>
      </w:r>
      <w:r w:rsidR="001E090E" w:rsidRPr="00E63D23">
        <w:rPr>
          <w:rFonts w:ascii="Arial" w:hAnsi="Arial" w:cs="Arial"/>
          <w:color w:val="000000" w:themeColor="text1"/>
          <w:sz w:val="18"/>
          <w:szCs w:val="18"/>
        </w:rPr>
        <w:t xml:space="preserve">zmanjšajo </w:t>
      </w:r>
      <w:r w:rsidR="00B636EF">
        <w:rPr>
          <w:rFonts w:ascii="Arial" w:hAnsi="Arial" w:cs="Arial"/>
          <w:color w:val="000000" w:themeColor="text1"/>
          <w:sz w:val="18"/>
          <w:szCs w:val="18"/>
        </w:rPr>
        <w:t>do</w:t>
      </w:r>
      <w:r w:rsidR="001E090E" w:rsidRPr="00E63D23">
        <w:rPr>
          <w:rFonts w:ascii="Arial" w:hAnsi="Arial" w:cs="Arial"/>
          <w:color w:val="000000" w:themeColor="text1"/>
          <w:sz w:val="18"/>
          <w:szCs w:val="18"/>
        </w:rPr>
        <w:t xml:space="preserve"> cca 22</w:t>
      </w:r>
      <w:r w:rsidR="000524FC" w:rsidRPr="00E63D23">
        <w:rPr>
          <w:rFonts w:ascii="Arial" w:hAnsi="Arial" w:cs="Arial"/>
          <w:color w:val="000000" w:themeColor="text1"/>
          <w:sz w:val="18"/>
          <w:szCs w:val="18"/>
        </w:rPr>
        <w:t xml:space="preserve"> </w:t>
      </w:r>
      <w:r w:rsidR="001E090E" w:rsidRPr="00E63D23">
        <w:rPr>
          <w:rFonts w:ascii="Arial" w:hAnsi="Arial" w:cs="Arial"/>
          <w:color w:val="000000" w:themeColor="text1"/>
          <w:sz w:val="18"/>
          <w:szCs w:val="18"/>
        </w:rPr>
        <w:t>%.</w:t>
      </w:r>
    </w:p>
    <w:p w:rsidR="002E33F8" w:rsidRPr="002E33F8" w:rsidRDefault="00B44FF5" w:rsidP="00B44FF5">
      <w:pPr>
        <w:spacing w:before="240" w:after="120"/>
        <w:rPr>
          <w:rFonts w:ascii="Arial" w:hAnsi="Arial" w:cs="Arial"/>
          <w:b/>
          <w:sz w:val="18"/>
          <w:szCs w:val="18"/>
        </w:rPr>
      </w:pPr>
      <w:r w:rsidRPr="002E33F8">
        <w:rPr>
          <w:rFonts w:ascii="Arial" w:hAnsi="Arial" w:cs="Arial"/>
          <w:b/>
          <w:sz w:val="18"/>
          <w:szCs w:val="18"/>
        </w:rPr>
        <w:t>3) N</w:t>
      </w:r>
      <w:r w:rsidR="002E33F8" w:rsidRPr="002E33F8">
        <w:rPr>
          <w:rFonts w:ascii="Arial" w:hAnsi="Arial" w:cs="Arial"/>
          <w:b/>
          <w:sz w:val="18"/>
          <w:szCs w:val="18"/>
        </w:rPr>
        <w:t>ačin pranja</w:t>
      </w:r>
      <w:r w:rsidRPr="002E33F8">
        <w:rPr>
          <w:rFonts w:ascii="Arial" w:hAnsi="Arial" w:cs="Arial"/>
          <w:b/>
          <w:sz w:val="18"/>
          <w:szCs w:val="18"/>
        </w:rPr>
        <w:t xml:space="preserve">:  </w:t>
      </w:r>
    </w:p>
    <w:p w:rsidR="00B44FF5" w:rsidRPr="00B44FF5" w:rsidRDefault="002E33F8" w:rsidP="00B44FF5">
      <w:pPr>
        <w:spacing w:before="240" w:after="120"/>
        <w:rPr>
          <w:rFonts w:ascii="Arial" w:hAnsi="Arial" w:cs="Arial"/>
          <w:sz w:val="18"/>
          <w:szCs w:val="18"/>
        </w:rPr>
      </w:pPr>
      <w:r w:rsidRPr="00365F4F">
        <w:rPr>
          <w:rFonts w:ascii="Arial" w:hAnsi="Arial" w:cs="Arial"/>
          <w:sz w:val="18"/>
          <w:szCs w:val="18"/>
        </w:rPr>
        <w:t>V</w:t>
      </w:r>
      <w:r w:rsidR="00B44FF5" w:rsidRPr="00365F4F">
        <w:rPr>
          <w:rFonts w:ascii="Arial" w:hAnsi="Arial" w:cs="Arial"/>
          <w:sz w:val="18"/>
          <w:szCs w:val="18"/>
        </w:rPr>
        <w:t xml:space="preserve">se perilo se pere </w:t>
      </w:r>
      <w:r w:rsidRPr="00365F4F">
        <w:rPr>
          <w:rFonts w:ascii="Arial" w:hAnsi="Arial" w:cs="Arial"/>
          <w:sz w:val="18"/>
          <w:szCs w:val="18"/>
        </w:rPr>
        <w:t>pri temperaturi</w:t>
      </w:r>
      <w:r w:rsidR="00304816">
        <w:rPr>
          <w:rFonts w:ascii="Arial" w:hAnsi="Arial" w:cs="Arial"/>
          <w:sz w:val="18"/>
          <w:szCs w:val="18"/>
        </w:rPr>
        <w:t xml:space="preserve"> 60 –</w:t>
      </w:r>
      <w:r w:rsidR="00365F4F" w:rsidRPr="00365F4F">
        <w:rPr>
          <w:rFonts w:ascii="Arial" w:hAnsi="Arial" w:cs="Arial"/>
          <w:sz w:val="18"/>
          <w:szCs w:val="18"/>
        </w:rPr>
        <w:t xml:space="preserve"> 70</w:t>
      </w:r>
      <w:r w:rsidR="00304816">
        <w:rPr>
          <w:rFonts w:ascii="Arial" w:hAnsi="Arial" w:cs="Arial"/>
          <w:sz w:val="18"/>
          <w:szCs w:val="18"/>
        </w:rPr>
        <w:t xml:space="preserve"> º</w:t>
      </w:r>
      <w:r w:rsidR="00365F4F" w:rsidRPr="00365F4F">
        <w:rPr>
          <w:rFonts w:ascii="Arial" w:hAnsi="Arial" w:cs="Arial"/>
          <w:sz w:val="18"/>
          <w:szCs w:val="18"/>
        </w:rPr>
        <w:t>C.</w:t>
      </w:r>
      <w:r w:rsidR="00B44FF5" w:rsidRPr="00B44FF5">
        <w:rPr>
          <w:rFonts w:ascii="Arial" w:hAnsi="Arial" w:cs="Arial"/>
          <w:sz w:val="18"/>
          <w:szCs w:val="18"/>
        </w:rPr>
        <w:t xml:space="preserve">                   </w:t>
      </w:r>
    </w:p>
    <w:p w:rsidR="00B44FF5" w:rsidRPr="00B44FF5" w:rsidRDefault="00B44FF5" w:rsidP="00B44FF5">
      <w:pPr>
        <w:spacing w:before="240" w:after="120"/>
        <w:rPr>
          <w:rFonts w:ascii="Arial" w:hAnsi="Arial" w:cs="Arial"/>
          <w:sz w:val="18"/>
          <w:szCs w:val="18"/>
        </w:rPr>
      </w:pPr>
      <w:r w:rsidRPr="00B44FF5">
        <w:rPr>
          <w:rFonts w:ascii="Arial" w:hAnsi="Arial" w:cs="Arial"/>
          <w:sz w:val="18"/>
          <w:szCs w:val="18"/>
        </w:rPr>
        <w:t>Sistem pranja perila je voden preko krmilnih procesorjev</w:t>
      </w:r>
      <w:r w:rsidR="000524FC">
        <w:rPr>
          <w:rFonts w:ascii="Arial" w:hAnsi="Arial" w:cs="Arial"/>
          <w:sz w:val="18"/>
          <w:szCs w:val="18"/>
        </w:rPr>
        <w:t>,</w:t>
      </w:r>
      <w:r w:rsidRPr="00B44FF5">
        <w:rPr>
          <w:rFonts w:ascii="Arial" w:hAnsi="Arial" w:cs="Arial"/>
          <w:sz w:val="18"/>
          <w:szCs w:val="18"/>
        </w:rPr>
        <w:t xml:space="preserve"> v katere bo moral izbrani ponudnik vnesti vse parametre tehnologije pranja. </w:t>
      </w:r>
    </w:p>
    <w:p w:rsidR="00484B88" w:rsidRPr="00365F4F" w:rsidRDefault="009C3680" w:rsidP="00484B88">
      <w:pPr>
        <w:spacing w:after="0"/>
        <w:jc w:val="both"/>
        <w:rPr>
          <w:rFonts w:ascii="Arial" w:hAnsi="Arial" w:cs="Arial"/>
          <w:sz w:val="18"/>
          <w:szCs w:val="18"/>
        </w:rPr>
      </w:pPr>
      <w:r w:rsidRPr="00365F4F">
        <w:rPr>
          <w:rFonts w:ascii="Arial" w:hAnsi="Arial" w:cs="Arial"/>
          <w:sz w:val="18"/>
          <w:szCs w:val="18"/>
        </w:rPr>
        <w:t>Dozirna tehnika, ki jo naročnik</w:t>
      </w:r>
      <w:r w:rsidR="00D506C6" w:rsidRPr="00365F4F">
        <w:rPr>
          <w:rFonts w:ascii="Arial" w:hAnsi="Arial" w:cs="Arial"/>
          <w:sz w:val="18"/>
          <w:szCs w:val="18"/>
        </w:rPr>
        <w:t xml:space="preserve"> trenutno uporablja</w:t>
      </w:r>
      <w:r w:rsidR="00AD7AE2" w:rsidRPr="00365F4F">
        <w:rPr>
          <w:rFonts w:ascii="Arial" w:hAnsi="Arial" w:cs="Arial"/>
          <w:sz w:val="18"/>
          <w:szCs w:val="18"/>
        </w:rPr>
        <w:t xml:space="preserve"> na pralni strojih</w:t>
      </w:r>
      <w:r w:rsidR="00484B88" w:rsidRPr="00365F4F">
        <w:rPr>
          <w:rFonts w:ascii="Arial" w:hAnsi="Arial" w:cs="Arial"/>
          <w:sz w:val="18"/>
          <w:szCs w:val="18"/>
        </w:rPr>
        <w:t>:</w:t>
      </w:r>
      <w:r w:rsidR="00AD7AE2" w:rsidRPr="00365F4F">
        <w:rPr>
          <w:rFonts w:ascii="Arial" w:hAnsi="Arial" w:cs="Arial"/>
          <w:sz w:val="18"/>
          <w:szCs w:val="18"/>
        </w:rPr>
        <w:t xml:space="preserve"> </w:t>
      </w:r>
    </w:p>
    <w:p w:rsidR="00484B88" w:rsidRPr="00365F4F" w:rsidRDefault="00AD7AE2" w:rsidP="00484B88">
      <w:pPr>
        <w:pStyle w:val="Odstavekseznama"/>
        <w:numPr>
          <w:ilvl w:val="0"/>
          <w:numId w:val="31"/>
        </w:numPr>
        <w:spacing w:after="120"/>
        <w:jc w:val="both"/>
        <w:rPr>
          <w:rFonts w:ascii="Arial" w:hAnsi="Arial" w:cs="Arial"/>
          <w:sz w:val="18"/>
          <w:szCs w:val="18"/>
        </w:rPr>
      </w:pPr>
      <w:proofErr w:type="spellStart"/>
      <w:r w:rsidRPr="00365F4F">
        <w:rPr>
          <w:rFonts w:ascii="Arial" w:hAnsi="Arial" w:cs="Arial"/>
          <w:sz w:val="18"/>
          <w:szCs w:val="18"/>
        </w:rPr>
        <w:t>Kannegiesser</w:t>
      </w:r>
      <w:proofErr w:type="spellEnd"/>
      <w:r w:rsidRPr="00365F4F">
        <w:rPr>
          <w:rFonts w:ascii="Arial" w:hAnsi="Arial" w:cs="Arial"/>
          <w:sz w:val="18"/>
          <w:szCs w:val="18"/>
        </w:rPr>
        <w:t xml:space="preserve"> </w:t>
      </w:r>
      <w:proofErr w:type="spellStart"/>
      <w:r w:rsidRPr="00365F4F">
        <w:rPr>
          <w:rFonts w:ascii="Arial" w:hAnsi="Arial" w:cs="Arial"/>
          <w:sz w:val="18"/>
          <w:szCs w:val="18"/>
        </w:rPr>
        <w:t>Powertrans</w:t>
      </w:r>
      <w:proofErr w:type="spellEnd"/>
      <w:r w:rsidRPr="00365F4F">
        <w:rPr>
          <w:rFonts w:ascii="Arial" w:hAnsi="Arial" w:cs="Arial"/>
          <w:sz w:val="18"/>
          <w:szCs w:val="18"/>
        </w:rPr>
        <w:t xml:space="preserve"> 36-7BT </w:t>
      </w:r>
      <w:proofErr w:type="spellStart"/>
      <w:r w:rsidRPr="00365F4F">
        <w:rPr>
          <w:rFonts w:ascii="Arial" w:hAnsi="Arial" w:cs="Arial"/>
          <w:sz w:val="18"/>
          <w:szCs w:val="18"/>
        </w:rPr>
        <w:t>classic</w:t>
      </w:r>
      <w:proofErr w:type="spellEnd"/>
      <w:r w:rsidR="000524FC" w:rsidRPr="00365F4F">
        <w:rPr>
          <w:rFonts w:ascii="Arial" w:hAnsi="Arial" w:cs="Arial"/>
          <w:sz w:val="18"/>
          <w:szCs w:val="18"/>
        </w:rPr>
        <w:t xml:space="preserve"> (v namenskem prostoru za montažo dozirnih sistemov), </w:t>
      </w:r>
    </w:p>
    <w:p w:rsidR="002B17AF" w:rsidRPr="00365F4F" w:rsidRDefault="000524FC" w:rsidP="00484B88">
      <w:pPr>
        <w:pStyle w:val="Odstavekseznama"/>
        <w:numPr>
          <w:ilvl w:val="0"/>
          <w:numId w:val="31"/>
        </w:numPr>
        <w:spacing w:after="120"/>
        <w:jc w:val="both"/>
        <w:rPr>
          <w:rFonts w:ascii="Arial" w:hAnsi="Arial" w:cs="Arial"/>
          <w:sz w:val="18"/>
          <w:szCs w:val="18"/>
        </w:rPr>
      </w:pPr>
      <w:r w:rsidRPr="00365F4F">
        <w:rPr>
          <w:rFonts w:ascii="Arial" w:hAnsi="Arial" w:cs="Arial"/>
          <w:sz w:val="18"/>
          <w:szCs w:val="18"/>
        </w:rPr>
        <w:t xml:space="preserve">KREBE TIPPO PCH 451, </w:t>
      </w:r>
    </w:p>
    <w:p w:rsidR="002B17AF" w:rsidRPr="00365F4F" w:rsidRDefault="000524FC" w:rsidP="00484B88">
      <w:pPr>
        <w:pStyle w:val="Odstavekseznama"/>
        <w:numPr>
          <w:ilvl w:val="0"/>
          <w:numId w:val="31"/>
        </w:numPr>
        <w:spacing w:after="120"/>
        <w:jc w:val="both"/>
        <w:rPr>
          <w:rFonts w:ascii="Arial" w:hAnsi="Arial" w:cs="Arial"/>
          <w:sz w:val="18"/>
          <w:szCs w:val="18"/>
        </w:rPr>
      </w:pPr>
      <w:r w:rsidRPr="00365F4F">
        <w:rPr>
          <w:rFonts w:ascii="Arial" w:hAnsi="Arial" w:cs="Arial"/>
          <w:sz w:val="18"/>
          <w:szCs w:val="18"/>
        </w:rPr>
        <w:t xml:space="preserve">PRIMUS tip MB-26 in </w:t>
      </w:r>
    </w:p>
    <w:p w:rsidR="002B17AF" w:rsidRPr="00365F4F" w:rsidRDefault="00AA3585" w:rsidP="002B17AF">
      <w:pPr>
        <w:pStyle w:val="Odstavekseznama"/>
        <w:numPr>
          <w:ilvl w:val="0"/>
          <w:numId w:val="31"/>
        </w:numPr>
        <w:spacing w:after="0"/>
        <w:jc w:val="both"/>
        <w:rPr>
          <w:rFonts w:ascii="Arial" w:hAnsi="Arial" w:cs="Arial"/>
          <w:sz w:val="18"/>
          <w:szCs w:val="18"/>
        </w:rPr>
      </w:pPr>
      <w:r w:rsidRPr="00365F4F">
        <w:rPr>
          <w:rFonts w:ascii="Arial" w:hAnsi="Arial" w:cs="Arial"/>
          <w:sz w:val="18"/>
          <w:szCs w:val="18"/>
        </w:rPr>
        <w:t>KREBE TIPPO</w:t>
      </w:r>
      <w:r w:rsidR="00AD7AE2" w:rsidRPr="00365F4F">
        <w:rPr>
          <w:rFonts w:ascii="Arial" w:hAnsi="Arial" w:cs="Arial"/>
          <w:sz w:val="18"/>
          <w:szCs w:val="18"/>
        </w:rPr>
        <w:t xml:space="preserve"> PCF 24P</w:t>
      </w:r>
    </w:p>
    <w:p w:rsidR="00AA3585" w:rsidRPr="00365F4F" w:rsidRDefault="00B636EF" w:rsidP="00B636EF">
      <w:pPr>
        <w:spacing w:after="120"/>
        <w:jc w:val="both"/>
        <w:rPr>
          <w:rFonts w:ascii="Arial" w:hAnsi="Arial" w:cs="Arial"/>
          <w:sz w:val="18"/>
          <w:szCs w:val="18"/>
        </w:rPr>
      </w:pPr>
      <w:r>
        <w:rPr>
          <w:rFonts w:ascii="Arial" w:hAnsi="Arial" w:cs="Arial"/>
          <w:sz w:val="18"/>
          <w:szCs w:val="18"/>
        </w:rPr>
        <w:t>ni last naročnika, zato bo moral i</w:t>
      </w:r>
      <w:r w:rsidR="009C3680" w:rsidRPr="00365F4F">
        <w:rPr>
          <w:rFonts w:ascii="Arial" w:hAnsi="Arial" w:cs="Arial"/>
          <w:sz w:val="18"/>
          <w:szCs w:val="18"/>
        </w:rPr>
        <w:t>zbrani ponudnik</w:t>
      </w:r>
      <w:r>
        <w:rPr>
          <w:rFonts w:ascii="Arial" w:hAnsi="Arial" w:cs="Arial"/>
          <w:sz w:val="18"/>
          <w:szCs w:val="18"/>
        </w:rPr>
        <w:t xml:space="preserve"> </w:t>
      </w:r>
      <w:r w:rsidR="000524FC" w:rsidRPr="00365F4F">
        <w:rPr>
          <w:rFonts w:ascii="Arial" w:hAnsi="Arial" w:cs="Arial"/>
          <w:sz w:val="18"/>
          <w:szCs w:val="18"/>
        </w:rPr>
        <w:t>na vse zgoraj navedene pralne stroje</w:t>
      </w:r>
      <w:r w:rsidR="009C3680" w:rsidRPr="00365F4F">
        <w:rPr>
          <w:rFonts w:ascii="Arial" w:hAnsi="Arial" w:cs="Arial"/>
          <w:sz w:val="18"/>
          <w:szCs w:val="18"/>
        </w:rPr>
        <w:t xml:space="preserve"> </w:t>
      </w:r>
      <w:r w:rsidR="00365F4F" w:rsidRPr="00365F4F">
        <w:rPr>
          <w:rFonts w:ascii="Arial" w:hAnsi="Arial" w:cs="Arial"/>
          <w:sz w:val="18"/>
          <w:szCs w:val="18"/>
        </w:rPr>
        <w:t xml:space="preserve">montirati </w:t>
      </w:r>
      <w:r w:rsidR="00AD7AE2" w:rsidRPr="00365F4F">
        <w:rPr>
          <w:rFonts w:ascii="Arial" w:hAnsi="Arial" w:cs="Arial"/>
          <w:sz w:val="18"/>
          <w:szCs w:val="18"/>
        </w:rPr>
        <w:t>svojo dozirno tehniko</w:t>
      </w:r>
      <w:r w:rsidR="000524FC" w:rsidRPr="00365F4F">
        <w:rPr>
          <w:rFonts w:ascii="Arial" w:hAnsi="Arial" w:cs="Arial"/>
          <w:sz w:val="18"/>
          <w:szCs w:val="18"/>
        </w:rPr>
        <w:t xml:space="preserve"> ter nositi vse stroške v zvezi </w:t>
      </w:r>
      <w:r w:rsidR="00365F4F" w:rsidRPr="00365F4F">
        <w:rPr>
          <w:rFonts w:ascii="Arial" w:hAnsi="Arial" w:cs="Arial"/>
          <w:sz w:val="18"/>
          <w:szCs w:val="18"/>
        </w:rPr>
        <w:t>z montažo in zagonom</w:t>
      </w:r>
      <w:r>
        <w:rPr>
          <w:rFonts w:ascii="Arial" w:hAnsi="Arial" w:cs="Arial"/>
          <w:sz w:val="18"/>
          <w:szCs w:val="18"/>
        </w:rPr>
        <w:t xml:space="preserve"> ter po zaključku pogodbe tudi demontažo, v kolikor ne bi bil izbran v naslednjem javnem naročilu.</w:t>
      </w:r>
    </w:p>
    <w:p w:rsidR="009C3680" w:rsidRPr="000E00F3" w:rsidRDefault="009C3680" w:rsidP="00420A3C">
      <w:pPr>
        <w:spacing w:after="120"/>
        <w:jc w:val="both"/>
        <w:rPr>
          <w:rFonts w:ascii="Arial" w:hAnsi="Arial" w:cs="Arial"/>
          <w:sz w:val="18"/>
          <w:szCs w:val="18"/>
        </w:rPr>
      </w:pPr>
      <w:r w:rsidRPr="000E00F3">
        <w:rPr>
          <w:rFonts w:ascii="Arial" w:hAnsi="Arial" w:cs="Arial"/>
          <w:sz w:val="18"/>
          <w:szCs w:val="18"/>
        </w:rPr>
        <w:t>Pri morebitni zamenjavi dozirne tehnike ne sme priti do tehnološkega zastoja v procesu pranja. Izbrani p</w:t>
      </w:r>
      <w:r w:rsidR="001E090E" w:rsidRPr="000E00F3">
        <w:rPr>
          <w:rFonts w:ascii="Arial" w:hAnsi="Arial" w:cs="Arial"/>
          <w:sz w:val="18"/>
          <w:szCs w:val="18"/>
        </w:rPr>
        <w:t xml:space="preserve">onudnik mora termin </w:t>
      </w:r>
      <w:r w:rsidRPr="000E00F3">
        <w:rPr>
          <w:rFonts w:ascii="Arial" w:hAnsi="Arial" w:cs="Arial"/>
          <w:sz w:val="18"/>
          <w:szCs w:val="18"/>
        </w:rPr>
        <w:t>mo</w:t>
      </w:r>
      <w:r w:rsidR="001E090E" w:rsidRPr="000E00F3">
        <w:rPr>
          <w:rFonts w:ascii="Arial" w:hAnsi="Arial" w:cs="Arial"/>
          <w:sz w:val="18"/>
          <w:szCs w:val="18"/>
        </w:rPr>
        <w:t>ntaže in funkcionalnega zagona uskladiti z naročnikom in</w:t>
      </w:r>
      <w:r w:rsidRPr="000E00F3">
        <w:rPr>
          <w:rFonts w:ascii="Arial" w:hAnsi="Arial" w:cs="Arial"/>
          <w:sz w:val="18"/>
          <w:szCs w:val="18"/>
        </w:rPr>
        <w:t xml:space="preserve"> upoštevati zahteve glede njegovega procesa dela</w:t>
      </w:r>
      <w:r w:rsidR="00365F4F" w:rsidRPr="000E00F3">
        <w:rPr>
          <w:rFonts w:ascii="Arial" w:hAnsi="Arial" w:cs="Arial"/>
          <w:sz w:val="18"/>
          <w:szCs w:val="18"/>
        </w:rPr>
        <w:t xml:space="preserve"> (od sobote od 14. ure dalje </w:t>
      </w:r>
      <w:r w:rsidR="000E00F3" w:rsidRPr="000E00F3">
        <w:rPr>
          <w:rFonts w:ascii="Arial" w:hAnsi="Arial" w:cs="Arial"/>
          <w:sz w:val="18"/>
          <w:szCs w:val="18"/>
        </w:rPr>
        <w:t xml:space="preserve">do ponedeljka zjutraj). </w:t>
      </w:r>
      <w:r w:rsidR="00082461" w:rsidRPr="000E00F3">
        <w:rPr>
          <w:rFonts w:ascii="Arial" w:hAnsi="Arial" w:cs="Arial"/>
          <w:sz w:val="18"/>
          <w:szCs w:val="18"/>
        </w:rPr>
        <w:t>Naročnik se obvezuje, da bo z izvajalcem sodeloval z namenom, da se pogodbene obveznosti izvršijo pravočasno in v obojestransko zadovoljstvo.</w:t>
      </w:r>
    </w:p>
    <w:p w:rsidR="00B44FF5" w:rsidRPr="00B44FF5" w:rsidRDefault="00B44FF5" w:rsidP="00420A3C">
      <w:pPr>
        <w:spacing w:before="240" w:after="120"/>
        <w:jc w:val="both"/>
        <w:rPr>
          <w:rFonts w:ascii="Arial" w:hAnsi="Arial" w:cs="Arial"/>
          <w:sz w:val="18"/>
          <w:szCs w:val="18"/>
        </w:rPr>
      </w:pPr>
      <w:r w:rsidRPr="00B44FF5">
        <w:rPr>
          <w:rFonts w:ascii="Arial" w:hAnsi="Arial" w:cs="Arial"/>
          <w:sz w:val="18"/>
          <w:szCs w:val="18"/>
        </w:rPr>
        <w:t xml:space="preserve">Izbrani dobavitelj bo moral skrbeti za brezplačno redno servisiranje </w:t>
      </w:r>
      <w:proofErr w:type="spellStart"/>
      <w:r w:rsidRPr="00B44FF5">
        <w:rPr>
          <w:rFonts w:ascii="Arial" w:hAnsi="Arial" w:cs="Arial"/>
          <w:sz w:val="18"/>
          <w:szCs w:val="18"/>
        </w:rPr>
        <w:t>dozatorjev</w:t>
      </w:r>
      <w:proofErr w:type="spellEnd"/>
      <w:r w:rsidRPr="00B44FF5">
        <w:rPr>
          <w:rFonts w:ascii="Arial" w:hAnsi="Arial" w:cs="Arial"/>
          <w:sz w:val="18"/>
          <w:szCs w:val="18"/>
        </w:rPr>
        <w:t xml:space="preserve"> </w:t>
      </w:r>
      <w:r w:rsidR="00420A3C">
        <w:rPr>
          <w:rFonts w:ascii="Arial" w:hAnsi="Arial" w:cs="Arial"/>
          <w:sz w:val="18"/>
          <w:szCs w:val="18"/>
        </w:rPr>
        <w:t>in pripadajočo tehniko dozirnih sistemov</w:t>
      </w:r>
      <w:r w:rsidRPr="00B44FF5">
        <w:rPr>
          <w:rFonts w:ascii="Arial" w:hAnsi="Arial" w:cs="Arial"/>
          <w:sz w:val="18"/>
          <w:szCs w:val="18"/>
        </w:rPr>
        <w:t xml:space="preserve"> in nastavitev programov. Nove dozirne naprave bo moral dobavitelj </w:t>
      </w:r>
      <w:r w:rsidR="00420A3C">
        <w:rPr>
          <w:rFonts w:ascii="Arial" w:hAnsi="Arial" w:cs="Arial"/>
          <w:sz w:val="18"/>
          <w:szCs w:val="18"/>
        </w:rPr>
        <w:t xml:space="preserve">pralnih </w:t>
      </w:r>
      <w:r w:rsidRPr="00B44FF5">
        <w:rPr>
          <w:rFonts w:ascii="Arial" w:hAnsi="Arial" w:cs="Arial"/>
          <w:sz w:val="18"/>
          <w:szCs w:val="18"/>
        </w:rPr>
        <w:t xml:space="preserve">sredstev pritrjevati brez dodatnega vrtanja v </w:t>
      </w:r>
      <w:r w:rsidR="00420A3C">
        <w:rPr>
          <w:rFonts w:ascii="Arial" w:hAnsi="Arial" w:cs="Arial"/>
          <w:sz w:val="18"/>
          <w:szCs w:val="18"/>
        </w:rPr>
        <w:t xml:space="preserve">pralne </w:t>
      </w:r>
      <w:r w:rsidR="00420A3C" w:rsidRPr="000E00F3">
        <w:rPr>
          <w:rFonts w:ascii="Arial" w:hAnsi="Arial" w:cs="Arial"/>
          <w:sz w:val="18"/>
          <w:szCs w:val="18"/>
        </w:rPr>
        <w:t xml:space="preserve">stroje </w:t>
      </w:r>
      <w:r w:rsidRPr="000E00F3">
        <w:rPr>
          <w:rFonts w:ascii="Arial" w:hAnsi="Arial" w:cs="Arial"/>
          <w:sz w:val="18"/>
          <w:szCs w:val="18"/>
        </w:rPr>
        <w:t>in stene oz. bo</w:t>
      </w:r>
      <w:r w:rsidRPr="00B44FF5">
        <w:rPr>
          <w:rFonts w:ascii="Arial" w:hAnsi="Arial" w:cs="Arial"/>
          <w:sz w:val="18"/>
          <w:szCs w:val="18"/>
        </w:rPr>
        <w:t xml:space="preserve"> v primeru </w:t>
      </w:r>
      <w:r w:rsidR="000E00F3">
        <w:rPr>
          <w:rFonts w:ascii="Arial" w:hAnsi="Arial" w:cs="Arial"/>
          <w:sz w:val="18"/>
          <w:szCs w:val="18"/>
        </w:rPr>
        <w:t xml:space="preserve">drugačnih </w:t>
      </w:r>
      <w:r w:rsidRPr="00B44FF5">
        <w:rPr>
          <w:rFonts w:ascii="Arial" w:hAnsi="Arial" w:cs="Arial"/>
          <w:sz w:val="18"/>
          <w:szCs w:val="18"/>
        </w:rPr>
        <w:t xml:space="preserve">tehničnih rešitev morebitne poškodbe saniral na lastne stroške. </w:t>
      </w:r>
    </w:p>
    <w:p w:rsidR="00B44FF5" w:rsidRDefault="00B44FF5" w:rsidP="00B44FF5">
      <w:pPr>
        <w:spacing w:before="240" w:after="120"/>
        <w:rPr>
          <w:rFonts w:ascii="Arial" w:hAnsi="Arial" w:cs="Arial"/>
          <w:sz w:val="18"/>
          <w:szCs w:val="18"/>
        </w:rPr>
      </w:pPr>
      <w:r w:rsidRPr="00B44FF5">
        <w:rPr>
          <w:rFonts w:ascii="Arial" w:hAnsi="Arial" w:cs="Arial"/>
          <w:sz w:val="18"/>
          <w:szCs w:val="18"/>
        </w:rPr>
        <w:t>Izbrani ponudnik bo moral z nastavitvami dozirne tehnike in s p</w:t>
      </w:r>
      <w:r w:rsidR="002E33F8">
        <w:rPr>
          <w:rFonts w:ascii="Arial" w:hAnsi="Arial" w:cs="Arial"/>
          <w:sz w:val="18"/>
          <w:szCs w:val="18"/>
        </w:rPr>
        <w:t xml:space="preserve">onujenimi </w:t>
      </w:r>
      <w:r w:rsidR="00D506C6">
        <w:rPr>
          <w:rFonts w:ascii="Arial" w:hAnsi="Arial" w:cs="Arial"/>
          <w:sz w:val="18"/>
          <w:szCs w:val="18"/>
        </w:rPr>
        <w:t xml:space="preserve">pralnimi </w:t>
      </w:r>
      <w:r w:rsidR="002E33F8">
        <w:rPr>
          <w:rFonts w:ascii="Arial" w:hAnsi="Arial" w:cs="Arial"/>
          <w:sz w:val="18"/>
          <w:szCs w:val="18"/>
        </w:rPr>
        <w:t>sredstvi zagotavljati:</w:t>
      </w:r>
    </w:p>
    <w:p w:rsidR="00B44FF5" w:rsidRPr="00B44FF5" w:rsidRDefault="002E33F8" w:rsidP="00B44FF5">
      <w:pPr>
        <w:spacing w:before="240" w:after="120"/>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nevtralizacijo, temperaturo in usedline izpusta odpadnih voda v skladu z Uredbo o emisiji snovi pri odvajanju odpadne vode iz naprav za pranje in kemično čiščen</w:t>
      </w:r>
      <w:r w:rsidR="00FF0148">
        <w:rPr>
          <w:rFonts w:ascii="Arial" w:hAnsi="Arial" w:cs="Arial"/>
          <w:sz w:val="18"/>
          <w:szCs w:val="18"/>
        </w:rPr>
        <w:t>je tekstilij (</w:t>
      </w:r>
      <w:proofErr w:type="spellStart"/>
      <w:r w:rsidR="00FF0148">
        <w:rPr>
          <w:rFonts w:ascii="Arial" w:hAnsi="Arial" w:cs="Arial"/>
          <w:sz w:val="18"/>
          <w:szCs w:val="18"/>
        </w:rPr>
        <w:t>Ur.l</w:t>
      </w:r>
      <w:proofErr w:type="spellEnd"/>
      <w:r w:rsidR="00FF0148">
        <w:rPr>
          <w:rFonts w:ascii="Arial" w:hAnsi="Arial" w:cs="Arial"/>
          <w:sz w:val="18"/>
          <w:szCs w:val="18"/>
        </w:rPr>
        <w:t>. RS št. 51/</w:t>
      </w:r>
      <w:r w:rsidR="00B44FF5" w:rsidRPr="00B44FF5">
        <w:rPr>
          <w:rFonts w:ascii="Arial" w:hAnsi="Arial" w:cs="Arial"/>
          <w:sz w:val="18"/>
          <w:szCs w:val="18"/>
        </w:rPr>
        <w:t>11).</w:t>
      </w:r>
    </w:p>
    <w:p w:rsidR="00B44FF5" w:rsidRPr="00B44FF5" w:rsidRDefault="002E33F8" w:rsidP="00B44FF5">
      <w:pPr>
        <w:spacing w:before="240" w:after="120"/>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dezinfekcijo spiralnih voda (</w:t>
      </w:r>
      <w:proofErr w:type="spellStart"/>
      <w:r w:rsidR="00B44FF5" w:rsidRPr="00B44FF5">
        <w:rPr>
          <w:rFonts w:ascii="Arial" w:hAnsi="Arial" w:cs="Arial"/>
          <w:sz w:val="18"/>
          <w:szCs w:val="18"/>
        </w:rPr>
        <w:t>k</w:t>
      </w:r>
      <w:r w:rsidR="00011FFC">
        <w:rPr>
          <w:rFonts w:ascii="Arial" w:hAnsi="Arial" w:cs="Arial"/>
          <w:sz w:val="18"/>
          <w:szCs w:val="18"/>
        </w:rPr>
        <w:t>emotermična</w:t>
      </w:r>
      <w:proofErr w:type="spellEnd"/>
      <w:r w:rsidR="00011FFC">
        <w:rPr>
          <w:rFonts w:ascii="Arial" w:hAnsi="Arial" w:cs="Arial"/>
          <w:sz w:val="18"/>
          <w:szCs w:val="18"/>
        </w:rPr>
        <w:t xml:space="preserve"> dezinfekcija perila</w:t>
      </w:r>
      <w:r w:rsidR="00B44FF5" w:rsidRPr="00B44FF5">
        <w:rPr>
          <w:rFonts w:ascii="Arial" w:hAnsi="Arial" w:cs="Arial"/>
          <w:sz w:val="18"/>
          <w:szCs w:val="18"/>
        </w:rPr>
        <w:t xml:space="preserve"> v skladu s produkti na RKI listi),</w:t>
      </w:r>
    </w:p>
    <w:p w:rsidR="00B44FF5" w:rsidRPr="00B44FF5" w:rsidRDefault="002E33F8" w:rsidP="00B44FF5">
      <w:pPr>
        <w:spacing w:before="240" w:after="120"/>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avtomatsko regulirano nevtralizacijo perila,</w:t>
      </w:r>
    </w:p>
    <w:p w:rsidR="00B44FF5" w:rsidRPr="00B44FF5" w:rsidRDefault="002E33F8" w:rsidP="00785701">
      <w:pPr>
        <w:spacing w:before="240" w:after="12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doziranje pralnih sredstev v pralno linijo z direktnim doziranjem (praškasto sredstvo se meša z vodo sproti - brez raztapljanja v bazenu).</w:t>
      </w:r>
    </w:p>
    <w:p w:rsidR="00B44FF5" w:rsidRPr="00B44FF5" w:rsidRDefault="002E33F8" w:rsidP="00E63D23">
      <w:pPr>
        <w:spacing w:before="240" w:after="12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da bo omogočil naročniku samostojni dostop do dozirne tehnike</w:t>
      </w:r>
      <w:r w:rsidR="00420A3C">
        <w:rPr>
          <w:rFonts w:ascii="Arial" w:hAnsi="Arial" w:cs="Arial"/>
          <w:sz w:val="18"/>
          <w:szCs w:val="18"/>
        </w:rPr>
        <w:t xml:space="preserve"> </w:t>
      </w:r>
      <w:r w:rsidR="00E63D23" w:rsidRPr="00E63D23">
        <w:rPr>
          <w:rFonts w:ascii="Arial" w:hAnsi="Arial" w:cs="Arial"/>
          <w:sz w:val="18"/>
          <w:szCs w:val="18"/>
        </w:rPr>
        <w:t>za pralne</w:t>
      </w:r>
      <w:r w:rsidR="00420A3C" w:rsidRPr="00E63D23">
        <w:rPr>
          <w:rFonts w:ascii="Arial" w:hAnsi="Arial" w:cs="Arial"/>
          <w:sz w:val="18"/>
          <w:szCs w:val="18"/>
        </w:rPr>
        <w:t xml:space="preserve"> stroj</w:t>
      </w:r>
      <w:r w:rsidR="00E63D23" w:rsidRPr="00E63D23">
        <w:rPr>
          <w:rFonts w:ascii="Arial" w:hAnsi="Arial" w:cs="Arial"/>
          <w:sz w:val="18"/>
          <w:szCs w:val="18"/>
        </w:rPr>
        <w:t>e</w:t>
      </w:r>
      <w:r w:rsidR="00420A3C" w:rsidRPr="00E63D23">
        <w:rPr>
          <w:rFonts w:ascii="Arial" w:hAnsi="Arial" w:cs="Arial"/>
          <w:sz w:val="18"/>
          <w:szCs w:val="18"/>
        </w:rPr>
        <w:t xml:space="preserve"> </w:t>
      </w:r>
      <w:r w:rsidR="00E63D23" w:rsidRPr="00E63D23">
        <w:rPr>
          <w:rFonts w:ascii="Arial" w:hAnsi="Arial" w:cs="Arial"/>
          <w:sz w:val="18"/>
          <w:szCs w:val="18"/>
        </w:rPr>
        <w:t xml:space="preserve">KANNEGISSER tip PT 36-7BT </w:t>
      </w:r>
      <w:proofErr w:type="spellStart"/>
      <w:r w:rsidR="00E63D23" w:rsidRPr="00E63D23">
        <w:rPr>
          <w:rFonts w:ascii="Arial" w:hAnsi="Arial" w:cs="Arial"/>
          <w:sz w:val="18"/>
          <w:szCs w:val="18"/>
        </w:rPr>
        <w:t>classic</w:t>
      </w:r>
      <w:proofErr w:type="spellEnd"/>
      <w:r w:rsidR="00E63D23" w:rsidRPr="00E63D23">
        <w:rPr>
          <w:rFonts w:ascii="Arial" w:hAnsi="Arial" w:cs="Arial"/>
          <w:sz w:val="18"/>
          <w:szCs w:val="18"/>
        </w:rPr>
        <w:t>, KREBE TIPPO PCH 451 in PRIMUS tip MB-26</w:t>
      </w:r>
      <w:r w:rsidR="00144508">
        <w:rPr>
          <w:rFonts w:ascii="Arial" w:hAnsi="Arial" w:cs="Arial"/>
          <w:sz w:val="18"/>
          <w:szCs w:val="18"/>
        </w:rPr>
        <w:t xml:space="preserve"> in vpogled v podatke,</w:t>
      </w:r>
      <w:r w:rsidR="00B44FF5" w:rsidRPr="00E63D23">
        <w:rPr>
          <w:rFonts w:ascii="Arial" w:hAnsi="Arial" w:cs="Arial"/>
          <w:sz w:val="18"/>
          <w:szCs w:val="18"/>
        </w:rPr>
        <w:t xml:space="preserve"> ki jih bele</w:t>
      </w:r>
      <w:r w:rsidR="00B44FF5" w:rsidRPr="00B44FF5">
        <w:rPr>
          <w:rFonts w:ascii="Arial" w:hAnsi="Arial" w:cs="Arial"/>
          <w:sz w:val="18"/>
          <w:szCs w:val="18"/>
        </w:rPr>
        <w:t>ži dozirna tehnika - za potrebe internih analiz,</w:t>
      </w:r>
    </w:p>
    <w:p w:rsidR="00B44FF5" w:rsidRPr="00B44FF5" w:rsidRDefault="002E33F8" w:rsidP="00785701">
      <w:pPr>
        <w:spacing w:before="240" w:after="12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da bo poraba vseh pralnih sredstev prilagojena dejanski količini umazanega perila (v primeru, da prekat na pralni liniji oz. boben klasičnega pralnega stroja nista polna) v cilju zmanjševanja stroškov pralnih sredstev,</w:t>
      </w:r>
    </w:p>
    <w:p w:rsidR="00B44FF5" w:rsidRPr="00B44FF5" w:rsidRDefault="002E33F8" w:rsidP="00785701">
      <w:pPr>
        <w:spacing w:before="240" w:after="120"/>
        <w:jc w:val="both"/>
        <w:rPr>
          <w:rFonts w:ascii="Arial" w:hAnsi="Arial" w:cs="Arial"/>
          <w:sz w:val="18"/>
          <w:szCs w:val="18"/>
        </w:rPr>
      </w:pPr>
      <w:r>
        <w:rPr>
          <w:rFonts w:ascii="Arial" w:hAnsi="Arial" w:cs="Arial"/>
          <w:sz w:val="18"/>
          <w:szCs w:val="18"/>
        </w:rPr>
        <w:lastRenderedPageBreak/>
        <w:t xml:space="preserve">• </w:t>
      </w:r>
      <w:r w:rsidR="00B44FF5" w:rsidRPr="00B44FF5">
        <w:rPr>
          <w:rFonts w:ascii="Arial" w:hAnsi="Arial" w:cs="Arial"/>
          <w:sz w:val="18"/>
          <w:szCs w:val="18"/>
        </w:rPr>
        <w:t>največ 0,5 % povratka perila dnevno glede na oprano količino perila,</w:t>
      </w:r>
    </w:p>
    <w:p w:rsidR="00DE7858" w:rsidRDefault="002E33F8" w:rsidP="00785701">
      <w:pPr>
        <w:spacing w:before="240" w:after="120"/>
        <w:jc w:val="both"/>
        <w:rPr>
          <w:rFonts w:ascii="Arial" w:hAnsi="Arial" w:cs="Arial"/>
          <w:sz w:val="18"/>
          <w:szCs w:val="18"/>
        </w:rPr>
      </w:pPr>
      <w:r w:rsidRPr="00144508">
        <w:rPr>
          <w:rFonts w:ascii="Arial" w:hAnsi="Arial" w:cs="Arial"/>
          <w:sz w:val="18"/>
          <w:szCs w:val="18"/>
        </w:rPr>
        <w:t xml:space="preserve">• </w:t>
      </w:r>
      <w:r w:rsidR="00DE7858" w:rsidRPr="00144508">
        <w:rPr>
          <w:rFonts w:ascii="Arial" w:hAnsi="Arial" w:cs="Arial"/>
          <w:sz w:val="18"/>
          <w:szCs w:val="18"/>
        </w:rPr>
        <w:t>da bodo dobavljena pralna sredstva</w:t>
      </w:r>
      <w:r w:rsidR="00BC71AA" w:rsidRPr="00144508">
        <w:rPr>
          <w:rFonts w:ascii="Arial" w:hAnsi="Arial" w:cs="Arial"/>
          <w:sz w:val="18"/>
          <w:szCs w:val="18"/>
        </w:rPr>
        <w:t xml:space="preserve"> (</w:t>
      </w:r>
      <w:r w:rsidR="000B2F06" w:rsidRPr="00144508">
        <w:rPr>
          <w:rFonts w:ascii="Arial" w:hAnsi="Arial" w:cs="Arial"/>
          <w:sz w:val="18"/>
          <w:szCs w:val="18"/>
        </w:rPr>
        <w:t>I.1/1,2 in 5</w:t>
      </w:r>
      <w:r w:rsidR="00BC71AA" w:rsidRPr="00144508">
        <w:rPr>
          <w:rFonts w:ascii="Arial" w:hAnsi="Arial" w:cs="Arial"/>
          <w:sz w:val="18"/>
          <w:szCs w:val="18"/>
        </w:rPr>
        <w:t>)</w:t>
      </w:r>
      <w:r w:rsidR="000E00F3" w:rsidRPr="00144508">
        <w:rPr>
          <w:rFonts w:ascii="Arial" w:hAnsi="Arial" w:cs="Arial"/>
          <w:sz w:val="18"/>
          <w:szCs w:val="18"/>
        </w:rPr>
        <w:t xml:space="preserve"> </w:t>
      </w:r>
      <w:r w:rsidR="00DE7858" w:rsidRPr="00144508">
        <w:rPr>
          <w:rFonts w:ascii="Arial" w:hAnsi="Arial" w:cs="Arial"/>
          <w:sz w:val="18"/>
          <w:szCs w:val="18"/>
        </w:rPr>
        <w:t>v skladu z zahtevami standarda RAL GZ 992/2 in so certificirana s certifikatom RKI (nemške smernice za higieno v bolnišnicah in preprečevanje okužb) ali enakovrednim certifikatom</w:t>
      </w:r>
      <w:r w:rsidR="00BC71AA" w:rsidRPr="00144508">
        <w:rPr>
          <w:rFonts w:ascii="Arial" w:hAnsi="Arial" w:cs="Arial"/>
          <w:sz w:val="18"/>
          <w:szCs w:val="18"/>
        </w:rPr>
        <w:t xml:space="preserve"> ter bodo naročniku zagotovila</w:t>
      </w:r>
      <w:r w:rsidR="00DE7858" w:rsidRPr="00144508">
        <w:rPr>
          <w:rFonts w:ascii="Arial" w:hAnsi="Arial" w:cs="Arial"/>
          <w:sz w:val="18"/>
          <w:szCs w:val="18"/>
        </w:rPr>
        <w:t xml:space="preserve"> ohranitev že pridobljenega standarda RAL GZ 992/2.</w:t>
      </w:r>
    </w:p>
    <w:p w:rsidR="00B44FF5" w:rsidRPr="00B44FF5" w:rsidRDefault="002E33F8" w:rsidP="00C51072">
      <w:pPr>
        <w:spacing w:before="240" w:after="12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 xml:space="preserve">da bo v primeru izbire na lastne stroške zagotovil analizo kakovosti opranega perila v okviru mejnih vrednosti po RAL GZ 992/2  </w:t>
      </w:r>
      <w:r w:rsidR="00316CDF" w:rsidRPr="00DE7858">
        <w:rPr>
          <w:rFonts w:ascii="Arial" w:hAnsi="Arial" w:cs="Arial"/>
          <w:sz w:val="18"/>
          <w:szCs w:val="18"/>
        </w:rPr>
        <w:t>4-krat na leto</w:t>
      </w:r>
      <w:r w:rsidR="00B44FF5" w:rsidRPr="00B44FF5">
        <w:rPr>
          <w:rFonts w:ascii="Arial" w:hAnsi="Arial" w:cs="Arial"/>
          <w:sz w:val="18"/>
          <w:szCs w:val="18"/>
        </w:rPr>
        <w:t>, pri čemer bo v okviru pogodbene cene pralnih sredstev zagotavljal pranje tes</w:t>
      </w:r>
      <w:r w:rsidR="00DE7858">
        <w:rPr>
          <w:rFonts w:ascii="Arial" w:hAnsi="Arial" w:cs="Arial"/>
          <w:sz w:val="18"/>
          <w:szCs w:val="18"/>
        </w:rPr>
        <w:t>tnih krp in stroške testiranja.</w:t>
      </w:r>
    </w:p>
    <w:p w:rsidR="007B710A" w:rsidRDefault="002E33F8" w:rsidP="007B710A">
      <w:pPr>
        <w:spacing w:before="240" w:after="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 xml:space="preserve">da ponujeno blago pod </w:t>
      </w:r>
      <w:r w:rsidR="000B2F06">
        <w:rPr>
          <w:rFonts w:ascii="Arial" w:hAnsi="Arial" w:cs="Arial"/>
          <w:sz w:val="18"/>
          <w:szCs w:val="18"/>
        </w:rPr>
        <w:t xml:space="preserve"> </w:t>
      </w:r>
      <w:r w:rsidR="000B2F06" w:rsidRPr="00D531CF">
        <w:rPr>
          <w:rFonts w:ascii="Arial" w:hAnsi="Arial" w:cs="Arial"/>
          <w:sz w:val="18"/>
          <w:szCs w:val="18"/>
        </w:rPr>
        <w:t>I.1/1, 3</w:t>
      </w:r>
      <w:r w:rsidR="00D531CF" w:rsidRPr="00D531CF">
        <w:rPr>
          <w:rFonts w:ascii="Arial" w:hAnsi="Arial" w:cs="Arial"/>
          <w:sz w:val="18"/>
          <w:szCs w:val="18"/>
        </w:rPr>
        <w:t xml:space="preserve">, </w:t>
      </w:r>
      <w:r w:rsidR="000B2F06" w:rsidRPr="00D531CF">
        <w:rPr>
          <w:rFonts w:ascii="Arial" w:hAnsi="Arial" w:cs="Arial"/>
          <w:sz w:val="18"/>
          <w:szCs w:val="18"/>
        </w:rPr>
        <w:t>I.2/</w:t>
      </w:r>
      <w:r w:rsidR="00D531CF" w:rsidRPr="00D531CF">
        <w:rPr>
          <w:rFonts w:ascii="Arial" w:hAnsi="Arial" w:cs="Arial"/>
          <w:sz w:val="18"/>
          <w:szCs w:val="18"/>
        </w:rPr>
        <w:t>2</w:t>
      </w:r>
      <w:r w:rsidR="00592BA0" w:rsidRPr="00D531CF">
        <w:rPr>
          <w:rFonts w:ascii="Arial" w:hAnsi="Arial" w:cs="Arial"/>
          <w:sz w:val="18"/>
          <w:szCs w:val="18"/>
        </w:rPr>
        <w:t xml:space="preserve">, </w:t>
      </w:r>
      <w:r w:rsidR="00D531CF" w:rsidRPr="00D531CF">
        <w:rPr>
          <w:rFonts w:ascii="Arial" w:hAnsi="Arial" w:cs="Arial"/>
          <w:sz w:val="18"/>
          <w:szCs w:val="18"/>
        </w:rPr>
        <w:t>4</w:t>
      </w:r>
      <w:r w:rsidR="003E00FB" w:rsidRPr="00D531CF">
        <w:rPr>
          <w:rFonts w:ascii="Arial" w:hAnsi="Arial" w:cs="Arial"/>
          <w:sz w:val="18"/>
          <w:szCs w:val="18"/>
        </w:rPr>
        <w:t xml:space="preserve"> </w:t>
      </w:r>
      <w:r w:rsidR="00592BA0" w:rsidRPr="00D531CF">
        <w:rPr>
          <w:rFonts w:ascii="Arial" w:hAnsi="Arial" w:cs="Arial"/>
          <w:sz w:val="18"/>
          <w:szCs w:val="18"/>
        </w:rPr>
        <w:t xml:space="preserve">in </w:t>
      </w:r>
      <w:r w:rsidR="00D531CF" w:rsidRPr="00D531CF">
        <w:rPr>
          <w:rFonts w:ascii="Arial" w:hAnsi="Arial" w:cs="Arial"/>
          <w:sz w:val="18"/>
          <w:szCs w:val="18"/>
        </w:rPr>
        <w:t>I.3/2</w:t>
      </w:r>
      <w:r w:rsidR="00592BA0">
        <w:rPr>
          <w:rFonts w:ascii="Arial" w:hAnsi="Arial" w:cs="Arial"/>
          <w:sz w:val="18"/>
          <w:szCs w:val="18"/>
        </w:rPr>
        <w:t xml:space="preserve"> </w:t>
      </w:r>
      <w:r w:rsidR="00B44FF5" w:rsidRPr="00B44FF5">
        <w:rPr>
          <w:rFonts w:ascii="Arial" w:hAnsi="Arial" w:cs="Arial"/>
          <w:sz w:val="18"/>
          <w:szCs w:val="18"/>
        </w:rPr>
        <w:t xml:space="preserve">iz predračuna ustreza temeljnim </w:t>
      </w:r>
      <w:proofErr w:type="spellStart"/>
      <w:r w:rsidR="00B44FF5" w:rsidRPr="00B44FF5">
        <w:rPr>
          <w:rFonts w:ascii="Arial" w:hAnsi="Arial" w:cs="Arial"/>
          <w:sz w:val="18"/>
          <w:szCs w:val="18"/>
        </w:rPr>
        <w:t>okoljskim</w:t>
      </w:r>
      <w:proofErr w:type="spellEnd"/>
      <w:r w:rsidR="00B44FF5" w:rsidRPr="00B44FF5">
        <w:rPr>
          <w:rFonts w:ascii="Arial" w:hAnsi="Arial" w:cs="Arial"/>
          <w:sz w:val="18"/>
          <w:szCs w:val="18"/>
        </w:rPr>
        <w:t xml:space="preserve"> zahtevam, skladno z Uredbo o zelenem javnem naročanju (Ur.l.RS, št. 51/17 in 64/19); </w:t>
      </w:r>
    </w:p>
    <w:p w:rsidR="007B710A" w:rsidRDefault="00B44FF5" w:rsidP="007B710A">
      <w:pPr>
        <w:spacing w:after="120"/>
        <w:jc w:val="both"/>
        <w:rPr>
          <w:rFonts w:ascii="Arial" w:hAnsi="Arial" w:cs="Arial"/>
          <w:sz w:val="18"/>
          <w:szCs w:val="18"/>
        </w:rPr>
      </w:pPr>
      <w:r w:rsidRPr="00B44FF5">
        <w:rPr>
          <w:rFonts w:ascii="Arial" w:hAnsi="Arial" w:cs="Arial"/>
          <w:sz w:val="18"/>
          <w:szCs w:val="18"/>
        </w:rPr>
        <w:t xml:space="preserve">Ponudnik </w:t>
      </w:r>
      <w:r w:rsidR="007B710A">
        <w:rPr>
          <w:rFonts w:ascii="Arial" w:hAnsi="Arial" w:cs="Arial"/>
          <w:sz w:val="18"/>
          <w:szCs w:val="18"/>
        </w:rPr>
        <w:t xml:space="preserve">mora k ponudbi </w:t>
      </w:r>
      <w:r w:rsidRPr="00B44FF5">
        <w:rPr>
          <w:rFonts w:ascii="Arial" w:hAnsi="Arial" w:cs="Arial"/>
          <w:sz w:val="18"/>
          <w:szCs w:val="18"/>
        </w:rPr>
        <w:t>za priloži</w:t>
      </w:r>
      <w:r w:rsidR="007B710A">
        <w:rPr>
          <w:rFonts w:ascii="Arial" w:hAnsi="Arial" w:cs="Arial"/>
          <w:sz w:val="18"/>
          <w:szCs w:val="18"/>
        </w:rPr>
        <w:t>ti (skladno z Uredbo o zelenem javnem naročanju):</w:t>
      </w:r>
    </w:p>
    <w:p w:rsidR="007B710A" w:rsidRPr="007B710A" w:rsidRDefault="007B710A" w:rsidP="007B710A">
      <w:pPr>
        <w:pStyle w:val="Odstavekseznama"/>
        <w:numPr>
          <w:ilvl w:val="0"/>
          <w:numId w:val="31"/>
        </w:numPr>
        <w:spacing w:after="120"/>
        <w:jc w:val="both"/>
        <w:rPr>
          <w:rFonts w:ascii="Arial" w:hAnsi="Arial" w:cs="Arial"/>
          <w:sz w:val="18"/>
          <w:szCs w:val="18"/>
        </w:rPr>
      </w:pPr>
      <w:r w:rsidRPr="007B710A">
        <w:rPr>
          <w:rFonts w:ascii="Arial" w:hAnsi="Arial" w:cs="Arial"/>
          <w:sz w:val="18"/>
          <w:szCs w:val="18"/>
        </w:rPr>
        <w:t>izjavo, da bo pri dobavi blaga izpolnil zahtevo i</w:t>
      </w:r>
      <w:r w:rsidR="00CF504B">
        <w:rPr>
          <w:rFonts w:ascii="Arial" w:hAnsi="Arial" w:cs="Arial"/>
          <w:sz w:val="18"/>
          <w:szCs w:val="18"/>
        </w:rPr>
        <w:t>n</w:t>
      </w:r>
      <w:r w:rsidRPr="007B710A">
        <w:rPr>
          <w:rFonts w:ascii="Arial" w:hAnsi="Arial" w:cs="Arial"/>
          <w:sz w:val="18"/>
          <w:szCs w:val="18"/>
        </w:rPr>
        <w:t xml:space="preserve"> ustrezno dokazilo, iz katerega izhaja, da so zahteve izpolnjene, ali</w:t>
      </w:r>
    </w:p>
    <w:p w:rsidR="007B710A" w:rsidRPr="007B710A" w:rsidRDefault="007B710A" w:rsidP="007B710A">
      <w:pPr>
        <w:pStyle w:val="Odstavekseznama"/>
        <w:numPr>
          <w:ilvl w:val="0"/>
          <w:numId w:val="31"/>
        </w:numPr>
        <w:spacing w:after="120"/>
        <w:jc w:val="both"/>
        <w:rPr>
          <w:rFonts w:ascii="Arial" w:hAnsi="Arial" w:cs="Arial"/>
          <w:sz w:val="18"/>
          <w:szCs w:val="18"/>
        </w:rPr>
      </w:pPr>
      <w:r w:rsidRPr="007B710A">
        <w:rPr>
          <w:rFonts w:ascii="Arial" w:hAnsi="Arial" w:cs="Arial"/>
          <w:sz w:val="18"/>
          <w:szCs w:val="18"/>
        </w:rPr>
        <w:t>potrdilo</w:t>
      </w:r>
      <w:r w:rsidRPr="000E00F3">
        <w:rPr>
          <w:rFonts w:ascii="Arial" w:hAnsi="Arial" w:cs="Arial"/>
          <w:sz w:val="18"/>
          <w:szCs w:val="18"/>
        </w:rPr>
        <w:t>, da ima blago znak za okolje EU za čistila</w:t>
      </w:r>
      <w:r w:rsidRPr="007B710A">
        <w:rPr>
          <w:rFonts w:ascii="Arial" w:hAnsi="Arial" w:cs="Arial"/>
          <w:sz w:val="18"/>
          <w:szCs w:val="18"/>
        </w:rPr>
        <w:t xml:space="preserve"> (angl. </w:t>
      </w:r>
      <w:proofErr w:type="spellStart"/>
      <w:r w:rsidRPr="007B710A">
        <w:rPr>
          <w:rFonts w:ascii="Arial" w:hAnsi="Arial" w:cs="Arial"/>
          <w:sz w:val="18"/>
          <w:szCs w:val="18"/>
        </w:rPr>
        <w:t>Ecolabel</w:t>
      </w:r>
      <w:proofErr w:type="spellEnd"/>
      <w:r w:rsidRPr="007B710A">
        <w:rPr>
          <w:rFonts w:ascii="Arial" w:hAnsi="Arial" w:cs="Arial"/>
          <w:sz w:val="18"/>
          <w:szCs w:val="18"/>
        </w:rPr>
        <w:t xml:space="preserve"> </w:t>
      </w:r>
      <w:proofErr w:type="spellStart"/>
      <w:r w:rsidRPr="007B710A">
        <w:rPr>
          <w:rFonts w:ascii="Arial" w:hAnsi="Arial" w:cs="Arial"/>
          <w:sz w:val="18"/>
          <w:szCs w:val="18"/>
        </w:rPr>
        <w:t>for</w:t>
      </w:r>
      <w:proofErr w:type="spellEnd"/>
      <w:r w:rsidRPr="007B710A">
        <w:rPr>
          <w:rFonts w:ascii="Arial" w:hAnsi="Arial" w:cs="Arial"/>
          <w:sz w:val="18"/>
          <w:szCs w:val="18"/>
        </w:rPr>
        <w:t xml:space="preserve"> </w:t>
      </w:r>
      <w:proofErr w:type="spellStart"/>
      <w:r w:rsidRPr="007B710A">
        <w:rPr>
          <w:rFonts w:ascii="Arial" w:hAnsi="Arial" w:cs="Arial"/>
          <w:sz w:val="18"/>
          <w:szCs w:val="18"/>
        </w:rPr>
        <w:t>Hard</w:t>
      </w:r>
      <w:proofErr w:type="spellEnd"/>
      <w:r w:rsidRPr="007B710A">
        <w:rPr>
          <w:rFonts w:ascii="Arial" w:hAnsi="Arial" w:cs="Arial"/>
          <w:sz w:val="18"/>
          <w:szCs w:val="18"/>
        </w:rPr>
        <w:t xml:space="preserve"> </w:t>
      </w:r>
      <w:proofErr w:type="spellStart"/>
      <w:r w:rsidRPr="007B710A">
        <w:rPr>
          <w:rFonts w:ascii="Arial" w:hAnsi="Arial" w:cs="Arial"/>
          <w:sz w:val="18"/>
          <w:szCs w:val="18"/>
        </w:rPr>
        <w:t>Surface</w:t>
      </w:r>
      <w:proofErr w:type="spellEnd"/>
      <w:r w:rsidRPr="007B710A">
        <w:rPr>
          <w:rFonts w:ascii="Arial" w:hAnsi="Arial" w:cs="Arial"/>
          <w:sz w:val="18"/>
          <w:szCs w:val="18"/>
        </w:rPr>
        <w:t xml:space="preserve"> </w:t>
      </w:r>
      <w:proofErr w:type="spellStart"/>
      <w:r w:rsidRPr="007B710A">
        <w:rPr>
          <w:rFonts w:ascii="Arial" w:hAnsi="Arial" w:cs="Arial"/>
          <w:sz w:val="18"/>
          <w:szCs w:val="18"/>
        </w:rPr>
        <w:t>Cleaning</w:t>
      </w:r>
      <w:proofErr w:type="spellEnd"/>
      <w:r w:rsidRPr="007B710A">
        <w:rPr>
          <w:rFonts w:ascii="Arial" w:hAnsi="Arial" w:cs="Arial"/>
          <w:sz w:val="18"/>
          <w:szCs w:val="18"/>
        </w:rPr>
        <w:t xml:space="preserve"> </w:t>
      </w:r>
      <w:proofErr w:type="spellStart"/>
      <w:r w:rsidRPr="007B710A">
        <w:rPr>
          <w:rFonts w:ascii="Arial" w:hAnsi="Arial" w:cs="Arial"/>
          <w:sz w:val="18"/>
          <w:szCs w:val="18"/>
        </w:rPr>
        <w:t>products</w:t>
      </w:r>
      <w:proofErr w:type="spellEnd"/>
      <w:r w:rsidRPr="007B710A">
        <w:rPr>
          <w:rFonts w:ascii="Arial" w:hAnsi="Arial" w:cs="Arial"/>
          <w:sz w:val="18"/>
          <w:szCs w:val="18"/>
        </w:rPr>
        <w:t>), ali</w:t>
      </w:r>
    </w:p>
    <w:p w:rsidR="007B710A" w:rsidRPr="007B710A" w:rsidRDefault="007B710A" w:rsidP="007B710A">
      <w:pPr>
        <w:pStyle w:val="Odstavekseznama"/>
        <w:numPr>
          <w:ilvl w:val="0"/>
          <w:numId w:val="31"/>
        </w:numPr>
        <w:spacing w:after="120"/>
        <w:jc w:val="both"/>
        <w:rPr>
          <w:rFonts w:ascii="Arial" w:hAnsi="Arial" w:cs="Arial"/>
          <w:sz w:val="18"/>
          <w:szCs w:val="18"/>
        </w:rPr>
      </w:pPr>
      <w:r w:rsidRPr="007B710A">
        <w:rPr>
          <w:rFonts w:ascii="Arial" w:hAnsi="Arial" w:cs="Arial"/>
          <w:sz w:val="18"/>
          <w:szCs w:val="18"/>
        </w:rPr>
        <w:t>ustrezno dokazilo, iz katerega izhaja, da so zahteve izpolnjene, ali</w:t>
      </w:r>
    </w:p>
    <w:p w:rsidR="007B710A" w:rsidRPr="007B710A" w:rsidRDefault="007B710A" w:rsidP="007B710A">
      <w:pPr>
        <w:pStyle w:val="Odstavekseznama"/>
        <w:numPr>
          <w:ilvl w:val="0"/>
          <w:numId w:val="31"/>
        </w:numPr>
        <w:spacing w:after="120"/>
        <w:jc w:val="both"/>
        <w:rPr>
          <w:rFonts w:ascii="Arial" w:hAnsi="Arial" w:cs="Arial"/>
          <w:sz w:val="18"/>
          <w:szCs w:val="18"/>
        </w:rPr>
      </w:pPr>
      <w:r w:rsidRPr="007B710A">
        <w:rPr>
          <w:rFonts w:ascii="Arial" w:hAnsi="Arial" w:cs="Arial"/>
          <w:sz w:val="18"/>
          <w:szCs w:val="18"/>
        </w:rPr>
        <w:t>varnostne liste za vse izdelke, ki so predmet ponudbe</w:t>
      </w:r>
      <w:r w:rsidR="000E00F3">
        <w:rPr>
          <w:rFonts w:ascii="Arial" w:hAnsi="Arial" w:cs="Arial"/>
          <w:sz w:val="18"/>
          <w:szCs w:val="18"/>
        </w:rPr>
        <w:t>.</w:t>
      </w:r>
    </w:p>
    <w:p w:rsidR="00B44FF5" w:rsidRPr="00B44FF5" w:rsidRDefault="002E33F8" w:rsidP="00C51072">
      <w:pPr>
        <w:spacing w:before="240" w:after="12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da bo za ponujeno blago, ki sodi med nevarne kemikalije, priložil varnostne liste v slovenskem jeziku, v skladu z Uredbo ES REACH</w:t>
      </w:r>
    </w:p>
    <w:p w:rsidR="00B44FF5" w:rsidRPr="00B44FF5" w:rsidRDefault="002E33F8" w:rsidP="00C51072">
      <w:pPr>
        <w:spacing w:before="240" w:after="12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 xml:space="preserve">da so ponujena sredstva, ki se uvrščajo med </w:t>
      </w:r>
      <w:proofErr w:type="spellStart"/>
      <w:r w:rsidR="00B44FF5" w:rsidRPr="00B44FF5">
        <w:rPr>
          <w:rFonts w:ascii="Arial" w:hAnsi="Arial" w:cs="Arial"/>
          <w:sz w:val="18"/>
          <w:szCs w:val="18"/>
        </w:rPr>
        <w:t>biocidne</w:t>
      </w:r>
      <w:proofErr w:type="spellEnd"/>
      <w:r w:rsidR="00B44FF5" w:rsidRPr="00B44FF5">
        <w:rPr>
          <w:rFonts w:ascii="Arial" w:hAnsi="Arial" w:cs="Arial"/>
          <w:sz w:val="18"/>
          <w:szCs w:val="18"/>
        </w:rPr>
        <w:t xml:space="preserve"> </w:t>
      </w:r>
      <w:r w:rsidR="008C4EDB">
        <w:rPr>
          <w:rFonts w:ascii="Arial" w:hAnsi="Arial" w:cs="Arial"/>
          <w:sz w:val="18"/>
          <w:szCs w:val="18"/>
        </w:rPr>
        <w:t>proizvode</w:t>
      </w:r>
      <w:r w:rsidR="00B44FF5" w:rsidRPr="00B44FF5">
        <w:rPr>
          <w:rFonts w:ascii="Arial" w:hAnsi="Arial" w:cs="Arial"/>
          <w:sz w:val="18"/>
          <w:szCs w:val="18"/>
        </w:rPr>
        <w:t xml:space="preserve"> in so v skladu z veljavnim Zakonom o </w:t>
      </w:r>
      <w:proofErr w:type="spellStart"/>
      <w:r w:rsidR="00B44FF5" w:rsidRPr="00B44FF5">
        <w:rPr>
          <w:rFonts w:ascii="Arial" w:hAnsi="Arial" w:cs="Arial"/>
          <w:sz w:val="18"/>
          <w:szCs w:val="18"/>
        </w:rPr>
        <w:t>biocidih</w:t>
      </w:r>
      <w:proofErr w:type="spellEnd"/>
      <w:r w:rsidR="00B44FF5" w:rsidRPr="00B44FF5">
        <w:rPr>
          <w:rFonts w:ascii="Arial" w:hAnsi="Arial" w:cs="Arial"/>
          <w:sz w:val="18"/>
          <w:szCs w:val="18"/>
        </w:rPr>
        <w:t xml:space="preserve"> vpisana v Register </w:t>
      </w:r>
      <w:proofErr w:type="spellStart"/>
      <w:r w:rsidR="00B44FF5" w:rsidRPr="00B44FF5">
        <w:rPr>
          <w:rFonts w:ascii="Arial" w:hAnsi="Arial" w:cs="Arial"/>
          <w:sz w:val="18"/>
          <w:szCs w:val="18"/>
        </w:rPr>
        <w:t>biocidnih</w:t>
      </w:r>
      <w:proofErr w:type="spellEnd"/>
      <w:r w:rsidR="00B44FF5" w:rsidRPr="00B44FF5">
        <w:rPr>
          <w:rFonts w:ascii="Arial" w:hAnsi="Arial" w:cs="Arial"/>
          <w:sz w:val="18"/>
          <w:szCs w:val="18"/>
        </w:rPr>
        <w:t xml:space="preserve"> proizvodov. Ponudnik za predmetna sredstva priloži izpis iz registra </w:t>
      </w:r>
      <w:proofErr w:type="spellStart"/>
      <w:r w:rsidR="00B44FF5" w:rsidRPr="00B44FF5">
        <w:rPr>
          <w:rFonts w:ascii="Arial" w:hAnsi="Arial" w:cs="Arial"/>
          <w:sz w:val="18"/>
          <w:szCs w:val="18"/>
        </w:rPr>
        <w:t>biocidnih</w:t>
      </w:r>
      <w:proofErr w:type="spellEnd"/>
      <w:r w:rsidR="00B44FF5" w:rsidRPr="00B44FF5">
        <w:rPr>
          <w:rFonts w:ascii="Arial" w:hAnsi="Arial" w:cs="Arial"/>
          <w:sz w:val="18"/>
          <w:szCs w:val="18"/>
        </w:rPr>
        <w:t xml:space="preserve"> </w:t>
      </w:r>
      <w:r w:rsidR="008C4EDB">
        <w:rPr>
          <w:rFonts w:ascii="Arial" w:hAnsi="Arial" w:cs="Arial"/>
          <w:sz w:val="18"/>
          <w:szCs w:val="18"/>
        </w:rPr>
        <w:t>proizvodov</w:t>
      </w:r>
      <w:r w:rsidR="00B44FF5" w:rsidRPr="00B44FF5">
        <w:rPr>
          <w:rFonts w:ascii="Arial" w:hAnsi="Arial" w:cs="Arial"/>
          <w:sz w:val="18"/>
          <w:szCs w:val="18"/>
        </w:rPr>
        <w:t>;</w:t>
      </w:r>
    </w:p>
    <w:p w:rsidR="00B44FF5" w:rsidRPr="00B44FF5" w:rsidRDefault="002E33F8" w:rsidP="004F4497">
      <w:pPr>
        <w:spacing w:before="240" w:after="12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načelo sledljivosti blaga pri naročniku, pri čemer se zavezuje ob dobavah blaga sklicevati na naročilnico naročnika in zagotavljati ujemanje podatkov: naziv blaga in kataloška številka proizvajalca, v ponudbeni dokumentaciji, na dobavnici, računu in embalaži,</w:t>
      </w:r>
    </w:p>
    <w:p w:rsidR="000B2F06" w:rsidRDefault="002E33F8" w:rsidP="004F4497">
      <w:pPr>
        <w:spacing w:before="240" w:after="120"/>
        <w:jc w:val="both"/>
        <w:rPr>
          <w:rFonts w:ascii="Arial" w:hAnsi="Arial" w:cs="Arial"/>
          <w:sz w:val="18"/>
          <w:szCs w:val="18"/>
        </w:rPr>
      </w:pPr>
      <w:r>
        <w:rPr>
          <w:rFonts w:ascii="Arial" w:hAnsi="Arial" w:cs="Arial"/>
          <w:sz w:val="18"/>
          <w:szCs w:val="18"/>
        </w:rPr>
        <w:t xml:space="preserve">• </w:t>
      </w:r>
      <w:r w:rsidR="00CF504B">
        <w:rPr>
          <w:rFonts w:ascii="Arial" w:hAnsi="Arial" w:cs="Arial"/>
          <w:sz w:val="18"/>
          <w:szCs w:val="18"/>
        </w:rPr>
        <w:t>da bo v ponudbi</w:t>
      </w:r>
      <w:r w:rsidR="00CF504B" w:rsidRPr="00CF504B">
        <w:rPr>
          <w:rFonts w:ascii="Arial" w:hAnsi="Arial" w:cs="Arial"/>
          <w:sz w:val="18"/>
          <w:szCs w:val="18"/>
        </w:rPr>
        <w:t xml:space="preserve"> </w:t>
      </w:r>
      <w:r w:rsidR="00CF504B">
        <w:rPr>
          <w:rFonts w:ascii="Arial" w:hAnsi="Arial" w:cs="Arial"/>
          <w:sz w:val="18"/>
          <w:szCs w:val="18"/>
        </w:rPr>
        <w:t>navedel realne oz. prave</w:t>
      </w:r>
      <w:r w:rsidR="00CF504B" w:rsidRPr="00CF504B">
        <w:rPr>
          <w:rFonts w:ascii="Arial" w:hAnsi="Arial" w:cs="Arial"/>
          <w:sz w:val="18"/>
          <w:szCs w:val="18"/>
        </w:rPr>
        <w:t xml:space="preserve"> količine pralnih sredstev za pranje </w:t>
      </w:r>
      <w:r w:rsidR="00CF504B">
        <w:rPr>
          <w:rFonts w:ascii="Arial" w:hAnsi="Arial" w:cs="Arial"/>
          <w:sz w:val="18"/>
          <w:szCs w:val="18"/>
        </w:rPr>
        <w:t xml:space="preserve">1 kg perila </w:t>
      </w:r>
      <w:r w:rsidR="000B2F06">
        <w:rPr>
          <w:rFonts w:ascii="Arial" w:hAnsi="Arial" w:cs="Arial"/>
          <w:sz w:val="18"/>
          <w:szCs w:val="18"/>
        </w:rPr>
        <w:t>(</w:t>
      </w:r>
      <w:r w:rsidR="00CF504B">
        <w:rPr>
          <w:rFonts w:ascii="Arial" w:hAnsi="Arial" w:cs="Arial"/>
          <w:sz w:val="18"/>
          <w:szCs w:val="18"/>
        </w:rPr>
        <w:t>v podsklopih 1 in 2</w:t>
      </w:r>
      <w:r w:rsidR="000B2F06">
        <w:rPr>
          <w:rFonts w:ascii="Arial" w:hAnsi="Arial" w:cs="Arial"/>
          <w:sz w:val="18"/>
          <w:szCs w:val="18"/>
        </w:rPr>
        <w:t>)</w:t>
      </w:r>
      <w:r w:rsidR="00CF504B">
        <w:rPr>
          <w:rFonts w:ascii="Arial" w:hAnsi="Arial" w:cs="Arial"/>
          <w:sz w:val="18"/>
          <w:szCs w:val="18"/>
        </w:rPr>
        <w:t xml:space="preserve">, </w:t>
      </w:r>
      <w:r w:rsidR="00CF504B" w:rsidRPr="00CF504B">
        <w:rPr>
          <w:rFonts w:ascii="Arial" w:hAnsi="Arial" w:cs="Arial"/>
          <w:sz w:val="18"/>
          <w:szCs w:val="18"/>
        </w:rPr>
        <w:t xml:space="preserve">ki bodo zadostne za doseganje zahtevane kakovosti opranega perila, saj bo moral izbrani dobavitelj v primeru, da bodo za kilogram opranega perila potrebne večje količine pralnih sredstev kot </w:t>
      </w:r>
      <w:r w:rsidR="000B2F06">
        <w:rPr>
          <w:rFonts w:ascii="Arial" w:hAnsi="Arial" w:cs="Arial"/>
          <w:sz w:val="18"/>
          <w:szCs w:val="18"/>
        </w:rPr>
        <w:t>so navedene</w:t>
      </w:r>
      <w:r w:rsidR="00CF504B" w:rsidRPr="00CF504B">
        <w:rPr>
          <w:rFonts w:ascii="Arial" w:hAnsi="Arial" w:cs="Arial"/>
          <w:sz w:val="18"/>
          <w:szCs w:val="18"/>
        </w:rPr>
        <w:t xml:space="preserve"> v predračunu, naročniku za razliko izstavljati dobropise! </w:t>
      </w:r>
    </w:p>
    <w:p w:rsidR="00B44FF5" w:rsidRPr="00B44FF5" w:rsidRDefault="002E33F8" w:rsidP="004F4497">
      <w:pPr>
        <w:spacing w:before="240" w:after="120"/>
        <w:jc w:val="both"/>
        <w:rPr>
          <w:rFonts w:ascii="Arial" w:hAnsi="Arial" w:cs="Arial"/>
          <w:sz w:val="18"/>
          <w:szCs w:val="18"/>
        </w:rPr>
      </w:pPr>
      <w:r>
        <w:rPr>
          <w:rFonts w:ascii="Arial" w:hAnsi="Arial" w:cs="Arial"/>
          <w:sz w:val="18"/>
          <w:szCs w:val="18"/>
        </w:rPr>
        <w:t xml:space="preserve">• </w:t>
      </w:r>
      <w:r w:rsidR="00B44FF5" w:rsidRPr="00B44FF5">
        <w:rPr>
          <w:rFonts w:ascii="Arial" w:hAnsi="Arial" w:cs="Arial"/>
          <w:sz w:val="18"/>
          <w:szCs w:val="18"/>
        </w:rPr>
        <w:t xml:space="preserve">da bo ponudbi priložil dokumentacijo za tehnologijo pranja in navodila postopkov pranja za obstoječo tehnološko opremo in morebitno novo, ločeno za pralno linijo in klasične pralne stroje. </w:t>
      </w:r>
    </w:p>
    <w:p w:rsidR="002E33F8" w:rsidRDefault="002E33F8" w:rsidP="002E33F8">
      <w:pPr>
        <w:rPr>
          <w:rFonts w:ascii="Arial" w:hAnsi="Arial" w:cs="Arial"/>
          <w:b/>
          <w:sz w:val="18"/>
          <w:szCs w:val="18"/>
        </w:rPr>
      </w:pPr>
    </w:p>
    <w:p w:rsidR="002E33F8" w:rsidRPr="002E33F8" w:rsidRDefault="002E33F8" w:rsidP="002E33F8">
      <w:pPr>
        <w:rPr>
          <w:rFonts w:ascii="Arial" w:hAnsi="Arial" w:cs="Arial"/>
          <w:b/>
          <w:sz w:val="18"/>
          <w:szCs w:val="18"/>
        </w:rPr>
      </w:pPr>
      <w:r w:rsidRPr="002E33F8">
        <w:rPr>
          <w:rFonts w:ascii="Arial" w:hAnsi="Arial" w:cs="Arial"/>
          <w:b/>
          <w:sz w:val="18"/>
          <w:szCs w:val="18"/>
        </w:rPr>
        <w:t>4.) Testiranje pralnih sredstev</w:t>
      </w:r>
      <w:r>
        <w:rPr>
          <w:rFonts w:ascii="Arial" w:hAnsi="Arial" w:cs="Arial"/>
          <w:b/>
          <w:sz w:val="18"/>
          <w:szCs w:val="18"/>
        </w:rPr>
        <w:t>:</w:t>
      </w:r>
    </w:p>
    <w:p w:rsidR="002E33F8" w:rsidRPr="002E33F8" w:rsidRDefault="002E33F8" w:rsidP="00D8192E">
      <w:pPr>
        <w:spacing w:after="160" w:line="259" w:lineRule="auto"/>
        <w:jc w:val="both"/>
        <w:rPr>
          <w:rFonts w:ascii="Arial" w:hAnsi="Arial" w:cs="Arial"/>
          <w:sz w:val="18"/>
          <w:szCs w:val="18"/>
        </w:rPr>
      </w:pPr>
      <w:r>
        <w:rPr>
          <w:rFonts w:ascii="Arial" w:hAnsi="Arial" w:cs="Arial"/>
          <w:sz w:val="18"/>
          <w:szCs w:val="18"/>
        </w:rPr>
        <w:t>V primeru, da naročnik ponujenih pralnih sredstev in dozirne tehnike ne bo poznal,</w:t>
      </w:r>
      <w:r w:rsidRPr="002E33F8">
        <w:rPr>
          <w:rFonts w:ascii="Arial" w:hAnsi="Arial" w:cs="Arial"/>
          <w:sz w:val="18"/>
          <w:szCs w:val="18"/>
        </w:rPr>
        <w:t xml:space="preserve"> bo izvedel </w:t>
      </w:r>
      <w:r>
        <w:rPr>
          <w:rFonts w:ascii="Arial" w:hAnsi="Arial" w:cs="Arial"/>
          <w:sz w:val="18"/>
          <w:szCs w:val="18"/>
        </w:rPr>
        <w:t xml:space="preserve">testiranje </w:t>
      </w:r>
      <w:r w:rsidRPr="002E33F8">
        <w:rPr>
          <w:rFonts w:ascii="Arial" w:hAnsi="Arial" w:cs="Arial"/>
          <w:sz w:val="18"/>
          <w:szCs w:val="18"/>
        </w:rPr>
        <w:t>po naslednjem postopku in pod naslednjimi pogoji:</w:t>
      </w:r>
    </w:p>
    <w:p w:rsidR="00C566DA" w:rsidRDefault="00517D5F" w:rsidP="00517D5F">
      <w:pPr>
        <w:jc w:val="both"/>
        <w:rPr>
          <w:rFonts w:ascii="Arial" w:hAnsi="Arial" w:cs="Arial"/>
          <w:sz w:val="18"/>
          <w:szCs w:val="18"/>
        </w:rPr>
      </w:pPr>
      <w:r>
        <w:rPr>
          <w:rFonts w:ascii="Arial" w:hAnsi="Arial" w:cs="Arial"/>
          <w:sz w:val="18"/>
          <w:szCs w:val="18"/>
        </w:rPr>
        <w:t>- Testiranje</w:t>
      </w:r>
      <w:r w:rsidRPr="002E33F8">
        <w:rPr>
          <w:rFonts w:ascii="Arial" w:hAnsi="Arial" w:cs="Arial"/>
          <w:sz w:val="18"/>
          <w:szCs w:val="18"/>
        </w:rPr>
        <w:t xml:space="preserve"> bo potekal</w:t>
      </w:r>
      <w:r>
        <w:rPr>
          <w:rFonts w:ascii="Arial" w:hAnsi="Arial" w:cs="Arial"/>
          <w:sz w:val="18"/>
          <w:szCs w:val="18"/>
        </w:rPr>
        <w:t>o</w:t>
      </w:r>
      <w:r w:rsidRPr="002E33F8">
        <w:rPr>
          <w:rFonts w:ascii="Arial" w:hAnsi="Arial" w:cs="Arial"/>
          <w:sz w:val="18"/>
          <w:szCs w:val="18"/>
        </w:rPr>
        <w:t xml:space="preserve"> </w:t>
      </w:r>
      <w:r>
        <w:rPr>
          <w:rFonts w:ascii="Arial" w:hAnsi="Arial" w:cs="Arial"/>
          <w:sz w:val="18"/>
          <w:szCs w:val="18"/>
        </w:rPr>
        <w:t xml:space="preserve">na </w:t>
      </w:r>
      <w:r w:rsidRPr="002E33F8">
        <w:rPr>
          <w:rFonts w:ascii="Arial" w:hAnsi="Arial" w:cs="Arial"/>
          <w:sz w:val="18"/>
          <w:szCs w:val="18"/>
        </w:rPr>
        <w:t>praln</w:t>
      </w:r>
      <w:r>
        <w:rPr>
          <w:rFonts w:ascii="Arial" w:hAnsi="Arial" w:cs="Arial"/>
          <w:sz w:val="18"/>
          <w:szCs w:val="18"/>
        </w:rPr>
        <w:t xml:space="preserve">i liniji </w:t>
      </w:r>
      <w:proofErr w:type="spellStart"/>
      <w:r>
        <w:rPr>
          <w:rFonts w:ascii="Arial" w:hAnsi="Arial" w:cs="Arial"/>
          <w:sz w:val="18"/>
          <w:szCs w:val="18"/>
        </w:rPr>
        <w:t>Kannegiesser</w:t>
      </w:r>
      <w:proofErr w:type="spellEnd"/>
      <w:r>
        <w:rPr>
          <w:rFonts w:ascii="Arial" w:hAnsi="Arial" w:cs="Arial"/>
          <w:sz w:val="18"/>
          <w:szCs w:val="18"/>
        </w:rPr>
        <w:t xml:space="preserve"> PT 36-7BT</w:t>
      </w:r>
      <w:r w:rsidR="00C566DA">
        <w:rPr>
          <w:rFonts w:ascii="Arial" w:hAnsi="Arial" w:cs="Arial"/>
          <w:sz w:val="18"/>
          <w:szCs w:val="18"/>
        </w:rPr>
        <w:t xml:space="preserve"> </w:t>
      </w:r>
      <w:proofErr w:type="spellStart"/>
      <w:r w:rsidR="00C566DA">
        <w:rPr>
          <w:rFonts w:ascii="Arial" w:hAnsi="Arial" w:cs="Arial"/>
          <w:sz w:val="18"/>
          <w:szCs w:val="18"/>
        </w:rPr>
        <w:t>classic</w:t>
      </w:r>
      <w:proofErr w:type="spellEnd"/>
    </w:p>
    <w:p w:rsidR="00F66AF7" w:rsidRPr="00F66AF7" w:rsidRDefault="00C566DA" w:rsidP="00C566DA">
      <w:pPr>
        <w:jc w:val="both"/>
        <w:rPr>
          <w:rFonts w:ascii="Arial" w:hAnsi="Arial" w:cs="Arial"/>
          <w:sz w:val="18"/>
          <w:szCs w:val="18"/>
        </w:rPr>
      </w:pPr>
      <w:r w:rsidRPr="00F66AF7">
        <w:rPr>
          <w:rFonts w:ascii="Arial" w:hAnsi="Arial" w:cs="Arial"/>
          <w:sz w:val="18"/>
          <w:szCs w:val="18"/>
        </w:rPr>
        <w:t xml:space="preserve">- </w:t>
      </w:r>
      <w:r w:rsidR="00F66AF7" w:rsidRPr="00F66AF7">
        <w:rPr>
          <w:rFonts w:ascii="Arial" w:hAnsi="Arial" w:cs="Arial"/>
          <w:sz w:val="18"/>
          <w:szCs w:val="18"/>
        </w:rPr>
        <w:t xml:space="preserve">Če bo ugotovljeno, da </w:t>
      </w:r>
      <w:r w:rsidRPr="00F66AF7">
        <w:rPr>
          <w:rFonts w:ascii="Arial" w:hAnsi="Arial" w:cs="Arial"/>
          <w:sz w:val="18"/>
          <w:szCs w:val="18"/>
        </w:rPr>
        <w:t xml:space="preserve">vzorci </w:t>
      </w:r>
      <w:r w:rsidR="00F66AF7" w:rsidRPr="00F66AF7">
        <w:rPr>
          <w:rFonts w:ascii="Arial" w:hAnsi="Arial" w:cs="Arial"/>
          <w:sz w:val="18"/>
          <w:szCs w:val="18"/>
        </w:rPr>
        <w:t>pralnih sredstev ne ustrezajo razpisanim zahtevam</w:t>
      </w:r>
      <w:r w:rsidRPr="00F66AF7">
        <w:rPr>
          <w:rFonts w:ascii="Arial" w:hAnsi="Arial" w:cs="Arial"/>
          <w:sz w:val="18"/>
          <w:szCs w:val="18"/>
        </w:rPr>
        <w:t>, bo naročnik ponudbo izločil iz nadaljnje analize in ocenjevanja ponudb.</w:t>
      </w:r>
      <w:r>
        <w:rPr>
          <w:rFonts w:ascii="Arial" w:hAnsi="Arial" w:cs="Arial"/>
          <w:sz w:val="18"/>
          <w:szCs w:val="18"/>
        </w:rPr>
        <w:t xml:space="preserve"> </w:t>
      </w:r>
    </w:p>
    <w:p w:rsidR="00C566DA" w:rsidRPr="00F66AF7" w:rsidRDefault="00C566DA" w:rsidP="00C566DA">
      <w:pPr>
        <w:jc w:val="both"/>
        <w:rPr>
          <w:rFonts w:ascii="Arial" w:hAnsi="Arial" w:cs="Arial"/>
          <w:sz w:val="18"/>
          <w:szCs w:val="18"/>
        </w:rPr>
      </w:pPr>
      <w:r w:rsidRPr="00F66AF7">
        <w:rPr>
          <w:rFonts w:ascii="Arial" w:hAnsi="Arial" w:cs="Arial"/>
          <w:sz w:val="18"/>
          <w:szCs w:val="18"/>
        </w:rPr>
        <w:t>- Testiranje bo potekalo 30 delo</w:t>
      </w:r>
      <w:r w:rsidR="00F66AF7">
        <w:rPr>
          <w:rFonts w:ascii="Arial" w:hAnsi="Arial" w:cs="Arial"/>
          <w:sz w:val="18"/>
          <w:szCs w:val="18"/>
        </w:rPr>
        <w:t>vnih dni.</w:t>
      </w:r>
    </w:p>
    <w:p w:rsidR="00C566DA" w:rsidRPr="002E33F8" w:rsidRDefault="00C566DA" w:rsidP="00C566DA">
      <w:pPr>
        <w:jc w:val="both"/>
        <w:rPr>
          <w:rFonts w:ascii="Arial" w:hAnsi="Arial" w:cs="Arial"/>
          <w:sz w:val="18"/>
          <w:szCs w:val="18"/>
        </w:rPr>
      </w:pPr>
      <w:r w:rsidRPr="00DE7858">
        <w:rPr>
          <w:rFonts w:ascii="Arial" w:hAnsi="Arial" w:cs="Arial"/>
          <w:sz w:val="18"/>
          <w:szCs w:val="18"/>
        </w:rPr>
        <w:t xml:space="preserve">- Za določanje kvalitete opranega bolniškega perila bomo uporabili postopek pranja dveh standardnih bombažnih tkanin, s </w:t>
      </w:r>
      <w:r>
        <w:rPr>
          <w:rFonts w:ascii="Arial" w:hAnsi="Arial" w:cs="Arial"/>
          <w:sz w:val="18"/>
          <w:szCs w:val="18"/>
        </w:rPr>
        <w:t>kontrolo postopka pranja z</w:t>
      </w:r>
      <w:r w:rsidRPr="00DE7858">
        <w:rPr>
          <w:rFonts w:ascii="Arial" w:hAnsi="Arial" w:cs="Arial"/>
          <w:sz w:val="18"/>
          <w:szCs w:val="18"/>
        </w:rPr>
        <w:t xml:space="preserve"> </w:t>
      </w:r>
      <w:proofErr w:type="spellStart"/>
      <w:r w:rsidRPr="00DE7858">
        <w:rPr>
          <w:rFonts w:ascii="Arial" w:hAnsi="Arial" w:cs="Arial"/>
          <w:sz w:val="18"/>
          <w:szCs w:val="18"/>
        </w:rPr>
        <w:t>bioindikatorji</w:t>
      </w:r>
      <w:proofErr w:type="spellEnd"/>
      <w:r w:rsidRPr="00DE7858">
        <w:rPr>
          <w:rFonts w:ascii="Arial" w:hAnsi="Arial" w:cs="Arial"/>
          <w:sz w:val="18"/>
          <w:szCs w:val="18"/>
        </w:rPr>
        <w:t xml:space="preserve"> in z RODAC ploščicami</w:t>
      </w:r>
      <w:r>
        <w:rPr>
          <w:rFonts w:ascii="Arial" w:hAnsi="Arial" w:cs="Arial"/>
          <w:sz w:val="18"/>
          <w:szCs w:val="18"/>
        </w:rPr>
        <w:t>.</w:t>
      </w:r>
    </w:p>
    <w:p w:rsidR="00C566DA" w:rsidRPr="002E33F8" w:rsidRDefault="00C566DA" w:rsidP="00C566DA">
      <w:pPr>
        <w:jc w:val="both"/>
        <w:rPr>
          <w:rFonts w:ascii="Arial" w:hAnsi="Arial" w:cs="Arial"/>
          <w:sz w:val="18"/>
          <w:szCs w:val="18"/>
        </w:rPr>
      </w:pPr>
      <w:r>
        <w:rPr>
          <w:rFonts w:ascii="Arial" w:hAnsi="Arial" w:cs="Arial"/>
          <w:sz w:val="18"/>
          <w:szCs w:val="18"/>
        </w:rPr>
        <w:t xml:space="preserve">- </w:t>
      </w:r>
      <w:r w:rsidRPr="002E33F8">
        <w:rPr>
          <w:rFonts w:ascii="Arial" w:hAnsi="Arial" w:cs="Arial"/>
          <w:sz w:val="18"/>
          <w:szCs w:val="18"/>
        </w:rPr>
        <w:t>Analiza kakovosti postopka se  opravi skladno s kriteriji p</w:t>
      </w:r>
      <w:r>
        <w:rPr>
          <w:rFonts w:ascii="Arial" w:hAnsi="Arial" w:cs="Arial"/>
          <w:sz w:val="18"/>
          <w:szCs w:val="18"/>
        </w:rPr>
        <w:t>o RAL GZ 992/1,</w:t>
      </w:r>
      <w:r w:rsidRPr="002E33F8">
        <w:rPr>
          <w:rFonts w:ascii="Arial" w:hAnsi="Arial" w:cs="Arial"/>
          <w:sz w:val="18"/>
          <w:szCs w:val="18"/>
        </w:rPr>
        <w:t>2.</w:t>
      </w:r>
      <w:r>
        <w:rPr>
          <w:rFonts w:ascii="Arial" w:hAnsi="Arial" w:cs="Arial"/>
          <w:sz w:val="18"/>
          <w:szCs w:val="18"/>
        </w:rPr>
        <w:t xml:space="preserve"> Za vse</w:t>
      </w:r>
      <w:r w:rsidRPr="002E33F8">
        <w:rPr>
          <w:rFonts w:ascii="Arial" w:hAnsi="Arial" w:cs="Arial"/>
          <w:sz w:val="18"/>
          <w:szCs w:val="18"/>
        </w:rPr>
        <w:t xml:space="preserve"> </w:t>
      </w:r>
      <w:r>
        <w:rPr>
          <w:rFonts w:ascii="Arial" w:hAnsi="Arial" w:cs="Arial"/>
          <w:sz w:val="18"/>
          <w:szCs w:val="18"/>
        </w:rPr>
        <w:t xml:space="preserve">nastale </w:t>
      </w:r>
      <w:r w:rsidRPr="002E33F8">
        <w:rPr>
          <w:rFonts w:ascii="Arial" w:hAnsi="Arial" w:cs="Arial"/>
          <w:sz w:val="18"/>
          <w:szCs w:val="18"/>
        </w:rPr>
        <w:t>strošk</w:t>
      </w:r>
      <w:r>
        <w:rPr>
          <w:rFonts w:ascii="Arial" w:hAnsi="Arial" w:cs="Arial"/>
          <w:sz w:val="18"/>
          <w:szCs w:val="18"/>
        </w:rPr>
        <w:t>e analize se bremeni</w:t>
      </w:r>
      <w:r w:rsidRPr="002E33F8">
        <w:rPr>
          <w:rFonts w:ascii="Arial" w:hAnsi="Arial" w:cs="Arial"/>
          <w:sz w:val="18"/>
          <w:szCs w:val="18"/>
        </w:rPr>
        <w:t xml:space="preserve"> ponudnika</w:t>
      </w:r>
      <w:r w:rsidRPr="00F66AF7">
        <w:rPr>
          <w:rFonts w:ascii="Arial" w:hAnsi="Arial" w:cs="Arial"/>
          <w:sz w:val="18"/>
          <w:szCs w:val="18"/>
        </w:rPr>
        <w:t xml:space="preserve">. Testno perilo </w:t>
      </w:r>
      <w:r w:rsidR="00F66AF7" w:rsidRPr="00F66AF7">
        <w:rPr>
          <w:rFonts w:ascii="Arial" w:hAnsi="Arial" w:cs="Arial"/>
          <w:sz w:val="18"/>
          <w:szCs w:val="18"/>
        </w:rPr>
        <w:t xml:space="preserve">bo izbral </w:t>
      </w:r>
      <w:r w:rsidRPr="00F66AF7">
        <w:rPr>
          <w:rFonts w:ascii="Arial" w:hAnsi="Arial" w:cs="Arial"/>
          <w:sz w:val="18"/>
          <w:szCs w:val="18"/>
        </w:rPr>
        <w:t>naročnik. Pri</w:t>
      </w:r>
      <w:r w:rsidRPr="002E33F8">
        <w:rPr>
          <w:rFonts w:ascii="Arial" w:hAnsi="Arial" w:cs="Arial"/>
          <w:sz w:val="18"/>
          <w:szCs w:val="18"/>
        </w:rPr>
        <w:t xml:space="preserve"> ugot</w:t>
      </w:r>
      <w:r>
        <w:rPr>
          <w:rFonts w:ascii="Arial" w:hAnsi="Arial" w:cs="Arial"/>
          <w:sz w:val="18"/>
          <w:szCs w:val="18"/>
        </w:rPr>
        <w:t xml:space="preserve">avljanju kvalitete pranja lahko </w:t>
      </w:r>
      <w:r w:rsidRPr="002E33F8">
        <w:rPr>
          <w:rFonts w:ascii="Arial" w:hAnsi="Arial" w:cs="Arial"/>
          <w:sz w:val="18"/>
          <w:szCs w:val="18"/>
        </w:rPr>
        <w:t xml:space="preserve">sodeluje predstavnik </w:t>
      </w:r>
      <w:r w:rsidRPr="002E33F8">
        <w:rPr>
          <w:rFonts w:ascii="Arial" w:hAnsi="Arial" w:cs="Arial"/>
          <w:sz w:val="18"/>
          <w:szCs w:val="18"/>
        </w:rPr>
        <w:lastRenderedPageBreak/>
        <w:t xml:space="preserve">ponudnika. </w:t>
      </w:r>
      <w:r w:rsidRPr="00DE7858">
        <w:rPr>
          <w:rFonts w:ascii="Arial" w:hAnsi="Arial" w:cs="Arial"/>
          <w:sz w:val="18"/>
          <w:szCs w:val="18"/>
        </w:rPr>
        <w:t xml:space="preserve">Če bo med testiranjem nastala kakršnakoli škoda na bolniškem perilu ali pralni </w:t>
      </w:r>
      <w:r w:rsidR="00F66AF7">
        <w:rPr>
          <w:rFonts w:ascii="Arial" w:hAnsi="Arial" w:cs="Arial"/>
          <w:sz w:val="18"/>
          <w:szCs w:val="18"/>
        </w:rPr>
        <w:t xml:space="preserve">tehniki, jo je </w:t>
      </w:r>
      <w:r w:rsidR="005E78C5">
        <w:rPr>
          <w:rFonts w:ascii="Arial" w:hAnsi="Arial" w:cs="Arial"/>
          <w:sz w:val="18"/>
          <w:szCs w:val="18"/>
        </w:rPr>
        <w:t xml:space="preserve">ponudnik </w:t>
      </w:r>
      <w:r w:rsidR="00F66AF7">
        <w:rPr>
          <w:rFonts w:ascii="Arial" w:hAnsi="Arial" w:cs="Arial"/>
          <w:sz w:val="18"/>
          <w:szCs w:val="18"/>
        </w:rPr>
        <w:t xml:space="preserve">dolžan naročniku </w:t>
      </w:r>
      <w:r w:rsidRPr="00F66AF7">
        <w:rPr>
          <w:rFonts w:ascii="Arial" w:hAnsi="Arial" w:cs="Arial"/>
          <w:sz w:val="18"/>
          <w:szCs w:val="18"/>
        </w:rPr>
        <w:t>povrniti.</w:t>
      </w:r>
      <w:r w:rsidRPr="002E33F8">
        <w:rPr>
          <w:rFonts w:ascii="Arial" w:hAnsi="Arial" w:cs="Arial"/>
          <w:sz w:val="18"/>
          <w:szCs w:val="18"/>
        </w:rPr>
        <w:t xml:space="preserve">                                                                                                      </w:t>
      </w:r>
      <w:r>
        <w:rPr>
          <w:rFonts w:ascii="Arial" w:hAnsi="Arial" w:cs="Arial"/>
          <w:sz w:val="18"/>
          <w:szCs w:val="18"/>
        </w:rPr>
        <w:t xml:space="preserve">                             </w:t>
      </w:r>
    </w:p>
    <w:p w:rsidR="00C566DA" w:rsidRPr="002E33F8" w:rsidRDefault="00C566DA" w:rsidP="00C566DA">
      <w:pPr>
        <w:jc w:val="both"/>
        <w:rPr>
          <w:rFonts w:ascii="Arial" w:hAnsi="Arial" w:cs="Arial"/>
          <w:sz w:val="18"/>
          <w:szCs w:val="18"/>
        </w:rPr>
      </w:pPr>
      <w:r w:rsidRPr="002E33F8">
        <w:rPr>
          <w:rFonts w:ascii="Arial" w:hAnsi="Arial" w:cs="Arial"/>
          <w:sz w:val="18"/>
          <w:szCs w:val="18"/>
        </w:rPr>
        <w:t xml:space="preserve">Pranje perila v času testiranja bo plačal ponudnik in to po cenah oz. parametrih, ki bodo navedeni v ponudbi. Vsi stroški </w:t>
      </w:r>
      <w:r w:rsidRPr="00F66AF7">
        <w:rPr>
          <w:rFonts w:ascii="Arial" w:hAnsi="Arial" w:cs="Arial"/>
          <w:sz w:val="18"/>
          <w:szCs w:val="18"/>
        </w:rPr>
        <w:t>montaže in demontaže dozirne tehnike bremenijo ponudnika.</w:t>
      </w:r>
    </w:p>
    <w:p w:rsidR="00C566DA" w:rsidRPr="002E33F8" w:rsidRDefault="00C566DA" w:rsidP="005E78C5">
      <w:pPr>
        <w:spacing w:after="0"/>
        <w:jc w:val="both"/>
        <w:rPr>
          <w:rFonts w:ascii="Arial" w:hAnsi="Arial" w:cs="Arial"/>
          <w:sz w:val="18"/>
          <w:szCs w:val="18"/>
        </w:rPr>
      </w:pPr>
      <w:r w:rsidRPr="002E33F8">
        <w:rPr>
          <w:rFonts w:ascii="Arial" w:hAnsi="Arial" w:cs="Arial"/>
          <w:sz w:val="18"/>
          <w:szCs w:val="18"/>
        </w:rPr>
        <w:t xml:space="preserve">Ponudnik mora za preizkus </w:t>
      </w:r>
      <w:r>
        <w:rPr>
          <w:rFonts w:ascii="Arial" w:hAnsi="Arial" w:cs="Arial"/>
          <w:sz w:val="18"/>
          <w:szCs w:val="18"/>
        </w:rPr>
        <w:t>montirati</w:t>
      </w:r>
      <w:r w:rsidRPr="002E33F8">
        <w:rPr>
          <w:rFonts w:ascii="Arial" w:hAnsi="Arial" w:cs="Arial"/>
          <w:sz w:val="18"/>
          <w:szCs w:val="18"/>
        </w:rPr>
        <w:t xml:space="preserve"> svojo dozirno tehniko in pri tem za čas </w:t>
      </w:r>
      <w:r>
        <w:rPr>
          <w:rFonts w:ascii="Arial" w:hAnsi="Arial" w:cs="Arial"/>
          <w:sz w:val="18"/>
          <w:szCs w:val="18"/>
        </w:rPr>
        <w:t>testiranja</w:t>
      </w:r>
      <w:r w:rsidRPr="002E33F8">
        <w:rPr>
          <w:rFonts w:ascii="Arial" w:hAnsi="Arial" w:cs="Arial"/>
          <w:sz w:val="18"/>
          <w:szCs w:val="18"/>
        </w:rPr>
        <w:t>:</w:t>
      </w:r>
    </w:p>
    <w:p w:rsidR="00C566DA" w:rsidRPr="002E33F8" w:rsidRDefault="00C566DA" w:rsidP="005E78C5">
      <w:pPr>
        <w:spacing w:after="0"/>
        <w:jc w:val="both"/>
        <w:rPr>
          <w:rFonts w:ascii="Arial" w:hAnsi="Arial" w:cs="Arial"/>
          <w:sz w:val="18"/>
          <w:szCs w:val="18"/>
        </w:rPr>
      </w:pPr>
      <w:r w:rsidRPr="002E33F8">
        <w:rPr>
          <w:rFonts w:ascii="Arial" w:hAnsi="Arial" w:cs="Arial"/>
          <w:sz w:val="18"/>
          <w:szCs w:val="18"/>
        </w:rPr>
        <w:t>-</w:t>
      </w:r>
      <w:r>
        <w:rPr>
          <w:rFonts w:ascii="Arial" w:hAnsi="Arial" w:cs="Arial"/>
          <w:sz w:val="18"/>
          <w:szCs w:val="18"/>
        </w:rPr>
        <w:t xml:space="preserve"> </w:t>
      </w:r>
      <w:r w:rsidRPr="002E33F8">
        <w:rPr>
          <w:rFonts w:ascii="Arial" w:hAnsi="Arial" w:cs="Arial"/>
          <w:sz w:val="18"/>
          <w:szCs w:val="18"/>
        </w:rPr>
        <w:t>zagotoviti stalen brezplačen nadzor glede pravilnega doziranja in uporab</w:t>
      </w:r>
      <w:r>
        <w:rPr>
          <w:rFonts w:ascii="Arial" w:hAnsi="Arial" w:cs="Arial"/>
          <w:sz w:val="18"/>
          <w:szCs w:val="18"/>
        </w:rPr>
        <w:t>e</w:t>
      </w:r>
      <w:r w:rsidRPr="002E33F8">
        <w:rPr>
          <w:rFonts w:ascii="Arial" w:hAnsi="Arial" w:cs="Arial"/>
          <w:sz w:val="18"/>
          <w:szCs w:val="18"/>
        </w:rPr>
        <w:t xml:space="preserve"> pralnih sredstev</w:t>
      </w:r>
    </w:p>
    <w:p w:rsidR="00C566DA" w:rsidRPr="002E33F8" w:rsidRDefault="00C566DA" w:rsidP="005E78C5">
      <w:pPr>
        <w:spacing w:after="0"/>
        <w:jc w:val="both"/>
        <w:rPr>
          <w:rFonts w:ascii="Arial" w:hAnsi="Arial" w:cs="Arial"/>
          <w:sz w:val="18"/>
          <w:szCs w:val="18"/>
        </w:rPr>
      </w:pPr>
      <w:r w:rsidRPr="002E33F8">
        <w:rPr>
          <w:rFonts w:ascii="Arial" w:hAnsi="Arial" w:cs="Arial"/>
          <w:sz w:val="18"/>
          <w:szCs w:val="18"/>
        </w:rPr>
        <w:t>-</w:t>
      </w:r>
      <w:r>
        <w:rPr>
          <w:rFonts w:ascii="Arial" w:hAnsi="Arial" w:cs="Arial"/>
          <w:sz w:val="18"/>
          <w:szCs w:val="18"/>
        </w:rPr>
        <w:t xml:space="preserve"> </w:t>
      </w:r>
      <w:r w:rsidRPr="002E33F8">
        <w:rPr>
          <w:rFonts w:ascii="Arial" w:hAnsi="Arial" w:cs="Arial"/>
          <w:sz w:val="18"/>
          <w:szCs w:val="18"/>
        </w:rPr>
        <w:t>brezplačno</w:t>
      </w:r>
      <w:r>
        <w:rPr>
          <w:rFonts w:ascii="Arial" w:hAnsi="Arial" w:cs="Arial"/>
          <w:sz w:val="18"/>
          <w:szCs w:val="18"/>
        </w:rPr>
        <w:t xml:space="preserve"> </w:t>
      </w:r>
      <w:r w:rsidRPr="002E33F8">
        <w:rPr>
          <w:rFonts w:ascii="Arial" w:hAnsi="Arial" w:cs="Arial"/>
          <w:sz w:val="18"/>
          <w:szCs w:val="18"/>
        </w:rPr>
        <w:t>-</w:t>
      </w:r>
      <w:r>
        <w:rPr>
          <w:rFonts w:ascii="Arial" w:hAnsi="Arial" w:cs="Arial"/>
          <w:sz w:val="18"/>
          <w:szCs w:val="18"/>
        </w:rPr>
        <w:t xml:space="preserve"> </w:t>
      </w:r>
      <w:r w:rsidRPr="002E33F8">
        <w:rPr>
          <w:rFonts w:ascii="Arial" w:hAnsi="Arial" w:cs="Arial"/>
          <w:sz w:val="18"/>
          <w:szCs w:val="18"/>
        </w:rPr>
        <w:t xml:space="preserve">najkasneje </w:t>
      </w:r>
      <w:r>
        <w:rPr>
          <w:rFonts w:ascii="Arial" w:hAnsi="Arial" w:cs="Arial"/>
          <w:sz w:val="18"/>
          <w:szCs w:val="18"/>
        </w:rPr>
        <w:t>v roku 2 ur odpraviti morebitno nastale napake oz</w:t>
      </w:r>
      <w:r w:rsidRPr="002E33F8">
        <w:rPr>
          <w:rFonts w:ascii="Arial" w:hAnsi="Arial" w:cs="Arial"/>
          <w:sz w:val="18"/>
          <w:szCs w:val="18"/>
        </w:rPr>
        <w:t>.</w:t>
      </w:r>
      <w:r>
        <w:rPr>
          <w:rFonts w:ascii="Arial" w:hAnsi="Arial" w:cs="Arial"/>
          <w:sz w:val="18"/>
          <w:szCs w:val="18"/>
        </w:rPr>
        <w:t xml:space="preserve"> </w:t>
      </w:r>
      <w:r w:rsidRPr="002E33F8">
        <w:rPr>
          <w:rFonts w:ascii="Arial" w:hAnsi="Arial" w:cs="Arial"/>
          <w:sz w:val="18"/>
          <w:szCs w:val="18"/>
        </w:rPr>
        <w:t>nepravilnosti v delovanju dozirne tehnike,</w:t>
      </w:r>
    </w:p>
    <w:p w:rsidR="005E78C5" w:rsidRDefault="00C566DA" w:rsidP="00C566DA">
      <w:pPr>
        <w:spacing w:after="0"/>
        <w:jc w:val="both"/>
        <w:rPr>
          <w:rFonts w:ascii="Arial" w:hAnsi="Arial" w:cs="Arial"/>
          <w:sz w:val="18"/>
          <w:szCs w:val="18"/>
        </w:rPr>
      </w:pPr>
      <w:r w:rsidRPr="00F66AF7">
        <w:rPr>
          <w:rFonts w:ascii="Arial" w:hAnsi="Arial" w:cs="Arial"/>
          <w:sz w:val="18"/>
          <w:szCs w:val="18"/>
        </w:rPr>
        <w:t>- brezplačno usposobiti kader naročnika za opravljanje testiranja</w:t>
      </w:r>
      <w:r w:rsidR="00F66AF7">
        <w:rPr>
          <w:rFonts w:ascii="Arial" w:hAnsi="Arial" w:cs="Arial"/>
          <w:sz w:val="18"/>
          <w:szCs w:val="18"/>
        </w:rPr>
        <w:t>.</w:t>
      </w:r>
    </w:p>
    <w:p w:rsidR="005E78C5" w:rsidRDefault="005E78C5">
      <w:pPr>
        <w:rPr>
          <w:rFonts w:ascii="Arial" w:hAnsi="Arial" w:cs="Arial"/>
          <w:sz w:val="18"/>
          <w:szCs w:val="18"/>
        </w:rPr>
      </w:pPr>
      <w:r>
        <w:rPr>
          <w:rFonts w:ascii="Arial" w:hAnsi="Arial" w:cs="Arial"/>
          <w:sz w:val="18"/>
          <w:szCs w:val="18"/>
        </w:rPr>
        <w:br w:type="page"/>
      </w:r>
    </w:p>
    <w:p w:rsidR="005E78C5" w:rsidRPr="00A17BFF" w:rsidRDefault="005E78C5" w:rsidP="005E78C5">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5E78C5" w:rsidRDefault="005E78C5" w:rsidP="005E78C5">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5E78C5" w:rsidRDefault="005E78C5" w:rsidP="005E78C5">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5E78C5" w:rsidRDefault="005E78C5" w:rsidP="005E78C5">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5E78C5" w:rsidRPr="004062D6" w:rsidRDefault="005E78C5" w:rsidP="005E78C5">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5E78C5" w:rsidTr="00E63D23">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5E78C5" w:rsidRDefault="005E78C5" w:rsidP="00E63D23">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5E78C5" w:rsidRDefault="005E78C5" w:rsidP="00E63D23">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5E78C5" w:rsidRDefault="005E78C5" w:rsidP="00E63D23">
            <w:pPr>
              <w:jc w:val="center"/>
            </w:pPr>
            <w:r>
              <w:rPr>
                <w:rFonts w:ascii="Arial" w:hAnsi="Arial" w:cs="Arial"/>
                <w:b/>
                <w:bCs/>
                <w:color w:val="000000"/>
                <w:position w:val="-3"/>
                <w:sz w:val="20"/>
                <w:szCs w:val="20"/>
                <w:shd w:val="clear" w:color="auto" w:fill="AAAAAA"/>
              </w:rPr>
              <w:t>Opombe</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Ponudba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Izpolnjen, podpisan in žigosan. </w:t>
            </w:r>
          </w:p>
          <w:p w:rsidR="005E78C5" w:rsidRPr="00B636EF" w:rsidRDefault="005E78C5" w:rsidP="00E63D23">
            <w:pPr>
              <w:spacing w:before="135" w:after="135"/>
              <w:jc w:val="both"/>
              <w:textAlignment w:val="center"/>
              <w:rPr>
                <w:rFonts w:ascii="Arial" w:hAnsi="Arial" w:cs="Arial"/>
                <w:b/>
                <w:color w:val="000000"/>
                <w:position w:val="-2"/>
                <w:sz w:val="18"/>
                <w:szCs w:val="18"/>
              </w:rPr>
            </w:pPr>
            <w:r w:rsidRPr="00586600">
              <w:rPr>
                <w:rFonts w:ascii="Arial" w:hAnsi="Arial" w:cs="Arial"/>
                <w:b/>
                <w:color w:val="000000"/>
                <w:position w:val="-2"/>
                <w:sz w:val="18"/>
                <w:szCs w:val="18"/>
              </w:rPr>
              <w:t xml:space="preserve">Prvo stran obrazca Ponudba iz katere je razvidna ponudbena </w:t>
            </w:r>
            <w:r w:rsidR="00B636EF">
              <w:rPr>
                <w:rFonts w:ascii="Arial" w:hAnsi="Arial" w:cs="Arial"/>
                <w:b/>
                <w:color w:val="000000"/>
                <w:position w:val="-2"/>
                <w:sz w:val="18"/>
                <w:szCs w:val="18"/>
              </w:rPr>
              <w:t>vrednost</w:t>
            </w:r>
            <w:r w:rsidRPr="00586600">
              <w:rPr>
                <w:rFonts w:ascii="Arial" w:hAnsi="Arial" w:cs="Arial"/>
                <w:b/>
                <w:color w:val="000000"/>
                <w:position w:val="-2"/>
                <w:sz w:val="18"/>
                <w:szCs w:val="18"/>
              </w:rPr>
              <w:t xml:space="preserve">, ponudnik pripne v razdelek »Predračun« v aplikaciji </w:t>
            </w:r>
            <w:proofErr w:type="spellStart"/>
            <w:r w:rsidRPr="00586600">
              <w:rPr>
                <w:rFonts w:ascii="Arial" w:hAnsi="Arial" w:cs="Arial"/>
                <w:b/>
                <w:color w:val="000000"/>
                <w:position w:val="-2"/>
                <w:sz w:val="18"/>
                <w:szCs w:val="18"/>
              </w:rPr>
              <w:t>eOddaja</w:t>
            </w:r>
            <w:proofErr w:type="spellEnd"/>
            <w:r w:rsidRPr="00586600">
              <w:rPr>
                <w:rFonts w:ascii="Arial" w:hAnsi="Arial" w:cs="Arial"/>
                <w:b/>
                <w:color w:val="000000"/>
                <w:position w:val="-2"/>
                <w:sz w:val="18"/>
                <w:szCs w:val="18"/>
              </w:rPr>
              <w:t>.</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Krovna izjava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Izpolnjen, podpisan in žigosan.</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Izpolnjen, podpisan in žigosan.</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Izpolnjen, podpisan in žigosan. </w:t>
            </w:r>
          </w:p>
          <w:p w:rsidR="005E78C5" w:rsidRDefault="005E78C5" w:rsidP="00E63D23">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Referenčna lista gospodarskega subjekta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Izpolnjen.</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Potrdilo o dobro opravljenem delu</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Izpolnjen, potrjen s strani naročnika posla.</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Vzorec menične izjave za dobro izvedbo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Parafiran.</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Izjava o lastniških deležih</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Izpolnjen, podpisan in žigosan</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lastRenderedPageBreak/>
              <w:t>Priloga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Vzorec pogodbe: Pogodba o sukcesivni dobavi pralnih sredstev</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Parafiran, podpisan in žigosan.</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Priloga 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rPr>
                <w:rFonts w:ascii="Arial" w:hAnsi="Arial" w:cs="Arial"/>
                <w:color w:val="000000"/>
                <w:position w:val="-2"/>
                <w:sz w:val="18"/>
                <w:szCs w:val="18"/>
              </w:rPr>
            </w:pPr>
            <w:r>
              <w:rPr>
                <w:rFonts w:ascii="Arial" w:hAnsi="Arial" w:cs="Arial"/>
                <w:color w:val="000000"/>
                <w:position w:val="-2"/>
                <w:sz w:val="18"/>
                <w:szCs w:val="18"/>
              </w:rPr>
              <w:t>Predračun- seznam razpisanega blaga ali storitev</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spacing w:before="135"/>
              <w:textAlignment w:val="center"/>
              <w:rPr>
                <w:rFonts w:ascii="Arial" w:hAnsi="Arial" w:cs="Arial"/>
                <w:color w:val="000000"/>
                <w:position w:val="-2"/>
                <w:sz w:val="18"/>
                <w:szCs w:val="18"/>
              </w:rPr>
            </w:pPr>
            <w:r>
              <w:rPr>
                <w:rFonts w:ascii="Arial" w:hAnsi="Arial" w:cs="Arial"/>
                <w:color w:val="000000"/>
                <w:position w:val="-2"/>
                <w:sz w:val="18"/>
                <w:szCs w:val="18"/>
              </w:rPr>
              <w:t>Predračun-seznam razpisanega blaga ali storitev je sestavni del ponudbe. Ponudnik predračun predloži k ponudbi v pisni (scan) in v elektronski obliki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Pisna verzija predračuna mora biti izpolnjena, podpisana in ožigosana (vsak list posebej) in naložena v razdelek "Predračun". Elektronska oblika mora biti priložena v razdelek "Drugi dokumenti".</w:t>
            </w:r>
          </w:p>
        </w:tc>
      </w:tr>
    </w:tbl>
    <w:p w:rsidR="005E78C5" w:rsidRDefault="005E78C5" w:rsidP="005E78C5">
      <w:pPr>
        <w:sectPr w:rsidR="005E78C5" w:rsidSect="00D931BF">
          <w:pgSz w:w="11906" w:h="16838"/>
          <w:pgMar w:top="1418" w:right="1418" w:bottom="1418" w:left="1418" w:header="567" w:footer="680" w:gutter="0"/>
          <w:cols w:space="708"/>
          <w:docGrid w:linePitch="360"/>
        </w:sectPr>
      </w:pPr>
    </w:p>
    <w:p w:rsidR="005E78C5" w:rsidRPr="00590863" w:rsidRDefault="005E78C5" w:rsidP="005E78C5">
      <w:pPr>
        <w:spacing w:after="0"/>
        <w:jc w:val="right"/>
        <w:rPr>
          <w:rFonts w:ascii="Arial" w:hAnsi="Arial" w:cs="Arial"/>
          <w:sz w:val="18"/>
          <w:szCs w:val="18"/>
        </w:rPr>
      </w:pPr>
      <w:r w:rsidRPr="00590863">
        <w:rPr>
          <w:rFonts w:ascii="Arial" w:hAnsi="Arial" w:cs="Arial"/>
          <w:sz w:val="18"/>
          <w:szCs w:val="18"/>
        </w:rPr>
        <w:lastRenderedPageBreak/>
        <w:t>Obrazec št: 1</w:t>
      </w:r>
    </w:p>
    <w:p w:rsidR="005E78C5" w:rsidRPr="00252358" w:rsidRDefault="005E78C5" w:rsidP="005E78C5"/>
    <w:p w:rsidR="005E78C5" w:rsidRDefault="005E78C5" w:rsidP="005E78C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5E78C5" w:rsidRDefault="005E78C5" w:rsidP="005E78C5">
      <w:pPr>
        <w:spacing w:after="120"/>
        <w:rPr>
          <w:rFonts w:ascii="Arial" w:hAnsi="Arial" w:cs="Arial"/>
        </w:rPr>
      </w:pPr>
    </w:p>
    <w:p w:rsidR="005E78C5" w:rsidRDefault="005E78C5" w:rsidP="005E78C5">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PRALNA SREDSTVA</w:t>
      </w:r>
      <w:r>
        <w:rPr>
          <w:rFonts w:ascii="Arial" w:hAnsi="Arial" w:cs="Arial"/>
          <w:color w:val="000000"/>
          <w:sz w:val="18"/>
          <w:szCs w:val="18"/>
        </w:rPr>
        <w:t>« dajemo ponudbo, kot sledi:</w:t>
      </w:r>
    </w:p>
    <w:p w:rsidR="005E78C5" w:rsidRDefault="005E78C5" w:rsidP="005E78C5">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5E78C5" w:rsidTr="00E63D23">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bl>
    <w:p w:rsidR="005E78C5" w:rsidRDefault="005E78C5" w:rsidP="005E78C5">
      <w:pPr>
        <w:spacing w:before="225" w:after="225" w:line="240" w:lineRule="auto"/>
        <w:jc w:val="both"/>
      </w:pPr>
      <w:r>
        <w:rPr>
          <w:rFonts w:ascii="Arial" w:hAnsi="Arial" w:cs="Arial"/>
          <w:color w:val="000000"/>
          <w:sz w:val="18"/>
          <w:szCs w:val="18"/>
        </w:rPr>
        <w:t>Ponudbo oddajamo (ustrezno označite):</w:t>
      </w:r>
    </w:p>
    <w:p w:rsidR="005E78C5" w:rsidRDefault="005E78C5" w:rsidP="005E78C5">
      <w:pPr>
        <w:spacing w:before="225" w:after="225" w:line="240" w:lineRule="auto"/>
        <w:jc w:val="both"/>
      </w:pPr>
      <w:r>
        <w:fldChar w:fldCharType="begin">
          <w:ffData>
            <w:name w:val="cbox15e56642bcd157"/>
            <w:enabled/>
            <w:calcOnExit w:val="0"/>
            <w:checkBox>
              <w:sizeAuto/>
              <w:default w:val="0"/>
            </w:checkBox>
          </w:ffData>
        </w:fldChar>
      </w:r>
      <w:bookmarkStart w:id="1" w:name="cbox15e56642bcd157"/>
      <w:r>
        <w:instrText xml:space="preserve"> FORMCHECKBOX </w:instrText>
      </w:r>
      <w:r w:rsidR="00920C90">
        <w:fldChar w:fldCharType="separate"/>
      </w:r>
      <w:r>
        <w:fldChar w:fldCharType="end"/>
      </w:r>
      <w:bookmarkEnd w:id="1"/>
      <w:r>
        <w:rPr>
          <w:rFonts w:ascii="Arial" w:hAnsi="Arial" w:cs="Arial"/>
          <w:color w:val="000000"/>
          <w:sz w:val="18"/>
          <w:szCs w:val="18"/>
        </w:rPr>
        <w:t> samostojno</w:t>
      </w:r>
    </w:p>
    <w:p w:rsidR="005E78C5" w:rsidRDefault="005E78C5" w:rsidP="005E78C5">
      <w:pPr>
        <w:spacing w:before="225" w:after="225" w:line="240" w:lineRule="auto"/>
        <w:jc w:val="both"/>
      </w:pPr>
      <w:r>
        <w:fldChar w:fldCharType="begin">
          <w:ffData>
            <w:name w:val="cbox15e56642bcd46e"/>
            <w:enabled/>
            <w:calcOnExit w:val="0"/>
            <w:checkBox>
              <w:sizeAuto/>
              <w:default w:val="0"/>
            </w:checkBox>
          </w:ffData>
        </w:fldChar>
      </w:r>
      <w:bookmarkStart w:id="2" w:name="cbox15e56642bcd46e"/>
      <w:r>
        <w:instrText xml:space="preserve"> FORMCHECKBOX </w:instrText>
      </w:r>
      <w:r w:rsidR="00920C90">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5E78C5" w:rsidRDefault="005E78C5" w:rsidP="005E78C5">
      <w:pPr>
        <w:spacing w:before="225" w:after="225" w:line="240" w:lineRule="auto"/>
        <w:jc w:val="both"/>
      </w:pPr>
      <w:r>
        <w:fldChar w:fldCharType="begin">
          <w:ffData>
            <w:name w:val="cbox15e56642bcd785"/>
            <w:enabled/>
            <w:calcOnExit w:val="0"/>
            <w:checkBox>
              <w:sizeAuto/>
              <w:default w:val="0"/>
            </w:checkBox>
          </w:ffData>
        </w:fldChar>
      </w:r>
      <w:bookmarkStart w:id="3" w:name="cbox15e56642bcd785"/>
      <w:r>
        <w:instrText xml:space="preserve"> FORMCHECKBOX </w:instrText>
      </w:r>
      <w:r w:rsidR="00920C90">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5E78C5" w:rsidRDefault="005E78C5" w:rsidP="005E78C5">
      <w:pPr>
        <w:spacing w:before="225" w:after="225" w:line="240" w:lineRule="auto"/>
        <w:jc w:val="both"/>
      </w:pPr>
      <w:r>
        <w:fldChar w:fldCharType="begin">
          <w:ffData>
            <w:name w:val="cbox15e56642bcdacd"/>
            <w:enabled/>
            <w:calcOnExit w:val="0"/>
            <w:checkBox>
              <w:sizeAuto/>
              <w:default w:val="0"/>
            </w:checkBox>
          </w:ffData>
        </w:fldChar>
      </w:r>
      <w:bookmarkStart w:id="4" w:name="cbox15e56642bcdacd"/>
      <w:r>
        <w:instrText xml:space="preserve"> FORMCHECKBOX </w:instrText>
      </w:r>
      <w:r w:rsidR="00920C90">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5E78C5" w:rsidRDefault="005E78C5" w:rsidP="005E78C5">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5E78C5" w:rsidTr="00E63D23">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Default="005E78C5" w:rsidP="00E63D23">
            <w:pPr>
              <w:jc w:val="center"/>
            </w:pPr>
            <w:r>
              <w:rPr>
                <w:rFonts w:ascii="Arial" w:hAnsi="Arial" w:cs="Arial"/>
                <w:b/>
                <w:bCs/>
                <w:color w:val="000000"/>
                <w:position w:val="-2"/>
                <w:sz w:val="18"/>
                <w:szCs w:val="18"/>
                <w:shd w:val="clear" w:color="auto" w:fill="D1D1D1"/>
              </w:rPr>
              <w:t>Sklop</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Default="005E78C5" w:rsidP="00E63D23">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Default="005E78C5" w:rsidP="00E63D23">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Default="005E78C5" w:rsidP="00E63D23">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Default="005E78C5" w:rsidP="00E63D23">
            <w:pPr>
              <w:jc w:val="center"/>
            </w:pPr>
            <w:r>
              <w:rPr>
                <w:rFonts w:ascii="Arial" w:hAnsi="Arial" w:cs="Arial"/>
                <w:b/>
                <w:bCs/>
                <w:color w:val="000000"/>
                <w:position w:val="-2"/>
                <w:sz w:val="18"/>
                <w:szCs w:val="18"/>
                <w:shd w:val="clear" w:color="auto" w:fill="D1D1D1"/>
              </w:rPr>
              <w:t>Vrednost z DDV</w:t>
            </w:r>
          </w:p>
        </w:tc>
      </w:tr>
      <w:tr w:rsidR="005E78C5" w:rsidTr="00E63D23">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7F79E2" w:rsidP="00E63D23">
            <w:pPr>
              <w:jc w:val="center"/>
            </w:pPr>
            <w:r>
              <w:rPr>
                <w:rFonts w:ascii="Arial" w:hAnsi="Arial" w:cs="Arial"/>
                <w:color w:val="000000"/>
                <w:position w:val="-2"/>
                <w:sz w:val="18"/>
                <w:szCs w:val="18"/>
              </w:rPr>
              <w:t xml:space="preserve">Sklop I. </w:t>
            </w:r>
            <w:r w:rsidR="005E78C5">
              <w:rPr>
                <w:rFonts w:ascii="Arial" w:hAnsi="Arial" w:cs="Arial"/>
                <w:color w:val="000000"/>
                <w:position w:val="-2"/>
                <w:sz w:val="18"/>
                <w:szCs w:val="18"/>
              </w:rPr>
              <w:t>PRALNA SREDSTVA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r>
              <w:rPr>
                <w:rFonts w:ascii="Arial" w:hAnsi="Arial" w:cs="Arial"/>
                <w:color w:val="000000"/>
                <w:position w:val="-2"/>
                <w:sz w:val="18"/>
                <w:szCs w:val="18"/>
                <w:shd w:val="clear" w:color="auto" w:fill="CCCCCC"/>
              </w:rPr>
              <w:t> </w:t>
            </w:r>
          </w:p>
        </w:tc>
      </w:tr>
    </w:tbl>
    <w:p w:rsidR="005E78C5" w:rsidRPr="00586600" w:rsidRDefault="005E78C5" w:rsidP="005E78C5">
      <w:pPr>
        <w:spacing w:before="225" w:after="225" w:line="240" w:lineRule="auto"/>
        <w:jc w:val="both"/>
        <w:rPr>
          <w:b/>
        </w:rPr>
      </w:pPr>
      <w:r w:rsidRPr="00586600">
        <w:rPr>
          <w:rFonts w:ascii="Arial" w:hAnsi="Arial" w:cs="Arial"/>
          <w:b/>
          <w:color w:val="000000"/>
          <w:sz w:val="18"/>
          <w:szCs w:val="18"/>
        </w:rPr>
        <w:t xml:space="preserve">Obvezna priloga je scan </w:t>
      </w:r>
      <w:proofErr w:type="spellStart"/>
      <w:r w:rsidRPr="00586600">
        <w:rPr>
          <w:rFonts w:ascii="Arial" w:hAnsi="Arial" w:cs="Arial"/>
          <w:b/>
          <w:color w:val="000000"/>
          <w:sz w:val="18"/>
          <w:szCs w:val="18"/>
        </w:rPr>
        <w:t>izprinta</w:t>
      </w:r>
      <w:proofErr w:type="spellEnd"/>
      <w:r w:rsidRPr="00586600">
        <w:rPr>
          <w:rFonts w:ascii="Arial" w:hAnsi="Arial" w:cs="Arial"/>
          <w:b/>
          <w:color w:val="000000"/>
          <w:sz w:val="18"/>
          <w:szCs w:val="18"/>
        </w:rPr>
        <w:t xml:space="preserve"> izpolnjenega Predračuna seznama razpisanega blaga ali storitev (Obr-8a) in elektronska verzija predračuna v </w:t>
      </w:r>
      <w:proofErr w:type="spellStart"/>
      <w:r w:rsidRPr="00586600">
        <w:rPr>
          <w:rFonts w:ascii="Arial" w:hAnsi="Arial" w:cs="Arial"/>
          <w:b/>
          <w:color w:val="000000"/>
          <w:sz w:val="18"/>
          <w:szCs w:val="18"/>
        </w:rPr>
        <w:t>xls</w:t>
      </w:r>
      <w:proofErr w:type="spellEnd"/>
      <w:r w:rsidRPr="00586600">
        <w:rPr>
          <w:rFonts w:ascii="Arial" w:hAnsi="Arial" w:cs="Arial"/>
          <w:b/>
          <w:color w:val="000000"/>
          <w:sz w:val="18"/>
          <w:szCs w:val="18"/>
        </w:rPr>
        <w:t xml:space="preserve"> obliki!</w:t>
      </w:r>
    </w:p>
    <w:p w:rsidR="005E78C5" w:rsidRDefault="005E78C5" w:rsidP="005E78C5">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5E78C5" w:rsidRDefault="005E78C5" w:rsidP="005E78C5">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5E78C5" w:rsidRDefault="005E78C5" w:rsidP="005E78C5">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5E78C5" w:rsidRDefault="005E78C5" w:rsidP="005E78C5">
      <w:pPr>
        <w:spacing w:before="225" w:after="225" w:line="240" w:lineRule="auto"/>
        <w:jc w:val="both"/>
      </w:pPr>
      <w:r>
        <w:rPr>
          <w:rFonts w:ascii="Arial" w:hAnsi="Arial" w:cs="Arial"/>
          <w:b/>
          <w:bCs/>
          <w:color w:val="000000"/>
          <w:sz w:val="18"/>
          <w:szCs w:val="18"/>
        </w:rPr>
        <w:t>IV. Podatki o plačilu </w:t>
      </w:r>
    </w:p>
    <w:p w:rsidR="005E78C5" w:rsidRDefault="005E78C5" w:rsidP="005E78C5">
      <w:pPr>
        <w:spacing w:before="225" w:after="225" w:line="240" w:lineRule="auto"/>
        <w:jc w:val="both"/>
      </w:pPr>
      <w:r>
        <w:rPr>
          <w:rFonts w:ascii="Arial" w:hAnsi="Arial" w:cs="Arial"/>
          <w:color w:val="000000"/>
          <w:sz w:val="18"/>
          <w:szCs w:val="18"/>
        </w:rPr>
        <w:t xml:space="preserve">Plačila se opravijo na podlagi izdanih računov. Rok plačila je </w:t>
      </w:r>
      <w:r w:rsidR="007F79E2">
        <w:rPr>
          <w:rFonts w:ascii="Arial" w:hAnsi="Arial" w:cs="Arial"/>
          <w:color w:val="000000"/>
          <w:sz w:val="18"/>
          <w:szCs w:val="18"/>
        </w:rPr>
        <w:t>60</w:t>
      </w:r>
      <w:r>
        <w:rPr>
          <w:rFonts w:ascii="Arial" w:hAnsi="Arial" w:cs="Arial"/>
          <w:color w:val="000000"/>
          <w:sz w:val="18"/>
          <w:szCs w:val="18"/>
        </w:rPr>
        <w:t xml:space="preserve"> dni od datuma prejema računa. Če naročnik izpodbija del zneska, je dolžan plačati nesporni del zneska. Roki plačil podizvajalcem so enaki kot za izvajalca.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5E78C5" w:rsidRDefault="005E78C5" w:rsidP="005E78C5">
      <w:pPr>
        <w:spacing w:after="0"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5E78C5" w:rsidRDefault="005E78C5" w:rsidP="005E78C5">
      <w:pPr>
        <w:spacing w:after="0" w:line="240" w:lineRule="auto"/>
        <w:jc w:val="both"/>
      </w:pPr>
      <w:r>
        <w:rPr>
          <w:rFonts w:ascii="Arial" w:hAnsi="Arial" w:cs="Arial"/>
          <w:color w:val="000000"/>
          <w:sz w:val="18"/>
          <w:szCs w:val="18"/>
        </w:rPr>
        <w:lastRenderedPageBreak/>
        <w:t>   </w:t>
      </w:r>
      <w:r>
        <w:rPr>
          <w:rFonts w:ascii="Arial" w:hAnsi="Arial" w:cs="Arial"/>
          <w:b/>
          <w:bCs/>
          <w:color w:val="000000"/>
          <w:sz w:val="18"/>
          <w:szCs w:val="18"/>
        </w:rPr>
        <w:t>V. Podatki o gospodarskem subjektu</w:t>
      </w:r>
    </w:p>
    <w:tbl>
      <w:tblPr>
        <w:tblStyle w:val="NormalTablePHPDOCX"/>
        <w:tblW w:w="8745" w:type="dxa"/>
        <w:tblInd w:w="102" w:type="dxa"/>
        <w:shd w:val="clear" w:color="auto" w:fill="CCCCCC"/>
        <w:tblLook w:val="04A0" w:firstRow="1" w:lastRow="0" w:firstColumn="1" w:lastColumn="0" w:noHBand="0" w:noVBand="1"/>
      </w:tblPr>
      <w:tblGrid>
        <w:gridCol w:w="6"/>
        <w:gridCol w:w="3194"/>
        <w:gridCol w:w="880"/>
        <w:gridCol w:w="4281"/>
        <w:gridCol w:w="384"/>
      </w:tblGrid>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rPr>
                <w:rFonts w:ascii="Arial" w:hAnsi="Arial" w:cs="Arial"/>
                <w:b/>
                <w:bCs/>
                <w:color w:val="000000"/>
                <w:position w:val="-2"/>
                <w:sz w:val="18"/>
                <w:szCs w:val="18"/>
                <w:shd w:val="clear" w:color="auto" w:fill="CCCCCC"/>
              </w:rPr>
            </w:pPr>
            <w:r>
              <w:rPr>
                <w:rFonts w:ascii="Arial" w:hAnsi="Arial" w:cs="Arial"/>
                <w:b/>
                <w:bCs/>
                <w:color w:val="000000"/>
                <w:position w:val="-2"/>
                <w:sz w:val="18"/>
                <w:szCs w:val="18"/>
                <w:shd w:val="clear" w:color="auto" w:fill="CCCCCC"/>
              </w:rPr>
              <w:t>Skrbnik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rPr>
                <w:rFonts w:ascii="Arial" w:hAnsi="Arial" w:cs="Arial"/>
                <w:color w:val="000000"/>
                <w:position w:val="-2"/>
                <w:sz w:val="18"/>
                <w:szCs w:val="18"/>
              </w:rPr>
            </w:pP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E78C5" w:rsidRDefault="005E78C5" w:rsidP="00E63D23">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blPrEx>
          <w:shd w:val="clear" w:color="auto" w:fill="auto"/>
        </w:tblPrEx>
        <w:tc>
          <w:tcPr>
            <w:tcW w:w="8745" w:type="dxa"/>
            <w:gridSpan w:val="5"/>
            <w:tcMar>
              <w:top w:w="75" w:type="dxa"/>
              <w:bottom w:w="75" w:type="dxa"/>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5E78C5" w:rsidTr="00E63D23">
        <w:tblPrEx>
          <w:shd w:val="clear" w:color="auto" w:fill="auto"/>
        </w:tblPrEx>
        <w:tc>
          <w:tcPr>
            <w:tcW w:w="4080" w:type="dxa"/>
            <w:gridSpan w:val="3"/>
            <w:tcMar>
              <w:top w:w="75" w:type="dxa"/>
              <w:bottom w:w="75" w:type="dxa"/>
            </w:tcMar>
            <w:vAlign w:val="center"/>
          </w:tcPr>
          <w:p w:rsidR="005E78C5" w:rsidRDefault="005E78C5" w:rsidP="00E63D23">
            <w:r>
              <w:rPr>
                <w:rFonts w:ascii="Arial" w:hAnsi="Arial" w:cs="Arial"/>
                <w:color w:val="000000"/>
                <w:position w:val="-2"/>
                <w:sz w:val="18"/>
                <w:szCs w:val="18"/>
              </w:rPr>
              <w:t>Kraj in datum:</w:t>
            </w:r>
          </w:p>
        </w:tc>
        <w:tc>
          <w:tcPr>
            <w:tcW w:w="0" w:type="auto"/>
            <w:gridSpan w:val="2"/>
            <w:tcMar>
              <w:top w:w="75" w:type="dxa"/>
              <w:bottom w:w="75" w:type="dxa"/>
            </w:tcMar>
            <w:vAlign w:val="center"/>
          </w:tcPr>
          <w:p w:rsidR="005E78C5" w:rsidRDefault="005E78C5" w:rsidP="00E63D23">
            <w:pPr>
              <w:jc w:val="center"/>
            </w:pPr>
            <w:r>
              <w:rPr>
                <w:rFonts w:ascii="Arial" w:hAnsi="Arial" w:cs="Arial"/>
                <w:color w:val="000000"/>
                <w:position w:val="-2"/>
                <w:sz w:val="18"/>
                <w:szCs w:val="18"/>
              </w:rPr>
              <w:t>Ime in priimek: _____________________</w:t>
            </w:r>
          </w:p>
        </w:tc>
      </w:tr>
      <w:tr w:rsidR="005E78C5" w:rsidTr="00E63D23">
        <w:tblPrEx>
          <w:shd w:val="clear" w:color="auto" w:fill="auto"/>
        </w:tblPrEx>
        <w:tc>
          <w:tcPr>
            <w:tcW w:w="4080" w:type="dxa"/>
            <w:gridSpan w:val="3"/>
            <w:tcMar>
              <w:top w:w="75" w:type="dxa"/>
              <w:bottom w:w="75" w:type="dxa"/>
            </w:tcMar>
            <w:vAlign w:val="center"/>
          </w:tcPr>
          <w:p w:rsidR="005E78C5" w:rsidRDefault="005E78C5" w:rsidP="00E63D23">
            <w:r>
              <w:rPr>
                <w:rFonts w:ascii="Arial" w:hAnsi="Arial" w:cs="Arial"/>
                <w:color w:val="000000"/>
                <w:position w:val="-2"/>
                <w:sz w:val="18"/>
                <w:szCs w:val="18"/>
              </w:rPr>
              <w:t> </w:t>
            </w:r>
          </w:p>
        </w:tc>
        <w:tc>
          <w:tcPr>
            <w:tcW w:w="0" w:type="auto"/>
            <w:gridSpan w:val="2"/>
            <w:tcMar>
              <w:top w:w="75" w:type="dxa"/>
              <w:bottom w:w="75" w:type="dxa"/>
            </w:tcMar>
            <w:vAlign w:val="center"/>
          </w:tcPr>
          <w:p w:rsidR="005E78C5" w:rsidRDefault="005E78C5" w:rsidP="00E63D23"/>
          <w:p w:rsidR="005E78C5" w:rsidRDefault="005E78C5" w:rsidP="00E63D23">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5E78C5" w:rsidRDefault="005E78C5" w:rsidP="005E78C5">
      <w:pPr>
        <w:sectPr w:rsidR="005E78C5" w:rsidSect="00E45011">
          <w:footerReference w:type="default" r:id="rId12"/>
          <w:pgSz w:w="11906" w:h="16838"/>
          <w:pgMar w:top="1418" w:right="1418" w:bottom="1418" w:left="1418" w:header="567" w:footer="596" w:gutter="0"/>
          <w:cols w:space="708"/>
          <w:docGrid w:linePitch="360"/>
        </w:sectPr>
      </w:pPr>
    </w:p>
    <w:p w:rsidR="005E78C5" w:rsidRPr="00590863" w:rsidRDefault="005E78C5" w:rsidP="005E78C5">
      <w:pPr>
        <w:spacing w:after="0"/>
        <w:jc w:val="right"/>
        <w:rPr>
          <w:rFonts w:ascii="Arial" w:hAnsi="Arial" w:cs="Arial"/>
          <w:sz w:val="18"/>
          <w:szCs w:val="18"/>
        </w:rPr>
      </w:pPr>
      <w:r w:rsidRPr="00590863">
        <w:rPr>
          <w:rFonts w:ascii="Arial" w:hAnsi="Arial" w:cs="Arial"/>
          <w:sz w:val="18"/>
          <w:szCs w:val="18"/>
        </w:rPr>
        <w:lastRenderedPageBreak/>
        <w:t>Obrazec št: 2</w:t>
      </w:r>
    </w:p>
    <w:p w:rsidR="005E78C5" w:rsidRPr="00252358" w:rsidRDefault="005E78C5" w:rsidP="005E78C5"/>
    <w:p w:rsidR="005E78C5" w:rsidRDefault="005E78C5" w:rsidP="005E78C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5E78C5" w:rsidRDefault="005E78C5" w:rsidP="005E78C5">
      <w:pPr>
        <w:spacing w:after="120"/>
        <w:rPr>
          <w:rFonts w:ascii="Arial" w:hAnsi="Arial" w:cs="Arial"/>
        </w:rPr>
      </w:pPr>
    </w:p>
    <w:p w:rsidR="005E78C5" w:rsidRDefault="005E78C5" w:rsidP="005E78C5">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PRALNA SREDSTVA</w:t>
      </w:r>
      <w:r>
        <w:rPr>
          <w:rFonts w:ascii="Arial" w:hAnsi="Arial" w:cs="Arial"/>
          <w:color w:val="000000"/>
          <w:sz w:val="18"/>
          <w:szCs w:val="18"/>
        </w:rPr>
        <w:t>«,</w:t>
      </w:r>
    </w:p>
    <w:p w:rsidR="005E78C5" w:rsidRDefault="005E78C5" w:rsidP="005E78C5">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5E78C5" w:rsidRDefault="005E78C5" w:rsidP="005E78C5">
      <w:pPr>
        <w:spacing w:before="225" w:after="225" w:line="240" w:lineRule="auto"/>
        <w:jc w:val="both"/>
      </w:pPr>
      <w:r>
        <w:rPr>
          <w:rFonts w:ascii="Arial" w:hAnsi="Arial" w:cs="Arial"/>
          <w:i/>
          <w:iCs/>
          <w:color w:val="000000"/>
          <w:sz w:val="18"/>
          <w:szCs w:val="18"/>
        </w:rPr>
        <w:t>(naziv ponudnika, partnerja v skupni ponudbi)</w:t>
      </w:r>
    </w:p>
    <w:p w:rsidR="005E78C5" w:rsidRDefault="005E78C5" w:rsidP="005E78C5">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5E78C5" w:rsidRDefault="005E78C5" w:rsidP="00E63D23">
            <w:pPr>
              <w:numPr>
                <w:ilvl w:val="0"/>
                <w:numId w:val="19"/>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5E78C5" w:rsidRDefault="005E78C5" w:rsidP="005E78C5">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5E78C5" w:rsidRDefault="005E78C5" w:rsidP="00E63D23">
            <w:pPr>
              <w:numPr>
                <w:ilvl w:val="0"/>
                <w:numId w:val="20"/>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5E78C5" w:rsidRDefault="005E78C5" w:rsidP="005E78C5">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5E78C5" w:rsidRDefault="005E78C5" w:rsidP="005E78C5">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PRALNA SREDSTVA,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5E78C5" w:rsidRDefault="005E78C5" w:rsidP="005E78C5">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E78C5" w:rsidTr="00E63D23">
        <w:tc>
          <w:tcPr>
            <w:tcW w:w="2500" w:type="pct"/>
            <w:tcMar>
              <w:top w:w="75" w:type="dxa"/>
              <w:bottom w:w="75" w:type="dxa"/>
            </w:tcMar>
            <w:vAlign w:val="center"/>
          </w:tcPr>
          <w:p w:rsidR="005E78C5" w:rsidRDefault="005E78C5" w:rsidP="00E63D23">
            <w:r>
              <w:rPr>
                <w:rFonts w:ascii="Arial" w:hAnsi="Arial" w:cs="Arial"/>
                <w:color w:val="000000"/>
                <w:position w:val="-2"/>
                <w:sz w:val="18"/>
                <w:szCs w:val="18"/>
              </w:rPr>
              <w:t>Kraj in datum:</w:t>
            </w:r>
          </w:p>
        </w:tc>
        <w:tc>
          <w:tcPr>
            <w:tcW w:w="0" w:type="auto"/>
            <w:tcMar>
              <w:top w:w="75" w:type="dxa"/>
              <w:bottom w:w="75" w:type="dxa"/>
            </w:tcMar>
            <w:vAlign w:val="center"/>
          </w:tcPr>
          <w:p w:rsidR="005E78C5" w:rsidRDefault="005E78C5" w:rsidP="00E63D23">
            <w:r>
              <w:rPr>
                <w:rFonts w:ascii="Arial" w:hAnsi="Arial" w:cs="Arial"/>
                <w:color w:val="000000"/>
                <w:position w:val="-2"/>
                <w:sz w:val="18"/>
                <w:szCs w:val="18"/>
              </w:rPr>
              <w:t>Ime in priimek: _____________________</w:t>
            </w:r>
          </w:p>
        </w:tc>
      </w:tr>
      <w:tr w:rsidR="005E78C5" w:rsidTr="00E63D23">
        <w:tc>
          <w:tcPr>
            <w:tcW w:w="2500" w:type="pct"/>
            <w:tcMar>
              <w:top w:w="75" w:type="dxa"/>
              <w:bottom w:w="75" w:type="dxa"/>
            </w:tcMar>
            <w:vAlign w:val="center"/>
          </w:tcPr>
          <w:p w:rsidR="005E78C5" w:rsidRDefault="005E78C5" w:rsidP="00E63D23">
            <w:r>
              <w:rPr>
                <w:rFonts w:ascii="Arial" w:hAnsi="Arial" w:cs="Arial"/>
                <w:color w:val="000000"/>
                <w:position w:val="-2"/>
                <w:sz w:val="18"/>
                <w:szCs w:val="18"/>
              </w:rPr>
              <w:t> </w:t>
            </w:r>
          </w:p>
        </w:tc>
        <w:tc>
          <w:tcPr>
            <w:tcW w:w="0" w:type="auto"/>
            <w:tcMar>
              <w:top w:w="75" w:type="dxa"/>
              <w:bottom w:w="75" w:type="dxa"/>
            </w:tcMar>
            <w:vAlign w:val="center"/>
          </w:tcPr>
          <w:p w:rsidR="005E78C5" w:rsidRDefault="005E78C5" w:rsidP="00E63D23"/>
          <w:p w:rsidR="005E78C5" w:rsidRDefault="005E78C5" w:rsidP="00E63D23">
            <w:pPr>
              <w:jc w:val="center"/>
            </w:pPr>
            <w:r>
              <w:rPr>
                <w:rFonts w:ascii="Arial" w:hAnsi="Arial" w:cs="Arial"/>
                <w:color w:val="A9A9A9"/>
                <w:position w:val="-2"/>
                <w:sz w:val="18"/>
                <w:szCs w:val="18"/>
              </w:rPr>
              <w:t>(žig in podpis)</w:t>
            </w:r>
          </w:p>
        </w:tc>
      </w:tr>
    </w:tbl>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ectPr w:rsidR="005E78C5" w:rsidSect="00E45011">
          <w:footerReference w:type="default" r:id="rId13"/>
          <w:pgSz w:w="11906" w:h="16838"/>
          <w:pgMar w:top="1418" w:right="1418" w:bottom="1418" w:left="1418" w:header="567" w:footer="596" w:gutter="0"/>
          <w:cols w:space="708"/>
          <w:docGrid w:linePitch="360"/>
        </w:sectPr>
      </w:pPr>
    </w:p>
    <w:p w:rsidR="005E78C5" w:rsidRPr="00590863" w:rsidRDefault="005E78C5" w:rsidP="005E78C5">
      <w:pPr>
        <w:spacing w:after="0"/>
        <w:jc w:val="right"/>
        <w:rPr>
          <w:rFonts w:ascii="Arial" w:hAnsi="Arial" w:cs="Arial"/>
          <w:sz w:val="18"/>
          <w:szCs w:val="18"/>
        </w:rPr>
      </w:pPr>
      <w:r w:rsidRPr="00590863">
        <w:rPr>
          <w:rFonts w:ascii="Arial" w:hAnsi="Arial" w:cs="Arial"/>
          <w:sz w:val="18"/>
          <w:szCs w:val="18"/>
        </w:rPr>
        <w:lastRenderedPageBreak/>
        <w:t>Obrazec št: 3</w:t>
      </w:r>
    </w:p>
    <w:p w:rsidR="005E78C5" w:rsidRPr="00252358" w:rsidRDefault="005E78C5" w:rsidP="005E78C5"/>
    <w:p w:rsidR="005E78C5" w:rsidRDefault="005E78C5" w:rsidP="005E78C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5E78C5" w:rsidRDefault="005E78C5" w:rsidP="005E78C5">
      <w:pPr>
        <w:spacing w:after="120"/>
        <w:rPr>
          <w:rFonts w:ascii="Arial" w:hAnsi="Arial" w:cs="Arial"/>
        </w:rPr>
      </w:pPr>
    </w:p>
    <w:p w:rsidR="005E78C5" w:rsidRDefault="005E78C5" w:rsidP="005E78C5">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numPr>
                <w:ilvl w:val="0"/>
                <w:numId w:val="21"/>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5E78C5" w:rsidRDefault="005E78C5" w:rsidP="00E63D23">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5E78C5" w:rsidRDefault="005E78C5" w:rsidP="00E63D23">
            <w:pPr>
              <w:numPr>
                <w:ilvl w:val="0"/>
                <w:numId w:val="2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5E78C5" w:rsidRDefault="005E78C5" w:rsidP="005E78C5">
      <w:pPr>
        <w:spacing w:before="225" w:after="225" w:line="240" w:lineRule="auto"/>
        <w:jc w:val="center"/>
      </w:pPr>
      <w:r>
        <w:rPr>
          <w:rFonts w:ascii="Arial" w:hAnsi="Arial" w:cs="Arial"/>
          <w:b/>
          <w:bCs/>
          <w:color w:val="000000"/>
          <w:sz w:val="21"/>
          <w:szCs w:val="21"/>
        </w:rPr>
        <w:t>POOBLASTILO</w:t>
      </w:r>
    </w:p>
    <w:p w:rsidR="005E78C5" w:rsidRDefault="005E78C5" w:rsidP="005E78C5">
      <w:pPr>
        <w:spacing w:before="225" w:after="225" w:line="240" w:lineRule="auto"/>
        <w:jc w:val="both"/>
      </w:pPr>
      <w:r>
        <w:rPr>
          <w:rFonts w:ascii="Arial" w:hAnsi="Arial" w:cs="Arial"/>
          <w:color w:val="000000"/>
          <w:sz w:val="18"/>
          <w:szCs w:val="18"/>
        </w:rPr>
        <w:t>Pooblaščamo naročnika SPLOŠNA BOLNIŠNICA NOVO MESTO, 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5E78C5" w:rsidTr="00E63D2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bl>
    <w:p w:rsidR="005E78C5" w:rsidRDefault="005E78C5" w:rsidP="005E78C5">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E78C5" w:rsidTr="00E63D23">
        <w:tc>
          <w:tcPr>
            <w:tcW w:w="2500" w:type="pct"/>
            <w:tcMar>
              <w:top w:w="75" w:type="dxa"/>
              <w:bottom w:w="75" w:type="dxa"/>
            </w:tcMar>
            <w:vAlign w:val="center"/>
          </w:tcPr>
          <w:p w:rsidR="005E78C5" w:rsidRDefault="005E78C5" w:rsidP="00E63D23">
            <w:r>
              <w:rPr>
                <w:rFonts w:ascii="Arial" w:hAnsi="Arial" w:cs="Arial"/>
                <w:color w:val="000000"/>
                <w:position w:val="-2"/>
                <w:sz w:val="18"/>
                <w:szCs w:val="18"/>
              </w:rPr>
              <w:t>Kraj in datum:</w:t>
            </w:r>
          </w:p>
        </w:tc>
        <w:tc>
          <w:tcPr>
            <w:tcW w:w="0" w:type="auto"/>
            <w:tcMar>
              <w:top w:w="75" w:type="dxa"/>
              <w:bottom w:w="75" w:type="dxa"/>
            </w:tcMar>
            <w:vAlign w:val="center"/>
          </w:tcPr>
          <w:p w:rsidR="005E78C5" w:rsidRDefault="005E78C5" w:rsidP="00E63D23">
            <w:r>
              <w:rPr>
                <w:rFonts w:ascii="Arial" w:hAnsi="Arial" w:cs="Arial"/>
                <w:color w:val="000000"/>
                <w:position w:val="-2"/>
                <w:sz w:val="18"/>
                <w:szCs w:val="18"/>
              </w:rPr>
              <w:t>Ime in priimek: _____________________</w:t>
            </w:r>
          </w:p>
        </w:tc>
      </w:tr>
      <w:tr w:rsidR="005E78C5" w:rsidTr="00E63D23">
        <w:tc>
          <w:tcPr>
            <w:tcW w:w="2500" w:type="pct"/>
            <w:tcMar>
              <w:top w:w="75" w:type="dxa"/>
              <w:bottom w:w="75" w:type="dxa"/>
            </w:tcMar>
            <w:vAlign w:val="center"/>
          </w:tcPr>
          <w:p w:rsidR="005E78C5" w:rsidRDefault="005E78C5" w:rsidP="00E63D23">
            <w:r>
              <w:rPr>
                <w:rFonts w:ascii="Arial" w:hAnsi="Arial" w:cs="Arial"/>
                <w:color w:val="000000"/>
                <w:position w:val="-2"/>
                <w:sz w:val="18"/>
                <w:szCs w:val="18"/>
              </w:rPr>
              <w:t> </w:t>
            </w:r>
          </w:p>
        </w:tc>
        <w:tc>
          <w:tcPr>
            <w:tcW w:w="0" w:type="auto"/>
            <w:tcMar>
              <w:top w:w="75" w:type="dxa"/>
              <w:bottom w:w="75" w:type="dxa"/>
            </w:tcMar>
            <w:vAlign w:val="center"/>
          </w:tcPr>
          <w:p w:rsidR="005E78C5" w:rsidRDefault="005E78C5" w:rsidP="00E63D23"/>
          <w:p w:rsidR="005E78C5" w:rsidRDefault="005E78C5" w:rsidP="00E63D23">
            <w:pPr>
              <w:jc w:val="center"/>
            </w:pPr>
            <w:r>
              <w:rPr>
                <w:rFonts w:ascii="Arial" w:hAnsi="Arial" w:cs="Arial"/>
                <w:color w:val="A9A9A9"/>
                <w:position w:val="-2"/>
                <w:sz w:val="18"/>
                <w:szCs w:val="18"/>
              </w:rPr>
              <w:t>(žig in podpis)</w:t>
            </w:r>
          </w:p>
        </w:tc>
      </w:tr>
    </w:tbl>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ectPr w:rsidR="005E78C5" w:rsidSect="00E45011">
          <w:footerReference w:type="default" r:id="rId14"/>
          <w:pgSz w:w="11906" w:h="16838"/>
          <w:pgMar w:top="1418" w:right="1418" w:bottom="1418" w:left="1418" w:header="567" w:footer="596" w:gutter="0"/>
          <w:cols w:space="708"/>
          <w:docGrid w:linePitch="360"/>
        </w:sectPr>
      </w:pPr>
    </w:p>
    <w:p w:rsidR="005E78C5" w:rsidRPr="00590863" w:rsidRDefault="005E78C5" w:rsidP="005E78C5">
      <w:pPr>
        <w:spacing w:after="0"/>
        <w:jc w:val="right"/>
        <w:rPr>
          <w:rFonts w:ascii="Arial" w:hAnsi="Arial" w:cs="Arial"/>
          <w:sz w:val="18"/>
          <w:szCs w:val="18"/>
        </w:rPr>
      </w:pPr>
      <w:r w:rsidRPr="00590863">
        <w:rPr>
          <w:rFonts w:ascii="Arial" w:hAnsi="Arial" w:cs="Arial"/>
          <w:sz w:val="18"/>
          <w:szCs w:val="18"/>
        </w:rPr>
        <w:lastRenderedPageBreak/>
        <w:t>Obrazec št: 4</w:t>
      </w:r>
    </w:p>
    <w:p w:rsidR="005E78C5" w:rsidRPr="00252358" w:rsidRDefault="005E78C5" w:rsidP="005E78C5"/>
    <w:p w:rsidR="005E78C5" w:rsidRDefault="005E78C5" w:rsidP="005E78C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5E78C5" w:rsidRDefault="005E78C5" w:rsidP="005E78C5">
      <w:pPr>
        <w:spacing w:after="120"/>
        <w:rPr>
          <w:rFonts w:ascii="Arial" w:hAnsi="Arial" w:cs="Arial"/>
        </w:rPr>
      </w:pPr>
    </w:p>
    <w:p w:rsidR="005E78C5" w:rsidRDefault="005E78C5" w:rsidP="005E78C5">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5E78C5" w:rsidRDefault="005E78C5" w:rsidP="00E63D23">
            <w:pPr>
              <w:numPr>
                <w:ilvl w:val="0"/>
                <w:numId w:val="22"/>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5E78C5" w:rsidRDefault="005E78C5" w:rsidP="005E78C5">
      <w:pPr>
        <w:spacing w:before="225" w:after="225" w:line="240" w:lineRule="auto"/>
        <w:jc w:val="center"/>
      </w:pPr>
      <w:r>
        <w:rPr>
          <w:rFonts w:ascii="Arial" w:hAnsi="Arial" w:cs="Arial"/>
          <w:b/>
          <w:bCs/>
          <w:color w:val="000000"/>
          <w:sz w:val="21"/>
          <w:szCs w:val="21"/>
        </w:rPr>
        <w:t>POOBLASTILO</w:t>
      </w:r>
    </w:p>
    <w:p w:rsidR="005E78C5" w:rsidRDefault="005E78C5" w:rsidP="005E78C5">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5E78C5" w:rsidTr="00E63D2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bl>
    <w:p w:rsidR="005E78C5" w:rsidRDefault="005E78C5" w:rsidP="005E78C5">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E78C5" w:rsidTr="00E63D23">
        <w:tc>
          <w:tcPr>
            <w:tcW w:w="2500" w:type="pct"/>
            <w:tcMar>
              <w:top w:w="75" w:type="dxa"/>
              <w:bottom w:w="75" w:type="dxa"/>
            </w:tcMar>
            <w:vAlign w:val="center"/>
          </w:tcPr>
          <w:p w:rsidR="005E78C5" w:rsidRDefault="005E78C5" w:rsidP="00E63D23">
            <w:r>
              <w:rPr>
                <w:rFonts w:ascii="Arial" w:hAnsi="Arial" w:cs="Arial"/>
                <w:color w:val="000000"/>
                <w:position w:val="-2"/>
                <w:sz w:val="18"/>
                <w:szCs w:val="18"/>
              </w:rPr>
              <w:t>Kraj in datum:</w:t>
            </w:r>
          </w:p>
        </w:tc>
        <w:tc>
          <w:tcPr>
            <w:tcW w:w="0" w:type="auto"/>
            <w:tcMar>
              <w:top w:w="75" w:type="dxa"/>
              <w:bottom w:w="75" w:type="dxa"/>
            </w:tcMar>
            <w:vAlign w:val="center"/>
          </w:tcPr>
          <w:p w:rsidR="005E78C5" w:rsidRDefault="005E78C5" w:rsidP="00E63D23">
            <w:r>
              <w:rPr>
                <w:rFonts w:ascii="Arial" w:hAnsi="Arial" w:cs="Arial"/>
                <w:color w:val="000000"/>
                <w:position w:val="-2"/>
                <w:sz w:val="18"/>
                <w:szCs w:val="18"/>
              </w:rPr>
              <w:t>Ime in priimek: _____________________</w:t>
            </w:r>
          </w:p>
        </w:tc>
      </w:tr>
      <w:tr w:rsidR="005E78C5" w:rsidTr="00E63D23">
        <w:tc>
          <w:tcPr>
            <w:tcW w:w="2500" w:type="pct"/>
            <w:tcMar>
              <w:top w:w="75" w:type="dxa"/>
              <w:bottom w:w="75" w:type="dxa"/>
            </w:tcMar>
            <w:vAlign w:val="center"/>
          </w:tcPr>
          <w:p w:rsidR="005E78C5" w:rsidRDefault="005E78C5" w:rsidP="00E63D23">
            <w:r>
              <w:rPr>
                <w:rFonts w:ascii="Arial" w:hAnsi="Arial" w:cs="Arial"/>
                <w:color w:val="000000"/>
                <w:position w:val="-2"/>
                <w:sz w:val="18"/>
                <w:szCs w:val="18"/>
              </w:rPr>
              <w:t> </w:t>
            </w:r>
          </w:p>
        </w:tc>
        <w:tc>
          <w:tcPr>
            <w:tcW w:w="0" w:type="auto"/>
            <w:tcMar>
              <w:top w:w="75" w:type="dxa"/>
              <w:bottom w:w="75" w:type="dxa"/>
            </w:tcMar>
            <w:vAlign w:val="center"/>
          </w:tcPr>
          <w:p w:rsidR="005E78C5" w:rsidRDefault="005E78C5" w:rsidP="00E63D23">
            <w:pPr>
              <w:jc w:val="center"/>
            </w:pPr>
            <w:r>
              <w:rPr>
                <w:rFonts w:ascii="Arial" w:hAnsi="Arial" w:cs="Arial"/>
                <w:color w:val="A9A9A9"/>
                <w:position w:val="-2"/>
                <w:sz w:val="18"/>
                <w:szCs w:val="18"/>
              </w:rPr>
              <w:t>(podpis)</w:t>
            </w:r>
          </w:p>
        </w:tc>
      </w:tr>
    </w:tbl>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ectPr w:rsidR="005E78C5" w:rsidSect="00E45011">
          <w:footerReference w:type="default" r:id="rId15"/>
          <w:pgSz w:w="11906" w:h="16838"/>
          <w:pgMar w:top="1418" w:right="1418" w:bottom="1418" w:left="1418" w:header="567" w:footer="596" w:gutter="0"/>
          <w:cols w:space="708"/>
          <w:docGrid w:linePitch="360"/>
        </w:sectPr>
      </w:pPr>
    </w:p>
    <w:p w:rsidR="005E78C5" w:rsidRPr="00590863" w:rsidRDefault="005E78C5" w:rsidP="005E78C5">
      <w:pPr>
        <w:spacing w:after="0"/>
        <w:jc w:val="right"/>
        <w:rPr>
          <w:rFonts w:ascii="Arial" w:hAnsi="Arial" w:cs="Arial"/>
          <w:sz w:val="18"/>
          <w:szCs w:val="18"/>
        </w:rPr>
      </w:pPr>
      <w:r w:rsidRPr="00590863">
        <w:rPr>
          <w:rFonts w:ascii="Arial" w:hAnsi="Arial" w:cs="Arial"/>
          <w:sz w:val="18"/>
          <w:szCs w:val="18"/>
        </w:rPr>
        <w:lastRenderedPageBreak/>
        <w:t>Obrazec št: 5</w:t>
      </w:r>
    </w:p>
    <w:p w:rsidR="005E78C5" w:rsidRPr="00252358" w:rsidRDefault="005E78C5" w:rsidP="005E78C5"/>
    <w:p w:rsidR="005E78C5" w:rsidRDefault="005E78C5" w:rsidP="005E78C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5E78C5" w:rsidRDefault="005E78C5" w:rsidP="005E78C5">
      <w:pPr>
        <w:spacing w:after="120"/>
        <w:rPr>
          <w:rFonts w:ascii="Arial" w:hAnsi="Arial" w:cs="Arial"/>
        </w:rPr>
      </w:pPr>
    </w:p>
    <w:p w:rsidR="005E78C5" w:rsidRDefault="005E78C5" w:rsidP="005E78C5">
      <w:pPr>
        <w:spacing w:before="225" w:after="225" w:line="240" w:lineRule="auto"/>
        <w:jc w:val="both"/>
      </w:pPr>
      <w:r>
        <w:rPr>
          <w:rFonts w:ascii="Arial" w:hAnsi="Arial" w:cs="Arial"/>
          <w:color w:val="000000"/>
          <w:sz w:val="18"/>
          <w:szCs w:val="18"/>
        </w:rPr>
        <w:t>Naziv gospodarskega subjekta: _________________________</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7"/>
        <w:gridCol w:w="1051"/>
        <w:gridCol w:w="1381"/>
        <w:gridCol w:w="1422"/>
        <w:gridCol w:w="1568"/>
        <w:gridCol w:w="1316"/>
        <w:gridCol w:w="1390"/>
      </w:tblGrid>
      <w:tr w:rsidR="005E78C5" w:rsidTr="00E63D23">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5E78C5" w:rsidRDefault="005E78C5" w:rsidP="00E63D23">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5E78C5" w:rsidRDefault="005E78C5" w:rsidP="00E63D23">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5E78C5" w:rsidRDefault="005E78C5" w:rsidP="00E63D23">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5E78C5" w:rsidRDefault="005E78C5" w:rsidP="00E63D23">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5E78C5" w:rsidRDefault="005E78C5" w:rsidP="00E63D23">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5E78C5" w:rsidRDefault="005E78C5" w:rsidP="00E63D23">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5E78C5" w:rsidRDefault="005E78C5" w:rsidP="00E63D23">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r w:rsidR="005E78C5" w:rsidTr="00E63D23">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E78C5" w:rsidRDefault="005E78C5" w:rsidP="00E63D23">
            <w:r>
              <w:rPr>
                <w:rFonts w:ascii="Arial" w:hAnsi="Arial" w:cs="Arial"/>
                <w:color w:val="000000"/>
                <w:position w:val="-2"/>
                <w:sz w:val="18"/>
                <w:szCs w:val="18"/>
              </w:rPr>
              <w:t> </w:t>
            </w:r>
          </w:p>
        </w:tc>
      </w:tr>
    </w:tbl>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ectPr w:rsidR="005E78C5" w:rsidSect="00E45011">
          <w:footerReference w:type="default" r:id="rId16"/>
          <w:pgSz w:w="11906" w:h="16838"/>
          <w:pgMar w:top="1418" w:right="1418" w:bottom="1418" w:left="1418" w:header="567" w:footer="596" w:gutter="0"/>
          <w:cols w:space="708"/>
          <w:docGrid w:linePitch="360"/>
        </w:sectPr>
      </w:pPr>
    </w:p>
    <w:p w:rsidR="005E78C5" w:rsidRPr="00590863" w:rsidRDefault="005E78C5" w:rsidP="005E78C5">
      <w:pPr>
        <w:spacing w:after="0"/>
        <w:jc w:val="right"/>
        <w:rPr>
          <w:rFonts w:ascii="Arial" w:hAnsi="Arial" w:cs="Arial"/>
          <w:sz w:val="18"/>
          <w:szCs w:val="18"/>
        </w:rPr>
      </w:pPr>
      <w:r w:rsidRPr="00590863">
        <w:rPr>
          <w:rFonts w:ascii="Arial" w:hAnsi="Arial" w:cs="Arial"/>
          <w:sz w:val="18"/>
          <w:szCs w:val="18"/>
        </w:rPr>
        <w:lastRenderedPageBreak/>
        <w:t>Obrazec št: 6</w:t>
      </w:r>
    </w:p>
    <w:p w:rsidR="005E78C5" w:rsidRPr="00252358" w:rsidRDefault="005E78C5" w:rsidP="005E78C5"/>
    <w:p w:rsidR="005E78C5" w:rsidRDefault="005E78C5" w:rsidP="005E78C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5E78C5" w:rsidRDefault="005E78C5" w:rsidP="005E78C5">
      <w:pPr>
        <w:spacing w:after="120"/>
        <w:rPr>
          <w:rFonts w:ascii="Arial" w:hAnsi="Arial" w:cs="Arial"/>
        </w:rPr>
      </w:pPr>
    </w:p>
    <w:p w:rsidR="005E78C5" w:rsidRDefault="005E78C5" w:rsidP="005E78C5">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5E78C5" w:rsidRDefault="005E78C5" w:rsidP="005E78C5">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5E78C5" w:rsidRDefault="005E78C5" w:rsidP="005E78C5">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5E78C5" w:rsidTr="00E63D23">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r>
              <w:rPr>
                <w:rFonts w:ascii="Arial" w:hAnsi="Arial" w:cs="Arial"/>
                <w:color w:val="000000"/>
                <w:position w:val="-2"/>
                <w:sz w:val="18"/>
                <w:szCs w:val="18"/>
                <w:shd w:val="clear" w:color="auto" w:fill="FFFFFF"/>
              </w:rPr>
              <w:t> </w:t>
            </w:r>
          </w:p>
        </w:tc>
      </w:tr>
      <w:tr w:rsidR="005E78C5" w:rsidTr="00E63D23">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r>
              <w:rPr>
                <w:rFonts w:ascii="Arial" w:hAnsi="Arial" w:cs="Arial"/>
                <w:color w:val="000000"/>
                <w:position w:val="-2"/>
                <w:sz w:val="18"/>
                <w:szCs w:val="18"/>
                <w:shd w:val="clear" w:color="auto" w:fill="FFFFFF"/>
              </w:rPr>
              <w:t> </w:t>
            </w:r>
          </w:p>
        </w:tc>
      </w:tr>
      <w:tr w:rsidR="005E78C5" w:rsidTr="00E63D23">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r>
              <w:rPr>
                <w:rFonts w:ascii="Arial" w:hAnsi="Arial" w:cs="Arial"/>
                <w:color w:val="000000"/>
                <w:position w:val="-2"/>
                <w:sz w:val="18"/>
                <w:szCs w:val="18"/>
                <w:shd w:val="clear" w:color="auto" w:fill="FFFFFF"/>
              </w:rPr>
              <w:t> </w:t>
            </w:r>
          </w:p>
        </w:tc>
      </w:tr>
      <w:tr w:rsidR="005E78C5" w:rsidTr="00E63D23">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r>
              <w:rPr>
                <w:rFonts w:ascii="Arial" w:hAnsi="Arial" w:cs="Arial"/>
                <w:color w:val="000000"/>
                <w:position w:val="-2"/>
                <w:sz w:val="18"/>
                <w:szCs w:val="18"/>
                <w:shd w:val="clear" w:color="auto" w:fill="FFFFFF"/>
              </w:rPr>
              <w:t> </w:t>
            </w:r>
          </w:p>
        </w:tc>
      </w:tr>
      <w:tr w:rsidR="005E78C5" w:rsidTr="00E63D23">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r>
              <w:rPr>
                <w:rFonts w:ascii="Arial" w:hAnsi="Arial" w:cs="Arial"/>
                <w:color w:val="000000"/>
                <w:position w:val="-2"/>
                <w:sz w:val="18"/>
                <w:szCs w:val="18"/>
                <w:shd w:val="clear" w:color="auto" w:fill="FFFFFF"/>
              </w:rPr>
              <w:t> </w:t>
            </w:r>
          </w:p>
        </w:tc>
      </w:tr>
      <w:tr w:rsidR="005E78C5" w:rsidTr="00E63D23">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r>
              <w:rPr>
                <w:rFonts w:ascii="Arial" w:hAnsi="Arial" w:cs="Arial"/>
                <w:color w:val="000000"/>
                <w:position w:val="-2"/>
                <w:sz w:val="18"/>
                <w:szCs w:val="18"/>
                <w:shd w:val="clear" w:color="auto" w:fill="FFFFFF"/>
              </w:rPr>
              <w:t> </w:t>
            </w:r>
          </w:p>
        </w:tc>
      </w:tr>
      <w:tr w:rsidR="005E78C5" w:rsidTr="00E63D23">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5E78C5" w:rsidRDefault="005E78C5" w:rsidP="00E63D23">
            <w:r>
              <w:rPr>
                <w:rFonts w:ascii="Arial" w:hAnsi="Arial" w:cs="Arial"/>
                <w:color w:val="000000"/>
                <w:position w:val="-2"/>
                <w:sz w:val="18"/>
                <w:szCs w:val="18"/>
                <w:shd w:val="clear" w:color="auto" w:fill="FFFFFF"/>
              </w:rPr>
              <w:t> </w:t>
            </w:r>
          </w:p>
        </w:tc>
      </w:tr>
    </w:tbl>
    <w:p w:rsidR="005E78C5" w:rsidRPr="006E789E" w:rsidRDefault="005E78C5" w:rsidP="005E78C5">
      <w:pPr>
        <w:shd w:val="clear" w:color="auto" w:fill="FFFFFF"/>
        <w:spacing w:before="225" w:after="375" w:line="333" w:lineRule="auto"/>
        <w:jc w:val="both"/>
        <w:rPr>
          <w:color w:val="00B0F0"/>
        </w:rPr>
      </w:pPr>
      <w:r w:rsidRPr="006E789E">
        <w:rPr>
          <w:rFonts w:ascii="Arial" w:hAnsi="Arial" w:cs="Arial"/>
          <w:color w:val="00B0F0"/>
          <w:sz w:val="18"/>
          <w:szCs w:val="18"/>
          <w:shd w:val="clear" w:color="auto" w:fill="FFFFFF"/>
        </w:rPr>
        <w:t> </w:t>
      </w:r>
    </w:p>
    <w:p w:rsidR="005E78C5" w:rsidRPr="002D4FD1" w:rsidRDefault="005E78C5" w:rsidP="005E78C5">
      <w:pPr>
        <w:shd w:val="clear" w:color="auto" w:fill="FFFFFF"/>
        <w:spacing w:before="225" w:after="375" w:line="333" w:lineRule="auto"/>
        <w:jc w:val="both"/>
      </w:pPr>
      <w:r w:rsidRPr="00510963">
        <w:rPr>
          <w:rFonts w:ascii="Arial" w:hAnsi="Arial" w:cs="Arial"/>
          <w:sz w:val="18"/>
          <w:szCs w:val="18"/>
          <w:shd w:val="clear" w:color="auto" w:fill="FFFFFF"/>
        </w:rPr>
        <w:t>Posel je bil izvedenem pravočasno, strokovno, kvalitetno in v skladu z določili pogodbe</w:t>
      </w:r>
      <w:r w:rsidR="00510963">
        <w:rPr>
          <w:rFonts w:ascii="Arial" w:hAnsi="Arial" w:cs="Arial"/>
          <w:sz w:val="18"/>
          <w:szCs w:val="18"/>
          <w:shd w:val="clear" w:color="auto" w:fill="FFFFFF"/>
        </w:rPr>
        <w:t>.</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5E78C5" w:rsidTr="00E63D23">
        <w:tc>
          <w:tcPr>
            <w:tcW w:w="3195" w:type="dxa"/>
            <w:shd w:val="clear" w:color="auto" w:fill="FFFFFF"/>
            <w:tcMar>
              <w:top w:w="75" w:type="dxa"/>
              <w:bottom w:w="75" w:type="dxa"/>
            </w:tcMar>
            <w:vAlign w:val="center"/>
          </w:tcPr>
          <w:p w:rsidR="005E78C5" w:rsidRDefault="005E78C5" w:rsidP="00E63D23">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5E78C5" w:rsidRDefault="005E78C5" w:rsidP="00E63D23">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5E78C5" w:rsidRDefault="005E78C5" w:rsidP="00E63D23">
            <w:r>
              <w:rPr>
                <w:rFonts w:ascii="Arial" w:hAnsi="Arial" w:cs="Arial"/>
                <w:color w:val="000000"/>
                <w:position w:val="-2"/>
                <w:sz w:val="18"/>
                <w:szCs w:val="18"/>
                <w:shd w:val="clear" w:color="auto" w:fill="FFFFFF"/>
              </w:rPr>
              <w:t> </w:t>
            </w:r>
          </w:p>
        </w:tc>
      </w:tr>
      <w:tr w:rsidR="005E78C5" w:rsidTr="00E63D23">
        <w:tc>
          <w:tcPr>
            <w:tcW w:w="3195" w:type="dxa"/>
            <w:shd w:val="clear" w:color="auto" w:fill="FFFFFF"/>
            <w:tcMar>
              <w:top w:w="75" w:type="dxa"/>
              <w:bottom w:w="75" w:type="dxa"/>
            </w:tcMar>
            <w:vAlign w:val="center"/>
          </w:tcPr>
          <w:p w:rsidR="005E78C5" w:rsidRDefault="005E78C5" w:rsidP="00E63D23">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5E78C5" w:rsidRDefault="005E78C5" w:rsidP="00E63D23">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5E78C5" w:rsidRDefault="005E78C5" w:rsidP="00E63D23"/>
          <w:p w:rsidR="005E78C5" w:rsidRDefault="005E78C5" w:rsidP="00E63D23">
            <w:pPr>
              <w:jc w:val="center"/>
            </w:pPr>
            <w:r>
              <w:rPr>
                <w:rFonts w:ascii="Arial" w:hAnsi="Arial" w:cs="Arial"/>
                <w:color w:val="A9A9A9"/>
                <w:position w:val="-2"/>
                <w:sz w:val="18"/>
                <w:szCs w:val="18"/>
                <w:shd w:val="clear" w:color="auto" w:fill="FFFFFF"/>
              </w:rPr>
              <w:t>(žig in podpis)</w:t>
            </w:r>
          </w:p>
        </w:tc>
      </w:tr>
    </w:tbl>
    <w:p w:rsidR="005E78C5" w:rsidRDefault="005E78C5" w:rsidP="005E78C5">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numPr>
                <w:ilvl w:val="0"/>
                <w:numId w:val="23"/>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5E78C5" w:rsidRDefault="005E78C5" w:rsidP="00E63D23">
            <w:pPr>
              <w:numPr>
                <w:ilvl w:val="0"/>
                <w:numId w:val="23"/>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5E78C5" w:rsidRDefault="005E78C5" w:rsidP="005E78C5">
      <w:pPr>
        <w:sectPr w:rsidR="005E78C5" w:rsidSect="00E45011">
          <w:footerReference w:type="default" r:id="rId17"/>
          <w:pgSz w:w="11906" w:h="16838"/>
          <w:pgMar w:top="1418" w:right="1418" w:bottom="1418" w:left="1418" w:header="567" w:footer="596" w:gutter="0"/>
          <w:cols w:space="708"/>
          <w:docGrid w:linePitch="360"/>
        </w:sectPr>
      </w:pPr>
    </w:p>
    <w:p w:rsidR="005E78C5" w:rsidRPr="00590863" w:rsidRDefault="005E78C5" w:rsidP="005E78C5">
      <w:pPr>
        <w:spacing w:after="0"/>
        <w:jc w:val="right"/>
        <w:rPr>
          <w:rFonts w:ascii="Arial" w:hAnsi="Arial" w:cs="Arial"/>
          <w:sz w:val="18"/>
          <w:szCs w:val="18"/>
        </w:rPr>
      </w:pPr>
      <w:r w:rsidRPr="00590863">
        <w:rPr>
          <w:rFonts w:ascii="Arial" w:hAnsi="Arial" w:cs="Arial"/>
          <w:sz w:val="18"/>
          <w:szCs w:val="18"/>
        </w:rPr>
        <w:lastRenderedPageBreak/>
        <w:t>Obrazec št: 7</w:t>
      </w:r>
    </w:p>
    <w:p w:rsidR="005E78C5" w:rsidRPr="00252358" w:rsidRDefault="005E78C5" w:rsidP="005E78C5"/>
    <w:p w:rsidR="005E78C5" w:rsidRDefault="005E78C5" w:rsidP="005E78C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5E78C5" w:rsidRDefault="005E78C5" w:rsidP="005E78C5">
      <w:pPr>
        <w:spacing w:after="120"/>
        <w:rPr>
          <w:rFonts w:ascii="Arial" w:hAnsi="Arial" w:cs="Arial"/>
        </w:rPr>
      </w:pPr>
    </w:p>
    <w:p w:rsidR="005E78C5" w:rsidRDefault="005E78C5" w:rsidP="005E78C5">
      <w:pPr>
        <w:spacing w:before="225" w:after="225" w:line="240" w:lineRule="auto"/>
        <w:jc w:val="center"/>
      </w:pPr>
      <w:r>
        <w:rPr>
          <w:rFonts w:ascii="Arial" w:hAnsi="Arial" w:cs="Arial"/>
          <w:b/>
          <w:bCs/>
          <w:color w:val="000000"/>
          <w:sz w:val="24"/>
          <w:szCs w:val="24"/>
        </w:rPr>
        <w:t>MENIČNA IZJAVA</w:t>
      </w:r>
    </w:p>
    <w:p w:rsidR="005E78C5" w:rsidRDefault="005E78C5" w:rsidP="005E78C5">
      <w:pPr>
        <w:spacing w:before="225" w:after="225" w:line="240" w:lineRule="auto"/>
        <w:jc w:val="center"/>
      </w:pPr>
      <w:r>
        <w:rPr>
          <w:rFonts w:ascii="Arial" w:hAnsi="Arial" w:cs="Arial"/>
          <w:color w:val="000000"/>
          <w:sz w:val="21"/>
          <w:szCs w:val="21"/>
        </w:rPr>
        <w:t>s pooblastilom za izpolnitev in unovčenje menice</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5E78C5" w:rsidRDefault="005E78C5" w:rsidP="005E78C5">
      <w:pPr>
        <w:spacing w:before="225" w:after="225" w:line="240" w:lineRule="auto"/>
        <w:jc w:val="both"/>
      </w:pPr>
      <w:r>
        <w:rPr>
          <w:rFonts w:ascii="Arial" w:hAnsi="Arial" w:cs="Arial"/>
          <w:b/>
          <w:bCs/>
          <w:color w:val="000000"/>
          <w:sz w:val="18"/>
          <w:szCs w:val="18"/>
        </w:rPr>
        <w:t>PRALNA SREDSTVA</w:t>
      </w:r>
    </w:p>
    <w:p w:rsidR="005E78C5" w:rsidRDefault="005E78C5" w:rsidP="005E78C5">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v viši</w:t>
      </w:r>
      <w:r w:rsidR="00510963">
        <w:rPr>
          <w:rFonts w:ascii="Arial" w:hAnsi="Arial" w:cs="Arial"/>
          <w:b/>
          <w:bCs/>
          <w:color w:val="000000"/>
          <w:sz w:val="18"/>
          <w:szCs w:val="18"/>
        </w:rPr>
        <w:t>ni 10</w:t>
      </w:r>
      <w:r w:rsidR="000E5683">
        <w:rPr>
          <w:rFonts w:ascii="Arial" w:hAnsi="Arial" w:cs="Arial"/>
          <w:b/>
          <w:bCs/>
          <w:color w:val="000000"/>
          <w:sz w:val="18"/>
          <w:szCs w:val="18"/>
        </w:rPr>
        <w:t xml:space="preserve"> % od pogodbene vrednosti z DDV, kar znaša ______________</w:t>
      </w:r>
    </w:p>
    <w:p w:rsidR="005E78C5" w:rsidRDefault="005E78C5" w:rsidP="005E78C5">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5E78C5" w:rsidRDefault="005E78C5" w:rsidP="005E78C5">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xml:space="preserve">. najkasneje do </w:t>
      </w:r>
      <w:r w:rsidR="00510963">
        <w:rPr>
          <w:rFonts w:ascii="Arial" w:hAnsi="Arial" w:cs="Arial"/>
          <w:color w:val="000000"/>
          <w:sz w:val="18"/>
          <w:szCs w:val="18"/>
        </w:rPr>
        <w:t>izteka veljavnosti pogodbe:</w:t>
      </w:r>
      <w:r>
        <w:rPr>
          <w:rFonts w:ascii="Arial" w:hAnsi="Arial" w:cs="Arial"/>
          <w:color w:val="000000"/>
          <w:sz w:val="18"/>
          <w:szCs w:val="18"/>
        </w:rPr>
        <w:t>____________.</w:t>
      </w:r>
    </w:p>
    <w:p w:rsidR="005E78C5" w:rsidRDefault="005E78C5" w:rsidP="005E78C5">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5E78C5" w:rsidRDefault="005E78C5" w:rsidP="005E78C5">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color w:val="000000"/>
          <w:sz w:val="18"/>
          <w:szCs w:val="18"/>
        </w:rPr>
        <w:t>Priloga: </w:t>
      </w:r>
    </w:p>
    <w:p w:rsidR="005E78C5" w:rsidRDefault="005E78C5" w:rsidP="005E78C5">
      <w:pPr>
        <w:spacing w:before="225" w:after="225" w:line="240" w:lineRule="auto"/>
        <w:jc w:val="both"/>
      </w:pPr>
      <w:r>
        <w:rPr>
          <w:rFonts w:ascii="Arial" w:hAnsi="Arial" w:cs="Arial"/>
          <w:color w:val="000000"/>
          <w:sz w:val="18"/>
          <w:szCs w:val="18"/>
        </w:rPr>
        <w:t>- bianco menica, podpisana in žigosana</w:t>
      </w:r>
    </w:p>
    <w:p w:rsidR="005E78C5" w:rsidRDefault="005E78C5" w:rsidP="005E78C5">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E78C5" w:rsidTr="00E63D23">
        <w:tc>
          <w:tcPr>
            <w:tcW w:w="2500" w:type="pct"/>
            <w:tcMar>
              <w:top w:w="75" w:type="dxa"/>
              <w:bottom w:w="75" w:type="dxa"/>
            </w:tcMar>
            <w:vAlign w:val="center"/>
          </w:tcPr>
          <w:p w:rsidR="005E78C5" w:rsidRDefault="005E78C5" w:rsidP="00E63D23">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5E78C5" w:rsidRDefault="005E78C5" w:rsidP="00E63D23">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5E78C5" w:rsidTr="00E63D23">
        <w:tc>
          <w:tcPr>
            <w:tcW w:w="2500" w:type="pct"/>
            <w:tcMar>
              <w:top w:w="75" w:type="dxa"/>
              <w:bottom w:w="75" w:type="dxa"/>
            </w:tcMar>
            <w:vAlign w:val="center"/>
          </w:tcPr>
          <w:p w:rsidR="005E78C5" w:rsidRDefault="005E78C5" w:rsidP="00E63D23">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5E78C5" w:rsidRDefault="005E78C5" w:rsidP="00E63D23"/>
          <w:p w:rsidR="005E78C5" w:rsidRDefault="005E78C5" w:rsidP="00E63D23">
            <w:pPr>
              <w:jc w:val="center"/>
            </w:pPr>
            <w:r>
              <w:rPr>
                <w:rFonts w:ascii="Arial" w:hAnsi="Arial" w:cs="Arial"/>
                <w:color w:val="A9A9A9"/>
                <w:position w:val="-2"/>
                <w:sz w:val="18"/>
                <w:szCs w:val="18"/>
              </w:rPr>
              <w:t>(žig in podpis)</w:t>
            </w:r>
          </w:p>
        </w:tc>
      </w:tr>
    </w:tbl>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ectPr w:rsidR="005E78C5" w:rsidSect="00E45011">
          <w:footerReference w:type="default" r:id="rId18"/>
          <w:pgSz w:w="11906" w:h="16838"/>
          <w:pgMar w:top="1418" w:right="1418" w:bottom="1418" w:left="1418" w:header="567" w:footer="596" w:gutter="0"/>
          <w:cols w:space="708"/>
          <w:docGrid w:linePitch="360"/>
        </w:sectPr>
      </w:pPr>
    </w:p>
    <w:p w:rsidR="005E78C5" w:rsidRPr="00590863" w:rsidRDefault="005E78C5" w:rsidP="005E78C5">
      <w:pPr>
        <w:spacing w:after="0"/>
        <w:jc w:val="right"/>
        <w:rPr>
          <w:rFonts w:ascii="Arial" w:hAnsi="Arial" w:cs="Arial"/>
          <w:sz w:val="18"/>
          <w:szCs w:val="18"/>
        </w:rPr>
      </w:pPr>
      <w:r w:rsidRPr="00590863">
        <w:rPr>
          <w:rFonts w:ascii="Arial" w:hAnsi="Arial" w:cs="Arial"/>
          <w:sz w:val="18"/>
          <w:szCs w:val="18"/>
        </w:rPr>
        <w:lastRenderedPageBreak/>
        <w:t>Obrazec št: 8</w:t>
      </w:r>
    </w:p>
    <w:p w:rsidR="005E78C5" w:rsidRPr="00252358" w:rsidRDefault="005E78C5" w:rsidP="005E78C5"/>
    <w:p w:rsidR="005E78C5" w:rsidRDefault="005E78C5" w:rsidP="005E78C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5E78C5" w:rsidRDefault="005E78C5" w:rsidP="005E78C5">
      <w:pPr>
        <w:spacing w:after="120"/>
        <w:rPr>
          <w:rFonts w:ascii="Arial" w:hAnsi="Arial" w:cs="Arial"/>
        </w:rPr>
      </w:pPr>
    </w:p>
    <w:p w:rsidR="005E78C5" w:rsidRDefault="005E78C5" w:rsidP="005E78C5">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5E78C5" w:rsidRDefault="005E78C5" w:rsidP="005E78C5">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b/>
                <w:bCs/>
                <w:color w:val="000000"/>
                <w:position w:val="-2"/>
                <w:sz w:val="18"/>
                <w:szCs w:val="18"/>
              </w:rPr>
              <w:t>Ime in priimek</w:t>
            </w:r>
          </w:p>
          <w:p w:rsidR="005E78C5" w:rsidRDefault="005E78C5" w:rsidP="00E63D23">
            <w:pPr>
              <w:spacing w:before="135" w:after="135"/>
              <w:jc w:val="both"/>
              <w:textAlignment w:val="center"/>
            </w:pPr>
            <w:r>
              <w:rPr>
                <w:rFonts w:ascii="Arial" w:hAnsi="Arial" w:cs="Arial"/>
                <w:b/>
                <w:bCs/>
                <w:color w:val="000000"/>
                <w:position w:val="-2"/>
                <w:sz w:val="18"/>
                <w:szCs w:val="18"/>
              </w:rPr>
              <w:t>ali</w:t>
            </w:r>
          </w:p>
          <w:p w:rsidR="005E78C5" w:rsidRDefault="005E78C5" w:rsidP="00E63D23">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b/>
                <w:bCs/>
                <w:color w:val="000000"/>
                <w:position w:val="-2"/>
                <w:sz w:val="18"/>
                <w:szCs w:val="18"/>
              </w:rPr>
              <w:t>Naslov prebivališča</w:t>
            </w:r>
          </w:p>
          <w:p w:rsidR="005E78C5" w:rsidRDefault="005E78C5" w:rsidP="00E63D23">
            <w:pPr>
              <w:spacing w:before="135" w:after="135"/>
              <w:jc w:val="both"/>
              <w:textAlignment w:val="center"/>
            </w:pPr>
            <w:r>
              <w:rPr>
                <w:rFonts w:ascii="Arial" w:hAnsi="Arial" w:cs="Arial"/>
                <w:b/>
                <w:bCs/>
                <w:color w:val="000000"/>
                <w:position w:val="-2"/>
                <w:sz w:val="18"/>
                <w:szCs w:val="18"/>
              </w:rPr>
              <w:t>ali</w:t>
            </w:r>
          </w:p>
          <w:p w:rsidR="005E78C5" w:rsidRDefault="005E78C5" w:rsidP="00E63D23">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b/>
                <w:bCs/>
                <w:color w:val="000000"/>
                <w:position w:val="-2"/>
                <w:sz w:val="18"/>
                <w:szCs w:val="18"/>
              </w:rPr>
              <w:t>Delež lastništva</w:t>
            </w:r>
          </w:p>
          <w:p w:rsidR="005E78C5" w:rsidRDefault="005E78C5" w:rsidP="00E63D23">
            <w:pPr>
              <w:spacing w:before="135" w:after="135"/>
              <w:jc w:val="both"/>
              <w:textAlignment w:val="center"/>
            </w:pPr>
            <w:r>
              <w:rPr>
                <w:rFonts w:ascii="Arial" w:hAnsi="Arial" w:cs="Arial"/>
                <w:b/>
                <w:bCs/>
                <w:color w:val="000000"/>
                <w:position w:val="-2"/>
                <w:sz w:val="18"/>
                <w:szCs w:val="18"/>
              </w:rPr>
              <w:t>ali</w:t>
            </w:r>
          </w:p>
          <w:p w:rsidR="005E78C5" w:rsidRDefault="005E78C5" w:rsidP="00E63D23">
            <w:pPr>
              <w:spacing w:before="135" w:after="135"/>
              <w:jc w:val="both"/>
              <w:textAlignment w:val="center"/>
            </w:pPr>
            <w:r>
              <w:rPr>
                <w:rFonts w:ascii="Arial" w:hAnsi="Arial" w:cs="Arial"/>
                <w:b/>
                <w:bCs/>
                <w:color w:val="000000"/>
                <w:position w:val="-2"/>
                <w:sz w:val="18"/>
                <w:szCs w:val="18"/>
              </w:rPr>
              <w:t>Delež lastništva gospodarskega subjekta</w:t>
            </w:r>
          </w:p>
        </w:tc>
      </w:tr>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r>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r>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r>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r>
    </w:tbl>
    <w:p w:rsidR="005E78C5" w:rsidRDefault="005E78C5" w:rsidP="005E78C5">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b/>
                <w:bCs/>
                <w:color w:val="000000"/>
                <w:position w:val="-2"/>
                <w:sz w:val="18"/>
                <w:szCs w:val="18"/>
              </w:rPr>
              <w:t>Delež lastništva gospodarskega subjekta</w:t>
            </w:r>
          </w:p>
        </w:tc>
      </w:tr>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r>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r>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r>
      <w:tr w:rsidR="005E78C5" w:rsidTr="00E63D23">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E78C5" w:rsidRDefault="005E78C5" w:rsidP="00E63D23">
            <w:pPr>
              <w:spacing w:before="135" w:after="135"/>
              <w:jc w:val="both"/>
              <w:textAlignment w:val="center"/>
            </w:pPr>
            <w:r>
              <w:rPr>
                <w:rFonts w:ascii="Arial" w:hAnsi="Arial" w:cs="Arial"/>
                <w:color w:val="000000"/>
                <w:position w:val="-2"/>
                <w:sz w:val="18"/>
                <w:szCs w:val="18"/>
              </w:rPr>
              <w:t> </w:t>
            </w:r>
          </w:p>
        </w:tc>
      </w:tr>
    </w:tbl>
    <w:p w:rsidR="005E78C5" w:rsidRDefault="005E78C5" w:rsidP="005E78C5">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5E78C5" w:rsidTr="00E63D23">
        <w:tc>
          <w:tcPr>
            <w:tcW w:w="4080" w:type="dxa"/>
            <w:tcMar>
              <w:top w:w="75" w:type="dxa"/>
              <w:bottom w:w="75" w:type="dxa"/>
            </w:tcMar>
            <w:vAlign w:val="center"/>
          </w:tcPr>
          <w:p w:rsidR="005E78C5" w:rsidRDefault="005E78C5" w:rsidP="00E63D23">
            <w:r>
              <w:rPr>
                <w:rFonts w:ascii="Arial" w:hAnsi="Arial" w:cs="Arial"/>
                <w:color w:val="000000"/>
                <w:position w:val="-2"/>
                <w:sz w:val="18"/>
                <w:szCs w:val="18"/>
              </w:rPr>
              <w:t>Kraj in datum:</w:t>
            </w:r>
          </w:p>
        </w:tc>
        <w:tc>
          <w:tcPr>
            <w:tcW w:w="0" w:type="auto"/>
            <w:tcMar>
              <w:top w:w="75" w:type="dxa"/>
              <w:bottom w:w="75" w:type="dxa"/>
            </w:tcMar>
            <w:vAlign w:val="center"/>
          </w:tcPr>
          <w:p w:rsidR="005E78C5" w:rsidRDefault="005E78C5" w:rsidP="00E63D23">
            <w:r>
              <w:rPr>
                <w:rFonts w:ascii="Arial" w:hAnsi="Arial" w:cs="Arial"/>
                <w:color w:val="000000"/>
                <w:position w:val="-2"/>
                <w:sz w:val="18"/>
                <w:szCs w:val="18"/>
              </w:rPr>
              <w:t>Ime in priimek: _____________________</w:t>
            </w:r>
          </w:p>
        </w:tc>
      </w:tr>
      <w:tr w:rsidR="005E78C5" w:rsidTr="00E63D23">
        <w:tc>
          <w:tcPr>
            <w:tcW w:w="4080" w:type="dxa"/>
            <w:tcMar>
              <w:top w:w="75" w:type="dxa"/>
              <w:bottom w:w="75" w:type="dxa"/>
            </w:tcMar>
            <w:vAlign w:val="center"/>
          </w:tcPr>
          <w:p w:rsidR="005E78C5" w:rsidRDefault="005E78C5" w:rsidP="00E63D23">
            <w:r>
              <w:rPr>
                <w:rFonts w:ascii="Arial" w:hAnsi="Arial" w:cs="Arial"/>
                <w:color w:val="000000"/>
                <w:position w:val="-2"/>
                <w:sz w:val="18"/>
                <w:szCs w:val="18"/>
              </w:rPr>
              <w:t> </w:t>
            </w:r>
          </w:p>
        </w:tc>
        <w:tc>
          <w:tcPr>
            <w:tcW w:w="0" w:type="auto"/>
            <w:tcMar>
              <w:top w:w="75" w:type="dxa"/>
              <w:bottom w:w="75" w:type="dxa"/>
            </w:tcMar>
            <w:vAlign w:val="center"/>
          </w:tcPr>
          <w:p w:rsidR="005E78C5" w:rsidRDefault="005E78C5" w:rsidP="00E63D23">
            <w:pPr>
              <w:jc w:val="center"/>
            </w:pPr>
            <w:r>
              <w:rPr>
                <w:rFonts w:ascii="Arial" w:hAnsi="Arial" w:cs="Arial"/>
                <w:color w:val="000000"/>
                <w:position w:val="-2"/>
                <w:sz w:val="18"/>
                <w:szCs w:val="18"/>
              </w:rPr>
              <w:t>(žig in podpis)</w:t>
            </w:r>
          </w:p>
        </w:tc>
      </w:tr>
    </w:tbl>
    <w:p w:rsidR="005E78C5" w:rsidRDefault="005E78C5" w:rsidP="005E78C5">
      <w:pPr>
        <w:spacing w:before="225" w:after="225" w:line="240" w:lineRule="auto"/>
        <w:jc w:val="both"/>
      </w:pPr>
      <w:r>
        <w:rPr>
          <w:rFonts w:ascii="Arial" w:hAnsi="Arial" w:cs="Arial"/>
          <w:color w:val="000000"/>
          <w:sz w:val="18"/>
          <w:szCs w:val="18"/>
        </w:rPr>
        <w:t> </w:t>
      </w:r>
    </w:p>
    <w:p w:rsidR="005E78C5" w:rsidRDefault="005E78C5" w:rsidP="005E78C5">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5E78C5" w:rsidRDefault="005E78C5" w:rsidP="005E78C5">
      <w:pPr>
        <w:sectPr w:rsidR="005E78C5" w:rsidSect="00E45011">
          <w:footerReference w:type="default" r:id="rId19"/>
          <w:pgSz w:w="11906" w:h="16838"/>
          <w:pgMar w:top="1418" w:right="1418" w:bottom="1418" w:left="1418" w:header="567" w:footer="596" w:gutter="0"/>
          <w:cols w:space="708"/>
          <w:docGrid w:linePitch="360"/>
        </w:sectPr>
      </w:pPr>
    </w:p>
    <w:p w:rsidR="005E78C5" w:rsidRPr="003351F1" w:rsidRDefault="005E78C5" w:rsidP="005E78C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color w:val="FFFFFF" w:themeColor="background1"/>
        </w:rPr>
      </w:pPr>
      <w:r w:rsidRPr="003351F1">
        <w:rPr>
          <w:color w:val="FFFFFF" w:themeColor="background1"/>
        </w:rPr>
        <w:lastRenderedPageBreak/>
        <w:t>Vzorec pogodbe</w:t>
      </w:r>
    </w:p>
    <w:p w:rsidR="005E78C5" w:rsidRDefault="005E78C5" w:rsidP="005E78C5"/>
    <w:p w:rsidR="005E78C5" w:rsidRDefault="005E78C5" w:rsidP="005E78C5">
      <w:pPr>
        <w:spacing w:before="224" w:after="224" w:line="240" w:lineRule="auto"/>
        <w:jc w:val="center"/>
        <w:outlineLvl w:val="1"/>
      </w:pPr>
      <w:r>
        <w:rPr>
          <w:rFonts w:ascii="Arial" w:hAnsi="Arial" w:cs="Arial"/>
          <w:b/>
          <w:bCs/>
          <w:color w:val="000000"/>
          <w:sz w:val="27"/>
          <w:szCs w:val="27"/>
        </w:rPr>
        <w:t>POGODBA O SUKCESIVNI DOBAVI PRALNIH SREDSTEV</w:t>
      </w:r>
    </w:p>
    <w:p w:rsidR="005E78C5" w:rsidRDefault="005E78C5" w:rsidP="005E78C5">
      <w:pPr>
        <w:spacing w:before="225" w:after="225" w:line="240" w:lineRule="auto"/>
        <w:jc w:val="center"/>
      </w:pPr>
      <w:r>
        <w:rPr>
          <w:rFonts w:ascii="Arial" w:hAnsi="Arial" w:cs="Arial"/>
          <w:color w:val="000000"/>
          <w:sz w:val="18"/>
          <w:szCs w:val="18"/>
        </w:rPr>
        <w:t>sklenjena med</w:t>
      </w:r>
    </w:p>
    <w:p w:rsidR="005E78C5" w:rsidRDefault="005E78C5" w:rsidP="005E78C5">
      <w:pPr>
        <w:spacing w:after="0" w:line="240" w:lineRule="auto"/>
      </w:pPr>
      <w:r>
        <w:rPr>
          <w:rFonts w:ascii="Arial" w:hAnsi="Arial" w:cs="Arial"/>
          <w:b/>
          <w:bCs/>
          <w:color w:val="000000"/>
          <w:sz w:val="18"/>
          <w:szCs w:val="18"/>
        </w:rPr>
        <w:t>NAROČNIKOM: SB NOVO MESTO, Šmihelska cesta 1, 8000 Novo mesto,</w:t>
      </w:r>
      <w:r>
        <w:rPr>
          <w:rFonts w:ascii="Arial" w:hAnsi="Arial" w:cs="Arial"/>
          <w:color w:val="000000"/>
          <w:sz w:val="18"/>
          <w:szCs w:val="18"/>
        </w:rPr>
        <w:br/>
        <w:t>ki ga zastopa Doc. dr. Milena Kramar Zupan, direktorica</w:t>
      </w:r>
      <w:r>
        <w:br/>
      </w:r>
    </w:p>
    <w:tbl>
      <w:tblPr>
        <w:tblStyle w:val="NormalTablePHPDOCX"/>
        <w:tblW w:w="3500" w:type="pct"/>
        <w:tblInd w:w="108" w:type="dxa"/>
        <w:tblLook w:val="04A0" w:firstRow="1" w:lastRow="0" w:firstColumn="1" w:lastColumn="0" w:noHBand="0" w:noVBand="1"/>
      </w:tblPr>
      <w:tblGrid>
        <w:gridCol w:w="3300"/>
        <w:gridCol w:w="3049"/>
      </w:tblGrid>
      <w:tr w:rsidR="005E78C5" w:rsidTr="00E63D23">
        <w:tc>
          <w:tcPr>
            <w:tcW w:w="3300" w:type="dxa"/>
            <w:tcMar>
              <w:top w:w="0" w:type="auto"/>
              <w:bottom w:w="0" w:type="auto"/>
            </w:tcMar>
            <w:vAlign w:val="center"/>
          </w:tcPr>
          <w:p w:rsidR="005E78C5" w:rsidRDefault="005E78C5" w:rsidP="00E63D23">
            <w:r>
              <w:rPr>
                <w:rFonts w:ascii="Arial" w:hAnsi="Arial" w:cs="Arial"/>
                <w:color w:val="000000"/>
                <w:position w:val="-2"/>
                <w:sz w:val="18"/>
                <w:szCs w:val="18"/>
              </w:rPr>
              <w:t>Matična številka:</w:t>
            </w:r>
          </w:p>
        </w:tc>
        <w:tc>
          <w:tcPr>
            <w:tcW w:w="0" w:type="auto"/>
            <w:tcMar>
              <w:top w:w="0" w:type="auto"/>
              <w:bottom w:w="0" w:type="auto"/>
            </w:tcMar>
            <w:vAlign w:val="center"/>
          </w:tcPr>
          <w:p w:rsidR="005E78C5" w:rsidRDefault="005E78C5" w:rsidP="00E63D23">
            <w:r>
              <w:rPr>
                <w:rFonts w:ascii="Arial" w:hAnsi="Arial" w:cs="Arial"/>
                <w:color w:val="000000"/>
                <w:position w:val="-2"/>
                <w:sz w:val="18"/>
                <w:szCs w:val="18"/>
              </w:rPr>
              <w:t>5054621000</w:t>
            </w:r>
          </w:p>
        </w:tc>
      </w:tr>
      <w:tr w:rsidR="005E78C5" w:rsidTr="00E63D23">
        <w:tc>
          <w:tcPr>
            <w:tcW w:w="3300" w:type="dxa"/>
            <w:tcMar>
              <w:top w:w="0" w:type="auto"/>
              <w:bottom w:w="0" w:type="auto"/>
            </w:tcMar>
            <w:vAlign w:val="center"/>
          </w:tcPr>
          <w:p w:rsidR="005E78C5" w:rsidRDefault="005E78C5" w:rsidP="00E63D23">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5E78C5" w:rsidRDefault="005E78C5" w:rsidP="00E63D23">
            <w:r>
              <w:rPr>
                <w:rFonts w:ascii="Arial" w:hAnsi="Arial" w:cs="Arial"/>
                <w:color w:val="000000"/>
                <w:position w:val="-2"/>
                <w:sz w:val="18"/>
                <w:szCs w:val="18"/>
              </w:rPr>
              <w:t>SI 82657106</w:t>
            </w:r>
          </w:p>
        </w:tc>
      </w:tr>
      <w:tr w:rsidR="005E78C5" w:rsidTr="00E63D23">
        <w:tc>
          <w:tcPr>
            <w:tcW w:w="3300" w:type="dxa"/>
            <w:tcMar>
              <w:top w:w="0" w:type="auto"/>
              <w:bottom w:w="0" w:type="auto"/>
            </w:tcMar>
            <w:vAlign w:val="center"/>
          </w:tcPr>
          <w:p w:rsidR="005E78C5" w:rsidRDefault="005E78C5" w:rsidP="00E63D23">
            <w:r>
              <w:rPr>
                <w:rFonts w:ascii="Arial" w:hAnsi="Arial" w:cs="Arial"/>
                <w:color w:val="000000"/>
                <w:position w:val="-2"/>
                <w:sz w:val="18"/>
                <w:szCs w:val="18"/>
              </w:rPr>
              <w:t>Transakcijski račun (TRR):</w:t>
            </w:r>
          </w:p>
        </w:tc>
        <w:tc>
          <w:tcPr>
            <w:tcW w:w="0" w:type="auto"/>
            <w:tcMar>
              <w:top w:w="0" w:type="auto"/>
              <w:bottom w:w="0" w:type="auto"/>
            </w:tcMar>
            <w:vAlign w:val="center"/>
          </w:tcPr>
          <w:p w:rsidR="005E78C5" w:rsidRDefault="005E78C5" w:rsidP="00E63D23">
            <w:r>
              <w:rPr>
                <w:rFonts w:ascii="Arial" w:hAnsi="Arial" w:cs="Arial"/>
                <w:color w:val="000000"/>
                <w:position w:val="-2"/>
                <w:sz w:val="18"/>
                <w:szCs w:val="18"/>
              </w:rPr>
              <w:t>SI56 0110 0603 0278 379</w:t>
            </w:r>
          </w:p>
        </w:tc>
      </w:tr>
    </w:tbl>
    <w:p w:rsidR="005E78C5" w:rsidRDefault="005E78C5" w:rsidP="005E78C5"/>
    <w:p w:rsidR="005E78C5" w:rsidRDefault="005E78C5" w:rsidP="005E78C5">
      <w:pPr>
        <w:spacing w:before="225" w:after="225" w:line="240" w:lineRule="auto"/>
        <w:jc w:val="center"/>
      </w:pPr>
      <w:r>
        <w:rPr>
          <w:rFonts w:ascii="Arial" w:hAnsi="Arial" w:cs="Arial"/>
          <w:color w:val="000000"/>
          <w:sz w:val="18"/>
          <w:szCs w:val="18"/>
        </w:rPr>
        <w:t>in</w:t>
      </w:r>
    </w:p>
    <w:p w:rsidR="005E78C5" w:rsidRDefault="005E78C5" w:rsidP="005E78C5">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5E78C5" w:rsidTr="00E63D23">
        <w:tc>
          <w:tcPr>
            <w:tcW w:w="3300" w:type="dxa"/>
            <w:tcMar>
              <w:top w:w="0" w:type="auto"/>
              <w:bottom w:w="0" w:type="auto"/>
            </w:tcMar>
            <w:vAlign w:val="center"/>
          </w:tcPr>
          <w:p w:rsidR="005E78C5" w:rsidRDefault="005E78C5" w:rsidP="00E63D23">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5E78C5" w:rsidRDefault="005E78C5" w:rsidP="00E63D23">
            <w:r>
              <w:rPr>
                <w:rFonts w:ascii="Arial" w:hAnsi="Arial" w:cs="Arial"/>
                <w:color w:val="000000"/>
                <w:position w:val="-2"/>
                <w:sz w:val="18"/>
                <w:szCs w:val="18"/>
              </w:rPr>
              <w:t> </w:t>
            </w:r>
          </w:p>
        </w:tc>
      </w:tr>
      <w:tr w:rsidR="005E78C5" w:rsidTr="00E63D23">
        <w:tc>
          <w:tcPr>
            <w:tcW w:w="3300" w:type="dxa"/>
            <w:tcMar>
              <w:top w:w="0" w:type="auto"/>
              <w:bottom w:w="0" w:type="auto"/>
            </w:tcMar>
            <w:vAlign w:val="center"/>
          </w:tcPr>
          <w:p w:rsidR="005E78C5" w:rsidRDefault="005E78C5" w:rsidP="00E63D23">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5E78C5" w:rsidRDefault="005E78C5" w:rsidP="00E63D23">
            <w:r>
              <w:rPr>
                <w:rFonts w:ascii="Arial" w:hAnsi="Arial" w:cs="Arial"/>
                <w:color w:val="000000"/>
                <w:position w:val="-2"/>
                <w:sz w:val="18"/>
                <w:szCs w:val="18"/>
              </w:rPr>
              <w:t> </w:t>
            </w:r>
          </w:p>
        </w:tc>
      </w:tr>
      <w:tr w:rsidR="005E78C5" w:rsidTr="00E63D23">
        <w:tc>
          <w:tcPr>
            <w:tcW w:w="3300" w:type="dxa"/>
            <w:tcMar>
              <w:top w:w="0" w:type="auto"/>
              <w:bottom w:w="0" w:type="auto"/>
            </w:tcMar>
            <w:vAlign w:val="center"/>
          </w:tcPr>
          <w:p w:rsidR="005E78C5" w:rsidRDefault="005E78C5" w:rsidP="00E63D23">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5E78C5" w:rsidRDefault="005E78C5" w:rsidP="00E63D23">
            <w:r>
              <w:rPr>
                <w:rFonts w:ascii="Arial" w:hAnsi="Arial" w:cs="Arial"/>
                <w:color w:val="000000"/>
                <w:position w:val="-2"/>
                <w:sz w:val="18"/>
                <w:szCs w:val="18"/>
              </w:rPr>
              <w:t> </w:t>
            </w:r>
          </w:p>
        </w:tc>
      </w:tr>
    </w:tbl>
    <w:p w:rsidR="005E78C5" w:rsidRDefault="005E78C5" w:rsidP="005E78C5">
      <w:pPr>
        <w:spacing w:before="225" w:after="225" w:line="240" w:lineRule="auto"/>
        <w:jc w:val="both"/>
      </w:pPr>
    </w:p>
    <w:p w:rsidR="005E78C5" w:rsidRDefault="005E78C5" w:rsidP="005E78C5">
      <w:pPr>
        <w:spacing w:before="225" w:after="225" w:line="240" w:lineRule="auto"/>
        <w:jc w:val="both"/>
      </w:pPr>
      <w:r>
        <w:rPr>
          <w:rFonts w:ascii="Arial" w:hAnsi="Arial" w:cs="Arial"/>
          <w:b/>
          <w:bCs/>
          <w:color w:val="000000"/>
          <w:sz w:val="18"/>
          <w:szCs w:val="18"/>
        </w:rPr>
        <w:t>I. UVODNE DOLOČBE</w:t>
      </w:r>
    </w:p>
    <w:p w:rsidR="005E78C5" w:rsidRDefault="005E78C5" w:rsidP="005E78C5">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5E78C5" w:rsidTr="00E63D23">
              <w:tc>
                <w:tcPr>
                  <w:tcW w:w="0" w:type="auto"/>
                  <w:tcMar>
                    <w:top w:w="0" w:type="auto"/>
                    <w:bottom w:w="0" w:type="auto"/>
                  </w:tcMar>
                </w:tcPr>
                <w:p w:rsidR="005E78C5" w:rsidRPr="00000140" w:rsidRDefault="005E78C5" w:rsidP="00E63D23">
                  <w:pPr>
                    <w:numPr>
                      <w:ilvl w:val="0"/>
                      <w:numId w:val="35"/>
                    </w:numPr>
                    <w:jc w:val="both"/>
                    <w:rPr>
                      <w:rFonts w:ascii="Arial" w:hAnsi="Arial" w:cs="Arial"/>
                      <w:color w:val="000000"/>
                      <w:sz w:val="18"/>
                      <w:szCs w:val="18"/>
                    </w:rPr>
                  </w:pPr>
                  <w:r w:rsidRPr="00000140">
                    <w:rPr>
                      <w:rFonts w:ascii="Arial" w:hAnsi="Arial" w:cs="Arial"/>
                      <w:color w:val="000000"/>
                      <w:sz w:val="18"/>
                      <w:szCs w:val="18"/>
                    </w:rPr>
                    <w:t xml:space="preserve">javnega naročila, objavljenega na Portalu javnih naročil številka </w:t>
                  </w:r>
                  <w:r>
                    <w:rPr>
                      <w:rFonts w:ascii="Arial" w:hAnsi="Arial" w:cs="Arial"/>
                      <w:color w:val="000000"/>
                      <w:sz w:val="18"/>
                      <w:szCs w:val="18"/>
                    </w:rPr>
                    <w:t>__________________</w:t>
                  </w:r>
                  <w:r w:rsidRPr="00000140">
                    <w:rPr>
                      <w:rFonts w:ascii="Arial" w:hAnsi="Arial" w:cs="Arial"/>
                      <w:color w:val="000000"/>
                      <w:sz w:val="18"/>
                      <w:szCs w:val="18"/>
                    </w:rPr>
                    <w:t xml:space="preserve">, z dne </w:t>
                  </w:r>
                  <w:r>
                    <w:rPr>
                      <w:rFonts w:ascii="Arial" w:hAnsi="Arial" w:cs="Arial"/>
                      <w:color w:val="000000"/>
                      <w:sz w:val="18"/>
                      <w:szCs w:val="18"/>
                    </w:rPr>
                    <w:t>________________</w:t>
                  </w:r>
                  <w:r w:rsidRPr="00000140">
                    <w:rPr>
                      <w:rFonts w:ascii="Arial" w:hAnsi="Arial" w:cs="Arial"/>
                      <w:color w:val="000000"/>
                      <w:sz w:val="18"/>
                      <w:szCs w:val="18"/>
                    </w:rPr>
                    <w:t xml:space="preserve"> in</w:t>
                  </w:r>
                </w:p>
                <w:p w:rsidR="005E78C5" w:rsidRPr="00000140" w:rsidRDefault="005E78C5" w:rsidP="00E63D23">
                  <w:pPr>
                    <w:numPr>
                      <w:ilvl w:val="0"/>
                      <w:numId w:val="35"/>
                    </w:numPr>
                    <w:jc w:val="both"/>
                    <w:rPr>
                      <w:rFonts w:ascii="Arial" w:hAnsi="Arial" w:cs="Arial"/>
                      <w:color w:val="000000"/>
                      <w:sz w:val="18"/>
                      <w:szCs w:val="18"/>
                    </w:rPr>
                  </w:pPr>
                  <w:r w:rsidRPr="00000140">
                    <w:rPr>
                      <w:rFonts w:ascii="Arial" w:hAnsi="Arial" w:cs="Arial"/>
                      <w:color w:val="000000"/>
                      <w:sz w:val="18"/>
                      <w:szCs w:val="18"/>
                    </w:rPr>
                    <w:t xml:space="preserve">naročnikove odločitve o oddaji javnega naročila številka </w:t>
                  </w:r>
                  <w:r>
                    <w:rPr>
                      <w:rFonts w:ascii="Arial" w:hAnsi="Arial" w:cs="Arial"/>
                      <w:color w:val="000000"/>
                      <w:sz w:val="18"/>
                      <w:szCs w:val="18"/>
                    </w:rPr>
                    <w:t>____________</w:t>
                  </w:r>
                  <w:r w:rsidRPr="00000140">
                    <w:rPr>
                      <w:rFonts w:ascii="Arial" w:hAnsi="Arial" w:cs="Arial"/>
                      <w:color w:val="000000"/>
                      <w:sz w:val="18"/>
                      <w:szCs w:val="18"/>
                    </w:rPr>
                    <w:t xml:space="preserve">, z dne </w:t>
                  </w:r>
                  <w:r>
                    <w:rPr>
                      <w:rFonts w:ascii="Arial" w:hAnsi="Arial" w:cs="Arial"/>
                      <w:color w:val="000000"/>
                      <w:sz w:val="18"/>
                      <w:szCs w:val="18"/>
                    </w:rPr>
                    <w:t>______________</w:t>
                  </w:r>
                  <w:r w:rsidRPr="00000140">
                    <w:rPr>
                      <w:rFonts w:ascii="Arial" w:hAnsi="Arial" w:cs="Arial"/>
                      <w:color w:val="000000"/>
                      <w:sz w:val="18"/>
                      <w:szCs w:val="18"/>
                    </w:rPr>
                    <w:t>.</w:t>
                  </w:r>
                </w:p>
              </w:tc>
            </w:tr>
          </w:tbl>
          <w:p w:rsidR="005E78C5" w:rsidRDefault="005E78C5" w:rsidP="00E63D23"/>
          <w:p w:rsidR="005E78C5" w:rsidRDefault="005E78C5" w:rsidP="00E63D23">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5E78C5" w:rsidRDefault="005E78C5" w:rsidP="005E78C5">
      <w:pPr>
        <w:spacing w:before="225" w:after="225" w:line="240" w:lineRule="auto"/>
        <w:jc w:val="both"/>
      </w:pPr>
      <w:r>
        <w:rPr>
          <w:rFonts w:ascii="Arial" w:hAnsi="Arial" w:cs="Arial"/>
          <w:b/>
          <w:bCs/>
          <w:color w:val="000000"/>
          <w:sz w:val="18"/>
          <w:szCs w:val="18"/>
        </w:rPr>
        <w:t>II. PREDMET POGODBE</w:t>
      </w:r>
    </w:p>
    <w:p w:rsidR="005E78C5" w:rsidRDefault="005E78C5" w:rsidP="005E78C5">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spacing w:before="225" w:after="225"/>
              <w:jc w:val="both"/>
            </w:pPr>
            <w:r>
              <w:rPr>
                <w:rFonts w:ascii="Arial" w:hAnsi="Arial" w:cs="Arial"/>
                <w:color w:val="000000"/>
                <w:sz w:val="18"/>
                <w:szCs w:val="18"/>
              </w:rPr>
              <w:t xml:space="preserve">Predmet pogodbe je obveznost izvajalca, da bo naročniku za pogodbeno dogovorjeno ceno in v rokih ter pod pogoji določenimi s to pogodbo sukcesivno dobavljal </w:t>
            </w:r>
            <w:r>
              <w:rPr>
                <w:rFonts w:ascii="Arial" w:hAnsi="Arial" w:cs="Arial"/>
                <w:b/>
                <w:bCs/>
                <w:color w:val="000000"/>
                <w:sz w:val="18"/>
                <w:szCs w:val="18"/>
              </w:rPr>
              <w:t>PRALNA SREDSTVA.</w:t>
            </w:r>
          </w:p>
          <w:p w:rsidR="005E78C5" w:rsidRDefault="005E78C5" w:rsidP="00E63D23">
            <w:pPr>
              <w:spacing w:before="225"/>
              <w:jc w:val="both"/>
            </w:pPr>
            <w:r>
              <w:rPr>
                <w:rFonts w:ascii="Arial" w:hAnsi="Arial" w:cs="Arial"/>
                <w:color w:val="000000"/>
                <w:sz w:val="18"/>
                <w:szCs w:val="18"/>
              </w:rPr>
              <w:t>Pogodbeno blago je razvidno iz preglednice »Predračun – Seznam razpisanega blaga«, ki je v prilogi te pogodbe.</w:t>
            </w:r>
          </w:p>
        </w:tc>
      </w:tr>
    </w:tbl>
    <w:p w:rsidR="005E78C5" w:rsidRDefault="005E78C5" w:rsidP="005E78C5">
      <w:pPr>
        <w:spacing w:after="0" w:line="240" w:lineRule="auto"/>
        <w:rPr>
          <w:rFonts w:ascii="Arial" w:hAnsi="Arial" w:cs="Arial"/>
          <w:b/>
          <w:bCs/>
          <w:color w:val="000000"/>
          <w:sz w:val="18"/>
          <w:szCs w:val="18"/>
        </w:rPr>
      </w:pPr>
    </w:p>
    <w:p w:rsidR="005E78C5" w:rsidRDefault="005E78C5" w:rsidP="005E78C5">
      <w:pPr>
        <w:spacing w:after="0"/>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100"/>
      </w:tblGrid>
      <w:tr w:rsidR="005E78C5" w:rsidTr="00E63D23">
        <w:tc>
          <w:tcPr>
            <w:tcW w:w="0" w:type="auto"/>
            <w:tcMar>
              <w:top w:w="0" w:type="auto"/>
              <w:bottom w:w="0" w:type="auto"/>
            </w:tcMar>
          </w:tcPr>
          <w:p w:rsidR="005E78C5" w:rsidRDefault="005E78C5" w:rsidP="00E63D23">
            <w:pPr>
              <w:spacing w:before="225" w:after="225"/>
              <w:jc w:val="both"/>
            </w:pPr>
            <w:r>
              <w:rPr>
                <w:rFonts w:ascii="Arial" w:hAnsi="Arial" w:cs="Arial"/>
                <w:color w:val="000000"/>
                <w:sz w:val="18"/>
                <w:szCs w:val="18"/>
              </w:rPr>
              <w:t>Izvajalec bo izvedel dobave v skladu in v obsegu, določenem z naslednjimi dokumenti:</w:t>
            </w:r>
          </w:p>
          <w:tbl>
            <w:tblPr>
              <w:tblStyle w:val="NormalTablePHPDOCX"/>
              <w:tblW w:w="0" w:type="auto"/>
              <w:tblLook w:val="04A0" w:firstRow="1" w:lastRow="0" w:firstColumn="1" w:lastColumn="0" w:noHBand="0" w:noVBand="1"/>
            </w:tblPr>
            <w:tblGrid>
              <w:gridCol w:w="5751"/>
            </w:tblGrid>
            <w:tr w:rsidR="005E78C5" w:rsidRPr="005B1D53" w:rsidTr="00E63D23">
              <w:tc>
                <w:tcPr>
                  <w:tcW w:w="0" w:type="auto"/>
                  <w:tcMar>
                    <w:top w:w="0" w:type="auto"/>
                    <w:bottom w:w="0" w:type="auto"/>
                  </w:tcMar>
                </w:tcPr>
                <w:p w:rsidR="005E78C5" w:rsidRPr="005B1D53" w:rsidRDefault="005E78C5" w:rsidP="00E63D23">
                  <w:pPr>
                    <w:numPr>
                      <w:ilvl w:val="0"/>
                      <w:numId w:val="36"/>
                    </w:numPr>
                    <w:jc w:val="both"/>
                    <w:rPr>
                      <w:rFonts w:ascii="Arial" w:hAnsi="Arial" w:cs="Arial"/>
                      <w:sz w:val="18"/>
                      <w:szCs w:val="18"/>
                    </w:rPr>
                  </w:pPr>
                  <w:r w:rsidRPr="005B1D53">
                    <w:rPr>
                      <w:rFonts w:ascii="Arial" w:hAnsi="Arial" w:cs="Arial"/>
                      <w:sz w:val="18"/>
                      <w:szCs w:val="18"/>
                    </w:rPr>
                    <w:t>Ponudba številka _____________ z dne _______________;</w:t>
                  </w:r>
                </w:p>
                <w:p w:rsidR="005E78C5" w:rsidRPr="005B1D53" w:rsidRDefault="005E78C5" w:rsidP="00E63D23">
                  <w:pPr>
                    <w:ind w:left="720"/>
                    <w:jc w:val="both"/>
                    <w:rPr>
                      <w:rFonts w:ascii="Arial" w:hAnsi="Arial" w:cs="Arial"/>
                      <w:strike/>
                      <w:sz w:val="18"/>
                      <w:szCs w:val="18"/>
                    </w:rPr>
                  </w:pPr>
                </w:p>
                <w:p w:rsidR="005E78C5" w:rsidRPr="005B1D53" w:rsidRDefault="005E78C5" w:rsidP="00E63D23">
                  <w:pPr>
                    <w:numPr>
                      <w:ilvl w:val="0"/>
                      <w:numId w:val="36"/>
                    </w:numPr>
                    <w:jc w:val="both"/>
                    <w:rPr>
                      <w:rFonts w:ascii="Arial" w:hAnsi="Arial" w:cs="Arial"/>
                      <w:sz w:val="18"/>
                      <w:szCs w:val="18"/>
                    </w:rPr>
                  </w:pPr>
                  <w:r w:rsidRPr="005B1D53">
                    <w:rPr>
                      <w:rFonts w:ascii="Arial" w:hAnsi="Arial" w:cs="Arial"/>
                      <w:sz w:val="18"/>
                      <w:szCs w:val="18"/>
                    </w:rPr>
                    <w:t>Razpisn</w:t>
                  </w:r>
                  <w:r w:rsidR="000E5683">
                    <w:rPr>
                      <w:rFonts w:ascii="Arial" w:hAnsi="Arial" w:cs="Arial"/>
                      <w:sz w:val="18"/>
                      <w:szCs w:val="18"/>
                    </w:rPr>
                    <w:t>a</w:t>
                  </w:r>
                  <w:r w:rsidRPr="005B1D53">
                    <w:rPr>
                      <w:rFonts w:ascii="Arial" w:hAnsi="Arial" w:cs="Arial"/>
                      <w:sz w:val="18"/>
                      <w:szCs w:val="18"/>
                    </w:rPr>
                    <w:t xml:space="preserve"> dokumentacij</w:t>
                  </w:r>
                  <w:r w:rsidR="000E5683">
                    <w:rPr>
                      <w:rFonts w:ascii="Arial" w:hAnsi="Arial" w:cs="Arial"/>
                      <w:sz w:val="18"/>
                      <w:szCs w:val="18"/>
                    </w:rPr>
                    <w:t>a</w:t>
                  </w:r>
                  <w:r w:rsidRPr="005B1D53">
                    <w:rPr>
                      <w:rFonts w:ascii="Arial" w:hAnsi="Arial" w:cs="Arial"/>
                      <w:sz w:val="18"/>
                      <w:szCs w:val="18"/>
                    </w:rPr>
                    <w:t xml:space="preserve"> naročnika z dne __________.</w:t>
                  </w:r>
                </w:p>
                <w:p w:rsidR="005E78C5" w:rsidRPr="005B1D53" w:rsidRDefault="005E78C5" w:rsidP="00E63D23">
                  <w:pPr>
                    <w:ind w:left="720"/>
                    <w:jc w:val="both"/>
                    <w:rPr>
                      <w:rFonts w:ascii="Arial" w:hAnsi="Arial" w:cs="Arial"/>
                      <w:sz w:val="18"/>
                      <w:szCs w:val="18"/>
                    </w:rPr>
                  </w:pPr>
                </w:p>
              </w:tc>
            </w:tr>
          </w:tbl>
          <w:p w:rsidR="005E78C5" w:rsidRDefault="005E78C5" w:rsidP="00E63D23">
            <w:pPr>
              <w:spacing w:before="225" w:after="225"/>
              <w:jc w:val="both"/>
            </w:pPr>
            <w:r>
              <w:rPr>
                <w:rFonts w:ascii="Arial" w:hAnsi="Arial" w:cs="Arial"/>
                <w:color w:val="000000"/>
                <w:sz w:val="18"/>
                <w:szCs w:val="18"/>
              </w:rPr>
              <w:lastRenderedPageBreak/>
              <w:t>Predmetni dokumenti so priloga in sestavni del te pogodbe.</w:t>
            </w:r>
          </w:p>
        </w:tc>
      </w:tr>
    </w:tbl>
    <w:p w:rsidR="005E78C5" w:rsidRDefault="005E78C5" w:rsidP="005E78C5">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5E78C5" w:rsidRPr="005A41D9" w:rsidTr="00E63D23">
        <w:tc>
          <w:tcPr>
            <w:tcW w:w="0" w:type="auto"/>
            <w:tcMar>
              <w:top w:w="0" w:type="auto"/>
              <w:bottom w:w="0" w:type="auto"/>
            </w:tcMar>
          </w:tcPr>
          <w:p w:rsidR="005E78C5" w:rsidRPr="00A91C21" w:rsidRDefault="005E78C5" w:rsidP="00E63D23">
            <w:pPr>
              <w:spacing w:before="225" w:after="225"/>
              <w:jc w:val="both"/>
              <w:rPr>
                <w:rFonts w:ascii="Arial" w:hAnsi="Arial" w:cs="Arial"/>
                <w:color w:val="000000"/>
                <w:sz w:val="18"/>
                <w:szCs w:val="18"/>
              </w:rPr>
            </w:pPr>
            <w:r>
              <w:rPr>
                <w:rFonts w:ascii="Arial" w:hAnsi="Arial" w:cs="Arial"/>
                <w:color w:val="000000"/>
                <w:sz w:val="18"/>
                <w:szCs w:val="18"/>
              </w:rPr>
              <w:t xml:space="preserve">Predmet pogodbe je sukcesivna dobava pralnih sredstev. </w:t>
            </w:r>
            <w:r w:rsidRPr="00A91C21">
              <w:rPr>
                <w:rFonts w:ascii="Arial" w:hAnsi="Arial" w:cs="Arial"/>
                <w:color w:val="000000"/>
                <w:sz w:val="18"/>
                <w:szCs w:val="18"/>
              </w:rPr>
              <w:t xml:space="preserve">Naročnik in </w:t>
            </w:r>
            <w:r>
              <w:rPr>
                <w:rFonts w:ascii="Arial" w:hAnsi="Arial" w:cs="Arial"/>
                <w:color w:val="000000"/>
                <w:sz w:val="18"/>
                <w:szCs w:val="18"/>
              </w:rPr>
              <w:t>izvajalec</w:t>
            </w:r>
            <w:r w:rsidRPr="00A91C21">
              <w:rPr>
                <w:rFonts w:ascii="Arial" w:hAnsi="Arial" w:cs="Arial"/>
                <w:color w:val="000000"/>
                <w:sz w:val="18"/>
                <w:szCs w:val="18"/>
              </w:rPr>
              <w:t xml:space="preserve"> se izrecno dogovorita, da bo naročnik v času trajanja </w:t>
            </w:r>
            <w:r>
              <w:rPr>
                <w:rFonts w:ascii="Arial" w:hAnsi="Arial" w:cs="Arial"/>
                <w:color w:val="000000"/>
                <w:sz w:val="18"/>
                <w:szCs w:val="18"/>
              </w:rPr>
              <w:t>te pogodbe</w:t>
            </w:r>
            <w:r w:rsidRPr="00A91C21">
              <w:rPr>
                <w:rFonts w:ascii="Arial" w:hAnsi="Arial" w:cs="Arial"/>
                <w:color w:val="000000"/>
                <w:sz w:val="18"/>
                <w:szCs w:val="18"/>
              </w:rPr>
              <w:t xml:space="preserve"> od </w:t>
            </w:r>
            <w:r>
              <w:rPr>
                <w:rFonts w:ascii="Arial" w:hAnsi="Arial" w:cs="Arial"/>
                <w:color w:val="000000"/>
                <w:sz w:val="18"/>
                <w:szCs w:val="18"/>
              </w:rPr>
              <w:t>izvajalca</w:t>
            </w:r>
            <w:r w:rsidRPr="00A91C21">
              <w:rPr>
                <w:rFonts w:ascii="Arial" w:hAnsi="Arial" w:cs="Arial"/>
                <w:color w:val="000000"/>
                <w:sz w:val="18"/>
                <w:szCs w:val="18"/>
              </w:rPr>
              <w:t xml:space="preserve"> nabavljal le tiste vrste in količine predmetnega blaga, ki jih bo dejansko potreboval v tem obdobju. Naročnik se ne zavezuje k nabavi celotne količine, določene v Predračunih – Seznamih razpisanega blaga. Količine in vrste razpisanega blaga so okvirne.</w:t>
            </w:r>
          </w:p>
          <w:p w:rsidR="005E78C5" w:rsidRDefault="005E78C5" w:rsidP="00E63D23">
            <w:pPr>
              <w:spacing w:before="225" w:after="225"/>
              <w:jc w:val="both"/>
            </w:pPr>
            <w:r w:rsidRPr="00DC5BEE">
              <w:rPr>
                <w:rFonts w:ascii="Arial" w:hAnsi="Arial" w:cs="Arial"/>
                <w:color w:val="000000"/>
                <w:sz w:val="18"/>
                <w:szCs w:val="18"/>
              </w:rPr>
              <w:t>Zaradi izvajanja tržne dejavnosti naročnika – pranje perila za zunanje partnerje, bodo količine pralnih sredstev lahko tudi višje od predvidenih v predračunu seznamu razpisanega blaga</w:t>
            </w:r>
            <w:r w:rsidR="00DC5BEE" w:rsidRPr="00DC5BEE">
              <w:rPr>
                <w:rFonts w:ascii="Arial" w:hAnsi="Arial" w:cs="Arial"/>
                <w:color w:val="000000"/>
                <w:sz w:val="18"/>
                <w:szCs w:val="18"/>
              </w:rPr>
              <w:t xml:space="preserve">. </w:t>
            </w:r>
            <w:r w:rsidRPr="00DC5BEE">
              <w:rPr>
                <w:rFonts w:ascii="Arial" w:hAnsi="Arial" w:cs="Arial"/>
                <w:color w:val="000000"/>
                <w:sz w:val="18"/>
                <w:szCs w:val="18"/>
              </w:rPr>
              <w:t>V primeru pridobitve novih poslov za izvajanje zunanjega pranja bo morala stranka sporazuma naročniku zagotavljati tudi dodatne količine pralnih sredstev pod pogoji in na način opredeljen s to pogodbo.</w:t>
            </w:r>
          </w:p>
        </w:tc>
      </w:tr>
    </w:tbl>
    <w:p w:rsidR="005E78C5" w:rsidRDefault="005E78C5" w:rsidP="005E78C5">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spacing w:before="225" w:after="225"/>
              <w:jc w:val="both"/>
            </w:pPr>
            <w:r>
              <w:rPr>
                <w:rFonts w:ascii="Arial" w:hAnsi="Arial" w:cs="Arial"/>
                <w:color w:val="000000"/>
                <w:sz w:val="18"/>
                <w:szCs w:val="18"/>
              </w:rPr>
              <w:t>Izvajalec se obvezuje, da bo naročniku v primeru, da bo le-ta ugotovil potrebo po drugem  istovrstnem blagu, ki ni vsebovano na Predračunu – Seznamu razpisanega blaga, le-to dobavil na način in po pogojih, dogovorjenih s to pogodbo.</w:t>
            </w:r>
          </w:p>
          <w:p w:rsidR="005E78C5" w:rsidRDefault="005E78C5" w:rsidP="00E63D23">
            <w:pPr>
              <w:spacing w:before="225" w:after="225"/>
              <w:jc w:val="both"/>
            </w:pPr>
            <w:r>
              <w:rPr>
                <w:rFonts w:ascii="Arial" w:hAnsi="Arial" w:cs="Arial"/>
                <w:color w:val="000000"/>
                <w:sz w:val="18"/>
                <w:szCs w:val="18"/>
              </w:rPr>
              <w:t>Izvajalec se zavezuje, da bo za dodatne dobave istovrstnega blaga, ki ni vsebovano v Predračunu – Seznamu razpisanega blaga (OBR-8a), naročniku  na podlagi povabila predložil ponudbo.</w:t>
            </w:r>
          </w:p>
          <w:p w:rsidR="005E78C5" w:rsidRDefault="005E78C5" w:rsidP="00E63D23">
            <w:pPr>
              <w:spacing w:before="225" w:after="225"/>
              <w:jc w:val="both"/>
            </w:pPr>
            <w:r>
              <w:rPr>
                <w:rFonts w:ascii="Arial" w:hAnsi="Arial" w:cs="Arial"/>
                <w:color w:val="000000"/>
                <w:sz w:val="18"/>
                <w:szCs w:val="18"/>
              </w:rPr>
              <w:t>Naročnik se za dodatne dobave blaga dogovori z izvajalcem na podlagi ponudbe s specifikacijo dodanega predmetnega blaga, v okviru katere se ugotovi ali blago ustreza potrebam kupca in dogovori cena blaga.</w:t>
            </w:r>
          </w:p>
          <w:p w:rsidR="005E78C5" w:rsidRDefault="005E78C5" w:rsidP="00E63D23">
            <w:pPr>
              <w:spacing w:before="225" w:after="225"/>
              <w:jc w:val="both"/>
              <w:rPr>
                <w:rFonts w:ascii="Arial" w:hAnsi="Arial" w:cs="Arial"/>
                <w:color w:val="000000"/>
                <w:sz w:val="18"/>
                <w:szCs w:val="18"/>
              </w:rPr>
            </w:pPr>
            <w:r>
              <w:rPr>
                <w:rFonts w:ascii="Arial" w:hAnsi="Arial" w:cs="Arial"/>
                <w:color w:val="000000"/>
                <w:sz w:val="18"/>
                <w:szCs w:val="18"/>
              </w:rPr>
              <w:t xml:space="preserve">Za </w:t>
            </w:r>
            <w:r w:rsidRPr="00A720CF">
              <w:rPr>
                <w:rFonts w:ascii="Arial" w:hAnsi="Arial" w:cs="Arial"/>
                <w:sz w:val="18"/>
                <w:szCs w:val="18"/>
              </w:rPr>
              <w:t>dodatne</w:t>
            </w:r>
            <w:r>
              <w:rPr>
                <w:rFonts w:ascii="Arial" w:hAnsi="Arial" w:cs="Arial"/>
                <w:color w:val="000000"/>
                <w:sz w:val="18"/>
                <w:szCs w:val="18"/>
              </w:rPr>
              <w:t xml:space="preserve"> ali nadomestne nabave, ki bi se izkazale za potrebne šele po sklenitvi te pogodbe, lahko naročnik odda naročilo izvajalcu osnovnega naročila ob upoštevanju določb zakona, ki ureja javno naročanje.</w:t>
            </w:r>
          </w:p>
          <w:p w:rsidR="005E78C5" w:rsidRDefault="005E78C5" w:rsidP="00E63D23">
            <w:pPr>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638"/>
            </w:tblGrid>
            <w:tr w:rsidR="005E78C5" w:rsidTr="00E63D23">
              <w:tc>
                <w:tcPr>
                  <w:tcW w:w="0" w:type="auto"/>
                  <w:tcMar>
                    <w:top w:w="0" w:type="auto"/>
                    <w:bottom w:w="0" w:type="auto"/>
                  </w:tcMar>
                </w:tcPr>
                <w:p w:rsidR="005E78C5" w:rsidRDefault="005E78C5" w:rsidP="00E63D23">
                  <w:pPr>
                    <w:spacing w:before="225" w:after="225"/>
                    <w:jc w:val="both"/>
                  </w:pPr>
                  <w:r>
                    <w:rPr>
                      <w:rFonts w:ascii="Arial" w:hAnsi="Arial" w:cs="Arial"/>
                      <w:color w:val="000000"/>
                      <w:sz w:val="18"/>
                      <w:szCs w:val="18"/>
                    </w:rPr>
                    <w:t>Ta pogodba se sklepa za obdobje treh (3) let od oddaje naročila. </w:t>
                  </w:r>
                </w:p>
                <w:p w:rsidR="005E78C5" w:rsidRDefault="005E78C5" w:rsidP="00E63D23">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5E78C5" w:rsidRPr="00916F81" w:rsidRDefault="005E78C5" w:rsidP="00E63D23">
            <w:pPr>
              <w:spacing w:before="225" w:after="225"/>
              <w:jc w:val="both"/>
              <w:rPr>
                <w:b/>
              </w:rPr>
            </w:pPr>
            <w:r w:rsidRPr="00916F81">
              <w:rPr>
                <w:rFonts w:ascii="Arial" w:hAnsi="Arial" w:cs="Arial"/>
                <w:b/>
                <w:color w:val="000000"/>
                <w:sz w:val="18"/>
                <w:szCs w:val="18"/>
              </w:rPr>
              <w:t>III. POGODBENA VREDNOST IN PLAČILNI POGOJI</w:t>
            </w:r>
          </w:p>
        </w:tc>
      </w:tr>
    </w:tbl>
    <w:p w:rsidR="005E78C5" w:rsidRDefault="005E78C5" w:rsidP="005E78C5">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5E78C5" w:rsidRPr="00952035" w:rsidTr="00E63D23">
        <w:tc>
          <w:tcPr>
            <w:tcW w:w="0" w:type="auto"/>
            <w:tcMar>
              <w:top w:w="0" w:type="auto"/>
              <w:bottom w:w="0" w:type="auto"/>
            </w:tcMar>
          </w:tcPr>
          <w:p w:rsidR="005E78C5" w:rsidRPr="00952035" w:rsidRDefault="005E78C5" w:rsidP="00E63D23">
            <w:pPr>
              <w:spacing w:before="225" w:after="225"/>
              <w:jc w:val="both"/>
            </w:pPr>
            <w:r w:rsidRPr="00952035">
              <w:rPr>
                <w:rFonts w:ascii="Arial" w:hAnsi="Arial" w:cs="Arial"/>
                <w:color w:val="000000"/>
                <w:sz w:val="18"/>
                <w:szCs w:val="18"/>
              </w:rPr>
              <w:t>Skupna okvirna pogodbena vrednost blaga znaša  _______________________EUR brez DDV oz.   _______________________ EUR z DDV.</w:t>
            </w:r>
          </w:p>
          <w:p w:rsidR="005E78C5" w:rsidRPr="00952035" w:rsidRDefault="005E78C5" w:rsidP="00E63D23">
            <w:pPr>
              <w:spacing w:before="225" w:after="225"/>
              <w:jc w:val="both"/>
            </w:pPr>
            <w:r w:rsidRPr="00952035">
              <w:rPr>
                <w:rFonts w:ascii="Arial" w:hAnsi="Arial" w:cs="Arial"/>
                <w:color w:val="000000"/>
                <w:sz w:val="18"/>
                <w:szCs w:val="18"/>
              </w:rPr>
              <w:t xml:space="preserve">Cene iz Predračuna - Seznama razpisanega blaga so izražene v evrih. V ceni so zajeti vsi stroški (dobave blaga, špediterski stroški, prevozni, carinski ter vsi morebitni drugi stroški), vsi popusti in rabati ter davek na dodano vrednost. Cene veljajo </w:t>
            </w:r>
            <w:proofErr w:type="spellStart"/>
            <w:r w:rsidRPr="00952035">
              <w:rPr>
                <w:rFonts w:ascii="Arial" w:hAnsi="Arial" w:cs="Arial"/>
                <w:color w:val="000000"/>
                <w:sz w:val="18"/>
                <w:szCs w:val="18"/>
              </w:rPr>
              <w:t>ddp</w:t>
            </w:r>
            <w:proofErr w:type="spellEnd"/>
            <w:r w:rsidRPr="00952035">
              <w:rPr>
                <w:rFonts w:ascii="Arial" w:hAnsi="Arial" w:cs="Arial"/>
                <w:color w:val="000000"/>
                <w:sz w:val="18"/>
                <w:szCs w:val="18"/>
              </w:rPr>
              <w:t xml:space="preserve"> skladišča naročnika razloženo.</w:t>
            </w:r>
          </w:p>
          <w:p w:rsidR="005E78C5" w:rsidRPr="00952035" w:rsidRDefault="005E78C5" w:rsidP="00E63D23">
            <w:pPr>
              <w:spacing w:before="225" w:after="225"/>
              <w:jc w:val="both"/>
            </w:pPr>
            <w:r w:rsidRPr="00952035">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5E78C5" w:rsidRPr="00952035" w:rsidRDefault="005E78C5" w:rsidP="00E63D23">
            <w:pPr>
              <w:spacing w:before="225" w:after="225"/>
              <w:jc w:val="both"/>
            </w:pPr>
            <w:r w:rsidRPr="00952035">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w:t>
            </w:r>
            <w:r w:rsidR="00DC5BEE">
              <w:rPr>
                <w:rFonts w:ascii="Arial" w:hAnsi="Arial" w:cs="Arial"/>
                <w:color w:val="000000"/>
                <w:sz w:val="18"/>
                <w:szCs w:val="18"/>
              </w:rPr>
              <w:t xml:space="preserve"> </w:t>
            </w:r>
            <w:r w:rsidRPr="00952035">
              <w:rPr>
                <w:rFonts w:ascii="Arial" w:hAnsi="Arial" w:cs="Arial"/>
                <w:color w:val="000000"/>
                <w:sz w:val="18"/>
                <w:szCs w:val="18"/>
              </w:rPr>
              <w:t>%, pri čemer je izhodišče za izračun indeksa indeks, ki je uradno objavljen po preteku te dobe – enega leta od datuma sklenitve pogodbe. Nadaljnje uskladitve cen se lahko izvedejo, ko indeks kumulativno ponovno preseže 4</w:t>
            </w:r>
            <w:r w:rsidR="00DC5BEE">
              <w:rPr>
                <w:rFonts w:ascii="Arial" w:hAnsi="Arial" w:cs="Arial"/>
                <w:color w:val="000000"/>
                <w:sz w:val="18"/>
                <w:szCs w:val="18"/>
              </w:rPr>
              <w:t xml:space="preserve"> </w:t>
            </w:r>
            <w:r w:rsidRPr="00952035">
              <w:rPr>
                <w:rFonts w:ascii="Arial" w:hAnsi="Arial" w:cs="Arial"/>
                <w:color w:val="000000"/>
                <w:sz w:val="18"/>
                <w:szCs w:val="18"/>
              </w:rPr>
              <w:t xml:space="preserve">%, pri čemer je izhodišče za izračun indeksa indeks, ki je uradno objavljen po zadnji spremembi cen. Cene se v vseh primerih lahko spremenijo največ v višini 80 % izračunanega indeksa (Pravilnik o načinih valorizacije denarnih obveznosti, ki jih v večletnih pogodbah dogovarjajo pravne osebe javnega sektorja, </w:t>
            </w:r>
            <w:proofErr w:type="spellStart"/>
            <w:r w:rsidRPr="00952035">
              <w:rPr>
                <w:rFonts w:ascii="Arial" w:hAnsi="Arial" w:cs="Arial"/>
                <w:color w:val="000000"/>
                <w:sz w:val="18"/>
                <w:szCs w:val="18"/>
              </w:rPr>
              <w:t>Ur.l</w:t>
            </w:r>
            <w:proofErr w:type="spellEnd"/>
            <w:r w:rsidRPr="00952035">
              <w:rPr>
                <w:rFonts w:ascii="Arial" w:hAnsi="Arial" w:cs="Arial"/>
                <w:color w:val="000000"/>
                <w:sz w:val="18"/>
                <w:szCs w:val="18"/>
              </w:rPr>
              <w:t>. RS, št.1/04).</w:t>
            </w:r>
          </w:p>
          <w:p w:rsidR="005E78C5" w:rsidRPr="00952035" w:rsidRDefault="005E78C5" w:rsidP="00E63D23">
            <w:pPr>
              <w:spacing w:before="225" w:after="225"/>
              <w:jc w:val="both"/>
              <w:rPr>
                <w:rFonts w:ascii="Arial" w:hAnsi="Arial" w:cs="Arial"/>
                <w:color w:val="000000"/>
                <w:sz w:val="18"/>
                <w:szCs w:val="18"/>
              </w:rPr>
            </w:pPr>
            <w:r w:rsidRPr="00952035">
              <w:rPr>
                <w:rFonts w:ascii="Arial" w:hAnsi="Arial" w:cs="Arial"/>
                <w:color w:val="000000"/>
                <w:sz w:val="18"/>
                <w:szCs w:val="18"/>
              </w:rPr>
              <w:lastRenderedPageBreak/>
              <w:t>Izvajalec se zavezuje naročnika pisno zaprositi za spremembo cen. O spremembi cen pogodbeni stranki skleneta aneks k tej pogodbi.</w:t>
            </w:r>
          </w:p>
          <w:p w:rsidR="005E78C5" w:rsidRPr="00952035" w:rsidRDefault="005E78C5" w:rsidP="00E63D23">
            <w:pPr>
              <w:spacing w:before="225" w:after="225"/>
              <w:jc w:val="both"/>
              <w:rPr>
                <w:rFonts w:ascii="Arial" w:hAnsi="Arial" w:cs="Arial"/>
                <w:color w:val="000000"/>
                <w:sz w:val="18"/>
                <w:szCs w:val="18"/>
              </w:rPr>
            </w:pPr>
            <w:r w:rsidRPr="00952035">
              <w:rPr>
                <w:rFonts w:ascii="Arial" w:hAnsi="Arial" w:cs="Arial"/>
                <w:color w:val="000000"/>
                <w:sz w:val="18"/>
                <w:szCs w:val="18"/>
              </w:rPr>
              <w:t>V primeru spremembe zakona, ki ureja davek na dodano vrednost, s katerim se spremeni davčna stopnja za vrste blaga iz ponudbe v času trajanja sporazuma, se lahko cene iz ponudbe korigirajo izključno v višini nastale davčne spremembe.</w:t>
            </w:r>
          </w:p>
          <w:p w:rsidR="005E78C5" w:rsidRPr="00952035" w:rsidRDefault="005E78C5" w:rsidP="00E63D23">
            <w:pPr>
              <w:spacing w:before="225" w:after="225"/>
              <w:jc w:val="both"/>
              <w:rPr>
                <w:rFonts w:ascii="Arial" w:hAnsi="Arial" w:cs="Arial"/>
                <w:color w:val="000000"/>
                <w:sz w:val="18"/>
                <w:szCs w:val="18"/>
              </w:rPr>
            </w:pPr>
            <w:r w:rsidRPr="00952035">
              <w:rPr>
                <w:rFonts w:ascii="Arial" w:hAnsi="Arial" w:cs="Arial"/>
                <w:color w:val="000000"/>
                <w:sz w:val="18"/>
                <w:szCs w:val="18"/>
              </w:rPr>
              <w:t>Cene v okviru izvajanja sporazuma ne smejo biti višje od cen na trgu. Če stranka okvirnega sporazuma na trgu prodaja po nižjih cenah, kot jih je ponudila v ponudbi, mora naročnika o tem pisno seznaniti in mu ponuditi blago po teh cenah.</w:t>
            </w:r>
          </w:p>
        </w:tc>
      </w:tr>
    </w:tbl>
    <w:p w:rsidR="005E78C5" w:rsidRPr="00952035" w:rsidRDefault="005E78C5" w:rsidP="005E78C5">
      <w:pPr>
        <w:spacing w:after="0" w:line="240" w:lineRule="auto"/>
        <w:jc w:val="center"/>
      </w:pPr>
      <w:r w:rsidRPr="00952035">
        <w:rPr>
          <w:rFonts w:ascii="Arial" w:hAnsi="Arial" w:cs="Arial"/>
          <w:b/>
          <w:bCs/>
          <w:color w:val="000000"/>
          <w:sz w:val="18"/>
          <w:szCs w:val="18"/>
        </w:rPr>
        <w:lastRenderedPageBreak/>
        <w:t>8. člen</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Pr="00952035" w:rsidRDefault="005E78C5" w:rsidP="00E63D23">
            <w:pPr>
              <w:spacing w:before="225" w:after="225"/>
              <w:jc w:val="both"/>
            </w:pPr>
            <w:r w:rsidRPr="00952035">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sidRPr="00952035">
              <w:rPr>
                <w:rFonts w:ascii="Arial" w:hAnsi="Arial" w:cs="Arial"/>
                <w:color w:val="000000"/>
                <w:sz w:val="18"/>
                <w:szCs w:val="18"/>
              </w:rPr>
              <w:t>eRačun</w:t>
            </w:r>
            <w:proofErr w:type="spellEnd"/>
            <w:r w:rsidRPr="00952035">
              <w:rPr>
                <w:rFonts w:ascii="Arial" w:hAnsi="Arial" w:cs="Arial"/>
                <w:color w:val="000000"/>
                <w:sz w:val="18"/>
                <w:szCs w:val="18"/>
              </w:rPr>
              <w:t xml:space="preserve">) preko spletnega portala </w:t>
            </w:r>
            <w:proofErr w:type="spellStart"/>
            <w:r w:rsidRPr="00952035">
              <w:rPr>
                <w:rFonts w:ascii="Arial" w:hAnsi="Arial" w:cs="Arial"/>
                <w:color w:val="000000"/>
                <w:sz w:val="18"/>
                <w:szCs w:val="18"/>
              </w:rPr>
              <w:t>UJPnet</w:t>
            </w:r>
            <w:proofErr w:type="spellEnd"/>
            <w:r w:rsidRPr="00952035">
              <w:rPr>
                <w:rFonts w:ascii="Arial" w:hAnsi="Arial" w:cs="Arial"/>
                <w:color w:val="000000"/>
                <w:sz w:val="18"/>
                <w:szCs w:val="18"/>
              </w:rPr>
              <w:t xml:space="preserve">. Kot uradni prejem računa se šteje datum vnosa računa v sistem </w:t>
            </w:r>
            <w:proofErr w:type="spellStart"/>
            <w:r w:rsidRPr="00952035">
              <w:rPr>
                <w:rFonts w:ascii="Arial" w:hAnsi="Arial" w:cs="Arial"/>
                <w:color w:val="000000"/>
                <w:sz w:val="18"/>
                <w:szCs w:val="18"/>
              </w:rPr>
              <w:t>UJPnet</w:t>
            </w:r>
            <w:proofErr w:type="spellEnd"/>
            <w:r w:rsidRPr="00952035">
              <w:rPr>
                <w:rFonts w:ascii="Arial" w:hAnsi="Arial" w:cs="Arial"/>
                <w:color w:val="000000"/>
                <w:sz w:val="18"/>
                <w:szCs w:val="18"/>
              </w:rPr>
              <w:t>.</w:t>
            </w:r>
          </w:p>
          <w:p w:rsidR="005E78C5" w:rsidRPr="00952035" w:rsidRDefault="005E78C5" w:rsidP="00E63D23">
            <w:pPr>
              <w:spacing w:before="225" w:after="225"/>
              <w:jc w:val="both"/>
            </w:pPr>
            <w:r w:rsidRPr="00952035">
              <w:rPr>
                <w:rFonts w:ascii="Arial" w:hAnsi="Arial" w:cs="Arial"/>
                <w:color w:val="000000"/>
                <w:sz w:val="18"/>
                <w:szCs w:val="18"/>
              </w:rPr>
              <w:t>Račun mora, poleg zakonsko določenih pogojev, vsebovati še:</w:t>
            </w:r>
          </w:p>
          <w:p w:rsidR="005E78C5" w:rsidRPr="00952035" w:rsidRDefault="005E78C5" w:rsidP="00E63D23">
            <w:pPr>
              <w:spacing w:before="225" w:after="225"/>
              <w:jc w:val="both"/>
            </w:pPr>
            <w:r w:rsidRPr="00952035">
              <w:rPr>
                <w:rFonts w:ascii="Arial" w:hAnsi="Arial" w:cs="Arial"/>
                <w:color w:val="000000"/>
                <w:sz w:val="18"/>
                <w:szCs w:val="18"/>
              </w:rPr>
              <w:t>- navedbo lokacije kamor je bilo blago dostavljeno, </w:t>
            </w:r>
          </w:p>
          <w:p w:rsidR="005E78C5" w:rsidRPr="00952035" w:rsidRDefault="005E78C5" w:rsidP="00E63D23">
            <w:pPr>
              <w:spacing w:before="225" w:after="225"/>
              <w:jc w:val="both"/>
            </w:pPr>
            <w:r w:rsidRPr="00952035">
              <w:rPr>
                <w:rFonts w:ascii="Arial" w:hAnsi="Arial" w:cs="Arial"/>
                <w:color w:val="000000"/>
                <w:sz w:val="18"/>
                <w:szCs w:val="18"/>
              </w:rPr>
              <w:t>- številko naročila in datum naročila,</w:t>
            </w:r>
          </w:p>
          <w:p w:rsidR="005E78C5" w:rsidRPr="00952035" w:rsidRDefault="005E78C5" w:rsidP="00E63D23">
            <w:pPr>
              <w:spacing w:before="225" w:after="225"/>
              <w:jc w:val="both"/>
            </w:pPr>
            <w:r w:rsidRPr="00952035">
              <w:rPr>
                <w:rFonts w:ascii="Arial" w:hAnsi="Arial" w:cs="Arial"/>
                <w:color w:val="000000"/>
                <w:sz w:val="18"/>
                <w:szCs w:val="18"/>
              </w:rPr>
              <w:t>- specifikacijo dobavljenega blaga.</w:t>
            </w:r>
          </w:p>
          <w:p w:rsidR="005E78C5" w:rsidRPr="00952035" w:rsidRDefault="005E78C5" w:rsidP="00E63D23">
            <w:pPr>
              <w:spacing w:before="225" w:after="225"/>
              <w:jc w:val="both"/>
            </w:pPr>
            <w:r w:rsidRPr="00952035">
              <w:rPr>
                <w:rFonts w:ascii="Arial" w:hAnsi="Arial" w:cs="Arial"/>
                <w:color w:val="000000"/>
                <w:sz w:val="18"/>
                <w:szCs w:val="18"/>
              </w:rPr>
              <w:t>V kolikor naročnik računa ne zavrne v roku 8 delovnih dni od prejema, se račun šteje za potrjenega.</w:t>
            </w:r>
          </w:p>
          <w:p w:rsidR="005E78C5" w:rsidRPr="00952035" w:rsidRDefault="005E78C5" w:rsidP="00E63D23">
            <w:pPr>
              <w:spacing w:before="225" w:after="225"/>
              <w:jc w:val="both"/>
            </w:pPr>
            <w:r w:rsidRPr="00952035">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5E78C5" w:rsidRPr="00952035" w:rsidRDefault="005E78C5" w:rsidP="00E63D23">
            <w:pPr>
              <w:spacing w:before="225" w:after="225"/>
              <w:jc w:val="both"/>
            </w:pPr>
            <w:r w:rsidRPr="00952035">
              <w:rPr>
                <w:rFonts w:ascii="Arial" w:hAnsi="Arial" w:cs="Arial"/>
                <w:color w:val="000000"/>
                <w:sz w:val="18"/>
                <w:szCs w:val="18"/>
              </w:rPr>
              <w:t>Naročnik se zaveže plačati račun v roku 60 dni od prejema pravilno izstavljenega računa na transakcijski račun izvajalca. V primeru zamude pri plačilu lahko izvajalec naročniku zaračuna zakonske zamudne obresti.</w:t>
            </w:r>
          </w:p>
          <w:p w:rsidR="005E78C5" w:rsidRDefault="005E78C5" w:rsidP="00E63D23">
            <w:pPr>
              <w:spacing w:before="225" w:after="225"/>
              <w:jc w:val="both"/>
            </w:pPr>
            <w:r w:rsidRPr="00952035">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5E78C5" w:rsidRPr="00C60809" w:rsidRDefault="005E78C5" w:rsidP="005E78C5">
      <w:pPr>
        <w:rPr>
          <w:rFonts w:ascii="Arial" w:hAnsi="Arial" w:cs="Arial"/>
          <w:b/>
          <w:bCs/>
          <w:color w:val="000000"/>
          <w:sz w:val="18"/>
          <w:szCs w:val="18"/>
        </w:rPr>
      </w:pPr>
      <w:r>
        <w:rPr>
          <w:rFonts w:ascii="Arial" w:hAnsi="Arial" w:cs="Arial"/>
          <w:b/>
          <w:bCs/>
          <w:color w:val="000000"/>
          <w:sz w:val="18"/>
          <w:szCs w:val="18"/>
        </w:rPr>
        <w:t>IV. OBVEZNOSTI IZVAJALCA</w:t>
      </w:r>
    </w:p>
    <w:p w:rsidR="005E78C5" w:rsidRDefault="005E78C5" w:rsidP="005E78C5">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Default="005E78C5" w:rsidP="00E63D23">
            <w:pPr>
              <w:spacing w:before="225" w:after="225"/>
              <w:jc w:val="both"/>
            </w:pPr>
            <w:r>
              <w:rPr>
                <w:rFonts w:ascii="Arial" w:hAnsi="Arial" w:cs="Arial"/>
                <w:color w:val="000000"/>
                <w:sz w:val="18"/>
                <w:szCs w:val="18"/>
              </w:rPr>
              <w:t>Izvajalec se obvezuje, da bo:</w:t>
            </w:r>
          </w:p>
          <w:tbl>
            <w:tblPr>
              <w:tblStyle w:val="NormalTablePHPDOCX"/>
              <w:tblW w:w="0" w:type="auto"/>
              <w:tblLook w:val="04A0" w:firstRow="1" w:lastRow="0" w:firstColumn="1" w:lastColumn="0" w:noHBand="0" w:noVBand="1"/>
            </w:tblPr>
            <w:tblGrid>
              <w:gridCol w:w="8746"/>
            </w:tblGrid>
            <w:tr w:rsidR="005E78C5" w:rsidTr="00E63D23">
              <w:tc>
                <w:tcPr>
                  <w:tcW w:w="0" w:type="auto"/>
                  <w:tcMar>
                    <w:top w:w="0" w:type="auto"/>
                    <w:bottom w:w="0" w:type="auto"/>
                  </w:tcMar>
                </w:tcPr>
                <w:p w:rsidR="005E78C5" w:rsidRDefault="005E78C5" w:rsidP="00E63D23">
                  <w:pPr>
                    <w:numPr>
                      <w:ilvl w:val="0"/>
                      <w:numId w:val="37"/>
                    </w:numPr>
                    <w:jc w:val="both"/>
                    <w:rPr>
                      <w:rFonts w:ascii="Arial" w:hAnsi="Arial" w:cs="Arial"/>
                      <w:color w:val="000000"/>
                      <w:sz w:val="18"/>
                      <w:szCs w:val="18"/>
                    </w:rPr>
                  </w:pPr>
                  <w:r>
                    <w:rPr>
                      <w:rFonts w:ascii="Arial" w:hAnsi="Arial" w:cs="Arial"/>
                      <w:color w:val="000000"/>
                      <w:sz w:val="18"/>
                      <w:szCs w:val="18"/>
                    </w:rPr>
                    <w:t>dobavo po tej pogodbi opravljati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5E78C5" w:rsidRDefault="005E78C5" w:rsidP="00E63D23">
                  <w:pPr>
                    <w:numPr>
                      <w:ilvl w:val="0"/>
                      <w:numId w:val="37"/>
                    </w:numPr>
                    <w:jc w:val="both"/>
                    <w:rPr>
                      <w:rFonts w:ascii="Arial" w:hAnsi="Arial" w:cs="Arial"/>
                      <w:color w:val="000000"/>
                      <w:sz w:val="18"/>
                      <w:szCs w:val="18"/>
                    </w:rPr>
                  </w:pPr>
                  <w:r>
                    <w:rPr>
                      <w:rFonts w:ascii="Arial" w:hAnsi="Arial" w:cs="Arial"/>
                      <w:color w:val="000000"/>
                      <w:sz w:val="18"/>
                      <w:szCs w:val="18"/>
                    </w:rPr>
                    <w:t>dobavo zagotavljati ves čas trajanja te pogodbe;</w:t>
                  </w:r>
                </w:p>
                <w:p w:rsidR="005E78C5" w:rsidRDefault="005E78C5" w:rsidP="00E63D23">
                  <w:pPr>
                    <w:numPr>
                      <w:ilvl w:val="0"/>
                      <w:numId w:val="37"/>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5E78C5" w:rsidRDefault="005E78C5" w:rsidP="00E63D23">
                  <w:pPr>
                    <w:numPr>
                      <w:ilvl w:val="0"/>
                      <w:numId w:val="37"/>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5E78C5" w:rsidRDefault="005E78C5" w:rsidP="00E63D23">
                  <w:pPr>
                    <w:numPr>
                      <w:ilvl w:val="0"/>
                      <w:numId w:val="37"/>
                    </w:numPr>
                    <w:jc w:val="both"/>
                    <w:rPr>
                      <w:rFonts w:ascii="Arial" w:hAnsi="Arial" w:cs="Arial"/>
                      <w:color w:val="000000"/>
                      <w:sz w:val="18"/>
                      <w:szCs w:val="18"/>
                    </w:rPr>
                  </w:pPr>
                  <w:r>
                    <w:rPr>
                      <w:rFonts w:ascii="Arial" w:hAnsi="Arial" w:cs="Arial"/>
                      <w:color w:val="000000"/>
                      <w:sz w:val="18"/>
                      <w:szCs w:val="18"/>
                    </w:rPr>
                    <w:t>ščitil interese naročnika,</w:t>
                  </w:r>
                </w:p>
                <w:p w:rsidR="005E78C5" w:rsidRPr="00835C5B" w:rsidRDefault="005E78C5" w:rsidP="00E63D23">
                  <w:pPr>
                    <w:numPr>
                      <w:ilvl w:val="0"/>
                      <w:numId w:val="37"/>
                    </w:numPr>
                    <w:jc w:val="both"/>
                    <w:rPr>
                      <w:rFonts w:ascii="Arial" w:hAnsi="Arial" w:cs="Arial"/>
                      <w:color w:val="000000"/>
                      <w:sz w:val="18"/>
                      <w:szCs w:val="18"/>
                    </w:rPr>
                  </w:pPr>
                  <w:r w:rsidRPr="00A720CF">
                    <w:rPr>
                      <w:rFonts w:ascii="Arial" w:hAnsi="Arial" w:cs="Arial"/>
                      <w:sz w:val="18"/>
                      <w:szCs w:val="18"/>
                    </w:rPr>
                    <w:t>ob dobavi blaga spoštoval in upošteval hišni red naročnika.</w:t>
                  </w:r>
                </w:p>
              </w:tc>
            </w:tr>
          </w:tbl>
          <w:p w:rsidR="005E78C5" w:rsidRDefault="005E78C5" w:rsidP="00E63D23"/>
        </w:tc>
      </w:tr>
    </w:tbl>
    <w:p w:rsidR="005E78C5" w:rsidRDefault="005E78C5" w:rsidP="005E78C5">
      <w:pPr>
        <w:spacing w:before="225" w:after="225" w:line="240" w:lineRule="auto"/>
        <w:jc w:val="both"/>
      </w:pPr>
      <w:r>
        <w:rPr>
          <w:rFonts w:ascii="Arial" w:hAnsi="Arial" w:cs="Arial"/>
          <w:b/>
          <w:bCs/>
          <w:color w:val="000000"/>
          <w:sz w:val="18"/>
          <w:szCs w:val="18"/>
        </w:rPr>
        <w:t>V. NAROČANJE, DOBAVA IN PREVZEM BLAGA TER KAKOVOST BLAGA</w:t>
      </w:r>
    </w:p>
    <w:p w:rsidR="005E78C5" w:rsidRDefault="005E78C5" w:rsidP="005E78C5">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Pr="00C60809" w:rsidRDefault="005E78C5" w:rsidP="00E63D23">
            <w:pPr>
              <w:spacing w:before="225" w:after="225"/>
              <w:jc w:val="both"/>
              <w:rPr>
                <w:rFonts w:ascii="Arial" w:hAnsi="Arial" w:cs="Arial"/>
                <w:color w:val="000000"/>
                <w:sz w:val="18"/>
                <w:szCs w:val="18"/>
              </w:rPr>
            </w:pPr>
            <w:r>
              <w:rPr>
                <w:rFonts w:ascii="Arial" w:hAnsi="Arial" w:cs="Arial"/>
                <w:color w:val="000000"/>
                <w:sz w:val="18"/>
                <w:szCs w:val="18"/>
              </w:rPr>
              <w:t xml:space="preserve">Naročnik bo posamezne vrste blaga, ki jih bo potreboval, kupoval od izbranega izvajalca na podlagi sklenjene pogodbe, in sicer na podlagi izstavljenih naročilnic </w:t>
            </w:r>
            <w:r w:rsidRPr="00952035">
              <w:rPr>
                <w:rFonts w:ascii="Arial" w:hAnsi="Arial" w:cs="Arial"/>
                <w:color w:val="000000"/>
                <w:sz w:val="18"/>
                <w:szCs w:val="18"/>
              </w:rPr>
              <w:t>po e-mailu</w:t>
            </w:r>
            <w:r>
              <w:rPr>
                <w:rFonts w:ascii="Arial" w:hAnsi="Arial" w:cs="Arial"/>
                <w:color w:val="000000"/>
                <w:sz w:val="18"/>
                <w:szCs w:val="18"/>
              </w:rPr>
              <w:t>. Naročnik bo v naročilnici opredelil vrste in količine blaga. </w:t>
            </w:r>
          </w:p>
        </w:tc>
      </w:tr>
    </w:tbl>
    <w:p w:rsidR="00A65B3B" w:rsidRDefault="00A65B3B" w:rsidP="005E78C5">
      <w:pPr>
        <w:spacing w:after="0" w:line="240" w:lineRule="auto"/>
        <w:jc w:val="center"/>
        <w:rPr>
          <w:rFonts w:ascii="Arial" w:hAnsi="Arial" w:cs="Arial"/>
          <w:b/>
          <w:bCs/>
          <w:color w:val="000000"/>
          <w:sz w:val="18"/>
          <w:szCs w:val="18"/>
        </w:rPr>
      </w:pPr>
    </w:p>
    <w:p w:rsidR="00A65B3B" w:rsidRDefault="00A65B3B" w:rsidP="005E78C5">
      <w:pPr>
        <w:spacing w:after="0" w:line="240" w:lineRule="auto"/>
        <w:jc w:val="center"/>
        <w:rPr>
          <w:rFonts w:ascii="Arial" w:hAnsi="Arial" w:cs="Arial"/>
          <w:b/>
          <w:bCs/>
          <w:color w:val="000000"/>
          <w:sz w:val="18"/>
          <w:szCs w:val="18"/>
        </w:rPr>
      </w:pPr>
    </w:p>
    <w:p w:rsidR="00A65B3B" w:rsidRDefault="00A65B3B" w:rsidP="005E78C5">
      <w:pPr>
        <w:spacing w:after="0" w:line="240" w:lineRule="auto"/>
        <w:jc w:val="center"/>
        <w:rPr>
          <w:rFonts w:ascii="Arial" w:hAnsi="Arial" w:cs="Arial"/>
          <w:b/>
          <w:bCs/>
          <w:color w:val="000000"/>
          <w:sz w:val="18"/>
          <w:szCs w:val="18"/>
        </w:rPr>
      </w:pPr>
    </w:p>
    <w:p w:rsidR="005E78C5" w:rsidRPr="00963F46" w:rsidRDefault="005E78C5" w:rsidP="005E78C5">
      <w:pPr>
        <w:spacing w:after="0" w:line="240" w:lineRule="auto"/>
        <w:jc w:val="center"/>
        <w:rPr>
          <w:rFonts w:ascii="Arial" w:hAnsi="Arial" w:cs="Arial"/>
          <w:b/>
          <w:bCs/>
          <w:color w:val="000000"/>
          <w:sz w:val="18"/>
          <w:szCs w:val="18"/>
        </w:rPr>
      </w:pPr>
      <w:r w:rsidRPr="00963F46">
        <w:rPr>
          <w:rFonts w:ascii="Arial" w:hAnsi="Arial" w:cs="Arial"/>
          <w:b/>
          <w:bCs/>
          <w:color w:val="000000"/>
          <w:sz w:val="18"/>
          <w:szCs w:val="18"/>
        </w:rPr>
        <w:lastRenderedPageBreak/>
        <w:t>11. člen</w:t>
      </w:r>
    </w:p>
    <w:tbl>
      <w:tblPr>
        <w:tblStyle w:val="NormalTablePHPDOCX"/>
        <w:tblW w:w="0" w:type="auto"/>
        <w:tblInd w:w="108" w:type="dxa"/>
        <w:tblLook w:val="04A0" w:firstRow="1" w:lastRow="0" w:firstColumn="1" w:lastColumn="0" w:noHBand="0" w:noVBand="1"/>
      </w:tblPr>
      <w:tblGrid>
        <w:gridCol w:w="8962"/>
      </w:tblGrid>
      <w:tr w:rsidR="005E78C5" w:rsidTr="00E63D23">
        <w:tc>
          <w:tcPr>
            <w:tcW w:w="0" w:type="auto"/>
            <w:tcMar>
              <w:top w:w="0" w:type="auto"/>
              <w:bottom w:w="0" w:type="auto"/>
            </w:tcMar>
          </w:tcPr>
          <w:p w:rsidR="005E78C5" w:rsidRPr="00963F46" w:rsidRDefault="005E78C5" w:rsidP="00E63D23">
            <w:pPr>
              <w:spacing w:before="225" w:after="225"/>
              <w:jc w:val="both"/>
            </w:pPr>
            <w:r w:rsidRPr="00963F46">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5E78C5" w:rsidTr="00E63D23">
              <w:tc>
                <w:tcPr>
                  <w:tcW w:w="0" w:type="auto"/>
                  <w:tcMar>
                    <w:top w:w="0" w:type="auto"/>
                    <w:bottom w:w="0" w:type="auto"/>
                  </w:tcMar>
                </w:tcPr>
                <w:p w:rsidR="005E78C5" w:rsidRDefault="005E78C5" w:rsidP="00E63D23">
                  <w:pPr>
                    <w:numPr>
                      <w:ilvl w:val="0"/>
                      <w:numId w:val="39"/>
                    </w:numPr>
                    <w:jc w:val="both"/>
                    <w:rPr>
                      <w:rFonts w:ascii="Arial" w:hAnsi="Arial" w:cs="Arial"/>
                      <w:color w:val="000000"/>
                      <w:sz w:val="18"/>
                      <w:szCs w:val="18"/>
                    </w:rPr>
                  </w:pPr>
                  <w:r w:rsidRPr="00963F46">
                    <w:rPr>
                      <w:rFonts w:ascii="Arial" w:hAnsi="Arial" w:cs="Arial"/>
                      <w:color w:val="000000"/>
                      <w:sz w:val="18"/>
                      <w:szCs w:val="18"/>
                    </w:rPr>
                    <w:t>da bo naročniku dobavljal blago v skladu s ponudbeno specifikacijo in specifikacijo zahtev naročnika;</w:t>
                  </w:r>
                </w:p>
                <w:p w:rsidR="005E78C5" w:rsidRPr="00963F46" w:rsidRDefault="005E78C5" w:rsidP="00E63D23">
                  <w:pPr>
                    <w:numPr>
                      <w:ilvl w:val="0"/>
                      <w:numId w:val="39"/>
                    </w:numPr>
                    <w:jc w:val="both"/>
                    <w:rPr>
                      <w:rFonts w:ascii="Arial" w:hAnsi="Arial" w:cs="Arial"/>
                      <w:color w:val="000000"/>
                      <w:sz w:val="18"/>
                      <w:szCs w:val="18"/>
                    </w:rPr>
                  </w:pPr>
                  <w:r>
                    <w:rPr>
                      <w:rFonts w:ascii="Arial" w:hAnsi="Arial" w:cs="Arial"/>
                      <w:color w:val="000000"/>
                      <w:sz w:val="18"/>
                      <w:szCs w:val="18"/>
                    </w:rPr>
                    <w:t>da bo blago dobavil</w:t>
                  </w:r>
                  <w:r w:rsidRPr="00C60809">
                    <w:rPr>
                      <w:rFonts w:ascii="Arial" w:hAnsi="Arial" w:cs="Arial"/>
                      <w:color w:val="000000"/>
                      <w:sz w:val="18"/>
                      <w:szCs w:val="18"/>
                    </w:rPr>
                    <w:t xml:space="preserve"> v roku največ 72 ur in pri nujnih naročilih pa največ 24 ur od prejema naročila, v terminih, ki jih predhodno določi</w:t>
                  </w:r>
                  <w:r>
                    <w:rPr>
                      <w:rFonts w:ascii="Arial" w:hAnsi="Arial" w:cs="Arial"/>
                      <w:color w:val="000000"/>
                      <w:sz w:val="18"/>
                      <w:szCs w:val="18"/>
                    </w:rPr>
                    <w:t>l naročnik</w:t>
                  </w:r>
                  <w:r w:rsidRPr="00C60809">
                    <w:rPr>
                      <w:rFonts w:ascii="Arial" w:hAnsi="Arial" w:cs="Arial"/>
                      <w:color w:val="000000"/>
                      <w:sz w:val="18"/>
                      <w:szCs w:val="18"/>
                    </w:rPr>
                    <w:t xml:space="preserve"> ter da bo po vsakem posameznem naročilu dobavila celotno količino naročenega blaga.</w:t>
                  </w:r>
                </w:p>
                <w:p w:rsidR="005E78C5" w:rsidRDefault="005E78C5" w:rsidP="00E63D23">
                  <w:pPr>
                    <w:numPr>
                      <w:ilvl w:val="0"/>
                      <w:numId w:val="39"/>
                    </w:numPr>
                    <w:jc w:val="both"/>
                    <w:rPr>
                      <w:rFonts w:ascii="Arial" w:hAnsi="Arial" w:cs="Arial"/>
                      <w:color w:val="000000"/>
                      <w:sz w:val="18"/>
                      <w:szCs w:val="18"/>
                    </w:rPr>
                  </w:pPr>
                  <w:r w:rsidRPr="00963F46">
                    <w:rPr>
                      <w:rFonts w:ascii="Arial" w:hAnsi="Arial" w:cs="Arial"/>
                      <w:color w:val="000000"/>
                      <w:sz w:val="18"/>
                      <w:szCs w:val="18"/>
                    </w:rPr>
                    <w:t xml:space="preserve">dostavo blaga </w:t>
                  </w:r>
                  <w:proofErr w:type="spellStart"/>
                  <w:r w:rsidRPr="00963F46">
                    <w:rPr>
                      <w:rFonts w:ascii="Arial" w:hAnsi="Arial" w:cs="Arial"/>
                      <w:color w:val="000000"/>
                      <w:sz w:val="18"/>
                      <w:szCs w:val="18"/>
                    </w:rPr>
                    <w:t>ddp</w:t>
                  </w:r>
                  <w:proofErr w:type="spellEnd"/>
                  <w:r w:rsidRPr="00963F46">
                    <w:rPr>
                      <w:rFonts w:ascii="Arial" w:hAnsi="Arial" w:cs="Arial"/>
                      <w:color w:val="000000"/>
                      <w:sz w:val="18"/>
                      <w:szCs w:val="18"/>
                    </w:rPr>
                    <w:t xml:space="preserve"> skladišče Splošne bolnišnice Novo mesto - razloženo v skladišče naročnika, in sicer </w:t>
                  </w:r>
                  <w:r w:rsidRPr="00A23E6A">
                    <w:rPr>
                      <w:rFonts w:ascii="Arial" w:hAnsi="Arial" w:cs="Arial"/>
                      <w:color w:val="000000"/>
                      <w:sz w:val="18"/>
                      <w:szCs w:val="18"/>
                    </w:rPr>
                    <w:t>od 6.00 do 13.00 ure</w:t>
                  </w:r>
                  <w:r w:rsidRPr="00963F46">
                    <w:rPr>
                      <w:rFonts w:ascii="Arial" w:hAnsi="Arial" w:cs="Arial"/>
                      <w:color w:val="000000"/>
                      <w:sz w:val="18"/>
                      <w:szCs w:val="18"/>
                    </w:rPr>
                    <w:t>, izven tega časa je dostava dovoljena le ob soglasju naročnika;</w:t>
                  </w:r>
                </w:p>
                <w:p w:rsidR="005E78C5" w:rsidRDefault="005E78C5" w:rsidP="00E63D23">
                  <w:pPr>
                    <w:numPr>
                      <w:ilvl w:val="0"/>
                      <w:numId w:val="39"/>
                    </w:numPr>
                    <w:jc w:val="both"/>
                    <w:rPr>
                      <w:rFonts w:ascii="Arial" w:hAnsi="Arial" w:cs="Arial"/>
                      <w:color w:val="000000"/>
                      <w:sz w:val="18"/>
                      <w:szCs w:val="18"/>
                    </w:rPr>
                  </w:pPr>
                  <w:r>
                    <w:rPr>
                      <w:rFonts w:ascii="Arial" w:hAnsi="Arial" w:cs="Arial"/>
                      <w:color w:val="000000"/>
                      <w:sz w:val="18"/>
                      <w:szCs w:val="18"/>
                    </w:rPr>
                    <w:t>da bo na svoje stroške poskrbel</w:t>
                  </w:r>
                  <w:r w:rsidRPr="00C60809">
                    <w:rPr>
                      <w:rFonts w:ascii="Arial" w:hAnsi="Arial" w:cs="Arial"/>
                      <w:color w:val="000000"/>
                      <w:sz w:val="18"/>
                      <w:szCs w:val="18"/>
                    </w:rPr>
                    <w:t xml:space="preserve"> za odvoz celotne embalaže, ki bo predmet dostave blaga.</w:t>
                  </w:r>
                </w:p>
                <w:p w:rsidR="005E78C5" w:rsidRPr="00A23E6A" w:rsidRDefault="005E78C5" w:rsidP="00E63D23">
                  <w:pPr>
                    <w:pStyle w:val="Odstavekseznama"/>
                    <w:numPr>
                      <w:ilvl w:val="0"/>
                      <w:numId w:val="39"/>
                    </w:numPr>
                    <w:rPr>
                      <w:rFonts w:ascii="Arial" w:hAnsi="Arial" w:cs="Arial"/>
                      <w:color w:val="000000"/>
                      <w:sz w:val="18"/>
                      <w:szCs w:val="18"/>
                    </w:rPr>
                  </w:pPr>
                  <w:r w:rsidRPr="00C60809">
                    <w:rPr>
                      <w:rFonts w:ascii="Arial" w:hAnsi="Arial" w:cs="Arial"/>
                      <w:color w:val="000000"/>
                      <w:sz w:val="18"/>
                      <w:szCs w:val="18"/>
                    </w:rPr>
                    <w:t xml:space="preserve">da bo v primeru, da blaga ne bo mogel dostaviti v pogodbenem roku, o tem pisno obvestil naročnika, in sicer na e-mail: </w:t>
                  </w:r>
                  <w:r w:rsidRPr="00A23E6A">
                    <w:rPr>
                      <w:rFonts w:ascii="Arial" w:hAnsi="Arial" w:cs="Arial"/>
                      <w:color w:val="000000"/>
                      <w:sz w:val="18"/>
                      <w:szCs w:val="18"/>
                    </w:rPr>
                    <w:t>marjeta.bevec@sb-nm.si</w:t>
                  </w:r>
                </w:p>
                <w:p w:rsidR="005E78C5" w:rsidRDefault="005E78C5" w:rsidP="00E63D23">
                  <w:pPr>
                    <w:numPr>
                      <w:ilvl w:val="0"/>
                      <w:numId w:val="39"/>
                    </w:numPr>
                    <w:jc w:val="both"/>
                    <w:rPr>
                      <w:rFonts w:ascii="Arial" w:hAnsi="Arial" w:cs="Arial"/>
                      <w:color w:val="000000"/>
                      <w:sz w:val="18"/>
                      <w:szCs w:val="18"/>
                    </w:rPr>
                  </w:pPr>
                  <w:r w:rsidRPr="00C60809">
                    <w:rPr>
                      <w:rFonts w:ascii="Arial" w:hAnsi="Arial" w:cs="Arial"/>
                      <w:color w:val="000000"/>
                      <w:sz w:val="18"/>
                      <w:szCs w:val="18"/>
                    </w:rPr>
                    <w:t xml:space="preserve">da bo v primeru zamude pri dobavi blaga, ki ni posledica višje sile ali razlogov na strani naročnika, plačal naročniku vse stroške, ki bi nastali zaradi nepravočasne dobave blaga, v primeru, da bo naročnik to zahteval.  </w:t>
                  </w:r>
                </w:p>
                <w:p w:rsidR="005E78C5" w:rsidRPr="00A720CF" w:rsidRDefault="005E78C5" w:rsidP="00E63D23">
                  <w:pPr>
                    <w:numPr>
                      <w:ilvl w:val="0"/>
                      <w:numId w:val="39"/>
                    </w:numPr>
                    <w:jc w:val="both"/>
                    <w:rPr>
                      <w:rFonts w:ascii="Arial" w:hAnsi="Arial" w:cs="Arial"/>
                      <w:color w:val="000000"/>
                      <w:sz w:val="18"/>
                      <w:szCs w:val="18"/>
                    </w:rPr>
                  </w:pPr>
                  <w:r w:rsidRPr="00C60809">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5E78C5" w:rsidRDefault="005E78C5" w:rsidP="00E63D23"/>
        </w:tc>
      </w:tr>
      <w:tr w:rsidR="005E78C5" w:rsidTr="00E63D23">
        <w:tc>
          <w:tcPr>
            <w:tcW w:w="0" w:type="auto"/>
            <w:tcMar>
              <w:top w:w="0" w:type="auto"/>
              <w:bottom w:w="0" w:type="auto"/>
            </w:tcMar>
          </w:tcPr>
          <w:p w:rsidR="005E78C5" w:rsidRPr="00A10478" w:rsidRDefault="005E78C5" w:rsidP="00E63D23">
            <w:pPr>
              <w:spacing w:before="240"/>
              <w:jc w:val="center"/>
            </w:pPr>
            <w:r w:rsidRPr="00A10478">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sidRPr="00A10478">
                    <w:rPr>
                      <w:rFonts w:ascii="Arial" w:hAnsi="Arial" w:cs="Arial"/>
                      <w:color w:val="000000"/>
                      <w:sz w:val="18"/>
                      <w:szCs w:val="18"/>
                    </w:rPr>
                    <w:t>Naročnik se obvezuje naročeno blago v celoti prevzeti na podlagi dobavnice. Dobavnica mora biti napisana v slovenskem jeziku.</w:t>
                  </w:r>
                </w:p>
              </w:tc>
            </w:tr>
          </w:tbl>
          <w:p w:rsidR="005E78C5" w:rsidRPr="00A10478" w:rsidRDefault="005E78C5" w:rsidP="00E63D23">
            <w:pPr>
              <w:jc w:val="center"/>
            </w:pPr>
            <w:r w:rsidRPr="00A10478">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sidRPr="00A10478">
                    <w:rPr>
                      <w:rFonts w:ascii="Arial" w:hAnsi="Arial" w:cs="Arial"/>
                      <w:color w:val="000000"/>
                      <w:sz w:val="18"/>
                      <w:szCs w:val="18"/>
                    </w:rPr>
                    <w:t xml:space="preserve">Količinski prevzem blaga se opravi ob prevzemu, kakovostni pa v </w:t>
                  </w:r>
                  <w:proofErr w:type="spellStart"/>
                  <w:r w:rsidRPr="00A10478">
                    <w:rPr>
                      <w:rFonts w:ascii="Arial" w:hAnsi="Arial" w:cs="Arial"/>
                      <w:color w:val="000000"/>
                      <w:sz w:val="18"/>
                      <w:szCs w:val="18"/>
                    </w:rPr>
                    <w:t>uzančnih</w:t>
                  </w:r>
                  <w:proofErr w:type="spellEnd"/>
                  <w:r w:rsidRPr="00A10478">
                    <w:rPr>
                      <w:rFonts w:ascii="Arial" w:hAnsi="Arial" w:cs="Arial"/>
                      <w:color w:val="000000"/>
                      <w:sz w:val="18"/>
                      <w:szCs w:val="18"/>
                    </w:rPr>
                    <w:t xml:space="preserve"> rokih.</w:t>
                  </w:r>
                </w:p>
                <w:p w:rsidR="005E78C5" w:rsidRPr="00952035" w:rsidRDefault="005E78C5" w:rsidP="00E63D23">
                  <w:pPr>
                    <w:spacing w:before="225" w:after="225"/>
                    <w:jc w:val="both"/>
                    <w:rPr>
                      <w:rFonts w:ascii="Arial" w:hAnsi="Arial" w:cs="Arial"/>
                      <w:color w:val="000000"/>
                      <w:sz w:val="18"/>
                      <w:szCs w:val="18"/>
                    </w:rPr>
                  </w:pPr>
                  <w:r w:rsidRPr="00A10478">
                    <w:rPr>
                      <w:rFonts w:ascii="Arial" w:hAnsi="Arial" w:cs="Arial"/>
                      <w:color w:val="000000"/>
                      <w:sz w:val="18"/>
                      <w:szCs w:val="18"/>
                    </w:rPr>
                    <w:t xml:space="preserve">Naročnik bo o morebitnih količinskih odstopanjih, očitnih </w:t>
                  </w:r>
                  <w:r>
                    <w:rPr>
                      <w:rFonts w:ascii="Arial" w:hAnsi="Arial" w:cs="Arial"/>
                      <w:color w:val="000000"/>
                      <w:sz w:val="18"/>
                      <w:szCs w:val="18"/>
                    </w:rPr>
                    <w:t>napakah, poškodovani embalaži</w:t>
                  </w:r>
                  <w:r w:rsidRPr="00A10478">
                    <w:rPr>
                      <w:rFonts w:ascii="Arial" w:hAnsi="Arial" w:cs="Arial"/>
                      <w:color w:val="000000"/>
                      <w:sz w:val="18"/>
                      <w:szCs w:val="18"/>
                    </w:rPr>
                    <w:t xml:space="preserve"> prevzetega blaga </w:t>
                  </w:r>
                  <w:r>
                    <w:rPr>
                      <w:rFonts w:ascii="Arial" w:hAnsi="Arial" w:cs="Arial"/>
                      <w:color w:val="000000"/>
                      <w:sz w:val="18"/>
                      <w:szCs w:val="18"/>
                    </w:rPr>
                    <w:t xml:space="preserve">in za blago, </w:t>
                  </w:r>
                  <w:r w:rsidRPr="00952035">
                    <w:rPr>
                      <w:rFonts w:ascii="Arial" w:hAnsi="Arial" w:cs="Arial"/>
                      <w:color w:val="000000"/>
                      <w:sz w:val="18"/>
                      <w:szCs w:val="18"/>
                    </w:rPr>
                    <w:t>za katerega se ob dobavah ugotovi, da ne izpolnjuje pogojev in strokovnih zahtev naročnika</w:t>
                  </w:r>
                  <w:r w:rsidRPr="00952035">
                    <w:rPr>
                      <w:rFonts w:ascii="Arial" w:hAnsi="Arial" w:cs="Arial"/>
                      <w:color w:val="FF0000"/>
                      <w:sz w:val="18"/>
                      <w:szCs w:val="18"/>
                    </w:rPr>
                    <w:t>,</w:t>
                  </w:r>
                  <w:r w:rsidRPr="00952035">
                    <w:rPr>
                      <w:rFonts w:ascii="Arial" w:hAnsi="Arial" w:cs="Arial"/>
                      <w:color w:val="000000"/>
                      <w:sz w:val="18"/>
                      <w:szCs w:val="18"/>
                    </w:rPr>
                    <w:t xml:space="preserve"> sestavil reklamacijski zapisnik in obvestil izvajalca o reklamaciji, najkasneje v roku 8 dni po prejemu blaga. V kolikor ne pride do rešitve reklamacije med izvajalcem in naročnikom, izloči kakovostno neustrezno blago in z izvajalcem prekine pogodbo za dobavo predmetnega blaga. </w:t>
                  </w:r>
                </w:p>
                <w:p w:rsidR="005E78C5" w:rsidRPr="00952035" w:rsidRDefault="005E78C5" w:rsidP="00E63D23">
                  <w:pPr>
                    <w:spacing w:before="225" w:after="225"/>
                    <w:jc w:val="both"/>
                    <w:rPr>
                      <w:rFonts w:ascii="Arial" w:hAnsi="Arial" w:cs="Arial"/>
                      <w:color w:val="000000"/>
                      <w:sz w:val="18"/>
                      <w:szCs w:val="18"/>
                    </w:rPr>
                  </w:pPr>
                  <w:r w:rsidRPr="00952035">
                    <w:rPr>
                      <w:rFonts w:ascii="Arial" w:hAnsi="Arial" w:cs="Arial"/>
                      <w:color w:val="000000"/>
                      <w:sz w:val="18"/>
                      <w:szCs w:val="18"/>
                    </w:rPr>
                    <w:t>V kolikor pride do reklamacij blaga, se postopek reševanja reklamacije vodi izključno preko nabavne službe naročnika.</w:t>
                  </w:r>
                </w:p>
                <w:p w:rsidR="005E78C5" w:rsidRPr="00A10478" w:rsidRDefault="005E78C5" w:rsidP="00E63D23">
                  <w:pPr>
                    <w:spacing w:before="225" w:after="225"/>
                    <w:jc w:val="both"/>
                  </w:pPr>
                  <w:r w:rsidRPr="00952035">
                    <w:rPr>
                      <w:rFonts w:ascii="Arial" w:hAnsi="Arial" w:cs="Arial"/>
                      <w:color w:val="000000"/>
                      <w:sz w:val="18"/>
                      <w:szCs w:val="18"/>
                    </w:rPr>
                    <w:t>O kakovostnih in drugih napakah, ki jih ni mogoče ugotoviti takoj ob prevzemu, bo naročnik ravnal v skladu z določili obligacijskega zakonika.</w:t>
                  </w:r>
                </w:p>
              </w:tc>
            </w:tr>
          </w:tbl>
          <w:p w:rsidR="005E78C5" w:rsidRPr="00A10478" w:rsidRDefault="005E78C5" w:rsidP="00E63D23">
            <w:pPr>
              <w:spacing w:before="225" w:after="225"/>
              <w:jc w:val="both"/>
            </w:pPr>
            <w:r w:rsidRPr="00A10478">
              <w:rPr>
                <w:rFonts w:ascii="Arial" w:hAnsi="Arial" w:cs="Arial"/>
                <w:b/>
                <w:bCs/>
                <w:color w:val="000000"/>
                <w:sz w:val="18"/>
                <w:szCs w:val="18"/>
              </w:rPr>
              <w:t>VI. KAKOVOST BLAGA</w:t>
            </w:r>
            <w:r>
              <w:rPr>
                <w:rFonts w:ascii="Arial" w:hAnsi="Arial" w:cs="Arial"/>
                <w:b/>
                <w:bCs/>
                <w:color w:val="000000"/>
                <w:sz w:val="18"/>
                <w:szCs w:val="18"/>
              </w:rPr>
              <w:t xml:space="preserve"> IN ODZIVNI ČASI</w:t>
            </w:r>
          </w:p>
          <w:p w:rsidR="005E78C5" w:rsidRPr="00A10478" w:rsidRDefault="005E78C5" w:rsidP="00E63D23">
            <w:pPr>
              <w:jc w:val="center"/>
            </w:pPr>
            <w:r w:rsidRPr="00A10478">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sidRPr="00A10478">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5E78C5" w:rsidRPr="00A10478" w:rsidRDefault="005E78C5" w:rsidP="00E63D23">
            <w:pPr>
              <w:jc w:val="center"/>
            </w:pPr>
            <w:r w:rsidRPr="00A10478">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638"/>
            </w:tblGrid>
            <w:tr w:rsidR="005E78C5" w:rsidRPr="00981723" w:rsidTr="00E63D23">
              <w:tc>
                <w:tcPr>
                  <w:tcW w:w="0" w:type="auto"/>
                  <w:tcMar>
                    <w:top w:w="0" w:type="auto"/>
                    <w:bottom w:w="0" w:type="auto"/>
                  </w:tcMar>
                </w:tcPr>
                <w:p w:rsidR="005E78C5" w:rsidRDefault="005E78C5" w:rsidP="00E63D23">
                  <w:pPr>
                    <w:spacing w:before="225" w:after="225"/>
                    <w:jc w:val="both"/>
                    <w:rPr>
                      <w:rFonts w:ascii="Arial" w:hAnsi="Arial" w:cs="Arial"/>
                      <w:color w:val="000000"/>
                      <w:sz w:val="18"/>
                      <w:szCs w:val="18"/>
                    </w:rPr>
                  </w:pPr>
                  <w:r w:rsidRPr="00A10478">
                    <w:rPr>
                      <w:rFonts w:ascii="Arial" w:hAnsi="Arial" w:cs="Arial"/>
                      <w:color w:val="000000"/>
                      <w:sz w:val="18"/>
                      <w:szCs w:val="18"/>
                    </w:rPr>
                    <w:t>Izvajalec naročniku  zagotavlja:</w:t>
                  </w:r>
                </w:p>
                <w:p w:rsidR="005E78C5" w:rsidRDefault="005E78C5" w:rsidP="00E63D23">
                  <w:pPr>
                    <w:spacing w:before="225" w:after="225"/>
                    <w:jc w:val="both"/>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ab/>
                  </w:r>
                  <w:r w:rsidRPr="00981723">
                    <w:rPr>
                      <w:rFonts w:ascii="Arial" w:hAnsi="Arial" w:cs="Arial"/>
                      <w:color w:val="000000"/>
                      <w:sz w:val="18"/>
                      <w:szCs w:val="18"/>
                    </w:rPr>
                    <w:t>da bo odzivni čas (odziv na telefonski klic naročnika) za nastavitve dozirnih sistemov in tehnologije pranja ter v primeru okvare in/ali napak 1 uro v delovnem času pralnice med 06.30. in 14.30. uro, od ponedeljka do sobote, vključno s prazniki, razen nedelje. Napako je treba odpraviti v najkrajšem možnem času oz. najkasneje v roku 8-ih ur od prijave napake.</w:t>
                  </w:r>
                </w:p>
                <w:p w:rsidR="005E78C5" w:rsidRPr="00835C5B" w:rsidRDefault="005E78C5" w:rsidP="00E63D23">
                  <w:pPr>
                    <w:spacing w:before="225" w:after="225"/>
                    <w:jc w:val="both"/>
                    <w:rPr>
                      <w:rFonts w:ascii="Arial" w:hAnsi="Arial" w:cs="Arial"/>
                      <w:color w:val="000000"/>
                      <w:sz w:val="18"/>
                      <w:szCs w:val="18"/>
                    </w:rPr>
                  </w:pPr>
                  <w:r w:rsidRPr="00835C5B">
                    <w:rPr>
                      <w:rFonts w:ascii="Arial" w:hAnsi="Arial" w:cs="Arial"/>
                      <w:color w:val="000000"/>
                      <w:sz w:val="18"/>
                      <w:szCs w:val="18"/>
                    </w:rPr>
                    <w:t>V nasprotnem primeru se stranka zavezuje kriti vse morebitno nastale stroške, ki bi naročniku nastali zaradi nepravočasne odprave okvare.</w:t>
                  </w:r>
                </w:p>
                <w:p w:rsidR="005E78C5" w:rsidRPr="00835C5B" w:rsidRDefault="005E78C5" w:rsidP="00E63D23">
                  <w:pPr>
                    <w:spacing w:before="225" w:after="225"/>
                    <w:jc w:val="both"/>
                    <w:rPr>
                      <w:rFonts w:ascii="Arial" w:hAnsi="Arial" w:cs="Arial"/>
                      <w:color w:val="000000"/>
                      <w:sz w:val="18"/>
                      <w:szCs w:val="18"/>
                    </w:rPr>
                  </w:pPr>
                  <w:r w:rsidRPr="00835C5B">
                    <w:rPr>
                      <w:rFonts w:ascii="Arial" w:hAnsi="Arial" w:cs="Arial"/>
                      <w:color w:val="000000"/>
                      <w:sz w:val="18"/>
                      <w:szCs w:val="18"/>
                    </w:rPr>
                    <w:lastRenderedPageBreak/>
                    <w:t>Kontaktna oseba stranke sp</w:t>
                  </w:r>
                  <w:r>
                    <w:rPr>
                      <w:rFonts w:ascii="Arial" w:hAnsi="Arial" w:cs="Arial"/>
                      <w:color w:val="000000"/>
                      <w:sz w:val="18"/>
                      <w:szCs w:val="18"/>
                    </w:rPr>
                    <w:t>orazuma za obveščanje o okvarah</w:t>
                  </w:r>
                  <w:r w:rsidRPr="00835C5B">
                    <w:rPr>
                      <w:rFonts w:ascii="Arial" w:hAnsi="Arial" w:cs="Arial"/>
                      <w:color w:val="000000"/>
                      <w:sz w:val="18"/>
                      <w:szCs w:val="18"/>
                    </w:rPr>
                    <w:t xml:space="preserve"> iz predhodnega odstavka tega člena je:</w:t>
                  </w:r>
                </w:p>
                <w:p w:rsidR="005E78C5" w:rsidRDefault="005E78C5" w:rsidP="00E63D23">
                  <w:pPr>
                    <w:spacing w:before="225" w:after="225"/>
                    <w:jc w:val="both"/>
                    <w:rPr>
                      <w:rFonts w:ascii="Arial" w:hAnsi="Arial" w:cs="Arial"/>
                      <w:color w:val="000000"/>
                      <w:sz w:val="18"/>
                      <w:szCs w:val="18"/>
                    </w:rPr>
                  </w:pPr>
                  <w:r w:rsidRPr="00835C5B">
                    <w:rPr>
                      <w:rFonts w:ascii="Arial" w:hAnsi="Arial" w:cs="Arial"/>
                      <w:color w:val="000000"/>
                      <w:sz w:val="18"/>
                      <w:szCs w:val="18"/>
                    </w:rPr>
                    <w:t>Ime in priimek</w:t>
                  </w:r>
                  <w:r>
                    <w:rPr>
                      <w:rFonts w:ascii="Arial" w:hAnsi="Arial" w:cs="Arial"/>
                      <w:color w:val="000000"/>
                      <w:sz w:val="18"/>
                      <w:szCs w:val="18"/>
                    </w:rPr>
                    <w:t>: __________________________</w:t>
                  </w:r>
                  <w:r w:rsidRPr="00835C5B">
                    <w:rPr>
                      <w:rFonts w:ascii="Arial" w:hAnsi="Arial" w:cs="Arial"/>
                      <w:color w:val="000000"/>
                      <w:sz w:val="18"/>
                      <w:szCs w:val="18"/>
                    </w:rPr>
                    <w:t xml:space="preserve"> </w:t>
                  </w:r>
                </w:p>
                <w:p w:rsidR="005E78C5" w:rsidRDefault="005E78C5" w:rsidP="00E63D23">
                  <w:pPr>
                    <w:spacing w:before="225" w:after="225"/>
                    <w:jc w:val="both"/>
                    <w:rPr>
                      <w:rFonts w:ascii="Arial" w:hAnsi="Arial" w:cs="Arial"/>
                      <w:color w:val="000000"/>
                      <w:sz w:val="18"/>
                      <w:szCs w:val="18"/>
                    </w:rPr>
                  </w:pPr>
                  <w:r>
                    <w:rPr>
                      <w:rFonts w:ascii="Arial" w:hAnsi="Arial" w:cs="Arial"/>
                      <w:color w:val="000000"/>
                      <w:sz w:val="18"/>
                      <w:szCs w:val="18"/>
                    </w:rPr>
                    <w:t>Tel. št./GSM: ___________________________</w:t>
                  </w:r>
                  <w:r w:rsidRPr="00835C5B">
                    <w:rPr>
                      <w:rFonts w:ascii="Arial" w:hAnsi="Arial" w:cs="Arial"/>
                      <w:color w:val="000000"/>
                      <w:sz w:val="18"/>
                      <w:szCs w:val="18"/>
                    </w:rPr>
                    <w:t xml:space="preserve"> </w:t>
                  </w:r>
                </w:p>
                <w:p w:rsidR="005E78C5" w:rsidRDefault="005E78C5" w:rsidP="00E63D23">
                  <w:pPr>
                    <w:spacing w:before="225" w:after="225"/>
                    <w:jc w:val="both"/>
                    <w:rPr>
                      <w:rFonts w:ascii="Arial" w:hAnsi="Arial" w:cs="Arial"/>
                      <w:color w:val="000000"/>
                      <w:sz w:val="18"/>
                      <w:szCs w:val="18"/>
                    </w:rPr>
                  </w:pPr>
                  <w:r w:rsidRPr="00835C5B">
                    <w:rPr>
                      <w:rFonts w:ascii="Arial" w:hAnsi="Arial" w:cs="Arial"/>
                      <w:color w:val="000000"/>
                      <w:sz w:val="18"/>
                      <w:szCs w:val="18"/>
                    </w:rPr>
                    <w:t xml:space="preserve">E-poštni naslov: </w:t>
                  </w:r>
                  <w:r>
                    <w:rPr>
                      <w:rFonts w:ascii="Arial" w:hAnsi="Arial" w:cs="Arial"/>
                      <w:color w:val="000000"/>
                      <w:sz w:val="18"/>
                      <w:szCs w:val="18"/>
                    </w:rPr>
                    <w:t>________________________</w:t>
                  </w:r>
                </w:p>
                <w:p w:rsidR="005E78C5" w:rsidRDefault="005E78C5" w:rsidP="00E63D23">
                  <w:pPr>
                    <w:spacing w:before="225" w:after="225"/>
                    <w:jc w:val="both"/>
                    <w:rPr>
                      <w:rFonts w:ascii="Arial" w:hAnsi="Arial" w:cs="Arial"/>
                      <w:color w:val="000000"/>
                      <w:sz w:val="18"/>
                      <w:szCs w:val="18"/>
                    </w:rPr>
                  </w:pPr>
                </w:p>
                <w:p w:rsidR="005E78C5" w:rsidRPr="0038660A" w:rsidRDefault="005E78C5" w:rsidP="00E63D23">
                  <w:pPr>
                    <w:jc w:val="center"/>
                    <w:rPr>
                      <w:rFonts w:ascii="Arial" w:hAnsi="Arial" w:cs="Arial"/>
                      <w:b/>
                      <w:color w:val="000000"/>
                      <w:sz w:val="18"/>
                      <w:szCs w:val="18"/>
                    </w:rPr>
                  </w:pPr>
                  <w:r w:rsidRPr="0038660A">
                    <w:rPr>
                      <w:rFonts w:ascii="Arial" w:hAnsi="Arial" w:cs="Arial"/>
                      <w:b/>
                      <w:color w:val="000000"/>
                      <w:sz w:val="18"/>
                      <w:szCs w:val="18"/>
                    </w:rPr>
                    <w:t>16. člen</w:t>
                  </w:r>
                </w:p>
                <w:p w:rsidR="005E78C5" w:rsidRPr="00064510" w:rsidRDefault="005E78C5" w:rsidP="00E63D23">
                  <w:pPr>
                    <w:spacing w:before="225" w:after="225"/>
                    <w:jc w:val="both"/>
                    <w:rPr>
                      <w:rFonts w:ascii="Arial" w:hAnsi="Arial" w:cs="Arial"/>
                      <w:color w:val="000000"/>
                      <w:sz w:val="18"/>
                      <w:szCs w:val="18"/>
                    </w:rPr>
                  </w:pPr>
                  <w:r>
                    <w:rPr>
                      <w:rFonts w:ascii="Arial" w:hAnsi="Arial" w:cs="Arial"/>
                      <w:color w:val="000000"/>
                      <w:sz w:val="18"/>
                      <w:szCs w:val="18"/>
                    </w:rPr>
                    <w:t>Izvajalec</w:t>
                  </w:r>
                  <w:r w:rsidRPr="00064510">
                    <w:rPr>
                      <w:rFonts w:ascii="Arial" w:hAnsi="Arial" w:cs="Arial"/>
                      <w:color w:val="000000"/>
                      <w:sz w:val="18"/>
                      <w:szCs w:val="18"/>
                    </w:rPr>
                    <w:t xml:space="preserve"> zagotavlja, da so v ponudbi navedene količine pralnih sredstev za kilogram opranega perila zadostne za doseganje zahtevane kakovosti in higiene opranega perila oz. bo v primeru, da bo ugotovljeno, da je za kilogram opranega perila potrebna večje količine pralnih sredstev, naročniku izstavljal dobropise.</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Predvideva se maksimalno 0,5</w:t>
                  </w:r>
                  <w:r>
                    <w:rPr>
                      <w:rFonts w:ascii="Arial" w:hAnsi="Arial" w:cs="Arial"/>
                      <w:color w:val="000000"/>
                      <w:sz w:val="18"/>
                      <w:szCs w:val="18"/>
                    </w:rPr>
                    <w:t xml:space="preserve"> </w:t>
                  </w:r>
                  <w:r w:rsidRPr="00064510">
                    <w:rPr>
                      <w:rFonts w:ascii="Arial" w:hAnsi="Arial" w:cs="Arial"/>
                      <w:color w:val="000000"/>
                      <w:sz w:val="18"/>
                      <w:szCs w:val="18"/>
                    </w:rPr>
                    <w:t xml:space="preserve">% povratka perila na dnevno količino opranega perila. V primeru večjega odstopanja od dovoljenega povratka perila, bo naročnik </w:t>
                  </w:r>
                  <w:r w:rsidRPr="00981723">
                    <w:rPr>
                      <w:rFonts w:ascii="Arial" w:hAnsi="Arial" w:cs="Arial"/>
                      <w:color w:val="000000"/>
                      <w:sz w:val="18"/>
                      <w:szCs w:val="18"/>
                    </w:rPr>
                    <w:t>stranko sporazuma izvajalca</w:t>
                  </w:r>
                  <w:r>
                    <w:rPr>
                      <w:rFonts w:ascii="Arial" w:hAnsi="Arial" w:cs="Arial"/>
                      <w:color w:val="000000"/>
                      <w:sz w:val="18"/>
                      <w:szCs w:val="18"/>
                    </w:rPr>
                    <w:t xml:space="preserve"> </w:t>
                  </w:r>
                  <w:r w:rsidRPr="00064510">
                    <w:rPr>
                      <w:rFonts w:ascii="Arial" w:hAnsi="Arial" w:cs="Arial"/>
                      <w:color w:val="000000"/>
                      <w:sz w:val="18"/>
                      <w:szCs w:val="18"/>
                    </w:rPr>
                    <w:t>2</w:t>
                  </w:r>
                  <w:r>
                    <w:rPr>
                      <w:rFonts w:ascii="Arial" w:hAnsi="Arial" w:cs="Arial"/>
                      <w:color w:val="000000"/>
                      <w:sz w:val="18"/>
                      <w:szCs w:val="18"/>
                    </w:rPr>
                    <w:t>-kat</w:t>
                  </w:r>
                  <w:r w:rsidRPr="00064510">
                    <w:rPr>
                      <w:rFonts w:ascii="Arial" w:hAnsi="Arial" w:cs="Arial"/>
                      <w:color w:val="000000"/>
                      <w:sz w:val="18"/>
                      <w:szCs w:val="18"/>
                    </w:rPr>
                    <w:t xml:space="preserve"> pisno opozoril, pri tretjem odstopanju pa unovčil zavarovanje za dobro izvedbo pogodbenih obveznosti. </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 xml:space="preserve">V primeru, da bo povratek več kot </w:t>
                  </w:r>
                  <w:r>
                    <w:rPr>
                      <w:rFonts w:ascii="Arial" w:hAnsi="Arial" w:cs="Arial"/>
                      <w:color w:val="000000"/>
                      <w:sz w:val="18"/>
                      <w:szCs w:val="18"/>
                    </w:rPr>
                    <w:t>2-krat</w:t>
                  </w:r>
                  <w:r w:rsidRPr="00064510">
                    <w:rPr>
                      <w:rFonts w:ascii="Arial" w:hAnsi="Arial" w:cs="Arial"/>
                      <w:color w:val="000000"/>
                      <w:sz w:val="18"/>
                      <w:szCs w:val="18"/>
                    </w:rPr>
                    <w:t xml:space="preserve"> večji od maksimalno pričakovanega 0,5</w:t>
                  </w:r>
                  <w:r>
                    <w:rPr>
                      <w:rFonts w:ascii="Arial" w:hAnsi="Arial" w:cs="Arial"/>
                      <w:color w:val="000000"/>
                      <w:sz w:val="18"/>
                      <w:szCs w:val="18"/>
                    </w:rPr>
                    <w:t xml:space="preserve"> </w:t>
                  </w:r>
                  <w:r w:rsidRPr="00064510">
                    <w:rPr>
                      <w:rFonts w:ascii="Arial" w:hAnsi="Arial" w:cs="Arial"/>
                      <w:color w:val="000000"/>
                      <w:sz w:val="18"/>
                      <w:szCs w:val="18"/>
                    </w:rPr>
                    <w:t>% povratka, bo naročnik unovčil zavarovanje za dobro izvedbo pogodbenih obveznosti. Naročnik bo zavarovanje za dobro izvedbo unovčil tudi  v primeru odstopanja od zahtevanih parametrov kakovosti in higiene za vse vrste postopkov pranja (</w:t>
                  </w:r>
                  <w:proofErr w:type="spellStart"/>
                  <w:r w:rsidRPr="00064510">
                    <w:rPr>
                      <w:rFonts w:ascii="Arial" w:hAnsi="Arial" w:cs="Arial"/>
                      <w:color w:val="000000"/>
                      <w:sz w:val="18"/>
                      <w:szCs w:val="18"/>
                    </w:rPr>
                    <w:t>rumenitev</w:t>
                  </w:r>
                  <w:proofErr w:type="spellEnd"/>
                  <w:r w:rsidRPr="00064510">
                    <w:rPr>
                      <w:rFonts w:ascii="Arial" w:hAnsi="Arial" w:cs="Arial"/>
                      <w:color w:val="000000"/>
                      <w:sz w:val="18"/>
                      <w:szCs w:val="18"/>
                    </w:rPr>
                    <w:t xml:space="preserve">, razbarvanje, </w:t>
                  </w:r>
                  <w:proofErr w:type="spellStart"/>
                  <w:r w:rsidRPr="00064510">
                    <w:rPr>
                      <w:rFonts w:ascii="Arial" w:hAnsi="Arial" w:cs="Arial"/>
                      <w:color w:val="000000"/>
                      <w:sz w:val="18"/>
                      <w:szCs w:val="18"/>
                    </w:rPr>
                    <w:t>posivitev</w:t>
                  </w:r>
                  <w:proofErr w:type="spellEnd"/>
                  <w:r w:rsidRPr="00064510">
                    <w:rPr>
                      <w:rFonts w:ascii="Arial" w:hAnsi="Arial" w:cs="Arial"/>
                      <w:color w:val="000000"/>
                      <w:sz w:val="18"/>
                      <w:szCs w:val="18"/>
                    </w:rPr>
                    <w:t xml:space="preserve"> ali vidni madeži), in sicer v višini nabavne vrednosti poškodovanega perila (kot nabavna vrednost šteje vrednost perila, ki ga naročnik nabavlja po sklenjenih pogodbah).</w:t>
                  </w:r>
                </w:p>
                <w:p w:rsidR="005E78C5" w:rsidRPr="00064510" w:rsidRDefault="005E78C5" w:rsidP="00E63D23">
                  <w:pPr>
                    <w:spacing w:before="225" w:after="225"/>
                    <w:jc w:val="both"/>
                    <w:rPr>
                      <w:rFonts w:ascii="Arial" w:hAnsi="Arial" w:cs="Arial"/>
                      <w:color w:val="000000"/>
                      <w:sz w:val="18"/>
                      <w:szCs w:val="18"/>
                    </w:rPr>
                  </w:pPr>
                  <w:r>
                    <w:rPr>
                      <w:rFonts w:ascii="Arial" w:hAnsi="Arial" w:cs="Arial"/>
                      <w:color w:val="000000"/>
                      <w:sz w:val="18"/>
                      <w:szCs w:val="18"/>
                    </w:rPr>
                    <w:t>Izvajalec</w:t>
                  </w:r>
                  <w:r w:rsidRPr="00064510">
                    <w:rPr>
                      <w:rFonts w:ascii="Arial" w:hAnsi="Arial" w:cs="Arial"/>
                      <w:color w:val="000000"/>
                      <w:sz w:val="18"/>
                      <w:szCs w:val="18"/>
                    </w:rPr>
                    <w:t xml:space="preserve"> v sklopu ponudbene cene zagotavlja tudi:</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 xml:space="preserve">dobavo, montažo, kontrolo in servis pripadajoče dozirne tehnike za doziranje sredstev, brezplačno za čas trajanja pogodbe. </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 xml:space="preserve"> da bo dozirna tehnika vodena preko programske opreme, ki bo omogočala mesečno beleženje programov, količine opranega perila in porabe pralnih sredstev glede na dejansko stanje porab na vseh pralnih strojih; </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 xml:space="preserve"> </w:t>
                  </w:r>
                  <w:r>
                    <w:rPr>
                      <w:rFonts w:ascii="Arial" w:hAnsi="Arial" w:cs="Arial"/>
                      <w:color w:val="000000"/>
                      <w:sz w:val="18"/>
                      <w:szCs w:val="18"/>
                    </w:rPr>
                    <w:t xml:space="preserve">naročniku samostojni dostop </w:t>
                  </w:r>
                  <w:r w:rsidRPr="00EA4D2B">
                    <w:rPr>
                      <w:rFonts w:ascii="Arial" w:hAnsi="Arial" w:cs="Arial"/>
                      <w:color w:val="000000"/>
                      <w:sz w:val="18"/>
                      <w:szCs w:val="18"/>
                    </w:rPr>
                    <w:t>do dozirne tehnike in vpogled v podatke, ki jih beleži dozirna tehnika - za potrebe internih analiz,</w:t>
                  </w:r>
                </w:p>
                <w:p w:rsidR="005E78C5"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r>
                  <w:r w:rsidRPr="00EA4D2B">
                    <w:rPr>
                      <w:rFonts w:ascii="Arial" w:hAnsi="Arial" w:cs="Arial"/>
                      <w:color w:val="000000"/>
                      <w:sz w:val="18"/>
                      <w:szCs w:val="18"/>
                    </w:rPr>
                    <w:t>da bo poraba vseh pralnih sredstev prilagojena dejanski količini umazanega perila (v primeru, da prekat na pralni liniji oz. boben klasičnega pralnega stroja nista polna) v cilju zmanjševanja stroškov pralnih sredstev,</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 xml:space="preserve">strokovno osebo za strokovno pomoč naročniku za izobraževanje in svetovanje v zvezi s kemikalijami; </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 xml:space="preserve">dobavo pralnih sredstev v skladu z zahtevami, ki so predpisane v kakovostnih zagotovilih RAL GZ 992/2 in se nanašajo na RKI smernice (nemške smernice za higieno v bolnišnicah in preprečevanje okužb);  </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 xml:space="preserve">analizo higiene pralnih postopkov takoj ob prvem pranju, analizo kakovostnih parametrov pralnih postopkov pa v 5-ih dnevih od prvega pranja;  </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strokovno osebo, ki bo na zahtevo naročnika izvajala brezplačni higienski nadzor postopkov pranja perila po zahtevah določil RAL GZ 992/2;</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 xml:space="preserve">strokovno usposobljeno osebo za tehnološko podporo pranju perila - </w:t>
                  </w:r>
                  <w:proofErr w:type="spellStart"/>
                  <w:r w:rsidRPr="00064510">
                    <w:rPr>
                      <w:rFonts w:ascii="Arial" w:hAnsi="Arial" w:cs="Arial"/>
                      <w:color w:val="000000"/>
                      <w:sz w:val="18"/>
                      <w:szCs w:val="18"/>
                    </w:rPr>
                    <w:t>instaliranje</w:t>
                  </w:r>
                  <w:proofErr w:type="spellEnd"/>
                  <w:r w:rsidRPr="00064510">
                    <w:rPr>
                      <w:rFonts w:ascii="Arial" w:hAnsi="Arial" w:cs="Arial"/>
                      <w:color w:val="000000"/>
                      <w:sz w:val="18"/>
                      <w:szCs w:val="18"/>
                    </w:rPr>
                    <w:t>, merjenje in  servisiranje doziranja posameznih pralnih sredstev na avtomatskem dozirnem sistemu,;</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t>•</w:t>
                  </w:r>
                  <w:r w:rsidRPr="00064510">
                    <w:rPr>
                      <w:rFonts w:ascii="Arial" w:hAnsi="Arial" w:cs="Arial"/>
                      <w:color w:val="000000"/>
                      <w:sz w:val="18"/>
                      <w:szCs w:val="18"/>
                    </w:rPr>
                    <w:tab/>
                    <w:t>analizo kakovosti opranega perila v okviru mejnih vrednosti po RAL GZ 992/1,2,  enkrat  oziroma  po potrebi večkrat na leto;</w:t>
                  </w:r>
                </w:p>
                <w:p w:rsidR="005E78C5" w:rsidRPr="00064510" w:rsidRDefault="005E78C5" w:rsidP="00E63D23">
                  <w:pPr>
                    <w:spacing w:before="225" w:after="225"/>
                    <w:jc w:val="both"/>
                    <w:rPr>
                      <w:rFonts w:ascii="Arial" w:hAnsi="Arial" w:cs="Arial"/>
                      <w:color w:val="000000"/>
                      <w:sz w:val="18"/>
                      <w:szCs w:val="18"/>
                    </w:rPr>
                  </w:pPr>
                  <w:r w:rsidRPr="00064510">
                    <w:rPr>
                      <w:rFonts w:ascii="Arial" w:hAnsi="Arial" w:cs="Arial"/>
                      <w:color w:val="000000"/>
                      <w:sz w:val="18"/>
                      <w:szCs w:val="18"/>
                    </w:rPr>
                    <w:lastRenderedPageBreak/>
                    <w:t>•</w:t>
                  </w:r>
                  <w:r w:rsidRPr="00064510">
                    <w:rPr>
                      <w:rFonts w:ascii="Arial" w:hAnsi="Arial" w:cs="Arial"/>
                      <w:color w:val="000000"/>
                      <w:sz w:val="18"/>
                      <w:szCs w:val="18"/>
                    </w:rPr>
                    <w:tab/>
                    <w:t>brezplačen odvoz odpadne embalaže v skladu z Uredbo o ravnanju z embalažo in odpadno embalažo (</w:t>
                  </w:r>
                  <w:r w:rsidRPr="00E749A8">
                    <w:rPr>
                      <w:rFonts w:ascii="Arial" w:hAnsi="Arial" w:cs="Arial"/>
                      <w:sz w:val="18"/>
                      <w:szCs w:val="18"/>
                    </w:rPr>
                    <w:t xml:space="preserve">Uradni list RS, št. 84/06, 106/06, 110/07, 67/11, 68/11 – </w:t>
                  </w:r>
                  <w:proofErr w:type="spellStart"/>
                  <w:r w:rsidRPr="00E749A8">
                    <w:rPr>
                      <w:rFonts w:ascii="Arial" w:hAnsi="Arial" w:cs="Arial"/>
                      <w:sz w:val="18"/>
                      <w:szCs w:val="18"/>
                    </w:rPr>
                    <w:t>popr</w:t>
                  </w:r>
                  <w:proofErr w:type="spellEnd"/>
                  <w:r w:rsidRPr="00E749A8">
                    <w:rPr>
                      <w:rFonts w:ascii="Arial" w:hAnsi="Arial" w:cs="Arial"/>
                      <w:sz w:val="18"/>
                      <w:szCs w:val="18"/>
                    </w:rPr>
                    <w:t xml:space="preserve">., 18/14, 57/15, 103/15, 2/16 – </w:t>
                  </w:r>
                  <w:proofErr w:type="spellStart"/>
                  <w:r w:rsidRPr="00E749A8">
                    <w:rPr>
                      <w:rFonts w:ascii="Arial" w:hAnsi="Arial" w:cs="Arial"/>
                      <w:sz w:val="18"/>
                      <w:szCs w:val="18"/>
                    </w:rPr>
                    <w:t>popr</w:t>
                  </w:r>
                  <w:proofErr w:type="spellEnd"/>
                  <w:r w:rsidRPr="00E749A8">
                    <w:rPr>
                      <w:rFonts w:ascii="Arial" w:hAnsi="Arial" w:cs="Arial"/>
                      <w:sz w:val="18"/>
                      <w:szCs w:val="18"/>
                    </w:rPr>
                    <w:t>., 35/17, 60/18, 68/18 in 84/18 – ZIURKOE).</w:t>
                  </w:r>
                </w:p>
              </w:tc>
            </w:tr>
          </w:tbl>
          <w:p w:rsidR="005E78C5" w:rsidRPr="00A10478" w:rsidRDefault="005E78C5" w:rsidP="00E63D23">
            <w:pPr>
              <w:jc w:val="center"/>
            </w:pPr>
            <w:r w:rsidRPr="00A10478">
              <w:rPr>
                <w:rFonts w:ascii="Arial" w:hAnsi="Arial" w:cs="Arial"/>
                <w:b/>
                <w:bCs/>
                <w:color w:val="000000"/>
                <w:sz w:val="18"/>
                <w:szCs w:val="18"/>
              </w:rPr>
              <w:lastRenderedPageBreak/>
              <w:t>1</w:t>
            </w:r>
            <w:r>
              <w:rPr>
                <w:rFonts w:ascii="Arial" w:hAnsi="Arial" w:cs="Arial"/>
                <w:b/>
                <w:bCs/>
                <w:color w:val="000000"/>
                <w:sz w:val="18"/>
                <w:szCs w:val="18"/>
              </w:rPr>
              <w:t>7</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sidRPr="00A10478">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5E78C5" w:rsidRPr="00A10478" w:rsidRDefault="005E78C5" w:rsidP="00E63D23">
                  <w:pPr>
                    <w:spacing w:before="225" w:after="225"/>
                    <w:jc w:val="both"/>
                  </w:pPr>
                  <w:r w:rsidRPr="00A10478">
                    <w:rPr>
                      <w:rFonts w:ascii="Arial" w:hAnsi="Arial" w:cs="Arial"/>
                      <w:color w:val="000000"/>
                      <w:sz w:val="18"/>
                      <w:szCs w:val="18"/>
                    </w:rPr>
                    <w:t>V kolikor pride do reklamacij blaga, se postopek reševanja reklamacije vodi izključno preko nabavne službe naročnika.</w:t>
                  </w:r>
                </w:p>
              </w:tc>
            </w:tr>
          </w:tbl>
          <w:p w:rsidR="005E78C5" w:rsidRPr="00A10478" w:rsidRDefault="005E78C5" w:rsidP="00E63D23">
            <w:pPr>
              <w:spacing w:before="225" w:after="225"/>
              <w:jc w:val="both"/>
            </w:pPr>
            <w:r w:rsidRPr="00A10478">
              <w:rPr>
                <w:rFonts w:ascii="Arial" w:hAnsi="Arial" w:cs="Arial"/>
                <w:b/>
                <w:bCs/>
                <w:color w:val="000000"/>
                <w:sz w:val="18"/>
                <w:szCs w:val="18"/>
              </w:rPr>
              <w:t>VII. ZAVAROVANJE OBVEZNOSTI</w:t>
            </w:r>
          </w:p>
          <w:p w:rsidR="005E78C5" w:rsidRPr="00A10478" w:rsidRDefault="005E78C5" w:rsidP="00E63D23">
            <w:pPr>
              <w:jc w:val="center"/>
            </w:pPr>
            <w:r w:rsidRPr="00A10478">
              <w:rPr>
                <w:rFonts w:ascii="Arial" w:hAnsi="Arial" w:cs="Arial"/>
                <w:b/>
                <w:bCs/>
                <w:color w:val="000000"/>
                <w:sz w:val="18"/>
                <w:szCs w:val="18"/>
              </w:rPr>
              <w:t>1</w:t>
            </w:r>
            <w:r>
              <w:rPr>
                <w:rFonts w:ascii="Arial" w:hAnsi="Arial" w:cs="Arial"/>
                <w:b/>
                <w:bCs/>
                <w:color w:val="000000"/>
                <w:sz w:val="18"/>
                <w:szCs w:val="18"/>
              </w:rPr>
              <w:t>8</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952035" w:rsidRDefault="005E78C5" w:rsidP="00E63D23">
                  <w:pPr>
                    <w:spacing w:before="225" w:after="225"/>
                    <w:jc w:val="both"/>
                  </w:pPr>
                  <w:r w:rsidRPr="00A10478">
                    <w:rPr>
                      <w:rFonts w:ascii="Arial" w:hAnsi="Arial" w:cs="Arial"/>
                      <w:color w:val="000000"/>
                      <w:sz w:val="18"/>
                      <w:szCs w:val="18"/>
                    </w:rPr>
                    <w:t>Izbrani izvajalec bo v p</w:t>
                  </w:r>
                  <w:r>
                    <w:rPr>
                      <w:rFonts w:ascii="Arial" w:hAnsi="Arial" w:cs="Arial"/>
                      <w:color w:val="000000"/>
                      <w:sz w:val="18"/>
                      <w:szCs w:val="18"/>
                    </w:rPr>
                    <w:t>etih dneh od podpisa te pogodbe</w:t>
                  </w:r>
                  <w:r w:rsidRPr="00A10478">
                    <w:rPr>
                      <w:rFonts w:ascii="Arial" w:hAnsi="Arial" w:cs="Arial"/>
                      <w:color w:val="000000"/>
                      <w:sz w:val="18"/>
                      <w:szCs w:val="18"/>
                    </w:rPr>
                    <w:t xml:space="preserve"> kot instrument zavarovanja predložil naročniku zavarovanje za dobro izvedbo pogodbenih obveznosti </w:t>
                  </w:r>
                  <w:r w:rsidRPr="00952035">
                    <w:rPr>
                      <w:rFonts w:ascii="Arial" w:hAnsi="Arial" w:cs="Arial"/>
                      <w:color w:val="000000"/>
                      <w:sz w:val="18"/>
                      <w:szCs w:val="18"/>
                    </w:rPr>
                    <w:t>(bančno garancijo/menico; odvisno od vrednosti pogodbe) z veljavnostjo do izteka pogodbe, in sicer:</w:t>
                  </w:r>
                </w:p>
                <w:tbl>
                  <w:tblPr>
                    <w:tblStyle w:val="NormalTablePHPDOCX"/>
                    <w:tblW w:w="0" w:type="auto"/>
                    <w:tblLook w:val="04A0" w:firstRow="1" w:lastRow="0" w:firstColumn="1" w:lastColumn="0" w:noHBand="0" w:noVBand="1"/>
                  </w:tblPr>
                  <w:tblGrid>
                    <w:gridCol w:w="4288"/>
                  </w:tblGrid>
                  <w:tr w:rsidR="005E78C5" w:rsidRPr="00A10478" w:rsidTr="00E63D23">
                    <w:tc>
                      <w:tcPr>
                        <w:tcW w:w="0" w:type="auto"/>
                        <w:tcMar>
                          <w:top w:w="0" w:type="auto"/>
                          <w:bottom w:w="0" w:type="auto"/>
                        </w:tcMar>
                      </w:tcPr>
                      <w:p w:rsidR="005E78C5" w:rsidRPr="00952035" w:rsidRDefault="005E78C5" w:rsidP="00E63D23">
                        <w:pPr>
                          <w:numPr>
                            <w:ilvl w:val="0"/>
                            <w:numId w:val="40"/>
                          </w:numPr>
                          <w:jc w:val="both"/>
                          <w:rPr>
                            <w:rFonts w:ascii="Arial" w:hAnsi="Arial" w:cs="Arial"/>
                            <w:color w:val="000000"/>
                            <w:sz w:val="18"/>
                            <w:szCs w:val="18"/>
                          </w:rPr>
                        </w:pPr>
                        <w:r w:rsidRPr="00952035">
                          <w:rPr>
                            <w:rFonts w:ascii="Arial" w:hAnsi="Arial" w:cs="Arial"/>
                            <w:color w:val="000000"/>
                            <w:sz w:val="18"/>
                            <w:szCs w:val="18"/>
                          </w:rPr>
                          <w:t>v višini 10 % pogodbene vrednosti z DDV.</w:t>
                        </w:r>
                      </w:p>
                    </w:tc>
                  </w:tr>
                </w:tbl>
                <w:p w:rsidR="005E78C5" w:rsidRPr="00A10478" w:rsidRDefault="005E78C5" w:rsidP="00E63D23">
                  <w:pPr>
                    <w:spacing w:before="225" w:after="225"/>
                    <w:jc w:val="both"/>
                  </w:pPr>
                  <w:r w:rsidRPr="00A10478">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5E78C5" w:rsidRPr="00A10478" w:rsidTr="00E63D23">
                    <w:tc>
                      <w:tcPr>
                        <w:tcW w:w="0" w:type="auto"/>
                        <w:tcMar>
                          <w:top w:w="0" w:type="auto"/>
                          <w:bottom w:w="0" w:type="auto"/>
                        </w:tcMar>
                      </w:tcPr>
                      <w:p w:rsidR="005E78C5" w:rsidRPr="00A10478" w:rsidRDefault="005E78C5" w:rsidP="00E63D23">
                        <w:pPr>
                          <w:numPr>
                            <w:ilvl w:val="0"/>
                            <w:numId w:val="41"/>
                          </w:numPr>
                          <w:jc w:val="both"/>
                          <w:rPr>
                            <w:rFonts w:ascii="Arial" w:hAnsi="Arial" w:cs="Arial"/>
                            <w:color w:val="000000"/>
                            <w:sz w:val="18"/>
                            <w:szCs w:val="18"/>
                          </w:rPr>
                        </w:pPr>
                        <w:r w:rsidRPr="00A10478">
                          <w:rPr>
                            <w:rFonts w:ascii="Arial" w:hAnsi="Arial" w:cs="Arial"/>
                            <w:color w:val="000000"/>
                            <w:sz w:val="18"/>
                            <w:szCs w:val="18"/>
                          </w:rPr>
                          <w:t>ne bo odgovarjalo dogov</w:t>
                        </w:r>
                        <w:r>
                          <w:rPr>
                            <w:rFonts w:ascii="Arial" w:hAnsi="Arial" w:cs="Arial"/>
                            <w:color w:val="000000"/>
                            <w:sz w:val="18"/>
                            <w:szCs w:val="18"/>
                          </w:rPr>
                          <w:t>orjenim standardom in kvaliteti,</w:t>
                        </w:r>
                      </w:p>
                      <w:p w:rsidR="005E78C5" w:rsidRDefault="005E78C5" w:rsidP="00E63D23">
                        <w:pPr>
                          <w:numPr>
                            <w:ilvl w:val="0"/>
                            <w:numId w:val="41"/>
                          </w:numPr>
                          <w:jc w:val="both"/>
                          <w:rPr>
                            <w:rFonts w:ascii="Arial" w:hAnsi="Arial" w:cs="Arial"/>
                            <w:color w:val="000000"/>
                            <w:sz w:val="18"/>
                            <w:szCs w:val="18"/>
                          </w:rPr>
                        </w:pPr>
                        <w:r w:rsidRPr="00A10478">
                          <w:rPr>
                            <w:rFonts w:ascii="Arial" w:hAnsi="Arial" w:cs="Arial"/>
                            <w:color w:val="000000"/>
                            <w:sz w:val="18"/>
                            <w:szCs w:val="18"/>
                          </w:rPr>
                          <w:t>ne bo prejel v roku in v količi</w:t>
                        </w:r>
                        <w:r>
                          <w:rPr>
                            <w:rFonts w:ascii="Arial" w:hAnsi="Arial" w:cs="Arial"/>
                            <w:color w:val="000000"/>
                            <w:sz w:val="18"/>
                            <w:szCs w:val="18"/>
                          </w:rPr>
                          <w:t>nah, opredeljenih v naročilnici,</w:t>
                        </w:r>
                      </w:p>
                      <w:p w:rsidR="005E78C5" w:rsidRPr="00A8755F" w:rsidRDefault="005E78C5" w:rsidP="00E63D23">
                        <w:pPr>
                          <w:pStyle w:val="Odstavekseznama"/>
                          <w:numPr>
                            <w:ilvl w:val="0"/>
                            <w:numId w:val="41"/>
                          </w:numPr>
                          <w:spacing w:after="200"/>
                          <w:rPr>
                            <w:rFonts w:ascii="Arial" w:hAnsi="Arial" w:cs="Arial"/>
                            <w:color w:val="000000"/>
                            <w:sz w:val="18"/>
                            <w:szCs w:val="18"/>
                          </w:rPr>
                        </w:pPr>
                        <w:r w:rsidRPr="00B825A8">
                          <w:rPr>
                            <w:rFonts w:ascii="Arial" w:hAnsi="Arial" w:cs="Arial"/>
                            <w:sz w:val="18"/>
                            <w:szCs w:val="18"/>
                          </w:rPr>
                          <w:t>kršil ostale določbe pogodbe.</w:t>
                        </w:r>
                      </w:p>
                    </w:tc>
                  </w:tr>
                </w:tbl>
                <w:p w:rsidR="005E78C5" w:rsidRPr="00A10478" w:rsidRDefault="005E78C5" w:rsidP="00E63D23"/>
              </w:tc>
            </w:tr>
          </w:tbl>
          <w:p w:rsidR="005E78C5" w:rsidRPr="00A10478" w:rsidRDefault="005E78C5" w:rsidP="00E63D23">
            <w:pPr>
              <w:spacing w:before="225" w:after="225"/>
              <w:jc w:val="both"/>
            </w:pPr>
            <w:r w:rsidRPr="00A10478">
              <w:rPr>
                <w:rFonts w:ascii="Arial" w:hAnsi="Arial" w:cs="Arial"/>
                <w:b/>
                <w:bCs/>
                <w:color w:val="000000"/>
                <w:sz w:val="18"/>
                <w:szCs w:val="18"/>
              </w:rPr>
              <w:t>VIII. SKRBNIK POGODBE</w:t>
            </w:r>
          </w:p>
          <w:p w:rsidR="005E78C5" w:rsidRPr="00A10478" w:rsidRDefault="005E78C5" w:rsidP="00E63D23">
            <w:pPr>
              <w:jc w:val="center"/>
            </w:pPr>
            <w:r w:rsidRPr="00A10478">
              <w:rPr>
                <w:rFonts w:ascii="Arial" w:hAnsi="Arial" w:cs="Arial"/>
                <w:b/>
                <w:bCs/>
                <w:color w:val="000000"/>
                <w:sz w:val="18"/>
                <w:szCs w:val="18"/>
              </w:rPr>
              <w:t>1</w:t>
            </w:r>
            <w:r>
              <w:rPr>
                <w:rFonts w:ascii="Arial" w:hAnsi="Arial" w:cs="Arial"/>
                <w:b/>
                <w:bCs/>
                <w:color w:val="000000"/>
                <w:sz w:val="18"/>
                <w:szCs w:val="18"/>
              </w:rPr>
              <w:t>9</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981723" w:rsidRDefault="005E78C5" w:rsidP="00E63D23">
                  <w:pPr>
                    <w:spacing w:before="225" w:after="225"/>
                    <w:jc w:val="both"/>
                    <w:rPr>
                      <w:strike/>
                      <w:color w:val="FF0000"/>
                    </w:rPr>
                  </w:pPr>
                  <w:r w:rsidRPr="00A10478">
                    <w:rPr>
                      <w:rFonts w:ascii="Arial" w:hAnsi="Arial" w:cs="Arial"/>
                      <w:color w:val="000000"/>
                      <w:sz w:val="18"/>
                      <w:szCs w:val="18"/>
                    </w:rPr>
                    <w:t xml:space="preserve">Pooblaščena predstavnica naročnika za nadzor nad izvajanjem pogodbe, naročanje in prevzem blaga ter kontrolo kakovosti dobavljenega blaga po tej pogodbi je </w:t>
                  </w:r>
                  <w:r w:rsidRPr="00A720CF">
                    <w:rPr>
                      <w:rFonts w:ascii="Arial" w:hAnsi="Arial" w:cs="Arial"/>
                      <w:sz w:val="18"/>
                      <w:szCs w:val="18"/>
                    </w:rPr>
                    <w:t xml:space="preserve">Marjeta </w:t>
                  </w:r>
                  <w:proofErr w:type="spellStart"/>
                  <w:r w:rsidRPr="00A720CF">
                    <w:rPr>
                      <w:rFonts w:ascii="Arial" w:hAnsi="Arial" w:cs="Arial"/>
                      <w:sz w:val="18"/>
                      <w:szCs w:val="18"/>
                    </w:rPr>
                    <w:t>Bevec</w:t>
                  </w:r>
                  <w:proofErr w:type="spellEnd"/>
                  <w:r w:rsidRPr="00A720CF">
                    <w:rPr>
                      <w:rFonts w:ascii="Arial" w:hAnsi="Arial" w:cs="Arial"/>
                      <w:sz w:val="18"/>
                      <w:szCs w:val="18"/>
                    </w:rPr>
                    <w:t>, vodja službe za preskrbo s perilom.</w:t>
                  </w:r>
                </w:p>
                <w:p w:rsidR="005E78C5" w:rsidRPr="00A10478" w:rsidRDefault="005E78C5" w:rsidP="00E63D23">
                  <w:pPr>
                    <w:spacing w:before="225" w:after="225"/>
                    <w:jc w:val="both"/>
                  </w:pPr>
                  <w:r w:rsidRPr="00A10478">
                    <w:rPr>
                      <w:rFonts w:ascii="Arial" w:hAnsi="Arial" w:cs="Arial"/>
                      <w:color w:val="000000"/>
                      <w:sz w:val="18"/>
                      <w:szCs w:val="18"/>
                    </w:rPr>
                    <w:t>Skrbnik pogodbe s strani naročnika je Stanislava Majerle, vodja oddelka za investicije, nabavo in tehnično vzdrževanje.</w:t>
                  </w:r>
                </w:p>
                <w:p w:rsidR="005E78C5" w:rsidRPr="00A10478" w:rsidRDefault="005E78C5" w:rsidP="00E63D23">
                  <w:pPr>
                    <w:spacing w:before="225" w:after="225"/>
                    <w:jc w:val="both"/>
                  </w:pPr>
                  <w:r w:rsidRPr="00A10478">
                    <w:rPr>
                      <w:rFonts w:ascii="Arial" w:hAnsi="Arial" w:cs="Arial"/>
                      <w:color w:val="000000"/>
                      <w:sz w:val="18"/>
                      <w:szCs w:val="18"/>
                    </w:rPr>
                    <w:t>Skrbnik pogodbe s strani izvajalca je___________________________.</w:t>
                  </w:r>
                </w:p>
              </w:tc>
            </w:tr>
          </w:tbl>
          <w:p w:rsidR="005E78C5" w:rsidRPr="00A10478" w:rsidRDefault="005E78C5" w:rsidP="00E63D23">
            <w:pPr>
              <w:spacing w:before="225" w:after="225"/>
              <w:jc w:val="both"/>
            </w:pPr>
            <w:r w:rsidRPr="00A10478">
              <w:rPr>
                <w:rFonts w:ascii="Arial" w:hAnsi="Arial" w:cs="Arial"/>
                <w:b/>
                <w:bCs/>
                <w:color w:val="000000"/>
                <w:sz w:val="18"/>
                <w:szCs w:val="18"/>
              </w:rPr>
              <w:t xml:space="preserve">IX. </w:t>
            </w:r>
            <w:r w:rsidRPr="00E749A8">
              <w:rPr>
                <w:rFonts w:ascii="Arial" w:hAnsi="Arial" w:cs="Arial"/>
                <w:b/>
                <w:bCs/>
                <w:color w:val="000000"/>
                <w:sz w:val="18"/>
                <w:szCs w:val="18"/>
              </w:rPr>
              <w:t>ODSTOP OD POGODBE</w:t>
            </w:r>
          </w:p>
          <w:p w:rsidR="005E78C5" w:rsidRPr="00A10478" w:rsidRDefault="005E78C5" w:rsidP="00E63D23">
            <w:pPr>
              <w:jc w:val="center"/>
            </w:pPr>
            <w:r>
              <w:rPr>
                <w:rFonts w:ascii="Arial" w:hAnsi="Arial" w:cs="Arial"/>
                <w:b/>
                <w:bCs/>
                <w:color w:val="000000"/>
                <w:sz w:val="18"/>
                <w:szCs w:val="18"/>
              </w:rPr>
              <w:t>20</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6D38BF" w:rsidTr="00E63D23">
              <w:tc>
                <w:tcPr>
                  <w:tcW w:w="0" w:type="auto"/>
                  <w:tcMar>
                    <w:top w:w="0" w:type="auto"/>
                    <w:bottom w:w="0" w:type="auto"/>
                  </w:tcMar>
                </w:tcPr>
                <w:p w:rsidR="005E78C5" w:rsidRPr="006D38BF" w:rsidRDefault="005E78C5" w:rsidP="00E63D23">
                  <w:pPr>
                    <w:spacing w:before="225" w:after="225"/>
                    <w:jc w:val="both"/>
                  </w:pPr>
                  <w:r w:rsidRPr="006D38BF">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5E78C5" w:rsidRPr="006D38BF" w:rsidRDefault="005E78C5" w:rsidP="00E63D23">
                  <w:pPr>
                    <w:spacing w:before="225" w:after="225"/>
                    <w:jc w:val="both"/>
                  </w:pPr>
                  <w:r w:rsidRPr="006D38BF">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5E78C5" w:rsidRPr="006D38BF" w:rsidRDefault="005E78C5" w:rsidP="00E63D23">
                  <w:pPr>
                    <w:spacing w:before="225" w:after="225"/>
                    <w:jc w:val="both"/>
                  </w:pPr>
                  <w:r w:rsidRPr="006D38BF">
                    <w:rPr>
                      <w:rFonts w:ascii="Arial" w:hAnsi="Arial" w:cs="Arial"/>
                      <w:color w:val="000000"/>
                      <w:sz w:val="18"/>
                      <w:szCs w:val="18"/>
                    </w:rPr>
                    <w:t>Naročnik ima pravico odstopiti od pogodbe kadarkoli, brez posledic za naročnika, če:</w:t>
                  </w:r>
                </w:p>
                <w:p w:rsidR="005E78C5" w:rsidRPr="006D38BF" w:rsidRDefault="005E78C5" w:rsidP="00E63D23">
                  <w:pPr>
                    <w:pStyle w:val="Odstavekseznama"/>
                    <w:numPr>
                      <w:ilvl w:val="0"/>
                      <w:numId w:val="43"/>
                    </w:numPr>
                    <w:spacing w:before="225" w:after="225"/>
                    <w:jc w:val="both"/>
                  </w:pPr>
                  <w:r w:rsidRPr="006D38BF">
                    <w:rPr>
                      <w:rFonts w:ascii="Arial" w:hAnsi="Arial" w:cs="Arial"/>
                      <w:color w:val="000000"/>
                      <w:sz w:val="18"/>
                      <w:szCs w:val="18"/>
                    </w:rPr>
                    <w:t>pride izvajalec v takšno finančno situacijo, ki bi mu onemogočila izvedbo pogodbenih obveznosti;</w:t>
                  </w:r>
                </w:p>
                <w:p w:rsidR="005E78C5" w:rsidRPr="006D38BF" w:rsidRDefault="005E78C5" w:rsidP="00E63D23">
                  <w:pPr>
                    <w:pStyle w:val="Odstavekseznama"/>
                    <w:numPr>
                      <w:ilvl w:val="0"/>
                      <w:numId w:val="43"/>
                    </w:numPr>
                    <w:spacing w:before="225" w:after="225"/>
                    <w:jc w:val="both"/>
                  </w:pPr>
                  <w:r w:rsidRPr="006D38BF">
                    <w:rPr>
                      <w:rFonts w:ascii="Arial" w:hAnsi="Arial" w:cs="Arial"/>
                      <w:color w:val="000000"/>
                      <w:sz w:val="18"/>
                      <w:szCs w:val="18"/>
                    </w:rPr>
                    <w:t>izvajalec po svoji krivdi v roku 14 dni od veljavnosti pogodbe in uvedbe v delo ne prične z delom;</w:t>
                  </w:r>
                </w:p>
                <w:p w:rsidR="005E78C5" w:rsidRPr="006D38BF" w:rsidRDefault="005E78C5" w:rsidP="00E63D23">
                  <w:pPr>
                    <w:pStyle w:val="Odstavekseznama"/>
                    <w:numPr>
                      <w:ilvl w:val="0"/>
                      <w:numId w:val="43"/>
                    </w:numPr>
                    <w:spacing w:before="225" w:after="225"/>
                    <w:jc w:val="both"/>
                  </w:pPr>
                  <w:r w:rsidRPr="006D38BF">
                    <w:rPr>
                      <w:rFonts w:ascii="Arial" w:hAnsi="Arial" w:cs="Arial"/>
                      <w:color w:val="000000"/>
                      <w:sz w:val="18"/>
                      <w:szCs w:val="18"/>
                    </w:rPr>
                    <w:lastRenderedPageBreak/>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5E78C5" w:rsidRPr="006D38BF" w:rsidRDefault="005E78C5" w:rsidP="00E63D23">
                  <w:pPr>
                    <w:spacing w:before="225" w:after="225"/>
                    <w:jc w:val="both"/>
                  </w:pPr>
                  <w:r w:rsidRPr="006D38BF">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5E78C5" w:rsidRPr="006D38BF" w:rsidRDefault="005E78C5" w:rsidP="00E63D23">
                  <w:pPr>
                    <w:spacing w:before="225" w:after="225"/>
                    <w:jc w:val="both"/>
                  </w:pPr>
                  <w:r w:rsidRPr="006D38BF">
                    <w:rPr>
                      <w:rFonts w:ascii="Arial" w:hAnsi="Arial" w:cs="Arial"/>
                      <w:color w:val="000000"/>
                      <w:sz w:val="18"/>
                      <w:szCs w:val="18"/>
                    </w:rPr>
                    <w:t>• javno naročilo je bilo bistveno spremenjeno, kar terja nov postopek javnega naročanja;</w:t>
                  </w:r>
                </w:p>
                <w:p w:rsidR="005E78C5" w:rsidRPr="006D38BF" w:rsidRDefault="005E78C5" w:rsidP="00E63D23">
                  <w:pPr>
                    <w:spacing w:before="225" w:after="225"/>
                    <w:jc w:val="both"/>
                  </w:pPr>
                  <w:r w:rsidRPr="006D38BF">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5E78C5" w:rsidRPr="006D38BF" w:rsidRDefault="005E78C5" w:rsidP="00E63D23">
                  <w:pPr>
                    <w:spacing w:before="225" w:after="225"/>
                    <w:jc w:val="both"/>
                  </w:pPr>
                  <w:r w:rsidRPr="006D38BF">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5E78C5" w:rsidRPr="006D38BF" w:rsidRDefault="005E78C5" w:rsidP="00E63D23">
                  <w:pPr>
                    <w:spacing w:before="225" w:after="225"/>
                    <w:jc w:val="both"/>
                  </w:pPr>
                  <w:r w:rsidRPr="006D38BF">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5E78C5" w:rsidRPr="006D38BF" w:rsidRDefault="005E78C5" w:rsidP="00E63D23">
                  <w:pPr>
                    <w:spacing w:before="225" w:after="225"/>
                    <w:jc w:val="both"/>
                  </w:pPr>
                  <w:r w:rsidRPr="006D38BF">
                    <w:rPr>
                      <w:rFonts w:ascii="Arial" w:hAnsi="Arial" w:cs="Arial"/>
                      <w:color w:val="000000"/>
                      <w:sz w:val="18"/>
                      <w:szCs w:val="18"/>
                    </w:rPr>
                    <w:t>Naročnik ima pravico enostransko odstopiti od pogodbe brez odpovednega roka v primeru, da zanjo nima zagotovljenih sredstev.</w:t>
                  </w:r>
                </w:p>
                <w:p w:rsidR="005E78C5" w:rsidRPr="006D38BF" w:rsidRDefault="005E78C5" w:rsidP="00E63D23">
                  <w:pPr>
                    <w:spacing w:before="225" w:after="225"/>
                    <w:jc w:val="both"/>
                  </w:pPr>
                  <w:r w:rsidRPr="006D38BF">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5E78C5" w:rsidRPr="006D38BF" w:rsidRDefault="005E78C5" w:rsidP="00E63D23">
                  <w:pPr>
                    <w:spacing w:before="225" w:after="225"/>
                    <w:jc w:val="both"/>
                  </w:pPr>
                  <w:r w:rsidRPr="006D38BF">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se stranki dogovorita 3 (tri) mesečni odpovedni rok. Odpovedni rok prične teči z dnem, ko je nasprotne stranka prejela pisno obvestilo o odpovedi pogodbe.</w:t>
                  </w:r>
                </w:p>
                <w:p w:rsidR="005E78C5" w:rsidRPr="006D38BF" w:rsidRDefault="005E78C5" w:rsidP="00E63D23">
                  <w:pPr>
                    <w:spacing w:before="225" w:after="225"/>
                    <w:jc w:val="both"/>
                  </w:pPr>
                  <w:r w:rsidRPr="006D38BF">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5E78C5" w:rsidRPr="006D38BF" w:rsidRDefault="005E78C5" w:rsidP="00E63D23">
                  <w:pPr>
                    <w:spacing w:before="225" w:after="225"/>
                    <w:jc w:val="both"/>
                  </w:pPr>
                  <w:r w:rsidRPr="006D38BF">
                    <w:rPr>
                      <w:rFonts w:ascii="Arial" w:hAnsi="Arial" w:cs="Arial"/>
                      <w:color w:val="000000"/>
                      <w:sz w:val="18"/>
                      <w:szCs w:val="18"/>
                    </w:rPr>
                    <w:t>Odstop od pogodbe učinkuje z dnem, ko izvajalec prejme pisno izjavo naročnika o odstopu.</w:t>
                  </w:r>
                </w:p>
                <w:p w:rsidR="005E78C5" w:rsidRPr="006D38BF" w:rsidRDefault="005E78C5" w:rsidP="00E63D23">
                  <w:pPr>
                    <w:spacing w:before="225" w:after="225"/>
                    <w:jc w:val="both"/>
                  </w:pPr>
                  <w:r w:rsidRPr="006D38BF">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5E78C5" w:rsidRPr="006D38BF" w:rsidRDefault="005E78C5" w:rsidP="00E63D23">
            <w:pPr>
              <w:jc w:val="center"/>
            </w:pPr>
            <w:r w:rsidRPr="006D38BF">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6D38BF" w:rsidRDefault="005E78C5" w:rsidP="00E63D23">
                  <w:pPr>
                    <w:spacing w:before="225" w:after="225"/>
                    <w:jc w:val="both"/>
                  </w:pPr>
                  <w:r w:rsidRPr="006D38BF">
                    <w:rPr>
                      <w:rFonts w:ascii="Arial" w:hAnsi="Arial" w:cs="Arial"/>
                      <w:color w:val="000000"/>
                      <w:sz w:val="18"/>
                      <w:szCs w:val="18"/>
                    </w:rPr>
                    <w:t>Ta pogodba je sklenjena pod razveznim pogojem, ki se uresniči v primeru izpolnitve ene od naslednjih okoliščin:</w:t>
                  </w:r>
                </w:p>
                <w:p w:rsidR="005E78C5" w:rsidRPr="006D38BF" w:rsidRDefault="005E78C5" w:rsidP="00E63D23">
                  <w:pPr>
                    <w:spacing w:before="225" w:after="225"/>
                    <w:jc w:val="both"/>
                  </w:pPr>
                  <w:r w:rsidRPr="006D38BF">
                    <w:rPr>
                      <w:rFonts w:ascii="Arial" w:hAnsi="Arial" w:cs="Arial"/>
                      <w:color w:val="000000"/>
                      <w:sz w:val="18"/>
                      <w:szCs w:val="18"/>
                    </w:rPr>
                    <w:t xml:space="preserve">- če bo naročnik seznanjen, da je sodišče s pravnomočno odločitvijo ugotovilo kršitev obveznosti delovne, </w:t>
                  </w:r>
                  <w:proofErr w:type="spellStart"/>
                  <w:r w:rsidRPr="006D38BF">
                    <w:rPr>
                      <w:rFonts w:ascii="Arial" w:hAnsi="Arial" w:cs="Arial"/>
                      <w:color w:val="000000"/>
                      <w:sz w:val="18"/>
                      <w:szCs w:val="18"/>
                    </w:rPr>
                    <w:t>okoljske</w:t>
                  </w:r>
                  <w:proofErr w:type="spellEnd"/>
                  <w:r w:rsidRPr="006D38BF">
                    <w:rPr>
                      <w:rFonts w:ascii="Arial" w:hAnsi="Arial" w:cs="Arial"/>
                      <w:color w:val="000000"/>
                      <w:sz w:val="18"/>
                      <w:szCs w:val="18"/>
                    </w:rPr>
                    <w:t xml:space="preserve"> ali socialne zakonodaje s strani izvajalca ali podizvajalca ali</w:t>
                  </w:r>
                </w:p>
                <w:p w:rsidR="005E78C5" w:rsidRPr="006D38BF" w:rsidRDefault="005E78C5" w:rsidP="00E63D23">
                  <w:pPr>
                    <w:spacing w:before="225" w:after="225"/>
                    <w:jc w:val="both"/>
                  </w:pPr>
                  <w:r w:rsidRPr="006D38BF">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422"/>
                  </w:tblGrid>
                  <w:tr w:rsidR="005E78C5" w:rsidRPr="006D38BF" w:rsidTr="00E63D23">
                    <w:tc>
                      <w:tcPr>
                        <w:tcW w:w="0" w:type="auto"/>
                        <w:tcMar>
                          <w:top w:w="0" w:type="auto"/>
                          <w:bottom w:w="0" w:type="auto"/>
                        </w:tcMar>
                      </w:tcPr>
                      <w:p w:rsidR="005E78C5" w:rsidRPr="006D38BF" w:rsidRDefault="005E78C5" w:rsidP="00E63D23">
                        <w:pPr>
                          <w:numPr>
                            <w:ilvl w:val="0"/>
                            <w:numId w:val="42"/>
                          </w:numPr>
                          <w:jc w:val="both"/>
                          <w:rPr>
                            <w:rFonts w:ascii="Arial" w:hAnsi="Arial" w:cs="Arial"/>
                            <w:color w:val="000000"/>
                            <w:sz w:val="18"/>
                            <w:szCs w:val="18"/>
                          </w:rPr>
                        </w:pPr>
                        <w:r w:rsidRPr="006D38BF">
                          <w:rPr>
                            <w:rFonts w:ascii="Arial" w:hAnsi="Arial" w:cs="Arial"/>
                            <w:color w:val="000000"/>
                            <w:sz w:val="18"/>
                            <w:szCs w:val="18"/>
                          </w:rPr>
                          <w:t>plačilom za delo,</w:t>
                        </w:r>
                      </w:p>
                      <w:p w:rsidR="005E78C5" w:rsidRPr="006D38BF" w:rsidRDefault="005E78C5" w:rsidP="00E63D23">
                        <w:pPr>
                          <w:numPr>
                            <w:ilvl w:val="0"/>
                            <w:numId w:val="42"/>
                          </w:numPr>
                          <w:jc w:val="both"/>
                          <w:rPr>
                            <w:rFonts w:ascii="Arial" w:hAnsi="Arial" w:cs="Arial"/>
                            <w:color w:val="000000"/>
                            <w:sz w:val="18"/>
                            <w:szCs w:val="18"/>
                          </w:rPr>
                        </w:pPr>
                        <w:r w:rsidRPr="006D38BF">
                          <w:rPr>
                            <w:rFonts w:ascii="Arial" w:hAnsi="Arial" w:cs="Arial"/>
                            <w:color w:val="000000"/>
                            <w:sz w:val="18"/>
                            <w:szCs w:val="18"/>
                          </w:rPr>
                          <w:t>delovnim časom,</w:t>
                        </w:r>
                      </w:p>
                      <w:p w:rsidR="005E78C5" w:rsidRPr="006D38BF" w:rsidRDefault="005E78C5" w:rsidP="00E63D23">
                        <w:pPr>
                          <w:numPr>
                            <w:ilvl w:val="0"/>
                            <w:numId w:val="42"/>
                          </w:numPr>
                          <w:jc w:val="both"/>
                          <w:rPr>
                            <w:rFonts w:ascii="Arial" w:hAnsi="Arial" w:cs="Arial"/>
                            <w:color w:val="000000"/>
                            <w:sz w:val="18"/>
                            <w:szCs w:val="18"/>
                          </w:rPr>
                        </w:pPr>
                        <w:r w:rsidRPr="006D38BF">
                          <w:rPr>
                            <w:rFonts w:ascii="Arial" w:hAnsi="Arial" w:cs="Arial"/>
                            <w:color w:val="000000"/>
                            <w:sz w:val="18"/>
                            <w:szCs w:val="18"/>
                          </w:rPr>
                          <w:t>počitki,</w:t>
                        </w:r>
                      </w:p>
                      <w:p w:rsidR="005E78C5" w:rsidRPr="006D38BF" w:rsidRDefault="005E78C5" w:rsidP="00E63D23">
                        <w:pPr>
                          <w:numPr>
                            <w:ilvl w:val="0"/>
                            <w:numId w:val="42"/>
                          </w:numPr>
                          <w:jc w:val="both"/>
                          <w:rPr>
                            <w:rFonts w:ascii="Arial" w:hAnsi="Arial" w:cs="Arial"/>
                            <w:color w:val="000000"/>
                            <w:sz w:val="18"/>
                            <w:szCs w:val="18"/>
                          </w:rPr>
                        </w:pPr>
                        <w:r w:rsidRPr="006D38BF">
                          <w:rPr>
                            <w:rFonts w:ascii="Arial" w:hAnsi="Arial" w:cs="Arial"/>
                            <w:color w:val="000000"/>
                            <w:sz w:val="18"/>
                            <w:szCs w:val="18"/>
                          </w:rPr>
                          <w:t>opravljanjem dela na podlagi pogodb civilnega prava kljub obstoju elementov delovnega razmerja ali v zvezi z zaposlovanjem na črno </w:t>
                        </w:r>
                      </w:p>
                    </w:tc>
                  </w:tr>
                </w:tbl>
                <w:p w:rsidR="005E78C5" w:rsidRPr="006D38BF" w:rsidRDefault="005E78C5" w:rsidP="00E63D23">
                  <w:pPr>
                    <w:spacing w:before="225" w:after="225"/>
                    <w:jc w:val="both"/>
                  </w:pPr>
                  <w:r w:rsidRPr="006D38BF">
                    <w:rPr>
                      <w:rFonts w:ascii="Arial" w:hAnsi="Arial" w:cs="Arial"/>
                      <w:color w:val="000000"/>
                      <w:sz w:val="18"/>
                      <w:szCs w:val="18"/>
                    </w:rPr>
                    <w:t>in za kateri mu je bila s pravnomočno odločitvijo ali več pravnomočnimi odločitvami izrečena globa za prekršek,</w:t>
                  </w:r>
                </w:p>
                <w:p w:rsidR="005E78C5" w:rsidRPr="006D38BF" w:rsidRDefault="005E78C5" w:rsidP="00E63D23">
                  <w:pPr>
                    <w:spacing w:before="225" w:after="225"/>
                    <w:jc w:val="both"/>
                  </w:pPr>
                  <w:r w:rsidRPr="006D38BF">
                    <w:rPr>
                      <w:rFonts w:ascii="Arial" w:hAnsi="Arial" w:cs="Arial"/>
                      <w:color w:val="000000"/>
                      <w:sz w:val="18"/>
                      <w:szCs w:val="18"/>
                    </w:rPr>
                    <w:t xml:space="preserve">in pod pogojem, da je od seznanitve s kršitvijo in do izteka veljavnosti pogodbe še najmanj šest mesecev oziroma če izvajalec nastopa s podizvajalcem pa tudi, če zaradi ugotovljene kršitve pri podizvajalcu </w:t>
                  </w:r>
                  <w:r w:rsidRPr="006D38BF">
                    <w:rPr>
                      <w:rFonts w:ascii="Arial" w:hAnsi="Arial" w:cs="Arial"/>
                      <w:color w:val="000000"/>
                      <w:sz w:val="18"/>
                      <w:szCs w:val="18"/>
                    </w:rPr>
                    <w:lastRenderedPageBreak/>
                    <w:t>izvajalec ne nadomesti ali zamenja tega podizvajalca, na način določen v skladu s 94. členom ZJN-3 in določili te pogodbe v roku 30 dni od seznanitve s kršitvijo.</w:t>
                  </w:r>
                </w:p>
                <w:p w:rsidR="005E78C5" w:rsidRPr="006D38BF" w:rsidRDefault="005E78C5" w:rsidP="00E63D23">
                  <w:pPr>
                    <w:spacing w:before="225" w:after="225"/>
                    <w:jc w:val="both"/>
                  </w:pPr>
                  <w:r w:rsidRPr="006D38BF">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5E78C5" w:rsidRPr="00A10478" w:rsidRDefault="005E78C5" w:rsidP="00E63D23">
                  <w:pPr>
                    <w:spacing w:before="225" w:after="225"/>
                    <w:jc w:val="both"/>
                  </w:pPr>
                  <w:r w:rsidRPr="006D38BF">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5E78C5" w:rsidRPr="00A10478" w:rsidRDefault="005E78C5" w:rsidP="00E63D23">
            <w:pPr>
              <w:spacing w:before="225" w:after="225"/>
              <w:jc w:val="both"/>
            </w:pPr>
            <w:r w:rsidRPr="00A10478">
              <w:rPr>
                <w:rFonts w:ascii="Arial" w:hAnsi="Arial" w:cs="Arial"/>
                <w:b/>
                <w:bCs/>
                <w:color w:val="000000"/>
                <w:sz w:val="18"/>
                <w:szCs w:val="18"/>
              </w:rPr>
              <w:lastRenderedPageBreak/>
              <w:t xml:space="preserve">X. </w:t>
            </w:r>
            <w:r w:rsidRPr="00E749A8">
              <w:rPr>
                <w:rFonts w:ascii="Arial" w:hAnsi="Arial" w:cs="Arial"/>
                <w:b/>
                <w:bCs/>
                <w:color w:val="000000"/>
                <w:sz w:val="18"/>
                <w:szCs w:val="18"/>
              </w:rPr>
              <w:t>PODIZVAJALCI</w:t>
            </w:r>
          </w:p>
          <w:p w:rsidR="005E78C5" w:rsidRPr="00A10478" w:rsidRDefault="005E78C5" w:rsidP="00E63D23">
            <w:pPr>
              <w:jc w:val="center"/>
            </w:pPr>
            <w:r w:rsidRPr="00A10478">
              <w:rPr>
                <w:rFonts w:ascii="Arial" w:hAnsi="Arial" w:cs="Arial"/>
                <w:b/>
                <w:bCs/>
                <w:color w:val="000000"/>
                <w:sz w:val="18"/>
                <w:szCs w:val="18"/>
              </w:rPr>
              <w:t>2</w:t>
            </w:r>
            <w:r>
              <w:rPr>
                <w:rFonts w:ascii="Arial" w:hAnsi="Arial" w:cs="Arial"/>
                <w:b/>
                <w:bCs/>
                <w:color w:val="000000"/>
                <w:sz w:val="18"/>
                <w:szCs w:val="18"/>
              </w:rPr>
              <w:t>2</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A10478" w:rsidRDefault="005E78C5" w:rsidP="00E63D23">
                  <w:pPr>
                    <w:spacing w:after="225"/>
                    <w:jc w:val="both"/>
                  </w:pPr>
                  <w:r w:rsidRPr="00A10478">
                    <w:rPr>
                      <w:rFonts w:ascii="Arial" w:hAnsi="Arial" w:cs="Arial"/>
                      <w:color w:val="000000"/>
                      <w:sz w:val="18"/>
                      <w:szCs w:val="18"/>
                    </w:rPr>
                    <w:t>Podatki o podizvajalcih:          </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5E78C5" w:rsidRPr="00A10478" w:rsidTr="00E63D23">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Pr="00A10478" w:rsidRDefault="005E78C5" w:rsidP="00E63D23">
                        <w:pPr>
                          <w:jc w:val="right"/>
                        </w:pPr>
                        <w:r w:rsidRPr="00A10478">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5E78C5" w:rsidRPr="00A10478" w:rsidRDefault="005E78C5" w:rsidP="00E63D23"/>
                    </w:tc>
                  </w:tr>
                  <w:tr w:rsidR="005E78C5" w:rsidRPr="00A10478" w:rsidTr="00E63D23">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Pr="00A10478" w:rsidRDefault="005E78C5" w:rsidP="00E63D23">
                        <w:pPr>
                          <w:jc w:val="right"/>
                        </w:pPr>
                        <w:r w:rsidRPr="00A10478">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5E78C5" w:rsidRPr="00A10478" w:rsidRDefault="005E78C5" w:rsidP="00E63D23">
                        <w:pPr>
                          <w:spacing w:before="135" w:after="135"/>
                          <w:jc w:val="both"/>
                          <w:textAlignment w:val="center"/>
                        </w:pPr>
                        <w:r w:rsidRPr="00A10478">
                          <w:rPr>
                            <w:rFonts w:ascii="Arial" w:hAnsi="Arial" w:cs="Arial"/>
                            <w:color w:val="000000"/>
                            <w:position w:val="-2"/>
                            <w:sz w:val="18"/>
                            <w:szCs w:val="18"/>
                          </w:rPr>
                          <w:t>Opis del, ki jih bo izvedel podizvajalec:</w:t>
                        </w:r>
                      </w:p>
                      <w:p w:rsidR="005E78C5" w:rsidRPr="00A10478" w:rsidRDefault="005E78C5" w:rsidP="00E63D23">
                        <w:pPr>
                          <w:spacing w:before="135" w:after="135"/>
                          <w:jc w:val="both"/>
                          <w:textAlignment w:val="center"/>
                        </w:pPr>
                        <w:r w:rsidRPr="00A10478">
                          <w:rPr>
                            <w:rFonts w:ascii="Arial" w:hAnsi="Arial" w:cs="Arial"/>
                            <w:color w:val="000000"/>
                            <w:position w:val="-2"/>
                            <w:sz w:val="18"/>
                            <w:szCs w:val="18"/>
                          </w:rPr>
                          <w:t>% končne ponudbe vrednosti, ki jo bo izvedel podizvajalec: ____</w:t>
                        </w:r>
                      </w:p>
                    </w:tc>
                  </w:tr>
                  <w:tr w:rsidR="005E78C5" w:rsidRPr="00A10478" w:rsidTr="00E63D23">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Pr="00A10478" w:rsidRDefault="005E78C5" w:rsidP="00E63D23">
                        <w:pPr>
                          <w:jc w:val="right"/>
                        </w:pPr>
                        <w:r w:rsidRPr="00A10478">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5E78C5" w:rsidRPr="00A10478" w:rsidRDefault="005E78C5" w:rsidP="00E63D23"/>
                    </w:tc>
                  </w:tr>
                  <w:tr w:rsidR="005E78C5" w:rsidRPr="00A10478" w:rsidTr="00E63D23">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E78C5" w:rsidRPr="00A10478" w:rsidRDefault="005E78C5" w:rsidP="00E63D23">
                        <w:pPr>
                          <w:jc w:val="right"/>
                        </w:pPr>
                        <w:r w:rsidRPr="00A10478">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5E78C5" w:rsidRPr="00A10478" w:rsidRDefault="005E78C5" w:rsidP="00E63D23">
                        <w:pPr>
                          <w:spacing w:before="135" w:after="135"/>
                          <w:jc w:val="both"/>
                          <w:textAlignment w:val="center"/>
                        </w:pPr>
                        <w:r w:rsidRPr="00A10478">
                          <w:rPr>
                            <w:rFonts w:ascii="Arial" w:hAnsi="Arial" w:cs="Arial"/>
                            <w:color w:val="000000"/>
                            <w:position w:val="-2"/>
                            <w:sz w:val="18"/>
                            <w:szCs w:val="18"/>
                          </w:rPr>
                          <w:t>Opis del, ki jih bo izvedel podizvajalec:</w:t>
                        </w:r>
                      </w:p>
                      <w:p w:rsidR="005E78C5" w:rsidRPr="00A10478" w:rsidRDefault="005E78C5" w:rsidP="00E63D23">
                        <w:pPr>
                          <w:spacing w:before="135" w:after="135"/>
                          <w:jc w:val="both"/>
                          <w:textAlignment w:val="center"/>
                        </w:pPr>
                        <w:r w:rsidRPr="00A10478">
                          <w:rPr>
                            <w:rFonts w:ascii="Arial" w:hAnsi="Arial" w:cs="Arial"/>
                            <w:color w:val="000000"/>
                            <w:position w:val="-2"/>
                            <w:sz w:val="18"/>
                            <w:szCs w:val="18"/>
                          </w:rPr>
                          <w:t>% končne ponudbe vrednosti, ki jo bo izvedel podizvajalec: ____</w:t>
                        </w:r>
                      </w:p>
                    </w:tc>
                  </w:tr>
                </w:tbl>
                <w:p w:rsidR="005E78C5" w:rsidRPr="00A10478" w:rsidRDefault="005E78C5" w:rsidP="00E63D23">
                  <w:pPr>
                    <w:spacing w:before="225" w:after="225"/>
                    <w:jc w:val="both"/>
                  </w:pPr>
                  <w:r w:rsidRPr="00A10478">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5E78C5" w:rsidRPr="00A10478" w:rsidRDefault="005E78C5" w:rsidP="00E63D23">
                  <w:pPr>
                    <w:spacing w:before="225" w:after="225"/>
                    <w:jc w:val="both"/>
                  </w:pPr>
                  <w:r w:rsidRPr="00A10478">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422"/>
                  </w:tblGrid>
                  <w:tr w:rsidR="005E78C5" w:rsidRPr="00A10478" w:rsidTr="00E63D23">
                    <w:tc>
                      <w:tcPr>
                        <w:tcW w:w="0" w:type="auto"/>
                        <w:tcMar>
                          <w:top w:w="0" w:type="auto"/>
                          <w:bottom w:w="0" w:type="auto"/>
                        </w:tcMar>
                      </w:tcPr>
                      <w:p w:rsidR="005E78C5" w:rsidRPr="00A10478" w:rsidRDefault="005E78C5" w:rsidP="00E63D23">
                        <w:pPr>
                          <w:numPr>
                            <w:ilvl w:val="0"/>
                            <w:numId w:val="38"/>
                          </w:numPr>
                          <w:jc w:val="both"/>
                          <w:rPr>
                            <w:rFonts w:ascii="Arial" w:hAnsi="Arial" w:cs="Arial"/>
                            <w:color w:val="000000"/>
                            <w:sz w:val="18"/>
                            <w:szCs w:val="18"/>
                          </w:rPr>
                        </w:pPr>
                        <w:r w:rsidRPr="00A10478">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5E78C5" w:rsidRPr="00A10478" w:rsidRDefault="005E78C5" w:rsidP="00E63D23">
                        <w:pPr>
                          <w:numPr>
                            <w:ilvl w:val="0"/>
                            <w:numId w:val="38"/>
                          </w:numPr>
                          <w:jc w:val="both"/>
                          <w:rPr>
                            <w:rFonts w:ascii="Arial" w:hAnsi="Arial" w:cs="Arial"/>
                            <w:color w:val="000000"/>
                            <w:sz w:val="18"/>
                            <w:szCs w:val="18"/>
                          </w:rPr>
                        </w:pPr>
                        <w:r w:rsidRPr="00A10478">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5E78C5" w:rsidRPr="00A10478" w:rsidRDefault="005E78C5" w:rsidP="00E63D23">
                        <w:pPr>
                          <w:numPr>
                            <w:ilvl w:val="0"/>
                            <w:numId w:val="38"/>
                          </w:numPr>
                          <w:jc w:val="both"/>
                          <w:rPr>
                            <w:rFonts w:ascii="Arial" w:hAnsi="Arial" w:cs="Arial"/>
                            <w:color w:val="000000"/>
                            <w:sz w:val="18"/>
                            <w:szCs w:val="18"/>
                          </w:rPr>
                        </w:pPr>
                        <w:r w:rsidRPr="00A10478">
                          <w:rPr>
                            <w:rFonts w:ascii="Arial" w:hAnsi="Arial" w:cs="Arial"/>
                            <w:color w:val="000000"/>
                            <w:sz w:val="18"/>
                            <w:szCs w:val="18"/>
                          </w:rPr>
                          <w:t>glavni izvajalec svojemu računu ali situaciji priložiti račun ali situacijo podizvajalca, ki ga je predhodno potrdil.</w:t>
                        </w:r>
                      </w:p>
                    </w:tc>
                  </w:tr>
                </w:tbl>
                <w:p w:rsidR="005E78C5" w:rsidRPr="00A10478" w:rsidRDefault="005E78C5" w:rsidP="00E63D23"/>
                <w:p w:rsidR="005E78C5" w:rsidRPr="00A10478" w:rsidRDefault="005E78C5" w:rsidP="00E63D23">
                  <w:pPr>
                    <w:spacing w:before="225" w:after="225"/>
                    <w:jc w:val="both"/>
                  </w:pPr>
                  <w:r w:rsidRPr="00A10478">
                    <w:rPr>
                      <w:rFonts w:ascii="Arial" w:hAnsi="Arial" w:cs="Arial"/>
                      <w:color w:val="000000"/>
                      <w:sz w:val="18"/>
                      <w:szCs w:val="18"/>
                    </w:rPr>
                    <w:t>Zgolj ob izpolnitvi vseh pogojev iz prejšnjega odstavka, je naročnik obvezan izvršiti neposredno plačilo podizvajalcu. </w:t>
                  </w:r>
                </w:p>
                <w:p w:rsidR="005E78C5" w:rsidRPr="00A10478" w:rsidRDefault="005E78C5" w:rsidP="00E63D23">
                  <w:pPr>
                    <w:spacing w:before="225" w:after="225"/>
                    <w:jc w:val="both"/>
                  </w:pPr>
                  <w:r w:rsidRPr="00A10478">
                    <w:rPr>
                      <w:rFonts w:ascii="Arial" w:hAnsi="Arial" w:cs="Arial"/>
                      <w:color w:val="000000"/>
                      <w:sz w:val="18"/>
                      <w:szCs w:val="18"/>
                    </w:rPr>
                    <w:t>Plačila podizvajalcem se izvedejo v rokih in na enak način kot velja za plačila izvajalcu.</w:t>
                  </w:r>
                </w:p>
                <w:p w:rsidR="005E78C5" w:rsidRPr="00A10478" w:rsidRDefault="005E78C5" w:rsidP="00E63D23">
                  <w:pPr>
                    <w:spacing w:before="225" w:after="225"/>
                    <w:jc w:val="both"/>
                  </w:pPr>
                  <w:r w:rsidRPr="00A10478">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5E78C5" w:rsidRPr="00A10478" w:rsidRDefault="005E78C5" w:rsidP="00E63D23">
                  <w:pPr>
                    <w:spacing w:before="225" w:after="225"/>
                    <w:jc w:val="both"/>
                  </w:pPr>
                  <w:r w:rsidRPr="00A10478">
                    <w:rPr>
                      <w:rFonts w:ascii="Arial" w:hAnsi="Arial" w:cs="Arial"/>
                      <w:color w:val="000000"/>
                      <w:sz w:val="18"/>
                      <w:szCs w:val="18"/>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w:t>
                  </w:r>
                  <w:r w:rsidRPr="00A10478">
                    <w:rPr>
                      <w:rFonts w:ascii="Arial" w:hAnsi="Arial" w:cs="Arial"/>
                      <w:color w:val="000000"/>
                      <w:sz w:val="18"/>
                      <w:szCs w:val="18"/>
                    </w:rPr>
                    <w:lastRenderedPageBreak/>
                    <w:t>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5E78C5" w:rsidRPr="00A10478" w:rsidRDefault="005E78C5" w:rsidP="00E63D23">
                  <w:pPr>
                    <w:spacing w:before="225" w:after="225"/>
                    <w:jc w:val="both"/>
                  </w:pPr>
                  <w:r w:rsidRPr="00A10478">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sidRPr="00A10478">
                    <w:rPr>
                      <w:rFonts w:ascii="Arial" w:hAnsi="Arial" w:cs="Arial"/>
                      <w:color w:val="000000"/>
                      <w:sz w:val="18"/>
                      <w:szCs w:val="18"/>
                    </w:rPr>
                    <w:t>Nepredložitev</w:t>
                  </w:r>
                  <w:proofErr w:type="spellEnd"/>
                  <w:r w:rsidRPr="00A10478">
                    <w:rPr>
                      <w:rFonts w:ascii="Arial" w:hAnsi="Arial" w:cs="Arial"/>
                      <w:color w:val="000000"/>
                      <w:sz w:val="18"/>
                      <w:szCs w:val="18"/>
                    </w:rPr>
                    <w:t xml:space="preserve"> izjave v roku je razlog za uvedbo </w:t>
                  </w:r>
                  <w:proofErr w:type="spellStart"/>
                  <w:r w:rsidRPr="00A10478">
                    <w:rPr>
                      <w:rFonts w:ascii="Arial" w:hAnsi="Arial" w:cs="Arial"/>
                      <w:color w:val="000000"/>
                      <w:sz w:val="18"/>
                      <w:szCs w:val="18"/>
                    </w:rPr>
                    <w:t>prekrškovnega</w:t>
                  </w:r>
                  <w:proofErr w:type="spellEnd"/>
                  <w:r w:rsidRPr="00A10478">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5E78C5" w:rsidRPr="00A10478" w:rsidRDefault="005E78C5" w:rsidP="00E63D23">
            <w:pPr>
              <w:spacing w:before="240"/>
              <w:jc w:val="both"/>
            </w:pPr>
            <w:r w:rsidRPr="00A10478">
              <w:rPr>
                <w:rFonts w:ascii="Arial" w:hAnsi="Arial" w:cs="Arial"/>
                <w:b/>
                <w:bCs/>
                <w:color w:val="000000"/>
                <w:sz w:val="18"/>
                <w:szCs w:val="18"/>
              </w:rPr>
              <w:lastRenderedPageBreak/>
              <w:t xml:space="preserve">XI. </w:t>
            </w:r>
            <w:r w:rsidRPr="00E749A8">
              <w:rPr>
                <w:rFonts w:ascii="Arial" w:hAnsi="Arial" w:cs="Arial"/>
                <w:b/>
                <w:bCs/>
                <w:color w:val="000000"/>
                <w:sz w:val="18"/>
                <w:szCs w:val="18"/>
              </w:rPr>
              <w:t>PROTIKORUPCIJSKA KLAVZULA</w:t>
            </w:r>
          </w:p>
          <w:p w:rsidR="005E78C5" w:rsidRPr="00A10478" w:rsidRDefault="005E78C5" w:rsidP="00E63D23">
            <w:pPr>
              <w:jc w:val="center"/>
            </w:pPr>
            <w:r w:rsidRPr="00A10478">
              <w:rPr>
                <w:rFonts w:ascii="Arial" w:hAnsi="Arial" w:cs="Arial"/>
                <w:b/>
                <w:bCs/>
                <w:color w:val="000000"/>
                <w:sz w:val="18"/>
                <w:szCs w:val="18"/>
              </w:rPr>
              <w:t>2</w:t>
            </w:r>
            <w:r>
              <w:rPr>
                <w:rFonts w:ascii="Arial" w:hAnsi="Arial" w:cs="Arial"/>
                <w:b/>
                <w:bCs/>
                <w:color w:val="000000"/>
                <w:sz w:val="18"/>
                <w:szCs w:val="18"/>
              </w:rPr>
              <w:t>3</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F93981" w:rsidRDefault="005E78C5" w:rsidP="00E63D23">
                  <w:pPr>
                    <w:spacing w:before="225" w:after="225"/>
                    <w:jc w:val="both"/>
                  </w:pPr>
                  <w:r w:rsidRPr="00F93981">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5E78C5" w:rsidRPr="00F93981" w:rsidRDefault="005E78C5" w:rsidP="00E63D23">
                  <w:pPr>
                    <w:spacing w:before="225" w:after="225"/>
                    <w:ind w:left="360"/>
                    <w:jc w:val="both"/>
                  </w:pPr>
                  <w:r w:rsidRPr="00F93981">
                    <w:rPr>
                      <w:rFonts w:ascii="Arial" w:hAnsi="Arial" w:cs="Arial"/>
                      <w:color w:val="000000"/>
                      <w:sz w:val="18"/>
                      <w:szCs w:val="18"/>
                    </w:rPr>
                    <w:t>-</w:t>
                  </w:r>
                  <w:r>
                    <w:rPr>
                      <w:rFonts w:ascii="Arial" w:hAnsi="Arial" w:cs="Arial"/>
                      <w:color w:val="000000"/>
                      <w:sz w:val="18"/>
                      <w:szCs w:val="18"/>
                    </w:rPr>
                    <w:t xml:space="preserve"> </w:t>
                  </w:r>
                  <w:r w:rsidRPr="00F93981">
                    <w:rPr>
                      <w:rFonts w:ascii="Arial" w:hAnsi="Arial" w:cs="Arial"/>
                      <w:color w:val="000000"/>
                      <w:sz w:val="18"/>
                      <w:szCs w:val="18"/>
                    </w:rPr>
                    <w:t>pridobitev posla ali</w:t>
                  </w:r>
                </w:p>
                <w:p w:rsidR="005E78C5" w:rsidRPr="00F93981" w:rsidRDefault="005E78C5" w:rsidP="00E63D23">
                  <w:pPr>
                    <w:spacing w:before="225" w:after="225"/>
                    <w:ind w:left="360"/>
                    <w:jc w:val="both"/>
                  </w:pPr>
                  <w:r w:rsidRPr="00F93981">
                    <w:rPr>
                      <w:rFonts w:ascii="Arial" w:hAnsi="Arial" w:cs="Arial"/>
                      <w:color w:val="000000"/>
                      <w:sz w:val="18"/>
                      <w:szCs w:val="18"/>
                    </w:rPr>
                    <w:t>-</w:t>
                  </w:r>
                  <w:r>
                    <w:rPr>
                      <w:rFonts w:ascii="Arial" w:hAnsi="Arial" w:cs="Arial"/>
                      <w:color w:val="000000"/>
                      <w:sz w:val="18"/>
                      <w:szCs w:val="18"/>
                    </w:rPr>
                    <w:t xml:space="preserve"> </w:t>
                  </w:r>
                  <w:r w:rsidRPr="00F93981">
                    <w:rPr>
                      <w:rFonts w:ascii="Arial" w:hAnsi="Arial" w:cs="Arial"/>
                      <w:color w:val="000000"/>
                      <w:sz w:val="18"/>
                      <w:szCs w:val="18"/>
                    </w:rPr>
                    <w:t>sklenitev posla pod ugodnejšimi pogoji ali</w:t>
                  </w:r>
                </w:p>
                <w:p w:rsidR="005E78C5" w:rsidRPr="00F93981" w:rsidRDefault="005E78C5" w:rsidP="00E63D23">
                  <w:pPr>
                    <w:spacing w:before="225" w:after="225"/>
                    <w:ind w:left="360"/>
                    <w:jc w:val="both"/>
                  </w:pPr>
                  <w:r w:rsidRPr="00F93981">
                    <w:rPr>
                      <w:rFonts w:ascii="Arial" w:hAnsi="Arial" w:cs="Arial"/>
                      <w:color w:val="000000"/>
                      <w:sz w:val="18"/>
                      <w:szCs w:val="18"/>
                    </w:rPr>
                    <w:t>-</w:t>
                  </w:r>
                  <w:r>
                    <w:rPr>
                      <w:rFonts w:ascii="Arial" w:hAnsi="Arial" w:cs="Arial"/>
                      <w:color w:val="000000"/>
                      <w:sz w:val="18"/>
                      <w:szCs w:val="18"/>
                    </w:rPr>
                    <w:t xml:space="preserve"> </w:t>
                  </w:r>
                  <w:r w:rsidRPr="00F93981">
                    <w:rPr>
                      <w:rFonts w:ascii="Arial" w:hAnsi="Arial" w:cs="Arial"/>
                      <w:color w:val="000000"/>
                      <w:sz w:val="18"/>
                      <w:szCs w:val="18"/>
                    </w:rPr>
                    <w:t>za opustitev dolžnega nadzora nad izvajanjem pogodbenih obveznosti ali</w:t>
                  </w:r>
                </w:p>
                <w:p w:rsidR="005E78C5" w:rsidRPr="00F93981" w:rsidRDefault="005E78C5" w:rsidP="00E63D23">
                  <w:pPr>
                    <w:spacing w:before="225" w:after="225"/>
                    <w:ind w:left="360"/>
                    <w:jc w:val="both"/>
                  </w:pPr>
                  <w:r w:rsidRPr="00F93981">
                    <w:rPr>
                      <w:rFonts w:ascii="Arial" w:hAnsi="Arial" w:cs="Arial"/>
                      <w:color w:val="000000"/>
                      <w:sz w:val="18"/>
                      <w:szCs w:val="18"/>
                    </w:rPr>
                    <w:t>-</w:t>
                  </w:r>
                  <w:r>
                    <w:rPr>
                      <w:rFonts w:ascii="Arial" w:hAnsi="Arial" w:cs="Arial"/>
                      <w:color w:val="000000"/>
                      <w:sz w:val="18"/>
                      <w:szCs w:val="18"/>
                    </w:rPr>
                    <w:t xml:space="preserve"> </w:t>
                  </w:r>
                  <w:r w:rsidRPr="00F93981">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5E78C5" w:rsidRDefault="005E78C5" w:rsidP="00E63D23">
                  <w:pPr>
                    <w:spacing w:before="225" w:after="225"/>
                    <w:jc w:val="both"/>
                    <w:rPr>
                      <w:rFonts w:ascii="Arial" w:hAnsi="Arial" w:cs="Arial"/>
                      <w:color w:val="000000"/>
                      <w:sz w:val="18"/>
                      <w:szCs w:val="18"/>
                    </w:rPr>
                  </w:pPr>
                  <w:r w:rsidRPr="00F93981">
                    <w:rPr>
                      <w:rFonts w:ascii="Arial" w:hAnsi="Arial" w:cs="Arial"/>
                      <w:color w:val="000000"/>
                      <w:sz w:val="18"/>
                      <w:szCs w:val="18"/>
                    </w:rPr>
                    <w:t>je nična.</w:t>
                  </w:r>
                </w:p>
                <w:p w:rsidR="005E78C5" w:rsidRPr="00A720CF" w:rsidRDefault="005E78C5" w:rsidP="00E63D23">
                  <w:pPr>
                    <w:spacing w:before="225" w:after="225"/>
                    <w:jc w:val="both"/>
                    <w:rPr>
                      <w:rFonts w:ascii="Arial" w:hAnsi="Arial" w:cs="Arial"/>
                      <w:b/>
                      <w:sz w:val="18"/>
                      <w:szCs w:val="18"/>
                    </w:rPr>
                  </w:pPr>
                  <w:r w:rsidRPr="00A720CF">
                    <w:rPr>
                      <w:rFonts w:ascii="Arial" w:hAnsi="Arial" w:cs="Arial"/>
                      <w:b/>
                      <w:sz w:val="18"/>
                      <w:szCs w:val="18"/>
                    </w:rPr>
                    <w:t>XII. POSLOVNA SKRIVNOST IN VARSTVO OSEBNIH PODATKOV</w:t>
                  </w:r>
                </w:p>
                <w:p w:rsidR="005E78C5" w:rsidRPr="00A720CF" w:rsidRDefault="005E78C5" w:rsidP="00E63D23">
                  <w:pPr>
                    <w:ind w:left="-6"/>
                    <w:jc w:val="both"/>
                    <w:rPr>
                      <w:rFonts w:ascii="Arial" w:eastAsia="Times New Roman" w:hAnsi="Arial" w:cs="Arial"/>
                      <w:sz w:val="18"/>
                      <w:szCs w:val="18"/>
                      <w:lang w:eastAsia="sl-SI"/>
                    </w:rPr>
                  </w:pPr>
                  <w:r w:rsidRPr="00A720CF">
                    <w:rPr>
                      <w:rFonts w:ascii="Arial" w:eastAsia="Times New Roman" w:hAnsi="Arial" w:cs="Arial"/>
                      <w:sz w:val="18"/>
                      <w:szCs w:val="18"/>
                      <w:lang w:eastAsia="sl-SI"/>
                    </w:rPr>
                    <w:t>Pogodbeni stranki se zavezujeta, da bosta vse podatke tehničnega in poslovnega značaja, do katerih imata dostop pri izvrševanju te pogodbe, vzajemno varovali kot poslovno tajnost.</w:t>
                  </w:r>
                </w:p>
                <w:p w:rsidR="005E78C5" w:rsidRPr="00A720CF" w:rsidRDefault="005E78C5" w:rsidP="00E63D23">
                  <w:pPr>
                    <w:ind w:left="-142"/>
                    <w:jc w:val="both"/>
                    <w:rPr>
                      <w:rFonts w:ascii="Arial" w:eastAsia="Times New Roman" w:hAnsi="Arial" w:cs="Arial"/>
                      <w:sz w:val="18"/>
                      <w:szCs w:val="18"/>
                      <w:lang w:eastAsia="sl-SI"/>
                    </w:rPr>
                  </w:pPr>
                </w:p>
                <w:p w:rsidR="005E78C5" w:rsidRPr="00A720CF" w:rsidRDefault="005E78C5" w:rsidP="00E63D23">
                  <w:pPr>
                    <w:ind w:left="-6" w:firstLine="6"/>
                    <w:jc w:val="both"/>
                    <w:rPr>
                      <w:rFonts w:ascii="Arial" w:eastAsia="Times New Roman" w:hAnsi="Arial" w:cs="Arial"/>
                      <w:sz w:val="18"/>
                      <w:szCs w:val="18"/>
                      <w:lang w:eastAsia="sl-SI"/>
                    </w:rPr>
                  </w:pPr>
                  <w:r w:rsidRPr="00A720CF">
                    <w:rPr>
                      <w:rFonts w:ascii="Arial" w:eastAsia="Times New Roman" w:hAnsi="Arial" w:cs="Arial"/>
                      <w:sz w:val="18"/>
                      <w:szCs w:val="18"/>
                      <w:lang w:eastAsia="sl-SI"/>
                    </w:rPr>
                    <w:t xml:space="preserve">Za izvajalca so vsi podatki, do katerih pride pri naročniku zaradi opravljanja pogodbenih obveznosti, kakor zaradi ostalih intervencij strogo zaupne narave, razen, če naročnik določi drugače. V tem primeru mora naročnik natančno določiti vrsto podatkov (ali katero od drugih oznak) za katere zaupnost ni potrebna.  </w:t>
                  </w:r>
                </w:p>
                <w:p w:rsidR="005E78C5" w:rsidRPr="00A720CF" w:rsidRDefault="005E78C5" w:rsidP="00E63D23">
                  <w:pPr>
                    <w:ind w:left="-6" w:firstLine="6"/>
                    <w:jc w:val="both"/>
                    <w:rPr>
                      <w:rFonts w:ascii="Arial" w:eastAsia="Times New Roman" w:hAnsi="Arial" w:cs="Arial"/>
                      <w:sz w:val="18"/>
                      <w:szCs w:val="18"/>
                      <w:lang w:eastAsia="sl-SI"/>
                    </w:rPr>
                  </w:pPr>
                </w:p>
                <w:p w:rsidR="005E78C5" w:rsidRDefault="005E78C5" w:rsidP="00E63D23">
                  <w:pPr>
                    <w:ind w:left="-6" w:firstLine="6"/>
                    <w:jc w:val="both"/>
                    <w:rPr>
                      <w:rFonts w:ascii="Arial" w:eastAsia="Times New Roman" w:hAnsi="Arial" w:cs="Arial"/>
                      <w:sz w:val="18"/>
                      <w:szCs w:val="18"/>
                      <w:lang w:eastAsia="sl-SI"/>
                    </w:rPr>
                  </w:pPr>
                  <w:r w:rsidRPr="00A720CF">
                    <w:rPr>
                      <w:rFonts w:ascii="Arial" w:eastAsia="Times New Roman" w:hAnsi="Arial" w:cs="Arial"/>
                      <w:sz w:val="18"/>
                      <w:szCs w:val="18"/>
                      <w:lang w:eastAsia="sl-SI"/>
                    </w:rPr>
                    <w:t>Pogodbeni stranki se zavezujeta, da bosta pri izvajanju določil te pogodbe v celoti spoštovali določila zakona, ki ureja osebne podatke in določila Uredbe (EU) 2016/679 Evropskega parlamenta in Sveta z dne 27. aprila 2016 o varstvu posameznikov pri obdelavi osebnih podatkov, ne glede na to ali se bosta z osebnimi podatki seznanili pri neposrednem opravljanju storitev na lokaciji upravljavca ali pogodbenega obdelovalca, pri nadzoru izvajanja določil te pogodbe, preko pisne dokumentacije ali na kakršenkoli drug način.</w:t>
                  </w:r>
                </w:p>
                <w:p w:rsidR="005E78C5" w:rsidRPr="00A720CF" w:rsidRDefault="005E78C5" w:rsidP="00E63D23">
                  <w:pPr>
                    <w:ind w:left="-6" w:firstLine="6"/>
                    <w:jc w:val="both"/>
                    <w:rPr>
                      <w:rFonts w:ascii="Arial" w:eastAsia="Times New Roman" w:hAnsi="Arial" w:cs="Arial"/>
                      <w:sz w:val="18"/>
                      <w:szCs w:val="18"/>
                      <w:lang w:eastAsia="sl-SI"/>
                    </w:rPr>
                  </w:pPr>
                </w:p>
                <w:p w:rsidR="005E78C5" w:rsidRPr="00F93981" w:rsidRDefault="005E78C5" w:rsidP="00E63D23">
                  <w:pPr>
                    <w:spacing w:before="225"/>
                    <w:jc w:val="both"/>
                    <w:rPr>
                      <w:rFonts w:ascii="Arial" w:hAnsi="Arial" w:cs="Arial"/>
                      <w:b/>
                      <w:color w:val="000000"/>
                      <w:sz w:val="18"/>
                      <w:szCs w:val="18"/>
                    </w:rPr>
                  </w:pPr>
                  <w:r w:rsidRPr="00A720CF">
                    <w:rPr>
                      <w:rFonts w:ascii="Arial" w:hAnsi="Arial" w:cs="Arial"/>
                      <w:b/>
                      <w:color w:val="000000"/>
                      <w:sz w:val="18"/>
                      <w:szCs w:val="18"/>
                    </w:rPr>
                    <w:t>XIII. REVIZIJSKA SLED</w:t>
                  </w:r>
                </w:p>
                <w:p w:rsidR="005E78C5" w:rsidRPr="00F93981" w:rsidRDefault="005E78C5" w:rsidP="00E63D23">
                  <w:pPr>
                    <w:spacing w:before="225" w:after="225"/>
                    <w:jc w:val="center"/>
                    <w:rPr>
                      <w:rFonts w:ascii="Arial" w:hAnsi="Arial" w:cs="Arial"/>
                      <w:b/>
                      <w:color w:val="000000"/>
                      <w:sz w:val="18"/>
                      <w:szCs w:val="18"/>
                    </w:rPr>
                  </w:pPr>
                  <w:r w:rsidRPr="00F93981">
                    <w:rPr>
                      <w:rFonts w:ascii="Arial" w:hAnsi="Arial" w:cs="Arial"/>
                      <w:b/>
                      <w:color w:val="000000"/>
                      <w:sz w:val="18"/>
                      <w:szCs w:val="18"/>
                    </w:rPr>
                    <w:t>2</w:t>
                  </w:r>
                  <w:r>
                    <w:rPr>
                      <w:rFonts w:ascii="Arial" w:hAnsi="Arial" w:cs="Arial"/>
                      <w:b/>
                      <w:color w:val="000000"/>
                      <w:sz w:val="18"/>
                      <w:szCs w:val="18"/>
                    </w:rPr>
                    <w:t>4</w:t>
                  </w:r>
                  <w:r w:rsidRPr="00F93981">
                    <w:rPr>
                      <w:rFonts w:ascii="Arial" w:hAnsi="Arial" w:cs="Arial"/>
                      <w:b/>
                      <w:color w:val="000000"/>
                      <w:sz w:val="18"/>
                      <w:szCs w:val="18"/>
                    </w:rPr>
                    <w:t>. člen</w:t>
                  </w:r>
                </w:p>
                <w:p w:rsidR="005E78C5" w:rsidRPr="00F93981" w:rsidRDefault="005E78C5" w:rsidP="00E63D23">
                  <w:pPr>
                    <w:spacing w:before="225" w:after="225"/>
                    <w:jc w:val="both"/>
                    <w:rPr>
                      <w:rFonts w:ascii="Arial" w:hAnsi="Arial" w:cs="Arial"/>
                      <w:color w:val="000000"/>
                      <w:sz w:val="18"/>
                      <w:szCs w:val="18"/>
                    </w:rPr>
                  </w:pPr>
                  <w:r w:rsidRPr="00F93981">
                    <w:rPr>
                      <w:rFonts w:ascii="Arial" w:hAnsi="Arial" w:cs="Arial"/>
                      <w:color w:val="000000"/>
                      <w:sz w:val="18"/>
                      <w:szCs w:val="18"/>
                    </w:rPr>
                    <w:t>Vsa dokumentacija, povezana z izvedbo projekta, mora biti hranjena na način, da zagotavlja revizijsko sled dobave blaga.</w:t>
                  </w:r>
                </w:p>
                <w:p w:rsidR="005E78C5" w:rsidRPr="00F93981" w:rsidRDefault="005E78C5" w:rsidP="00E63D23">
                  <w:pPr>
                    <w:spacing w:before="225" w:after="225"/>
                    <w:jc w:val="both"/>
                    <w:rPr>
                      <w:rFonts w:ascii="Arial" w:hAnsi="Arial" w:cs="Arial"/>
                      <w:color w:val="000000"/>
                      <w:sz w:val="18"/>
                      <w:szCs w:val="18"/>
                    </w:rPr>
                  </w:pPr>
                  <w:r w:rsidRPr="00F93981">
                    <w:rPr>
                      <w:rFonts w:ascii="Arial" w:hAnsi="Arial" w:cs="Arial"/>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5E78C5" w:rsidRPr="00F93981" w:rsidRDefault="005E78C5" w:rsidP="00E63D23">
                  <w:pPr>
                    <w:spacing w:before="225" w:after="225"/>
                    <w:jc w:val="both"/>
                    <w:rPr>
                      <w:rFonts w:ascii="Arial" w:hAnsi="Arial" w:cs="Arial"/>
                      <w:color w:val="000000"/>
                      <w:sz w:val="18"/>
                      <w:szCs w:val="18"/>
                    </w:rPr>
                  </w:pPr>
                  <w:r w:rsidRPr="00F93981">
                    <w:rPr>
                      <w:rFonts w:ascii="Arial" w:hAnsi="Arial" w:cs="Arial"/>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5E78C5" w:rsidRPr="00F93981" w:rsidRDefault="005E78C5" w:rsidP="00E63D23">
                  <w:pPr>
                    <w:spacing w:before="225" w:after="225"/>
                    <w:jc w:val="both"/>
                    <w:rPr>
                      <w:rFonts w:ascii="Arial" w:hAnsi="Arial" w:cs="Arial"/>
                      <w:color w:val="000000"/>
                      <w:sz w:val="18"/>
                      <w:szCs w:val="18"/>
                    </w:rPr>
                  </w:pPr>
                  <w:r w:rsidRPr="00F93981">
                    <w:rPr>
                      <w:rFonts w:ascii="Arial" w:hAnsi="Arial" w:cs="Arial"/>
                      <w:color w:val="000000"/>
                      <w:sz w:val="18"/>
                      <w:szCs w:val="18"/>
                    </w:rPr>
                    <w:lastRenderedPageBreak/>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5E78C5" w:rsidRPr="00F93981" w:rsidRDefault="005E78C5" w:rsidP="00E63D23">
                  <w:pPr>
                    <w:spacing w:before="225" w:after="225"/>
                    <w:jc w:val="both"/>
                    <w:rPr>
                      <w:rFonts w:ascii="Arial" w:hAnsi="Arial" w:cs="Arial"/>
                      <w:color w:val="000000"/>
                      <w:sz w:val="18"/>
                      <w:szCs w:val="18"/>
                    </w:rPr>
                  </w:pPr>
                  <w:r w:rsidRPr="00F93981">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5E78C5" w:rsidRPr="00A10478" w:rsidRDefault="005E78C5" w:rsidP="00E63D23">
            <w:pPr>
              <w:spacing w:before="240"/>
              <w:jc w:val="both"/>
            </w:pPr>
            <w:r w:rsidRPr="00A720CF">
              <w:rPr>
                <w:rFonts w:ascii="Arial" w:hAnsi="Arial" w:cs="Arial"/>
                <w:b/>
                <w:bCs/>
                <w:color w:val="000000"/>
                <w:sz w:val="18"/>
                <w:szCs w:val="18"/>
              </w:rPr>
              <w:lastRenderedPageBreak/>
              <w:t>XI</w:t>
            </w:r>
            <w:r>
              <w:rPr>
                <w:rFonts w:ascii="Arial" w:hAnsi="Arial" w:cs="Arial"/>
                <w:b/>
                <w:bCs/>
                <w:color w:val="000000"/>
                <w:sz w:val="18"/>
                <w:szCs w:val="18"/>
              </w:rPr>
              <w:t>V</w:t>
            </w:r>
            <w:r w:rsidRPr="00A720CF">
              <w:rPr>
                <w:rFonts w:ascii="Arial" w:hAnsi="Arial" w:cs="Arial"/>
                <w:b/>
                <w:bCs/>
                <w:color w:val="000000"/>
                <w:sz w:val="18"/>
                <w:szCs w:val="18"/>
              </w:rPr>
              <w:t>. KONČNE DOLOČBE</w:t>
            </w:r>
          </w:p>
          <w:p w:rsidR="005E78C5" w:rsidRPr="00A10478" w:rsidRDefault="005E78C5" w:rsidP="00E63D23">
            <w:pPr>
              <w:jc w:val="center"/>
            </w:pPr>
            <w:r w:rsidRPr="00A10478">
              <w:rPr>
                <w:rFonts w:ascii="Arial" w:hAnsi="Arial" w:cs="Arial"/>
                <w:b/>
                <w:bCs/>
                <w:color w:val="000000"/>
                <w:sz w:val="18"/>
                <w:szCs w:val="18"/>
              </w:rPr>
              <w:t>2</w:t>
            </w:r>
            <w:r>
              <w:rPr>
                <w:rFonts w:ascii="Arial" w:hAnsi="Arial" w:cs="Arial"/>
                <w:b/>
                <w:bCs/>
                <w:color w:val="000000"/>
                <w:sz w:val="18"/>
                <w:szCs w:val="18"/>
              </w:rPr>
              <w:t>5</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Pr>
                      <w:rFonts w:ascii="Arial" w:hAnsi="Arial" w:cs="Arial"/>
                      <w:color w:val="000000"/>
                      <w:sz w:val="18"/>
                      <w:szCs w:val="18"/>
                    </w:rPr>
                    <w:t>Pogoji te</w:t>
                  </w:r>
                  <w:r w:rsidRPr="00A10478">
                    <w:rPr>
                      <w:rFonts w:ascii="Arial" w:hAnsi="Arial" w:cs="Arial"/>
                      <w:color w:val="000000"/>
                      <w:sz w:val="18"/>
                      <w:szCs w:val="18"/>
                    </w:rPr>
                    <w:t xml:space="preserve"> pogodbe so veljavni za čas trajanja pogodbe.</w:t>
                  </w:r>
                </w:p>
                <w:p w:rsidR="005E78C5" w:rsidRPr="00A10478" w:rsidRDefault="005E78C5" w:rsidP="00E63D23">
                  <w:pPr>
                    <w:spacing w:before="225"/>
                    <w:jc w:val="both"/>
                  </w:pPr>
                  <w:r w:rsidRPr="00A10478">
                    <w:rPr>
                      <w:rFonts w:ascii="Arial" w:hAnsi="Arial" w:cs="Arial"/>
                      <w:color w:val="000000"/>
                      <w:sz w:val="18"/>
                      <w:szCs w:val="18"/>
                    </w:rPr>
                    <w:t>Pogodba se lahko spremeni ali dopolni s pisnim aneksom, ki ga sprejmeta in podpišeta pogodbeni stranki. </w:t>
                  </w:r>
                </w:p>
              </w:tc>
            </w:tr>
          </w:tbl>
          <w:p w:rsidR="005E78C5" w:rsidRDefault="005E78C5" w:rsidP="00E63D23">
            <w:pPr>
              <w:rPr>
                <w:rFonts w:ascii="Arial" w:hAnsi="Arial" w:cs="Arial"/>
                <w:b/>
                <w:bCs/>
                <w:color w:val="000000"/>
                <w:sz w:val="18"/>
                <w:szCs w:val="18"/>
              </w:rPr>
            </w:pPr>
          </w:p>
          <w:p w:rsidR="005E78C5" w:rsidRPr="00A10478" w:rsidRDefault="005E78C5" w:rsidP="00E63D23">
            <w:pPr>
              <w:jc w:val="center"/>
            </w:pPr>
            <w:r w:rsidRPr="00A10478">
              <w:rPr>
                <w:rFonts w:ascii="Arial" w:hAnsi="Arial" w:cs="Arial"/>
                <w:b/>
                <w:bCs/>
                <w:color w:val="000000"/>
                <w:sz w:val="18"/>
                <w:szCs w:val="18"/>
              </w:rPr>
              <w:t>2</w:t>
            </w:r>
            <w:r>
              <w:rPr>
                <w:rFonts w:ascii="Arial" w:hAnsi="Arial" w:cs="Arial"/>
                <w:b/>
                <w:bCs/>
                <w:color w:val="000000"/>
                <w:sz w:val="18"/>
                <w:szCs w:val="18"/>
              </w:rPr>
              <w:t>6</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sidRPr="00A10478">
                    <w:rPr>
                      <w:rFonts w:ascii="Arial" w:hAnsi="Arial" w:cs="Arial"/>
                      <w:color w:val="000000"/>
                      <w:sz w:val="18"/>
                      <w:szCs w:val="18"/>
                    </w:rPr>
                    <w:t>Stranki se obvezujeta, da bosta uredili vse, kar je p</w:t>
                  </w:r>
                  <w:r>
                    <w:rPr>
                      <w:rFonts w:ascii="Arial" w:hAnsi="Arial" w:cs="Arial"/>
                      <w:color w:val="000000"/>
                      <w:sz w:val="18"/>
                      <w:szCs w:val="18"/>
                    </w:rPr>
                    <w:t>otrebno za izvršitev pogodbe in</w:t>
                  </w:r>
                  <w:r w:rsidRPr="00A10478">
                    <w:rPr>
                      <w:rFonts w:ascii="Arial" w:hAnsi="Arial" w:cs="Arial"/>
                      <w:color w:val="000000"/>
                      <w:sz w:val="18"/>
                      <w:szCs w:val="18"/>
                    </w:rPr>
                    <w:t> ravnali s skrbnostjo dobrega gospodarja.</w:t>
                  </w:r>
                </w:p>
              </w:tc>
            </w:tr>
          </w:tbl>
          <w:p w:rsidR="005E78C5" w:rsidRPr="00A10478" w:rsidRDefault="005E78C5" w:rsidP="00E63D23">
            <w:pPr>
              <w:jc w:val="center"/>
            </w:pPr>
            <w:r w:rsidRPr="00A10478">
              <w:rPr>
                <w:rFonts w:ascii="Arial" w:hAnsi="Arial" w:cs="Arial"/>
                <w:b/>
                <w:bCs/>
                <w:color w:val="000000"/>
                <w:sz w:val="18"/>
                <w:szCs w:val="18"/>
              </w:rPr>
              <w:t>2</w:t>
            </w:r>
            <w:r>
              <w:rPr>
                <w:rFonts w:ascii="Arial" w:hAnsi="Arial" w:cs="Arial"/>
                <w:b/>
                <w:bCs/>
                <w:color w:val="000000"/>
                <w:sz w:val="18"/>
                <w:szCs w:val="18"/>
              </w:rPr>
              <w:t>7</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sidRPr="00A10478">
                    <w:rPr>
                      <w:rFonts w:ascii="Arial" w:hAnsi="Arial" w:cs="Arial"/>
                      <w:color w:val="000000"/>
                      <w:sz w:val="18"/>
                      <w:szCs w:val="18"/>
                    </w:rPr>
                    <w:t>Morebitne spore iz te pogodbe, ki jih pogodbeni stranki ne bi mogli rešiti sporazumno, rešuje stvarno pristojno sodišče v Novem mestu.</w:t>
                  </w:r>
                </w:p>
              </w:tc>
            </w:tr>
          </w:tbl>
          <w:p w:rsidR="005E78C5" w:rsidRPr="00A10478" w:rsidRDefault="005E78C5" w:rsidP="00E63D23">
            <w:pPr>
              <w:jc w:val="center"/>
            </w:pPr>
            <w:r w:rsidRPr="00A10478">
              <w:rPr>
                <w:rFonts w:ascii="Arial" w:hAnsi="Arial" w:cs="Arial"/>
                <w:b/>
                <w:bCs/>
                <w:color w:val="000000"/>
                <w:sz w:val="18"/>
                <w:szCs w:val="18"/>
              </w:rPr>
              <w:t>2</w:t>
            </w:r>
            <w:r>
              <w:rPr>
                <w:rFonts w:ascii="Arial" w:hAnsi="Arial" w:cs="Arial"/>
                <w:b/>
                <w:bCs/>
                <w:color w:val="000000"/>
                <w:sz w:val="18"/>
                <w:szCs w:val="18"/>
              </w:rPr>
              <w:t>8</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272"/>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sidRPr="00A10478">
                    <w:rPr>
                      <w:rFonts w:ascii="Arial" w:hAnsi="Arial" w:cs="Arial"/>
                      <w:color w:val="000000"/>
                      <w:sz w:val="18"/>
                      <w:szCs w:val="18"/>
                    </w:rPr>
                    <w:t>Pogodba je sestavljena v 2 enakih izvodih, od katerih prejme vsaka od pogodbenih strank po 1 izvod.</w:t>
                  </w:r>
                </w:p>
              </w:tc>
            </w:tr>
          </w:tbl>
          <w:p w:rsidR="005E78C5" w:rsidRDefault="005E78C5" w:rsidP="00E63D23">
            <w:pPr>
              <w:jc w:val="center"/>
              <w:rPr>
                <w:rFonts w:ascii="Arial" w:hAnsi="Arial" w:cs="Arial"/>
                <w:b/>
                <w:bCs/>
                <w:color w:val="000000"/>
                <w:sz w:val="18"/>
                <w:szCs w:val="18"/>
              </w:rPr>
            </w:pPr>
          </w:p>
          <w:p w:rsidR="005E78C5" w:rsidRPr="00A10478" w:rsidRDefault="005E78C5" w:rsidP="00E63D23">
            <w:pPr>
              <w:jc w:val="center"/>
            </w:pPr>
            <w:r w:rsidRPr="00A10478">
              <w:rPr>
                <w:rFonts w:ascii="Arial" w:hAnsi="Arial" w:cs="Arial"/>
                <w:b/>
                <w:bCs/>
                <w:color w:val="000000"/>
                <w:sz w:val="18"/>
                <w:szCs w:val="18"/>
              </w:rPr>
              <w:t>2</w:t>
            </w:r>
            <w:r>
              <w:rPr>
                <w:rFonts w:ascii="Arial" w:hAnsi="Arial" w:cs="Arial"/>
                <w:b/>
                <w:bCs/>
                <w:color w:val="000000"/>
                <w:sz w:val="18"/>
                <w:szCs w:val="18"/>
              </w:rPr>
              <w:t>9</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4291"/>
            </w:tblGrid>
            <w:tr w:rsidR="005E78C5" w:rsidRPr="00A10478" w:rsidTr="00E63D23">
              <w:tc>
                <w:tcPr>
                  <w:tcW w:w="0" w:type="auto"/>
                  <w:tcMar>
                    <w:top w:w="0" w:type="auto"/>
                    <w:bottom w:w="0" w:type="auto"/>
                  </w:tcMar>
                </w:tcPr>
                <w:p w:rsidR="005E78C5" w:rsidRPr="00A10478" w:rsidRDefault="005E78C5" w:rsidP="00E63D23">
                  <w:pPr>
                    <w:spacing w:before="225" w:after="225"/>
                    <w:jc w:val="both"/>
                  </w:pPr>
                  <w:r w:rsidRPr="00A10478">
                    <w:rPr>
                      <w:rFonts w:ascii="Arial" w:hAnsi="Arial" w:cs="Arial"/>
                      <w:color w:val="000000"/>
                      <w:sz w:val="18"/>
                      <w:szCs w:val="18"/>
                    </w:rPr>
                    <w:t>Sestavni del te pogodbe so naslednje priloge:</w:t>
                  </w:r>
                </w:p>
                <w:p w:rsidR="005E78C5" w:rsidRPr="00A10478" w:rsidRDefault="000E5683" w:rsidP="00E63D23">
                  <w:pPr>
                    <w:spacing w:before="225" w:after="225"/>
                    <w:jc w:val="both"/>
                  </w:pPr>
                  <w:r>
                    <w:rPr>
                      <w:rFonts w:ascii="Arial" w:hAnsi="Arial" w:cs="Arial"/>
                      <w:color w:val="000000"/>
                      <w:sz w:val="18"/>
                      <w:szCs w:val="18"/>
                    </w:rPr>
                    <w:t>- ponudba št. ____________ z dne ___________</w:t>
                  </w:r>
                </w:p>
                <w:p w:rsidR="005E78C5" w:rsidRDefault="005E78C5" w:rsidP="00E63D23">
                  <w:pPr>
                    <w:spacing w:before="225" w:after="225"/>
                    <w:jc w:val="both"/>
                    <w:rPr>
                      <w:rFonts w:ascii="Arial" w:hAnsi="Arial" w:cs="Arial"/>
                      <w:color w:val="000000"/>
                      <w:sz w:val="18"/>
                      <w:szCs w:val="18"/>
                    </w:rPr>
                  </w:pPr>
                  <w:r w:rsidRPr="00A10478">
                    <w:rPr>
                      <w:rFonts w:ascii="Arial" w:hAnsi="Arial" w:cs="Arial"/>
                      <w:color w:val="000000"/>
                      <w:sz w:val="18"/>
                      <w:szCs w:val="18"/>
                    </w:rPr>
                    <w:t xml:space="preserve">- </w:t>
                  </w:r>
                  <w:r>
                    <w:rPr>
                      <w:rFonts w:ascii="Arial" w:hAnsi="Arial" w:cs="Arial"/>
                      <w:color w:val="000000"/>
                      <w:sz w:val="18"/>
                      <w:szCs w:val="18"/>
                    </w:rPr>
                    <w:t>Predračun - seznam razpisanega blaga</w:t>
                  </w:r>
                  <w:r w:rsidRPr="00A10478">
                    <w:rPr>
                      <w:rFonts w:ascii="Arial" w:hAnsi="Arial" w:cs="Arial"/>
                      <w:color w:val="000000"/>
                      <w:sz w:val="18"/>
                      <w:szCs w:val="18"/>
                    </w:rPr>
                    <w:t>.</w:t>
                  </w:r>
                </w:p>
                <w:p w:rsidR="00A65B3B" w:rsidRDefault="00A65B3B" w:rsidP="00E63D23">
                  <w:pPr>
                    <w:spacing w:before="225" w:after="225"/>
                    <w:jc w:val="both"/>
                    <w:rPr>
                      <w:rFonts w:ascii="Arial" w:hAnsi="Arial" w:cs="Arial"/>
                      <w:color w:val="000000"/>
                      <w:sz w:val="18"/>
                      <w:szCs w:val="18"/>
                    </w:rPr>
                  </w:pPr>
                </w:p>
                <w:p w:rsidR="005E78C5" w:rsidRPr="004E00CF" w:rsidRDefault="005E78C5" w:rsidP="00E63D23">
                  <w:pPr>
                    <w:spacing w:before="225" w:after="225"/>
                    <w:jc w:val="both"/>
                    <w:rPr>
                      <w:rFonts w:ascii="Arial" w:hAnsi="Arial" w:cs="Arial"/>
                      <w:color w:val="000000"/>
                      <w:sz w:val="18"/>
                      <w:szCs w:val="18"/>
                    </w:rPr>
                  </w:pPr>
                  <w:r w:rsidRPr="00A10478">
                    <w:rPr>
                      <w:rFonts w:ascii="Arial" w:hAnsi="Arial" w:cs="Arial"/>
                      <w:color w:val="000000"/>
                      <w:sz w:val="18"/>
                      <w:szCs w:val="18"/>
                    </w:rPr>
                    <w:t>V/na ________________, dne ________________</w:t>
                  </w:r>
                </w:p>
              </w:tc>
            </w:tr>
          </w:tbl>
          <w:p w:rsidR="005E78C5" w:rsidRPr="00A10478" w:rsidRDefault="005E78C5" w:rsidP="00E63D23">
            <w:pPr>
              <w:spacing w:before="225" w:after="225"/>
              <w:jc w:val="both"/>
            </w:pPr>
          </w:p>
        </w:tc>
      </w:tr>
    </w:tbl>
    <w:p w:rsidR="005E78C5" w:rsidRPr="002E33F8" w:rsidRDefault="005E78C5" w:rsidP="00C566DA">
      <w:pPr>
        <w:spacing w:after="0"/>
        <w:jc w:val="both"/>
        <w:rPr>
          <w:rFonts w:ascii="Arial" w:hAnsi="Arial" w:cs="Arial"/>
          <w:sz w:val="18"/>
          <w:szCs w:val="18"/>
        </w:rPr>
        <w:sectPr w:rsidR="005E78C5" w:rsidRPr="002E33F8" w:rsidSect="00C566DA">
          <w:pgSz w:w="11906" w:h="16838"/>
          <w:pgMar w:top="1134" w:right="1418" w:bottom="1134" w:left="1418" w:header="567" w:footer="680" w:gutter="0"/>
          <w:cols w:space="708"/>
          <w:docGrid w:linePitch="360"/>
        </w:sectPr>
      </w:pPr>
    </w:p>
    <w:p w:rsidR="00C566DA" w:rsidRPr="002E33F8" w:rsidRDefault="00C566DA" w:rsidP="00517D5F">
      <w:pPr>
        <w:jc w:val="both"/>
        <w:rPr>
          <w:rFonts w:ascii="Arial" w:hAnsi="Arial" w:cs="Arial"/>
          <w:sz w:val="18"/>
          <w:szCs w:val="18"/>
        </w:rPr>
        <w:sectPr w:rsidR="00C566DA" w:rsidRPr="002E33F8" w:rsidSect="00D931BF">
          <w:pgSz w:w="11906" w:h="16838"/>
          <w:pgMar w:top="1418" w:right="1418" w:bottom="1418" w:left="1418" w:header="567" w:footer="680" w:gutter="0"/>
          <w:cols w:space="708"/>
          <w:docGrid w:linePitch="360"/>
        </w:sectPr>
      </w:pPr>
    </w:p>
    <w:p w:rsidR="00D524AE" w:rsidRPr="00C62612" w:rsidRDefault="00D524AE" w:rsidP="00A65B3B"/>
    <w:sectPr w:rsidR="00D524AE" w:rsidRPr="00C62612" w:rsidSect="00D931BF">
      <w:footerReference w:type="default" r:id="rId20"/>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371" w:rsidRDefault="00FA3371" w:rsidP="006975C6">
      <w:pPr>
        <w:spacing w:after="0" w:line="240" w:lineRule="auto"/>
      </w:pPr>
      <w:r>
        <w:separator/>
      </w:r>
    </w:p>
  </w:endnote>
  <w:endnote w:type="continuationSeparator" w:id="0">
    <w:p w:rsidR="00FA3371" w:rsidRDefault="00FA3371"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Pr="006F1DA5" w:rsidRDefault="00920C90" w:rsidP="00E45011">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537945">
          <w:rPr>
            <w:rFonts w:ascii="Arial" w:hAnsi="Arial" w:cs="Arial"/>
            <w:noProof/>
          </w:rPr>
          <w:t>21</w:t>
        </w:r>
        <w:r w:rsidRPr="006F1DA5">
          <w:rPr>
            <w:rFonts w:ascii="Arial" w:hAnsi="Arial" w:cs="Arial"/>
            <w:noProof/>
          </w:rPr>
          <w:fldChar w:fldCharType="end"/>
        </w:r>
      </w:sdtContent>
    </w:sdt>
  </w:p>
  <w:p w:rsidR="00920C90" w:rsidRDefault="00920C90"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C90" w:rsidRDefault="00920C90" w:rsidP="00E45011">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371" w:rsidRDefault="00FA3371" w:rsidP="006975C6">
      <w:pPr>
        <w:spacing w:after="0" w:line="240" w:lineRule="auto"/>
      </w:pPr>
      <w:r>
        <w:separator/>
      </w:r>
    </w:p>
  </w:footnote>
  <w:footnote w:type="continuationSeparator" w:id="0">
    <w:p w:rsidR="00FA3371" w:rsidRDefault="00FA3371"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920C90" w:rsidRPr="006F1DA5" w:rsidTr="00E45011">
      <w:trPr>
        <w:trHeight w:val="1268"/>
      </w:trPr>
      <w:tc>
        <w:tcPr>
          <w:tcW w:w="1668" w:type="dxa"/>
        </w:tcPr>
        <w:p w:rsidR="00920C90" w:rsidRPr="006F1DA5" w:rsidRDefault="00920C90" w:rsidP="00E45011">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20C90" w:rsidRPr="006F1DA5" w:rsidRDefault="00920C90" w:rsidP="00E45011">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20C90" w:rsidRPr="006F1DA5" w:rsidRDefault="00920C90" w:rsidP="00E45011">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20C90" w:rsidRPr="006F1DA5" w:rsidRDefault="00920C90" w:rsidP="00E45011">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20C90" w:rsidRPr="006F1DA5" w:rsidRDefault="00920C90" w:rsidP="00E45011">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20C90" w:rsidRPr="006F1DA5" w:rsidRDefault="00920C90" w:rsidP="00E45011">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920C90" w:rsidRPr="006F1DA5" w:rsidRDefault="00920C90" w:rsidP="00E45011">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920C90" w:rsidRDefault="00920C9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920C90" w:rsidRPr="006F1DA5" w:rsidTr="00B169F3">
      <w:trPr>
        <w:trHeight w:val="1268"/>
      </w:trPr>
      <w:tc>
        <w:tcPr>
          <w:tcW w:w="1668" w:type="dxa"/>
        </w:tcPr>
        <w:p w:rsidR="00920C90" w:rsidRPr="006F1DA5" w:rsidRDefault="00920C90"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20C90" w:rsidRPr="006F1DA5" w:rsidRDefault="00920C90"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20C90" w:rsidRPr="006F1DA5" w:rsidRDefault="00920C9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20C90" w:rsidRPr="006F1DA5" w:rsidRDefault="00920C9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20C90" w:rsidRPr="006F1DA5" w:rsidRDefault="00920C9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20C90" w:rsidRPr="006F1DA5" w:rsidRDefault="00920C90"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920C90" w:rsidRPr="006F1DA5" w:rsidRDefault="00920C90"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920C90" w:rsidRPr="006F1DA5" w:rsidRDefault="00920C90"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6C6E"/>
    <w:multiLevelType w:val="hybridMultilevel"/>
    <w:tmpl w:val="E780B9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AD1F6C"/>
    <w:multiLevelType w:val="hybridMultilevel"/>
    <w:tmpl w:val="37AC2EF2"/>
    <w:lvl w:ilvl="0" w:tplc="47141D6C">
      <w:start w:val="1"/>
      <w:numFmt w:val="bullet"/>
      <w:lvlText w:val=""/>
      <w:lvlJc w:val="left"/>
      <w:pPr>
        <w:ind w:left="720" w:hanging="360"/>
      </w:pPr>
      <w:rPr>
        <w:rFonts w:ascii="Symbol" w:hAnsi="Symbol" w:cs="Symbol" w:hint="default"/>
        <w:sz w:val="18"/>
        <w:szCs w:val="18"/>
      </w:rPr>
    </w:lvl>
    <w:lvl w:ilvl="1" w:tplc="0BC28D88">
      <w:start w:val="1"/>
      <w:numFmt w:val="bullet"/>
      <w:lvlText w:val="o"/>
      <w:lvlJc w:val="left"/>
      <w:pPr>
        <w:ind w:left="1440" w:hanging="360"/>
      </w:pPr>
      <w:rPr>
        <w:rFonts w:ascii="Courier New" w:hAnsi="Courier New" w:cs="Courier New" w:hint="default"/>
      </w:rPr>
    </w:lvl>
    <w:lvl w:ilvl="2" w:tplc="0A4C83B0">
      <w:start w:val="1"/>
      <w:numFmt w:val="bullet"/>
      <w:lvlText w:val=""/>
      <w:lvlJc w:val="left"/>
      <w:pPr>
        <w:ind w:left="2160" w:hanging="360"/>
      </w:pPr>
      <w:rPr>
        <w:rFonts w:ascii="Wingdings" w:hAnsi="Wingdings" w:cs="Wingdings" w:hint="default"/>
      </w:rPr>
    </w:lvl>
    <w:lvl w:ilvl="3" w:tplc="6FB2A0AA">
      <w:start w:val="1"/>
      <w:numFmt w:val="bullet"/>
      <w:lvlText w:val=""/>
      <w:lvlJc w:val="left"/>
      <w:pPr>
        <w:ind w:left="2880" w:hanging="360"/>
      </w:pPr>
      <w:rPr>
        <w:rFonts w:ascii="Symbol" w:hAnsi="Symbol" w:cs="Symbol" w:hint="default"/>
      </w:rPr>
    </w:lvl>
    <w:lvl w:ilvl="4" w:tplc="1DCED2E8">
      <w:start w:val="1"/>
      <w:numFmt w:val="bullet"/>
      <w:lvlText w:val="o"/>
      <w:lvlJc w:val="left"/>
      <w:pPr>
        <w:ind w:left="3600" w:hanging="360"/>
      </w:pPr>
      <w:rPr>
        <w:rFonts w:ascii="Courier New" w:hAnsi="Courier New" w:cs="Courier New" w:hint="default"/>
      </w:rPr>
    </w:lvl>
    <w:lvl w:ilvl="5" w:tplc="8AA6914E">
      <w:start w:val="1"/>
      <w:numFmt w:val="bullet"/>
      <w:lvlText w:val=""/>
      <w:lvlJc w:val="left"/>
      <w:pPr>
        <w:ind w:left="4320" w:hanging="360"/>
      </w:pPr>
      <w:rPr>
        <w:rFonts w:ascii="Wingdings" w:hAnsi="Wingdings" w:cs="Wingdings" w:hint="default"/>
      </w:rPr>
    </w:lvl>
    <w:lvl w:ilvl="6" w:tplc="075ED97C">
      <w:start w:val="1"/>
      <w:numFmt w:val="bullet"/>
      <w:lvlText w:val=""/>
      <w:lvlJc w:val="left"/>
      <w:pPr>
        <w:ind w:left="5040" w:hanging="360"/>
      </w:pPr>
      <w:rPr>
        <w:rFonts w:ascii="Symbol" w:hAnsi="Symbol" w:cs="Symbol" w:hint="default"/>
      </w:rPr>
    </w:lvl>
    <w:lvl w:ilvl="7" w:tplc="27C89748">
      <w:start w:val="1"/>
      <w:numFmt w:val="bullet"/>
      <w:lvlText w:val="o"/>
      <w:lvlJc w:val="left"/>
      <w:pPr>
        <w:ind w:left="5760" w:hanging="360"/>
      </w:pPr>
      <w:rPr>
        <w:rFonts w:ascii="Courier New" w:hAnsi="Courier New" w:cs="Courier New" w:hint="default"/>
      </w:rPr>
    </w:lvl>
    <w:lvl w:ilvl="8" w:tplc="393058E4">
      <w:start w:val="1"/>
      <w:numFmt w:val="bullet"/>
      <w:lvlText w:val=""/>
      <w:lvlJc w:val="left"/>
      <w:pPr>
        <w:ind w:left="6480" w:hanging="360"/>
      </w:pPr>
      <w:rPr>
        <w:rFonts w:ascii="Wingdings" w:hAnsi="Wingdings" w:cs="Wingdings" w:hint="default"/>
      </w:rPr>
    </w:lvl>
  </w:abstractNum>
  <w:abstractNum w:abstractNumId="2" w15:restartNumberingAfterBreak="0">
    <w:nsid w:val="058D1509"/>
    <w:multiLevelType w:val="hybridMultilevel"/>
    <w:tmpl w:val="570035C4"/>
    <w:lvl w:ilvl="0" w:tplc="24B46224">
      <w:start w:val="1"/>
      <w:numFmt w:val="bullet"/>
      <w:lvlText w:val=""/>
      <w:lvlJc w:val="left"/>
      <w:pPr>
        <w:ind w:left="720" w:hanging="360"/>
      </w:pPr>
      <w:rPr>
        <w:rFonts w:ascii="Symbol" w:hAnsi="Symbol" w:cs="Symbol" w:hint="default"/>
        <w:sz w:val="18"/>
        <w:szCs w:val="18"/>
      </w:rPr>
    </w:lvl>
    <w:lvl w:ilvl="1" w:tplc="901C1738">
      <w:start w:val="1"/>
      <w:numFmt w:val="bullet"/>
      <w:lvlText w:val="o"/>
      <w:lvlJc w:val="left"/>
      <w:pPr>
        <w:ind w:left="1440" w:hanging="360"/>
      </w:pPr>
      <w:rPr>
        <w:rFonts w:ascii="Courier New" w:hAnsi="Courier New" w:cs="Courier New" w:hint="default"/>
      </w:rPr>
    </w:lvl>
    <w:lvl w:ilvl="2" w:tplc="41966AAA">
      <w:start w:val="1"/>
      <w:numFmt w:val="bullet"/>
      <w:lvlText w:val=""/>
      <w:lvlJc w:val="left"/>
      <w:pPr>
        <w:ind w:left="2160" w:hanging="360"/>
      </w:pPr>
      <w:rPr>
        <w:rFonts w:ascii="Wingdings" w:hAnsi="Wingdings" w:cs="Wingdings" w:hint="default"/>
      </w:rPr>
    </w:lvl>
    <w:lvl w:ilvl="3" w:tplc="5ACA54E0">
      <w:start w:val="1"/>
      <w:numFmt w:val="bullet"/>
      <w:lvlText w:val=""/>
      <w:lvlJc w:val="left"/>
      <w:pPr>
        <w:ind w:left="2880" w:hanging="360"/>
      </w:pPr>
      <w:rPr>
        <w:rFonts w:ascii="Symbol" w:hAnsi="Symbol" w:cs="Symbol" w:hint="default"/>
      </w:rPr>
    </w:lvl>
    <w:lvl w:ilvl="4" w:tplc="A0CC4632">
      <w:start w:val="1"/>
      <w:numFmt w:val="bullet"/>
      <w:lvlText w:val="o"/>
      <w:lvlJc w:val="left"/>
      <w:pPr>
        <w:ind w:left="3600" w:hanging="360"/>
      </w:pPr>
      <w:rPr>
        <w:rFonts w:ascii="Courier New" w:hAnsi="Courier New" w:cs="Courier New" w:hint="default"/>
      </w:rPr>
    </w:lvl>
    <w:lvl w:ilvl="5" w:tplc="4AD414DE">
      <w:start w:val="1"/>
      <w:numFmt w:val="bullet"/>
      <w:lvlText w:val=""/>
      <w:lvlJc w:val="left"/>
      <w:pPr>
        <w:ind w:left="4320" w:hanging="360"/>
      </w:pPr>
      <w:rPr>
        <w:rFonts w:ascii="Wingdings" w:hAnsi="Wingdings" w:cs="Wingdings" w:hint="default"/>
      </w:rPr>
    </w:lvl>
    <w:lvl w:ilvl="6" w:tplc="DAD268D8">
      <w:start w:val="1"/>
      <w:numFmt w:val="bullet"/>
      <w:lvlText w:val=""/>
      <w:lvlJc w:val="left"/>
      <w:pPr>
        <w:ind w:left="5040" w:hanging="360"/>
      </w:pPr>
      <w:rPr>
        <w:rFonts w:ascii="Symbol" w:hAnsi="Symbol" w:cs="Symbol" w:hint="default"/>
      </w:rPr>
    </w:lvl>
    <w:lvl w:ilvl="7" w:tplc="B61868B6">
      <w:start w:val="1"/>
      <w:numFmt w:val="bullet"/>
      <w:lvlText w:val="o"/>
      <w:lvlJc w:val="left"/>
      <w:pPr>
        <w:ind w:left="5760" w:hanging="360"/>
      </w:pPr>
      <w:rPr>
        <w:rFonts w:ascii="Courier New" w:hAnsi="Courier New" w:cs="Courier New" w:hint="default"/>
      </w:rPr>
    </w:lvl>
    <w:lvl w:ilvl="8" w:tplc="AF467FC0">
      <w:start w:val="1"/>
      <w:numFmt w:val="bullet"/>
      <w:lvlText w:val=""/>
      <w:lvlJc w:val="left"/>
      <w:pPr>
        <w:ind w:left="6480" w:hanging="360"/>
      </w:pPr>
      <w:rPr>
        <w:rFonts w:ascii="Wingdings" w:hAnsi="Wingdings" w:cs="Wingdings" w:hint="default"/>
      </w:rPr>
    </w:lvl>
  </w:abstractNum>
  <w:abstractNum w:abstractNumId="3" w15:restartNumberingAfterBreak="0">
    <w:nsid w:val="0A9368CE"/>
    <w:multiLevelType w:val="hybridMultilevel"/>
    <w:tmpl w:val="EF947FC4"/>
    <w:lvl w:ilvl="0" w:tplc="023AB932">
      <w:start w:val="1"/>
      <w:numFmt w:val="bullet"/>
      <w:lvlText w:val=""/>
      <w:lvlJc w:val="left"/>
      <w:pPr>
        <w:ind w:left="720" w:hanging="360"/>
      </w:pPr>
      <w:rPr>
        <w:rFonts w:ascii="Symbol" w:hAnsi="Symbol" w:cs="Symbol" w:hint="default"/>
        <w:sz w:val="18"/>
        <w:szCs w:val="18"/>
      </w:rPr>
    </w:lvl>
    <w:lvl w:ilvl="1" w:tplc="45AEB828">
      <w:start w:val="1"/>
      <w:numFmt w:val="bullet"/>
      <w:lvlText w:val="o"/>
      <w:lvlJc w:val="left"/>
      <w:pPr>
        <w:ind w:left="1440" w:hanging="360"/>
      </w:pPr>
      <w:rPr>
        <w:rFonts w:ascii="Courier New" w:hAnsi="Courier New" w:cs="Courier New" w:hint="default"/>
      </w:rPr>
    </w:lvl>
    <w:lvl w:ilvl="2" w:tplc="5930081A">
      <w:start w:val="1"/>
      <w:numFmt w:val="bullet"/>
      <w:lvlText w:val=""/>
      <w:lvlJc w:val="left"/>
      <w:pPr>
        <w:ind w:left="2160" w:hanging="360"/>
      </w:pPr>
      <w:rPr>
        <w:rFonts w:ascii="Wingdings" w:hAnsi="Wingdings" w:cs="Wingdings" w:hint="default"/>
      </w:rPr>
    </w:lvl>
    <w:lvl w:ilvl="3" w:tplc="177C6668">
      <w:start w:val="1"/>
      <w:numFmt w:val="bullet"/>
      <w:lvlText w:val=""/>
      <w:lvlJc w:val="left"/>
      <w:pPr>
        <w:ind w:left="2880" w:hanging="360"/>
      </w:pPr>
      <w:rPr>
        <w:rFonts w:ascii="Symbol" w:hAnsi="Symbol" w:cs="Symbol" w:hint="default"/>
      </w:rPr>
    </w:lvl>
    <w:lvl w:ilvl="4" w:tplc="04406F3E">
      <w:start w:val="1"/>
      <w:numFmt w:val="bullet"/>
      <w:lvlText w:val="o"/>
      <w:lvlJc w:val="left"/>
      <w:pPr>
        <w:ind w:left="3600" w:hanging="360"/>
      </w:pPr>
      <w:rPr>
        <w:rFonts w:ascii="Courier New" w:hAnsi="Courier New" w:cs="Courier New" w:hint="default"/>
      </w:rPr>
    </w:lvl>
    <w:lvl w:ilvl="5" w:tplc="3DB6DD34">
      <w:start w:val="1"/>
      <w:numFmt w:val="bullet"/>
      <w:lvlText w:val=""/>
      <w:lvlJc w:val="left"/>
      <w:pPr>
        <w:ind w:left="4320" w:hanging="360"/>
      </w:pPr>
      <w:rPr>
        <w:rFonts w:ascii="Wingdings" w:hAnsi="Wingdings" w:cs="Wingdings" w:hint="default"/>
      </w:rPr>
    </w:lvl>
    <w:lvl w:ilvl="6" w:tplc="D260513E">
      <w:start w:val="1"/>
      <w:numFmt w:val="bullet"/>
      <w:lvlText w:val=""/>
      <w:lvlJc w:val="left"/>
      <w:pPr>
        <w:ind w:left="5040" w:hanging="360"/>
      </w:pPr>
      <w:rPr>
        <w:rFonts w:ascii="Symbol" w:hAnsi="Symbol" w:cs="Symbol" w:hint="default"/>
      </w:rPr>
    </w:lvl>
    <w:lvl w:ilvl="7" w:tplc="35288D16">
      <w:start w:val="1"/>
      <w:numFmt w:val="bullet"/>
      <w:lvlText w:val="o"/>
      <w:lvlJc w:val="left"/>
      <w:pPr>
        <w:ind w:left="5760" w:hanging="360"/>
      </w:pPr>
      <w:rPr>
        <w:rFonts w:ascii="Courier New" w:hAnsi="Courier New" w:cs="Courier New" w:hint="default"/>
      </w:rPr>
    </w:lvl>
    <w:lvl w:ilvl="8" w:tplc="2DF2ED30">
      <w:start w:val="1"/>
      <w:numFmt w:val="bullet"/>
      <w:lvlText w:val=""/>
      <w:lvlJc w:val="left"/>
      <w:pPr>
        <w:ind w:left="6480" w:hanging="360"/>
      </w:pPr>
      <w:rPr>
        <w:rFonts w:ascii="Wingdings" w:hAnsi="Wingdings" w:cs="Wingdings" w:hint="default"/>
      </w:rPr>
    </w:lvl>
  </w:abstractNum>
  <w:abstractNum w:abstractNumId="4" w15:restartNumberingAfterBreak="0">
    <w:nsid w:val="0D3D1C9F"/>
    <w:multiLevelType w:val="hybridMultilevel"/>
    <w:tmpl w:val="7EB68C5A"/>
    <w:lvl w:ilvl="0" w:tplc="D29C2358">
      <w:start w:val="1"/>
      <w:numFmt w:val="bullet"/>
      <w:lvlText w:val=""/>
      <w:lvlJc w:val="left"/>
      <w:pPr>
        <w:ind w:left="720" w:hanging="360"/>
      </w:pPr>
      <w:rPr>
        <w:rFonts w:ascii="Symbol" w:hAnsi="Symbol" w:cs="Symbol" w:hint="default"/>
        <w:sz w:val="18"/>
        <w:szCs w:val="18"/>
      </w:rPr>
    </w:lvl>
    <w:lvl w:ilvl="1" w:tplc="5E5AFA68">
      <w:start w:val="1"/>
      <w:numFmt w:val="bullet"/>
      <w:lvlText w:val="o"/>
      <w:lvlJc w:val="left"/>
      <w:pPr>
        <w:ind w:left="1440" w:hanging="360"/>
      </w:pPr>
      <w:rPr>
        <w:rFonts w:ascii="Courier New" w:hAnsi="Courier New" w:cs="Courier New" w:hint="default"/>
      </w:rPr>
    </w:lvl>
    <w:lvl w:ilvl="2" w:tplc="15EEC8F0">
      <w:start w:val="1"/>
      <w:numFmt w:val="bullet"/>
      <w:lvlText w:val=""/>
      <w:lvlJc w:val="left"/>
      <w:pPr>
        <w:ind w:left="2160" w:hanging="360"/>
      </w:pPr>
      <w:rPr>
        <w:rFonts w:ascii="Wingdings" w:hAnsi="Wingdings" w:cs="Wingdings" w:hint="default"/>
      </w:rPr>
    </w:lvl>
    <w:lvl w:ilvl="3" w:tplc="3446D396">
      <w:start w:val="1"/>
      <w:numFmt w:val="bullet"/>
      <w:lvlText w:val=""/>
      <w:lvlJc w:val="left"/>
      <w:pPr>
        <w:ind w:left="2880" w:hanging="360"/>
      </w:pPr>
      <w:rPr>
        <w:rFonts w:ascii="Symbol" w:hAnsi="Symbol" w:cs="Symbol" w:hint="default"/>
      </w:rPr>
    </w:lvl>
    <w:lvl w:ilvl="4" w:tplc="B664C3D4">
      <w:start w:val="1"/>
      <w:numFmt w:val="bullet"/>
      <w:lvlText w:val="o"/>
      <w:lvlJc w:val="left"/>
      <w:pPr>
        <w:ind w:left="3600" w:hanging="360"/>
      </w:pPr>
      <w:rPr>
        <w:rFonts w:ascii="Courier New" w:hAnsi="Courier New" w:cs="Courier New" w:hint="default"/>
      </w:rPr>
    </w:lvl>
    <w:lvl w:ilvl="5" w:tplc="2B78F15E">
      <w:start w:val="1"/>
      <w:numFmt w:val="bullet"/>
      <w:lvlText w:val=""/>
      <w:lvlJc w:val="left"/>
      <w:pPr>
        <w:ind w:left="4320" w:hanging="360"/>
      </w:pPr>
      <w:rPr>
        <w:rFonts w:ascii="Wingdings" w:hAnsi="Wingdings" w:cs="Wingdings" w:hint="default"/>
      </w:rPr>
    </w:lvl>
    <w:lvl w:ilvl="6" w:tplc="62E8C688">
      <w:start w:val="1"/>
      <w:numFmt w:val="bullet"/>
      <w:lvlText w:val=""/>
      <w:lvlJc w:val="left"/>
      <w:pPr>
        <w:ind w:left="5040" w:hanging="360"/>
      </w:pPr>
      <w:rPr>
        <w:rFonts w:ascii="Symbol" w:hAnsi="Symbol" w:cs="Symbol" w:hint="default"/>
      </w:rPr>
    </w:lvl>
    <w:lvl w:ilvl="7" w:tplc="EAF088D4">
      <w:start w:val="1"/>
      <w:numFmt w:val="bullet"/>
      <w:lvlText w:val="o"/>
      <w:lvlJc w:val="left"/>
      <w:pPr>
        <w:ind w:left="5760" w:hanging="360"/>
      </w:pPr>
      <w:rPr>
        <w:rFonts w:ascii="Courier New" w:hAnsi="Courier New" w:cs="Courier New" w:hint="default"/>
      </w:rPr>
    </w:lvl>
    <w:lvl w:ilvl="8" w:tplc="932C66EE">
      <w:start w:val="1"/>
      <w:numFmt w:val="bullet"/>
      <w:lvlText w:val=""/>
      <w:lvlJc w:val="left"/>
      <w:pPr>
        <w:ind w:left="6480" w:hanging="360"/>
      </w:pPr>
      <w:rPr>
        <w:rFonts w:ascii="Wingdings" w:hAnsi="Wingdings" w:cs="Wingdings" w:hint="default"/>
      </w:rPr>
    </w:lvl>
  </w:abstractNum>
  <w:abstractNum w:abstractNumId="5" w15:restartNumberingAfterBreak="0">
    <w:nsid w:val="144C5BDF"/>
    <w:multiLevelType w:val="hybridMultilevel"/>
    <w:tmpl w:val="7C3EDE74"/>
    <w:lvl w:ilvl="0" w:tplc="CB087466">
      <w:start w:val="1"/>
      <w:numFmt w:val="bullet"/>
      <w:lvlText w:val=""/>
      <w:lvlJc w:val="left"/>
      <w:pPr>
        <w:ind w:left="720" w:hanging="360"/>
      </w:pPr>
      <w:rPr>
        <w:rFonts w:ascii="Symbol" w:hAnsi="Symbol" w:cs="Symbol" w:hint="default"/>
        <w:sz w:val="18"/>
        <w:szCs w:val="18"/>
      </w:rPr>
    </w:lvl>
    <w:lvl w:ilvl="1" w:tplc="C8365562">
      <w:start w:val="1"/>
      <w:numFmt w:val="bullet"/>
      <w:lvlText w:val="o"/>
      <w:lvlJc w:val="left"/>
      <w:pPr>
        <w:ind w:left="1440" w:hanging="360"/>
      </w:pPr>
      <w:rPr>
        <w:rFonts w:ascii="Courier New" w:hAnsi="Courier New" w:cs="Courier New" w:hint="default"/>
      </w:rPr>
    </w:lvl>
    <w:lvl w:ilvl="2" w:tplc="0ED2D208">
      <w:start w:val="1"/>
      <w:numFmt w:val="bullet"/>
      <w:lvlText w:val=""/>
      <w:lvlJc w:val="left"/>
      <w:pPr>
        <w:ind w:left="2160" w:hanging="360"/>
      </w:pPr>
      <w:rPr>
        <w:rFonts w:ascii="Wingdings" w:hAnsi="Wingdings" w:cs="Wingdings" w:hint="default"/>
      </w:rPr>
    </w:lvl>
    <w:lvl w:ilvl="3" w:tplc="144C0AB4">
      <w:start w:val="1"/>
      <w:numFmt w:val="bullet"/>
      <w:lvlText w:val=""/>
      <w:lvlJc w:val="left"/>
      <w:pPr>
        <w:ind w:left="2880" w:hanging="360"/>
      </w:pPr>
      <w:rPr>
        <w:rFonts w:ascii="Symbol" w:hAnsi="Symbol" w:cs="Symbol" w:hint="default"/>
      </w:rPr>
    </w:lvl>
    <w:lvl w:ilvl="4" w:tplc="DD746E24">
      <w:start w:val="1"/>
      <w:numFmt w:val="bullet"/>
      <w:lvlText w:val="o"/>
      <w:lvlJc w:val="left"/>
      <w:pPr>
        <w:ind w:left="3600" w:hanging="360"/>
      </w:pPr>
      <w:rPr>
        <w:rFonts w:ascii="Courier New" w:hAnsi="Courier New" w:cs="Courier New" w:hint="default"/>
      </w:rPr>
    </w:lvl>
    <w:lvl w:ilvl="5" w:tplc="E336468A">
      <w:start w:val="1"/>
      <w:numFmt w:val="bullet"/>
      <w:lvlText w:val=""/>
      <w:lvlJc w:val="left"/>
      <w:pPr>
        <w:ind w:left="4320" w:hanging="360"/>
      </w:pPr>
      <w:rPr>
        <w:rFonts w:ascii="Wingdings" w:hAnsi="Wingdings" w:cs="Wingdings" w:hint="default"/>
      </w:rPr>
    </w:lvl>
    <w:lvl w:ilvl="6" w:tplc="77F216DA">
      <w:start w:val="1"/>
      <w:numFmt w:val="bullet"/>
      <w:lvlText w:val=""/>
      <w:lvlJc w:val="left"/>
      <w:pPr>
        <w:ind w:left="5040" w:hanging="360"/>
      </w:pPr>
      <w:rPr>
        <w:rFonts w:ascii="Symbol" w:hAnsi="Symbol" w:cs="Symbol" w:hint="default"/>
      </w:rPr>
    </w:lvl>
    <w:lvl w:ilvl="7" w:tplc="08282A64">
      <w:start w:val="1"/>
      <w:numFmt w:val="bullet"/>
      <w:lvlText w:val="o"/>
      <w:lvlJc w:val="left"/>
      <w:pPr>
        <w:ind w:left="5760" w:hanging="360"/>
      </w:pPr>
      <w:rPr>
        <w:rFonts w:ascii="Courier New" w:hAnsi="Courier New" w:cs="Courier New" w:hint="default"/>
      </w:rPr>
    </w:lvl>
    <w:lvl w:ilvl="8" w:tplc="A24A720A">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A2B65B1"/>
    <w:multiLevelType w:val="hybridMultilevel"/>
    <w:tmpl w:val="E3EEA632"/>
    <w:lvl w:ilvl="0" w:tplc="7E12D996">
      <w:start w:val="1"/>
      <w:numFmt w:val="bullet"/>
      <w:lvlText w:val=""/>
      <w:lvlJc w:val="left"/>
      <w:pPr>
        <w:ind w:left="720" w:hanging="360"/>
      </w:pPr>
      <w:rPr>
        <w:rFonts w:ascii="Symbol" w:hAnsi="Symbol" w:cs="Symbol" w:hint="default"/>
        <w:sz w:val="18"/>
        <w:szCs w:val="18"/>
      </w:rPr>
    </w:lvl>
    <w:lvl w:ilvl="1" w:tplc="0F9AD6E6">
      <w:start w:val="1"/>
      <w:numFmt w:val="bullet"/>
      <w:lvlText w:val="o"/>
      <w:lvlJc w:val="left"/>
      <w:pPr>
        <w:ind w:left="1440" w:hanging="360"/>
      </w:pPr>
      <w:rPr>
        <w:rFonts w:ascii="Courier New" w:hAnsi="Courier New" w:cs="Courier New" w:hint="default"/>
      </w:rPr>
    </w:lvl>
    <w:lvl w:ilvl="2" w:tplc="BE10239A">
      <w:start w:val="1"/>
      <w:numFmt w:val="bullet"/>
      <w:lvlText w:val=""/>
      <w:lvlJc w:val="left"/>
      <w:pPr>
        <w:ind w:left="2160" w:hanging="360"/>
      </w:pPr>
      <w:rPr>
        <w:rFonts w:ascii="Wingdings" w:hAnsi="Wingdings" w:cs="Wingdings" w:hint="default"/>
      </w:rPr>
    </w:lvl>
    <w:lvl w:ilvl="3" w:tplc="3C422046">
      <w:start w:val="1"/>
      <w:numFmt w:val="bullet"/>
      <w:lvlText w:val=""/>
      <w:lvlJc w:val="left"/>
      <w:pPr>
        <w:ind w:left="2880" w:hanging="360"/>
      </w:pPr>
      <w:rPr>
        <w:rFonts w:ascii="Symbol" w:hAnsi="Symbol" w:cs="Symbol" w:hint="default"/>
      </w:rPr>
    </w:lvl>
    <w:lvl w:ilvl="4" w:tplc="8256BC80">
      <w:start w:val="1"/>
      <w:numFmt w:val="bullet"/>
      <w:lvlText w:val="o"/>
      <w:lvlJc w:val="left"/>
      <w:pPr>
        <w:ind w:left="3600" w:hanging="360"/>
      </w:pPr>
      <w:rPr>
        <w:rFonts w:ascii="Courier New" w:hAnsi="Courier New" w:cs="Courier New" w:hint="default"/>
      </w:rPr>
    </w:lvl>
    <w:lvl w:ilvl="5" w:tplc="0B76F128">
      <w:start w:val="1"/>
      <w:numFmt w:val="bullet"/>
      <w:lvlText w:val=""/>
      <w:lvlJc w:val="left"/>
      <w:pPr>
        <w:ind w:left="4320" w:hanging="360"/>
      </w:pPr>
      <w:rPr>
        <w:rFonts w:ascii="Wingdings" w:hAnsi="Wingdings" w:cs="Wingdings" w:hint="default"/>
      </w:rPr>
    </w:lvl>
    <w:lvl w:ilvl="6" w:tplc="1738188A">
      <w:start w:val="1"/>
      <w:numFmt w:val="bullet"/>
      <w:lvlText w:val=""/>
      <w:lvlJc w:val="left"/>
      <w:pPr>
        <w:ind w:left="5040" w:hanging="360"/>
      </w:pPr>
      <w:rPr>
        <w:rFonts w:ascii="Symbol" w:hAnsi="Symbol" w:cs="Symbol" w:hint="default"/>
      </w:rPr>
    </w:lvl>
    <w:lvl w:ilvl="7" w:tplc="BC6C351C">
      <w:start w:val="1"/>
      <w:numFmt w:val="bullet"/>
      <w:lvlText w:val="o"/>
      <w:lvlJc w:val="left"/>
      <w:pPr>
        <w:ind w:left="5760" w:hanging="360"/>
      </w:pPr>
      <w:rPr>
        <w:rFonts w:ascii="Courier New" w:hAnsi="Courier New" w:cs="Courier New" w:hint="default"/>
      </w:rPr>
    </w:lvl>
    <w:lvl w:ilvl="8" w:tplc="033EE27C">
      <w:start w:val="1"/>
      <w:numFmt w:val="bullet"/>
      <w:lvlText w:val=""/>
      <w:lvlJc w:val="left"/>
      <w:pPr>
        <w:ind w:left="6480" w:hanging="360"/>
      </w:pPr>
      <w:rPr>
        <w:rFonts w:ascii="Wingdings" w:hAnsi="Wingdings" w:cs="Wingdings" w:hint="default"/>
      </w:rPr>
    </w:lvl>
  </w:abstractNum>
  <w:abstractNum w:abstractNumId="8" w15:restartNumberingAfterBreak="0">
    <w:nsid w:val="2AFD5EFD"/>
    <w:multiLevelType w:val="hybridMultilevel"/>
    <w:tmpl w:val="A9D00A0E"/>
    <w:lvl w:ilvl="0" w:tplc="2982B5CC">
      <w:start w:val="1"/>
      <w:numFmt w:val="bullet"/>
      <w:lvlText w:val=""/>
      <w:lvlJc w:val="left"/>
      <w:pPr>
        <w:ind w:left="720" w:hanging="360"/>
      </w:pPr>
      <w:rPr>
        <w:rFonts w:ascii="Symbol" w:hAnsi="Symbol" w:cs="Symbol" w:hint="default"/>
        <w:sz w:val="18"/>
        <w:szCs w:val="18"/>
      </w:rPr>
    </w:lvl>
    <w:lvl w:ilvl="1" w:tplc="EF368150">
      <w:start w:val="1"/>
      <w:numFmt w:val="bullet"/>
      <w:lvlText w:val="o"/>
      <w:lvlJc w:val="left"/>
      <w:pPr>
        <w:ind w:left="1440" w:hanging="360"/>
      </w:pPr>
      <w:rPr>
        <w:rFonts w:ascii="Courier New" w:hAnsi="Courier New" w:cs="Courier New" w:hint="default"/>
      </w:rPr>
    </w:lvl>
    <w:lvl w:ilvl="2" w:tplc="4766A37C">
      <w:start w:val="1"/>
      <w:numFmt w:val="bullet"/>
      <w:lvlText w:val=""/>
      <w:lvlJc w:val="left"/>
      <w:pPr>
        <w:ind w:left="2160" w:hanging="360"/>
      </w:pPr>
      <w:rPr>
        <w:rFonts w:ascii="Wingdings" w:hAnsi="Wingdings" w:cs="Wingdings" w:hint="default"/>
      </w:rPr>
    </w:lvl>
    <w:lvl w:ilvl="3" w:tplc="67242798">
      <w:start w:val="1"/>
      <w:numFmt w:val="bullet"/>
      <w:lvlText w:val=""/>
      <w:lvlJc w:val="left"/>
      <w:pPr>
        <w:ind w:left="2880" w:hanging="360"/>
      </w:pPr>
      <w:rPr>
        <w:rFonts w:ascii="Symbol" w:hAnsi="Symbol" w:cs="Symbol" w:hint="default"/>
      </w:rPr>
    </w:lvl>
    <w:lvl w:ilvl="4" w:tplc="3556AFBA">
      <w:start w:val="1"/>
      <w:numFmt w:val="bullet"/>
      <w:lvlText w:val="o"/>
      <w:lvlJc w:val="left"/>
      <w:pPr>
        <w:ind w:left="3600" w:hanging="360"/>
      </w:pPr>
      <w:rPr>
        <w:rFonts w:ascii="Courier New" w:hAnsi="Courier New" w:cs="Courier New" w:hint="default"/>
      </w:rPr>
    </w:lvl>
    <w:lvl w:ilvl="5" w:tplc="037E6BA0">
      <w:start w:val="1"/>
      <w:numFmt w:val="bullet"/>
      <w:lvlText w:val=""/>
      <w:lvlJc w:val="left"/>
      <w:pPr>
        <w:ind w:left="4320" w:hanging="360"/>
      </w:pPr>
      <w:rPr>
        <w:rFonts w:ascii="Wingdings" w:hAnsi="Wingdings" w:cs="Wingdings" w:hint="default"/>
      </w:rPr>
    </w:lvl>
    <w:lvl w:ilvl="6" w:tplc="730068CA">
      <w:start w:val="1"/>
      <w:numFmt w:val="bullet"/>
      <w:lvlText w:val=""/>
      <w:lvlJc w:val="left"/>
      <w:pPr>
        <w:ind w:left="5040" w:hanging="360"/>
      </w:pPr>
      <w:rPr>
        <w:rFonts w:ascii="Symbol" w:hAnsi="Symbol" w:cs="Symbol" w:hint="default"/>
      </w:rPr>
    </w:lvl>
    <w:lvl w:ilvl="7" w:tplc="97680EDE">
      <w:start w:val="1"/>
      <w:numFmt w:val="bullet"/>
      <w:lvlText w:val="o"/>
      <w:lvlJc w:val="left"/>
      <w:pPr>
        <w:ind w:left="5760" w:hanging="360"/>
      </w:pPr>
      <w:rPr>
        <w:rFonts w:ascii="Courier New" w:hAnsi="Courier New" w:cs="Courier New" w:hint="default"/>
      </w:rPr>
    </w:lvl>
    <w:lvl w:ilvl="8" w:tplc="DDFEF90C">
      <w:start w:val="1"/>
      <w:numFmt w:val="bullet"/>
      <w:lvlText w:val=""/>
      <w:lvlJc w:val="left"/>
      <w:pPr>
        <w:ind w:left="6480" w:hanging="360"/>
      </w:pPr>
      <w:rPr>
        <w:rFonts w:ascii="Wingdings" w:hAnsi="Wingdings" w:cs="Wingdings" w:hint="default"/>
      </w:rPr>
    </w:lvl>
  </w:abstractNum>
  <w:abstractNum w:abstractNumId="9" w15:restartNumberingAfterBreak="0">
    <w:nsid w:val="2C031993"/>
    <w:multiLevelType w:val="hybridMultilevel"/>
    <w:tmpl w:val="C6CAAAF2"/>
    <w:lvl w:ilvl="0" w:tplc="48765DF0">
      <w:start w:val="1"/>
      <w:numFmt w:val="bullet"/>
      <w:lvlText w:val="-"/>
      <w:lvlJc w:val="left"/>
      <w:pPr>
        <w:ind w:left="720" w:hanging="360"/>
      </w:pPr>
      <w:rPr>
        <w:rFonts w:ascii="Sitka Text" w:hAnsi="Sitka Tex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0B663DC"/>
    <w:multiLevelType w:val="hybridMultilevel"/>
    <w:tmpl w:val="9258E3A8"/>
    <w:lvl w:ilvl="0" w:tplc="6AB2957C">
      <w:start w:val="1"/>
      <w:numFmt w:val="bullet"/>
      <w:lvlText w:val=""/>
      <w:lvlJc w:val="left"/>
      <w:pPr>
        <w:ind w:left="720" w:hanging="360"/>
      </w:pPr>
      <w:rPr>
        <w:rFonts w:ascii="Symbol" w:hAnsi="Symbol" w:cs="Symbol" w:hint="default"/>
        <w:sz w:val="18"/>
        <w:szCs w:val="18"/>
      </w:rPr>
    </w:lvl>
    <w:lvl w:ilvl="1" w:tplc="4830EE52">
      <w:start w:val="1"/>
      <w:numFmt w:val="bullet"/>
      <w:lvlText w:val="o"/>
      <w:lvlJc w:val="left"/>
      <w:pPr>
        <w:ind w:left="1440" w:hanging="360"/>
      </w:pPr>
      <w:rPr>
        <w:rFonts w:ascii="Courier New" w:hAnsi="Courier New" w:cs="Courier New" w:hint="default"/>
      </w:rPr>
    </w:lvl>
    <w:lvl w:ilvl="2" w:tplc="4E7C4EC4">
      <w:start w:val="1"/>
      <w:numFmt w:val="bullet"/>
      <w:lvlText w:val=""/>
      <w:lvlJc w:val="left"/>
      <w:pPr>
        <w:ind w:left="2160" w:hanging="360"/>
      </w:pPr>
      <w:rPr>
        <w:rFonts w:ascii="Wingdings" w:hAnsi="Wingdings" w:cs="Wingdings" w:hint="default"/>
      </w:rPr>
    </w:lvl>
    <w:lvl w:ilvl="3" w:tplc="456CC2F6">
      <w:start w:val="1"/>
      <w:numFmt w:val="bullet"/>
      <w:lvlText w:val=""/>
      <w:lvlJc w:val="left"/>
      <w:pPr>
        <w:ind w:left="2880" w:hanging="360"/>
      </w:pPr>
      <w:rPr>
        <w:rFonts w:ascii="Symbol" w:hAnsi="Symbol" w:cs="Symbol" w:hint="default"/>
      </w:rPr>
    </w:lvl>
    <w:lvl w:ilvl="4" w:tplc="0CAC7A48">
      <w:start w:val="1"/>
      <w:numFmt w:val="bullet"/>
      <w:lvlText w:val="o"/>
      <w:lvlJc w:val="left"/>
      <w:pPr>
        <w:ind w:left="3600" w:hanging="360"/>
      </w:pPr>
      <w:rPr>
        <w:rFonts w:ascii="Courier New" w:hAnsi="Courier New" w:cs="Courier New" w:hint="default"/>
      </w:rPr>
    </w:lvl>
    <w:lvl w:ilvl="5" w:tplc="A4A620AC">
      <w:start w:val="1"/>
      <w:numFmt w:val="bullet"/>
      <w:lvlText w:val=""/>
      <w:lvlJc w:val="left"/>
      <w:pPr>
        <w:ind w:left="4320" w:hanging="360"/>
      </w:pPr>
      <w:rPr>
        <w:rFonts w:ascii="Wingdings" w:hAnsi="Wingdings" w:cs="Wingdings" w:hint="default"/>
      </w:rPr>
    </w:lvl>
    <w:lvl w:ilvl="6" w:tplc="AE4AC3FE">
      <w:start w:val="1"/>
      <w:numFmt w:val="bullet"/>
      <w:lvlText w:val=""/>
      <w:lvlJc w:val="left"/>
      <w:pPr>
        <w:ind w:left="5040" w:hanging="360"/>
      </w:pPr>
      <w:rPr>
        <w:rFonts w:ascii="Symbol" w:hAnsi="Symbol" w:cs="Symbol" w:hint="default"/>
      </w:rPr>
    </w:lvl>
    <w:lvl w:ilvl="7" w:tplc="8A50876C">
      <w:start w:val="1"/>
      <w:numFmt w:val="bullet"/>
      <w:lvlText w:val="o"/>
      <w:lvlJc w:val="left"/>
      <w:pPr>
        <w:ind w:left="5760" w:hanging="360"/>
      </w:pPr>
      <w:rPr>
        <w:rFonts w:ascii="Courier New" w:hAnsi="Courier New" w:cs="Courier New" w:hint="default"/>
      </w:rPr>
    </w:lvl>
    <w:lvl w:ilvl="8" w:tplc="D640EAA6">
      <w:start w:val="1"/>
      <w:numFmt w:val="bullet"/>
      <w:lvlText w:val=""/>
      <w:lvlJc w:val="left"/>
      <w:pPr>
        <w:ind w:left="6480" w:hanging="360"/>
      </w:pPr>
      <w:rPr>
        <w:rFonts w:ascii="Wingdings" w:hAnsi="Wingdings" w:cs="Wingdings" w:hint="default"/>
      </w:rPr>
    </w:lvl>
  </w:abstractNum>
  <w:abstractNum w:abstractNumId="12" w15:restartNumberingAfterBreak="0">
    <w:nsid w:val="32E40C3B"/>
    <w:multiLevelType w:val="multilevel"/>
    <w:tmpl w:val="E7EE1A64"/>
    <w:lvl w:ilvl="0">
      <w:start w:val="800"/>
      <w:numFmt w:val="decimal"/>
      <w:lvlText w:val="%1.0"/>
      <w:lvlJc w:val="left"/>
      <w:pPr>
        <w:ind w:left="675" w:hanging="675"/>
      </w:pPr>
      <w:rPr>
        <w:rFonts w:hint="default"/>
      </w:rPr>
    </w:lvl>
    <w:lvl w:ilvl="1">
      <w:start w:val="1"/>
      <w:numFmt w:val="decimalZero"/>
      <w:lvlText w:val="%1.%2"/>
      <w:lvlJc w:val="left"/>
      <w:pPr>
        <w:ind w:left="1383" w:hanging="6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3" w15:restartNumberingAfterBreak="0">
    <w:nsid w:val="32F406B8"/>
    <w:multiLevelType w:val="hybridMultilevel"/>
    <w:tmpl w:val="F7924BCC"/>
    <w:lvl w:ilvl="0" w:tplc="221623CE">
      <w:start w:val="1"/>
      <w:numFmt w:val="bullet"/>
      <w:lvlText w:val=""/>
      <w:lvlJc w:val="left"/>
      <w:pPr>
        <w:ind w:left="720" w:hanging="360"/>
      </w:pPr>
      <w:rPr>
        <w:rFonts w:ascii="Symbol" w:hAnsi="Symbol" w:cs="Symbol" w:hint="default"/>
        <w:sz w:val="18"/>
        <w:szCs w:val="18"/>
      </w:rPr>
    </w:lvl>
    <w:lvl w:ilvl="1" w:tplc="F81A99D4">
      <w:start w:val="1"/>
      <w:numFmt w:val="bullet"/>
      <w:lvlText w:val="o"/>
      <w:lvlJc w:val="left"/>
      <w:pPr>
        <w:ind w:left="1440" w:hanging="360"/>
      </w:pPr>
      <w:rPr>
        <w:rFonts w:ascii="Courier New" w:hAnsi="Courier New" w:cs="Courier New" w:hint="default"/>
      </w:rPr>
    </w:lvl>
    <w:lvl w:ilvl="2" w:tplc="DDA0ED54">
      <w:start w:val="1"/>
      <w:numFmt w:val="bullet"/>
      <w:lvlText w:val=""/>
      <w:lvlJc w:val="left"/>
      <w:pPr>
        <w:ind w:left="2160" w:hanging="360"/>
      </w:pPr>
      <w:rPr>
        <w:rFonts w:ascii="Wingdings" w:hAnsi="Wingdings" w:cs="Wingdings" w:hint="default"/>
      </w:rPr>
    </w:lvl>
    <w:lvl w:ilvl="3" w:tplc="777C74AA">
      <w:start w:val="1"/>
      <w:numFmt w:val="bullet"/>
      <w:lvlText w:val=""/>
      <w:lvlJc w:val="left"/>
      <w:pPr>
        <w:ind w:left="2880" w:hanging="360"/>
      </w:pPr>
      <w:rPr>
        <w:rFonts w:ascii="Symbol" w:hAnsi="Symbol" w:cs="Symbol" w:hint="default"/>
      </w:rPr>
    </w:lvl>
    <w:lvl w:ilvl="4" w:tplc="25D48622">
      <w:start w:val="1"/>
      <w:numFmt w:val="bullet"/>
      <w:lvlText w:val="o"/>
      <w:lvlJc w:val="left"/>
      <w:pPr>
        <w:ind w:left="3600" w:hanging="360"/>
      </w:pPr>
      <w:rPr>
        <w:rFonts w:ascii="Courier New" w:hAnsi="Courier New" w:cs="Courier New" w:hint="default"/>
      </w:rPr>
    </w:lvl>
    <w:lvl w:ilvl="5" w:tplc="49EAF6C0">
      <w:start w:val="1"/>
      <w:numFmt w:val="bullet"/>
      <w:lvlText w:val=""/>
      <w:lvlJc w:val="left"/>
      <w:pPr>
        <w:ind w:left="4320" w:hanging="360"/>
      </w:pPr>
      <w:rPr>
        <w:rFonts w:ascii="Wingdings" w:hAnsi="Wingdings" w:cs="Wingdings" w:hint="default"/>
      </w:rPr>
    </w:lvl>
    <w:lvl w:ilvl="6" w:tplc="BC6E4416">
      <w:start w:val="1"/>
      <w:numFmt w:val="bullet"/>
      <w:lvlText w:val=""/>
      <w:lvlJc w:val="left"/>
      <w:pPr>
        <w:ind w:left="5040" w:hanging="360"/>
      </w:pPr>
      <w:rPr>
        <w:rFonts w:ascii="Symbol" w:hAnsi="Symbol" w:cs="Symbol" w:hint="default"/>
      </w:rPr>
    </w:lvl>
    <w:lvl w:ilvl="7" w:tplc="86F86A0E">
      <w:start w:val="1"/>
      <w:numFmt w:val="bullet"/>
      <w:lvlText w:val="o"/>
      <w:lvlJc w:val="left"/>
      <w:pPr>
        <w:ind w:left="5760" w:hanging="360"/>
      </w:pPr>
      <w:rPr>
        <w:rFonts w:ascii="Courier New" w:hAnsi="Courier New" w:cs="Courier New" w:hint="default"/>
      </w:rPr>
    </w:lvl>
    <w:lvl w:ilvl="8" w:tplc="2AC89E5C">
      <w:start w:val="1"/>
      <w:numFmt w:val="bullet"/>
      <w:lvlText w:val=""/>
      <w:lvlJc w:val="left"/>
      <w:pPr>
        <w:ind w:left="6480" w:hanging="360"/>
      </w:pPr>
      <w:rPr>
        <w:rFonts w:ascii="Wingdings" w:hAnsi="Wingdings" w:cs="Wingdings" w:hint="default"/>
      </w:rPr>
    </w:lvl>
  </w:abstractNum>
  <w:abstractNum w:abstractNumId="14" w15:restartNumberingAfterBreak="0">
    <w:nsid w:val="35C21F35"/>
    <w:multiLevelType w:val="hybridMultilevel"/>
    <w:tmpl w:val="F8404E46"/>
    <w:lvl w:ilvl="0" w:tplc="2AB254B0">
      <w:start w:val="1"/>
      <w:numFmt w:val="bullet"/>
      <w:lvlText w:val=""/>
      <w:lvlJc w:val="left"/>
      <w:pPr>
        <w:ind w:left="720" w:hanging="360"/>
      </w:pPr>
      <w:rPr>
        <w:rFonts w:ascii="Symbol" w:hAnsi="Symbol" w:cs="Symbol" w:hint="default"/>
        <w:sz w:val="18"/>
        <w:szCs w:val="18"/>
      </w:rPr>
    </w:lvl>
    <w:lvl w:ilvl="1" w:tplc="4E905DDC">
      <w:start w:val="1"/>
      <w:numFmt w:val="bullet"/>
      <w:lvlText w:val="o"/>
      <w:lvlJc w:val="left"/>
      <w:pPr>
        <w:ind w:left="1440" w:hanging="360"/>
      </w:pPr>
      <w:rPr>
        <w:rFonts w:ascii="Courier New" w:hAnsi="Courier New" w:cs="Courier New" w:hint="default"/>
      </w:rPr>
    </w:lvl>
    <w:lvl w:ilvl="2" w:tplc="4C7CBC76">
      <w:start w:val="1"/>
      <w:numFmt w:val="bullet"/>
      <w:lvlText w:val=""/>
      <w:lvlJc w:val="left"/>
      <w:pPr>
        <w:ind w:left="2160" w:hanging="360"/>
      </w:pPr>
      <w:rPr>
        <w:rFonts w:ascii="Wingdings" w:hAnsi="Wingdings" w:cs="Wingdings" w:hint="default"/>
      </w:rPr>
    </w:lvl>
    <w:lvl w:ilvl="3" w:tplc="A6687806">
      <w:start w:val="1"/>
      <w:numFmt w:val="bullet"/>
      <w:lvlText w:val=""/>
      <w:lvlJc w:val="left"/>
      <w:pPr>
        <w:ind w:left="2880" w:hanging="360"/>
      </w:pPr>
      <w:rPr>
        <w:rFonts w:ascii="Symbol" w:hAnsi="Symbol" w:cs="Symbol" w:hint="default"/>
      </w:rPr>
    </w:lvl>
    <w:lvl w:ilvl="4" w:tplc="E10AD1A8">
      <w:start w:val="1"/>
      <w:numFmt w:val="bullet"/>
      <w:lvlText w:val="o"/>
      <w:lvlJc w:val="left"/>
      <w:pPr>
        <w:ind w:left="3600" w:hanging="360"/>
      </w:pPr>
      <w:rPr>
        <w:rFonts w:ascii="Courier New" w:hAnsi="Courier New" w:cs="Courier New" w:hint="default"/>
      </w:rPr>
    </w:lvl>
    <w:lvl w:ilvl="5" w:tplc="B00C5168">
      <w:start w:val="1"/>
      <w:numFmt w:val="bullet"/>
      <w:lvlText w:val=""/>
      <w:lvlJc w:val="left"/>
      <w:pPr>
        <w:ind w:left="4320" w:hanging="360"/>
      </w:pPr>
      <w:rPr>
        <w:rFonts w:ascii="Wingdings" w:hAnsi="Wingdings" w:cs="Wingdings" w:hint="default"/>
      </w:rPr>
    </w:lvl>
    <w:lvl w:ilvl="6" w:tplc="806AED92">
      <w:start w:val="1"/>
      <w:numFmt w:val="bullet"/>
      <w:lvlText w:val=""/>
      <w:lvlJc w:val="left"/>
      <w:pPr>
        <w:ind w:left="5040" w:hanging="360"/>
      </w:pPr>
      <w:rPr>
        <w:rFonts w:ascii="Symbol" w:hAnsi="Symbol" w:cs="Symbol" w:hint="default"/>
      </w:rPr>
    </w:lvl>
    <w:lvl w:ilvl="7" w:tplc="B5808878">
      <w:start w:val="1"/>
      <w:numFmt w:val="bullet"/>
      <w:lvlText w:val="o"/>
      <w:lvlJc w:val="left"/>
      <w:pPr>
        <w:ind w:left="5760" w:hanging="360"/>
      </w:pPr>
      <w:rPr>
        <w:rFonts w:ascii="Courier New" w:hAnsi="Courier New" w:cs="Courier New" w:hint="default"/>
      </w:rPr>
    </w:lvl>
    <w:lvl w:ilvl="8" w:tplc="CB7AB232">
      <w:start w:val="1"/>
      <w:numFmt w:val="bullet"/>
      <w:lvlText w:val=""/>
      <w:lvlJc w:val="left"/>
      <w:pPr>
        <w:ind w:left="6480" w:hanging="360"/>
      </w:pPr>
      <w:rPr>
        <w:rFonts w:ascii="Wingdings" w:hAnsi="Wingdings" w:cs="Wingdings" w:hint="default"/>
      </w:rPr>
    </w:lvl>
  </w:abstractNum>
  <w:abstractNum w:abstractNumId="15" w15:restartNumberingAfterBreak="0">
    <w:nsid w:val="380F43C0"/>
    <w:multiLevelType w:val="hybridMultilevel"/>
    <w:tmpl w:val="E0D4DD2C"/>
    <w:lvl w:ilvl="0" w:tplc="90D6C640">
      <w:start w:val="1"/>
      <w:numFmt w:val="bullet"/>
      <w:lvlText w:val=""/>
      <w:lvlJc w:val="left"/>
      <w:pPr>
        <w:ind w:left="720" w:hanging="360"/>
      </w:pPr>
      <w:rPr>
        <w:rFonts w:ascii="Symbol" w:hAnsi="Symbol" w:cs="Symbol" w:hint="default"/>
        <w:sz w:val="18"/>
        <w:szCs w:val="18"/>
      </w:rPr>
    </w:lvl>
    <w:lvl w:ilvl="1" w:tplc="1434547A">
      <w:start w:val="1"/>
      <w:numFmt w:val="bullet"/>
      <w:lvlText w:val="o"/>
      <w:lvlJc w:val="left"/>
      <w:pPr>
        <w:ind w:left="1440" w:hanging="360"/>
      </w:pPr>
      <w:rPr>
        <w:rFonts w:ascii="Courier New" w:hAnsi="Courier New" w:cs="Courier New" w:hint="default"/>
      </w:rPr>
    </w:lvl>
    <w:lvl w:ilvl="2" w:tplc="5A3E5642">
      <w:start w:val="1"/>
      <w:numFmt w:val="bullet"/>
      <w:lvlText w:val=""/>
      <w:lvlJc w:val="left"/>
      <w:pPr>
        <w:ind w:left="2160" w:hanging="360"/>
      </w:pPr>
      <w:rPr>
        <w:rFonts w:ascii="Wingdings" w:hAnsi="Wingdings" w:cs="Wingdings" w:hint="default"/>
      </w:rPr>
    </w:lvl>
    <w:lvl w:ilvl="3" w:tplc="B9B87CA6">
      <w:start w:val="1"/>
      <w:numFmt w:val="bullet"/>
      <w:lvlText w:val=""/>
      <w:lvlJc w:val="left"/>
      <w:pPr>
        <w:ind w:left="2880" w:hanging="360"/>
      </w:pPr>
      <w:rPr>
        <w:rFonts w:ascii="Symbol" w:hAnsi="Symbol" w:cs="Symbol" w:hint="default"/>
      </w:rPr>
    </w:lvl>
    <w:lvl w:ilvl="4" w:tplc="8DA8FCA4">
      <w:start w:val="1"/>
      <w:numFmt w:val="bullet"/>
      <w:lvlText w:val="o"/>
      <w:lvlJc w:val="left"/>
      <w:pPr>
        <w:ind w:left="3600" w:hanging="360"/>
      </w:pPr>
      <w:rPr>
        <w:rFonts w:ascii="Courier New" w:hAnsi="Courier New" w:cs="Courier New" w:hint="default"/>
      </w:rPr>
    </w:lvl>
    <w:lvl w:ilvl="5" w:tplc="E3D61A80">
      <w:start w:val="1"/>
      <w:numFmt w:val="bullet"/>
      <w:lvlText w:val=""/>
      <w:lvlJc w:val="left"/>
      <w:pPr>
        <w:ind w:left="4320" w:hanging="360"/>
      </w:pPr>
      <w:rPr>
        <w:rFonts w:ascii="Wingdings" w:hAnsi="Wingdings" w:cs="Wingdings" w:hint="default"/>
      </w:rPr>
    </w:lvl>
    <w:lvl w:ilvl="6" w:tplc="20B08814">
      <w:start w:val="1"/>
      <w:numFmt w:val="bullet"/>
      <w:lvlText w:val=""/>
      <w:lvlJc w:val="left"/>
      <w:pPr>
        <w:ind w:left="5040" w:hanging="360"/>
      </w:pPr>
      <w:rPr>
        <w:rFonts w:ascii="Symbol" w:hAnsi="Symbol" w:cs="Symbol" w:hint="default"/>
      </w:rPr>
    </w:lvl>
    <w:lvl w:ilvl="7" w:tplc="F5DEF432">
      <w:start w:val="1"/>
      <w:numFmt w:val="bullet"/>
      <w:lvlText w:val="o"/>
      <w:lvlJc w:val="left"/>
      <w:pPr>
        <w:ind w:left="5760" w:hanging="360"/>
      </w:pPr>
      <w:rPr>
        <w:rFonts w:ascii="Courier New" w:hAnsi="Courier New" w:cs="Courier New" w:hint="default"/>
      </w:rPr>
    </w:lvl>
    <w:lvl w:ilvl="8" w:tplc="D158CD60">
      <w:start w:val="1"/>
      <w:numFmt w:val="bullet"/>
      <w:lvlText w:val=""/>
      <w:lvlJc w:val="left"/>
      <w:pPr>
        <w:ind w:left="6480" w:hanging="360"/>
      </w:pPr>
      <w:rPr>
        <w:rFonts w:ascii="Wingdings" w:hAnsi="Wingdings" w:cs="Wingdings" w:hint="default"/>
      </w:rPr>
    </w:lvl>
  </w:abstractNum>
  <w:abstractNum w:abstractNumId="16" w15:restartNumberingAfterBreak="0">
    <w:nsid w:val="38D62068"/>
    <w:multiLevelType w:val="hybridMultilevel"/>
    <w:tmpl w:val="BD7491EE"/>
    <w:lvl w:ilvl="0" w:tplc="C1E875CA">
      <w:start w:val="1"/>
      <w:numFmt w:val="bullet"/>
      <w:lvlText w:val=""/>
      <w:lvlJc w:val="left"/>
      <w:pPr>
        <w:ind w:left="720" w:hanging="360"/>
      </w:pPr>
      <w:rPr>
        <w:rFonts w:ascii="Symbol" w:hAnsi="Symbol" w:cs="Symbol" w:hint="default"/>
        <w:sz w:val="18"/>
        <w:szCs w:val="18"/>
      </w:rPr>
    </w:lvl>
    <w:lvl w:ilvl="1" w:tplc="61C8BAE6">
      <w:start w:val="1"/>
      <w:numFmt w:val="bullet"/>
      <w:lvlText w:val="o"/>
      <w:lvlJc w:val="left"/>
      <w:pPr>
        <w:ind w:left="1440" w:hanging="360"/>
      </w:pPr>
      <w:rPr>
        <w:rFonts w:ascii="Courier New" w:hAnsi="Courier New" w:cs="Courier New" w:hint="default"/>
      </w:rPr>
    </w:lvl>
    <w:lvl w:ilvl="2" w:tplc="A5788B68">
      <w:start w:val="1"/>
      <w:numFmt w:val="bullet"/>
      <w:lvlText w:val=""/>
      <w:lvlJc w:val="left"/>
      <w:pPr>
        <w:ind w:left="2160" w:hanging="360"/>
      </w:pPr>
      <w:rPr>
        <w:rFonts w:ascii="Wingdings" w:hAnsi="Wingdings" w:cs="Wingdings" w:hint="default"/>
      </w:rPr>
    </w:lvl>
    <w:lvl w:ilvl="3" w:tplc="77DCC5E8">
      <w:start w:val="1"/>
      <w:numFmt w:val="bullet"/>
      <w:lvlText w:val=""/>
      <w:lvlJc w:val="left"/>
      <w:pPr>
        <w:ind w:left="2880" w:hanging="360"/>
      </w:pPr>
      <w:rPr>
        <w:rFonts w:ascii="Symbol" w:hAnsi="Symbol" w:cs="Symbol" w:hint="default"/>
      </w:rPr>
    </w:lvl>
    <w:lvl w:ilvl="4" w:tplc="E8D82B5C">
      <w:start w:val="1"/>
      <w:numFmt w:val="bullet"/>
      <w:lvlText w:val="o"/>
      <w:lvlJc w:val="left"/>
      <w:pPr>
        <w:ind w:left="3600" w:hanging="360"/>
      </w:pPr>
      <w:rPr>
        <w:rFonts w:ascii="Courier New" w:hAnsi="Courier New" w:cs="Courier New" w:hint="default"/>
      </w:rPr>
    </w:lvl>
    <w:lvl w:ilvl="5" w:tplc="D8B408AE">
      <w:start w:val="1"/>
      <w:numFmt w:val="bullet"/>
      <w:lvlText w:val=""/>
      <w:lvlJc w:val="left"/>
      <w:pPr>
        <w:ind w:left="4320" w:hanging="360"/>
      </w:pPr>
      <w:rPr>
        <w:rFonts w:ascii="Wingdings" w:hAnsi="Wingdings" w:cs="Wingdings" w:hint="default"/>
      </w:rPr>
    </w:lvl>
    <w:lvl w:ilvl="6" w:tplc="5306712E">
      <w:start w:val="1"/>
      <w:numFmt w:val="bullet"/>
      <w:lvlText w:val=""/>
      <w:lvlJc w:val="left"/>
      <w:pPr>
        <w:ind w:left="5040" w:hanging="360"/>
      </w:pPr>
      <w:rPr>
        <w:rFonts w:ascii="Symbol" w:hAnsi="Symbol" w:cs="Symbol" w:hint="default"/>
      </w:rPr>
    </w:lvl>
    <w:lvl w:ilvl="7" w:tplc="6DAA6AEC">
      <w:start w:val="1"/>
      <w:numFmt w:val="bullet"/>
      <w:lvlText w:val="o"/>
      <w:lvlJc w:val="left"/>
      <w:pPr>
        <w:ind w:left="5760" w:hanging="360"/>
      </w:pPr>
      <w:rPr>
        <w:rFonts w:ascii="Courier New" w:hAnsi="Courier New" w:cs="Courier New" w:hint="default"/>
      </w:rPr>
    </w:lvl>
    <w:lvl w:ilvl="8" w:tplc="3A148744">
      <w:start w:val="1"/>
      <w:numFmt w:val="bullet"/>
      <w:lvlText w:val=""/>
      <w:lvlJc w:val="left"/>
      <w:pPr>
        <w:ind w:left="6480" w:hanging="360"/>
      </w:pPr>
      <w:rPr>
        <w:rFonts w:ascii="Wingdings" w:hAnsi="Wingdings" w:cs="Wingdings" w:hint="default"/>
      </w:rPr>
    </w:lvl>
  </w:abstractNum>
  <w:abstractNum w:abstractNumId="17" w15:restartNumberingAfterBreak="0">
    <w:nsid w:val="408C6D15"/>
    <w:multiLevelType w:val="hybridMultilevel"/>
    <w:tmpl w:val="3AA656EE"/>
    <w:lvl w:ilvl="0" w:tplc="5F6AC65C">
      <w:start w:val="9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1981BCE"/>
    <w:multiLevelType w:val="hybridMultilevel"/>
    <w:tmpl w:val="ACB87D66"/>
    <w:lvl w:ilvl="0" w:tplc="18E09A4E">
      <w:start w:val="1"/>
      <w:numFmt w:val="bullet"/>
      <w:lvlText w:val=""/>
      <w:lvlJc w:val="left"/>
      <w:pPr>
        <w:ind w:left="720" w:hanging="360"/>
      </w:pPr>
      <w:rPr>
        <w:rFonts w:ascii="Symbol" w:hAnsi="Symbol" w:cs="Symbol" w:hint="default"/>
        <w:sz w:val="18"/>
        <w:szCs w:val="18"/>
      </w:rPr>
    </w:lvl>
    <w:lvl w:ilvl="1" w:tplc="0E542C14">
      <w:start w:val="1"/>
      <w:numFmt w:val="bullet"/>
      <w:lvlText w:val="o"/>
      <w:lvlJc w:val="left"/>
      <w:pPr>
        <w:ind w:left="1440" w:hanging="360"/>
      </w:pPr>
      <w:rPr>
        <w:rFonts w:ascii="Courier New" w:hAnsi="Courier New" w:cs="Courier New" w:hint="default"/>
      </w:rPr>
    </w:lvl>
    <w:lvl w:ilvl="2" w:tplc="6E52C8F2">
      <w:start w:val="1"/>
      <w:numFmt w:val="bullet"/>
      <w:lvlText w:val=""/>
      <w:lvlJc w:val="left"/>
      <w:pPr>
        <w:ind w:left="2160" w:hanging="360"/>
      </w:pPr>
      <w:rPr>
        <w:rFonts w:ascii="Wingdings" w:hAnsi="Wingdings" w:cs="Wingdings" w:hint="default"/>
      </w:rPr>
    </w:lvl>
    <w:lvl w:ilvl="3" w:tplc="70F4BC3C">
      <w:start w:val="1"/>
      <w:numFmt w:val="bullet"/>
      <w:lvlText w:val=""/>
      <w:lvlJc w:val="left"/>
      <w:pPr>
        <w:ind w:left="2880" w:hanging="360"/>
      </w:pPr>
      <w:rPr>
        <w:rFonts w:ascii="Symbol" w:hAnsi="Symbol" w:cs="Symbol" w:hint="default"/>
      </w:rPr>
    </w:lvl>
    <w:lvl w:ilvl="4" w:tplc="C08EA1CC">
      <w:start w:val="1"/>
      <w:numFmt w:val="bullet"/>
      <w:lvlText w:val="o"/>
      <w:lvlJc w:val="left"/>
      <w:pPr>
        <w:ind w:left="3600" w:hanging="360"/>
      </w:pPr>
      <w:rPr>
        <w:rFonts w:ascii="Courier New" w:hAnsi="Courier New" w:cs="Courier New" w:hint="default"/>
      </w:rPr>
    </w:lvl>
    <w:lvl w:ilvl="5" w:tplc="93BAF4EC">
      <w:start w:val="1"/>
      <w:numFmt w:val="bullet"/>
      <w:lvlText w:val=""/>
      <w:lvlJc w:val="left"/>
      <w:pPr>
        <w:ind w:left="4320" w:hanging="360"/>
      </w:pPr>
      <w:rPr>
        <w:rFonts w:ascii="Wingdings" w:hAnsi="Wingdings" w:cs="Wingdings" w:hint="default"/>
      </w:rPr>
    </w:lvl>
    <w:lvl w:ilvl="6" w:tplc="A39AD11C">
      <w:start w:val="1"/>
      <w:numFmt w:val="bullet"/>
      <w:lvlText w:val=""/>
      <w:lvlJc w:val="left"/>
      <w:pPr>
        <w:ind w:left="5040" w:hanging="360"/>
      </w:pPr>
      <w:rPr>
        <w:rFonts w:ascii="Symbol" w:hAnsi="Symbol" w:cs="Symbol" w:hint="default"/>
      </w:rPr>
    </w:lvl>
    <w:lvl w:ilvl="7" w:tplc="9CD2A75C">
      <w:start w:val="1"/>
      <w:numFmt w:val="bullet"/>
      <w:lvlText w:val="o"/>
      <w:lvlJc w:val="left"/>
      <w:pPr>
        <w:ind w:left="5760" w:hanging="360"/>
      </w:pPr>
      <w:rPr>
        <w:rFonts w:ascii="Courier New" w:hAnsi="Courier New" w:cs="Courier New" w:hint="default"/>
      </w:rPr>
    </w:lvl>
    <w:lvl w:ilvl="8" w:tplc="EB0E19FE">
      <w:start w:val="1"/>
      <w:numFmt w:val="bullet"/>
      <w:lvlText w:val=""/>
      <w:lvlJc w:val="left"/>
      <w:pPr>
        <w:ind w:left="6480" w:hanging="360"/>
      </w:pPr>
      <w:rPr>
        <w:rFonts w:ascii="Wingdings" w:hAnsi="Wingdings" w:cs="Wingdings" w:hint="default"/>
      </w:rPr>
    </w:lvl>
  </w:abstractNum>
  <w:abstractNum w:abstractNumId="19" w15:restartNumberingAfterBreak="0">
    <w:nsid w:val="431C5AA3"/>
    <w:multiLevelType w:val="hybridMultilevel"/>
    <w:tmpl w:val="05723BA4"/>
    <w:lvl w:ilvl="0" w:tplc="3606DE12">
      <w:start w:val="136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574578"/>
    <w:multiLevelType w:val="hybridMultilevel"/>
    <w:tmpl w:val="94CAB690"/>
    <w:lvl w:ilvl="0" w:tplc="5058A842">
      <w:start w:val="1"/>
      <w:numFmt w:val="bullet"/>
      <w:lvlText w:val=""/>
      <w:lvlJc w:val="left"/>
      <w:pPr>
        <w:ind w:left="720" w:hanging="360"/>
      </w:pPr>
      <w:rPr>
        <w:rFonts w:ascii="Symbol" w:hAnsi="Symbol" w:cs="Symbol" w:hint="default"/>
        <w:sz w:val="18"/>
        <w:szCs w:val="18"/>
      </w:rPr>
    </w:lvl>
    <w:lvl w:ilvl="1" w:tplc="7D9C26E4">
      <w:start w:val="1"/>
      <w:numFmt w:val="bullet"/>
      <w:lvlText w:val="o"/>
      <w:lvlJc w:val="left"/>
      <w:pPr>
        <w:ind w:left="1440" w:hanging="360"/>
      </w:pPr>
      <w:rPr>
        <w:rFonts w:ascii="Courier New" w:hAnsi="Courier New" w:cs="Courier New" w:hint="default"/>
      </w:rPr>
    </w:lvl>
    <w:lvl w:ilvl="2" w:tplc="49883F7A">
      <w:start w:val="1"/>
      <w:numFmt w:val="bullet"/>
      <w:lvlText w:val=""/>
      <w:lvlJc w:val="left"/>
      <w:pPr>
        <w:ind w:left="2160" w:hanging="360"/>
      </w:pPr>
      <w:rPr>
        <w:rFonts w:ascii="Wingdings" w:hAnsi="Wingdings" w:cs="Wingdings" w:hint="default"/>
      </w:rPr>
    </w:lvl>
    <w:lvl w:ilvl="3" w:tplc="A950CD22">
      <w:start w:val="1"/>
      <w:numFmt w:val="bullet"/>
      <w:lvlText w:val=""/>
      <w:lvlJc w:val="left"/>
      <w:pPr>
        <w:ind w:left="2880" w:hanging="360"/>
      </w:pPr>
      <w:rPr>
        <w:rFonts w:ascii="Symbol" w:hAnsi="Symbol" w:cs="Symbol" w:hint="default"/>
      </w:rPr>
    </w:lvl>
    <w:lvl w:ilvl="4" w:tplc="48E6F860">
      <w:start w:val="1"/>
      <w:numFmt w:val="bullet"/>
      <w:lvlText w:val="o"/>
      <w:lvlJc w:val="left"/>
      <w:pPr>
        <w:ind w:left="3600" w:hanging="360"/>
      </w:pPr>
      <w:rPr>
        <w:rFonts w:ascii="Courier New" w:hAnsi="Courier New" w:cs="Courier New" w:hint="default"/>
      </w:rPr>
    </w:lvl>
    <w:lvl w:ilvl="5" w:tplc="1F7AEBE8">
      <w:start w:val="1"/>
      <w:numFmt w:val="bullet"/>
      <w:lvlText w:val=""/>
      <w:lvlJc w:val="left"/>
      <w:pPr>
        <w:ind w:left="4320" w:hanging="360"/>
      </w:pPr>
      <w:rPr>
        <w:rFonts w:ascii="Wingdings" w:hAnsi="Wingdings" w:cs="Wingdings" w:hint="default"/>
      </w:rPr>
    </w:lvl>
    <w:lvl w:ilvl="6" w:tplc="D09EE41E">
      <w:start w:val="1"/>
      <w:numFmt w:val="bullet"/>
      <w:lvlText w:val=""/>
      <w:lvlJc w:val="left"/>
      <w:pPr>
        <w:ind w:left="5040" w:hanging="360"/>
      </w:pPr>
      <w:rPr>
        <w:rFonts w:ascii="Symbol" w:hAnsi="Symbol" w:cs="Symbol" w:hint="default"/>
      </w:rPr>
    </w:lvl>
    <w:lvl w:ilvl="7" w:tplc="DAA80C4E">
      <w:start w:val="1"/>
      <w:numFmt w:val="bullet"/>
      <w:lvlText w:val="o"/>
      <w:lvlJc w:val="left"/>
      <w:pPr>
        <w:ind w:left="5760" w:hanging="360"/>
      </w:pPr>
      <w:rPr>
        <w:rFonts w:ascii="Courier New" w:hAnsi="Courier New" w:cs="Courier New" w:hint="default"/>
      </w:rPr>
    </w:lvl>
    <w:lvl w:ilvl="8" w:tplc="654EE3DA">
      <w:start w:val="1"/>
      <w:numFmt w:val="bullet"/>
      <w:lvlText w:val=""/>
      <w:lvlJc w:val="left"/>
      <w:pPr>
        <w:ind w:left="6480" w:hanging="360"/>
      </w:pPr>
      <w:rPr>
        <w:rFonts w:ascii="Wingdings" w:hAnsi="Wingdings" w:cs="Wingdings" w:hint="default"/>
      </w:rPr>
    </w:lvl>
  </w:abstractNum>
  <w:abstractNum w:abstractNumId="21" w15:restartNumberingAfterBreak="0">
    <w:nsid w:val="4C9649B0"/>
    <w:multiLevelType w:val="hybridMultilevel"/>
    <w:tmpl w:val="4C526A04"/>
    <w:lvl w:ilvl="0" w:tplc="7C10F10C">
      <w:start w:val="1"/>
      <w:numFmt w:val="bullet"/>
      <w:lvlText w:val=""/>
      <w:lvlJc w:val="left"/>
      <w:pPr>
        <w:ind w:left="720" w:hanging="360"/>
      </w:pPr>
      <w:rPr>
        <w:rFonts w:ascii="Symbol" w:hAnsi="Symbol" w:cs="Symbol" w:hint="default"/>
        <w:sz w:val="18"/>
        <w:szCs w:val="18"/>
      </w:rPr>
    </w:lvl>
    <w:lvl w:ilvl="1" w:tplc="120A7050">
      <w:start w:val="1"/>
      <w:numFmt w:val="bullet"/>
      <w:lvlText w:val="o"/>
      <w:lvlJc w:val="left"/>
      <w:pPr>
        <w:ind w:left="1440" w:hanging="360"/>
      </w:pPr>
      <w:rPr>
        <w:rFonts w:ascii="Courier New" w:hAnsi="Courier New" w:cs="Courier New" w:hint="default"/>
      </w:rPr>
    </w:lvl>
    <w:lvl w:ilvl="2" w:tplc="2522DD5C">
      <w:start w:val="1"/>
      <w:numFmt w:val="bullet"/>
      <w:lvlText w:val=""/>
      <w:lvlJc w:val="left"/>
      <w:pPr>
        <w:ind w:left="2160" w:hanging="360"/>
      </w:pPr>
      <w:rPr>
        <w:rFonts w:ascii="Wingdings" w:hAnsi="Wingdings" w:cs="Wingdings" w:hint="default"/>
      </w:rPr>
    </w:lvl>
    <w:lvl w:ilvl="3" w:tplc="CF941A68">
      <w:start w:val="1"/>
      <w:numFmt w:val="bullet"/>
      <w:lvlText w:val=""/>
      <w:lvlJc w:val="left"/>
      <w:pPr>
        <w:ind w:left="2880" w:hanging="360"/>
      </w:pPr>
      <w:rPr>
        <w:rFonts w:ascii="Symbol" w:hAnsi="Symbol" w:cs="Symbol" w:hint="default"/>
      </w:rPr>
    </w:lvl>
    <w:lvl w:ilvl="4" w:tplc="50E49F1E">
      <w:start w:val="1"/>
      <w:numFmt w:val="bullet"/>
      <w:lvlText w:val="o"/>
      <w:lvlJc w:val="left"/>
      <w:pPr>
        <w:ind w:left="3600" w:hanging="360"/>
      </w:pPr>
      <w:rPr>
        <w:rFonts w:ascii="Courier New" w:hAnsi="Courier New" w:cs="Courier New" w:hint="default"/>
      </w:rPr>
    </w:lvl>
    <w:lvl w:ilvl="5" w:tplc="B9600BF4">
      <w:start w:val="1"/>
      <w:numFmt w:val="bullet"/>
      <w:lvlText w:val=""/>
      <w:lvlJc w:val="left"/>
      <w:pPr>
        <w:ind w:left="4320" w:hanging="360"/>
      </w:pPr>
      <w:rPr>
        <w:rFonts w:ascii="Wingdings" w:hAnsi="Wingdings" w:cs="Wingdings" w:hint="default"/>
      </w:rPr>
    </w:lvl>
    <w:lvl w:ilvl="6" w:tplc="E9667018">
      <w:start w:val="1"/>
      <w:numFmt w:val="bullet"/>
      <w:lvlText w:val=""/>
      <w:lvlJc w:val="left"/>
      <w:pPr>
        <w:ind w:left="5040" w:hanging="360"/>
      </w:pPr>
      <w:rPr>
        <w:rFonts w:ascii="Symbol" w:hAnsi="Symbol" w:cs="Symbol" w:hint="default"/>
      </w:rPr>
    </w:lvl>
    <w:lvl w:ilvl="7" w:tplc="ABD80DC6">
      <w:start w:val="1"/>
      <w:numFmt w:val="bullet"/>
      <w:lvlText w:val="o"/>
      <w:lvlJc w:val="left"/>
      <w:pPr>
        <w:ind w:left="5760" w:hanging="360"/>
      </w:pPr>
      <w:rPr>
        <w:rFonts w:ascii="Courier New" w:hAnsi="Courier New" w:cs="Courier New" w:hint="default"/>
      </w:rPr>
    </w:lvl>
    <w:lvl w:ilvl="8" w:tplc="BB74CD8C">
      <w:start w:val="1"/>
      <w:numFmt w:val="bullet"/>
      <w:lvlText w:val=""/>
      <w:lvlJc w:val="left"/>
      <w:pPr>
        <w:ind w:left="6480" w:hanging="360"/>
      </w:pPr>
      <w:rPr>
        <w:rFonts w:ascii="Wingdings" w:hAnsi="Wingdings" w:cs="Wingdings" w:hint="default"/>
      </w:rPr>
    </w:lvl>
  </w:abstractNum>
  <w:abstractNum w:abstractNumId="22" w15:restartNumberingAfterBreak="0">
    <w:nsid w:val="4DF60A6B"/>
    <w:multiLevelType w:val="hybridMultilevel"/>
    <w:tmpl w:val="A3FC9646"/>
    <w:lvl w:ilvl="0" w:tplc="6B285C16">
      <w:start w:val="1"/>
      <w:numFmt w:val="decimal"/>
      <w:lvlText w:val="%1."/>
      <w:lvlJc w:val="left"/>
      <w:pPr>
        <w:ind w:left="720" w:hanging="360"/>
      </w:pPr>
      <w:rPr>
        <w:rFonts w:ascii="Arial" w:hAnsi="Arial" w:cs="Arial" w:hint="default"/>
        <w:sz w:val="18"/>
        <w:szCs w:val="18"/>
      </w:rPr>
    </w:lvl>
    <w:lvl w:ilvl="1" w:tplc="17A21EC0">
      <w:start w:val="1"/>
      <w:numFmt w:val="decimal"/>
      <w:lvlText w:val="%2."/>
      <w:lvlJc w:val="left"/>
      <w:pPr>
        <w:ind w:left="1440" w:hanging="360"/>
      </w:pPr>
    </w:lvl>
    <w:lvl w:ilvl="2" w:tplc="ED987686">
      <w:start w:val="1"/>
      <w:numFmt w:val="decimal"/>
      <w:lvlText w:val="%3."/>
      <w:lvlJc w:val="left"/>
      <w:pPr>
        <w:ind w:left="2160" w:hanging="360"/>
      </w:pPr>
    </w:lvl>
    <w:lvl w:ilvl="3" w:tplc="8ACC40AE">
      <w:start w:val="1"/>
      <w:numFmt w:val="decimal"/>
      <w:lvlText w:val="%4."/>
      <w:lvlJc w:val="left"/>
      <w:pPr>
        <w:ind w:left="2880" w:hanging="360"/>
      </w:pPr>
    </w:lvl>
    <w:lvl w:ilvl="4" w:tplc="C9042066">
      <w:start w:val="1"/>
      <w:numFmt w:val="decimal"/>
      <w:lvlText w:val="%5."/>
      <w:lvlJc w:val="left"/>
      <w:pPr>
        <w:ind w:left="3600" w:hanging="360"/>
      </w:pPr>
    </w:lvl>
    <w:lvl w:ilvl="5" w:tplc="3D240572">
      <w:start w:val="1"/>
      <w:numFmt w:val="decimal"/>
      <w:lvlText w:val="%6."/>
      <w:lvlJc w:val="left"/>
      <w:pPr>
        <w:ind w:left="4320" w:hanging="360"/>
      </w:pPr>
    </w:lvl>
    <w:lvl w:ilvl="6" w:tplc="57F0101C">
      <w:start w:val="1"/>
      <w:numFmt w:val="decimal"/>
      <w:lvlText w:val="%7."/>
      <w:lvlJc w:val="left"/>
      <w:pPr>
        <w:ind w:left="5040" w:hanging="360"/>
      </w:pPr>
    </w:lvl>
    <w:lvl w:ilvl="7" w:tplc="77B496AA">
      <w:start w:val="1"/>
      <w:numFmt w:val="decimal"/>
      <w:lvlText w:val="%8."/>
      <w:lvlJc w:val="left"/>
      <w:pPr>
        <w:ind w:left="5760" w:hanging="360"/>
      </w:pPr>
    </w:lvl>
    <w:lvl w:ilvl="8" w:tplc="985A1FB6">
      <w:start w:val="1"/>
      <w:numFmt w:val="decimal"/>
      <w:lvlText w:val="%9."/>
      <w:lvlJc w:val="left"/>
      <w:pPr>
        <w:ind w:left="6480" w:hanging="360"/>
      </w:pPr>
    </w:lvl>
  </w:abstractNum>
  <w:abstractNum w:abstractNumId="2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E277665"/>
    <w:multiLevelType w:val="hybridMultilevel"/>
    <w:tmpl w:val="AA0619C4"/>
    <w:lvl w:ilvl="0" w:tplc="CD68BF3A">
      <w:start w:val="1"/>
      <w:numFmt w:val="bullet"/>
      <w:lvlText w:val=""/>
      <w:lvlJc w:val="left"/>
      <w:pPr>
        <w:ind w:left="720" w:hanging="360"/>
      </w:pPr>
      <w:rPr>
        <w:rFonts w:ascii="Symbol" w:hAnsi="Symbol" w:cs="Symbol" w:hint="default"/>
        <w:sz w:val="18"/>
        <w:szCs w:val="18"/>
      </w:rPr>
    </w:lvl>
    <w:lvl w:ilvl="1" w:tplc="9DB0E3E2">
      <w:start w:val="1"/>
      <w:numFmt w:val="bullet"/>
      <w:lvlText w:val="o"/>
      <w:lvlJc w:val="left"/>
      <w:pPr>
        <w:ind w:left="1440" w:hanging="360"/>
      </w:pPr>
      <w:rPr>
        <w:rFonts w:ascii="Courier New" w:hAnsi="Courier New" w:cs="Courier New" w:hint="default"/>
      </w:rPr>
    </w:lvl>
    <w:lvl w:ilvl="2" w:tplc="DBB08B30">
      <w:start w:val="1"/>
      <w:numFmt w:val="bullet"/>
      <w:lvlText w:val=""/>
      <w:lvlJc w:val="left"/>
      <w:pPr>
        <w:ind w:left="2160" w:hanging="360"/>
      </w:pPr>
      <w:rPr>
        <w:rFonts w:ascii="Wingdings" w:hAnsi="Wingdings" w:cs="Wingdings" w:hint="default"/>
      </w:rPr>
    </w:lvl>
    <w:lvl w:ilvl="3" w:tplc="1F1001A8">
      <w:start w:val="1"/>
      <w:numFmt w:val="bullet"/>
      <w:lvlText w:val=""/>
      <w:lvlJc w:val="left"/>
      <w:pPr>
        <w:ind w:left="2880" w:hanging="360"/>
      </w:pPr>
      <w:rPr>
        <w:rFonts w:ascii="Symbol" w:hAnsi="Symbol" w:cs="Symbol" w:hint="default"/>
      </w:rPr>
    </w:lvl>
    <w:lvl w:ilvl="4" w:tplc="D3B439F2">
      <w:start w:val="1"/>
      <w:numFmt w:val="bullet"/>
      <w:lvlText w:val="o"/>
      <w:lvlJc w:val="left"/>
      <w:pPr>
        <w:ind w:left="3600" w:hanging="360"/>
      </w:pPr>
      <w:rPr>
        <w:rFonts w:ascii="Courier New" w:hAnsi="Courier New" w:cs="Courier New" w:hint="default"/>
      </w:rPr>
    </w:lvl>
    <w:lvl w:ilvl="5" w:tplc="55EE2072">
      <w:start w:val="1"/>
      <w:numFmt w:val="bullet"/>
      <w:lvlText w:val=""/>
      <w:lvlJc w:val="left"/>
      <w:pPr>
        <w:ind w:left="4320" w:hanging="360"/>
      </w:pPr>
      <w:rPr>
        <w:rFonts w:ascii="Wingdings" w:hAnsi="Wingdings" w:cs="Wingdings" w:hint="default"/>
      </w:rPr>
    </w:lvl>
    <w:lvl w:ilvl="6" w:tplc="1EF87F22">
      <w:start w:val="1"/>
      <w:numFmt w:val="bullet"/>
      <w:lvlText w:val=""/>
      <w:lvlJc w:val="left"/>
      <w:pPr>
        <w:ind w:left="5040" w:hanging="360"/>
      </w:pPr>
      <w:rPr>
        <w:rFonts w:ascii="Symbol" w:hAnsi="Symbol" w:cs="Symbol" w:hint="default"/>
      </w:rPr>
    </w:lvl>
    <w:lvl w:ilvl="7" w:tplc="C224616C">
      <w:start w:val="1"/>
      <w:numFmt w:val="bullet"/>
      <w:lvlText w:val="o"/>
      <w:lvlJc w:val="left"/>
      <w:pPr>
        <w:ind w:left="5760" w:hanging="360"/>
      </w:pPr>
      <w:rPr>
        <w:rFonts w:ascii="Courier New" w:hAnsi="Courier New" w:cs="Courier New" w:hint="default"/>
      </w:rPr>
    </w:lvl>
    <w:lvl w:ilvl="8" w:tplc="D780ED30">
      <w:start w:val="1"/>
      <w:numFmt w:val="bullet"/>
      <w:lvlText w:val=""/>
      <w:lvlJc w:val="left"/>
      <w:pPr>
        <w:ind w:left="6480" w:hanging="360"/>
      </w:pPr>
      <w:rPr>
        <w:rFonts w:ascii="Wingdings" w:hAnsi="Wingdings" w:cs="Wingdings" w:hint="default"/>
      </w:rPr>
    </w:lvl>
  </w:abstractNum>
  <w:abstractNum w:abstractNumId="2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1DF0FDD"/>
    <w:multiLevelType w:val="hybridMultilevel"/>
    <w:tmpl w:val="6ACC75AE"/>
    <w:lvl w:ilvl="0" w:tplc="F67C7A2C">
      <w:start w:val="1"/>
      <w:numFmt w:val="bullet"/>
      <w:lvlText w:val=""/>
      <w:lvlJc w:val="left"/>
      <w:pPr>
        <w:ind w:left="720" w:hanging="360"/>
      </w:pPr>
      <w:rPr>
        <w:rFonts w:ascii="Symbol" w:hAnsi="Symbol" w:cs="Symbol" w:hint="default"/>
        <w:sz w:val="18"/>
        <w:szCs w:val="18"/>
      </w:rPr>
    </w:lvl>
    <w:lvl w:ilvl="1" w:tplc="6DC489DC">
      <w:start w:val="1"/>
      <w:numFmt w:val="bullet"/>
      <w:lvlText w:val="o"/>
      <w:lvlJc w:val="left"/>
      <w:pPr>
        <w:ind w:left="1440" w:hanging="360"/>
      </w:pPr>
      <w:rPr>
        <w:rFonts w:ascii="Courier New" w:hAnsi="Courier New" w:cs="Courier New" w:hint="default"/>
      </w:rPr>
    </w:lvl>
    <w:lvl w:ilvl="2" w:tplc="64B29602">
      <w:start w:val="1"/>
      <w:numFmt w:val="bullet"/>
      <w:lvlText w:val=""/>
      <w:lvlJc w:val="left"/>
      <w:pPr>
        <w:ind w:left="2160" w:hanging="360"/>
      </w:pPr>
      <w:rPr>
        <w:rFonts w:ascii="Wingdings" w:hAnsi="Wingdings" w:cs="Wingdings" w:hint="default"/>
      </w:rPr>
    </w:lvl>
    <w:lvl w:ilvl="3" w:tplc="7302AE5A">
      <w:start w:val="1"/>
      <w:numFmt w:val="bullet"/>
      <w:lvlText w:val=""/>
      <w:lvlJc w:val="left"/>
      <w:pPr>
        <w:ind w:left="2880" w:hanging="360"/>
      </w:pPr>
      <w:rPr>
        <w:rFonts w:ascii="Symbol" w:hAnsi="Symbol" w:cs="Symbol" w:hint="default"/>
      </w:rPr>
    </w:lvl>
    <w:lvl w:ilvl="4" w:tplc="30241E74">
      <w:start w:val="1"/>
      <w:numFmt w:val="bullet"/>
      <w:lvlText w:val="o"/>
      <w:lvlJc w:val="left"/>
      <w:pPr>
        <w:ind w:left="3600" w:hanging="360"/>
      </w:pPr>
      <w:rPr>
        <w:rFonts w:ascii="Courier New" w:hAnsi="Courier New" w:cs="Courier New" w:hint="default"/>
      </w:rPr>
    </w:lvl>
    <w:lvl w:ilvl="5" w:tplc="88FC988E">
      <w:start w:val="1"/>
      <w:numFmt w:val="bullet"/>
      <w:lvlText w:val=""/>
      <w:lvlJc w:val="left"/>
      <w:pPr>
        <w:ind w:left="4320" w:hanging="360"/>
      </w:pPr>
      <w:rPr>
        <w:rFonts w:ascii="Wingdings" w:hAnsi="Wingdings" w:cs="Wingdings" w:hint="default"/>
      </w:rPr>
    </w:lvl>
    <w:lvl w:ilvl="6" w:tplc="E654C210">
      <w:start w:val="1"/>
      <w:numFmt w:val="bullet"/>
      <w:lvlText w:val=""/>
      <w:lvlJc w:val="left"/>
      <w:pPr>
        <w:ind w:left="5040" w:hanging="360"/>
      </w:pPr>
      <w:rPr>
        <w:rFonts w:ascii="Symbol" w:hAnsi="Symbol" w:cs="Symbol" w:hint="default"/>
      </w:rPr>
    </w:lvl>
    <w:lvl w:ilvl="7" w:tplc="88220446">
      <w:start w:val="1"/>
      <w:numFmt w:val="bullet"/>
      <w:lvlText w:val="o"/>
      <w:lvlJc w:val="left"/>
      <w:pPr>
        <w:ind w:left="5760" w:hanging="360"/>
      </w:pPr>
      <w:rPr>
        <w:rFonts w:ascii="Courier New" w:hAnsi="Courier New" w:cs="Courier New" w:hint="default"/>
      </w:rPr>
    </w:lvl>
    <w:lvl w:ilvl="8" w:tplc="65B8D5F6">
      <w:start w:val="1"/>
      <w:numFmt w:val="bullet"/>
      <w:lvlText w:val=""/>
      <w:lvlJc w:val="left"/>
      <w:pPr>
        <w:ind w:left="6480" w:hanging="360"/>
      </w:pPr>
      <w:rPr>
        <w:rFonts w:ascii="Wingdings" w:hAnsi="Wingdings" w:cs="Wingdings" w:hint="default"/>
      </w:rPr>
    </w:lvl>
  </w:abstractNum>
  <w:abstractNum w:abstractNumId="2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6F008A8"/>
    <w:multiLevelType w:val="hybridMultilevel"/>
    <w:tmpl w:val="6B68DF64"/>
    <w:lvl w:ilvl="0" w:tplc="B9B6F23C">
      <w:start w:val="1"/>
      <w:numFmt w:val="bullet"/>
      <w:lvlText w:val=""/>
      <w:lvlJc w:val="left"/>
      <w:pPr>
        <w:ind w:left="720" w:hanging="360"/>
      </w:pPr>
      <w:rPr>
        <w:rFonts w:ascii="Symbol" w:hAnsi="Symbol" w:cs="Symbol" w:hint="default"/>
        <w:sz w:val="18"/>
        <w:szCs w:val="18"/>
      </w:rPr>
    </w:lvl>
    <w:lvl w:ilvl="1" w:tplc="854C2860">
      <w:start w:val="1"/>
      <w:numFmt w:val="bullet"/>
      <w:lvlText w:val="o"/>
      <w:lvlJc w:val="left"/>
      <w:pPr>
        <w:ind w:left="1440" w:hanging="360"/>
      </w:pPr>
      <w:rPr>
        <w:rFonts w:ascii="Courier New" w:hAnsi="Courier New" w:cs="Courier New" w:hint="default"/>
      </w:rPr>
    </w:lvl>
    <w:lvl w:ilvl="2" w:tplc="4B60F4F8">
      <w:start w:val="1"/>
      <w:numFmt w:val="bullet"/>
      <w:lvlText w:val=""/>
      <w:lvlJc w:val="left"/>
      <w:pPr>
        <w:ind w:left="2160" w:hanging="360"/>
      </w:pPr>
      <w:rPr>
        <w:rFonts w:ascii="Wingdings" w:hAnsi="Wingdings" w:cs="Wingdings" w:hint="default"/>
      </w:rPr>
    </w:lvl>
    <w:lvl w:ilvl="3" w:tplc="7FA0BFF8">
      <w:start w:val="1"/>
      <w:numFmt w:val="bullet"/>
      <w:lvlText w:val=""/>
      <w:lvlJc w:val="left"/>
      <w:pPr>
        <w:ind w:left="2880" w:hanging="360"/>
      </w:pPr>
      <w:rPr>
        <w:rFonts w:ascii="Symbol" w:hAnsi="Symbol" w:cs="Symbol" w:hint="default"/>
      </w:rPr>
    </w:lvl>
    <w:lvl w:ilvl="4" w:tplc="3976B2CA">
      <w:start w:val="1"/>
      <w:numFmt w:val="bullet"/>
      <w:lvlText w:val="o"/>
      <w:lvlJc w:val="left"/>
      <w:pPr>
        <w:ind w:left="3600" w:hanging="360"/>
      </w:pPr>
      <w:rPr>
        <w:rFonts w:ascii="Courier New" w:hAnsi="Courier New" w:cs="Courier New" w:hint="default"/>
      </w:rPr>
    </w:lvl>
    <w:lvl w:ilvl="5" w:tplc="76FC0140">
      <w:start w:val="1"/>
      <w:numFmt w:val="bullet"/>
      <w:lvlText w:val=""/>
      <w:lvlJc w:val="left"/>
      <w:pPr>
        <w:ind w:left="4320" w:hanging="360"/>
      </w:pPr>
      <w:rPr>
        <w:rFonts w:ascii="Wingdings" w:hAnsi="Wingdings" w:cs="Wingdings" w:hint="default"/>
      </w:rPr>
    </w:lvl>
    <w:lvl w:ilvl="6" w:tplc="74AC6E84">
      <w:start w:val="1"/>
      <w:numFmt w:val="bullet"/>
      <w:lvlText w:val=""/>
      <w:lvlJc w:val="left"/>
      <w:pPr>
        <w:ind w:left="5040" w:hanging="360"/>
      </w:pPr>
      <w:rPr>
        <w:rFonts w:ascii="Symbol" w:hAnsi="Symbol" w:cs="Symbol" w:hint="default"/>
      </w:rPr>
    </w:lvl>
    <w:lvl w:ilvl="7" w:tplc="47C6E456">
      <w:start w:val="1"/>
      <w:numFmt w:val="bullet"/>
      <w:lvlText w:val="o"/>
      <w:lvlJc w:val="left"/>
      <w:pPr>
        <w:ind w:left="5760" w:hanging="360"/>
      </w:pPr>
      <w:rPr>
        <w:rFonts w:ascii="Courier New" w:hAnsi="Courier New" w:cs="Courier New" w:hint="default"/>
      </w:rPr>
    </w:lvl>
    <w:lvl w:ilvl="8" w:tplc="7B7CC484">
      <w:start w:val="1"/>
      <w:numFmt w:val="bullet"/>
      <w:lvlText w:val=""/>
      <w:lvlJc w:val="left"/>
      <w:pPr>
        <w:ind w:left="6480" w:hanging="360"/>
      </w:pPr>
      <w:rPr>
        <w:rFonts w:ascii="Wingdings" w:hAnsi="Wingdings" w:cs="Wingdings" w:hint="default"/>
      </w:rPr>
    </w:lvl>
  </w:abstractNum>
  <w:abstractNum w:abstractNumId="30" w15:restartNumberingAfterBreak="0">
    <w:nsid w:val="58201AC3"/>
    <w:multiLevelType w:val="hybridMultilevel"/>
    <w:tmpl w:val="E70A0476"/>
    <w:lvl w:ilvl="0" w:tplc="8A4E4F40">
      <w:start w:val="1"/>
      <w:numFmt w:val="bullet"/>
      <w:lvlText w:val=""/>
      <w:lvlJc w:val="left"/>
      <w:pPr>
        <w:ind w:left="720" w:hanging="360"/>
      </w:pPr>
      <w:rPr>
        <w:rFonts w:ascii="Symbol" w:hAnsi="Symbol" w:cs="Symbol" w:hint="default"/>
        <w:sz w:val="18"/>
        <w:szCs w:val="18"/>
      </w:rPr>
    </w:lvl>
    <w:lvl w:ilvl="1" w:tplc="AF1A0346">
      <w:start w:val="1"/>
      <w:numFmt w:val="bullet"/>
      <w:lvlText w:val="o"/>
      <w:lvlJc w:val="left"/>
      <w:pPr>
        <w:ind w:left="1440" w:hanging="360"/>
      </w:pPr>
      <w:rPr>
        <w:rFonts w:ascii="Courier New" w:hAnsi="Courier New" w:cs="Courier New" w:hint="default"/>
      </w:rPr>
    </w:lvl>
    <w:lvl w:ilvl="2" w:tplc="15663410">
      <w:start w:val="1"/>
      <w:numFmt w:val="bullet"/>
      <w:lvlText w:val=""/>
      <w:lvlJc w:val="left"/>
      <w:pPr>
        <w:ind w:left="2160" w:hanging="360"/>
      </w:pPr>
      <w:rPr>
        <w:rFonts w:ascii="Wingdings" w:hAnsi="Wingdings" w:cs="Wingdings" w:hint="default"/>
      </w:rPr>
    </w:lvl>
    <w:lvl w:ilvl="3" w:tplc="98FEB87C">
      <w:start w:val="1"/>
      <w:numFmt w:val="bullet"/>
      <w:lvlText w:val=""/>
      <w:lvlJc w:val="left"/>
      <w:pPr>
        <w:ind w:left="2880" w:hanging="360"/>
      </w:pPr>
      <w:rPr>
        <w:rFonts w:ascii="Symbol" w:hAnsi="Symbol" w:cs="Symbol" w:hint="default"/>
      </w:rPr>
    </w:lvl>
    <w:lvl w:ilvl="4" w:tplc="06BCC88E">
      <w:start w:val="1"/>
      <w:numFmt w:val="bullet"/>
      <w:lvlText w:val="o"/>
      <w:lvlJc w:val="left"/>
      <w:pPr>
        <w:ind w:left="3600" w:hanging="360"/>
      </w:pPr>
      <w:rPr>
        <w:rFonts w:ascii="Courier New" w:hAnsi="Courier New" w:cs="Courier New" w:hint="default"/>
      </w:rPr>
    </w:lvl>
    <w:lvl w:ilvl="5" w:tplc="82AEE84E">
      <w:start w:val="1"/>
      <w:numFmt w:val="bullet"/>
      <w:lvlText w:val=""/>
      <w:lvlJc w:val="left"/>
      <w:pPr>
        <w:ind w:left="4320" w:hanging="360"/>
      </w:pPr>
      <w:rPr>
        <w:rFonts w:ascii="Wingdings" w:hAnsi="Wingdings" w:cs="Wingdings" w:hint="default"/>
      </w:rPr>
    </w:lvl>
    <w:lvl w:ilvl="6" w:tplc="B05E75AC">
      <w:start w:val="1"/>
      <w:numFmt w:val="bullet"/>
      <w:lvlText w:val=""/>
      <w:lvlJc w:val="left"/>
      <w:pPr>
        <w:ind w:left="5040" w:hanging="360"/>
      </w:pPr>
      <w:rPr>
        <w:rFonts w:ascii="Symbol" w:hAnsi="Symbol" w:cs="Symbol" w:hint="default"/>
      </w:rPr>
    </w:lvl>
    <w:lvl w:ilvl="7" w:tplc="C40CA6A0">
      <w:start w:val="1"/>
      <w:numFmt w:val="bullet"/>
      <w:lvlText w:val="o"/>
      <w:lvlJc w:val="left"/>
      <w:pPr>
        <w:ind w:left="5760" w:hanging="360"/>
      </w:pPr>
      <w:rPr>
        <w:rFonts w:ascii="Courier New" w:hAnsi="Courier New" w:cs="Courier New" w:hint="default"/>
      </w:rPr>
    </w:lvl>
    <w:lvl w:ilvl="8" w:tplc="EE721F64">
      <w:start w:val="1"/>
      <w:numFmt w:val="bullet"/>
      <w:lvlText w:val=""/>
      <w:lvlJc w:val="left"/>
      <w:pPr>
        <w:ind w:left="6480" w:hanging="360"/>
      </w:pPr>
      <w:rPr>
        <w:rFonts w:ascii="Wingdings" w:hAnsi="Wingdings" w:cs="Wingdings" w:hint="default"/>
      </w:rPr>
    </w:lvl>
  </w:abstractNum>
  <w:abstractNum w:abstractNumId="31" w15:restartNumberingAfterBreak="0">
    <w:nsid w:val="587E34EC"/>
    <w:multiLevelType w:val="hybridMultilevel"/>
    <w:tmpl w:val="0C78ABAC"/>
    <w:lvl w:ilvl="0" w:tplc="90BE2BE0">
      <w:start w:val="1"/>
      <w:numFmt w:val="bullet"/>
      <w:lvlText w:val=""/>
      <w:lvlJc w:val="left"/>
      <w:pPr>
        <w:ind w:left="720" w:hanging="360"/>
      </w:pPr>
      <w:rPr>
        <w:rFonts w:ascii="Symbol" w:hAnsi="Symbol" w:cs="Symbol" w:hint="default"/>
        <w:sz w:val="18"/>
        <w:szCs w:val="18"/>
      </w:rPr>
    </w:lvl>
    <w:lvl w:ilvl="1" w:tplc="8968F698">
      <w:start w:val="1"/>
      <w:numFmt w:val="bullet"/>
      <w:lvlText w:val="o"/>
      <w:lvlJc w:val="left"/>
      <w:pPr>
        <w:ind w:left="1440" w:hanging="360"/>
      </w:pPr>
      <w:rPr>
        <w:rFonts w:ascii="Courier New" w:hAnsi="Courier New" w:cs="Courier New" w:hint="default"/>
      </w:rPr>
    </w:lvl>
    <w:lvl w:ilvl="2" w:tplc="A9EE87A6">
      <w:start w:val="1"/>
      <w:numFmt w:val="bullet"/>
      <w:lvlText w:val=""/>
      <w:lvlJc w:val="left"/>
      <w:pPr>
        <w:ind w:left="2160" w:hanging="360"/>
      </w:pPr>
      <w:rPr>
        <w:rFonts w:ascii="Wingdings" w:hAnsi="Wingdings" w:cs="Wingdings" w:hint="default"/>
      </w:rPr>
    </w:lvl>
    <w:lvl w:ilvl="3" w:tplc="4A8C5F22">
      <w:start w:val="1"/>
      <w:numFmt w:val="bullet"/>
      <w:lvlText w:val=""/>
      <w:lvlJc w:val="left"/>
      <w:pPr>
        <w:ind w:left="2880" w:hanging="360"/>
      </w:pPr>
      <w:rPr>
        <w:rFonts w:ascii="Symbol" w:hAnsi="Symbol" w:cs="Symbol" w:hint="default"/>
      </w:rPr>
    </w:lvl>
    <w:lvl w:ilvl="4" w:tplc="19066E88">
      <w:start w:val="1"/>
      <w:numFmt w:val="bullet"/>
      <w:lvlText w:val="o"/>
      <w:lvlJc w:val="left"/>
      <w:pPr>
        <w:ind w:left="3600" w:hanging="360"/>
      </w:pPr>
      <w:rPr>
        <w:rFonts w:ascii="Courier New" w:hAnsi="Courier New" w:cs="Courier New" w:hint="default"/>
      </w:rPr>
    </w:lvl>
    <w:lvl w:ilvl="5" w:tplc="EEB08894">
      <w:start w:val="1"/>
      <w:numFmt w:val="bullet"/>
      <w:lvlText w:val=""/>
      <w:lvlJc w:val="left"/>
      <w:pPr>
        <w:ind w:left="4320" w:hanging="360"/>
      </w:pPr>
      <w:rPr>
        <w:rFonts w:ascii="Wingdings" w:hAnsi="Wingdings" w:cs="Wingdings" w:hint="default"/>
      </w:rPr>
    </w:lvl>
    <w:lvl w:ilvl="6" w:tplc="07BE8112">
      <w:start w:val="1"/>
      <w:numFmt w:val="bullet"/>
      <w:lvlText w:val=""/>
      <w:lvlJc w:val="left"/>
      <w:pPr>
        <w:ind w:left="5040" w:hanging="360"/>
      </w:pPr>
      <w:rPr>
        <w:rFonts w:ascii="Symbol" w:hAnsi="Symbol" w:cs="Symbol" w:hint="default"/>
      </w:rPr>
    </w:lvl>
    <w:lvl w:ilvl="7" w:tplc="24AC3D96">
      <w:start w:val="1"/>
      <w:numFmt w:val="bullet"/>
      <w:lvlText w:val="o"/>
      <w:lvlJc w:val="left"/>
      <w:pPr>
        <w:ind w:left="5760" w:hanging="360"/>
      </w:pPr>
      <w:rPr>
        <w:rFonts w:ascii="Courier New" w:hAnsi="Courier New" w:cs="Courier New" w:hint="default"/>
      </w:rPr>
    </w:lvl>
    <w:lvl w:ilvl="8" w:tplc="0720B196">
      <w:start w:val="1"/>
      <w:numFmt w:val="bullet"/>
      <w:lvlText w:val=""/>
      <w:lvlJc w:val="left"/>
      <w:pPr>
        <w:ind w:left="6480" w:hanging="360"/>
      </w:pPr>
      <w:rPr>
        <w:rFonts w:ascii="Wingdings" w:hAnsi="Wingdings" w:cs="Wingdings" w:hint="default"/>
      </w:rPr>
    </w:lvl>
  </w:abstractNum>
  <w:abstractNum w:abstractNumId="32" w15:restartNumberingAfterBreak="0">
    <w:nsid w:val="5BF17171"/>
    <w:multiLevelType w:val="hybridMultilevel"/>
    <w:tmpl w:val="7708EDEE"/>
    <w:lvl w:ilvl="0" w:tplc="6A7A2356">
      <w:start w:val="1"/>
      <w:numFmt w:val="bullet"/>
      <w:lvlText w:val=""/>
      <w:lvlJc w:val="left"/>
      <w:pPr>
        <w:ind w:left="720" w:hanging="360"/>
      </w:pPr>
      <w:rPr>
        <w:rFonts w:ascii="Symbol" w:hAnsi="Symbol" w:cs="Symbol" w:hint="default"/>
        <w:sz w:val="18"/>
        <w:szCs w:val="18"/>
      </w:rPr>
    </w:lvl>
    <w:lvl w:ilvl="1" w:tplc="EE6C2538">
      <w:start w:val="1"/>
      <w:numFmt w:val="bullet"/>
      <w:lvlText w:val="o"/>
      <w:lvlJc w:val="left"/>
      <w:pPr>
        <w:ind w:left="1440" w:hanging="360"/>
      </w:pPr>
      <w:rPr>
        <w:rFonts w:ascii="Courier New" w:hAnsi="Courier New" w:cs="Courier New" w:hint="default"/>
      </w:rPr>
    </w:lvl>
    <w:lvl w:ilvl="2" w:tplc="57B05084">
      <w:start w:val="1"/>
      <w:numFmt w:val="bullet"/>
      <w:lvlText w:val=""/>
      <w:lvlJc w:val="left"/>
      <w:pPr>
        <w:ind w:left="2160" w:hanging="360"/>
      </w:pPr>
      <w:rPr>
        <w:rFonts w:ascii="Wingdings" w:hAnsi="Wingdings" w:cs="Wingdings" w:hint="default"/>
      </w:rPr>
    </w:lvl>
    <w:lvl w:ilvl="3" w:tplc="412EF560">
      <w:start w:val="1"/>
      <w:numFmt w:val="bullet"/>
      <w:lvlText w:val=""/>
      <w:lvlJc w:val="left"/>
      <w:pPr>
        <w:ind w:left="2880" w:hanging="360"/>
      </w:pPr>
      <w:rPr>
        <w:rFonts w:ascii="Symbol" w:hAnsi="Symbol" w:cs="Symbol" w:hint="default"/>
      </w:rPr>
    </w:lvl>
    <w:lvl w:ilvl="4" w:tplc="252EC65C">
      <w:start w:val="1"/>
      <w:numFmt w:val="bullet"/>
      <w:lvlText w:val="o"/>
      <w:lvlJc w:val="left"/>
      <w:pPr>
        <w:ind w:left="3600" w:hanging="360"/>
      </w:pPr>
      <w:rPr>
        <w:rFonts w:ascii="Courier New" w:hAnsi="Courier New" w:cs="Courier New" w:hint="default"/>
      </w:rPr>
    </w:lvl>
    <w:lvl w:ilvl="5" w:tplc="74A8BDE8">
      <w:start w:val="1"/>
      <w:numFmt w:val="bullet"/>
      <w:lvlText w:val=""/>
      <w:lvlJc w:val="left"/>
      <w:pPr>
        <w:ind w:left="4320" w:hanging="360"/>
      </w:pPr>
      <w:rPr>
        <w:rFonts w:ascii="Wingdings" w:hAnsi="Wingdings" w:cs="Wingdings" w:hint="default"/>
      </w:rPr>
    </w:lvl>
    <w:lvl w:ilvl="6" w:tplc="00921C00">
      <w:start w:val="1"/>
      <w:numFmt w:val="bullet"/>
      <w:lvlText w:val=""/>
      <w:lvlJc w:val="left"/>
      <w:pPr>
        <w:ind w:left="5040" w:hanging="360"/>
      </w:pPr>
      <w:rPr>
        <w:rFonts w:ascii="Symbol" w:hAnsi="Symbol" w:cs="Symbol" w:hint="default"/>
      </w:rPr>
    </w:lvl>
    <w:lvl w:ilvl="7" w:tplc="AB76820C">
      <w:start w:val="1"/>
      <w:numFmt w:val="bullet"/>
      <w:lvlText w:val="o"/>
      <w:lvlJc w:val="left"/>
      <w:pPr>
        <w:ind w:left="5760" w:hanging="360"/>
      </w:pPr>
      <w:rPr>
        <w:rFonts w:ascii="Courier New" w:hAnsi="Courier New" w:cs="Courier New" w:hint="default"/>
      </w:rPr>
    </w:lvl>
    <w:lvl w:ilvl="8" w:tplc="6B644920">
      <w:start w:val="1"/>
      <w:numFmt w:val="bullet"/>
      <w:lvlText w:val=""/>
      <w:lvlJc w:val="left"/>
      <w:pPr>
        <w:ind w:left="6480" w:hanging="360"/>
      </w:pPr>
      <w:rPr>
        <w:rFonts w:ascii="Wingdings" w:hAnsi="Wingdings" w:cs="Wingdings" w:hint="default"/>
      </w:rPr>
    </w:lvl>
  </w:abstractNum>
  <w:abstractNum w:abstractNumId="33" w15:restartNumberingAfterBreak="0">
    <w:nsid w:val="5EFE7AD6"/>
    <w:multiLevelType w:val="hybridMultilevel"/>
    <w:tmpl w:val="53ECF5C8"/>
    <w:lvl w:ilvl="0" w:tplc="738678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F226F1E"/>
    <w:multiLevelType w:val="hybridMultilevel"/>
    <w:tmpl w:val="3176C85E"/>
    <w:lvl w:ilvl="0" w:tplc="731C9556">
      <w:start w:val="1"/>
      <w:numFmt w:val="bullet"/>
      <w:lvlText w:val=""/>
      <w:lvlJc w:val="left"/>
      <w:pPr>
        <w:ind w:left="720" w:hanging="360"/>
      </w:pPr>
      <w:rPr>
        <w:rFonts w:ascii="Symbol" w:hAnsi="Symbol" w:cs="Symbol" w:hint="default"/>
        <w:sz w:val="18"/>
        <w:szCs w:val="18"/>
      </w:rPr>
    </w:lvl>
    <w:lvl w:ilvl="1" w:tplc="98B25B04">
      <w:start w:val="1"/>
      <w:numFmt w:val="bullet"/>
      <w:lvlText w:val="o"/>
      <w:lvlJc w:val="left"/>
      <w:pPr>
        <w:ind w:left="1440" w:hanging="360"/>
      </w:pPr>
      <w:rPr>
        <w:rFonts w:ascii="Courier New" w:hAnsi="Courier New" w:cs="Courier New" w:hint="default"/>
      </w:rPr>
    </w:lvl>
    <w:lvl w:ilvl="2" w:tplc="1408C5E2">
      <w:start w:val="1"/>
      <w:numFmt w:val="bullet"/>
      <w:lvlText w:val=""/>
      <w:lvlJc w:val="left"/>
      <w:pPr>
        <w:ind w:left="2160" w:hanging="360"/>
      </w:pPr>
      <w:rPr>
        <w:rFonts w:ascii="Wingdings" w:hAnsi="Wingdings" w:cs="Wingdings" w:hint="default"/>
      </w:rPr>
    </w:lvl>
    <w:lvl w:ilvl="3" w:tplc="2AB6D47E">
      <w:start w:val="1"/>
      <w:numFmt w:val="bullet"/>
      <w:lvlText w:val=""/>
      <w:lvlJc w:val="left"/>
      <w:pPr>
        <w:ind w:left="2880" w:hanging="360"/>
      </w:pPr>
      <w:rPr>
        <w:rFonts w:ascii="Symbol" w:hAnsi="Symbol" w:cs="Symbol" w:hint="default"/>
      </w:rPr>
    </w:lvl>
    <w:lvl w:ilvl="4" w:tplc="8B526218">
      <w:start w:val="1"/>
      <w:numFmt w:val="bullet"/>
      <w:lvlText w:val="o"/>
      <w:lvlJc w:val="left"/>
      <w:pPr>
        <w:ind w:left="3600" w:hanging="360"/>
      </w:pPr>
      <w:rPr>
        <w:rFonts w:ascii="Courier New" w:hAnsi="Courier New" w:cs="Courier New" w:hint="default"/>
      </w:rPr>
    </w:lvl>
    <w:lvl w:ilvl="5" w:tplc="9D36C976">
      <w:start w:val="1"/>
      <w:numFmt w:val="bullet"/>
      <w:lvlText w:val=""/>
      <w:lvlJc w:val="left"/>
      <w:pPr>
        <w:ind w:left="4320" w:hanging="360"/>
      </w:pPr>
      <w:rPr>
        <w:rFonts w:ascii="Wingdings" w:hAnsi="Wingdings" w:cs="Wingdings" w:hint="default"/>
      </w:rPr>
    </w:lvl>
    <w:lvl w:ilvl="6" w:tplc="2DA21ACE">
      <w:start w:val="1"/>
      <w:numFmt w:val="bullet"/>
      <w:lvlText w:val=""/>
      <w:lvlJc w:val="left"/>
      <w:pPr>
        <w:ind w:left="5040" w:hanging="360"/>
      </w:pPr>
      <w:rPr>
        <w:rFonts w:ascii="Symbol" w:hAnsi="Symbol" w:cs="Symbol" w:hint="default"/>
      </w:rPr>
    </w:lvl>
    <w:lvl w:ilvl="7" w:tplc="A14A1C52">
      <w:start w:val="1"/>
      <w:numFmt w:val="bullet"/>
      <w:lvlText w:val="o"/>
      <w:lvlJc w:val="left"/>
      <w:pPr>
        <w:ind w:left="5760" w:hanging="360"/>
      </w:pPr>
      <w:rPr>
        <w:rFonts w:ascii="Courier New" w:hAnsi="Courier New" w:cs="Courier New" w:hint="default"/>
      </w:rPr>
    </w:lvl>
    <w:lvl w:ilvl="8" w:tplc="ED5A5BAE">
      <w:start w:val="1"/>
      <w:numFmt w:val="bullet"/>
      <w:lvlText w:val=""/>
      <w:lvlJc w:val="left"/>
      <w:pPr>
        <w:ind w:left="6480" w:hanging="360"/>
      </w:pPr>
      <w:rPr>
        <w:rFonts w:ascii="Wingdings" w:hAnsi="Wingdings" w:cs="Wingdings" w:hint="default"/>
      </w:rPr>
    </w:lvl>
  </w:abstractNum>
  <w:abstractNum w:abstractNumId="35"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2471B10"/>
    <w:multiLevelType w:val="hybridMultilevel"/>
    <w:tmpl w:val="BB16AE72"/>
    <w:lvl w:ilvl="0" w:tplc="BEA8E580">
      <w:start w:val="1"/>
      <w:numFmt w:val="bullet"/>
      <w:lvlText w:val=""/>
      <w:lvlJc w:val="left"/>
      <w:pPr>
        <w:ind w:left="720" w:hanging="360"/>
      </w:pPr>
      <w:rPr>
        <w:rFonts w:ascii="Symbol" w:hAnsi="Symbol" w:cs="Symbol" w:hint="default"/>
        <w:sz w:val="18"/>
        <w:szCs w:val="18"/>
      </w:rPr>
    </w:lvl>
    <w:lvl w:ilvl="1" w:tplc="DC9E30FE">
      <w:start w:val="1"/>
      <w:numFmt w:val="bullet"/>
      <w:lvlText w:val="o"/>
      <w:lvlJc w:val="left"/>
      <w:pPr>
        <w:ind w:left="1440" w:hanging="360"/>
      </w:pPr>
      <w:rPr>
        <w:rFonts w:ascii="Courier New" w:hAnsi="Courier New" w:cs="Courier New" w:hint="default"/>
      </w:rPr>
    </w:lvl>
    <w:lvl w:ilvl="2" w:tplc="E6201D24">
      <w:start w:val="1"/>
      <w:numFmt w:val="bullet"/>
      <w:lvlText w:val=""/>
      <w:lvlJc w:val="left"/>
      <w:pPr>
        <w:ind w:left="2160" w:hanging="360"/>
      </w:pPr>
      <w:rPr>
        <w:rFonts w:ascii="Wingdings" w:hAnsi="Wingdings" w:cs="Wingdings" w:hint="default"/>
      </w:rPr>
    </w:lvl>
    <w:lvl w:ilvl="3" w:tplc="55EA4524">
      <w:start w:val="1"/>
      <w:numFmt w:val="bullet"/>
      <w:lvlText w:val=""/>
      <w:lvlJc w:val="left"/>
      <w:pPr>
        <w:ind w:left="2880" w:hanging="360"/>
      </w:pPr>
      <w:rPr>
        <w:rFonts w:ascii="Symbol" w:hAnsi="Symbol" w:cs="Symbol" w:hint="default"/>
      </w:rPr>
    </w:lvl>
    <w:lvl w:ilvl="4" w:tplc="C12AE88C">
      <w:start w:val="1"/>
      <w:numFmt w:val="bullet"/>
      <w:lvlText w:val="o"/>
      <w:lvlJc w:val="left"/>
      <w:pPr>
        <w:ind w:left="3600" w:hanging="360"/>
      </w:pPr>
      <w:rPr>
        <w:rFonts w:ascii="Courier New" w:hAnsi="Courier New" w:cs="Courier New" w:hint="default"/>
      </w:rPr>
    </w:lvl>
    <w:lvl w:ilvl="5" w:tplc="F91C2E18">
      <w:start w:val="1"/>
      <w:numFmt w:val="bullet"/>
      <w:lvlText w:val=""/>
      <w:lvlJc w:val="left"/>
      <w:pPr>
        <w:ind w:left="4320" w:hanging="360"/>
      </w:pPr>
      <w:rPr>
        <w:rFonts w:ascii="Wingdings" w:hAnsi="Wingdings" w:cs="Wingdings" w:hint="default"/>
      </w:rPr>
    </w:lvl>
    <w:lvl w:ilvl="6" w:tplc="C1B824FA">
      <w:start w:val="1"/>
      <w:numFmt w:val="bullet"/>
      <w:lvlText w:val=""/>
      <w:lvlJc w:val="left"/>
      <w:pPr>
        <w:ind w:left="5040" w:hanging="360"/>
      </w:pPr>
      <w:rPr>
        <w:rFonts w:ascii="Symbol" w:hAnsi="Symbol" w:cs="Symbol" w:hint="default"/>
      </w:rPr>
    </w:lvl>
    <w:lvl w:ilvl="7" w:tplc="EBFCC706">
      <w:start w:val="1"/>
      <w:numFmt w:val="bullet"/>
      <w:lvlText w:val="o"/>
      <w:lvlJc w:val="left"/>
      <w:pPr>
        <w:ind w:left="5760" w:hanging="360"/>
      </w:pPr>
      <w:rPr>
        <w:rFonts w:ascii="Courier New" w:hAnsi="Courier New" w:cs="Courier New" w:hint="default"/>
      </w:rPr>
    </w:lvl>
    <w:lvl w:ilvl="8" w:tplc="E93428AA">
      <w:start w:val="1"/>
      <w:numFmt w:val="bullet"/>
      <w:lvlText w:val=""/>
      <w:lvlJc w:val="left"/>
      <w:pPr>
        <w:ind w:left="6480" w:hanging="360"/>
      </w:pPr>
      <w:rPr>
        <w:rFonts w:ascii="Wingdings" w:hAnsi="Wingdings" w:cs="Wingdings" w:hint="default"/>
      </w:rPr>
    </w:lvl>
  </w:abstractNum>
  <w:abstractNum w:abstractNumId="37" w15:restartNumberingAfterBreak="0">
    <w:nsid w:val="62D258C1"/>
    <w:multiLevelType w:val="hybridMultilevel"/>
    <w:tmpl w:val="55FAF1F6"/>
    <w:lvl w:ilvl="0" w:tplc="33D4D2E2">
      <w:start w:val="1"/>
      <w:numFmt w:val="bullet"/>
      <w:lvlText w:val=""/>
      <w:lvlJc w:val="left"/>
      <w:pPr>
        <w:ind w:left="720" w:hanging="360"/>
      </w:pPr>
      <w:rPr>
        <w:rFonts w:ascii="Symbol" w:hAnsi="Symbol" w:cs="Symbol" w:hint="default"/>
        <w:sz w:val="18"/>
        <w:szCs w:val="18"/>
      </w:rPr>
    </w:lvl>
    <w:lvl w:ilvl="1" w:tplc="C3A8BFB0">
      <w:start w:val="1"/>
      <w:numFmt w:val="bullet"/>
      <w:lvlText w:val="o"/>
      <w:lvlJc w:val="left"/>
      <w:pPr>
        <w:ind w:left="1440" w:hanging="360"/>
      </w:pPr>
      <w:rPr>
        <w:rFonts w:ascii="Courier New" w:hAnsi="Courier New" w:cs="Courier New" w:hint="default"/>
      </w:rPr>
    </w:lvl>
    <w:lvl w:ilvl="2" w:tplc="55BA4DF6">
      <w:start w:val="1"/>
      <w:numFmt w:val="bullet"/>
      <w:lvlText w:val=""/>
      <w:lvlJc w:val="left"/>
      <w:pPr>
        <w:ind w:left="2160" w:hanging="360"/>
      </w:pPr>
      <w:rPr>
        <w:rFonts w:ascii="Wingdings" w:hAnsi="Wingdings" w:cs="Wingdings" w:hint="default"/>
      </w:rPr>
    </w:lvl>
    <w:lvl w:ilvl="3" w:tplc="37E0DC9C">
      <w:start w:val="1"/>
      <w:numFmt w:val="bullet"/>
      <w:lvlText w:val=""/>
      <w:lvlJc w:val="left"/>
      <w:pPr>
        <w:ind w:left="2880" w:hanging="360"/>
      </w:pPr>
      <w:rPr>
        <w:rFonts w:ascii="Symbol" w:hAnsi="Symbol" w:cs="Symbol" w:hint="default"/>
      </w:rPr>
    </w:lvl>
    <w:lvl w:ilvl="4" w:tplc="E432D270">
      <w:start w:val="1"/>
      <w:numFmt w:val="bullet"/>
      <w:lvlText w:val="o"/>
      <w:lvlJc w:val="left"/>
      <w:pPr>
        <w:ind w:left="3600" w:hanging="360"/>
      </w:pPr>
      <w:rPr>
        <w:rFonts w:ascii="Courier New" w:hAnsi="Courier New" w:cs="Courier New" w:hint="default"/>
      </w:rPr>
    </w:lvl>
    <w:lvl w:ilvl="5" w:tplc="B4D26580">
      <w:start w:val="1"/>
      <w:numFmt w:val="bullet"/>
      <w:lvlText w:val=""/>
      <w:lvlJc w:val="left"/>
      <w:pPr>
        <w:ind w:left="4320" w:hanging="360"/>
      </w:pPr>
      <w:rPr>
        <w:rFonts w:ascii="Wingdings" w:hAnsi="Wingdings" w:cs="Wingdings" w:hint="default"/>
      </w:rPr>
    </w:lvl>
    <w:lvl w:ilvl="6" w:tplc="49C4615A">
      <w:start w:val="1"/>
      <w:numFmt w:val="bullet"/>
      <w:lvlText w:val=""/>
      <w:lvlJc w:val="left"/>
      <w:pPr>
        <w:ind w:left="5040" w:hanging="360"/>
      </w:pPr>
      <w:rPr>
        <w:rFonts w:ascii="Symbol" w:hAnsi="Symbol" w:cs="Symbol" w:hint="default"/>
      </w:rPr>
    </w:lvl>
    <w:lvl w:ilvl="7" w:tplc="530EA0A6">
      <w:start w:val="1"/>
      <w:numFmt w:val="bullet"/>
      <w:lvlText w:val="o"/>
      <w:lvlJc w:val="left"/>
      <w:pPr>
        <w:ind w:left="5760" w:hanging="360"/>
      </w:pPr>
      <w:rPr>
        <w:rFonts w:ascii="Courier New" w:hAnsi="Courier New" w:cs="Courier New" w:hint="default"/>
      </w:rPr>
    </w:lvl>
    <w:lvl w:ilvl="8" w:tplc="A0D0F94E">
      <w:start w:val="1"/>
      <w:numFmt w:val="bullet"/>
      <w:lvlText w:val=""/>
      <w:lvlJc w:val="left"/>
      <w:pPr>
        <w:ind w:left="6480" w:hanging="360"/>
      </w:pPr>
      <w:rPr>
        <w:rFonts w:ascii="Wingdings" w:hAnsi="Wingdings" w:cs="Wingdings" w:hint="default"/>
      </w:rPr>
    </w:lvl>
  </w:abstractNum>
  <w:abstractNum w:abstractNumId="38" w15:restartNumberingAfterBreak="0">
    <w:nsid w:val="637B2D2A"/>
    <w:multiLevelType w:val="hybridMultilevel"/>
    <w:tmpl w:val="AF98E9B6"/>
    <w:lvl w:ilvl="0" w:tplc="9AFC317A">
      <w:start w:val="1"/>
      <w:numFmt w:val="bullet"/>
      <w:lvlText w:val=""/>
      <w:lvlJc w:val="left"/>
      <w:pPr>
        <w:ind w:left="720" w:hanging="360"/>
      </w:pPr>
      <w:rPr>
        <w:rFonts w:ascii="Symbol" w:hAnsi="Symbol" w:cs="Symbol" w:hint="default"/>
        <w:sz w:val="18"/>
        <w:szCs w:val="18"/>
      </w:rPr>
    </w:lvl>
    <w:lvl w:ilvl="1" w:tplc="7F8806CC">
      <w:start w:val="1"/>
      <w:numFmt w:val="bullet"/>
      <w:lvlText w:val="o"/>
      <w:lvlJc w:val="left"/>
      <w:pPr>
        <w:ind w:left="1440" w:hanging="360"/>
      </w:pPr>
      <w:rPr>
        <w:rFonts w:ascii="Courier New" w:hAnsi="Courier New" w:cs="Courier New" w:hint="default"/>
      </w:rPr>
    </w:lvl>
    <w:lvl w:ilvl="2" w:tplc="26C48402">
      <w:start w:val="1"/>
      <w:numFmt w:val="bullet"/>
      <w:lvlText w:val=""/>
      <w:lvlJc w:val="left"/>
      <w:pPr>
        <w:ind w:left="2160" w:hanging="360"/>
      </w:pPr>
      <w:rPr>
        <w:rFonts w:ascii="Wingdings" w:hAnsi="Wingdings" w:cs="Wingdings" w:hint="default"/>
      </w:rPr>
    </w:lvl>
    <w:lvl w:ilvl="3" w:tplc="ABDA6BFA">
      <w:start w:val="1"/>
      <w:numFmt w:val="bullet"/>
      <w:lvlText w:val=""/>
      <w:lvlJc w:val="left"/>
      <w:pPr>
        <w:ind w:left="2880" w:hanging="360"/>
      </w:pPr>
      <w:rPr>
        <w:rFonts w:ascii="Symbol" w:hAnsi="Symbol" w:cs="Symbol" w:hint="default"/>
      </w:rPr>
    </w:lvl>
    <w:lvl w:ilvl="4" w:tplc="B1268BBE">
      <w:start w:val="1"/>
      <w:numFmt w:val="bullet"/>
      <w:lvlText w:val="o"/>
      <w:lvlJc w:val="left"/>
      <w:pPr>
        <w:ind w:left="3600" w:hanging="360"/>
      </w:pPr>
      <w:rPr>
        <w:rFonts w:ascii="Courier New" w:hAnsi="Courier New" w:cs="Courier New" w:hint="default"/>
      </w:rPr>
    </w:lvl>
    <w:lvl w:ilvl="5" w:tplc="614618C0">
      <w:start w:val="1"/>
      <w:numFmt w:val="bullet"/>
      <w:lvlText w:val=""/>
      <w:lvlJc w:val="left"/>
      <w:pPr>
        <w:ind w:left="4320" w:hanging="360"/>
      </w:pPr>
      <w:rPr>
        <w:rFonts w:ascii="Wingdings" w:hAnsi="Wingdings" w:cs="Wingdings" w:hint="default"/>
      </w:rPr>
    </w:lvl>
    <w:lvl w:ilvl="6" w:tplc="ECC010C2">
      <w:start w:val="1"/>
      <w:numFmt w:val="bullet"/>
      <w:lvlText w:val=""/>
      <w:lvlJc w:val="left"/>
      <w:pPr>
        <w:ind w:left="5040" w:hanging="360"/>
      </w:pPr>
      <w:rPr>
        <w:rFonts w:ascii="Symbol" w:hAnsi="Symbol" w:cs="Symbol" w:hint="default"/>
      </w:rPr>
    </w:lvl>
    <w:lvl w:ilvl="7" w:tplc="6A327F2C">
      <w:start w:val="1"/>
      <w:numFmt w:val="bullet"/>
      <w:lvlText w:val="o"/>
      <w:lvlJc w:val="left"/>
      <w:pPr>
        <w:ind w:left="5760" w:hanging="360"/>
      </w:pPr>
      <w:rPr>
        <w:rFonts w:ascii="Courier New" w:hAnsi="Courier New" w:cs="Courier New" w:hint="default"/>
      </w:rPr>
    </w:lvl>
    <w:lvl w:ilvl="8" w:tplc="3DC6599E">
      <w:start w:val="1"/>
      <w:numFmt w:val="bullet"/>
      <w:lvlText w:val=""/>
      <w:lvlJc w:val="left"/>
      <w:pPr>
        <w:ind w:left="6480" w:hanging="360"/>
      </w:pPr>
      <w:rPr>
        <w:rFonts w:ascii="Wingdings" w:hAnsi="Wingdings" w:cs="Wingdings" w:hint="default"/>
      </w:rPr>
    </w:lvl>
  </w:abstractNum>
  <w:abstractNum w:abstractNumId="39" w15:restartNumberingAfterBreak="0">
    <w:nsid w:val="65AB3079"/>
    <w:multiLevelType w:val="hybridMultilevel"/>
    <w:tmpl w:val="E780B9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67560D"/>
    <w:multiLevelType w:val="hybridMultilevel"/>
    <w:tmpl w:val="0562C8D4"/>
    <w:lvl w:ilvl="0" w:tplc="E166A7C2">
      <w:start w:val="1"/>
      <w:numFmt w:val="bullet"/>
      <w:lvlText w:val=""/>
      <w:lvlJc w:val="left"/>
      <w:pPr>
        <w:ind w:left="720" w:hanging="360"/>
      </w:pPr>
      <w:rPr>
        <w:rFonts w:ascii="Symbol" w:hAnsi="Symbol" w:cs="Symbol" w:hint="default"/>
        <w:sz w:val="18"/>
        <w:szCs w:val="18"/>
      </w:rPr>
    </w:lvl>
    <w:lvl w:ilvl="1" w:tplc="2ED64C30">
      <w:start w:val="1"/>
      <w:numFmt w:val="bullet"/>
      <w:lvlText w:val="o"/>
      <w:lvlJc w:val="left"/>
      <w:pPr>
        <w:ind w:left="1440" w:hanging="360"/>
      </w:pPr>
      <w:rPr>
        <w:rFonts w:ascii="Courier New" w:hAnsi="Courier New" w:cs="Courier New" w:hint="default"/>
      </w:rPr>
    </w:lvl>
    <w:lvl w:ilvl="2" w:tplc="5DC00C00">
      <w:start w:val="1"/>
      <w:numFmt w:val="bullet"/>
      <w:lvlText w:val=""/>
      <w:lvlJc w:val="left"/>
      <w:pPr>
        <w:ind w:left="2160" w:hanging="360"/>
      </w:pPr>
      <w:rPr>
        <w:rFonts w:ascii="Wingdings" w:hAnsi="Wingdings" w:cs="Wingdings" w:hint="default"/>
      </w:rPr>
    </w:lvl>
    <w:lvl w:ilvl="3" w:tplc="C75EEF7C">
      <w:start w:val="1"/>
      <w:numFmt w:val="bullet"/>
      <w:lvlText w:val=""/>
      <w:lvlJc w:val="left"/>
      <w:pPr>
        <w:ind w:left="2880" w:hanging="360"/>
      </w:pPr>
      <w:rPr>
        <w:rFonts w:ascii="Symbol" w:hAnsi="Symbol" w:cs="Symbol" w:hint="default"/>
      </w:rPr>
    </w:lvl>
    <w:lvl w:ilvl="4" w:tplc="01428012">
      <w:start w:val="1"/>
      <w:numFmt w:val="bullet"/>
      <w:lvlText w:val="o"/>
      <w:lvlJc w:val="left"/>
      <w:pPr>
        <w:ind w:left="3600" w:hanging="360"/>
      </w:pPr>
      <w:rPr>
        <w:rFonts w:ascii="Courier New" w:hAnsi="Courier New" w:cs="Courier New" w:hint="default"/>
      </w:rPr>
    </w:lvl>
    <w:lvl w:ilvl="5" w:tplc="9D208284">
      <w:start w:val="1"/>
      <w:numFmt w:val="bullet"/>
      <w:lvlText w:val=""/>
      <w:lvlJc w:val="left"/>
      <w:pPr>
        <w:ind w:left="4320" w:hanging="360"/>
      </w:pPr>
      <w:rPr>
        <w:rFonts w:ascii="Wingdings" w:hAnsi="Wingdings" w:cs="Wingdings" w:hint="default"/>
      </w:rPr>
    </w:lvl>
    <w:lvl w:ilvl="6" w:tplc="8C8A2BB8">
      <w:start w:val="1"/>
      <w:numFmt w:val="bullet"/>
      <w:lvlText w:val=""/>
      <w:lvlJc w:val="left"/>
      <w:pPr>
        <w:ind w:left="5040" w:hanging="360"/>
      </w:pPr>
      <w:rPr>
        <w:rFonts w:ascii="Symbol" w:hAnsi="Symbol" w:cs="Symbol" w:hint="default"/>
      </w:rPr>
    </w:lvl>
    <w:lvl w:ilvl="7" w:tplc="A3E63C8A">
      <w:start w:val="1"/>
      <w:numFmt w:val="bullet"/>
      <w:lvlText w:val="o"/>
      <w:lvlJc w:val="left"/>
      <w:pPr>
        <w:ind w:left="5760" w:hanging="360"/>
      </w:pPr>
      <w:rPr>
        <w:rFonts w:ascii="Courier New" w:hAnsi="Courier New" w:cs="Courier New" w:hint="default"/>
      </w:rPr>
    </w:lvl>
    <w:lvl w:ilvl="8" w:tplc="DE16AD32">
      <w:start w:val="1"/>
      <w:numFmt w:val="bullet"/>
      <w:lvlText w:val=""/>
      <w:lvlJc w:val="left"/>
      <w:pPr>
        <w:ind w:left="6480" w:hanging="360"/>
      </w:pPr>
      <w:rPr>
        <w:rFonts w:ascii="Wingdings" w:hAnsi="Wingdings" w:cs="Wingdings" w:hint="default"/>
      </w:rPr>
    </w:lvl>
  </w:abstractNum>
  <w:abstractNum w:abstractNumId="41" w15:restartNumberingAfterBreak="0">
    <w:nsid w:val="704C5D21"/>
    <w:multiLevelType w:val="hybridMultilevel"/>
    <w:tmpl w:val="239C8612"/>
    <w:lvl w:ilvl="0" w:tplc="FF96A858">
      <w:start w:val="1"/>
      <w:numFmt w:val="bullet"/>
      <w:lvlText w:val=""/>
      <w:lvlJc w:val="left"/>
      <w:pPr>
        <w:ind w:left="720" w:hanging="360"/>
      </w:pPr>
      <w:rPr>
        <w:rFonts w:ascii="Symbol" w:hAnsi="Symbol" w:cs="Symbol" w:hint="default"/>
        <w:sz w:val="18"/>
        <w:szCs w:val="18"/>
      </w:rPr>
    </w:lvl>
    <w:lvl w:ilvl="1" w:tplc="B3F8DF8A">
      <w:start w:val="1"/>
      <w:numFmt w:val="bullet"/>
      <w:lvlText w:val="o"/>
      <w:lvlJc w:val="left"/>
      <w:pPr>
        <w:ind w:left="1440" w:hanging="360"/>
      </w:pPr>
      <w:rPr>
        <w:rFonts w:ascii="Courier New" w:hAnsi="Courier New" w:cs="Courier New" w:hint="default"/>
      </w:rPr>
    </w:lvl>
    <w:lvl w:ilvl="2" w:tplc="5498AB32">
      <w:start w:val="1"/>
      <w:numFmt w:val="bullet"/>
      <w:lvlText w:val=""/>
      <w:lvlJc w:val="left"/>
      <w:pPr>
        <w:ind w:left="2160" w:hanging="360"/>
      </w:pPr>
      <w:rPr>
        <w:rFonts w:ascii="Wingdings" w:hAnsi="Wingdings" w:cs="Wingdings" w:hint="default"/>
      </w:rPr>
    </w:lvl>
    <w:lvl w:ilvl="3" w:tplc="1B46C830">
      <w:start w:val="1"/>
      <w:numFmt w:val="bullet"/>
      <w:lvlText w:val=""/>
      <w:lvlJc w:val="left"/>
      <w:pPr>
        <w:ind w:left="2880" w:hanging="360"/>
      </w:pPr>
      <w:rPr>
        <w:rFonts w:ascii="Symbol" w:hAnsi="Symbol" w:cs="Symbol" w:hint="default"/>
      </w:rPr>
    </w:lvl>
    <w:lvl w:ilvl="4" w:tplc="7CA0971A">
      <w:start w:val="1"/>
      <w:numFmt w:val="bullet"/>
      <w:lvlText w:val="o"/>
      <w:lvlJc w:val="left"/>
      <w:pPr>
        <w:ind w:left="3600" w:hanging="360"/>
      </w:pPr>
      <w:rPr>
        <w:rFonts w:ascii="Courier New" w:hAnsi="Courier New" w:cs="Courier New" w:hint="default"/>
      </w:rPr>
    </w:lvl>
    <w:lvl w:ilvl="5" w:tplc="4C8AB22A">
      <w:start w:val="1"/>
      <w:numFmt w:val="bullet"/>
      <w:lvlText w:val=""/>
      <w:lvlJc w:val="left"/>
      <w:pPr>
        <w:ind w:left="4320" w:hanging="360"/>
      </w:pPr>
      <w:rPr>
        <w:rFonts w:ascii="Wingdings" w:hAnsi="Wingdings" w:cs="Wingdings" w:hint="default"/>
      </w:rPr>
    </w:lvl>
    <w:lvl w:ilvl="6" w:tplc="6B5AD204">
      <w:start w:val="1"/>
      <w:numFmt w:val="bullet"/>
      <w:lvlText w:val=""/>
      <w:lvlJc w:val="left"/>
      <w:pPr>
        <w:ind w:left="5040" w:hanging="360"/>
      </w:pPr>
      <w:rPr>
        <w:rFonts w:ascii="Symbol" w:hAnsi="Symbol" w:cs="Symbol" w:hint="default"/>
      </w:rPr>
    </w:lvl>
    <w:lvl w:ilvl="7" w:tplc="9952792A">
      <w:start w:val="1"/>
      <w:numFmt w:val="bullet"/>
      <w:lvlText w:val="o"/>
      <w:lvlJc w:val="left"/>
      <w:pPr>
        <w:ind w:left="5760" w:hanging="360"/>
      </w:pPr>
      <w:rPr>
        <w:rFonts w:ascii="Courier New" w:hAnsi="Courier New" w:cs="Courier New" w:hint="default"/>
      </w:rPr>
    </w:lvl>
    <w:lvl w:ilvl="8" w:tplc="DA72DA72">
      <w:start w:val="1"/>
      <w:numFmt w:val="bullet"/>
      <w:lvlText w:val=""/>
      <w:lvlJc w:val="left"/>
      <w:pPr>
        <w:ind w:left="6480" w:hanging="360"/>
      </w:pPr>
      <w:rPr>
        <w:rFonts w:ascii="Wingdings" w:hAnsi="Wingdings" w:cs="Wingdings" w:hint="default"/>
      </w:rPr>
    </w:lvl>
  </w:abstractNum>
  <w:abstractNum w:abstractNumId="42" w15:restartNumberingAfterBreak="0">
    <w:nsid w:val="72EB00AB"/>
    <w:multiLevelType w:val="hybridMultilevel"/>
    <w:tmpl w:val="BACE0D4A"/>
    <w:lvl w:ilvl="0" w:tplc="25B4B7D8">
      <w:start w:val="1"/>
      <w:numFmt w:val="decimal"/>
      <w:lvlText w:val="%1."/>
      <w:lvlJc w:val="left"/>
      <w:pPr>
        <w:ind w:left="720" w:hanging="360"/>
      </w:pPr>
      <w:rPr>
        <w:rFonts w:ascii="Arial" w:hAnsi="Arial" w:cs="Arial" w:hint="default"/>
        <w:sz w:val="18"/>
        <w:szCs w:val="18"/>
      </w:rPr>
    </w:lvl>
    <w:lvl w:ilvl="1" w:tplc="69708AAE">
      <w:start w:val="1"/>
      <w:numFmt w:val="decimal"/>
      <w:lvlText w:val="%2."/>
      <w:lvlJc w:val="left"/>
      <w:pPr>
        <w:ind w:left="1440" w:hanging="360"/>
      </w:pPr>
    </w:lvl>
    <w:lvl w:ilvl="2" w:tplc="95705DB0">
      <w:start w:val="1"/>
      <w:numFmt w:val="decimal"/>
      <w:lvlText w:val="%3."/>
      <w:lvlJc w:val="left"/>
      <w:pPr>
        <w:ind w:left="2160" w:hanging="360"/>
      </w:pPr>
    </w:lvl>
    <w:lvl w:ilvl="3" w:tplc="9AC4F72C">
      <w:start w:val="1"/>
      <w:numFmt w:val="decimal"/>
      <w:lvlText w:val="%4."/>
      <w:lvlJc w:val="left"/>
      <w:pPr>
        <w:ind w:left="2880" w:hanging="360"/>
      </w:pPr>
    </w:lvl>
    <w:lvl w:ilvl="4" w:tplc="0E5ACF8C">
      <w:start w:val="1"/>
      <w:numFmt w:val="decimal"/>
      <w:lvlText w:val="%5."/>
      <w:lvlJc w:val="left"/>
      <w:pPr>
        <w:ind w:left="3600" w:hanging="360"/>
      </w:pPr>
    </w:lvl>
    <w:lvl w:ilvl="5" w:tplc="B528445E">
      <w:start w:val="1"/>
      <w:numFmt w:val="decimal"/>
      <w:lvlText w:val="%6."/>
      <w:lvlJc w:val="left"/>
      <w:pPr>
        <w:ind w:left="4320" w:hanging="360"/>
      </w:pPr>
    </w:lvl>
    <w:lvl w:ilvl="6" w:tplc="35BE42E0">
      <w:start w:val="1"/>
      <w:numFmt w:val="decimal"/>
      <w:lvlText w:val="%7."/>
      <w:lvlJc w:val="left"/>
      <w:pPr>
        <w:ind w:left="5040" w:hanging="360"/>
      </w:pPr>
    </w:lvl>
    <w:lvl w:ilvl="7" w:tplc="F9F60332">
      <w:start w:val="1"/>
      <w:numFmt w:val="decimal"/>
      <w:lvlText w:val="%8."/>
      <w:lvlJc w:val="left"/>
      <w:pPr>
        <w:ind w:left="5760" w:hanging="360"/>
      </w:pPr>
    </w:lvl>
    <w:lvl w:ilvl="8" w:tplc="F3FCC9B6">
      <w:start w:val="1"/>
      <w:numFmt w:val="decimal"/>
      <w:lvlText w:val="%9."/>
      <w:lvlJc w:val="left"/>
      <w:pPr>
        <w:ind w:left="6480" w:hanging="360"/>
      </w:pPr>
    </w:lvl>
  </w:abstractNum>
  <w:abstractNum w:abstractNumId="43" w15:restartNumberingAfterBreak="0">
    <w:nsid w:val="732775F0"/>
    <w:multiLevelType w:val="hybridMultilevel"/>
    <w:tmpl w:val="86BC44AA"/>
    <w:lvl w:ilvl="0" w:tplc="BFD83B74">
      <w:start w:val="1"/>
      <w:numFmt w:val="bullet"/>
      <w:lvlText w:val=""/>
      <w:lvlJc w:val="left"/>
      <w:pPr>
        <w:ind w:left="720" w:hanging="360"/>
      </w:pPr>
      <w:rPr>
        <w:rFonts w:ascii="Symbol" w:hAnsi="Symbol" w:cs="Symbol" w:hint="default"/>
        <w:sz w:val="18"/>
        <w:szCs w:val="18"/>
      </w:rPr>
    </w:lvl>
    <w:lvl w:ilvl="1" w:tplc="5B02BC6A">
      <w:start w:val="1"/>
      <w:numFmt w:val="bullet"/>
      <w:lvlText w:val="o"/>
      <w:lvlJc w:val="left"/>
      <w:pPr>
        <w:ind w:left="1440" w:hanging="360"/>
      </w:pPr>
      <w:rPr>
        <w:rFonts w:ascii="Courier New" w:hAnsi="Courier New" w:cs="Courier New" w:hint="default"/>
      </w:rPr>
    </w:lvl>
    <w:lvl w:ilvl="2" w:tplc="BD723E76">
      <w:start w:val="1"/>
      <w:numFmt w:val="bullet"/>
      <w:lvlText w:val=""/>
      <w:lvlJc w:val="left"/>
      <w:pPr>
        <w:ind w:left="2160" w:hanging="360"/>
      </w:pPr>
      <w:rPr>
        <w:rFonts w:ascii="Wingdings" w:hAnsi="Wingdings" w:cs="Wingdings" w:hint="default"/>
      </w:rPr>
    </w:lvl>
    <w:lvl w:ilvl="3" w:tplc="BA1C36A2">
      <w:start w:val="1"/>
      <w:numFmt w:val="bullet"/>
      <w:lvlText w:val=""/>
      <w:lvlJc w:val="left"/>
      <w:pPr>
        <w:ind w:left="2880" w:hanging="360"/>
      </w:pPr>
      <w:rPr>
        <w:rFonts w:ascii="Symbol" w:hAnsi="Symbol" w:cs="Symbol" w:hint="default"/>
      </w:rPr>
    </w:lvl>
    <w:lvl w:ilvl="4" w:tplc="6B4E1356">
      <w:start w:val="1"/>
      <w:numFmt w:val="bullet"/>
      <w:lvlText w:val="o"/>
      <w:lvlJc w:val="left"/>
      <w:pPr>
        <w:ind w:left="3600" w:hanging="360"/>
      </w:pPr>
      <w:rPr>
        <w:rFonts w:ascii="Courier New" w:hAnsi="Courier New" w:cs="Courier New" w:hint="default"/>
      </w:rPr>
    </w:lvl>
    <w:lvl w:ilvl="5" w:tplc="435CB308">
      <w:start w:val="1"/>
      <w:numFmt w:val="bullet"/>
      <w:lvlText w:val=""/>
      <w:lvlJc w:val="left"/>
      <w:pPr>
        <w:ind w:left="4320" w:hanging="360"/>
      </w:pPr>
      <w:rPr>
        <w:rFonts w:ascii="Wingdings" w:hAnsi="Wingdings" w:cs="Wingdings" w:hint="default"/>
      </w:rPr>
    </w:lvl>
    <w:lvl w:ilvl="6" w:tplc="E85EEC10">
      <w:start w:val="1"/>
      <w:numFmt w:val="bullet"/>
      <w:lvlText w:val=""/>
      <w:lvlJc w:val="left"/>
      <w:pPr>
        <w:ind w:left="5040" w:hanging="360"/>
      </w:pPr>
      <w:rPr>
        <w:rFonts w:ascii="Symbol" w:hAnsi="Symbol" w:cs="Symbol" w:hint="default"/>
      </w:rPr>
    </w:lvl>
    <w:lvl w:ilvl="7" w:tplc="BDD42168">
      <w:start w:val="1"/>
      <w:numFmt w:val="bullet"/>
      <w:lvlText w:val="o"/>
      <w:lvlJc w:val="left"/>
      <w:pPr>
        <w:ind w:left="5760" w:hanging="360"/>
      </w:pPr>
      <w:rPr>
        <w:rFonts w:ascii="Courier New" w:hAnsi="Courier New" w:cs="Courier New" w:hint="default"/>
      </w:rPr>
    </w:lvl>
    <w:lvl w:ilvl="8" w:tplc="D722B694">
      <w:start w:val="1"/>
      <w:numFmt w:val="bullet"/>
      <w:lvlText w:val=""/>
      <w:lvlJc w:val="left"/>
      <w:pPr>
        <w:ind w:left="6480" w:hanging="360"/>
      </w:pPr>
      <w:rPr>
        <w:rFonts w:ascii="Wingdings" w:hAnsi="Wingdings" w:cs="Wingdings" w:hint="default"/>
      </w:rPr>
    </w:lvl>
  </w:abstractNum>
  <w:abstractNum w:abstractNumId="44" w15:restartNumberingAfterBreak="0">
    <w:nsid w:val="746A5E53"/>
    <w:multiLevelType w:val="hybridMultilevel"/>
    <w:tmpl w:val="B1E42F2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4FD60C4"/>
    <w:multiLevelType w:val="hybridMultilevel"/>
    <w:tmpl w:val="19BEEBC2"/>
    <w:lvl w:ilvl="0" w:tplc="1C7C3AF2">
      <w:start w:val="1"/>
      <w:numFmt w:val="bullet"/>
      <w:lvlText w:val=""/>
      <w:lvlJc w:val="left"/>
      <w:pPr>
        <w:ind w:left="720" w:hanging="360"/>
      </w:pPr>
      <w:rPr>
        <w:rFonts w:ascii="Symbol" w:hAnsi="Symbol" w:cs="Symbol" w:hint="default"/>
        <w:sz w:val="18"/>
        <w:szCs w:val="18"/>
      </w:rPr>
    </w:lvl>
    <w:lvl w:ilvl="1" w:tplc="A2925DEC">
      <w:start w:val="1"/>
      <w:numFmt w:val="bullet"/>
      <w:lvlText w:val="o"/>
      <w:lvlJc w:val="left"/>
      <w:pPr>
        <w:ind w:left="1440" w:hanging="360"/>
      </w:pPr>
      <w:rPr>
        <w:rFonts w:ascii="Courier New" w:hAnsi="Courier New" w:cs="Courier New" w:hint="default"/>
      </w:rPr>
    </w:lvl>
    <w:lvl w:ilvl="2" w:tplc="C3CE285E">
      <w:start w:val="1"/>
      <w:numFmt w:val="bullet"/>
      <w:lvlText w:val=""/>
      <w:lvlJc w:val="left"/>
      <w:pPr>
        <w:ind w:left="2160" w:hanging="360"/>
      </w:pPr>
      <w:rPr>
        <w:rFonts w:ascii="Wingdings" w:hAnsi="Wingdings" w:cs="Wingdings" w:hint="default"/>
      </w:rPr>
    </w:lvl>
    <w:lvl w:ilvl="3" w:tplc="FB626D98">
      <w:start w:val="1"/>
      <w:numFmt w:val="bullet"/>
      <w:lvlText w:val=""/>
      <w:lvlJc w:val="left"/>
      <w:pPr>
        <w:ind w:left="2880" w:hanging="360"/>
      </w:pPr>
      <w:rPr>
        <w:rFonts w:ascii="Symbol" w:hAnsi="Symbol" w:cs="Symbol" w:hint="default"/>
      </w:rPr>
    </w:lvl>
    <w:lvl w:ilvl="4" w:tplc="CE22A962">
      <w:start w:val="1"/>
      <w:numFmt w:val="bullet"/>
      <w:lvlText w:val="o"/>
      <w:lvlJc w:val="left"/>
      <w:pPr>
        <w:ind w:left="3600" w:hanging="360"/>
      </w:pPr>
      <w:rPr>
        <w:rFonts w:ascii="Courier New" w:hAnsi="Courier New" w:cs="Courier New" w:hint="default"/>
      </w:rPr>
    </w:lvl>
    <w:lvl w:ilvl="5" w:tplc="B32E87A2">
      <w:start w:val="1"/>
      <w:numFmt w:val="bullet"/>
      <w:lvlText w:val=""/>
      <w:lvlJc w:val="left"/>
      <w:pPr>
        <w:ind w:left="4320" w:hanging="360"/>
      </w:pPr>
      <w:rPr>
        <w:rFonts w:ascii="Wingdings" w:hAnsi="Wingdings" w:cs="Wingdings" w:hint="default"/>
      </w:rPr>
    </w:lvl>
    <w:lvl w:ilvl="6" w:tplc="B4FA76CC">
      <w:start w:val="1"/>
      <w:numFmt w:val="bullet"/>
      <w:lvlText w:val=""/>
      <w:lvlJc w:val="left"/>
      <w:pPr>
        <w:ind w:left="5040" w:hanging="360"/>
      </w:pPr>
      <w:rPr>
        <w:rFonts w:ascii="Symbol" w:hAnsi="Symbol" w:cs="Symbol" w:hint="default"/>
      </w:rPr>
    </w:lvl>
    <w:lvl w:ilvl="7" w:tplc="FF34F13C">
      <w:start w:val="1"/>
      <w:numFmt w:val="bullet"/>
      <w:lvlText w:val="o"/>
      <w:lvlJc w:val="left"/>
      <w:pPr>
        <w:ind w:left="5760" w:hanging="360"/>
      </w:pPr>
      <w:rPr>
        <w:rFonts w:ascii="Courier New" w:hAnsi="Courier New" w:cs="Courier New" w:hint="default"/>
      </w:rPr>
    </w:lvl>
    <w:lvl w:ilvl="8" w:tplc="38C443B4">
      <w:start w:val="1"/>
      <w:numFmt w:val="bullet"/>
      <w:lvlText w:val=""/>
      <w:lvlJc w:val="left"/>
      <w:pPr>
        <w:ind w:left="6480" w:hanging="360"/>
      </w:pPr>
      <w:rPr>
        <w:rFonts w:ascii="Wingdings" w:hAnsi="Wingdings" w:cs="Wingdings" w:hint="default"/>
      </w:rPr>
    </w:lvl>
  </w:abstractNum>
  <w:abstractNum w:abstractNumId="46" w15:restartNumberingAfterBreak="0">
    <w:nsid w:val="7546475C"/>
    <w:multiLevelType w:val="hybridMultilevel"/>
    <w:tmpl w:val="9CF4CB34"/>
    <w:lvl w:ilvl="0" w:tplc="3E6AFA94">
      <w:start w:val="1"/>
      <w:numFmt w:val="bullet"/>
      <w:lvlText w:val=""/>
      <w:lvlJc w:val="left"/>
      <w:pPr>
        <w:ind w:left="720" w:hanging="360"/>
      </w:pPr>
      <w:rPr>
        <w:rFonts w:ascii="Symbol" w:hAnsi="Symbol" w:cs="Symbol" w:hint="default"/>
        <w:sz w:val="18"/>
        <w:szCs w:val="18"/>
      </w:rPr>
    </w:lvl>
    <w:lvl w:ilvl="1" w:tplc="A7FE518C">
      <w:start w:val="1"/>
      <w:numFmt w:val="bullet"/>
      <w:lvlText w:val="o"/>
      <w:lvlJc w:val="left"/>
      <w:pPr>
        <w:ind w:left="1440" w:hanging="360"/>
      </w:pPr>
      <w:rPr>
        <w:rFonts w:ascii="Courier New" w:hAnsi="Courier New" w:cs="Courier New" w:hint="default"/>
      </w:rPr>
    </w:lvl>
    <w:lvl w:ilvl="2" w:tplc="DFF099DE">
      <w:start w:val="1"/>
      <w:numFmt w:val="bullet"/>
      <w:lvlText w:val=""/>
      <w:lvlJc w:val="left"/>
      <w:pPr>
        <w:ind w:left="2160" w:hanging="360"/>
      </w:pPr>
      <w:rPr>
        <w:rFonts w:ascii="Wingdings" w:hAnsi="Wingdings" w:cs="Wingdings" w:hint="default"/>
      </w:rPr>
    </w:lvl>
    <w:lvl w:ilvl="3" w:tplc="62C8FA34">
      <w:start w:val="1"/>
      <w:numFmt w:val="bullet"/>
      <w:lvlText w:val=""/>
      <w:lvlJc w:val="left"/>
      <w:pPr>
        <w:ind w:left="2880" w:hanging="360"/>
      </w:pPr>
      <w:rPr>
        <w:rFonts w:ascii="Symbol" w:hAnsi="Symbol" w:cs="Symbol" w:hint="default"/>
      </w:rPr>
    </w:lvl>
    <w:lvl w:ilvl="4" w:tplc="2916B206">
      <w:start w:val="1"/>
      <w:numFmt w:val="bullet"/>
      <w:lvlText w:val="o"/>
      <w:lvlJc w:val="left"/>
      <w:pPr>
        <w:ind w:left="3600" w:hanging="360"/>
      </w:pPr>
      <w:rPr>
        <w:rFonts w:ascii="Courier New" w:hAnsi="Courier New" w:cs="Courier New" w:hint="default"/>
      </w:rPr>
    </w:lvl>
    <w:lvl w:ilvl="5" w:tplc="FCAE2B14">
      <w:start w:val="1"/>
      <w:numFmt w:val="bullet"/>
      <w:lvlText w:val=""/>
      <w:lvlJc w:val="left"/>
      <w:pPr>
        <w:ind w:left="4320" w:hanging="360"/>
      </w:pPr>
      <w:rPr>
        <w:rFonts w:ascii="Wingdings" w:hAnsi="Wingdings" w:cs="Wingdings" w:hint="default"/>
      </w:rPr>
    </w:lvl>
    <w:lvl w:ilvl="6" w:tplc="1D7C79DE">
      <w:start w:val="1"/>
      <w:numFmt w:val="bullet"/>
      <w:lvlText w:val=""/>
      <w:lvlJc w:val="left"/>
      <w:pPr>
        <w:ind w:left="5040" w:hanging="360"/>
      </w:pPr>
      <w:rPr>
        <w:rFonts w:ascii="Symbol" w:hAnsi="Symbol" w:cs="Symbol" w:hint="default"/>
      </w:rPr>
    </w:lvl>
    <w:lvl w:ilvl="7" w:tplc="C9D20842">
      <w:start w:val="1"/>
      <w:numFmt w:val="bullet"/>
      <w:lvlText w:val="o"/>
      <w:lvlJc w:val="left"/>
      <w:pPr>
        <w:ind w:left="5760" w:hanging="360"/>
      </w:pPr>
      <w:rPr>
        <w:rFonts w:ascii="Courier New" w:hAnsi="Courier New" w:cs="Courier New" w:hint="default"/>
      </w:rPr>
    </w:lvl>
    <w:lvl w:ilvl="8" w:tplc="24E25F44">
      <w:start w:val="1"/>
      <w:numFmt w:val="bullet"/>
      <w:lvlText w:val=""/>
      <w:lvlJc w:val="left"/>
      <w:pPr>
        <w:ind w:left="6480" w:hanging="360"/>
      </w:pPr>
      <w:rPr>
        <w:rFonts w:ascii="Wingdings" w:hAnsi="Wingdings" w:cs="Wingdings" w:hint="default"/>
      </w:rPr>
    </w:lvl>
  </w:abstractNum>
  <w:abstractNum w:abstractNumId="47" w15:restartNumberingAfterBreak="0">
    <w:nsid w:val="7B693AA8"/>
    <w:multiLevelType w:val="hybridMultilevel"/>
    <w:tmpl w:val="F23A258C"/>
    <w:lvl w:ilvl="0" w:tplc="E79CEEDE">
      <w:start w:val="1"/>
      <w:numFmt w:val="bullet"/>
      <w:lvlText w:val=""/>
      <w:lvlJc w:val="left"/>
      <w:pPr>
        <w:ind w:left="720" w:hanging="360"/>
      </w:pPr>
      <w:rPr>
        <w:rFonts w:ascii="Symbol" w:hAnsi="Symbol" w:cs="Symbol" w:hint="default"/>
        <w:sz w:val="18"/>
        <w:szCs w:val="18"/>
      </w:rPr>
    </w:lvl>
    <w:lvl w:ilvl="1" w:tplc="834ED51E">
      <w:start w:val="1"/>
      <w:numFmt w:val="bullet"/>
      <w:lvlText w:val="o"/>
      <w:lvlJc w:val="left"/>
      <w:pPr>
        <w:ind w:left="1440" w:hanging="360"/>
      </w:pPr>
      <w:rPr>
        <w:rFonts w:ascii="Courier New" w:hAnsi="Courier New" w:cs="Courier New" w:hint="default"/>
      </w:rPr>
    </w:lvl>
    <w:lvl w:ilvl="2" w:tplc="71A40CD6">
      <w:start w:val="1"/>
      <w:numFmt w:val="bullet"/>
      <w:lvlText w:val=""/>
      <w:lvlJc w:val="left"/>
      <w:pPr>
        <w:ind w:left="2160" w:hanging="360"/>
      </w:pPr>
      <w:rPr>
        <w:rFonts w:ascii="Wingdings" w:hAnsi="Wingdings" w:cs="Wingdings" w:hint="default"/>
      </w:rPr>
    </w:lvl>
    <w:lvl w:ilvl="3" w:tplc="AB161BDE">
      <w:start w:val="1"/>
      <w:numFmt w:val="bullet"/>
      <w:lvlText w:val=""/>
      <w:lvlJc w:val="left"/>
      <w:pPr>
        <w:ind w:left="2880" w:hanging="360"/>
      </w:pPr>
      <w:rPr>
        <w:rFonts w:ascii="Symbol" w:hAnsi="Symbol" w:cs="Symbol" w:hint="default"/>
      </w:rPr>
    </w:lvl>
    <w:lvl w:ilvl="4" w:tplc="5B44ABB0">
      <w:start w:val="1"/>
      <w:numFmt w:val="bullet"/>
      <w:lvlText w:val="o"/>
      <w:lvlJc w:val="left"/>
      <w:pPr>
        <w:ind w:left="3600" w:hanging="360"/>
      </w:pPr>
      <w:rPr>
        <w:rFonts w:ascii="Courier New" w:hAnsi="Courier New" w:cs="Courier New" w:hint="default"/>
      </w:rPr>
    </w:lvl>
    <w:lvl w:ilvl="5" w:tplc="F5CC2686">
      <w:start w:val="1"/>
      <w:numFmt w:val="bullet"/>
      <w:lvlText w:val=""/>
      <w:lvlJc w:val="left"/>
      <w:pPr>
        <w:ind w:left="4320" w:hanging="360"/>
      </w:pPr>
      <w:rPr>
        <w:rFonts w:ascii="Wingdings" w:hAnsi="Wingdings" w:cs="Wingdings" w:hint="default"/>
      </w:rPr>
    </w:lvl>
    <w:lvl w:ilvl="6" w:tplc="47D8C0B6">
      <w:start w:val="1"/>
      <w:numFmt w:val="bullet"/>
      <w:lvlText w:val=""/>
      <w:lvlJc w:val="left"/>
      <w:pPr>
        <w:ind w:left="5040" w:hanging="360"/>
      </w:pPr>
      <w:rPr>
        <w:rFonts w:ascii="Symbol" w:hAnsi="Symbol" w:cs="Symbol" w:hint="default"/>
      </w:rPr>
    </w:lvl>
    <w:lvl w:ilvl="7" w:tplc="B1BAB4A6">
      <w:start w:val="1"/>
      <w:numFmt w:val="bullet"/>
      <w:lvlText w:val="o"/>
      <w:lvlJc w:val="left"/>
      <w:pPr>
        <w:ind w:left="5760" w:hanging="360"/>
      </w:pPr>
      <w:rPr>
        <w:rFonts w:ascii="Courier New" w:hAnsi="Courier New" w:cs="Courier New" w:hint="default"/>
      </w:rPr>
    </w:lvl>
    <w:lvl w:ilvl="8" w:tplc="DFE863D8">
      <w:start w:val="1"/>
      <w:numFmt w:val="bullet"/>
      <w:lvlText w:val=""/>
      <w:lvlJc w:val="left"/>
      <w:pPr>
        <w:ind w:left="6480" w:hanging="360"/>
      </w:pPr>
      <w:rPr>
        <w:rFonts w:ascii="Wingdings" w:hAnsi="Wingdings" w:cs="Wingdings" w:hint="default"/>
      </w:rPr>
    </w:lvl>
  </w:abstractNum>
  <w:abstractNum w:abstractNumId="48" w15:restartNumberingAfterBreak="0">
    <w:nsid w:val="7E7A59B0"/>
    <w:multiLevelType w:val="hybridMultilevel"/>
    <w:tmpl w:val="C96CF1D2"/>
    <w:lvl w:ilvl="0" w:tplc="7DEC6C5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5"/>
  </w:num>
  <w:num w:numId="2">
    <w:abstractNumId w:val="28"/>
  </w:num>
  <w:num w:numId="3">
    <w:abstractNumId w:val="35"/>
  </w:num>
  <w:num w:numId="4">
    <w:abstractNumId w:val="27"/>
  </w:num>
  <w:num w:numId="5">
    <w:abstractNumId w:val="10"/>
  </w:num>
  <w:num w:numId="6">
    <w:abstractNumId w:val="6"/>
  </w:num>
  <w:num w:numId="7">
    <w:abstractNumId w:val="23"/>
  </w:num>
  <w:num w:numId="8">
    <w:abstractNumId w:val="33"/>
  </w:num>
  <w:num w:numId="9">
    <w:abstractNumId w:val="45"/>
  </w:num>
  <w:num w:numId="10">
    <w:abstractNumId w:val="24"/>
  </w:num>
  <w:num w:numId="11">
    <w:abstractNumId w:val="34"/>
  </w:num>
  <w:num w:numId="12">
    <w:abstractNumId w:val="43"/>
  </w:num>
  <w:num w:numId="13">
    <w:abstractNumId w:val="8"/>
  </w:num>
  <w:num w:numId="14">
    <w:abstractNumId w:val="15"/>
  </w:num>
  <w:num w:numId="15">
    <w:abstractNumId w:val="38"/>
  </w:num>
  <w:num w:numId="16">
    <w:abstractNumId w:val="40"/>
  </w:num>
  <w:num w:numId="17">
    <w:abstractNumId w:val="22"/>
  </w:num>
  <w:num w:numId="18">
    <w:abstractNumId w:val="18"/>
  </w:num>
  <w:num w:numId="19">
    <w:abstractNumId w:val="30"/>
  </w:num>
  <w:num w:numId="20">
    <w:abstractNumId w:val="14"/>
  </w:num>
  <w:num w:numId="21">
    <w:abstractNumId w:val="31"/>
  </w:num>
  <w:num w:numId="22">
    <w:abstractNumId w:val="37"/>
  </w:num>
  <w:num w:numId="23">
    <w:abstractNumId w:val="42"/>
  </w:num>
  <w:num w:numId="24">
    <w:abstractNumId w:val="47"/>
  </w:num>
  <w:num w:numId="25">
    <w:abstractNumId w:val="3"/>
  </w:num>
  <w:num w:numId="26">
    <w:abstractNumId w:val="46"/>
  </w:num>
  <w:num w:numId="27">
    <w:abstractNumId w:val="41"/>
  </w:num>
  <w:num w:numId="28">
    <w:abstractNumId w:val="20"/>
  </w:num>
  <w:num w:numId="29">
    <w:abstractNumId w:val="29"/>
  </w:num>
  <w:num w:numId="30">
    <w:abstractNumId w:val="16"/>
  </w:num>
  <w:num w:numId="31">
    <w:abstractNumId w:val="19"/>
  </w:num>
  <w:num w:numId="32">
    <w:abstractNumId w:val="2"/>
  </w:num>
  <w:num w:numId="33">
    <w:abstractNumId w:val="11"/>
  </w:num>
  <w:num w:numId="34">
    <w:abstractNumId w:val="1"/>
  </w:num>
  <w:num w:numId="35">
    <w:abstractNumId w:val="5"/>
  </w:num>
  <w:num w:numId="36">
    <w:abstractNumId w:val="21"/>
  </w:num>
  <w:num w:numId="37">
    <w:abstractNumId w:val="26"/>
  </w:num>
  <w:num w:numId="38">
    <w:abstractNumId w:val="4"/>
  </w:num>
  <w:num w:numId="39">
    <w:abstractNumId w:val="13"/>
  </w:num>
  <w:num w:numId="40">
    <w:abstractNumId w:val="7"/>
  </w:num>
  <w:num w:numId="41">
    <w:abstractNumId w:val="36"/>
  </w:num>
  <w:num w:numId="42">
    <w:abstractNumId w:val="32"/>
  </w:num>
  <w:num w:numId="43">
    <w:abstractNumId w:val="9"/>
  </w:num>
  <w:num w:numId="44">
    <w:abstractNumId w:val="48"/>
  </w:num>
  <w:num w:numId="45">
    <w:abstractNumId w:val="0"/>
  </w:num>
  <w:num w:numId="46">
    <w:abstractNumId w:val="39"/>
  </w:num>
  <w:num w:numId="47">
    <w:abstractNumId w:val="44"/>
  </w:num>
  <w:num w:numId="48">
    <w:abstractNumId w:val="17"/>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11FFC"/>
    <w:rsid w:val="00021212"/>
    <w:rsid w:val="00027F41"/>
    <w:rsid w:val="00037A49"/>
    <w:rsid w:val="000422DD"/>
    <w:rsid w:val="00043DDE"/>
    <w:rsid w:val="000442B0"/>
    <w:rsid w:val="000524FC"/>
    <w:rsid w:val="00082461"/>
    <w:rsid w:val="0009389C"/>
    <w:rsid w:val="00097F4A"/>
    <w:rsid w:val="000B2F06"/>
    <w:rsid w:val="000C1DD2"/>
    <w:rsid w:val="000C5527"/>
    <w:rsid w:val="000E00F3"/>
    <w:rsid w:val="000E5683"/>
    <w:rsid w:val="000E57A8"/>
    <w:rsid w:val="000E76C6"/>
    <w:rsid w:val="00106541"/>
    <w:rsid w:val="00121CF8"/>
    <w:rsid w:val="00127127"/>
    <w:rsid w:val="00130AE3"/>
    <w:rsid w:val="00134892"/>
    <w:rsid w:val="00144508"/>
    <w:rsid w:val="00156B2B"/>
    <w:rsid w:val="001869C5"/>
    <w:rsid w:val="001A34A0"/>
    <w:rsid w:val="001E05F7"/>
    <w:rsid w:val="001E090E"/>
    <w:rsid w:val="001E6C37"/>
    <w:rsid w:val="001F1543"/>
    <w:rsid w:val="001F7606"/>
    <w:rsid w:val="00204EDB"/>
    <w:rsid w:val="00231E55"/>
    <w:rsid w:val="00234C60"/>
    <w:rsid w:val="00257639"/>
    <w:rsid w:val="002634AA"/>
    <w:rsid w:val="00290B3E"/>
    <w:rsid w:val="00290F35"/>
    <w:rsid w:val="002B17AF"/>
    <w:rsid w:val="002C1DB8"/>
    <w:rsid w:val="002D4FD1"/>
    <w:rsid w:val="002D58B5"/>
    <w:rsid w:val="002E33F8"/>
    <w:rsid w:val="002E3959"/>
    <w:rsid w:val="00304816"/>
    <w:rsid w:val="00304C05"/>
    <w:rsid w:val="00305388"/>
    <w:rsid w:val="00312693"/>
    <w:rsid w:val="00316CDF"/>
    <w:rsid w:val="00317C9C"/>
    <w:rsid w:val="00323E33"/>
    <w:rsid w:val="0033249E"/>
    <w:rsid w:val="00335E4B"/>
    <w:rsid w:val="00337E4D"/>
    <w:rsid w:val="00343395"/>
    <w:rsid w:val="003456D7"/>
    <w:rsid w:val="00354640"/>
    <w:rsid w:val="00365DFF"/>
    <w:rsid w:val="00365F4F"/>
    <w:rsid w:val="00373AD8"/>
    <w:rsid w:val="0038660A"/>
    <w:rsid w:val="00391F4C"/>
    <w:rsid w:val="003A1AA2"/>
    <w:rsid w:val="003D2499"/>
    <w:rsid w:val="003E00FB"/>
    <w:rsid w:val="004062D6"/>
    <w:rsid w:val="00420A3C"/>
    <w:rsid w:val="00427A00"/>
    <w:rsid w:val="00455170"/>
    <w:rsid w:val="00455B5C"/>
    <w:rsid w:val="004702FB"/>
    <w:rsid w:val="00471503"/>
    <w:rsid w:val="004733B3"/>
    <w:rsid w:val="00477E08"/>
    <w:rsid w:val="00480AC1"/>
    <w:rsid w:val="0048428C"/>
    <w:rsid w:val="00484B88"/>
    <w:rsid w:val="004911C0"/>
    <w:rsid w:val="0049479E"/>
    <w:rsid w:val="004A1795"/>
    <w:rsid w:val="004A7235"/>
    <w:rsid w:val="004D2F9F"/>
    <w:rsid w:val="004E00CF"/>
    <w:rsid w:val="004F2927"/>
    <w:rsid w:val="004F4497"/>
    <w:rsid w:val="00502472"/>
    <w:rsid w:val="005104F7"/>
    <w:rsid w:val="00510963"/>
    <w:rsid w:val="00517D5F"/>
    <w:rsid w:val="0052142A"/>
    <w:rsid w:val="00531B2F"/>
    <w:rsid w:val="0053510E"/>
    <w:rsid w:val="00537945"/>
    <w:rsid w:val="005423BF"/>
    <w:rsid w:val="00546CE1"/>
    <w:rsid w:val="00560FEE"/>
    <w:rsid w:val="005733D6"/>
    <w:rsid w:val="00577EF3"/>
    <w:rsid w:val="00586600"/>
    <w:rsid w:val="00592BA0"/>
    <w:rsid w:val="005A41D9"/>
    <w:rsid w:val="005B1D53"/>
    <w:rsid w:val="005B6195"/>
    <w:rsid w:val="005D2CEA"/>
    <w:rsid w:val="005E78C5"/>
    <w:rsid w:val="00612B2C"/>
    <w:rsid w:val="006323AA"/>
    <w:rsid w:val="006347C3"/>
    <w:rsid w:val="00637CCA"/>
    <w:rsid w:val="00675220"/>
    <w:rsid w:val="0068208B"/>
    <w:rsid w:val="0069663B"/>
    <w:rsid w:val="006975C6"/>
    <w:rsid w:val="006A4EE4"/>
    <w:rsid w:val="006A4F10"/>
    <w:rsid w:val="006A5918"/>
    <w:rsid w:val="006B2936"/>
    <w:rsid w:val="006B2BA2"/>
    <w:rsid w:val="006B6D27"/>
    <w:rsid w:val="006D26EA"/>
    <w:rsid w:val="006D30F9"/>
    <w:rsid w:val="006E789E"/>
    <w:rsid w:val="006F1DA5"/>
    <w:rsid w:val="007109D5"/>
    <w:rsid w:val="00710ED8"/>
    <w:rsid w:val="0073257D"/>
    <w:rsid w:val="007500C1"/>
    <w:rsid w:val="007823F1"/>
    <w:rsid w:val="00785701"/>
    <w:rsid w:val="00785F39"/>
    <w:rsid w:val="007B41D4"/>
    <w:rsid w:val="007B710A"/>
    <w:rsid w:val="007C3EA0"/>
    <w:rsid w:val="007D6FB3"/>
    <w:rsid w:val="007E0E83"/>
    <w:rsid w:val="007F79E2"/>
    <w:rsid w:val="00801C00"/>
    <w:rsid w:val="008063BD"/>
    <w:rsid w:val="00806B41"/>
    <w:rsid w:val="00827398"/>
    <w:rsid w:val="008278F5"/>
    <w:rsid w:val="0085464B"/>
    <w:rsid w:val="008711B4"/>
    <w:rsid w:val="00871DFD"/>
    <w:rsid w:val="008767E2"/>
    <w:rsid w:val="00893108"/>
    <w:rsid w:val="008A4211"/>
    <w:rsid w:val="008A6A9C"/>
    <w:rsid w:val="008B72CE"/>
    <w:rsid w:val="008C4EDB"/>
    <w:rsid w:val="008C5531"/>
    <w:rsid w:val="008E6B81"/>
    <w:rsid w:val="008F68F1"/>
    <w:rsid w:val="00903931"/>
    <w:rsid w:val="00904DD7"/>
    <w:rsid w:val="00920C90"/>
    <w:rsid w:val="00930868"/>
    <w:rsid w:val="009453FC"/>
    <w:rsid w:val="00952035"/>
    <w:rsid w:val="00960022"/>
    <w:rsid w:val="009750E8"/>
    <w:rsid w:val="00975C2B"/>
    <w:rsid w:val="009C3680"/>
    <w:rsid w:val="009C3850"/>
    <w:rsid w:val="009D3F10"/>
    <w:rsid w:val="009D73A8"/>
    <w:rsid w:val="009E1C5C"/>
    <w:rsid w:val="00A11F9C"/>
    <w:rsid w:val="00A23E6A"/>
    <w:rsid w:val="00A46966"/>
    <w:rsid w:val="00A52459"/>
    <w:rsid w:val="00A56A98"/>
    <w:rsid w:val="00A65B3B"/>
    <w:rsid w:val="00AA3585"/>
    <w:rsid w:val="00AA5640"/>
    <w:rsid w:val="00AA7E2E"/>
    <w:rsid w:val="00AB78E6"/>
    <w:rsid w:val="00AD2575"/>
    <w:rsid w:val="00AD7AE2"/>
    <w:rsid w:val="00AF7FB0"/>
    <w:rsid w:val="00B01305"/>
    <w:rsid w:val="00B05771"/>
    <w:rsid w:val="00B169F3"/>
    <w:rsid w:val="00B20067"/>
    <w:rsid w:val="00B20AA7"/>
    <w:rsid w:val="00B30A1D"/>
    <w:rsid w:val="00B36503"/>
    <w:rsid w:val="00B36994"/>
    <w:rsid w:val="00B44FF5"/>
    <w:rsid w:val="00B51BB2"/>
    <w:rsid w:val="00B636EF"/>
    <w:rsid w:val="00B67368"/>
    <w:rsid w:val="00B757D1"/>
    <w:rsid w:val="00B8106A"/>
    <w:rsid w:val="00B825A8"/>
    <w:rsid w:val="00B93434"/>
    <w:rsid w:val="00BC2D61"/>
    <w:rsid w:val="00BC5D5C"/>
    <w:rsid w:val="00BC71AA"/>
    <w:rsid w:val="00C02381"/>
    <w:rsid w:val="00C02EF0"/>
    <w:rsid w:val="00C125C6"/>
    <w:rsid w:val="00C17C65"/>
    <w:rsid w:val="00C24613"/>
    <w:rsid w:val="00C30342"/>
    <w:rsid w:val="00C30ECF"/>
    <w:rsid w:val="00C315C9"/>
    <w:rsid w:val="00C4793C"/>
    <w:rsid w:val="00C51072"/>
    <w:rsid w:val="00C566DA"/>
    <w:rsid w:val="00C62612"/>
    <w:rsid w:val="00C70211"/>
    <w:rsid w:val="00C8591D"/>
    <w:rsid w:val="00CD6E25"/>
    <w:rsid w:val="00CF504B"/>
    <w:rsid w:val="00D15160"/>
    <w:rsid w:val="00D15F85"/>
    <w:rsid w:val="00D23E1B"/>
    <w:rsid w:val="00D24DAF"/>
    <w:rsid w:val="00D379CF"/>
    <w:rsid w:val="00D4059D"/>
    <w:rsid w:val="00D45C11"/>
    <w:rsid w:val="00D506C6"/>
    <w:rsid w:val="00D524AE"/>
    <w:rsid w:val="00D531CF"/>
    <w:rsid w:val="00D54C45"/>
    <w:rsid w:val="00D60A0B"/>
    <w:rsid w:val="00D7467F"/>
    <w:rsid w:val="00D8192E"/>
    <w:rsid w:val="00D931BF"/>
    <w:rsid w:val="00DB06DD"/>
    <w:rsid w:val="00DC5BEE"/>
    <w:rsid w:val="00DD2FA1"/>
    <w:rsid w:val="00DE7858"/>
    <w:rsid w:val="00DF5FAC"/>
    <w:rsid w:val="00E03908"/>
    <w:rsid w:val="00E11841"/>
    <w:rsid w:val="00E25C23"/>
    <w:rsid w:val="00E45011"/>
    <w:rsid w:val="00E55B9D"/>
    <w:rsid w:val="00E63D23"/>
    <w:rsid w:val="00E6680F"/>
    <w:rsid w:val="00E94BFA"/>
    <w:rsid w:val="00EA2FF9"/>
    <w:rsid w:val="00EB03D9"/>
    <w:rsid w:val="00EB0A8E"/>
    <w:rsid w:val="00ED19BF"/>
    <w:rsid w:val="00ED41BC"/>
    <w:rsid w:val="00EE6C63"/>
    <w:rsid w:val="00EF3AE5"/>
    <w:rsid w:val="00EF4D55"/>
    <w:rsid w:val="00F035BC"/>
    <w:rsid w:val="00F32427"/>
    <w:rsid w:val="00F66AF7"/>
    <w:rsid w:val="00F851F3"/>
    <w:rsid w:val="00F8638F"/>
    <w:rsid w:val="00F93837"/>
    <w:rsid w:val="00FA3371"/>
    <w:rsid w:val="00FA7F06"/>
    <w:rsid w:val="00FB3258"/>
    <w:rsid w:val="00FB4CEE"/>
    <w:rsid w:val="00FC2646"/>
    <w:rsid w:val="00FD0EAF"/>
    <w:rsid w:val="00FD23DA"/>
    <w:rsid w:val="00FD2770"/>
    <w:rsid w:val="00FE7A9B"/>
    <w:rsid w:val="00FF01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689344">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8AB7E-500E-4C85-BF2E-7B8092464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53</Pages>
  <Words>16745</Words>
  <Characters>95453</Characters>
  <Application>Microsoft Office Word</Application>
  <DocSecurity>0</DocSecurity>
  <Lines>795</Lines>
  <Paragraphs>223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9</cp:revision>
  <cp:lastPrinted>2020-06-12T09:56:00Z</cp:lastPrinted>
  <dcterms:created xsi:type="dcterms:W3CDTF">2020-06-10T05:58:00Z</dcterms:created>
  <dcterms:modified xsi:type="dcterms:W3CDTF">2020-06-12T13:04:00Z</dcterms:modified>
</cp:coreProperties>
</file>