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16-33/20</w:t>
      </w:r>
    </w:p>
    <w:p w:rsidR="00FB3258" w:rsidRPr="006F1DA5" w:rsidRDefault="00FB3258" w:rsidP="00FC2646">
      <w:pPr>
        <w:pStyle w:val="Paragraf"/>
        <w:tabs>
          <w:tab w:val="right" w:pos="9070"/>
        </w:tabs>
        <w:rPr>
          <w:rFonts w:ascii="Arial" w:hAnsi="Arial" w:cs="Arial"/>
        </w:rPr>
      </w:pPr>
      <w:r w:rsidRPr="006F1DA5">
        <w:rPr>
          <w:rFonts w:ascii="Arial" w:hAnsi="Arial" w:cs="Arial"/>
        </w:rPr>
        <w:t>Datum: 03.09.2020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ZIMSKA SLUŽBA 2020/21</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16-33/20</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6746C0" w:rsidRPr="002B6779" w:rsidRDefault="006746C0" w:rsidP="006746C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6746C0" w:rsidRPr="00D36F2E" w:rsidRDefault="006746C0" w:rsidP="006746C0">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3E27B3" w:rsidRPr="003E27B3" w:rsidRDefault="006746C0">
      <w:pPr>
        <w:spacing w:before="225" w:after="225" w:line="240" w:lineRule="auto"/>
        <w:jc w:val="both"/>
        <w:rPr>
          <w:rFonts w:ascii="Arial" w:hAnsi="Arial" w:cs="Arial"/>
          <w:color w:val="000000"/>
          <w:sz w:val="18"/>
          <w:szCs w:val="18"/>
        </w:rPr>
      </w:pPr>
      <w:r>
        <w:rPr>
          <w:rFonts w:ascii="Arial" w:hAnsi="Arial" w:cs="Arial"/>
          <w:color w:val="000000"/>
          <w:sz w:val="18"/>
          <w:szCs w:val="18"/>
        </w:rPr>
        <w:t>Izvajanje zimske službe: čiščenje snega s posipavanjem, čiščenje snega brez posipavanja, posipavanje in ostale storitve zimske službe</w:t>
      </w:r>
      <w:r w:rsidR="003E27B3">
        <w:rPr>
          <w:rFonts w:ascii="Arial" w:hAnsi="Arial" w:cs="Arial"/>
          <w:color w:val="000000"/>
          <w:sz w:val="18"/>
          <w:szCs w:val="18"/>
        </w:rPr>
        <w:t>, za obdobje 1 leta (zimska sezona 2020/21).</w:t>
      </w:r>
    </w:p>
    <w:p w:rsidR="004B3D88" w:rsidRDefault="006746C0">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4B3D88" w:rsidRDefault="006746C0">
      <w:pPr>
        <w:spacing w:before="225" w:after="225" w:line="240" w:lineRule="auto"/>
        <w:jc w:val="both"/>
      </w:pPr>
      <w:r>
        <w:rPr>
          <w:rFonts w:ascii="Arial" w:hAnsi="Arial" w:cs="Arial"/>
          <w:color w:val="000000"/>
          <w:sz w:val="18"/>
          <w:szCs w:val="18"/>
        </w:rPr>
        <w:t>Predmet javnega naročila je: ZIMSKA SLUŽBA 2020/21.</w:t>
      </w:r>
    </w:p>
    <w:p w:rsidR="004B3D88" w:rsidRDefault="006746C0">
      <w:pPr>
        <w:spacing w:before="225" w:after="225" w:line="240" w:lineRule="auto"/>
        <w:jc w:val="both"/>
      </w:pPr>
      <w:r>
        <w:rPr>
          <w:rFonts w:ascii="Arial" w:hAnsi="Arial" w:cs="Arial"/>
          <w:color w:val="000000"/>
          <w:sz w:val="18"/>
          <w:szCs w:val="18"/>
        </w:rPr>
        <w:t>Delitev naročila na sklope: naročilo se oddaja celovito.</w:t>
      </w:r>
    </w:p>
    <w:p w:rsidR="004B3D88" w:rsidRDefault="006746C0">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6746C0" w:rsidRDefault="006746C0" w:rsidP="006746C0">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4B3D88">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B3D88" w:rsidRDefault="006746C0">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D1D1D1"/>
              </w:rPr>
              <w:t>Datumi</w:t>
            </w:r>
          </w:p>
        </w:tc>
      </w:tr>
      <w:tr w:rsidR="004B3D88">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Pr="004E5B9A" w:rsidRDefault="006746C0" w:rsidP="004E5B9A">
            <w:pPr>
              <w:jc w:val="right"/>
            </w:pPr>
            <w:r w:rsidRPr="004E5B9A">
              <w:rPr>
                <w:rFonts w:ascii="Arial" w:hAnsi="Arial" w:cs="Arial"/>
                <w:color w:val="000000"/>
                <w:position w:val="-2"/>
                <w:sz w:val="18"/>
                <w:szCs w:val="18"/>
              </w:rPr>
              <w:t>do 2</w:t>
            </w:r>
            <w:r w:rsidR="004E5B9A" w:rsidRPr="004E5B9A">
              <w:rPr>
                <w:rFonts w:ascii="Arial" w:hAnsi="Arial" w:cs="Arial"/>
                <w:color w:val="000000"/>
                <w:position w:val="-2"/>
                <w:sz w:val="18"/>
                <w:szCs w:val="18"/>
              </w:rPr>
              <w:t>4</w:t>
            </w:r>
            <w:r w:rsidRPr="004E5B9A">
              <w:rPr>
                <w:rFonts w:ascii="Arial" w:hAnsi="Arial" w:cs="Arial"/>
                <w:color w:val="000000"/>
                <w:position w:val="-2"/>
                <w:sz w:val="18"/>
                <w:szCs w:val="18"/>
              </w:rPr>
              <w:t>.09.2020 do 09:00</w:t>
            </w:r>
          </w:p>
        </w:tc>
      </w:tr>
      <w:tr w:rsidR="004B3D88">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Pr="004E5B9A" w:rsidRDefault="006746C0" w:rsidP="004E5B9A">
            <w:pPr>
              <w:jc w:val="right"/>
            </w:pPr>
            <w:r w:rsidRPr="004E5B9A">
              <w:rPr>
                <w:rFonts w:ascii="Arial" w:hAnsi="Arial" w:cs="Arial"/>
                <w:color w:val="000000"/>
                <w:position w:val="-2"/>
                <w:sz w:val="18"/>
                <w:szCs w:val="18"/>
              </w:rPr>
              <w:t xml:space="preserve">do </w:t>
            </w:r>
            <w:r w:rsidR="004E5B9A" w:rsidRPr="004E5B9A">
              <w:rPr>
                <w:rFonts w:ascii="Arial" w:hAnsi="Arial" w:cs="Arial"/>
                <w:color w:val="000000"/>
                <w:position w:val="-2"/>
                <w:sz w:val="18"/>
                <w:szCs w:val="18"/>
              </w:rPr>
              <w:t>01</w:t>
            </w:r>
            <w:r w:rsidRPr="004E5B9A">
              <w:rPr>
                <w:rFonts w:ascii="Arial" w:hAnsi="Arial" w:cs="Arial"/>
                <w:color w:val="000000"/>
                <w:position w:val="-2"/>
                <w:sz w:val="18"/>
                <w:szCs w:val="18"/>
              </w:rPr>
              <w:t>.10.2020 do 09:00</w:t>
            </w:r>
          </w:p>
        </w:tc>
      </w:tr>
      <w:tr w:rsidR="004B3D88">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Pr="004E5B9A" w:rsidRDefault="006746C0" w:rsidP="004E5B9A">
            <w:pPr>
              <w:jc w:val="right"/>
            </w:pPr>
            <w:r w:rsidRPr="004E5B9A">
              <w:rPr>
                <w:rFonts w:ascii="Arial" w:hAnsi="Arial" w:cs="Arial"/>
                <w:color w:val="000000"/>
                <w:position w:val="-2"/>
                <w:sz w:val="18"/>
                <w:szCs w:val="18"/>
              </w:rPr>
              <w:t>0</w:t>
            </w:r>
            <w:r w:rsidR="004E5B9A" w:rsidRPr="004E5B9A">
              <w:rPr>
                <w:rFonts w:ascii="Arial" w:hAnsi="Arial" w:cs="Arial"/>
                <w:color w:val="000000"/>
                <w:position w:val="-2"/>
                <w:sz w:val="18"/>
                <w:szCs w:val="18"/>
              </w:rPr>
              <w:t>1</w:t>
            </w:r>
            <w:r w:rsidRPr="004E5B9A">
              <w:rPr>
                <w:rFonts w:ascii="Arial" w:hAnsi="Arial" w:cs="Arial"/>
                <w:color w:val="000000"/>
                <w:position w:val="-2"/>
                <w:sz w:val="18"/>
                <w:szCs w:val="18"/>
              </w:rPr>
              <w:t>.10.2020 ob 09:01</w:t>
            </w:r>
          </w:p>
        </w:tc>
      </w:tr>
    </w:tbl>
    <w:p w:rsidR="006746C0" w:rsidRDefault="006746C0" w:rsidP="006746C0">
      <w:pPr>
        <w:pStyle w:val="Paragraf"/>
        <w:spacing w:line="240" w:lineRule="auto"/>
        <w:rPr>
          <w:rFonts w:ascii="Arial" w:hAnsi="Arial" w:cs="Arial"/>
        </w:rPr>
      </w:pPr>
    </w:p>
    <w:p w:rsidR="006746C0" w:rsidRPr="008806CE" w:rsidRDefault="006746C0" w:rsidP="006746C0">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6746C0" w:rsidRDefault="006746C0" w:rsidP="006746C0">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Irena Hočevar</w:t>
      </w:r>
    </w:p>
    <w:p w:rsidR="006746C0" w:rsidRDefault="006746C0" w:rsidP="006746C0">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irena.hocevar@sb-nm.si</w:t>
      </w:r>
    </w:p>
    <w:p w:rsidR="006746C0" w:rsidRDefault="006746C0" w:rsidP="006746C0">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07 39 16 132</w:t>
      </w:r>
    </w:p>
    <w:p w:rsidR="004B3D88" w:rsidRDefault="006746C0">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6746C0" w:rsidRPr="008806CE" w:rsidRDefault="006746C0" w:rsidP="006746C0">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6746C0" w:rsidRDefault="006746C0" w:rsidP="006746C0">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4B3D88">
        <w:tc>
          <w:tcPr>
            <w:tcW w:w="0" w:type="auto"/>
            <w:tcMar>
              <w:top w:w="0" w:type="auto"/>
              <w:bottom w:w="0" w:type="auto"/>
            </w:tcMar>
          </w:tcPr>
          <w:p w:rsidR="004B3D88" w:rsidRDefault="006746C0">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w:t>
            </w:r>
          </w:p>
        </w:tc>
      </w:tr>
    </w:tbl>
    <w:p w:rsidR="004B3D88" w:rsidRDefault="006746C0">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4B3D88" w:rsidRDefault="006746C0">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4B3D88" w:rsidRDefault="006746C0">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4B3D88" w:rsidRDefault="006746C0">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4B3D88" w:rsidRDefault="006746C0">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4B3D88" w:rsidRDefault="006746C0">
      <w:pPr>
        <w:spacing w:before="225" w:after="225" w:line="240" w:lineRule="auto"/>
        <w:jc w:val="both"/>
      </w:pPr>
      <w:r>
        <w:rPr>
          <w:rFonts w:ascii="Arial" w:hAnsi="Arial" w:cs="Arial"/>
          <w:color w:val="000000"/>
          <w:sz w:val="18"/>
          <w:szCs w:val="18"/>
        </w:rPr>
        <w:t>Po preteku roka za predložitev ponudb ponudbe ne bo več mogoče oddati.</w:t>
      </w:r>
    </w:p>
    <w:p w:rsidR="006746C0" w:rsidRPr="008806CE" w:rsidRDefault="006746C0" w:rsidP="006746C0">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6746C0" w:rsidRPr="00445A62" w:rsidRDefault="006746C0" w:rsidP="006746C0">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6746C0" w:rsidRPr="00445A62" w:rsidRDefault="006746C0" w:rsidP="006746C0">
      <w:pPr>
        <w:spacing w:before="120" w:after="120"/>
        <w:jc w:val="both"/>
        <w:rPr>
          <w:rFonts w:ascii="Arial" w:hAnsi="Arial" w:cs="Arial"/>
          <w:b/>
          <w:sz w:val="18"/>
          <w:szCs w:val="18"/>
        </w:rPr>
      </w:pPr>
      <w:r>
        <w:rPr>
          <w:rFonts w:ascii="Arial" w:hAnsi="Arial" w:cs="Arial"/>
          <w:b/>
          <w:sz w:val="18"/>
          <w:szCs w:val="18"/>
        </w:rPr>
        <w:t>Spletna aplikacija e-Oddaja</w:t>
      </w:r>
    </w:p>
    <w:p w:rsidR="004B3D88" w:rsidRDefault="006746C0">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6746C0" w:rsidRPr="008806CE" w:rsidRDefault="006746C0" w:rsidP="006746C0">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6746C0" w:rsidRPr="00445A62" w:rsidRDefault="006746C0" w:rsidP="006746C0">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4B3D88" w:rsidRDefault="006746C0">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6746C0" w:rsidRPr="008806CE" w:rsidRDefault="006746C0" w:rsidP="006746C0">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6746C0" w:rsidRPr="00445A62" w:rsidRDefault="006746C0" w:rsidP="006746C0">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4B3D88" w:rsidRDefault="006746C0">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6746C0" w:rsidRPr="008806CE" w:rsidRDefault="006746C0" w:rsidP="006746C0">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4B3D88" w:rsidRDefault="006746C0">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4B3D88">
        <w:tc>
          <w:tcPr>
            <w:tcW w:w="0" w:type="auto"/>
            <w:tcMar>
              <w:top w:w="0" w:type="auto"/>
              <w:bottom w:w="0" w:type="auto"/>
            </w:tcMar>
          </w:tcPr>
          <w:p w:rsidR="004B3D88" w:rsidRDefault="006746C0">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4B3D88" w:rsidRDefault="006746C0">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4B3D88" w:rsidRDefault="006746C0">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AA5CFA" w:rsidRPr="008806CE" w:rsidRDefault="00AA5CFA" w:rsidP="00AA5CFA">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rPr>
      </w:pPr>
      <w:r>
        <w:rPr>
          <w:rFonts w:ascii="Arial" w:hAnsi="Arial" w:cs="Arial"/>
          <w:color w:val="FFFFFF" w:themeColor="background1"/>
          <w:sz w:val="22"/>
          <w:szCs w:val="22"/>
        </w:rPr>
        <w:t>OGLED</w:t>
      </w:r>
    </w:p>
    <w:p w:rsidR="00AA5CFA" w:rsidRDefault="00AA5CFA" w:rsidP="00AA5CFA">
      <w:pPr>
        <w:spacing w:after="0" w:line="240" w:lineRule="auto"/>
        <w:jc w:val="both"/>
      </w:pPr>
      <w:r>
        <w:rPr>
          <w:rFonts w:ascii="Arial" w:hAnsi="Arial" w:cs="Arial"/>
          <w:color w:val="000000"/>
          <w:sz w:val="18"/>
          <w:szCs w:val="18"/>
        </w:rPr>
        <w:t> </w:t>
      </w:r>
    </w:p>
    <w:p w:rsidR="00AA5CFA" w:rsidRPr="00AA5CFA" w:rsidRDefault="00AA5CFA" w:rsidP="00AA5CFA">
      <w:pPr>
        <w:spacing w:after="0" w:line="240" w:lineRule="auto"/>
        <w:jc w:val="both"/>
        <w:rPr>
          <w:rFonts w:ascii="Arial" w:hAnsi="Arial" w:cs="Arial"/>
          <w:b/>
          <w:bCs/>
          <w:sz w:val="18"/>
          <w:szCs w:val="18"/>
        </w:rPr>
      </w:pPr>
      <w:r w:rsidRPr="004E5B9A">
        <w:rPr>
          <w:rFonts w:ascii="Arial" w:hAnsi="Arial" w:cs="Arial"/>
          <w:b/>
          <w:bCs/>
          <w:color w:val="000000"/>
          <w:sz w:val="18"/>
          <w:szCs w:val="18"/>
        </w:rPr>
        <w:t xml:space="preserve">Termin ogleda je: </w:t>
      </w:r>
      <w:r w:rsidR="00152C8A" w:rsidRPr="004E5B9A">
        <w:rPr>
          <w:rFonts w:ascii="Arial" w:hAnsi="Arial" w:cs="Arial"/>
          <w:b/>
          <w:bCs/>
          <w:color w:val="000000"/>
          <w:sz w:val="18"/>
          <w:szCs w:val="18"/>
        </w:rPr>
        <w:t>22</w:t>
      </w:r>
      <w:r w:rsidRPr="004E5B9A">
        <w:rPr>
          <w:rFonts w:ascii="Arial" w:hAnsi="Arial" w:cs="Arial"/>
          <w:b/>
          <w:bCs/>
          <w:color w:val="000000"/>
          <w:sz w:val="18"/>
          <w:szCs w:val="18"/>
        </w:rPr>
        <w:t>.09.2020 ob 10. uri pred vhodom Upravne zgradbe bolnišnice</w:t>
      </w:r>
      <w:bookmarkStart w:id="0" w:name="_GoBack"/>
      <w:bookmarkEnd w:id="0"/>
    </w:p>
    <w:p w:rsidR="00AA5CFA" w:rsidRDefault="00AA5CFA" w:rsidP="00AA5CFA">
      <w:pPr>
        <w:spacing w:before="225" w:after="225" w:line="240" w:lineRule="auto"/>
        <w:jc w:val="both"/>
      </w:pPr>
      <w:r>
        <w:rPr>
          <w:rFonts w:ascii="Arial" w:hAnsi="Arial" w:cs="Arial"/>
          <w:color w:val="000000"/>
          <w:sz w:val="18"/>
          <w:szCs w:val="18"/>
        </w:rPr>
        <w:t>Ogled se bo vršil v postavljenem terminu zgoraj.</w:t>
      </w:r>
    </w:p>
    <w:p w:rsidR="00152C8A" w:rsidRPr="00AA5CFA" w:rsidRDefault="00AA5CFA" w:rsidP="00152C8A">
      <w:pPr>
        <w:spacing w:after="0" w:line="240" w:lineRule="auto"/>
        <w:jc w:val="both"/>
        <w:rPr>
          <w:rFonts w:ascii="Arial" w:hAnsi="Arial" w:cs="Arial"/>
          <w:b/>
          <w:bCs/>
          <w:sz w:val="18"/>
          <w:szCs w:val="18"/>
        </w:rPr>
      </w:pPr>
      <w:r>
        <w:rPr>
          <w:rFonts w:ascii="Arial" w:hAnsi="Arial" w:cs="Arial"/>
          <w:color w:val="000000"/>
          <w:sz w:val="18"/>
          <w:szCs w:val="18"/>
        </w:rPr>
        <w:t xml:space="preserve">Zbor </w:t>
      </w:r>
      <w:r w:rsidR="00152C8A">
        <w:rPr>
          <w:rFonts w:ascii="Arial" w:hAnsi="Arial" w:cs="Arial"/>
          <w:color w:val="000000"/>
          <w:sz w:val="18"/>
          <w:szCs w:val="18"/>
        </w:rPr>
        <w:t xml:space="preserve">bo </w:t>
      </w:r>
      <w:r>
        <w:rPr>
          <w:rFonts w:ascii="Arial" w:hAnsi="Arial" w:cs="Arial"/>
          <w:color w:val="000000"/>
          <w:sz w:val="18"/>
          <w:szCs w:val="18"/>
        </w:rPr>
        <w:t xml:space="preserve">pred vhodom v upravno stavbo SPLOŠNE BOLNIŠNICE NOVO MESTO, Šmihelska cesta 1, 8000 Novo mesto ob 10:00 uri. </w:t>
      </w:r>
      <w:r w:rsidR="00152C8A">
        <w:rPr>
          <w:rFonts w:ascii="Arial" w:hAnsi="Arial" w:cs="Arial"/>
          <w:color w:val="000000"/>
          <w:sz w:val="18"/>
          <w:szCs w:val="18"/>
        </w:rPr>
        <w:t xml:space="preserve">Vhod </w:t>
      </w:r>
      <w:r w:rsidR="00152C8A" w:rsidRPr="00AA5CFA">
        <w:rPr>
          <w:rFonts w:ascii="Arial" w:hAnsi="Arial" w:cs="Arial"/>
          <w:bCs/>
          <w:sz w:val="18"/>
          <w:szCs w:val="18"/>
        </w:rPr>
        <w:t>je začasno</w:t>
      </w:r>
      <w:r w:rsidR="00152C8A" w:rsidRPr="00AA5CFA">
        <w:rPr>
          <w:rFonts w:ascii="Arial" w:hAnsi="Arial" w:cs="Arial"/>
          <w:b/>
          <w:bCs/>
          <w:sz w:val="18"/>
          <w:szCs w:val="18"/>
        </w:rPr>
        <w:t xml:space="preserve"> </w:t>
      </w:r>
      <w:r w:rsidR="00152C8A" w:rsidRPr="00AA5CFA">
        <w:rPr>
          <w:rFonts w:cs="Helvetica"/>
          <w:sz w:val="18"/>
          <w:szCs w:val="18"/>
          <w:shd w:val="clear" w:color="auto" w:fill="FFFFFF"/>
        </w:rPr>
        <w:t>urejen na zahodni strani fasade, s ceste proti Zdravstvenemu domu NM. Pred vhodom so postavljene perforirane kovinske stopnice</w:t>
      </w:r>
      <w:r w:rsidR="00152C8A">
        <w:rPr>
          <w:rFonts w:cs="Helvetica"/>
          <w:sz w:val="18"/>
          <w:szCs w:val="18"/>
          <w:shd w:val="clear" w:color="auto" w:fill="FFFFFF"/>
        </w:rPr>
        <w:t>.</w:t>
      </w:r>
    </w:p>
    <w:p w:rsidR="00AA5CFA" w:rsidRDefault="00AA5CFA" w:rsidP="00AA5CFA">
      <w:pPr>
        <w:spacing w:before="225" w:after="225" w:line="240" w:lineRule="auto"/>
        <w:jc w:val="both"/>
      </w:pPr>
      <w:r>
        <w:rPr>
          <w:rFonts w:ascii="Arial" w:hAnsi="Arial" w:cs="Arial"/>
          <w:color w:val="000000"/>
          <w:sz w:val="18"/>
          <w:szCs w:val="18"/>
        </w:rPr>
        <w:t xml:space="preserve">Ponudniki naj bodo za ogled prostorov opremljeni z obraznimi maskami (epidemija </w:t>
      </w:r>
      <w:proofErr w:type="spellStart"/>
      <w:r>
        <w:rPr>
          <w:rFonts w:ascii="Arial" w:hAnsi="Arial" w:cs="Arial"/>
          <w:color w:val="000000"/>
          <w:sz w:val="18"/>
          <w:szCs w:val="18"/>
        </w:rPr>
        <w:t>Covid</w:t>
      </w:r>
      <w:proofErr w:type="spellEnd"/>
      <w:r>
        <w:rPr>
          <w:rFonts w:ascii="Arial" w:hAnsi="Arial" w:cs="Arial"/>
          <w:color w:val="000000"/>
          <w:sz w:val="18"/>
          <w:szCs w:val="18"/>
        </w:rPr>
        <w:t>!).  </w:t>
      </w:r>
    </w:p>
    <w:p w:rsidR="00AA5CFA" w:rsidRDefault="00AA5CFA" w:rsidP="00AA5CFA">
      <w:pPr>
        <w:spacing w:before="225" w:after="225" w:line="240" w:lineRule="auto"/>
        <w:jc w:val="both"/>
      </w:pPr>
      <w:r>
        <w:rPr>
          <w:rFonts w:ascii="Arial" w:hAnsi="Arial" w:cs="Arial"/>
          <w:color w:val="000000"/>
          <w:sz w:val="18"/>
          <w:szCs w:val="18"/>
        </w:rPr>
        <w:t>Ogled lokacije ni obvezen, je pa zaželen, saj se tako lahko ponudniki seznanijo z vsemi okoliščinami in jih tako upoštevajo pri pripravi ponudbe oz. ponudbene cene.</w:t>
      </w:r>
    </w:p>
    <w:p w:rsidR="00AA5CFA" w:rsidRDefault="00AA5CFA" w:rsidP="00AA5CFA">
      <w:pPr>
        <w:spacing w:before="225" w:after="225" w:line="240" w:lineRule="auto"/>
        <w:jc w:val="both"/>
      </w:pPr>
      <w:r>
        <w:rPr>
          <w:rFonts w:ascii="Arial" w:hAnsi="Arial" w:cs="Arial"/>
          <w:color w:val="000000"/>
          <w:sz w:val="18"/>
          <w:szCs w:val="18"/>
        </w:rPr>
        <w:t>Ponudnik, ki se ogleda ne bo udeležil lahko kljub temu odda ponudbo, vendar mu naročnik (v primeru da mu bo kot najugodnejšemu ponudniku oddal naročilo) ne bo priznaval dodatnih stroškov iz naslova nepoznavanja okoliščin (ki bi ponudniku lahko bile oz. bi mu morale biti poznane, v kolikor bi ogled opravil). </w:t>
      </w:r>
    </w:p>
    <w:p w:rsidR="00AA5CFA" w:rsidRDefault="00AA5CFA" w:rsidP="00AA5CFA">
      <w:pPr>
        <w:spacing w:before="225" w:after="225" w:line="240" w:lineRule="auto"/>
        <w:jc w:val="both"/>
      </w:pPr>
      <w:r>
        <w:rPr>
          <w:rFonts w:ascii="Arial" w:hAnsi="Arial" w:cs="Arial"/>
          <w:color w:val="000000"/>
          <w:sz w:val="18"/>
          <w:szCs w:val="18"/>
        </w:rPr>
        <w:t>Naročnik, iz razloga nepoznavanja lokacije in okoliščin, kasneje - po sklenitvi pogodbe, izbranemu ponudniku ne bo priznaval dodatnih stroškov/ del.</w:t>
      </w:r>
    </w:p>
    <w:p w:rsidR="006746C0" w:rsidRPr="00BB1848" w:rsidRDefault="006746C0" w:rsidP="006746C0">
      <w:pPr>
        <w:pStyle w:val="Paragraf"/>
        <w:spacing w:before="0" w:after="0"/>
        <w:rPr>
          <w:rFonts w:cs="Arial"/>
        </w:rPr>
      </w:pPr>
    </w:p>
    <w:p w:rsidR="006746C0" w:rsidRPr="00445A62" w:rsidRDefault="006746C0" w:rsidP="006746C0">
      <w:pPr>
        <w:pStyle w:val="Paragraf"/>
        <w:spacing w:before="0" w:after="0"/>
        <w:jc w:val="both"/>
        <w:rPr>
          <w:rFonts w:ascii="Arial" w:hAnsi="Arial" w:cs="Arial"/>
        </w:rPr>
      </w:pPr>
    </w:p>
    <w:p w:rsidR="006746C0" w:rsidRDefault="006746C0">
      <w:pPr>
        <w:spacing w:after="0" w:line="240" w:lineRule="auto"/>
        <w:rPr>
          <w:rFonts w:ascii="Arial" w:hAnsi="Arial" w:cs="Arial"/>
          <w:color w:val="000000"/>
          <w:sz w:val="18"/>
          <w:szCs w:val="18"/>
        </w:rPr>
      </w:pPr>
      <w:r>
        <w:rPr>
          <w:rFonts w:ascii="Arial" w:hAnsi="Arial" w:cs="Arial"/>
          <w:color w:val="000000"/>
          <w:sz w:val="18"/>
          <w:szCs w:val="18"/>
        </w:rPr>
        <w:t>Datum: 03.09.2020</w:t>
      </w:r>
      <w:r>
        <w:rPr>
          <w:rFonts w:ascii="Arial" w:hAnsi="Arial" w:cs="Arial"/>
          <w:color w:val="000000"/>
          <w:sz w:val="18"/>
          <w:szCs w:val="18"/>
        </w:rPr>
        <w:br/>
      </w:r>
    </w:p>
    <w:p w:rsidR="004B3D88" w:rsidRDefault="006746C0">
      <w:pPr>
        <w:spacing w:after="0" w:line="240" w:lineRule="auto"/>
      </w:pPr>
      <w:r>
        <w:rPr>
          <w:rFonts w:ascii="Arial" w:hAnsi="Arial" w:cs="Arial"/>
          <w:color w:val="000000"/>
          <w:sz w:val="18"/>
          <w:szCs w:val="18"/>
        </w:rPr>
        <w:t>Kraj: Novo mesto</w:t>
      </w:r>
    </w:p>
    <w:tbl>
      <w:tblPr>
        <w:tblStyle w:val="NormalTablePHPDOCX"/>
        <w:tblW w:w="5000" w:type="pct"/>
        <w:tblInd w:w="108" w:type="dxa"/>
        <w:tblLook w:val="04A0" w:firstRow="1" w:lastRow="0" w:firstColumn="1" w:lastColumn="0" w:noHBand="0" w:noVBand="1"/>
      </w:tblPr>
      <w:tblGrid>
        <w:gridCol w:w="5986"/>
        <w:gridCol w:w="3084"/>
      </w:tblGrid>
      <w:tr w:rsidR="004B3D88">
        <w:trPr>
          <w:cantSplit/>
        </w:trPr>
        <w:tc>
          <w:tcPr>
            <w:tcW w:w="0" w:type="auto"/>
            <w:tcMar>
              <w:top w:w="135" w:type="dxa"/>
              <w:bottom w:w="135" w:type="dxa"/>
            </w:tcMar>
            <w:vAlign w:val="center"/>
          </w:tcPr>
          <w:p w:rsidR="004B3D88" w:rsidRDefault="006746C0">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4B3D88" w:rsidRDefault="006746C0" w:rsidP="006746C0">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4B3D88" w:rsidRDefault="004B3D88">
      <w:pPr>
        <w:sectPr w:rsidR="004B3D88" w:rsidSect="006746C0">
          <w:headerReference w:type="default" r:id="rId10"/>
          <w:footerReference w:type="default" r:id="rId11"/>
          <w:pgSz w:w="11906" w:h="16838"/>
          <w:pgMar w:top="1418" w:right="1418" w:bottom="1418" w:left="1418" w:header="567" w:footer="596" w:gutter="0"/>
          <w:cols w:space="708"/>
          <w:docGrid w:linePitch="360"/>
        </w:sectPr>
      </w:pPr>
    </w:p>
    <w:p w:rsidR="006746C0" w:rsidRPr="00EF740C" w:rsidRDefault="006746C0" w:rsidP="006746C0">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6746C0" w:rsidRDefault="006746C0" w:rsidP="006746C0">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6746C0">
            <w:r>
              <w:rPr>
                <w:rFonts w:ascii="Arial" w:hAnsi="Arial" w:cs="Arial"/>
                <w:b/>
                <w:bCs/>
                <w:color w:val="FFFFFF"/>
                <w:position w:val="-2"/>
                <w:sz w:val="18"/>
                <w:szCs w:val="18"/>
                <w:shd w:val="clear" w:color="auto" w:fill="000000"/>
              </w:rPr>
              <w:t>1. Splošna navodila</w:t>
            </w:r>
          </w:p>
        </w:tc>
      </w:tr>
    </w:tbl>
    <w:p w:rsidR="004B3D88" w:rsidRDefault="006746C0">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4B3D88" w:rsidRDefault="006746C0">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4B3D88" w:rsidRDefault="006746C0">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4B3D88" w:rsidRDefault="006746C0">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4B3D88" w:rsidRDefault="006746C0">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6746C0">
            <w:r>
              <w:rPr>
                <w:rFonts w:ascii="Arial" w:hAnsi="Arial" w:cs="Arial"/>
                <w:b/>
                <w:bCs/>
                <w:color w:val="FFFFFF"/>
                <w:position w:val="-2"/>
                <w:sz w:val="18"/>
                <w:szCs w:val="18"/>
                <w:shd w:val="clear" w:color="auto" w:fill="000000"/>
              </w:rPr>
              <w:t>2. Zakoni in predpisi</w:t>
            </w:r>
          </w:p>
        </w:tc>
      </w:tr>
    </w:tbl>
    <w:p w:rsidR="004B3D88" w:rsidRDefault="006746C0">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4B3D88">
        <w:tc>
          <w:tcPr>
            <w:tcW w:w="0" w:type="auto"/>
            <w:tcMar>
              <w:top w:w="0" w:type="auto"/>
              <w:bottom w:w="0" w:type="auto"/>
            </w:tcMar>
          </w:tcPr>
          <w:p w:rsidR="004B3D88" w:rsidRDefault="006746C0">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4B3D88" w:rsidRDefault="006746C0">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4B3D88" w:rsidRDefault="006746C0">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4B3D88" w:rsidRDefault="006746C0">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4B3D88" w:rsidRDefault="006746C0">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4B3D88" w:rsidRDefault="006746C0">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4B3D88" w:rsidRDefault="006746C0">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4B3D88" w:rsidRDefault="006746C0">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A85104" w:rsidRPr="00A85104" w:rsidRDefault="00A85104" w:rsidP="00A85104">
      <w:pPr>
        <w:spacing w:before="225" w:after="225" w:line="240" w:lineRule="auto"/>
        <w:jc w:val="both"/>
        <w:rPr>
          <w:rFonts w:ascii="Arial" w:hAnsi="Arial" w:cs="Arial"/>
          <w:color w:val="000000"/>
          <w:sz w:val="18"/>
          <w:szCs w:val="18"/>
        </w:rPr>
      </w:pPr>
      <w:r w:rsidRPr="00A85104">
        <w:rPr>
          <w:rFonts w:ascii="Arial" w:hAnsi="Arial" w:cs="Arial"/>
          <w:color w:val="000000"/>
          <w:sz w:val="18"/>
          <w:szCs w:val="18"/>
        </w:rPr>
        <w:t>Ponudnik v postopku javnega naročanja (v okviru ponudbene dokumentacije) na posebnem obrazcu, ki je sestavni del te razpisne dokumentacije, podajo podatke o:</w:t>
      </w:r>
    </w:p>
    <w:p w:rsidR="00A85104" w:rsidRDefault="00A85104" w:rsidP="00A85104">
      <w:pPr>
        <w:pStyle w:val="Odstavekseznama"/>
        <w:numPr>
          <w:ilvl w:val="0"/>
          <w:numId w:val="37"/>
        </w:numPr>
        <w:spacing w:before="225" w:after="225" w:line="240" w:lineRule="auto"/>
        <w:jc w:val="both"/>
        <w:rPr>
          <w:rFonts w:ascii="Arial" w:hAnsi="Arial" w:cs="Arial"/>
          <w:color w:val="000000"/>
          <w:sz w:val="18"/>
          <w:szCs w:val="18"/>
        </w:rPr>
      </w:pPr>
      <w:r w:rsidRPr="00A85104">
        <w:rPr>
          <w:rFonts w:ascii="Arial" w:hAnsi="Arial" w:cs="Arial"/>
          <w:color w:val="000000"/>
          <w:sz w:val="18"/>
          <w:szCs w:val="18"/>
        </w:rPr>
        <w:t xml:space="preserve">svojih ustanoviteljih, družbenikih, delničarjih, </w:t>
      </w:r>
      <w:proofErr w:type="spellStart"/>
      <w:r w:rsidRPr="00A85104">
        <w:rPr>
          <w:rFonts w:ascii="Arial" w:hAnsi="Arial" w:cs="Arial"/>
          <w:color w:val="000000"/>
          <w:sz w:val="18"/>
          <w:szCs w:val="18"/>
        </w:rPr>
        <w:t>komanditistih</w:t>
      </w:r>
      <w:proofErr w:type="spellEnd"/>
      <w:r w:rsidRPr="00A85104">
        <w:rPr>
          <w:rFonts w:ascii="Arial" w:hAnsi="Arial" w:cs="Arial"/>
          <w:color w:val="000000"/>
          <w:sz w:val="18"/>
          <w:szCs w:val="18"/>
        </w:rPr>
        <w:t xml:space="preserve"> ali drugih lastnikih in podatke o lastniških deležih navedenih oseb in</w:t>
      </w:r>
    </w:p>
    <w:p w:rsidR="00A85104" w:rsidRPr="00A85104" w:rsidRDefault="00A85104" w:rsidP="00A85104">
      <w:pPr>
        <w:pStyle w:val="Odstavekseznama"/>
        <w:numPr>
          <w:ilvl w:val="0"/>
          <w:numId w:val="37"/>
        </w:numPr>
        <w:spacing w:before="225" w:after="225" w:line="240" w:lineRule="auto"/>
        <w:jc w:val="both"/>
        <w:rPr>
          <w:rFonts w:ascii="Arial" w:hAnsi="Arial" w:cs="Arial"/>
          <w:color w:val="000000"/>
          <w:sz w:val="18"/>
          <w:szCs w:val="18"/>
        </w:rPr>
      </w:pPr>
      <w:r w:rsidRPr="00A85104">
        <w:rPr>
          <w:rFonts w:ascii="Arial" w:hAnsi="Arial" w:cs="Arial"/>
          <w:color w:val="000000"/>
          <w:sz w:val="18"/>
          <w:szCs w:val="18"/>
        </w:rPr>
        <w:t>gospodarskih subjektih, za katere se glede na določbe zakona, ki ureja gospodarske družbe, šteje, da so z njim povezane družbe.</w:t>
      </w:r>
    </w:p>
    <w:p w:rsidR="004B3D88" w:rsidRDefault="006746C0">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ZIntPK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4B3D88" w:rsidRDefault="006746C0">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4B3D88" w:rsidRDefault="006746C0">
      <w:pPr>
        <w:spacing w:before="225" w:after="225" w:line="240" w:lineRule="auto"/>
        <w:jc w:val="both"/>
        <w:rPr>
          <w:rFonts w:ascii="Arial" w:hAnsi="Arial" w:cs="Arial"/>
          <w:color w:val="000000"/>
          <w:sz w:val="18"/>
          <w:szCs w:val="18"/>
        </w:rPr>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6746C0" w:rsidTr="006746C0">
        <w:tc>
          <w:tcPr>
            <w:tcW w:w="0" w:type="auto"/>
            <w:shd w:val="clear" w:color="auto" w:fill="000000"/>
            <w:tcMar>
              <w:top w:w="150" w:type="dxa"/>
              <w:bottom w:w="150" w:type="dxa"/>
            </w:tcMar>
            <w:vAlign w:val="center"/>
          </w:tcPr>
          <w:p w:rsidR="006746C0" w:rsidRDefault="006746C0" w:rsidP="006746C0">
            <w:r>
              <w:rPr>
                <w:rFonts w:ascii="Arial" w:hAnsi="Arial" w:cs="Arial"/>
                <w:b/>
                <w:bCs/>
                <w:color w:val="FFFFFF"/>
                <w:position w:val="-2"/>
                <w:sz w:val="18"/>
                <w:szCs w:val="18"/>
                <w:shd w:val="clear" w:color="auto" w:fill="000000"/>
              </w:rPr>
              <w:t>3. Navodilo za oddajo elektronske ponudbe</w:t>
            </w:r>
          </w:p>
        </w:tc>
      </w:tr>
    </w:tbl>
    <w:p w:rsidR="006746C0" w:rsidRPr="00305388" w:rsidRDefault="006746C0" w:rsidP="006746C0">
      <w:pPr>
        <w:spacing w:before="225" w:after="225" w:line="240" w:lineRule="auto"/>
        <w:jc w:val="both"/>
      </w:pPr>
      <w:r w:rsidRPr="00305388">
        <w:rPr>
          <w:rFonts w:ascii="Arial" w:hAnsi="Arial" w:cs="Arial"/>
          <w:color w:val="000000"/>
          <w:sz w:val="18"/>
          <w:szCs w:val="18"/>
        </w:rPr>
        <w:t>Ponudnik dodatne informacije vezane na elektronsko oddajo ponudb dobi na spletni strani Direktorata za javno naročanje:  http://www.djn.mju.gov.si/elektronska-oddaja-ponudb-informacije-za-ponudnike</w:t>
      </w:r>
    </w:p>
    <w:tbl>
      <w:tblPr>
        <w:tblStyle w:val="NormalTablePHPDOCX"/>
        <w:tblW w:w="0" w:type="auto"/>
        <w:tblInd w:w="108" w:type="dxa"/>
        <w:tblLook w:val="04A0" w:firstRow="1" w:lastRow="0" w:firstColumn="1" w:lastColumn="0" w:noHBand="0" w:noVBand="1"/>
      </w:tblPr>
      <w:tblGrid>
        <w:gridCol w:w="8962"/>
      </w:tblGrid>
      <w:tr w:rsidR="006746C0" w:rsidTr="006746C0">
        <w:tc>
          <w:tcPr>
            <w:tcW w:w="0" w:type="auto"/>
            <w:tcMar>
              <w:top w:w="0" w:type="auto"/>
              <w:bottom w:w="0" w:type="auto"/>
            </w:tcMar>
          </w:tcPr>
          <w:p w:rsidR="006746C0" w:rsidRPr="00305388" w:rsidRDefault="006746C0" w:rsidP="006746C0">
            <w:pPr>
              <w:rPr>
                <w:rFonts w:ascii="Arial" w:hAnsi="Arial" w:cs="Arial"/>
                <w:color w:val="000000"/>
                <w:sz w:val="18"/>
                <w:szCs w:val="18"/>
              </w:rPr>
            </w:pPr>
            <w:r w:rsidRPr="00305388">
              <w:rPr>
                <w:rFonts w:ascii="Arial" w:hAnsi="Arial" w:cs="Arial"/>
                <w:color w:val="000000"/>
                <w:sz w:val="18"/>
                <w:szCs w:val="18"/>
              </w:rPr>
              <w:t>1. Ponudnik vnese osnovne podatke o ponudbi;</w:t>
            </w:r>
          </w:p>
          <w:p w:rsidR="006746C0" w:rsidRPr="00305388" w:rsidRDefault="006746C0" w:rsidP="006746C0">
            <w:pPr>
              <w:rPr>
                <w:rFonts w:ascii="Arial" w:hAnsi="Arial" w:cs="Arial"/>
                <w:color w:val="000000"/>
                <w:sz w:val="18"/>
                <w:szCs w:val="18"/>
              </w:rPr>
            </w:pPr>
          </w:p>
          <w:p w:rsidR="006746C0" w:rsidRPr="00305388" w:rsidRDefault="006746C0" w:rsidP="006746C0">
            <w:pPr>
              <w:rPr>
                <w:rFonts w:ascii="Arial" w:hAnsi="Arial" w:cs="Arial"/>
                <w:color w:val="000000"/>
                <w:sz w:val="18"/>
                <w:szCs w:val="18"/>
              </w:rPr>
            </w:pPr>
            <w:r w:rsidRPr="0069663B">
              <w:rPr>
                <w:rFonts w:ascii="Arial" w:hAnsi="Arial" w:cs="Arial"/>
                <w:color w:val="000000"/>
                <w:sz w:val="18"/>
                <w:szCs w:val="18"/>
              </w:rPr>
              <w:t>2. Ponudnik v razdelek Predračun naloži scan natisnjenega izpolnjenega obrazca Ponudba (</w:t>
            </w:r>
            <w:proofErr w:type="spellStart"/>
            <w:r w:rsidRPr="0069663B">
              <w:rPr>
                <w:rFonts w:ascii="Arial" w:hAnsi="Arial" w:cs="Arial"/>
                <w:color w:val="000000"/>
                <w:sz w:val="18"/>
                <w:szCs w:val="18"/>
              </w:rPr>
              <w:t>obr</w:t>
            </w:r>
            <w:proofErr w:type="spellEnd"/>
            <w:r w:rsidRPr="0069663B">
              <w:rPr>
                <w:rFonts w:ascii="Arial" w:hAnsi="Arial" w:cs="Arial"/>
                <w:color w:val="000000"/>
                <w:sz w:val="18"/>
                <w:szCs w:val="18"/>
              </w:rPr>
              <w:t>. št. 1). Iz scana ponudbe mora biti razviden tudi podpis in žig ponudnika (ponudniki naj predložijo scane dokumentov v jasni vidljivosti, sicer bo naročnik vsem sodelujočim na e-naslove kontaktnih oseb ponudnikov razposlal podatke o prejetih ponudbah, ki so sicer razvidni s ponudbe).</w:t>
            </w:r>
          </w:p>
          <w:p w:rsidR="006746C0" w:rsidRPr="00305388" w:rsidRDefault="006746C0" w:rsidP="006746C0">
            <w:pPr>
              <w:rPr>
                <w:rFonts w:ascii="Arial" w:hAnsi="Arial" w:cs="Arial"/>
                <w:color w:val="000000"/>
                <w:sz w:val="18"/>
                <w:szCs w:val="18"/>
              </w:rPr>
            </w:pPr>
          </w:p>
          <w:p w:rsidR="006746C0" w:rsidRPr="00305388" w:rsidRDefault="006746C0" w:rsidP="006746C0">
            <w:pPr>
              <w:rPr>
                <w:rFonts w:ascii="Arial" w:hAnsi="Arial" w:cs="Arial"/>
                <w:color w:val="000000"/>
                <w:sz w:val="18"/>
                <w:szCs w:val="18"/>
              </w:rPr>
            </w:pPr>
            <w:r>
              <w:rPr>
                <w:rFonts w:ascii="Arial" w:hAnsi="Arial" w:cs="Arial"/>
                <w:color w:val="000000"/>
                <w:sz w:val="18"/>
                <w:szCs w:val="18"/>
              </w:rPr>
              <w:t>3</w:t>
            </w:r>
            <w:r w:rsidRPr="00305388">
              <w:rPr>
                <w:rFonts w:ascii="Arial" w:hAnsi="Arial" w:cs="Arial"/>
                <w:color w:val="000000"/>
                <w:sz w:val="18"/>
                <w:szCs w:val="18"/>
              </w:rPr>
              <w:t>. Ponudnik v razdelek Druge priloge naloži ostale dele ponudbe, in sicer:</w:t>
            </w:r>
          </w:p>
          <w:p w:rsidR="006746C0" w:rsidRPr="00305388" w:rsidRDefault="006746C0" w:rsidP="006746C0">
            <w:pPr>
              <w:numPr>
                <w:ilvl w:val="0"/>
                <w:numId w:val="34"/>
              </w:numPr>
              <w:rPr>
                <w:rFonts w:ascii="Arial" w:hAnsi="Arial" w:cs="Arial"/>
                <w:color w:val="000000"/>
                <w:sz w:val="18"/>
                <w:szCs w:val="18"/>
              </w:rPr>
            </w:pPr>
            <w:r w:rsidRPr="00305388">
              <w:rPr>
                <w:rFonts w:ascii="Arial" w:hAnsi="Arial" w:cs="Arial"/>
                <w:color w:val="000000"/>
                <w:sz w:val="18"/>
                <w:szCs w:val="18"/>
              </w:rPr>
              <w:t xml:space="preserve">scan </w:t>
            </w:r>
            <w:r>
              <w:rPr>
                <w:rFonts w:ascii="Arial" w:hAnsi="Arial" w:cs="Arial"/>
                <w:color w:val="000000"/>
                <w:sz w:val="18"/>
                <w:szCs w:val="18"/>
              </w:rPr>
              <w:t>celotne ponudbene dokumentacije vključno z vzorcem pogodbe (parafiran, podpisan in žigosan)</w:t>
            </w:r>
            <w:r w:rsidRPr="00305388">
              <w:rPr>
                <w:rFonts w:ascii="Arial" w:hAnsi="Arial" w:cs="Arial"/>
                <w:color w:val="000000"/>
                <w:sz w:val="18"/>
                <w:szCs w:val="18"/>
              </w:rPr>
              <w:t>;</w:t>
            </w:r>
          </w:p>
          <w:p w:rsidR="006746C0" w:rsidRPr="00305388" w:rsidRDefault="006746C0" w:rsidP="006746C0">
            <w:pPr>
              <w:numPr>
                <w:ilvl w:val="0"/>
                <w:numId w:val="34"/>
              </w:numPr>
              <w:rPr>
                <w:rFonts w:ascii="Arial" w:hAnsi="Arial" w:cs="Arial"/>
                <w:color w:val="000000"/>
                <w:sz w:val="18"/>
                <w:szCs w:val="18"/>
              </w:rPr>
            </w:pPr>
            <w:r w:rsidRPr="00305388">
              <w:rPr>
                <w:rFonts w:ascii="Arial" w:hAnsi="Arial" w:cs="Arial"/>
                <w:color w:val="000000"/>
                <w:sz w:val="18"/>
                <w:szCs w:val="18"/>
              </w:rPr>
              <w:t xml:space="preserve">Predračun seznam razpisanega blaga (OBR-8a) v </w:t>
            </w:r>
            <w:r>
              <w:rPr>
                <w:rFonts w:ascii="Arial" w:hAnsi="Arial" w:cs="Arial"/>
                <w:color w:val="000000"/>
                <w:sz w:val="18"/>
                <w:szCs w:val="18"/>
              </w:rPr>
              <w:t xml:space="preserve">scan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in v </w:t>
            </w:r>
            <w:proofErr w:type="spellStart"/>
            <w:r w:rsidRPr="00305388">
              <w:rPr>
                <w:rFonts w:ascii="Arial" w:hAnsi="Arial" w:cs="Arial"/>
                <w:color w:val="000000"/>
                <w:sz w:val="18"/>
                <w:szCs w:val="18"/>
              </w:rPr>
              <w:t>xls</w:t>
            </w:r>
            <w:proofErr w:type="spellEnd"/>
            <w:r w:rsidRPr="00305388">
              <w:rPr>
                <w:rFonts w:ascii="Arial" w:hAnsi="Arial" w:cs="Arial"/>
                <w:color w:val="000000"/>
                <w:sz w:val="18"/>
                <w:szCs w:val="18"/>
              </w:rPr>
              <w:t xml:space="preserve"> obliki.</w:t>
            </w:r>
          </w:p>
          <w:p w:rsidR="006746C0" w:rsidRPr="00305388" w:rsidRDefault="006746C0" w:rsidP="006746C0">
            <w:pPr>
              <w:rPr>
                <w:rFonts w:ascii="Arial" w:hAnsi="Arial" w:cs="Arial"/>
                <w:color w:val="000000"/>
                <w:sz w:val="18"/>
                <w:szCs w:val="18"/>
              </w:rPr>
            </w:pPr>
          </w:p>
          <w:p w:rsidR="006746C0" w:rsidRPr="006A7E91" w:rsidRDefault="006746C0" w:rsidP="006746C0">
            <w:pPr>
              <w:rPr>
                <w:rFonts w:ascii="Arial" w:hAnsi="Arial" w:cs="Arial"/>
                <w:color w:val="000000"/>
                <w:sz w:val="18"/>
                <w:szCs w:val="18"/>
              </w:rPr>
            </w:pPr>
            <w:r>
              <w:rPr>
                <w:rFonts w:ascii="Arial" w:hAnsi="Arial" w:cs="Arial"/>
                <w:color w:val="000000"/>
                <w:sz w:val="18"/>
                <w:szCs w:val="18"/>
              </w:rPr>
              <w:t>4</w:t>
            </w:r>
            <w:r w:rsidRPr="00305388">
              <w:rPr>
                <w:rFonts w:ascii="Arial" w:hAnsi="Arial" w:cs="Arial"/>
                <w:color w:val="000000"/>
                <w:sz w:val="18"/>
                <w:szCs w:val="18"/>
              </w:rPr>
              <w:t xml:space="preserve">. Ponudnik razdelek »Sodelujoči« izpolni in naloži dokumentacijo samo v primeru skupne ponudbe, uporabe zmogljivosti drugih subjektov in/ali podizvajalcev. </w:t>
            </w:r>
            <w:r>
              <w:rPr>
                <w:rFonts w:ascii="Arial" w:hAnsi="Arial" w:cs="Arial"/>
                <w:color w:val="000000"/>
                <w:sz w:val="18"/>
                <w:szCs w:val="18"/>
              </w:rPr>
              <w:t xml:space="preserve">V </w:t>
            </w:r>
            <w:r w:rsidRPr="00305388">
              <w:rPr>
                <w:rFonts w:ascii="Arial" w:hAnsi="Arial" w:cs="Arial"/>
                <w:color w:val="000000"/>
                <w:sz w:val="18"/>
                <w:szCs w:val="18"/>
              </w:rPr>
              <w:t>primeru podizvajalcev predloži tu tudi vse zahtevane obrazce za podizvajalce.</w:t>
            </w:r>
          </w:p>
          <w:p w:rsidR="006746C0" w:rsidRDefault="006746C0" w:rsidP="006746C0">
            <w:pPr>
              <w:ind w:left="720"/>
              <w:rPr>
                <w:rFonts w:ascii="Arial" w:hAnsi="Arial" w:cs="Arial"/>
                <w:color w:val="000000"/>
                <w:sz w:val="18"/>
                <w:szCs w:val="18"/>
              </w:rPr>
            </w:pPr>
          </w:p>
          <w:p w:rsidR="006746C0" w:rsidRDefault="006746C0" w:rsidP="006746C0">
            <w:pPr>
              <w:ind w:left="720"/>
              <w:rPr>
                <w:rFonts w:ascii="Arial" w:hAnsi="Arial" w:cs="Arial"/>
                <w:color w:val="000000"/>
                <w:sz w:val="18"/>
                <w:szCs w:val="18"/>
              </w:rPr>
            </w:pPr>
          </w:p>
        </w:tc>
      </w:tr>
      <w:tr w:rsidR="004B3D88" w:rsidTr="006746C0">
        <w:tc>
          <w:tcPr>
            <w:tcW w:w="0" w:type="auto"/>
            <w:shd w:val="clear" w:color="auto" w:fill="000000"/>
            <w:tcMar>
              <w:top w:w="150" w:type="dxa"/>
              <w:bottom w:w="150" w:type="dxa"/>
            </w:tcMar>
            <w:vAlign w:val="center"/>
          </w:tcPr>
          <w:p w:rsidR="004B3D88" w:rsidRDefault="006746C0">
            <w:r>
              <w:rPr>
                <w:rFonts w:ascii="Arial" w:hAnsi="Arial" w:cs="Arial"/>
                <w:b/>
                <w:bCs/>
                <w:color w:val="FFFFFF"/>
                <w:position w:val="-2"/>
                <w:sz w:val="18"/>
                <w:szCs w:val="18"/>
                <w:shd w:val="clear" w:color="auto" w:fill="000000"/>
              </w:rPr>
              <w:t>4. Jezik razpisne dokumentacije in ponudbe ter oblika</w:t>
            </w:r>
          </w:p>
        </w:tc>
      </w:tr>
    </w:tbl>
    <w:p w:rsidR="004B3D88" w:rsidRDefault="006746C0">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4B3D88" w:rsidRDefault="006746C0">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4B3D88" w:rsidRDefault="006746C0">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4B3D88" w:rsidRDefault="006746C0">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4B3D88" w:rsidRDefault="006746C0">
      <w:pPr>
        <w:spacing w:before="225" w:after="225" w:line="240" w:lineRule="auto"/>
        <w:jc w:val="both"/>
        <w:rPr>
          <w:rFonts w:ascii="Arial" w:hAnsi="Arial" w:cs="Arial"/>
          <w:color w:val="000000"/>
          <w:sz w:val="18"/>
          <w:szCs w:val="18"/>
        </w:rPr>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p w:rsidR="003E27B3" w:rsidRDefault="003E27B3">
      <w:pPr>
        <w:spacing w:before="225" w:after="225" w:line="240" w:lineRule="auto"/>
        <w:jc w:val="both"/>
        <w:rPr>
          <w:rFonts w:ascii="Arial" w:hAnsi="Arial" w:cs="Arial"/>
          <w:color w:val="000000"/>
          <w:sz w:val="18"/>
          <w:szCs w:val="18"/>
        </w:rPr>
      </w:pPr>
    </w:p>
    <w:tbl>
      <w:tblPr>
        <w:tblStyle w:val="NormalTablePHPDOCX"/>
        <w:tblW w:w="2500" w:type="pct"/>
        <w:tblInd w:w="108" w:type="dxa"/>
        <w:tblLook w:val="04A0" w:firstRow="1" w:lastRow="0" w:firstColumn="1" w:lastColumn="0" w:noHBand="0" w:noVBand="1"/>
      </w:tblPr>
      <w:tblGrid>
        <w:gridCol w:w="4535"/>
      </w:tblGrid>
      <w:tr w:rsidR="006746C0" w:rsidTr="006746C0">
        <w:tc>
          <w:tcPr>
            <w:tcW w:w="0" w:type="auto"/>
            <w:shd w:val="clear" w:color="auto" w:fill="000000"/>
            <w:tcMar>
              <w:top w:w="150" w:type="dxa"/>
              <w:bottom w:w="150" w:type="dxa"/>
            </w:tcMar>
            <w:vAlign w:val="center"/>
          </w:tcPr>
          <w:p w:rsidR="006746C0" w:rsidRDefault="006746C0" w:rsidP="006746C0">
            <w:r>
              <w:rPr>
                <w:rFonts w:ascii="Arial" w:hAnsi="Arial" w:cs="Arial"/>
                <w:b/>
                <w:bCs/>
                <w:color w:val="FFFFFF"/>
                <w:position w:val="-2"/>
                <w:sz w:val="18"/>
                <w:szCs w:val="18"/>
                <w:shd w:val="clear" w:color="auto" w:fill="000000"/>
              </w:rPr>
              <w:lastRenderedPageBreak/>
              <w:t>5. Izpolnitev obrazca predračuna seznama razpisanega blaga ali storitev (OBR-8a)</w:t>
            </w:r>
          </w:p>
        </w:tc>
      </w:tr>
    </w:tbl>
    <w:p w:rsidR="006746C0" w:rsidRPr="00305388" w:rsidRDefault="006746C0" w:rsidP="006746C0">
      <w:pPr>
        <w:spacing w:before="225" w:after="225" w:line="240" w:lineRule="auto"/>
        <w:jc w:val="both"/>
      </w:pPr>
      <w:r>
        <w:rPr>
          <w:rFonts w:ascii="Arial" w:hAnsi="Arial" w:cs="Arial"/>
          <w:color w:val="000000"/>
          <w:sz w:val="18"/>
          <w:szCs w:val="18"/>
        </w:rPr>
        <w:t>Ponudnik mora</w:t>
      </w:r>
      <w:r w:rsidRPr="00305388">
        <w:rPr>
          <w:rFonts w:ascii="Arial" w:hAnsi="Arial" w:cs="Arial"/>
          <w:color w:val="000000"/>
          <w:sz w:val="18"/>
          <w:szCs w:val="18"/>
        </w:rPr>
        <w:t xml:space="preserve"> ponuditi 100% razpisanih vrst blaga/storitev, v nasprotnem primeru se ponudba izloči. Vrste in okvirne količine razpisanega blaga</w:t>
      </w:r>
      <w:r>
        <w:rPr>
          <w:rFonts w:ascii="Arial" w:hAnsi="Arial" w:cs="Arial"/>
          <w:color w:val="000000"/>
          <w:sz w:val="18"/>
          <w:szCs w:val="18"/>
        </w:rPr>
        <w:t xml:space="preserve">, </w:t>
      </w:r>
      <w:r w:rsidRPr="00305388">
        <w:rPr>
          <w:rFonts w:ascii="Arial" w:hAnsi="Arial" w:cs="Arial"/>
          <w:color w:val="000000"/>
          <w:sz w:val="18"/>
          <w:szCs w:val="18"/>
        </w:rPr>
        <w:t xml:space="preserve">podane v Predračunu so količine okvirne, za obdobje </w:t>
      </w:r>
      <w:r>
        <w:rPr>
          <w:rFonts w:ascii="Arial" w:hAnsi="Arial" w:cs="Arial"/>
          <w:color w:val="000000"/>
          <w:sz w:val="18"/>
          <w:szCs w:val="18"/>
        </w:rPr>
        <w:t>1</w:t>
      </w:r>
      <w:r w:rsidRPr="00305388">
        <w:rPr>
          <w:rFonts w:ascii="Arial" w:hAnsi="Arial" w:cs="Arial"/>
          <w:color w:val="000000"/>
          <w:sz w:val="18"/>
          <w:szCs w:val="18"/>
        </w:rPr>
        <w:t xml:space="preserve"> let</w:t>
      </w:r>
      <w:r>
        <w:rPr>
          <w:rFonts w:ascii="Arial" w:hAnsi="Arial" w:cs="Arial"/>
          <w:color w:val="000000"/>
          <w:sz w:val="18"/>
          <w:szCs w:val="18"/>
        </w:rPr>
        <w:t>a</w:t>
      </w:r>
      <w:r w:rsidR="000F22C0">
        <w:rPr>
          <w:rFonts w:ascii="Arial" w:hAnsi="Arial" w:cs="Arial"/>
          <w:color w:val="000000"/>
          <w:sz w:val="18"/>
          <w:szCs w:val="18"/>
        </w:rPr>
        <w:t xml:space="preserve"> (zimske sezone), naročnik </w:t>
      </w:r>
      <w:r>
        <w:rPr>
          <w:rFonts w:ascii="Arial" w:hAnsi="Arial" w:cs="Arial"/>
          <w:color w:val="000000"/>
          <w:sz w:val="18"/>
          <w:szCs w:val="18"/>
        </w:rPr>
        <w:t>bo naročilo oddal za dobo 1 leta</w:t>
      </w:r>
      <w:r w:rsidR="000F22C0">
        <w:rPr>
          <w:rFonts w:ascii="Arial" w:hAnsi="Arial" w:cs="Arial"/>
          <w:color w:val="000000"/>
          <w:sz w:val="18"/>
          <w:szCs w:val="18"/>
        </w:rPr>
        <w:t xml:space="preserve"> (zimske sezone)</w:t>
      </w:r>
      <w:r>
        <w:rPr>
          <w:rFonts w:ascii="Arial" w:hAnsi="Arial" w:cs="Arial"/>
          <w:color w:val="000000"/>
          <w:sz w:val="18"/>
          <w:szCs w:val="18"/>
        </w:rPr>
        <w:t>.</w:t>
      </w:r>
    </w:p>
    <w:p w:rsidR="006746C0" w:rsidRPr="00305388" w:rsidRDefault="006746C0" w:rsidP="006746C0">
      <w:pPr>
        <w:spacing w:before="225" w:after="225" w:line="240" w:lineRule="auto"/>
        <w:jc w:val="both"/>
      </w:pPr>
      <w:r w:rsidRPr="00305388">
        <w:rPr>
          <w:rFonts w:ascii="Arial" w:hAnsi="Arial" w:cs="Arial"/>
          <w:color w:val="000000"/>
          <w:sz w:val="18"/>
          <w:szCs w:val="18"/>
        </w:rPr>
        <w:t>Ponudbena cena mora vključevati vse elemente, iz katerih je sestavljena (davki, stroški, trošarina, uvozne dajatve, poštni stroški, popusti in ostalo). Vključevati mora tudi vse stroške, povezane z izvedbo javnega naročila in sicer:</w:t>
      </w:r>
      <w:r>
        <w:rPr>
          <w:rFonts w:ascii="Arial" w:hAnsi="Arial" w:cs="Arial"/>
          <w:color w:val="000000"/>
          <w:sz w:val="18"/>
          <w:szCs w:val="18"/>
        </w:rPr>
        <w:t xml:space="preserve"> </w:t>
      </w:r>
      <w:r w:rsidRPr="00305388">
        <w:rPr>
          <w:rFonts w:ascii="Arial" w:hAnsi="Arial" w:cs="Arial"/>
          <w:color w:val="000000"/>
          <w:sz w:val="18"/>
          <w:szCs w:val="18"/>
        </w:rPr>
        <w:t>stroške materiala, distribucije, skladiščenja,... </w:t>
      </w:r>
    </w:p>
    <w:p w:rsidR="006746C0" w:rsidRPr="00305388" w:rsidRDefault="006746C0" w:rsidP="006746C0">
      <w:pPr>
        <w:spacing w:before="225" w:after="225" w:line="240" w:lineRule="auto"/>
        <w:jc w:val="both"/>
      </w:pPr>
      <w:r w:rsidRPr="00305388">
        <w:rPr>
          <w:rFonts w:ascii="Arial" w:hAnsi="Arial" w:cs="Arial"/>
          <w:b/>
          <w:bCs/>
          <w:color w:val="000000"/>
          <w:sz w:val="18"/>
          <w:szCs w:val="18"/>
          <w:u w:val="single"/>
        </w:rPr>
        <w:t>IZPOLNJEVANJE OBRAZCA OBR-8a:</w:t>
      </w:r>
    </w:p>
    <w:p w:rsidR="006746C0" w:rsidRPr="00305388" w:rsidRDefault="006746C0" w:rsidP="006746C0">
      <w:pPr>
        <w:spacing w:before="225" w:after="225" w:line="240" w:lineRule="auto"/>
        <w:jc w:val="both"/>
      </w:pPr>
      <w:r w:rsidRPr="00305388">
        <w:rPr>
          <w:rFonts w:ascii="Arial" w:hAnsi="Arial" w:cs="Arial"/>
          <w:color w:val="000000"/>
          <w:sz w:val="18"/>
          <w:szCs w:val="18"/>
        </w:rPr>
        <w:t xml:space="preserve">Ponudnik mora  Predračun - Seznama razpisanega blaga/storitev (OBR – 8a), ki se nahaja v samostojni </w:t>
      </w:r>
      <w:proofErr w:type="spellStart"/>
      <w:r w:rsidRPr="00305388">
        <w:rPr>
          <w:rFonts w:ascii="Arial" w:hAnsi="Arial" w:cs="Arial"/>
          <w:color w:val="000000"/>
          <w:sz w:val="18"/>
          <w:szCs w:val="18"/>
        </w:rPr>
        <w:t>excelovi</w:t>
      </w:r>
      <w:proofErr w:type="spellEnd"/>
      <w:r w:rsidRPr="00305388">
        <w:rPr>
          <w:rFonts w:ascii="Arial" w:hAnsi="Arial" w:cs="Arial"/>
          <w:color w:val="000000"/>
          <w:sz w:val="18"/>
          <w:szCs w:val="18"/>
        </w:rPr>
        <w:t xml:space="preserve"> datoteki izpolniti, natisniti in natisnjeni izvod podpisati in žigosati, v ponudbi pa predložiti scan natisa (</w:t>
      </w:r>
      <w:proofErr w:type="spellStart"/>
      <w:r w:rsidRPr="00305388">
        <w:rPr>
          <w:rFonts w:ascii="Arial" w:hAnsi="Arial" w:cs="Arial"/>
          <w:color w:val="000000"/>
          <w:sz w:val="18"/>
          <w:szCs w:val="18"/>
        </w:rPr>
        <w:t>pdf</w:t>
      </w:r>
      <w:proofErr w:type="spellEnd"/>
      <w:r w:rsidRPr="00305388">
        <w:rPr>
          <w:rFonts w:ascii="Arial" w:hAnsi="Arial" w:cs="Arial"/>
          <w:color w:val="000000"/>
          <w:sz w:val="18"/>
          <w:szCs w:val="18"/>
        </w:rPr>
        <w:t xml:space="preserve">) in elektronsko verzijo izpolnjenega v </w:t>
      </w:r>
      <w:proofErr w:type="spellStart"/>
      <w:r w:rsidRPr="00305388">
        <w:rPr>
          <w:rFonts w:ascii="Arial" w:hAnsi="Arial" w:cs="Arial"/>
          <w:color w:val="000000"/>
          <w:sz w:val="18"/>
          <w:szCs w:val="18"/>
        </w:rPr>
        <w:t>xls</w:t>
      </w:r>
      <w:proofErr w:type="spellEnd"/>
      <w:r w:rsidRPr="00305388">
        <w:rPr>
          <w:rFonts w:ascii="Arial" w:hAnsi="Arial" w:cs="Arial"/>
          <w:color w:val="000000"/>
          <w:sz w:val="18"/>
          <w:szCs w:val="18"/>
        </w:rPr>
        <w:t xml:space="preserve"> obliki (obe verziji morata biti identično izpolnjeni) </w:t>
      </w:r>
    </w:p>
    <w:p w:rsidR="006746C0" w:rsidRPr="00455170" w:rsidRDefault="006746C0" w:rsidP="006746C0">
      <w:pPr>
        <w:spacing w:before="225" w:after="0" w:line="240" w:lineRule="auto"/>
        <w:jc w:val="both"/>
        <w:rPr>
          <w:rFonts w:ascii="Arial" w:hAnsi="Arial" w:cs="Arial"/>
          <w:color w:val="000000"/>
          <w:sz w:val="18"/>
          <w:szCs w:val="18"/>
        </w:rPr>
      </w:pPr>
      <w:r w:rsidRPr="00305388">
        <w:rPr>
          <w:rFonts w:ascii="Arial" w:hAnsi="Arial" w:cs="Arial"/>
          <w:color w:val="000000"/>
          <w:sz w:val="18"/>
          <w:szCs w:val="18"/>
        </w:rPr>
        <w:t>Ponudnik mora v »Predračun - Seznam razpisanega blaga/storitev« (</w:t>
      </w:r>
      <w:proofErr w:type="spellStart"/>
      <w:r w:rsidRPr="00305388">
        <w:rPr>
          <w:rFonts w:ascii="Arial" w:hAnsi="Arial" w:cs="Arial"/>
          <w:color w:val="000000"/>
          <w:sz w:val="18"/>
          <w:szCs w:val="18"/>
        </w:rPr>
        <w:t>ex</w:t>
      </w:r>
      <w:r>
        <w:rPr>
          <w:rFonts w:ascii="Arial" w:hAnsi="Arial" w:cs="Arial"/>
          <w:color w:val="000000"/>
          <w:sz w:val="18"/>
          <w:szCs w:val="18"/>
        </w:rPr>
        <w:t>celova</w:t>
      </w:r>
      <w:proofErr w:type="spellEnd"/>
      <w:r>
        <w:rPr>
          <w:rFonts w:ascii="Arial" w:hAnsi="Arial" w:cs="Arial"/>
          <w:color w:val="000000"/>
          <w:sz w:val="18"/>
          <w:szCs w:val="18"/>
        </w:rPr>
        <w:t xml:space="preserve"> datoteka)</w:t>
      </w:r>
      <w:r w:rsidRPr="00305388">
        <w:rPr>
          <w:rFonts w:ascii="Arial" w:hAnsi="Arial" w:cs="Arial"/>
          <w:color w:val="000000"/>
          <w:sz w:val="18"/>
          <w:szCs w:val="18"/>
        </w:rPr>
        <w:t xml:space="preserve"> pri vrstah blaga/storitev, ki jih ponuja (v odklenjena polja, obarvana z </w:t>
      </w:r>
      <w:r w:rsidR="000F22C0">
        <w:rPr>
          <w:rFonts w:ascii="Arial" w:hAnsi="Arial" w:cs="Arial"/>
          <w:color w:val="000000"/>
          <w:sz w:val="18"/>
          <w:szCs w:val="18"/>
        </w:rPr>
        <w:t>rumeno</w:t>
      </w:r>
      <w:r w:rsidRPr="00305388">
        <w:rPr>
          <w:rFonts w:ascii="Arial" w:hAnsi="Arial" w:cs="Arial"/>
          <w:color w:val="000000"/>
          <w:sz w:val="18"/>
          <w:szCs w:val="18"/>
        </w:rPr>
        <w:t xml:space="preserve"> barvo) obvezno vpisati naslednje podatke:</w:t>
      </w:r>
    </w:p>
    <w:tbl>
      <w:tblPr>
        <w:tblStyle w:val="NormalTablePHPDOCX"/>
        <w:tblW w:w="5000" w:type="pct"/>
        <w:tblInd w:w="108" w:type="dxa"/>
        <w:tblLook w:val="04A0" w:firstRow="1" w:lastRow="0" w:firstColumn="1" w:lastColumn="0" w:noHBand="0" w:noVBand="1"/>
      </w:tblPr>
      <w:tblGrid>
        <w:gridCol w:w="9070"/>
      </w:tblGrid>
      <w:tr w:rsidR="006746C0" w:rsidRPr="00305388" w:rsidTr="006746C0">
        <w:tc>
          <w:tcPr>
            <w:tcW w:w="0" w:type="auto"/>
            <w:tcMar>
              <w:top w:w="0" w:type="auto"/>
              <w:bottom w:w="0" w:type="auto"/>
            </w:tcMar>
            <w:vAlign w:val="center"/>
          </w:tcPr>
          <w:p w:rsidR="006746C0" w:rsidRDefault="006746C0" w:rsidP="006746C0"/>
          <w:tbl>
            <w:tblPr>
              <w:tblStyle w:val="NormalTablePHPDOCX"/>
              <w:tblW w:w="0" w:type="auto"/>
              <w:tblLook w:val="04A0" w:firstRow="1" w:lastRow="0" w:firstColumn="1" w:lastColumn="0" w:noHBand="0" w:noVBand="1"/>
            </w:tblPr>
            <w:tblGrid>
              <w:gridCol w:w="5630"/>
            </w:tblGrid>
            <w:tr w:rsidR="006746C0" w:rsidRPr="00305388" w:rsidTr="006746C0">
              <w:tc>
                <w:tcPr>
                  <w:tcW w:w="0" w:type="auto"/>
                  <w:tcMar>
                    <w:top w:w="0" w:type="auto"/>
                    <w:bottom w:w="0" w:type="auto"/>
                  </w:tcMar>
                </w:tcPr>
                <w:p w:rsidR="006746C0" w:rsidRDefault="006746C0" w:rsidP="000F22C0">
                  <w:pPr>
                    <w:numPr>
                      <w:ilvl w:val="0"/>
                      <w:numId w:val="35"/>
                    </w:numPr>
                    <w:spacing w:line="276" w:lineRule="auto"/>
                    <w:rPr>
                      <w:rFonts w:ascii="Arial" w:hAnsi="Arial" w:cs="Arial"/>
                      <w:color w:val="000000"/>
                      <w:sz w:val="18"/>
                      <w:szCs w:val="18"/>
                    </w:rPr>
                  </w:pPr>
                  <w:r>
                    <w:rPr>
                      <w:rFonts w:ascii="Arial" w:hAnsi="Arial" w:cs="Arial"/>
                      <w:color w:val="000000"/>
                      <w:sz w:val="18"/>
                      <w:szCs w:val="18"/>
                    </w:rPr>
                    <w:t>veljavna cena brez DDV/EM</w:t>
                  </w:r>
                </w:p>
                <w:p w:rsidR="006746C0" w:rsidRDefault="006746C0" w:rsidP="000F22C0">
                  <w:pPr>
                    <w:numPr>
                      <w:ilvl w:val="0"/>
                      <w:numId w:val="35"/>
                    </w:numPr>
                    <w:spacing w:line="276" w:lineRule="auto"/>
                    <w:rPr>
                      <w:rFonts w:ascii="Arial" w:hAnsi="Arial" w:cs="Arial"/>
                      <w:color w:val="000000"/>
                      <w:sz w:val="18"/>
                      <w:szCs w:val="18"/>
                    </w:rPr>
                  </w:pPr>
                  <w:r>
                    <w:rPr>
                      <w:rFonts w:ascii="Arial" w:hAnsi="Arial" w:cs="Arial"/>
                      <w:color w:val="000000"/>
                      <w:sz w:val="18"/>
                      <w:szCs w:val="18"/>
                    </w:rPr>
                    <w:t>popust (stopnja popusta)</w:t>
                  </w:r>
                </w:p>
                <w:p w:rsidR="006746C0" w:rsidRDefault="006746C0" w:rsidP="000F22C0">
                  <w:pPr>
                    <w:numPr>
                      <w:ilvl w:val="0"/>
                      <w:numId w:val="35"/>
                    </w:numPr>
                    <w:spacing w:line="276" w:lineRule="auto"/>
                    <w:rPr>
                      <w:rFonts w:ascii="Arial" w:hAnsi="Arial" w:cs="Arial"/>
                      <w:color w:val="000000"/>
                      <w:sz w:val="18"/>
                      <w:szCs w:val="18"/>
                    </w:rPr>
                  </w:pPr>
                  <w:r>
                    <w:rPr>
                      <w:rFonts w:ascii="Arial" w:hAnsi="Arial" w:cs="Arial"/>
                      <w:color w:val="000000"/>
                      <w:sz w:val="18"/>
                      <w:szCs w:val="18"/>
                    </w:rPr>
                    <w:t>stopnjo DDV</w:t>
                  </w:r>
                </w:p>
                <w:p w:rsidR="006746C0" w:rsidRDefault="006746C0" w:rsidP="000F22C0">
                  <w:pPr>
                    <w:numPr>
                      <w:ilvl w:val="0"/>
                      <w:numId w:val="35"/>
                    </w:numPr>
                    <w:spacing w:line="276" w:lineRule="auto"/>
                    <w:rPr>
                      <w:rFonts w:ascii="Arial" w:hAnsi="Arial" w:cs="Arial"/>
                      <w:color w:val="000000"/>
                      <w:sz w:val="18"/>
                      <w:szCs w:val="18"/>
                    </w:rPr>
                  </w:pPr>
                  <w:r>
                    <w:rPr>
                      <w:rFonts w:ascii="Arial" w:hAnsi="Arial" w:cs="Arial"/>
                      <w:color w:val="000000"/>
                      <w:sz w:val="18"/>
                      <w:szCs w:val="18"/>
                    </w:rPr>
                    <w:t>proizvajalca ponujenega blaga </w:t>
                  </w:r>
                  <w:r w:rsidR="000F22C0">
                    <w:rPr>
                      <w:rFonts w:ascii="Arial" w:hAnsi="Arial" w:cs="Arial"/>
                      <w:color w:val="000000"/>
                      <w:sz w:val="18"/>
                      <w:szCs w:val="18"/>
                    </w:rPr>
                    <w:t>/ izvajalca ponujene storitve</w:t>
                  </w:r>
                </w:p>
                <w:p w:rsidR="006746C0" w:rsidRDefault="006746C0" w:rsidP="000F22C0">
                  <w:pPr>
                    <w:numPr>
                      <w:ilvl w:val="0"/>
                      <w:numId w:val="35"/>
                    </w:numPr>
                    <w:spacing w:line="276" w:lineRule="auto"/>
                    <w:rPr>
                      <w:rFonts w:ascii="Arial" w:hAnsi="Arial" w:cs="Arial"/>
                      <w:color w:val="000000"/>
                      <w:sz w:val="18"/>
                      <w:szCs w:val="18"/>
                    </w:rPr>
                  </w:pPr>
                  <w:r>
                    <w:rPr>
                      <w:rFonts w:ascii="Arial" w:hAnsi="Arial" w:cs="Arial"/>
                      <w:color w:val="000000"/>
                      <w:sz w:val="18"/>
                      <w:szCs w:val="18"/>
                    </w:rPr>
                    <w:t>ponudnikov naziv blaga</w:t>
                  </w:r>
                  <w:r w:rsidR="000F22C0">
                    <w:rPr>
                      <w:rFonts w:ascii="Arial" w:hAnsi="Arial" w:cs="Arial"/>
                      <w:color w:val="000000"/>
                      <w:sz w:val="18"/>
                      <w:szCs w:val="18"/>
                    </w:rPr>
                    <w:t xml:space="preserve"> /storitve</w:t>
                  </w:r>
                </w:p>
                <w:p w:rsidR="006746C0" w:rsidRPr="000F22C0" w:rsidRDefault="006746C0" w:rsidP="000F22C0">
                  <w:pPr>
                    <w:numPr>
                      <w:ilvl w:val="0"/>
                      <w:numId w:val="35"/>
                    </w:numPr>
                    <w:spacing w:line="276" w:lineRule="auto"/>
                    <w:rPr>
                      <w:rFonts w:ascii="Arial" w:hAnsi="Arial" w:cs="Arial"/>
                      <w:color w:val="000000"/>
                      <w:sz w:val="18"/>
                      <w:szCs w:val="18"/>
                    </w:rPr>
                  </w:pPr>
                  <w:r>
                    <w:rPr>
                      <w:rFonts w:ascii="Arial" w:hAnsi="Arial" w:cs="Arial"/>
                      <w:color w:val="000000"/>
                      <w:sz w:val="18"/>
                      <w:szCs w:val="18"/>
                    </w:rPr>
                    <w:t>kataloško številko ponujenega blaga</w:t>
                  </w:r>
                  <w:r w:rsidR="000F22C0">
                    <w:rPr>
                      <w:rFonts w:ascii="Arial" w:hAnsi="Arial" w:cs="Arial"/>
                      <w:color w:val="000000"/>
                      <w:sz w:val="18"/>
                      <w:szCs w:val="18"/>
                    </w:rPr>
                    <w:t xml:space="preserve"> / storitve</w:t>
                  </w:r>
                </w:p>
              </w:tc>
            </w:tr>
          </w:tbl>
          <w:p w:rsidR="006746C0" w:rsidRPr="00305388" w:rsidRDefault="006746C0" w:rsidP="006746C0"/>
        </w:tc>
      </w:tr>
    </w:tbl>
    <w:p w:rsidR="006746C0" w:rsidRPr="00305388" w:rsidRDefault="006746C0" w:rsidP="006746C0">
      <w:pPr>
        <w:spacing w:before="225" w:after="225" w:line="240" w:lineRule="auto"/>
        <w:jc w:val="both"/>
      </w:pPr>
      <w:r w:rsidRPr="00305388">
        <w:rPr>
          <w:rFonts w:ascii="Arial" w:hAnsi="Arial" w:cs="Arial"/>
          <w:b/>
          <w:bCs/>
          <w:color w:val="000000"/>
          <w:sz w:val="18"/>
          <w:szCs w:val="18"/>
        </w:rPr>
        <w:t xml:space="preserve">Ponudnik ne sme preimenovati, kopirati ali kako drugače spreminjati datoteke Predračuna -  Seznama razpisanega blaga ali storitev (Obr-8a) </w:t>
      </w:r>
      <w:r w:rsidRPr="00903931">
        <w:rPr>
          <w:rFonts w:ascii="Arial" w:hAnsi="Arial" w:cs="Arial"/>
          <w:b/>
          <w:bCs/>
          <w:color w:val="000000"/>
          <w:sz w:val="18"/>
          <w:szCs w:val="18"/>
        </w:rPr>
        <w:t>zaradi nadaljnje programske obdelave podatkov!</w:t>
      </w:r>
      <w:r w:rsidRPr="00305388">
        <w:rPr>
          <w:rFonts w:ascii="Arial" w:hAnsi="Arial" w:cs="Arial"/>
          <w:b/>
          <w:bCs/>
          <w:color w:val="000000"/>
          <w:sz w:val="18"/>
          <w:szCs w:val="18"/>
        </w:rPr>
        <w:t> </w:t>
      </w:r>
    </w:p>
    <w:p w:rsidR="006746C0" w:rsidRDefault="006746C0">
      <w:pPr>
        <w:spacing w:before="225" w:after="225" w:line="240" w:lineRule="auto"/>
        <w:jc w:val="both"/>
      </w:pPr>
      <w:r w:rsidRPr="00305388">
        <w:rPr>
          <w:rFonts w:ascii="Arial" w:hAnsi="Arial" w:cs="Arial"/>
          <w:color w:val="000000"/>
          <w:sz w:val="18"/>
          <w:szCs w:val="18"/>
        </w:rPr>
        <w:t>Naročnik bo pred oddajo naročila dosežene cene artiklov iz najugodnejših ponudb po merilu, preveril oz. primerjal s cenami iz enotne baze cen vseh slovenskih bolnišnic. V primeru, da bi bile dosežene cene višje od cen primerljivih bolnišnic, si naročnik pridržuje pravico, da naročila za posamezni zaprti podsklop, tudi ne odda.</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0F22C0">
            <w:r>
              <w:rPr>
                <w:rFonts w:ascii="Arial" w:hAnsi="Arial" w:cs="Arial"/>
                <w:b/>
                <w:bCs/>
                <w:color w:val="FFFFFF"/>
                <w:position w:val="-2"/>
                <w:sz w:val="18"/>
                <w:szCs w:val="18"/>
                <w:shd w:val="clear" w:color="auto" w:fill="000000"/>
              </w:rPr>
              <w:t>6</w:t>
            </w:r>
            <w:r w:rsidR="006746C0">
              <w:rPr>
                <w:rFonts w:ascii="Arial" w:hAnsi="Arial" w:cs="Arial"/>
                <w:b/>
                <w:bCs/>
                <w:color w:val="FFFFFF"/>
                <w:position w:val="-2"/>
                <w:sz w:val="18"/>
                <w:szCs w:val="18"/>
                <w:shd w:val="clear" w:color="auto" w:fill="000000"/>
              </w:rPr>
              <w:t>. Skupna ponudba</w:t>
            </w:r>
          </w:p>
        </w:tc>
      </w:tr>
    </w:tbl>
    <w:p w:rsidR="004B3D88" w:rsidRDefault="006746C0">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4B3D88">
        <w:tc>
          <w:tcPr>
            <w:tcW w:w="0" w:type="auto"/>
            <w:tcMar>
              <w:top w:w="0" w:type="auto"/>
              <w:bottom w:w="0" w:type="auto"/>
            </w:tcMar>
          </w:tcPr>
          <w:p w:rsidR="004B3D88" w:rsidRDefault="006746C0">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4B3D88" w:rsidRDefault="006746C0">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4B3D88" w:rsidRDefault="006746C0">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4B3D88" w:rsidRDefault="006746C0">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4B3D88" w:rsidRDefault="006746C0">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4B3D88" w:rsidRDefault="006746C0">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4B3D88" w:rsidRDefault="006746C0">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4B3D88" w:rsidRDefault="006746C0">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0F22C0">
            <w:r>
              <w:rPr>
                <w:rFonts w:ascii="Arial" w:hAnsi="Arial" w:cs="Arial"/>
                <w:b/>
                <w:bCs/>
                <w:color w:val="FFFFFF"/>
                <w:position w:val="-2"/>
                <w:sz w:val="18"/>
                <w:szCs w:val="18"/>
                <w:shd w:val="clear" w:color="auto" w:fill="000000"/>
              </w:rPr>
              <w:t>7</w:t>
            </w:r>
            <w:r w:rsidR="006746C0">
              <w:rPr>
                <w:rFonts w:ascii="Arial" w:hAnsi="Arial" w:cs="Arial"/>
                <w:b/>
                <w:bCs/>
                <w:color w:val="FFFFFF"/>
                <w:position w:val="-2"/>
                <w:sz w:val="18"/>
                <w:szCs w:val="18"/>
                <w:shd w:val="clear" w:color="auto" w:fill="000000"/>
              </w:rPr>
              <w:t>. Ponudba s podizvajalci</w:t>
            </w:r>
          </w:p>
        </w:tc>
      </w:tr>
    </w:tbl>
    <w:p w:rsidR="004B3D88" w:rsidRDefault="006746C0">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4B3D88" w:rsidRDefault="006746C0">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4B3D88">
        <w:tc>
          <w:tcPr>
            <w:tcW w:w="0" w:type="auto"/>
            <w:tcMar>
              <w:top w:w="0" w:type="auto"/>
              <w:bottom w:w="0" w:type="auto"/>
            </w:tcMar>
          </w:tcPr>
          <w:p w:rsidR="004B3D88" w:rsidRDefault="006746C0">
            <w:pPr>
              <w:numPr>
                <w:ilvl w:val="0"/>
                <w:numId w:val="14"/>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rsidR="004B3D88" w:rsidRDefault="006746C0">
            <w:pPr>
              <w:numPr>
                <w:ilvl w:val="0"/>
                <w:numId w:val="14"/>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4B3D88" w:rsidRDefault="006746C0">
            <w:pPr>
              <w:numPr>
                <w:ilvl w:val="0"/>
                <w:numId w:val="14"/>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4B3D88" w:rsidRDefault="006746C0">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rsidR="004B3D88" w:rsidRDefault="006746C0">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rsidR="004B3D88" w:rsidRDefault="006746C0">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rsidR="004B3D88" w:rsidRDefault="006746C0">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rsidR="004B3D88" w:rsidRDefault="006746C0">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4B3D88" w:rsidRDefault="006746C0">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rsidR="004B3D88" w:rsidRDefault="006746C0">
      <w:pPr>
        <w:spacing w:before="225" w:after="225"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4B3D88">
        <w:tc>
          <w:tcPr>
            <w:tcW w:w="0" w:type="auto"/>
            <w:tcMar>
              <w:top w:w="0" w:type="auto"/>
              <w:bottom w:w="0" w:type="auto"/>
            </w:tcMar>
          </w:tcPr>
          <w:p w:rsidR="004B3D88" w:rsidRDefault="006746C0">
            <w:pPr>
              <w:numPr>
                <w:ilvl w:val="0"/>
                <w:numId w:val="15"/>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4B3D88" w:rsidRDefault="006746C0">
            <w:pPr>
              <w:numPr>
                <w:ilvl w:val="0"/>
                <w:numId w:val="15"/>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4B3D88" w:rsidRDefault="006746C0">
            <w:pPr>
              <w:numPr>
                <w:ilvl w:val="0"/>
                <w:numId w:val="15"/>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4B3D88" w:rsidRDefault="006746C0">
      <w:pPr>
        <w:spacing w:before="225" w:after="225" w:line="240" w:lineRule="auto"/>
        <w:jc w:val="both"/>
      </w:pPr>
      <w:r>
        <w:rPr>
          <w:rFonts w:ascii="Arial" w:hAnsi="Arial" w:cs="Arial"/>
          <w:color w:val="000000"/>
          <w:sz w:val="18"/>
          <w:szCs w:val="18"/>
        </w:rPr>
        <w:t>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Nepredložitev izjave v roku je razlog za uvedbo prekrškovnega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0F22C0">
            <w:r>
              <w:rPr>
                <w:rFonts w:ascii="Arial" w:hAnsi="Arial" w:cs="Arial"/>
                <w:b/>
                <w:bCs/>
                <w:color w:val="FFFFFF"/>
                <w:position w:val="-2"/>
                <w:sz w:val="18"/>
                <w:szCs w:val="18"/>
                <w:shd w:val="clear" w:color="auto" w:fill="000000"/>
              </w:rPr>
              <w:lastRenderedPageBreak/>
              <w:t>8</w:t>
            </w:r>
            <w:r w:rsidR="006746C0">
              <w:rPr>
                <w:rFonts w:ascii="Arial" w:hAnsi="Arial" w:cs="Arial"/>
                <w:b/>
                <w:bCs/>
                <w:color w:val="FFFFFF"/>
                <w:position w:val="-2"/>
                <w:sz w:val="18"/>
                <w:szCs w:val="18"/>
                <w:shd w:val="clear" w:color="auto" w:fill="000000"/>
              </w:rPr>
              <w:t>. Ustavitev postopka, zavrnitev vseh ponudb, odstop od izvedbe javnega naročila</w:t>
            </w:r>
          </w:p>
        </w:tc>
      </w:tr>
    </w:tbl>
    <w:p w:rsidR="004B3D88" w:rsidRDefault="006746C0">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0F22C0">
            <w:r>
              <w:rPr>
                <w:rFonts w:ascii="Arial" w:hAnsi="Arial" w:cs="Arial"/>
                <w:b/>
                <w:bCs/>
                <w:color w:val="FFFFFF"/>
                <w:position w:val="-2"/>
                <w:sz w:val="18"/>
                <w:szCs w:val="18"/>
                <w:shd w:val="clear" w:color="auto" w:fill="000000"/>
              </w:rPr>
              <w:t>9</w:t>
            </w:r>
            <w:r w:rsidR="006746C0">
              <w:rPr>
                <w:rFonts w:ascii="Arial" w:hAnsi="Arial" w:cs="Arial"/>
                <w:b/>
                <w:bCs/>
                <w:color w:val="FFFFFF"/>
                <w:position w:val="-2"/>
                <w:sz w:val="18"/>
                <w:szCs w:val="18"/>
                <w:shd w:val="clear" w:color="auto" w:fill="000000"/>
              </w:rPr>
              <w:t>. Zmanjšanje obsega naročila</w:t>
            </w:r>
          </w:p>
        </w:tc>
      </w:tr>
    </w:tbl>
    <w:p w:rsidR="004B3D88" w:rsidRDefault="006746C0">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4B3D88" w:rsidRDefault="006746C0">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0F22C0">
            <w:r>
              <w:rPr>
                <w:rFonts w:ascii="Arial" w:hAnsi="Arial" w:cs="Arial"/>
                <w:b/>
                <w:bCs/>
                <w:color w:val="FFFFFF"/>
                <w:position w:val="-2"/>
                <w:sz w:val="18"/>
                <w:szCs w:val="18"/>
                <w:shd w:val="clear" w:color="auto" w:fill="000000"/>
              </w:rPr>
              <w:t>10</w:t>
            </w:r>
            <w:r w:rsidR="006746C0">
              <w:rPr>
                <w:rFonts w:ascii="Arial" w:hAnsi="Arial" w:cs="Arial"/>
                <w:b/>
                <w:bCs/>
                <w:color w:val="FFFFFF"/>
                <w:position w:val="-2"/>
                <w:sz w:val="18"/>
                <w:szCs w:val="18"/>
                <w:shd w:val="clear" w:color="auto" w:fill="000000"/>
              </w:rPr>
              <w:t>. Dopolnjevanje, spreminjanje ter pojasnjevanje ponudb</w:t>
            </w:r>
          </w:p>
        </w:tc>
      </w:tr>
    </w:tbl>
    <w:p w:rsidR="004B3D88" w:rsidRDefault="006746C0">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4B3D88" w:rsidRDefault="006746C0">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4B3D88" w:rsidRDefault="006746C0">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4B3D88" w:rsidRDefault="006746C0">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4B3D88">
        <w:tc>
          <w:tcPr>
            <w:tcW w:w="0" w:type="auto"/>
            <w:tcMar>
              <w:top w:w="0" w:type="auto"/>
              <w:bottom w:w="0" w:type="auto"/>
            </w:tcMar>
          </w:tcPr>
          <w:p w:rsidR="004B3D88" w:rsidRDefault="006746C0">
            <w:pPr>
              <w:numPr>
                <w:ilvl w:val="0"/>
                <w:numId w:val="1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4B3D88" w:rsidRDefault="006746C0">
            <w:pPr>
              <w:numPr>
                <w:ilvl w:val="0"/>
                <w:numId w:val="1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4B3D88" w:rsidRDefault="006746C0">
            <w:pPr>
              <w:numPr>
                <w:ilvl w:val="0"/>
                <w:numId w:val="1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4B3D88" w:rsidRDefault="006746C0">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4B3D88" w:rsidRDefault="006746C0">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6746C0" w:rsidP="000F22C0">
            <w:r>
              <w:rPr>
                <w:rFonts w:ascii="Arial" w:hAnsi="Arial" w:cs="Arial"/>
                <w:b/>
                <w:bCs/>
                <w:color w:val="FFFFFF"/>
                <w:position w:val="-2"/>
                <w:sz w:val="18"/>
                <w:szCs w:val="18"/>
                <w:shd w:val="clear" w:color="auto" w:fill="000000"/>
              </w:rPr>
              <w:lastRenderedPageBreak/>
              <w:t>1</w:t>
            </w:r>
            <w:r w:rsidR="000F22C0">
              <w:rPr>
                <w:rFonts w:ascii="Arial" w:hAnsi="Arial" w:cs="Arial"/>
                <w:b/>
                <w:bCs/>
                <w:color w:val="FFFFFF"/>
                <w:position w:val="-2"/>
                <w:sz w:val="18"/>
                <w:szCs w:val="18"/>
                <w:shd w:val="clear" w:color="auto" w:fill="000000"/>
              </w:rPr>
              <w:t>1</w:t>
            </w:r>
            <w:r>
              <w:rPr>
                <w:rFonts w:ascii="Arial" w:hAnsi="Arial" w:cs="Arial"/>
                <w:b/>
                <w:bCs/>
                <w:color w:val="FFFFFF"/>
                <w:position w:val="-2"/>
                <w:sz w:val="18"/>
                <w:szCs w:val="18"/>
                <w:shd w:val="clear" w:color="auto" w:fill="000000"/>
              </w:rPr>
              <w:t>. Obvestilo o oddaji naročila</w:t>
            </w:r>
          </w:p>
        </w:tc>
      </w:tr>
    </w:tbl>
    <w:p w:rsidR="004B3D88" w:rsidRDefault="006746C0">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4B3D88" w:rsidRDefault="006746C0">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4B3D88" w:rsidRDefault="006746C0">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4B3D88" w:rsidRDefault="006746C0">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6746C0" w:rsidP="000F22C0">
            <w:r>
              <w:rPr>
                <w:rFonts w:ascii="Arial" w:hAnsi="Arial" w:cs="Arial"/>
                <w:b/>
                <w:bCs/>
                <w:color w:val="FFFFFF"/>
                <w:position w:val="-2"/>
                <w:sz w:val="18"/>
                <w:szCs w:val="18"/>
                <w:shd w:val="clear" w:color="auto" w:fill="000000"/>
              </w:rPr>
              <w:t>1</w:t>
            </w:r>
            <w:r w:rsidR="000F22C0">
              <w:rPr>
                <w:rFonts w:ascii="Arial" w:hAnsi="Arial" w:cs="Arial"/>
                <w:b/>
                <w:bCs/>
                <w:color w:val="FFFFFF"/>
                <w:position w:val="-2"/>
                <w:sz w:val="18"/>
                <w:szCs w:val="18"/>
                <w:shd w:val="clear" w:color="auto" w:fill="000000"/>
              </w:rPr>
              <w:t>2</w:t>
            </w:r>
            <w:r>
              <w:rPr>
                <w:rFonts w:ascii="Arial" w:hAnsi="Arial" w:cs="Arial"/>
                <w:b/>
                <w:bCs/>
                <w:color w:val="FFFFFF"/>
                <w:position w:val="-2"/>
                <w:sz w:val="18"/>
                <w:szCs w:val="18"/>
                <w:shd w:val="clear" w:color="auto" w:fill="000000"/>
              </w:rPr>
              <w:t>. Zaupnost ponudbene dokumentacije</w:t>
            </w:r>
          </w:p>
        </w:tc>
      </w:tr>
    </w:tbl>
    <w:p w:rsidR="004B3D88" w:rsidRDefault="006746C0">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4B3D88" w:rsidRDefault="006746C0">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4B3D88" w:rsidRDefault="006746C0">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4B3D88" w:rsidRDefault="006746C0">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6746C0" w:rsidP="000F22C0">
            <w:r>
              <w:rPr>
                <w:rFonts w:ascii="Arial" w:hAnsi="Arial" w:cs="Arial"/>
                <w:b/>
                <w:bCs/>
                <w:color w:val="FFFFFF"/>
                <w:position w:val="-2"/>
                <w:sz w:val="18"/>
                <w:szCs w:val="18"/>
                <w:shd w:val="clear" w:color="auto" w:fill="000000"/>
              </w:rPr>
              <w:t>1</w:t>
            </w:r>
            <w:r w:rsidR="000F22C0">
              <w:rPr>
                <w:rFonts w:ascii="Arial" w:hAnsi="Arial" w:cs="Arial"/>
                <w:b/>
                <w:bCs/>
                <w:color w:val="FFFFFF"/>
                <w:position w:val="-2"/>
                <w:sz w:val="18"/>
                <w:szCs w:val="18"/>
                <w:shd w:val="clear" w:color="auto" w:fill="000000"/>
              </w:rPr>
              <w:t>3</w:t>
            </w:r>
            <w:r>
              <w:rPr>
                <w:rFonts w:ascii="Arial" w:hAnsi="Arial" w:cs="Arial"/>
                <w:b/>
                <w:bCs/>
                <w:color w:val="FFFFFF"/>
                <w:position w:val="-2"/>
                <w:sz w:val="18"/>
                <w:szCs w:val="18"/>
                <w:shd w:val="clear" w:color="auto" w:fill="000000"/>
              </w:rPr>
              <w:t>. Način predložitve dokumentov v ponudbi</w:t>
            </w:r>
          </w:p>
        </w:tc>
      </w:tr>
    </w:tbl>
    <w:p w:rsidR="004B3D88" w:rsidRDefault="006746C0">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4B3D88">
        <w:tc>
          <w:tcPr>
            <w:tcW w:w="0" w:type="auto"/>
            <w:tcMar>
              <w:top w:w="0" w:type="auto"/>
              <w:bottom w:w="0" w:type="auto"/>
            </w:tcMar>
          </w:tcPr>
          <w:p w:rsidR="004B3D88" w:rsidRDefault="006746C0">
            <w:pPr>
              <w:numPr>
                <w:ilvl w:val="0"/>
                <w:numId w:val="1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4B3D88" w:rsidRDefault="006746C0">
            <w:pPr>
              <w:numPr>
                <w:ilvl w:val="0"/>
                <w:numId w:val="17"/>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4B3D88" w:rsidRDefault="006746C0">
            <w:pPr>
              <w:numPr>
                <w:ilvl w:val="0"/>
                <w:numId w:val="1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4B3D88" w:rsidRDefault="006746C0">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4B3D88" w:rsidRDefault="006746C0">
      <w:pPr>
        <w:spacing w:before="225" w:after="225" w:line="240" w:lineRule="auto"/>
        <w:jc w:val="both"/>
      </w:pPr>
      <w:r>
        <w:rPr>
          <w:rFonts w:ascii="Arial" w:hAnsi="Arial" w:cs="Arial"/>
          <w:color w:val="000000"/>
          <w:sz w:val="18"/>
          <w:szCs w:val="18"/>
        </w:rPr>
        <w:lastRenderedPageBreak/>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4B3D88" w:rsidRDefault="006746C0">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4B3D88" w:rsidRDefault="006746C0">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6746C0" w:rsidP="000F22C0">
            <w:r>
              <w:rPr>
                <w:rFonts w:ascii="Arial" w:hAnsi="Arial" w:cs="Arial"/>
                <w:b/>
                <w:bCs/>
                <w:color w:val="FFFFFF"/>
                <w:position w:val="-2"/>
                <w:sz w:val="18"/>
                <w:szCs w:val="18"/>
                <w:shd w:val="clear" w:color="auto" w:fill="000000"/>
              </w:rPr>
              <w:t>1</w:t>
            </w:r>
            <w:r w:rsidR="000F22C0">
              <w:rPr>
                <w:rFonts w:ascii="Arial" w:hAnsi="Arial" w:cs="Arial"/>
                <w:b/>
                <w:bCs/>
                <w:color w:val="FFFFFF"/>
                <w:position w:val="-2"/>
                <w:sz w:val="18"/>
                <w:szCs w:val="18"/>
                <w:shd w:val="clear" w:color="auto" w:fill="000000"/>
              </w:rPr>
              <w:t>4</w:t>
            </w:r>
            <w:r>
              <w:rPr>
                <w:rFonts w:ascii="Arial" w:hAnsi="Arial" w:cs="Arial"/>
                <w:b/>
                <w:bCs/>
                <w:color w:val="FFFFFF"/>
                <w:position w:val="-2"/>
                <w:sz w:val="18"/>
                <w:szCs w:val="18"/>
                <w:shd w:val="clear" w:color="auto" w:fill="000000"/>
              </w:rPr>
              <w:t>. Veljavnost ponudbe</w:t>
            </w:r>
          </w:p>
        </w:tc>
      </w:tr>
    </w:tbl>
    <w:p w:rsidR="004B3D88" w:rsidRDefault="006746C0">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4B3D88" w:rsidRDefault="006746C0">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6746C0" w:rsidP="000F22C0">
            <w:r>
              <w:rPr>
                <w:rFonts w:ascii="Arial" w:hAnsi="Arial" w:cs="Arial"/>
                <w:b/>
                <w:bCs/>
                <w:color w:val="FFFFFF"/>
                <w:position w:val="-2"/>
                <w:sz w:val="18"/>
                <w:szCs w:val="18"/>
                <w:shd w:val="clear" w:color="auto" w:fill="000000"/>
              </w:rPr>
              <w:t>1</w:t>
            </w:r>
            <w:r w:rsidR="000F22C0">
              <w:rPr>
                <w:rFonts w:ascii="Arial" w:hAnsi="Arial" w:cs="Arial"/>
                <w:b/>
                <w:bCs/>
                <w:color w:val="FFFFFF"/>
                <w:position w:val="-2"/>
                <w:sz w:val="18"/>
                <w:szCs w:val="18"/>
                <w:shd w:val="clear" w:color="auto" w:fill="000000"/>
              </w:rPr>
              <w:t>5</w:t>
            </w:r>
            <w:r>
              <w:rPr>
                <w:rFonts w:ascii="Arial" w:hAnsi="Arial" w:cs="Arial"/>
                <w:b/>
                <w:bCs/>
                <w:color w:val="FFFFFF"/>
                <w:position w:val="-2"/>
                <w:sz w:val="18"/>
                <w:szCs w:val="18"/>
                <w:shd w:val="clear" w:color="auto" w:fill="000000"/>
              </w:rPr>
              <w:t>. Pravno varstvo</w:t>
            </w:r>
          </w:p>
        </w:tc>
      </w:tr>
    </w:tbl>
    <w:p w:rsidR="004B3D88" w:rsidRDefault="006746C0">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4B3D88" w:rsidRDefault="006746C0">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4B3D88" w:rsidRDefault="006746C0">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4B3D88" w:rsidRDefault="006746C0">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4B3D88" w:rsidRDefault="006746C0">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4B3D88" w:rsidRDefault="006746C0">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4B3D88" w:rsidRDefault="006746C0">
      <w:pPr>
        <w:spacing w:before="225" w:after="225" w:line="240" w:lineRule="auto"/>
        <w:jc w:val="both"/>
      </w:pPr>
      <w:r>
        <w:rPr>
          <w:rFonts w:ascii="Arial" w:hAnsi="Arial" w:cs="Arial"/>
          <w:color w:val="000000"/>
          <w:sz w:val="18"/>
          <w:szCs w:val="18"/>
        </w:rPr>
        <w:lastRenderedPageBreak/>
        <w:t>http://www.djn.mju.gov.si/sistem-javnega-narocanja/pravno-varstvo </w:t>
      </w:r>
    </w:p>
    <w:p w:rsidR="004B3D88" w:rsidRDefault="006746C0">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4B3D88" w:rsidRDefault="006746C0">
      <w:pPr>
        <w:spacing w:before="225" w:after="225" w:line="240" w:lineRule="auto"/>
        <w:jc w:val="both"/>
      </w:pPr>
      <w:r>
        <w:rPr>
          <w:rFonts w:ascii="Arial" w:hAnsi="Arial" w:cs="Arial"/>
          <w:color w:val="000000"/>
          <w:sz w:val="18"/>
          <w:szCs w:val="18"/>
        </w:rPr>
        <w:t>Zahtevek za revizijo se lahko vloži v roku iz 25. člena ZPVPJN.</w:t>
      </w:r>
    </w:p>
    <w:p w:rsidR="004B3D88" w:rsidRDefault="006746C0">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6746C0" w:rsidP="000F22C0">
            <w:r>
              <w:rPr>
                <w:rFonts w:ascii="Arial" w:hAnsi="Arial" w:cs="Arial"/>
                <w:b/>
                <w:bCs/>
                <w:color w:val="FFFFFF"/>
                <w:position w:val="-2"/>
                <w:sz w:val="18"/>
                <w:szCs w:val="18"/>
                <w:shd w:val="clear" w:color="auto" w:fill="000000"/>
              </w:rPr>
              <w:t>1</w:t>
            </w:r>
            <w:r w:rsidR="000F22C0">
              <w:rPr>
                <w:rFonts w:ascii="Arial" w:hAnsi="Arial" w:cs="Arial"/>
                <w:b/>
                <w:bCs/>
                <w:color w:val="FFFFFF"/>
                <w:position w:val="-2"/>
                <w:sz w:val="18"/>
                <w:szCs w:val="18"/>
                <w:shd w:val="clear" w:color="auto" w:fill="000000"/>
              </w:rPr>
              <w:t>6</w:t>
            </w:r>
            <w:r>
              <w:rPr>
                <w:rFonts w:ascii="Arial" w:hAnsi="Arial" w:cs="Arial"/>
                <w:b/>
                <w:bCs/>
                <w:color w:val="FFFFFF"/>
                <w:position w:val="-2"/>
                <w:sz w:val="18"/>
                <w:szCs w:val="18"/>
                <w:shd w:val="clear" w:color="auto" w:fill="000000"/>
              </w:rPr>
              <w:t>. Sklenitev pogodbe</w:t>
            </w:r>
          </w:p>
        </w:tc>
      </w:tr>
    </w:tbl>
    <w:p w:rsidR="004B3D88" w:rsidRDefault="006746C0">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4B3D88" w:rsidRDefault="006746C0">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4B3D88" w:rsidRDefault="006746C0">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4B3D88" w:rsidRDefault="004B3D88">
      <w:pPr>
        <w:sectPr w:rsidR="004B3D88" w:rsidSect="00D931BF">
          <w:pgSz w:w="11906" w:h="16838"/>
          <w:pgMar w:top="1418" w:right="1418" w:bottom="1418" w:left="1418" w:header="567" w:footer="680" w:gutter="0"/>
          <w:cols w:space="708"/>
          <w:docGrid w:linePitch="360"/>
        </w:sectPr>
      </w:pPr>
    </w:p>
    <w:p w:rsidR="006746C0" w:rsidRPr="00A820C7" w:rsidRDefault="006746C0" w:rsidP="006746C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6746C0" w:rsidRDefault="006746C0" w:rsidP="006746C0">
      <w:pPr>
        <w:rPr>
          <w:rFonts w:ascii="Arial" w:hAnsi="Arial" w:cs="Arial"/>
          <w:sz w:val="18"/>
          <w:szCs w:val="18"/>
        </w:rPr>
      </w:pPr>
    </w:p>
    <w:p w:rsidR="004B3D88" w:rsidRDefault="006746C0">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4B3D88" w:rsidRDefault="006746C0">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4B3D88">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Najnižja ponudbena vrednost brez DDV - do 95 točk</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Formula za izračun</w:t>
            </w:r>
          </w:p>
          <w:p w:rsidR="000F22C0" w:rsidRDefault="000F22C0" w:rsidP="000F22C0">
            <w:pPr>
              <w:spacing w:before="135" w:after="135"/>
              <w:jc w:val="both"/>
              <w:textAlignment w:val="center"/>
            </w:pPr>
            <w:proofErr w:type="spellStart"/>
            <w:r>
              <w:rPr>
                <w:rFonts w:ascii="Arial" w:hAnsi="Arial" w:cs="Arial"/>
                <w:color w:val="000000"/>
                <w:position w:val="-2"/>
                <w:sz w:val="18"/>
                <w:szCs w:val="18"/>
              </w:rPr>
              <w:t>ŠtP</w:t>
            </w:r>
            <w:proofErr w:type="spellEnd"/>
            <w:r>
              <w:rPr>
                <w:rFonts w:ascii="Arial" w:hAnsi="Arial" w:cs="Arial"/>
                <w:color w:val="000000"/>
                <w:position w:val="-2"/>
                <w:sz w:val="18"/>
                <w:szCs w:val="18"/>
              </w:rPr>
              <w:t>= (</w:t>
            </w:r>
            <w:proofErr w:type="spellStart"/>
            <w:r>
              <w:rPr>
                <w:rFonts w:ascii="Arial" w:hAnsi="Arial" w:cs="Arial"/>
                <w:color w:val="000000"/>
                <w:position w:val="-2"/>
                <w:sz w:val="18"/>
                <w:szCs w:val="18"/>
              </w:rPr>
              <w:t>Pn</w:t>
            </w:r>
            <w:proofErr w:type="spellEnd"/>
            <w:r>
              <w:rPr>
                <w:rFonts w:ascii="Arial" w:hAnsi="Arial" w:cs="Arial"/>
                <w:color w:val="000000"/>
                <w:position w:val="-2"/>
                <w:sz w:val="18"/>
                <w:szCs w:val="18"/>
              </w:rPr>
              <w:t>/Pp) x 95</w:t>
            </w:r>
          </w:p>
          <w:p w:rsidR="000F22C0" w:rsidRDefault="000F22C0" w:rsidP="000F22C0">
            <w:pPr>
              <w:spacing w:before="135" w:after="135"/>
              <w:jc w:val="both"/>
              <w:textAlignment w:val="center"/>
            </w:pPr>
            <w:r>
              <w:rPr>
                <w:rFonts w:ascii="Arial" w:hAnsi="Arial" w:cs="Arial"/>
                <w:color w:val="000000"/>
                <w:position w:val="-2"/>
                <w:sz w:val="18"/>
                <w:szCs w:val="18"/>
              </w:rPr>
              <w:t>Pri čemer je:</w:t>
            </w:r>
          </w:p>
          <w:p w:rsidR="000F22C0" w:rsidRDefault="000F22C0" w:rsidP="000F22C0">
            <w:pPr>
              <w:spacing w:before="135" w:after="135"/>
              <w:jc w:val="both"/>
              <w:textAlignment w:val="center"/>
            </w:pPr>
            <w:proofErr w:type="spellStart"/>
            <w:r>
              <w:rPr>
                <w:rFonts w:ascii="Arial" w:hAnsi="Arial" w:cs="Arial"/>
                <w:color w:val="000000"/>
                <w:position w:val="-2"/>
                <w:sz w:val="18"/>
                <w:szCs w:val="18"/>
              </w:rPr>
              <w:t>ŠtP</w:t>
            </w:r>
            <w:proofErr w:type="spellEnd"/>
            <w:r>
              <w:rPr>
                <w:rFonts w:ascii="Arial" w:hAnsi="Arial" w:cs="Arial"/>
                <w:color w:val="000000"/>
                <w:position w:val="-2"/>
                <w:sz w:val="18"/>
                <w:szCs w:val="18"/>
              </w:rPr>
              <w:t xml:space="preserve"> = število točk, ki jih dobi ponudnik</w:t>
            </w:r>
          </w:p>
          <w:p w:rsidR="000F22C0" w:rsidRDefault="000F22C0" w:rsidP="000F22C0">
            <w:pPr>
              <w:spacing w:before="135" w:after="135"/>
              <w:jc w:val="both"/>
              <w:textAlignment w:val="center"/>
            </w:pPr>
            <w:proofErr w:type="spellStart"/>
            <w:r>
              <w:rPr>
                <w:rFonts w:ascii="Arial" w:hAnsi="Arial" w:cs="Arial"/>
                <w:color w:val="000000"/>
                <w:position w:val="-2"/>
                <w:sz w:val="18"/>
                <w:szCs w:val="18"/>
              </w:rPr>
              <w:t>Pn</w:t>
            </w:r>
            <w:proofErr w:type="spellEnd"/>
            <w:r>
              <w:rPr>
                <w:rFonts w:ascii="Arial" w:hAnsi="Arial" w:cs="Arial"/>
                <w:color w:val="000000"/>
                <w:position w:val="-2"/>
                <w:sz w:val="18"/>
                <w:szCs w:val="18"/>
              </w:rPr>
              <w:t>= ponudbena cena najugodnejšega ponudnika</w:t>
            </w:r>
          </w:p>
          <w:p w:rsidR="000F22C0" w:rsidRDefault="000F22C0" w:rsidP="000F22C0">
            <w:pPr>
              <w:spacing w:before="135" w:after="135"/>
              <w:jc w:val="both"/>
              <w:textAlignment w:val="center"/>
            </w:pPr>
            <w:r>
              <w:rPr>
                <w:rFonts w:ascii="Arial" w:hAnsi="Arial" w:cs="Arial"/>
                <w:color w:val="000000"/>
                <w:position w:val="-2"/>
                <w:sz w:val="18"/>
                <w:szCs w:val="18"/>
              </w:rPr>
              <w:t>Pp= ponudbena cena posameznega ponudnika</w:t>
            </w:r>
          </w:p>
        </w:tc>
      </w:tr>
      <w:tr w:rsidR="004B3D88">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Ponder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Število doseženih točk pri socialnem merilu, in sicer "Delovne razmere pri ponudniku"</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Ponudnik, ki ima certifikat Družini prijazno podjetje (ali enakovredno) prejme 5 točk, ponudnik, ki tega nima, prejme 0 točk.</w:t>
            </w:r>
          </w:p>
          <w:p w:rsidR="004B3D88" w:rsidRDefault="006746C0">
            <w:pPr>
              <w:spacing w:before="135" w:after="135"/>
              <w:jc w:val="both"/>
              <w:textAlignment w:val="center"/>
            </w:pPr>
            <w:r>
              <w:rPr>
                <w:rFonts w:ascii="Arial" w:hAnsi="Arial" w:cs="Arial"/>
                <w:color w:val="000000"/>
                <w:position w:val="-2"/>
                <w:sz w:val="18"/>
                <w:szCs w:val="18"/>
              </w:rPr>
              <w:t>Dokazilo: </w:t>
            </w:r>
          </w:p>
          <w:p w:rsidR="004B3D88" w:rsidRDefault="006746C0">
            <w:pPr>
              <w:spacing w:before="135" w:after="135"/>
              <w:jc w:val="both"/>
              <w:textAlignment w:val="center"/>
            </w:pPr>
            <w:r>
              <w:rPr>
                <w:rFonts w:ascii="Arial" w:hAnsi="Arial" w:cs="Arial"/>
                <w:color w:val="000000"/>
                <w:position w:val="-2"/>
                <w:sz w:val="18"/>
                <w:szCs w:val="18"/>
              </w:rPr>
              <w:t>Scan pridobljenega certifikata/potrdila s področja družbene odgovornosti.</w:t>
            </w:r>
          </w:p>
        </w:tc>
      </w:tr>
    </w:tbl>
    <w:p w:rsidR="004B3D88" w:rsidRDefault="006746C0">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6746C0" w:rsidRPr="00C25086" w:rsidRDefault="006746C0" w:rsidP="006746C0"/>
    <w:p w:rsidR="004B3D88" w:rsidRDefault="004B3D88">
      <w:pPr>
        <w:sectPr w:rsidR="004B3D88" w:rsidSect="00D931BF">
          <w:pgSz w:w="11906" w:h="16838"/>
          <w:pgMar w:top="1418" w:right="1418" w:bottom="1418" w:left="1418" w:header="567" w:footer="680" w:gutter="0"/>
          <w:cols w:space="708"/>
          <w:docGrid w:linePitch="360"/>
        </w:sectPr>
      </w:pPr>
    </w:p>
    <w:p w:rsidR="006975C6" w:rsidRPr="00563971" w:rsidRDefault="006746C0" w:rsidP="006746C0">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4B3D88" w:rsidRDefault="006746C0">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4B3D88" w:rsidRDefault="006746C0">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4B3D88">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4B3D88" w:rsidRDefault="006746C0">
            <w:r>
              <w:rPr>
                <w:rFonts w:ascii="Arial" w:hAnsi="Arial" w:cs="Arial"/>
                <w:color w:val="FFFFFF"/>
                <w:position w:val="-2"/>
                <w:sz w:val="18"/>
                <w:szCs w:val="18"/>
              </w:rPr>
              <w:t>Razlogi za izključitev</w:t>
            </w:r>
          </w:p>
        </w:tc>
      </w:tr>
    </w:tbl>
    <w:p w:rsidR="004B3D88" w:rsidRDefault="004B3D88"/>
    <w:tbl>
      <w:tblPr>
        <w:tblStyle w:val="NormalTablePHPDOCX"/>
        <w:tblW w:w="9300" w:type="dxa"/>
        <w:tblInd w:w="108" w:type="dxa"/>
        <w:tblLook w:val="04A0" w:firstRow="1" w:lastRow="0" w:firstColumn="1" w:lastColumn="0" w:noHBand="0" w:noVBand="1"/>
      </w:tblPr>
      <w:tblGrid>
        <w:gridCol w:w="1860"/>
        <w:gridCol w:w="7440"/>
      </w:tblGrid>
      <w:tr w:rsidR="004B3D8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B3D88" w:rsidRDefault="006746C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4B3D88" w:rsidRDefault="006746C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4B3D88" w:rsidRDefault="006746C0">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A85104" w:rsidRPr="00A85104" w:rsidRDefault="00A85104" w:rsidP="00A85104">
            <w:pPr>
              <w:spacing w:before="135" w:after="135"/>
              <w:jc w:val="both"/>
              <w:textAlignment w:val="center"/>
              <w:rPr>
                <w:rFonts w:ascii="Arial" w:hAnsi="Arial" w:cs="Arial"/>
                <w:color w:val="000000"/>
                <w:position w:val="-2"/>
                <w:sz w:val="18"/>
                <w:szCs w:val="18"/>
              </w:rPr>
            </w:pPr>
            <w:r w:rsidRPr="00A85104">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 Naročnik bo upošteval dokazila, katerih starost ne bo več kot +/- 2 meseca šteto od datuma določenega za predložitev ponudb in bodo odražala dejansko stanje na datum roka za predložitev ponudb.</w:t>
            </w:r>
          </w:p>
          <w:p w:rsidR="004B3D88" w:rsidRDefault="00A85104" w:rsidP="00A85104">
            <w:pPr>
              <w:spacing w:before="135" w:after="135"/>
              <w:jc w:val="both"/>
              <w:textAlignment w:val="center"/>
            </w:pPr>
            <w:r w:rsidRPr="00A85104">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B3D88" w:rsidRDefault="006746C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4B3D88" w:rsidRDefault="006746C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4B3D88" w:rsidRDefault="004B3D88"/>
    <w:tbl>
      <w:tblPr>
        <w:tblStyle w:val="NormalTablePHPDOCX"/>
        <w:tblW w:w="9300" w:type="dxa"/>
        <w:tblInd w:w="108" w:type="dxa"/>
        <w:tblLook w:val="04A0" w:firstRow="1" w:lastRow="0" w:firstColumn="1" w:lastColumn="0" w:noHBand="0" w:noVBand="1"/>
      </w:tblPr>
      <w:tblGrid>
        <w:gridCol w:w="1860"/>
        <w:gridCol w:w="7440"/>
      </w:tblGrid>
      <w:tr w:rsidR="004B3D8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B3D88" w:rsidRDefault="006746C0">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4B3D88" w:rsidRDefault="006746C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in podpisan Obrazec  KROVNA IZJAVA.</w:t>
            </w:r>
          </w:p>
          <w:p w:rsidR="004B3D88" w:rsidRDefault="006746C0">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4B3D88" w:rsidRDefault="006746C0">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B3D88" w:rsidRDefault="006746C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Izpolnjen in podpisan Obrazec  KROVNA IZJAVA.</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4B3D88" w:rsidRDefault="006746C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4B3D88" w:rsidRDefault="004B3D88"/>
    <w:tbl>
      <w:tblPr>
        <w:tblStyle w:val="NormalTablePHPDOCX"/>
        <w:tblW w:w="9300" w:type="dxa"/>
        <w:tblInd w:w="108" w:type="dxa"/>
        <w:tblLook w:val="04A0" w:firstRow="1" w:lastRow="0" w:firstColumn="1" w:lastColumn="0" w:noHBand="0" w:noVBand="1"/>
      </w:tblPr>
      <w:tblGrid>
        <w:gridCol w:w="1860"/>
        <w:gridCol w:w="7440"/>
      </w:tblGrid>
      <w:tr w:rsidR="004B3D8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B3D88" w:rsidRDefault="006746C0">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4B3D88" w:rsidRDefault="006746C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in podpisan Obrazec  KROVNA IZJAVA.</w:t>
            </w:r>
          </w:p>
          <w:p w:rsidR="004B3D88" w:rsidRDefault="006746C0">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both"/>
              <w:textAlignment w:val="center"/>
            </w:pPr>
            <w:r>
              <w:rPr>
                <w:rFonts w:ascii="Arial" w:hAnsi="Arial" w:cs="Arial"/>
                <w:color w:val="000000"/>
                <w:position w:val="-2"/>
                <w:sz w:val="18"/>
                <w:szCs w:val="18"/>
              </w:rPr>
              <w:t> </w:t>
            </w:r>
          </w:p>
          <w:p w:rsidR="004B3D88" w:rsidRDefault="006746C0">
            <w:r>
              <w:rPr>
                <w:rFonts w:ascii="Arial" w:hAnsi="Arial" w:cs="Arial"/>
                <w:color w:val="000000"/>
                <w:position w:val="-2"/>
                <w:sz w:val="18"/>
                <w:szCs w:val="18"/>
              </w:rPr>
              <w:t xml:space="preserve"> /</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Izpolnjen in podpisan Obrazec  KROVNA IZJAVA.</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4B3D88" w:rsidRDefault="004B3D88"/>
    <w:tbl>
      <w:tblPr>
        <w:tblStyle w:val="NormalTablePHPDOCX"/>
        <w:tblW w:w="9300" w:type="dxa"/>
        <w:tblInd w:w="108" w:type="dxa"/>
        <w:tblLook w:val="04A0" w:firstRow="1" w:lastRow="0" w:firstColumn="1" w:lastColumn="0" w:noHBand="0" w:noVBand="1"/>
      </w:tblPr>
      <w:tblGrid>
        <w:gridCol w:w="1860"/>
        <w:gridCol w:w="7440"/>
      </w:tblGrid>
      <w:tr w:rsidR="004B3D88">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B3D88" w:rsidRDefault="006746C0">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4B3D88" w:rsidRDefault="006746C0">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in podpisan Obrazec  KROVNA IZJAVA.</w:t>
            </w:r>
          </w:p>
          <w:p w:rsidR="004B3D88" w:rsidRDefault="006746C0">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4B3D88" w:rsidRDefault="006746C0">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Izpolnjen in podpisan Obrazec  KROVNA IZJAVA.</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4B3D88" w:rsidRDefault="006746C0">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4B3D88" w:rsidRDefault="004B3D88"/>
    <w:tbl>
      <w:tblPr>
        <w:tblStyle w:val="NormalTablePHPDOCX"/>
        <w:tblW w:w="2500" w:type="pct"/>
        <w:tblInd w:w="108" w:type="dxa"/>
        <w:tblLook w:val="04A0" w:firstRow="1" w:lastRow="0" w:firstColumn="1" w:lastColumn="0" w:noHBand="0" w:noVBand="1"/>
      </w:tblPr>
      <w:tblGrid>
        <w:gridCol w:w="4504"/>
      </w:tblGrid>
      <w:tr w:rsidR="004B3D88">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4B3D88" w:rsidRDefault="006746C0">
            <w:r>
              <w:rPr>
                <w:rFonts w:ascii="Arial" w:hAnsi="Arial" w:cs="Arial"/>
                <w:color w:val="FFFFFF"/>
                <w:position w:val="-2"/>
                <w:sz w:val="18"/>
                <w:szCs w:val="18"/>
              </w:rPr>
              <w:t>Poslovna in finančna sposobnost</w:t>
            </w:r>
          </w:p>
        </w:tc>
      </w:tr>
    </w:tbl>
    <w:p w:rsidR="004B3D88" w:rsidRDefault="004B3D88"/>
    <w:tbl>
      <w:tblPr>
        <w:tblStyle w:val="NormalTablePHPDOCX"/>
        <w:tblW w:w="9300" w:type="dxa"/>
        <w:tblInd w:w="108" w:type="dxa"/>
        <w:tblLook w:val="04A0" w:firstRow="1" w:lastRow="0" w:firstColumn="1" w:lastColumn="0" w:noHBand="0" w:noVBand="1"/>
      </w:tblPr>
      <w:tblGrid>
        <w:gridCol w:w="1860"/>
        <w:gridCol w:w="7440"/>
      </w:tblGrid>
      <w:tr w:rsidR="004B3D88">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4B3D88" w:rsidRDefault="006746C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4B3D88" w:rsidRDefault="006746C0">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in podpisan Obrazec  KROVNA IZJAVA.</w:t>
            </w:r>
          </w:p>
          <w:p w:rsidR="004B3D88" w:rsidRDefault="006746C0">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B3D88" w:rsidRDefault="006746C0">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B3D88" w:rsidRDefault="004B3D88"/>
    <w:tbl>
      <w:tblPr>
        <w:tblStyle w:val="NormalTablePHPDOCX"/>
        <w:tblW w:w="2500" w:type="pct"/>
        <w:tblInd w:w="108" w:type="dxa"/>
        <w:tblLook w:val="04A0" w:firstRow="1" w:lastRow="0" w:firstColumn="1" w:lastColumn="0" w:noHBand="0" w:noVBand="1"/>
      </w:tblPr>
      <w:tblGrid>
        <w:gridCol w:w="4504"/>
      </w:tblGrid>
      <w:tr w:rsidR="004B3D88">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4B3D88" w:rsidRDefault="006746C0">
            <w:r>
              <w:rPr>
                <w:rFonts w:ascii="Arial" w:hAnsi="Arial" w:cs="Arial"/>
                <w:color w:val="FFFFFF"/>
                <w:position w:val="-2"/>
                <w:sz w:val="18"/>
                <w:szCs w:val="18"/>
              </w:rPr>
              <w:t>Tehnična sposobnost</w:t>
            </w:r>
          </w:p>
        </w:tc>
      </w:tr>
    </w:tbl>
    <w:p w:rsidR="004B3D88" w:rsidRDefault="004B3D88"/>
    <w:tbl>
      <w:tblPr>
        <w:tblStyle w:val="NormalTablePHPDOCX"/>
        <w:tblW w:w="9300" w:type="dxa"/>
        <w:tblInd w:w="108" w:type="dxa"/>
        <w:tblLook w:val="04A0" w:firstRow="1" w:lastRow="0" w:firstColumn="1" w:lastColumn="0" w:noHBand="0" w:noVBand="1"/>
      </w:tblPr>
      <w:tblGrid>
        <w:gridCol w:w="1860"/>
        <w:gridCol w:w="7440"/>
      </w:tblGrid>
      <w:tr w:rsidR="004B3D8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B3D88" w:rsidRDefault="006746C0">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Kadrovska in tehnična sporobnost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Da razpolaga s primerno strojno opremo in številom zaposlenih za izvajanje predmetnih del (tudi v ekstremnih pogojih, kot so poledica, dolgotrajno sneženje, odvoz večjih kupov snega,...)</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in podpisan Obrazec KROVNA IZJAVA</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both"/>
              <w:textAlignment w:val="center"/>
            </w:pPr>
            <w:r>
              <w:rPr>
                <w:rFonts w:ascii="Arial" w:hAnsi="Arial" w:cs="Arial"/>
                <w:color w:val="000000"/>
                <w:position w:val="-2"/>
                <w:sz w:val="18"/>
                <w:szCs w:val="18"/>
              </w:rPr>
              <w:t> </w:t>
            </w:r>
          </w:p>
          <w:p w:rsidR="004B3D88" w:rsidRDefault="006746C0">
            <w:r>
              <w:rPr>
                <w:rFonts w:ascii="Arial" w:hAnsi="Arial" w:cs="Arial"/>
                <w:color w:val="000000"/>
                <w:position w:val="-2"/>
                <w:sz w:val="18"/>
                <w:szCs w:val="18"/>
              </w:rPr>
              <w:t xml:space="preserve"> /</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izjavlje, da izpolnjuje navedeni pogoj.</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B3D88" w:rsidRDefault="004B3D88"/>
    <w:tbl>
      <w:tblPr>
        <w:tblStyle w:val="NormalTablePHPDOCX"/>
        <w:tblW w:w="9300" w:type="dxa"/>
        <w:tblInd w:w="108" w:type="dxa"/>
        <w:tblLook w:val="04A0" w:firstRow="1" w:lastRow="0" w:firstColumn="1" w:lastColumn="0" w:noHBand="0" w:noVBand="1"/>
      </w:tblPr>
      <w:tblGrid>
        <w:gridCol w:w="1860"/>
        <w:gridCol w:w="7440"/>
      </w:tblGrid>
      <w:tr w:rsidR="004B3D88">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B3D88" w:rsidRDefault="006746C0">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Zavarovanje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Da ima sklenjeno zavarovalno polico za odgovornost iz opravljanja dejavnosti</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in podpisan Obrazec KROVNA IZJAVA</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both"/>
              <w:textAlignment w:val="center"/>
            </w:pPr>
            <w:r>
              <w:rPr>
                <w:rFonts w:ascii="Arial" w:hAnsi="Arial" w:cs="Arial"/>
                <w:color w:val="000000"/>
                <w:position w:val="-2"/>
                <w:sz w:val="18"/>
                <w:szCs w:val="18"/>
              </w:rPr>
              <w:t> </w:t>
            </w:r>
          </w:p>
          <w:p w:rsidR="004B3D88" w:rsidRDefault="006746C0">
            <w:r>
              <w:rPr>
                <w:rFonts w:ascii="Arial" w:hAnsi="Arial" w:cs="Arial"/>
                <w:color w:val="000000"/>
                <w:position w:val="-2"/>
                <w:sz w:val="18"/>
                <w:szCs w:val="18"/>
              </w:rPr>
              <w:t xml:space="preserve"> /</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 izjavlja, da izpolnjuje navedeni pogoj.</w:t>
            </w:r>
          </w:p>
        </w:tc>
      </w:tr>
      <w:tr w:rsidR="004B3D88">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MORAJO izpolnjevati pogoj</w:t>
            </w:r>
          </w:p>
          <w:p w:rsidR="004B3D88" w:rsidRDefault="006746C0">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B3D88" w:rsidRDefault="004B3D88">
      <w:pPr>
        <w:sectPr w:rsidR="004B3D88" w:rsidSect="00D931BF">
          <w:pgSz w:w="11906" w:h="16838"/>
          <w:pgMar w:top="1418" w:right="1418" w:bottom="1418" w:left="1418" w:header="567" w:footer="680" w:gutter="0"/>
          <w:cols w:space="708"/>
          <w:docGrid w:linePitch="360"/>
        </w:sectPr>
      </w:pPr>
    </w:p>
    <w:p w:rsidR="006746C0" w:rsidRPr="00141928" w:rsidRDefault="006746C0" w:rsidP="006746C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4B3D88">
        <w:tc>
          <w:tcPr>
            <w:tcW w:w="0" w:type="auto"/>
            <w:shd w:val="clear" w:color="auto" w:fill="000000"/>
            <w:tcMar>
              <w:top w:w="150" w:type="dxa"/>
              <w:bottom w:w="150" w:type="dxa"/>
            </w:tcMar>
            <w:vAlign w:val="center"/>
          </w:tcPr>
          <w:p w:rsidR="004B3D88" w:rsidRDefault="006746C0">
            <w:pPr>
              <w:jc w:val="center"/>
            </w:pPr>
            <w:r>
              <w:rPr>
                <w:rFonts w:ascii="Arial" w:hAnsi="Arial" w:cs="Arial"/>
                <w:b/>
                <w:bCs/>
                <w:color w:val="FFFFFF"/>
                <w:position w:val="-2"/>
                <w:sz w:val="18"/>
                <w:szCs w:val="18"/>
                <w:shd w:val="clear" w:color="auto" w:fill="000000"/>
              </w:rPr>
              <w:t>Zavarovanje za dobro izvedbo</w:t>
            </w:r>
          </w:p>
        </w:tc>
      </w:tr>
    </w:tbl>
    <w:p w:rsidR="004B3D88" w:rsidRDefault="006746C0">
      <w:pPr>
        <w:spacing w:before="225" w:after="225" w:line="240" w:lineRule="auto"/>
        <w:jc w:val="both"/>
      </w:pPr>
      <w:r>
        <w:rPr>
          <w:rFonts w:ascii="Arial" w:hAnsi="Arial" w:cs="Arial"/>
          <w:color w:val="000000"/>
          <w:sz w:val="18"/>
          <w:szCs w:val="18"/>
        </w:rPr>
        <w:t>Instrument zavarovanja: menica</w:t>
      </w:r>
    </w:p>
    <w:p w:rsidR="004B3D88" w:rsidRDefault="006746C0">
      <w:pPr>
        <w:spacing w:before="225" w:after="225" w:line="240" w:lineRule="auto"/>
        <w:jc w:val="both"/>
      </w:pPr>
      <w:r>
        <w:rPr>
          <w:rFonts w:ascii="Arial" w:hAnsi="Arial" w:cs="Arial"/>
          <w:color w:val="000000"/>
          <w:sz w:val="18"/>
          <w:szCs w:val="18"/>
        </w:rPr>
        <w:t>Višina zavarovanja: najmanj 10,00 % pogodbene vrednosti z DDV</w:t>
      </w:r>
    </w:p>
    <w:p w:rsidR="004B3D88" w:rsidRDefault="006746C0">
      <w:pPr>
        <w:spacing w:before="225" w:after="225" w:line="240" w:lineRule="auto"/>
        <w:jc w:val="both"/>
      </w:pPr>
      <w:r>
        <w:rPr>
          <w:rFonts w:ascii="Arial" w:hAnsi="Arial" w:cs="Arial"/>
          <w:color w:val="000000"/>
          <w:sz w:val="18"/>
          <w:szCs w:val="18"/>
        </w:rPr>
        <w:t>Čas veljavnosti: do izteka veljavnosti predmetne pogodbe</w:t>
      </w:r>
    </w:p>
    <w:p w:rsidR="004B3D88" w:rsidRDefault="006746C0">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4B3D88" w:rsidRDefault="004B3D88">
      <w:pPr>
        <w:sectPr w:rsidR="004B3D88" w:rsidSect="00D931BF">
          <w:pgSz w:w="11906" w:h="16838"/>
          <w:pgMar w:top="1418" w:right="1418" w:bottom="1418" w:left="1418" w:header="567" w:footer="680" w:gutter="0"/>
          <w:cols w:space="708"/>
          <w:docGrid w:linePitch="360"/>
        </w:sectPr>
      </w:pPr>
    </w:p>
    <w:p w:rsidR="006746C0" w:rsidRPr="00A207D9" w:rsidRDefault="006746C0" w:rsidP="006746C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6746C0" w:rsidRDefault="006746C0" w:rsidP="006746C0">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4B3D88">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B3D88" w:rsidRDefault="006746C0">
            <w:r>
              <w:rPr>
                <w:rFonts w:ascii="Arial" w:hAnsi="Arial" w:cs="Arial"/>
                <w:b/>
                <w:bCs/>
                <w:color w:val="000000"/>
                <w:position w:val="-2"/>
                <w:sz w:val="18"/>
                <w:szCs w:val="18"/>
                <w:shd w:val="clear" w:color="auto" w:fill="FFFFFF"/>
              </w:rPr>
              <w:t>Splošne specifikacije</w:t>
            </w:r>
          </w:p>
        </w:tc>
      </w:tr>
    </w:tbl>
    <w:p w:rsidR="004B3D88" w:rsidRDefault="006746C0">
      <w:pPr>
        <w:spacing w:before="225" w:after="225" w:line="240" w:lineRule="auto"/>
        <w:jc w:val="both"/>
      </w:pPr>
      <w:r>
        <w:rPr>
          <w:rFonts w:ascii="Arial" w:hAnsi="Arial" w:cs="Arial"/>
          <w:color w:val="000000"/>
          <w:sz w:val="18"/>
          <w:szCs w:val="18"/>
        </w:rPr>
        <w:t>1. Predmet javnega naročila je izvajanje zimske službe – zimsko vzdrževanje zunanjih površin v upravljanju Splošne bolnišnice Novo mesto, ki zajema:</w:t>
      </w:r>
    </w:p>
    <w:p w:rsidR="004B3D88" w:rsidRDefault="000F4EE1">
      <w:pPr>
        <w:spacing w:before="225" w:after="225" w:line="240" w:lineRule="auto"/>
        <w:jc w:val="both"/>
      </w:pPr>
      <w:r>
        <w:rPr>
          <w:rFonts w:ascii="Arial" w:hAnsi="Arial" w:cs="Arial"/>
          <w:color w:val="000000"/>
          <w:sz w:val="18"/>
          <w:szCs w:val="18"/>
        </w:rPr>
        <w:t xml:space="preserve">-  </w:t>
      </w:r>
      <w:r w:rsidR="006746C0">
        <w:rPr>
          <w:rFonts w:ascii="Arial" w:hAnsi="Arial" w:cs="Arial"/>
          <w:color w:val="000000"/>
          <w:sz w:val="18"/>
          <w:szCs w:val="18"/>
        </w:rPr>
        <w:t>čiščenje snega in posipanje vseh poti, pešpoti, cest in parkirišč v upravljanju Splošne bolnišnice Novo mesto,</w:t>
      </w:r>
      <w:r w:rsidR="006746C0">
        <w:rPr>
          <w:rFonts w:ascii="Arial" w:hAnsi="Arial" w:cs="Arial"/>
          <w:color w:val="000000"/>
          <w:sz w:val="18"/>
          <w:szCs w:val="18"/>
        </w:rPr>
        <w:br/>
      </w:r>
      <w:r>
        <w:rPr>
          <w:rFonts w:ascii="Arial" w:hAnsi="Arial" w:cs="Arial"/>
          <w:color w:val="000000"/>
          <w:sz w:val="18"/>
          <w:szCs w:val="18"/>
        </w:rPr>
        <w:t xml:space="preserve">-  </w:t>
      </w:r>
      <w:r w:rsidR="006746C0">
        <w:rPr>
          <w:rFonts w:ascii="Arial" w:hAnsi="Arial" w:cs="Arial"/>
          <w:color w:val="000000"/>
          <w:sz w:val="18"/>
          <w:szCs w:val="18"/>
        </w:rPr>
        <w:t>odstranjevanje ledenih sveč z objektov v kompleksu Splošne bolnišnice Novo mesto.</w:t>
      </w:r>
    </w:p>
    <w:p w:rsidR="004B3D88" w:rsidRDefault="006746C0">
      <w:pPr>
        <w:spacing w:before="225" w:after="225" w:line="240" w:lineRule="auto"/>
        <w:jc w:val="both"/>
      </w:pPr>
      <w:r>
        <w:rPr>
          <w:rFonts w:ascii="Arial" w:hAnsi="Arial" w:cs="Arial"/>
          <w:color w:val="000000"/>
          <w:sz w:val="18"/>
          <w:szCs w:val="18"/>
        </w:rPr>
        <w:t>Vrste del in okvirne količine se nahajajo v Predračunu - seznamu razpisanega blaga ali storitev. </w:t>
      </w:r>
    </w:p>
    <w:p w:rsidR="004B3D88" w:rsidRDefault="006746C0">
      <w:pPr>
        <w:spacing w:before="225" w:after="225" w:line="240" w:lineRule="auto"/>
        <w:jc w:val="both"/>
      </w:pPr>
      <w:r>
        <w:rPr>
          <w:rFonts w:ascii="Arial" w:hAnsi="Arial" w:cs="Arial"/>
          <w:color w:val="000000"/>
          <w:sz w:val="18"/>
          <w:szCs w:val="18"/>
        </w:rPr>
        <w:t>2. Ponudbena cena mora zajemati vse stroške, ki jih ima ponudnik, da lahko kakovostno izvede predmetne storitve. Izbrani ponudnik ne bo mogel uveljavljati naknadnega dviga cen iz naslova nepopolne ali neustrezne razpisne dokumentacije, za tiste dele javnega naročila, ki v razpisni dokumentaciji ne bi bili ustrezno opredeljeni, pa bi jih glede na predmet javnega naročila in na ostalo dokumentacijo ponudnik lahko predvidel in naročnika na to pravočasno opozoril.</w:t>
      </w:r>
    </w:p>
    <w:p w:rsidR="004B3D88" w:rsidRDefault="006746C0">
      <w:pPr>
        <w:spacing w:before="225" w:after="225" w:line="240" w:lineRule="auto"/>
        <w:jc w:val="both"/>
      </w:pPr>
      <w:r>
        <w:rPr>
          <w:rFonts w:ascii="Arial" w:hAnsi="Arial" w:cs="Arial"/>
          <w:color w:val="000000"/>
          <w:sz w:val="18"/>
          <w:szCs w:val="18"/>
        </w:rPr>
        <w:t>3. Izvajalec mora zagotoviti 24-urno dosegljivost, in sicer vse dni v mesecu, za ves čas trajanja pogodbe.</w:t>
      </w:r>
    </w:p>
    <w:p w:rsidR="004B3D88" w:rsidRDefault="006746C0">
      <w:pPr>
        <w:spacing w:before="225" w:after="225" w:line="240" w:lineRule="auto"/>
        <w:jc w:val="both"/>
      </w:pPr>
      <w:r>
        <w:rPr>
          <w:rFonts w:ascii="Arial" w:hAnsi="Arial" w:cs="Arial"/>
          <w:color w:val="000000"/>
          <w:sz w:val="18"/>
          <w:szCs w:val="18"/>
        </w:rPr>
        <w:t>Pričetek izvajanja zimske službe s strani izvajalca mora biti največ 2 uri po prejemu klica s strani naročnika. Izvajalec del je dolžan pričeti izvajanja aktivnosti na bolnišničnem kompleksu najkasneje v času aktiviranja javne zimske službe v Mestni občini Novo mesto.</w:t>
      </w:r>
    </w:p>
    <w:p w:rsidR="004B3D88" w:rsidRDefault="006746C0">
      <w:pPr>
        <w:spacing w:before="225" w:after="225" w:line="240" w:lineRule="auto"/>
        <w:jc w:val="both"/>
      </w:pPr>
      <w:r>
        <w:rPr>
          <w:rFonts w:ascii="Arial" w:hAnsi="Arial" w:cs="Arial"/>
          <w:color w:val="000000"/>
          <w:sz w:val="18"/>
          <w:szCs w:val="18"/>
        </w:rPr>
        <w:t>V času sneženja ali drugih neugodnih zimskih vremenskih pojavov mora izvajalec sproti zagotavljati očiščenost in posipanost omenjenih površin. V primeru nočnega sneženja ali zmrzali, mora izvajalec zagotoviti očiščenost in posipanost površin do 6:00 ure zjutraj.</w:t>
      </w:r>
    </w:p>
    <w:p w:rsidR="004B3D88" w:rsidRDefault="006746C0">
      <w:pPr>
        <w:spacing w:before="225" w:after="225" w:line="240" w:lineRule="auto"/>
        <w:jc w:val="both"/>
      </w:pPr>
      <w:r>
        <w:rPr>
          <w:rFonts w:ascii="Arial" w:hAnsi="Arial" w:cs="Arial"/>
          <w:color w:val="000000"/>
          <w:sz w:val="18"/>
          <w:szCs w:val="18"/>
        </w:rPr>
        <w:t>4. Pooblaščena oseba naročnika je dolžna najkasneje 24 ur po ustnem naročilu oz. klicu izvajalcu, da pristopi k izvajanju del ali najkasneje 24 ur po obvestilu naročnika s strani izvajalca, da je začel izvajati aktivnosti izvajalca zaradi aktiviranja javne zimske službe v Mestni občini Novo mesto, izdati pisno naročilo o poprej naročeni vsebini.</w:t>
      </w:r>
    </w:p>
    <w:p w:rsidR="004B3D88" w:rsidRDefault="006746C0">
      <w:pPr>
        <w:spacing w:before="225" w:after="225" w:line="240" w:lineRule="auto"/>
        <w:jc w:val="both"/>
      </w:pPr>
      <w:r>
        <w:rPr>
          <w:rFonts w:ascii="Arial" w:hAnsi="Arial" w:cs="Arial"/>
          <w:color w:val="000000"/>
          <w:sz w:val="18"/>
          <w:szCs w:val="18"/>
        </w:rPr>
        <w:t>5. V primeru, če izvajalec po lastni strokovni presoji izvaja dela brez predhodne ustne odobritve s strani naročnika in hkrati brez pisne odobritve s strani naročnika v nadaljnjih 24 urah, ima naročnik pravico, da mu ne plača opravljenih del.</w:t>
      </w:r>
    </w:p>
    <w:p w:rsidR="004B3D88" w:rsidRDefault="006746C0">
      <w:pPr>
        <w:spacing w:before="225" w:after="225" w:line="240" w:lineRule="auto"/>
        <w:jc w:val="both"/>
      </w:pPr>
      <w:r>
        <w:rPr>
          <w:rFonts w:ascii="Arial" w:hAnsi="Arial" w:cs="Arial"/>
          <w:color w:val="000000"/>
          <w:sz w:val="18"/>
          <w:szCs w:val="18"/>
        </w:rPr>
        <w:t>6. Ročna dela se izvajajo zgolj na površinah, kjer ni možnosti opraviti storitev s tehničnimi sredstvi.</w:t>
      </w:r>
    </w:p>
    <w:p w:rsidR="004B3D88" w:rsidRDefault="006746C0">
      <w:pPr>
        <w:spacing w:before="225" w:after="225" w:line="240" w:lineRule="auto"/>
        <w:jc w:val="both"/>
      </w:pPr>
      <w:r>
        <w:rPr>
          <w:rFonts w:ascii="Arial" w:hAnsi="Arial" w:cs="Arial"/>
          <w:color w:val="000000"/>
          <w:sz w:val="18"/>
          <w:szCs w:val="18"/>
        </w:rPr>
        <w:t>7. V primerih, ko je zaradi stalnega sneženja potrebno več ponovitev čiščenj se prvo čiščenje zaračuna v celoti, vsako nadaljnje čiščenje pa se obračuna po  najmanj 50% nižji ceni.</w:t>
      </w:r>
    </w:p>
    <w:p w:rsidR="004B3D88" w:rsidRDefault="006746C0">
      <w:pPr>
        <w:spacing w:before="225" w:after="225" w:line="240" w:lineRule="auto"/>
        <w:jc w:val="both"/>
      </w:pPr>
      <w:r>
        <w:rPr>
          <w:rFonts w:ascii="Arial" w:hAnsi="Arial" w:cs="Arial"/>
          <w:color w:val="000000"/>
          <w:sz w:val="18"/>
          <w:szCs w:val="18"/>
        </w:rPr>
        <w:t>V primerih, ko je višina zapadlega snega do vključno 6 cm in naročnik potrdi izvajalčev preizkus na licu mesta, da posipanje površin ne zadostuje oz. ne učinkuje, izvede v celoti ter obračuna opravljene storitve po največ 75% pogodbene cene izvedene postavke.</w:t>
      </w:r>
    </w:p>
    <w:p w:rsidR="004B3D88" w:rsidRDefault="006746C0">
      <w:pPr>
        <w:spacing w:after="0" w:line="240" w:lineRule="auto"/>
        <w:jc w:val="both"/>
      </w:pPr>
      <w:r>
        <w:rPr>
          <w:rFonts w:ascii="Arial" w:hAnsi="Arial" w:cs="Arial"/>
          <w:color w:val="000000"/>
          <w:sz w:val="18"/>
          <w:szCs w:val="18"/>
        </w:rPr>
        <w:t> </w:t>
      </w:r>
    </w:p>
    <w:p w:rsidR="004B3D88" w:rsidRDefault="004B3D88">
      <w:pPr>
        <w:sectPr w:rsidR="004B3D88" w:rsidSect="00D931BF">
          <w:pgSz w:w="11906" w:h="16838"/>
          <w:pgMar w:top="1418" w:right="1418" w:bottom="1418" w:left="1418" w:header="567" w:footer="680" w:gutter="0"/>
          <w:cols w:space="708"/>
          <w:docGrid w:linePitch="360"/>
        </w:sectPr>
      </w:pPr>
    </w:p>
    <w:p w:rsidR="006746C0" w:rsidRPr="00A17BFF" w:rsidRDefault="006746C0" w:rsidP="006746C0">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6746C0" w:rsidRPr="00A17BFF" w:rsidRDefault="006746C0" w:rsidP="006746C0">
      <w:pPr>
        <w:pStyle w:val="Paragraf"/>
        <w:rPr>
          <w:rFonts w:ascii="Arial" w:hAnsi="Arial" w:cs="Arial"/>
        </w:rPr>
      </w:pPr>
    </w:p>
    <w:p w:rsidR="004B3D88" w:rsidRDefault="006746C0">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4B3D88" w:rsidRDefault="006746C0">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4B3D88" w:rsidRDefault="006746C0">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4B3D88" w:rsidRDefault="006746C0">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6746C0" w:rsidRPr="00A17BFF" w:rsidRDefault="006746C0" w:rsidP="006746C0">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4B3D88" w:rsidTr="000F4EE1">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B3D88" w:rsidRDefault="006746C0">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B3D88" w:rsidRDefault="006746C0">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B3D88" w:rsidRDefault="006746C0">
            <w:pPr>
              <w:jc w:val="center"/>
            </w:pPr>
            <w:r>
              <w:rPr>
                <w:rFonts w:ascii="Arial" w:hAnsi="Arial" w:cs="Arial"/>
                <w:b/>
                <w:bCs/>
                <w:color w:val="000000"/>
                <w:position w:val="-3"/>
                <w:sz w:val="20"/>
                <w:szCs w:val="20"/>
                <w:shd w:val="clear" w:color="auto" w:fill="AAAAAA"/>
              </w:rPr>
              <w:t>Opombe</w:t>
            </w:r>
          </w:p>
        </w:tc>
      </w:tr>
      <w:tr w:rsidR="004B3D8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Ponudba</w:t>
            </w:r>
          </w:p>
          <w:p w:rsidR="004B3D88" w:rsidRDefault="004B3D8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4B3D8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Krovna izjava</w:t>
            </w:r>
          </w:p>
          <w:p w:rsidR="004B3D88" w:rsidRDefault="004B3D8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podpisan in žigosan.</w:t>
            </w:r>
          </w:p>
        </w:tc>
      </w:tr>
      <w:tr w:rsidR="004B3D8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Izjava gospodarskega subjekta in pooblastilo za pridobitev podatkov iz kazenske evidence</w:t>
            </w:r>
          </w:p>
          <w:p w:rsidR="004B3D88" w:rsidRDefault="004B3D8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podpisan in žigosan.</w:t>
            </w:r>
          </w:p>
        </w:tc>
      </w:tr>
      <w:tr w:rsidR="004B3D8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Izjava članov organov in zastopnikov gospodarskega subjekta in pooblastilo za pridobitev podatkov iz kazenske evidence</w:t>
            </w:r>
          </w:p>
          <w:p w:rsidR="004B3D88" w:rsidRDefault="004B3D8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podpisan in žigosan. </w:t>
            </w:r>
          </w:p>
          <w:p w:rsidR="004B3D88" w:rsidRDefault="006746C0">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4B3D8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8923E2">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Vzorec menične izjave za dobro izvedbo</w:t>
            </w:r>
          </w:p>
          <w:p w:rsidR="004B3D88" w:rsidRDefault="004B3D8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Parafiran.</w:t>
            </w:r>
          </w:p>
        </w:tc>
      </w:tr>
      <w:tr w:rsidR="004B3D8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8923E2">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Izjava zastopnika podizvajalca v zvezi z izpolnjevanjem obveznih pogojev za podizvajalce</w:t>
            </w:r>
          </w:p>
          <w:p w:rsidR="004B3D88" w:rsidRDefault="004B3D8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podpisan in žigosan.</w:t>
            </w:r>
          </w:p>
        </w:tc>
      </w:tr>
      <w:tr w:rsidR="004B3D8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8923E2">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Izjava podizvajalca</w:t>
            </w:r>
          </w:p>
          <w:p w:rsidR="004B3D88" w:rsidRDefault="004B3D8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podpisan in žigosan.</w:t>
            </w:r>
          </w:p>
        </w:tc>
      </w:tr>
      <w:tr w:rsidR="004B3D8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8923E2">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Izjava o nastopu s podizvajalci</w:t>
            </w:r>
          </w:p>
          <w:p w:rsidR="004B3D88" w:rsidRDefault="004B3D8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podpisan in žigosan.</w:t>
            </w:r>
          </w:p>
        </w:tc>
      </w:tr>
      <w:tr w:rsidR="004B3D8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8923E2">
            <w:r>
              <w:rPr>
                <w:rFonts w:ascii="Arial" w:hAnsi="Arial" w:cs="Arial"/>
                <w:color w:val="000000"/>
                <w:position w:val="-2"/>
                <w:sz w:val="18"/>
                <w:szCs w:val="18"/>
              </w:rPr>
              <w:lastRenderedPageBreak/>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Izjava o lastniških deležih</w:t>
            </w:r>
          </w:p>
          <w:p w:rsidR="004B3D88" w:rsidRDefault="004B3D8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Izpolnjen, podpisan in žigosan</w:t>
            </w:r>
          </w:p>
        </w:tc>
      </w:tr>
      <w:tr w:rsidR="004B3D88">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Vzorec pogodbe: Pog</w:t>
            </w:r>
            <w:r w:rsidR="008923E2">
              <w:rPr>
                <w:rFonts w:ascii="Arial" w:hAnsi="Arial" w:cs="Arial"/>
                <w:color w:val="000000"/>
                <w:position w:val="-2"/>
                <w:sz w:val="18"/>
                <w:szCs w:val="18"/>
              </w:rPr>
              <w:t>odba za izvajanje zimske službe</w:t>
            </w:r>
          </w:p>
          <w:p w:rsidR="004B3D88" w:rsidRDefault="004B3D8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spacing w:before="135" w:after="135"/>
              <w:jc w:val="both"/>
              <w:textAlignment w:val="center"/>
            </w:pPr>
            <w:r>
              <w:rPr>
                <w:rFonts w:ascii="Arial" w:hAnsi="Arial" w:cs="Arial"/>
                <w:color w:val="000000"/>
                <w:position w:val="-2"/>
                <w:sz w:val="18"/>
                <w:szCs w:val="18"/>
              </w:rPr>
              <w:t>Parafiran, podpisan in žigosan.</w:t>
            </w:r>
          </w:p>
        </w:tc>
      </w:tr>
    </w:tbl>
    <w:p w:rsidR="004B3D88" w:rsidRDefault="004B3D88">
      <w:pPr>
        <w:sectPr w:rsidR="004B3D88" w:rsidSect="00D931BF">
          <w:pgSz w:w="11906" w:h="16838"/>
          <w:pgMar w:top="1418" w:right="1418" w:bottom="1418" w:left="1418" w:header="567" w:footer="680" w:gutter="0"/>
          <w:cols w:space="708"/>
          <w:docGrid w:linePitch="360"/>
        </w:sectPr>
      </w:pPr>
    </w:p>
    <w:p w:rsidR="006746C0" w:rsidRPr="00590863" w:rsidRDefault="006746C0" w:rsidP="006746C0">
      <w:pPr>
        <w:spacing w:after="0"/>
        <w:jc w:val="right"/>
        <w:rPr>
          <w:rFonts w:ascii="Arial" w:hAnsi="Arial" w:cs="Arial"/>
          <w:sz w:val="18"/>
          <w:szCs w:val="18"/>
        </w:rPr>
      </w:pPr>
      <w:r w:rsidRPr="00590863">
        <w:rPr>
          <w:rFonts w:ascii="Arial" w:hAnsi="Arial" w:cs="Arial"/>
          <w:sz w:val="18"/>
          <w:szCs w:val="18"/>
        </w:rPr>
        <w:lastRenderedPageBreak/>
        <w:t>Obrazec št: 1</w:t>
      </w:r>
    </w:p>
    <w:p w:rsidR="006746C0" w:rsidRPr="00252358" w:rsidRDefault="006746C0" w:rsidP="006746C0"/>
    <w:p w:rsidR="006746C0" w:rsidRDefault="006746C0" w:rsidP="006746C0">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6746C0" w:rsidRDefault="006746C0" w:rsidP="006746C0">
      <w:pPr>
        <w:spacing w:after="120"/>
        <w:rPr>
          <w:rFonts w:ascii="Arial" w:hAnsi="Arial" w:cs="Arial"/>
        </w:rPr>
      </w:pPr>
    </w:p>
    <w:p w:rsidR="004B3D88" w:rsidRDefault="006746C0">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ZIMSKA SLUŽBA 2020/21</w:t>
      </w:r>
      <w:r>
        <w:rPr>
          <w:rFonts w:ascii="Arial" w:hAnsi="Arial" w:cs="Arial"/>
          <w:color w:val="000000"/>
          <w:sz w:val="18"/>
          <w:szCs w:val="18"/>
        </w:rPr>
        <w:t>« dajemo ponudbo, kot sledi:</w:t>
      </w:r>
    </w:p>
    <w:p w:rsidR="004B3D88" w:rsidRDefault="006746C0">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4B3D88">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bl>
    <w:p w:rsidR="004B3D88" w:rsidRDefault="006746C0">
      <w:pPr>
        <w:spacing w:before="225" w:after="225" w:line="240" w:lineRule="auto"/>
        <w:jc w:val="both"/>
      </w:pPr>
      <w:r>
        <w:rPr>
          <w:rFonts w:ascii="Arial" w:hAnsi="Arial" w:cs="Arial"/>
          <w:color w:val="000000"/>
          <w:sz w:val="18"/>
          <w:szCs w:val="18"/>
        </w:rPr>
        <w:t>Ponudbo oddajamo (ustrezno označite):</w:t>
      </w:r>
    </w:p>
    <w:p w:rsidR="004B3D88" w:rsidRDefault="006746C0">
      <w:pPr>
        <w:spacing w:before="225" w:after="225" w:line="240" w:lineRule="auto"/>
        <w:jc w:val="both"/>
      </w:pPr>
      <w:r>
        <w:fldChar w:fldCharType="begin">
          <w:ffData>
            <w:name w:val="cbox15f50d589dba06"/>
            <w:enabled/>
            <w:calcOnExit w:val="0"/>
            <w:checkBox>
              <w:sizeAuto/>
              <w:default w:val="0"/>
            </w:checkBox>
          </w:ffData>
        </w:fldChar>
      </w:r>
      <w:bookmarkStart w:id="1" w:name="cbox15f50d589dba06"/>
      <w:r>
        <w:instrText xml:space="preserve"> FORMCHECKBOX </w:instrText>
      </w:r>
      <w:r w:rsidR="004E5B9A">
        <w:fldChar w:fldCharType="separate"/>
      </w:r>
      <w:r>
        <w:fldChar w:fldCharType="end"/>
      </w:r>
      <w:bookmarkEnd w:id="1"/>
      <w:r>
        <w:rPr>
          <w:rFonts w:ascii="Arial" w:hAnsi="Arial" w:cs="Arial"/>
          <w:color w:val="000000"/>
          <w:sz w:val="18"/>
          <w:szCs w:val="18"/>
        </w:rPr>
        <w:t> samostojno</w:t>
      </w:r>
    </w:p>
    <w:p w:rsidR="004B3D88" w:rsidRDefault="006746C0">
      <w:pPr>
        <w:spacing w:before="225" w:after="225" w:line="240" w:lineRule="auto"/>
        <w:jc w:val="both"/>
      </w:pPr>
      <w:r>
        <w:fldChar w:fldCharType="begin">
          <w:ffData>
            <w:name w:val="cbox15f50d589dbd22"/>
            <w:enabled/>
            <w:calcOnExit w:val="0"/>
            <w:checkBox>
              <w:sizeAuto/>
              <w:default w:val="0"/>
            </w:checkBox>
          </w:ffData>
        </w:fldChar>
      </w:r>
      <w:bookmarkStart w:id="2" w:name="cbox15f50d589dbd22"/>
      <w:r>
        <w:instrText xml:space="preserve"> FORMCHECKBOX </w:instrText>
      </w:r>
      <w:r w:rsidR="004E5B9A">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4B3D88" w:rsidRDefault="006746C0">
      <w:pPr>
        <w:spacing w:before="225" w:after="225" w:line="240" w:lineRule="auto"/>
        <w:jc w:val="both"/>
      </w:pPr>
      <w:r>
        <w:fldChar w:fldCharType="begin">
          <w:ffData>
            <w:name w:val="cbox15f50d589dc051"/>
            <w:enabled/>
            <w:calcOnExit w:val="0"/>
            <w:checkBox>
              <w:sizeAuto/>
              <w:default w:val="0"/>
            </w:checkBox>
          </w:ffData>
        </w:fldChar>
      </w:r>
      <w:bookmarkStart w:id="3" w:name="cbox15f50d589dc051"/>
      <w:r>
        <w:instrText xml:space="preserve"> FORMCHECKBOX </w:instrText>
      </w:r>
      <w:r w:rsidR="004E5B9A">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4B3D88" w:rsidRDefault="006746C0">
      <w:pPr>
        <w:spacing w:before="225" w:after="225" w:line="240" w:lineRule="auto"/>
        <w:jc w:val="both"/>
      </w:pPr>
      <w:r>
        <w:fldChar w:fldCharType="begin">
          <w:ffData>
            <w:name w:val="cbox15f50d589dc362"/>
            <w:enabled/>
            <w:calcOnExit w:val="0"/>
            <w:checkBox>
              <w:sizeAuto/>
              <w:default w:val="0"/>
            </w:checkBox>
          </w:ffData>
        </w:fldChar>
      </w:r>
      <w:bookmarkStart w:id="4" w:name="cbox15f50d589dc362"/>
      <w:r>
        <w:instrText xml:space="preserve"> FORMCHECKBOX </w:instrText>
      </w:r>
      <w:r w:rsidR="004E5B9A">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4B3D88" w:rsidRDefault="006746C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4B3D88">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B3D88" w:rsidRDefault="006746C0">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B3D88" w:rsidRDefault="006746C0">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B3D88" w:rsidRDefault="006746C0">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B3D88" w:rsidRDefault="006746C0">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B3D88" w:rsidRDefault="006746C0">
            <w:pPr>
              <w:jc w:val="center"/>
            </w:pPr>
            <w:r>
              <w:rPr>
                <w:rFonts w:ascii="Arial" w:hAnsi="Arial" w:cs="Arial"/>
                <w:b/>
                <w:bCs/>
                <w:color w:val="000000"/>
                <w:position w:val="-2"/>
                <w:sz w:val="18"/>
                <w:szCs w:val="18"/>
                <w:shd w:val="clear" w:color="auto" w:fill="D1D1D1"/>
              </w:rPr>
              <w:t>Vrednost z DDV</w:t>
            </w:r>
          </w:p>
        </w:tc>
      </w:tr>
      <w:tr w:rsidR="004B3D8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ZIMSKA SLUŽBA 2020/21</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4B3D88"/>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r>
              <w:rPr>
                <w:rFonts w:ascii="Arial" w:hAnsi="Arial" w:cs="Arial"/>
                <w:color w:val="000000"/>
                <w:position w:val="-2"/>
                <w:sz w:val="18"/>
                <w:szCs w:val="18"/>
                <w:shd w:val="clear" w:color="auto" w:fill="CCCCCC"/>
              </w:rPr>
              <w:t> </w:t>
            </w:r>
          </w:p>
        </w:tc>
      </w:tr>
    </w:tbl>
    <w:p w:rsidR="004B3D88" w:rsidRDefault="006746C0">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4B3D88" w:rsidRDefault="006746C0">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4B3D88" w:rsidRDefault="006746C0">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4B3D88" w:rsidRDefault="006746C0">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4B3D88" w:rsidRDefault="006746C0">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4B3D88" w:rsidRDefault="006746C0">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4B3D88" w:rsidRDefault="006746C0">
      <w:pPr>
        <w:spacing w:after="0" w:line="240" w:lineRule="auto"/>
        <w:jc w:val="both"/>
      </w:pPr>
      <w:r>
        <w:rPr>
          <w:rFonts w:ascii="Arial" w:hAnsi="Arial" w:cs="Arial"/>
          <w:color w:val="000000"/>
          <w:sz w:val="18"/>
          <w:szCs w:val="18"/>
        </w:rPr>
        <w:t> </w:t>
      </w:r>
    </w:p>
    <w:p w:rsidR="004B3D88" w:rsidRDefault="006746C0">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4B3D88" w:rsidRDefault="006746C0">
      <w:pPr>
        <w:spacing w:after="0" w:line="240" w:lineRule="auto"/>
        <w:jc w:val="both"/>
      </w:pPr>
      <w:r>
        <w:rPr>
          <w:rFonts w:ascii="Arial" w:hAnsi="Arial" w:cs="Arial"/>
          <w:color w:val="000000"/>
          <w:sz w:val="18"/>
          <w:szCs w:val="18"/>
        </w:rPr>
        <w:lastRenderedPageBreak/>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bl>
    <w:p w:rsidR="004B3D88" w:rsidRDefault="004B3D88"/>
    <w:tbl>
      <w:tblPr>
        <w:tblStyle w:val="NormalTablePHPDOCX"/>
        <w:tblW w:w="8745" w:type="dxa"/>
        <w:tblInd w:w="108" w:type="dxa"/>
        <w:tblLook w:val="04A0" w:firstRow="1" w:lastRow="0" w:firstColumn="1" w:lastColumn="0" w:noHBand="0" w:noVBand="1"/>
      </w:tblPr>
      <w:tblGrid>
        <w:gridCol w:w="4080"/>
        <w:gridCol w:w="4665"/>
      </w:tblGrid>
      <w:tr w:rsidR="004B3D88">
        <w:tc>
          <w:tcPr>
            <w:tcW w:w="4080" w:type="dxa"/>
            <w:gridSpan w:val="2"/>
            <w:tcMar>
              <w:top w:w="75" w:type="dxa"/>
              <w:bottom w:w="75" w:type="dxa"/>
            </w:tcMar>
            <w:vAlign w:val="center"/>
          </w:tcPr>
          <w:p w:rsidR="004B3D88" w:rsidRDefault="006746C0">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4B3D88">
        <w:tc>
          <w:tcPr>
            <w:tcW w:w="4080" w:type="dxa"/>
            <w:tcMar>
              <w:top w:w="75" w:type="dxa"/>
              <w:bottom w:w="75" w:type="dxa"/>
            </w:tcMar>
            <w:vAlign w:val="center"/>
          </w:tcPr>
          <w:p w:rsidR="004B3D88" w:rsidRDefault="006746C0">
            <w:r>
              <w:rPr>
                <w:rFonts w:ascii="Arial" w:hAnsi="Arial" w:cs="Arial"/>
                <w:color w:val="000000"/>
                <w:position w:val="-2"/>
                <w:sz w:val="18"/>
                <w:szCs w:val="18"/>
              </w:rPr>
              <w:t>Kraj in datum:</w:t>
            </w:r>
          </w:p>
        </w:tc>
        <w:tc>
          <w:tcPr>
            <w:tcW w:w="0" w:type="auto"/>
            <w:tcMar>
              <w:top w:w="75" w:type="dxa"/>
              <w:bottom w:w="75" w:type="dxa"/>
            </w:tcMar>
            <w:vAlign w:val="center"/>
          </w:tcPr>
          <w:p w:rsidR="004B3D88" w:rsidRDefault="006746C0">
            <w:pPr>
              <w:jc w:val="center"/>
            </w:pPr>
            <w:r>
              <w:rPr>
                <w:rFonts w:ascii="Arial" w:hAnsi="Arial" w:cs="Arial"/>
                <w:color w:val="000000"/>
                <w:position w:val="-2"/>
                <w:sz w:val="18"/>
                <w:szCs w:val="18"/>
              </w:rPr>
              <w:t>Ime in priimek: _____________________</w:t>
            </w:r>
          </w:p>
        </w:tc>
      </w:tr>
      <w:tr w:rsidR="004B3D88">
        <w:tc>
          <w:tcPr>
            <w:tcW w:w="4080" w:type="dxa"/>
            <w:tcMar>
              <w:top w:w="75" w:type="dxa"/>
              <w:bottom w:w="75" w:type="dxa"/>
            </w:tcMar>
            <w:vAlign w:val="center"/>
          </w:tcPr>
          <w:p w:rsidR="004B3D88" w:rsidRDefault="006746C0">
            <w:r>
              <w:rPr>
                <w:rFonts w:ascii="Arial" w:hAnsi="Arial" w:cs="Arial"/>
                <w:color w:val="000000"/>
                <w:position w:val="-2"/>
                <w:sz w:val="18"/>
                <w:szCs w:val="18"/>
              </w:rPr>
              <w:t> </w:t>
            </w:r>
          </w:p>
        </w:tc>
        <w:tc>
          <w:tcPr>
            <w:tcW w:w="0" w:type="auto"/>
            <w:tcMar>
              <w:top w:w="75" w:type="dxa"/>
              <w:bottom w:w="75" w:type="dxa"/>
            </w:tcMar>
            <w:vAlign w:val="center"/>
          </w:tcPr>
          <w:p w:rsidR="004B3D88" w:rsidRDefault="004B3D88"/>
          <w:p w:rsidR="004B3D88" w:rsidRDefault="006746C0">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4B3D88" w:rsidRDefault="004B3D88">
      <w:pPr>
        <w:sectPr w:rsidR="004B3D88" w:rsidSect="006746C0">
          <w:footerReference w:type="default" r:id="rId12"/>
          <w:pgSz w:w="11906" w:h="16838"/>
          <w:pgMar w:top="1418" w:right="1418" w:bottom="1418" w:left="1418" w:header="567" w:footer="596" w:gutter="0"/>
          <w:cols w:space="708"/>
          <w:docGrid w:linePitch="360"/>
        </w:sectPr>
      </w:pPr>
    </w:p>
    <w:p w:rsidR="006746C0" w:rsidRPr="00590863" w:rsidRDefault="006746C0" w:rsidP="006746C0">
      <w:pPr>
        <w:spacing w:after="0"/>
        <w:jc w:val="right"/>
        <w:rPr>
          <w:rFonts w:ascii="Arial" w:hAnsi="Arial" w:cs="Arial"/>
          <w:sz w:val="18"/>
          <w:szCs w:val="18"/>
        </w:rPr>
      </w:pPr>
      <w:r w:rsidRPr="00590863">
        <w:rPr>
          <w:rFonts w:ascii="Arial" w:hAnsi="Arial" w:cs="Arial"/>
          <w:sz w:val="18"/>
          <w:szCs w:val="18"/>
        </w:rPr>
        <w:lastRenderedPageBreak/>
        <w:t>Obrazec št: 2</w:t>
      </w:r>
    </w:p>
    <w:p w:rsidR="006746C0" w:rsidRPr="00252358" w:rsidRDefault="006746C0" w:rsidP="006746C0"/>
    <w:p w:rsidR="006746C0" w:rsidRDefault="006746C0" w:rsidP="006746C0">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6746C0" w:rsidRDefault="006746C0" w:rsidP="006746C0">
      <w:pPr>
        <w:spacing w:after="120"/>
        <w:rPr>
          <w:rFonts w:ascii="Arial" w:hAnsi="Arial" w:cs="Arial"/>
        </w:rPr>
      </w:pPr>
    </w:p>
    <w:p w:rsidR="004B3D88" w:rsidRDefault="006746C0">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ZIMSKA SLUŽBA 2020/21</w:t>
      </w:r>
      <w:r>
        <w:rPr>
          <w:rFonts w:ascii="Arial" w:hAnsi="Arial" w:cs="Arial"/>
          <w:color w:val="000000"/>
          <w:sz w:val="18"/>
          <w:szCs w:val="18"/>
        </w:rPr>
        <w:t>«,</w:t>
      </w:r>
    </w:p>
    <w:p w:rsidR="004B3D88" w:rsidRDefault="006746C0">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4B3D88" w:rsidRDefault="006746C0">
      <w:pPr>
        <w:spacing w:before="225" w:after="225" w:line="240" w:lineRule="auto"/>
        <w:jc w:val="both"/>
      </w:pPr>
      <w:r>
        <w:rPr>
          <w:rFonts w:ascii="Arial" w:hAnsi="Arial" w:cs="Arial"/>
          <w:i/>
          <w:iCs/>
          <w:color w:val="000000"/>
          <w:sz w:val="18"/>
          <w:szCs w:val="18"/>
        </w:rPr>
        <w:t>(naziv ponudnika, partnerja v skupni ponudbi)</w:t>
      </w:r>
    </w:p>
    <w:p w:rsidR="004B3D88" w:rsidRDefault="006746C0">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4B3D88">
        <w:tc>
          <w:tcPr>
            <w:tcW w:w="0" w:type="auto"/>
            <w:tcMar>
              <w:top w:w="0" w:type="auto"/>
              <w:bottom w:w="0" w:type="auto"/>
            </w:tcMar>
          </w:tcPr>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4B3D88" w:rsidRDefault="006746C0">
            <w:pPr>
              <w:numPr>
                <w:ilvl w:val="0"/>
                <w:numId w:val="1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4B3D88" w:rsidRDefault="006746C0">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4B3D88">
        <w:tc>
          <w:tcPr>
            <w:tcW w:w="0" w:type="auto"/>
            <w:tcMar>
              <w:top w:w="0" w:type="auto"/>
              <w:bottom w:w="0" w:type="auto"/>
            </w:tcMar>
          </w:tcPr>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4B3D88" w:rsidRDefault="006746C0">
            <w:pPr>
              <w:numPr>
                <w:ilvl w:val="0"/>
                <w:numId w:val="1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4B3D88" w:rsidRDefault="006746C0">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4B3D88" w:rsidRDefault="006746C0">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ZIMSKA SLUŽBA 2020/21,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4B3D88" w:rsidRDefault="006746C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B3D88">
        <w:tc>
          <w:tcPr>
            <w:tcW w:w="2500" w:type="pct"/>
            <w:tcMar>
              <w:top w:w="75" w:type="dxa"/>
              <w:bottom w:w="75" w:type="dxa"/>
            </w:tcMar>
            <w:vAlign w:val="center"/>
          </w:tcPr>
          <w:p w:rsidR="004B3D88" w:rsidRDefault="006746C0">
            <w:r>
              <w:rPr>
                <w:rFonts w:ascii="Arial" w:hAnsi="Arial" w:cs="Arial"/>
                <w:color w:val="000000"/>
                <w:position w:val="-2"/>
                <w:sz w:val="18"/>
                <w:szCs w:val="18"/>
              </w:rPr>
              <w:t>Kraj in datum:</w:t>
            </w:r>
          </w:p>
        </w:tc>
        <w:tc>
          <w:tcPr>
            <w:tcW w:w="0" w:type="auto"/>
            <w:tcMar>
              <w:top w:w="75" w:type="dxa"/>
              <w:bottom w:w="75" w:type="dxa"/>
            </w:tcMar>
            <w:vAlign w:val="center"/>
          </w:tcPr>
          <w:p w:rsidR="004B3D88" w:rsidRDefault="006746C0">
            <w:r>
              <w:rPr>
                <w:rFonts w:ascii="Arial" w:hAnsi="Arial" w:cs="Arial"/>
                <w:color w:val="000000"/>
                <w:position w:val="-2"/>
                <w:sz w:val="18"/>
                <w:szCs w:val="18"/>
              </w:rPr>
              <w:t>Ime in priimek: _____________________</w:t>
            </w:r>
          </w:p>
        </w:tc>
      </w:tr>
      <w:tr w:rsidR="004B3D88">
        <w:tc>
          <w:tcPr>
            <w:tcW w:w="2500" w:type="pct"/>
            <w:tcMar>
              <w:top w:w="75" w:type="dxa"/>
              <w:bottom w:w="75" w:type="dxa"/>
            </w:tcMar>
            <w:vAlign w:val="center"/>
          </w:tcPr>
          <w:p w:rsidR="004B3D88" w:rsidRDefault="006746C0">
            <w:r>
              <w:rPr>
                <w:rFonts w:ascii="Arial" w:hAnsi="Arial" w:cs="Arial"/>
                <w:color w:val="000000"/>
                <w:position w:val="-2"/>
                <w:sz w:val="18"/>
                <w:szCs w:val="18"/>
              </w:rPr>
              <w:t> </w:t>
            </w:r>
          </w:p>
        </w:tc>
        <w:tc>
          <w:tcPr>
            <w:tcW w:w="0" w:type="auto"/>
            <w:tcMar>
              <w:top w:w="75" w:type="dxa"/>
              <w:bottom w:w="75" w:type="dxa"/>
            </w:tcMar>
            <w:vAlign w:val="center"/>
          </w:tcPr>
          <w:p w:rsidR="004B3D88" w:rsidRDefault="004B3D88"/>
          <w:p w:rsidR="004B3D88" w:rsidRDefault="006746C0">
            <w:pPr>
              <w:jc w:val="center"/>
            </w:pPr>
            <w:r>
              <w:rPr>
                <w:rFonts w:ascii="Arial" w:hAnsi="Arial" w:cs="Arial"/>
                <w:color w:val="A9A9A9"/>
                <w:position w:val="-2"/>
                <w:sz w:val="18"/>
                <w:szCs w:val="18"/>
              </w:rPr>
              <w:t>(žig in podpis)</w:t>
            </w:r>
          </w:p>
        </w:tc>
      </w:tr>
    </w:tbl>
    <w:p w:rsidR="004B3D88" w:rsidRDefault="006746C0">
      <w:pPr>
        <w:spacing w:before="225" w:after="225" w:line="240" w:lineRule="auto"/>
        <w:jc w:val="both"/>
      </w:pPr>
      <w:r>
        <w:rPr>
          <w:rFonts w:ascii="Arial" w:hAnsi="Arial" w:cs="Arial"/>
          <w:color w:val="000000"/>
          <w:sz w:val="18"/>
          <w:szCs w:val="18"/>
        </w:rPr>
        <w:t> </w:t>
      </w:r>
    </w:p>
    <w:p w:rsidR="004B3D88" w:rsidRDefault="004B3D88">
      <w:pPr>
        <w:sectPr w:rsidR="004B3D88" w:rsidSect="006746C0">
          <w:footerReference w:type="default" r:id="rId13"/>
          <w:pgSz w:w="11906" w:h="16838"/>
          <w:pgMar w:top="1418" w:right="1418" w:bottom="1418" w:left="1418" w:header="567" w:footer="596" w:gutter="0"/>
          <w:cols w:space="708"/>
          <w:docGrid w:linePitch="360"/>
        </w:sectPr>
      </w:pPr>
    </w:p>
    <w:p w:rsidR="006746C0" w:rsidRPr="00590863" w:rsidRDefault="006746C0" w:rsidP="006746C0">
      <w:pPr>
        <w:spacing w:after="0"/>
        <w:jc w:val="right"/>
        <w:rPr>
          <w:rFonts w:ascii="Arial" w:hAnsi="Arial" w:cs="Arial"/>
          <w:sz w:val="18"/>
          <w:szCs w:val="18"/>
        </w:rPr>
      </w:pPr>
      <w:r w:rsidRPr="00590863">
        <w:rPr>
          <w:rFonts w:ascii="Arial" w:hAnsi="Arial" w:cs="Arial"/>
          <w:sz w:val="18"/>
          <w:szCs w:val="18"/>
        </w:rPr>
        <w:lastRenderedPageBreak/>
        <w:t>Obrazec št: 3</w:t>
      </w:r>
    </w:p>
    <w:p w:rsidR="006746C0" w:rsidRPr="00252358" w:rsidRDefault="006746C0" w:rsidP="006746C0"/>
    <w:p w:rsidR="006746C0" w:rsidRDefault="006746C0" w:rsidP="006746C0">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6746C0" w:rsidRDefault="006746C0" w:rsidP="006746C0">
      <w:pPr>
        <w:spacing w:after="120"/>
        <w:rPr>
          <w:rFonts w:ascii="Arial" w:hAnsi="Arial" w:cs="Arial"/>
        </w:rPr>
      </w:pPr>
    </w:p>
    <w:p w:rsidR="004B3D88" w:rsidRDefault="006746C0">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4B3D88">
        <w:tc>
          <w:tcPr>
            <w:tcW w:w="0" w:type="auto"/>
            <w:tcMar>
              <w:top w:w="0" w:type="auto"/>
              <w:bottom w:w="0" w:type="auto"/>
            </w:tcMar>
          </w:tcPr>
          <w:p w:rsidR="004B3D88" w:rsidRDefault="006746C0">
            <w:pPr>
              <w:numPr>
                <w:ilvl w:val="0"/>
                <w:numId w:val="2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4B3D88" w:rsidRDefault="006746C0">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4B3D88" w:rsidRDefault="006746C0">
            <w:pPr>
              <w:numPr>
                <w:ilvl w:val="0"/>
                <w:numId w:val="2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4B3D88" w:rsidRDefault="006746C0">
      <w:pPr>
        <w:spacing w:before="225" w:after="225" w:line="240" w:lineRule="auto"/>
        <w:jc w:val="center"/>
      </w:pPr>
      <w:r>
        <w:rPr>
          <w:rFonts w:ascii="Arial" w:hAnsi="Arial" w:cs="Arial"/>
          <w:b/>
          <w:bCs/>
          <w:color w:val="000000"/>
          <w:sz w:val="21"/>
          <w:szCs w:val="21"/>
        </w:rPr>
        <w:t>POOBLASTILO</w:t>
      </w:r>
    </w:p>
    <w:p w:rsidR="004B3D88" w:rsidRDefault="006746C0">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4B3D8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bl>
    <w:p w:rsidR="004B3D88" w:rsidRDefault="006746C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B3D88">
        <w:tc>
          <w:tcPr>
            <w:tcW w:w="2500" w:type="pct"/>
            <w:tcMar>
              <w:top w:w="75" w:type="dxa"/>
              <w:bottom w:w="75" w:type="dxa"/>
            </w:tcMar>
            <w:vAlign w:val="center"/>
          </w:tcPr>
          <w:p w:rsidR="004B3D88" w:rsidRDefault="006746C0">
            <w:r>
              <w:rPr>
                <w:rFonts w:ascii="Arial" w:hAnsi="Arial" w:cs="Arial"/>
                <w:color w:val="000000"/>
                <w:position w:val="-2"/>
                <w:sz w:val="18"/>
                <w:szCs w:val="18"/>
              </w:rPr>
              <w:t>Kraj in datum:</w:t>
            </w:r>
          </w:p>
        </w:tc>
        <w:tc>
          <w:tcPr>
            <w:tcW w:w="0" w:type="auto"/>
            <w:tcMar>
              <w:top w:w="75" w:type="dxa"/>
              <w:bottom w:w="75" w:type="dxa"/>
            </w:tcMar>
            <w:vAlign w:val="center"/>
          </w:tcPr>
          <w:p w:rsidR="004B3D88" w:rsidRDefault="006746C0">
            <w:r>
              <w:rPr>
                <w:rFonts w:ascii="Arial" w:hAnsi="Arial" w:cs="Arial"/>
                <w:color w:val="000000"/>
                <w:position w:val="-2"/>
                <w:sz w:val="18"/>
                <w:szCs w:val="18"/>
              </w:rPr>
              <w:t>Ime in priimek: _____________________</w:t>
            </w:r>
          </w:p>
        </w:tc>
      </w:tr>
      <w:tr w:rsidR="004B3D88">
        <w:tc>
          <w:tcPr>
            <w:tcW w:w="2500" w:type="pct"/>
            <w:tcMar>
              <w:top w:w="75" w:type="dxa"/>
              <w:bottom w:w="75" w:type="dxa"/>
            </w:tcMar>
            <w:vAlign w:val="center"/>
          </w:tcPr>
          <w:p w:rsidR="004B3D88" w:rsidRDefault="006746C0">
            <w:r>
              <w:rPr>
                <w:rFonts w:ascii="Arial" w:hAnsi="Arial" w:cs="Arial"/>
                <w:color w:val="000000"/>
                <w:position w:val="-2"/>
                <w:sz w:val="18"/>
                <w:szCs w:val="18"/>
              </w:rPr>
              <w:t> </w:t>
            </w:r>
          </w:p>
        </w:tc>
        <w:tc>
          <w:tcPr>
            <w:tcW w:w="0" w:type="auto"/>
            <w:tcMar>
              <w:top w:w="75" w:type="dxa"/>
              <w:bottom w:w="75" w:type="dxa"/>
            </w:tcMar>
            <w:vAlign w:val="center"/>
          </w:tcPr>
          <w:p w:rsidR="004B3D88" w:rsidRDefault="004B3D88"/>
          <w:p w:rsidR="004B3D88" w:rsidRDefault="006746C0">
            <w:pPr>
              <w:jc w:val="center"/>
            </w:pPr>
            <w:r>
              <w:rPr>
                <w:rFonts w:ascii="Arial" w:hAnsi="Arial" w:cs="Arial"/>
                <w:color w:val="A9A9A9"/>
                <w:position w:val="-2"/>
                <w:sz w:val="18"/>
                <w:szCs w:val="18"/>
              </w:rPr>
              <w:t>(žig in podpis)</w:t>
            </w:r>
          </w:p>
        </w:tc>
      </w:tr>
    </w:tbl>
    <w:p w:rsidR="004B3D88" w:rsidRDefault="006746C0">
      <w:pPr>
        <w:spacing w:before="225" w:after="225" w:line="240" w:lineRule="auto"/>
        <w:jc w:val="both"/>
      </w:pPr>
      <w:r>
        <w:rPr>
          <w:rFonts w:ascii="Arial" w:hAnsi="Arial" w:cs="Arial"/>
          <w:color w:val="000000"/>
          <w:sz w:val="18"/>
          <w:szCs w:val="18"/>
        </w:rPr>
        <w:t> </w:t>
      </w:r>
    </w:p>
    <w:p w:rsidR="004B3D88" w:rsidRDefault="006746C0">
      <w:pPr>
        <w:spacing w:before="225" w:after="225" w:line="240" w:lineRule="auto"/>
        <w:jc w:val="both"/>
      </w:pPr>
      <w:r>
        <w:rPr>
          <w:rFonts w:ascii="Arial" w:hAnsi="Arial" w:cs="Arial"/>
          <w:color w:val="000000"/>
          <w:sz w:val="18"/>
          <w:szCs w:val="18"/>
        </w:rPr>
        <w:t> </w:t>
      </w:r>
    </w:p>
    <w:p w:rsidR="004B3D88" w:rsidRDefault="006746C0">
      <w:pPr>
        <w:spacing w:before="225" w:after="225" w:line="240" w:lineRule="auto"/>
        <w:jc w:val="both"/>
      </w:pPr>
      <w:r>
        <w:rPr>
          <w:rFonts w:ascii="Arial" w:hAnsi="Arial" w:cs="Arial"/>
          <w:color w:val="000000"/>
          <w:sz w:val="18"/>
          <w:szCs w:val="18"/>
        </w:rPr>
        <w:t> </w:t>
      </w:r>
    </w:p>
    <w:p w:rsidR="004B3D88" w:rsidRDefault="004B3D88">
      <w:pPr>
        <w:sectPr w:rsidR="004B3D88" w:rsidSect="006746C0">
          <w:footerReference w:type="default" r:id="rId14"/>
          <w:pgSz w:w="11906" w:h="16838"/>
          <w:pgMar w:top="1418" w:right="1418" w:bottom="1418" w:left="1418" w:header="567" w:footer="596" w:gutter="0"/>
          <w:cols w:space="708"/>
          <w:docGrid w:linePitch="360"/>
        </w:sectPr>
      </w:pPr>
    </w:p>
    <w:p w:rsidR="006746C0" w:rsidRPr="00590863" w:rsidRDefault="006746C0" w:rsidP="006746C0">
      <w:pPr>
        <w:spacing w:after="0"/>
        <w:jc w:val="right"/>
        <w:rPr>
          <w:rFonts w:ascii="Arial" w:hAnsi="Arial" w:cs="Arial"/>
          <w:sz w:val="18"/>
          <w:szCs w:val="18"/>
        </w:rPr>
      </w:pPr>
      <w:r w:rsidRPr="00590863">
        <w:rPr>
          <w:rFonts w:ascii="Arial" w:hAnsi="Arial" w:cs="Arial"/>
          <w:sz w:val="18"/>
          <w:szCs w:val="18"/>
        </w:rPr>
        <w:lastRenderedPageBreak/>
        <w:t>Obrazec št: 4</w:t>
      </w:r>
    </w:p>
    <w:p w:rsidR="006746C0" w:rsidRPr="00252358" w:rsidRDefault="006746C0" w:rsidP="006746C0"/>
    <w:p w:rsidR="006746C0" w:rsidRDefault="006746C0" w:rsidP="006746C0">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6746C0" w:rsidRDefault="006746C0" w:rsidP="006746C0">
      <w:pPr>
        <w:spacing w:after="120"/>
        <w:rPr>
          <w:rFonts w:ascii="Arial" w:hAnsi="Arial" w:cs="Arial"/>
        </w:rPr>
      </w:pPr>
    </w:p>
    <w:p w:rsidR="004B3D88" w:rsidRDefault="006746C0">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4B3D88">
        <w:tc>
          <w:tcPr>
            <w:tcW w:w="0" w:type="auto"/>
            <w:tcMar>
              <w:top w:w="0" w:type="auto"/>
              <w:bottom w:w="0" w:type="auto"/>
            </w:tcMar>
          </w:tcPr>
          <w:p w:rsidR="004B3D88" w:rsidRDefault="006746C0">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4B3D88" w:rsidRDefault="006746C0">
            <w:pPr>
              <w:numPr>
                <w:ilvl w:val="0"/>
                <w:numId w:val="2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4B3D88" w:rsidRDefault="006746C0">
      <w:pPr>
        <w:spacing w:before="225" w:after="225" w:line="240" w:lineRule="auto"/>
        <w:jc w:val="center"/>
      </w:pPr>
      <w:r>
        <w:rPr>
          <w:rFonts w:ascii="Arial" w:hAnsi="Arial" w:cs="Arial"/>
          <w:b/>
          <w:bCs/>
          <w:color w:val="000000"/>
          <w:sz w:val="21"/>
          <w:szCs w:val="21"/>
        </w:rPr>
        <w:t>POOBLASTILO</w:t>
      </w:r>
    </w:p>
    <w:p w:rsidR="004B3D88" w:rsidRDefault="006746C0">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4B3D8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bl>
    <w:p w:rsidR="004B3D88" w:rsidRDefault="006746C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B3D88">
        <w:tc>
          <w:tcPr>
            <w:tcW w:w="2500" w:type="pct"/>
            <w:tcMar>
              <w:top w:w="75" w:type="dxa"/>
              <w:bottom w:w="75" w:type="dxa"/>
            </w:tcMar>
            <w:vAlign w:val="center"/>
          </w:tcPr>
          <w:p w:rsidR="004B3D88" w:rsidRDefault="006746C0">
            <w:r>
              <w:rPr>
                <w:rFonts w:ascii="Arial" w:hAnsi="Arial" w:cs="Arial"/>
                <w:color w:val="000000"/>
                <w:position w:val="-2"/>
                <w:sz w:val="18"/>
                <w:szCs w:val="18"/>
              </w:rPr>
              <w:t>Kraj in datum:</w:t>
            </w:r>
          </w:p>
        </w:tc>
        <w:tc>
          <w:tcPr>
            <w:tcW w:w="0" w:type="auto"/>
            <w:tcMar>
              <w:top w:w="75" w:type="dxa"/>
              <w:bottom w:w="75" w:type="dxa"/>
            </w:tcMar>
            <w:vAlign w:val="center"/>
          </w:tcPr>
          <w:p w:rsidR="004B3D88" w:rsidRDefault="006746C0">
            <w:r>
              <w:rPr>
                <w:rFonts w:ascii="Arial" w:hAnsi="Arial" w:cs="Arial"/>
                <w:color w:val="000000"/>
                <w:position w:val="-2"/>
                <w:sz w:val="18"/>
                <w:szCs w:val="18"/>
              </w:rPr>
              <w:t>Ime in priimek: _____________________</w:t>
            </w:r>
          </w:p>
        </w:tc>
      </w:tr>
      <w:tr w:rsidR="004B3D88">
        <w:tc>
          <w:tcPr>
            <w:tcW w:w="2500" w:type="pct"/>
            <w:tcMar>
              <w:top w:w="75" w:type="dxa"/>
              <w:bottom w:w="75" w:type="dxa"/>
            </w:tcMar>
            <w:vAlign w:val="center"/>
          </w:tcPr>
          <w:p w:rsidR="004B3D88" w:rsidRDefault="006746C0">
            <w:r>
              <w:rPr>
                <w:rFonts w:ascii="Arial" w:hAnsi="Arial" w:cs="Arial"/>
                <w:color w:val="000000"/>
                <w:position w:val="-2"/>
                <w:sz w:val="18"/>
                <w:szCs w:val="18"/>
              </w:rPr>
              <w:t> </w:t>
            </w:r>
          </w:p>
        </w:tc>
        <w:tc>
          <w:tcPr>
            <w:tcW w:w="0" w:type="auto"/>
            <w:tcMar>
              <w:top w:w="75" w:type="dxa"/>
              <w:bottom w:w="75" w:type="dxa"/>
            </w:tcMar>
            <w:vAlign w:val="center"/>
          </w:tcPr>
          <w:p w:rsidR="004B3D88" w:rsidRDefault="006746C0">
            <w:pPr>
              <w:jc w:val="center"/>
            </w:pPr>
            <w:r>
              <w:rPr>
                <w:rFonts w:ascii="Arial" w:hAnsi="Arial" w:cs="Arial"/>
                <w:color w:val="A9A9A9"/>
                <w:position w:val="-2"/>
                <w:sz w:val="18"/>
                <w:szCs w:val="18"/>
              </w:rPr>
              <w:t>(podpis)</w:t>
            </w:r>
          </w:p>
        </w:tc>
      </w:tr>
    </w:tbl>
    <w:p w:rsidR="004B3D88" w:rsidRDefault="006746C0">
      <w:pPr>
        <w:spacing w:before="225" w:after="225" w:line="240" w:lineRule="auto"/>
        <w:jc w:val="both"/>
      </w:pPr>
      <w:r>
        <w:rPr>
          <w:rFonts w:ascii="Arial" w:hAnsi="Arial" w:cs="Arial"/>
          <w:color w:val="000000"/>
          <w:sz w:val="18"/>
          <w:szCs w:val="18"/>
        </w:rPr>
        <w:t> </w:t>
      </w:r>
    </w:p>
    <w:p w:rsidR="004B3D88" w:rsidRDefault="006746C0" w:rsidP="000F4EE1">
      <w:pPr>
        <w:spacing w:before="225" w:after="225" w:line="240" w:lineRule="auto"/>
        <w:jc w:val="both"/>
        <w:sectPr w:rsidR="004B3D88" w:rsidSect="006746C0">
          <w:footerReference w:type="default" r:id="rId15"/>
          <w:pgSz w:w="11906" w:h="16838"/>
          <w:pgMar w:top="1418" w:right="1418" w:bottom="1418" w:left="1418" w:header="567" w:footer="596" w:gutter="0"/>
          <w:cols w:space="708"/>
          <w:docGrid w:linePitch="360"/>
        </w:sectPr>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w:t>
      </w:r>
      <w:r w:rsidR="008923E2">
        <w:rPr>
          <w:rFonts w:ascii="Arial" w:hAnsi="Arial" w:cs="Arial"/>
          <w:b/>
          <w:bCs/>
          <w:i/>
          <w:iCs/>
          <w:color w:val="000000"/>
          <w:sz w:val="18"/>
          <w:szCs w:val="18"/>
          <w:u w:val="single"/>
        </w:rPr>
        <w:t>nov PARTNERJEV in PODIZVAJALCEV</w:t>
      </w:r>
    </w:p>
    <w:p w:rsidR="004B3D88" w:rsidRPr="008923E2" w:rsidRDefault="004B3D88" w:rsidP="008923E2">
      <w:pPr>
        <w:sectPr w:rsidR="004B3D88" w:rsidRPr="008923E2" w:rsidSect="006746C0">
          <w:footerReference w:type="default" r:id="rId16"/>
          <w:pgSz w:w="11906" w:h="16838"/>
          <w:pgMar w:top="1418" w:right="1418" w:bottom="1418" w:left="1418" w:header="567" w:footer="596" w:gutter="0"/>
          <w:cols w:space="708"/>
          <w:docGrid w:linePitch="360"/>
        </w:sectPr>
      </w:pPr>
    </w:p>
    <w:p w:rsidR="006746C0" w:rsidRPr="00590863" w:rsidRDefault="006746C0" w:rsidP="008923E2">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8923E2">
        <w:rPr>
          <w:rFonts w:ascii="Arial" w:hAnsi="Arial" w:cs="Arial"/>
          <w:sz w:val="18"/>
          <w:szCs w:val="18"/>
        </w:rPr>
        <w:t>5</w:t>
      </w:r>
    </w:p>
    <w:p w:rsidR="006746C0" w:rsidRPr="00252358" w:rsidRDefault="006746C0" w:rsidP="006746C0"/>
    <w:p w:rsidR="006746C0" w:rsidRDefault="006746C0" w:rsidP="006746C0">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6746C0" w:rsidRDefault="006746C0" w:rsidP="006746C0">
      <w:pPr>
        <w:spacing w:after="120"/>
        <w:rPr>
          <w:rFonts w:ascii="Arial" w:hAnsi="Arial" w:cs="Arial"/>
        </w:rPr>
      </w:pPr>
    </w:p>
    <w:p w:rsidR="004B3D88" w:rsidRDefault="006746C0">
      <w:pPr>
        <w:spacing w:before="225" w:after="225" w:line="240" w:lineRule="auto"/>
        <w:jc w:val="center"/>
      </w:pPr>
      <w:r>
        <w:rPr>
          <w:rFonts w:ascii="Arial" w:hAnsi="Arial" w:cs="Arial"/>
          <w:b/>
          <w:bCs/>
          <w:color w:val="000000"/>
          <w:sz w:val="24"/>
          <w:szCs w:val="24"/>
        </w:rPr>
        <w:t>MENIČNA IZJAVA</w:t>
      </w:r>
    </w:p>
    <w:p w:rsidR="004B3D88" w:rsidRDefault="006746C0">
      <w:pPr>
        <w:spacing w:before="225" w:after="225" w:line="240" w:lineRule="auto"/>
        <w:jc w:val="center"/>
      </w:pPr>
      <w:r>
        <w:rPr>
          <w:rFonts w:ascii="Arial" w:hAnsi="Arial" w:cs="Arial"/>
          <w:color w:val="000000"/>
          <w:sz w:val="21"/>
          <w:szCs w:val="21"/>
        </w:rPr>
        <w:t>s pooblastilom za izpolnitev in unovčenje menice</w:t>
      </w:r>
    </w:p>
    <w:p w:rsidR="004B3D88" w:rsidRDefault="006746C0">
      <w:pPr>
        <w:spacing w:before="225" w:after="225" w:line="240" w:lineRule="auto"/>
        <w:jc w:val="both"/>
      </w:pPr>
      <w:r>
        <w:rPr>
          <w:rFonts w:ascii="Arial" w:hAnsi="Arial" w:cs="Arial"/>
          <w:color w:val="000000"/>
          <w:sz w:val="18"/>
          <w:szCs w:val="18"/>
        </w:rPr>
        <w:t> </w:t>
      </w:r>
    </w:p>
    <w:p w:rsidR="004B3D88" w:rsidRDefault="006746C0">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4B3D88" w:rsidRDefault="006746C0">
      <w:pPr>
        <w:spacing w:before="225" w:after="225" w:line="240" w:lineRule="auto"/>
        <w:jc w:val="both"/>
      </w:pPr>
      <w:r>
        <w:rPr>
          <w:rFonts w:ascii="Arial" w:hAnsi="Arial" w:cs="Arial"/>
          <w:b/>
          <w:bCs/>
          <w:color w:val="000000"/>
          <w:sz w:val="18"/>
          <w:szCs w:val="18"/>
        </w:rPr>
        <w:t>ZIMSKA SLUŽBA 2020/21</w:t>
      </w:r>
    </w:p>
    <w:p w:rsidR="004B3D88" w:rsidRDefault="006746C0">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4B3D88" w:rsidRDefault="006746C0">
      <w:pPr>
        <w:spacing w:before="225" w:after="225" w:line="240" w:lineRule="auto"/>
        <w:jc w:val="both"/>
      </w:pPr>
      <w:r>
        <w:rPr>
          <w:rFonts w:ascii="Arial" w:hAnsi="Arial" w:cs="Arial"/>
          <w:color w:val="000000"/>
          <w:sz w:val="18"/>
          <w:szCs w:val="18"/>
        </w:rPr>
        <w:t> </w:t>
      </w:r>
    </w:p>
    <w:p w:rsidR="004B3D88" w:rsidRDefault="006746C0">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4B3D88" w:rsidRDefault="006746C0">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4B3D88" w:rsidRDefault="006746C0">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4B3D88" w:rsidRDefault="006746C0">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4B3D88" w:rsidRDefault="006746C0">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4B3D88" w:rsidRDefault="006746C0">
      <w:pPr>
        <w:spacing w:before="225" w:after="225" w:line="240" w:lineRule="auto"/>
        <w:jc w:val="both"/>
      </w:pPr>
      <w:r>
        <w:rPr>
          <w:rFonts w:ascii="Arial" w:hAnsi="Arial" w:cs="Arial"/>
          <w:color w:val="000000"/>
          <w:sz w:val="18"/>
          <w:szCs w:val="18"/>
        </w:rPr>
        <w:t> </w:t>
      </w:r>
    </w:p>
    <w:p w:rsidR="004B3D88" w:rsidRDefault="006746C0">
      <w:pPr>
        <w:spacing w:before="225" w:after="225" w:line="240" w:lineRule="auto"/>
        <w:jc w:val="both"/>
      </w:pPr>
      <w:r>
        <w:rPr>
          <w:rFonts w:ascii="Arial" w:hAnsi="Arial" w:cs="Arial"/>
          <w:color w:val="000000"/>
          <w:sz w:val="18"/>
          <w:szCs w:val="18"/>
        </w:rPr>
        <w:t>Priloga: </w:t>
      </w:r>
    </w:p>
    <w:p w:rsidR="004B3D88" w:rsidRDefault="006746C0">
      <w:pPr>
        <w:spacing w:before="225" w:after="225" w:line="240" w:lineRule="auto"/>
        <w:jc w:val="both"/>
      </w:pPr>
      <w:r>
        <w:rPr>
          <w:rFonts w:ascii="Arial" w:hAnsi="Arial" w:cs="Arial"/>
          <w:color w:val="000000"/>
          <w:sz w:val="18"/>
          <w:szCs w:val="18"/>
        </w:rPr>
        <w:t>- bianco menica, podpisana in žigosana</w:t>
      </w:r>
    </w:p>
    <w:p w:rsidR="004B3D88" w:rsidRDefault="006746C0">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B3D88">
        <w:tc>
          <w:tcPr>
            <w:tcW w:w="2500" w:type="pct"/>
            <w:tcMar>
              <w:top w:w="75" w:type="dxa"/>
              <w:bottom w:w="75" w:type="dxa"/>
            </w:tcMar>
            <w:vAlign w:val="center"/>
          </w:tcPr>
          <w:p w:rsidR="004B3D88" w:rsidRDefault="006746C0">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4B3D88" w:rsidRDefault="006746C0">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4B3D88">
        <w:tc>
          <w:tcPr>
            <w:tcW w:w="2500" w:type="pct"/>
            <w:tcMar>
              <w:top w:w="75" w:type="dxa"/>
              <w:bottom w:w="75" w:type="dxa"/>
            </w:tcMar>
            <w:vAlign w:val="center"/>
          </w:tcPr>
          <w:p w:rsidR="004B3D88" w:rsidRDefault="006746C0">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4B3D88" w:rsidRDefault="004B3D88"/>
          <w:p w:rsidR="004B3D88" w:rsidRDefault="006746C0">
            <w:pPr>
              <w:jc w:val="center"/>
            </w:pPr>
            <w:r>
              <w:rPr>
                <w:rFonts w:ascii="Arial" w:hAnsi="Arial" w:cs="Arial"/>
                <w:color w:val="A9A9A9"/>
                <w:position w:val="-2"/>
                <w:sz w:val="18"/>
                <w:szCs w:val="18"/>
              </w:rPr>
              <w:t>(žig in podpis)</w:t>
            </w:r>
          </w:p>
        </w:tc>
      </w:tr>
    </w:tbl>
    <w:p w:rsidR="004B3D88" w:rsidRDefault="006746C0">
      <w:pPr>
        <w:spacing w:before="225" w:after="225" w:line="240" w:lineRule="auto"/>
        <w:jc w:val="both"/>
      </w:pPr>
      <w:r>
        <w:rPr>
          <w:rFonts w:ascii="Arial" w:hAnsi="Arial" w:cs="Arial"/>
          <w:color w:val="000000"/>
          <w:sz w:val="18"/>
          <w:szCs w:val="18"/>
        </w:rPr>
        <w:t> </w:t>
      </w:r>
    </w:p>
    <w:p w:rsidR="004B3D88" w:rsidRDefault="006746C0" w:rsidP="000F4EE1">
      <w:pPr>
        <w:spacing w:before="225" w:after="225" w:line="240" w:lineRule="auto"/>
        <w:jc w:val="both"/>
        <w:sectPr w:rsidR="004B3D88" w:rsidSect="006746C0">
          <w:footerReference w:type="default" r:id="rId17"/>
          <w:pgSz w:w="11906" w:h="16838"/>
          <w:pgMar w:top="1418" w:right="1418" w:bottom="1418" w:left="1418" w:header="567" w:footer="596" w:gutter="0"/>
          <w:cols w:space="708"/>
          <w:docGrid w:linePitch="360"/>
        </w:sectPr>
      </w:pPr>
      <w:r>
        <w:rPr>
          <w:rFonts w:ascii="Arial" w:hAnsi="Arial" w:cs="Arial"/>
          <w:color w:val="000000"/>
          <w:sz w:val="18"/>
          <w:szCs w:val="18"/>
        </w:rPr>
        <w:t> </w:t>
      </w:r>
    </w:p>
    <w:p w:rsidR="006746C0" w:rsidRPr="000F4EE1" w:rsidRDefault="006746C0" w:rsidP="000F4EE1">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8923E2">
        <w:rPr>
          <w:rFonts w:ascii="Arial" w:hAnsi="Arial" w:cs="Arial"/>
          <w:sz w:val="18"/>
          <w:szCs w:val="18"/>
        </w:rPr>
        <w:t>6</w:t>
      </w:r>
    </w:p>
    <w:p w:rsidR="006746C0" w:rsidRDefault="006746C0" w:rsidP="000F4EE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4B3D88" w:rsidRDefault="006746C0">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4B3D88" w:rsidRDefault="006746C0">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4B3D88">
        <w:tc>
          <w:tcPr>
            <w:tcW w:w="0" w:type="auto"/>
            <w:tcMar>
              <w:top w:w="0" w:type="auto"/>
              <w:bottom w:w="0" w:type="auto"/>
            </w:tcMar>
          </w:tcPr>
          <w:p w:rsidR="004B3D88" w:rsidRDefault="006746C0">
            <w:pPr>
              <w:numPr>
                <w:ilvl w:val="0"/>
                <w:numId w:val="25"/>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4B3D88" w:rsidRDefault="006746C0">
            <w:pPr>
              <w:numPr>
                <w:ilvl w:val="0"/>
                <w:numId w:val="25"/>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4B3D88" w:rsidRDefault="006746C0">
            <w:pPr>
              <w:numPr>
                <w:ilvl w:val="0"/>
                <w:numId w:val="25"/>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4B3D88" w:rsidRDefault="006746C0">
            <w:pPr>
              <w:numPr>
                <w:ilvl w:val="0"/>
                <w:numId w:val="25"/>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4B3D88" w:rsidRDefault="006746C0">
            <w:pPr>
              <w:numPr>
                <w:ilvl w:val="0"/>
                <w:numId w:val="25"/>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4B3D88" w:rsidRDefault="006746C0">
            <w:pPr>
              <w:numPr>
                <w:ilvl w:val="0"/>
                <w:numId w:val="25"/>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4B3D88" w:rsidRDefault="006746C0">
            <w:pPr>
              <w:numPr>
                <w:ilvl w:val="0"/>
                <w:numId w:val="25"/>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4B3D88" w:rsidRDefault="006746C0">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4B3D88" w:rsidRDefault="006746C0">
      <w:pPr>
        <w:spacing w:before="225" w:after="225" w:line="240" w:lineRule="auto"/>
        <w:jc w:val="center"/>
      </w:pPr>
      <w:r>
        <w:rPr>
          <w:rFonts w:ascii="Arial" w:hAnsi="Arial" w:cs="Arial"/>
          <w:b/>
          <w:bCs/>
          <w:color w:val="000000"/>
          <w:sz w:val="21"/>
          <w:szCs w:val="21"/>
        </w:rPr>
        <w:t>in</w:t>
      </w:r>
    </w:p>
    <w:p w:rsidR="004B3D88" w:rsidRDefault="006746C0">
      <w:pPr>
        <w:spacing w:before="225" w:after="225" w:line="240" w:lineRule="auto"/>
        <w:jc w:val="center"/>
      </w:pPr>
      <w:r>
        <w:rPr>
          <w:rFonts w:ascii="Arial" w:hAnsi="Arial" w:cs="Arial"/>
          <w:b/>
          <w:bCs/>
          <w:color w:val="000000"/>
          <w:sz w:val="21"/>
          <w:szCs w:val="21"/>
        </w:rPr>
        <w:t>POOBLASTILO</w:t>
      </w:r>
    </w:p>
    <w:p w:rsidR="004B3D88" w:rsidRDefault="006746C0">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4B3D88">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r w:rsidR="004B3D88">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B3D88" w:rsidRDefault="006746C0">
            <w:r>
              <w:rPr>
                <w:rFonts w:ascii="Arial" w:hAnsi="Arial" w:cs="Arial"/>
                <w:color w:val="000000"/>
                <w:position w:val="-2"/>
                <w:sz w:val="18"/>
                <w:szCs w:val="18"/>
              </w:rPr>
              <w:t> </w:t>
            </w:r>
          </w:p>
        </w:tc>
      </w:tr>
    </w:tbl>
    <w:tbl>
      <w:tblPr>
        <w:tblStyle w:val="NormalTablePHPDOCX"/>
        <w:tblW w:w="8745" w:type="dxa"/>
        <w:tblInd w:w="108" w:type="dxa"/>
        <w:tblLook w:val="04A0" w:firstRow="1" w:lastRow="0" w:firstColumn="1" w:lastColumn="0" w:noHBand="0" w:noVBand="1"/>
      </w:tblPr>
      <w:tblGrid>
        <w:gridCol w:w="4080"/>
        <w:gridCol w:w="4665"/>
      </w:tblGrid>
      <w:tr w:rsidR="004B3D88">
        <w:tc>
          <w:tcPr>
            <w:tcW w:w="4080" w:type="dxa"/>
            <w:tcMar>
              <w:top w:w="75" w:type="dxa"/>
              <w:bottom w:w="75" w:type="dxa"/>
            </w:tcMar>
            <w:vAlign w:val="center"/>
          </w:tcPr>
          <w:p w:rsidR="000F4EE1" w:rsidRDefault="000F4EE1">
            <w:pPr>
              <w:rPr>
                <w:rFonts w:ascii="Arial" w:hAnsi="Arial" w:cs="Arial"/>
                <w:color w:val="000000"/>
                <w:position w:val="-2"/>
                <w:sz w:val="18"/>
                <w:szCs w:val="18"/>
              </w:rPr>
            </w:pPr>
          </w:p>
          <w:p w:rsidR="004B3D88" w:rsidRDefault="006746C0">
            <w:r>
              <w:rPr>
                <w:rFonts w:ascii="Arial" w:hAnsi="Arial" w:cs="Arial"/>
                <w:color w:val="000000"/>
                <w:position w:val="-2"/>
                <w:sz w:val="18"/>
                <w:szCs w:val="18"/>
              </w:rPr>
              <w:t>Kraj in datum:</w:t>
            </w:r>
          </w:p>
        </w:tc>
        <w:tc>
          <w:tcPr>
            <w:tcW w:w="0" w:type="auto"/>
            <w:tcMar>
              <w:top w:w="75" w:type="dxa"/>
              <w:bottom w:w="75" w:type="dxa"/>
            </w:tcMar>
            <w:vAlign w:val="center"/>
          </w:tcPr>
          <w:p w:rsidR="004B3D88" w:rsidRDefault="006746C0">
            <w:r>
              <w:rPr>
                <w:rFonts w:ascii="Arial" w:hAnsi="Arial" w:cs="Arial"/>
                <w:color w:val="000000"/>
                <w:position w:val="-2"/>
                <w:sz w:val="18"/>
                <w:szCs w:val="18"/>
              </w:rPr>
              <w:t>Ime in priimek: _____________________</w:t>
            </w:r>
          </w:p>
        </w:tc>
      </w:tr>
      <w:tr w:rsidR="004B3D88">
        <w:tc>
          <w:tcPr>
            <w:tcW w:w="4080" w:type="dxa"/>
            <w:tcMar>
              <w:top w:w="75" w:type="dxa"/>
              <w:bottom w:w="75" w:type="dxa"/>
            </w:tcMar>
            <w:vAlign w:val="center"/>
          </w:tcPr>
          <w:p w:rsidR="004B3D88" w:rsidRDefault="006746C0">
            <w:r>
              <w:rPr>
                <w:rFonts w:ascii="Arial" w:hAnsi="Arial" w:cs="Arial"/>
                <w:color w:val="000000"/>
                <w:position w:val="-2"/>
                <w:sz w:val="18"/>
                <w:szCs w:val="18"/>
              </w:rPr>
              <w:t> </w:t>
            </w:r>
          </w:p>
        </w:tc>
        <w:tc>
          <w:tcPr>
            <w:tcW w:w="0" w:type="auto"/>
            <w:tcMar>
              <w:top w:w="75" w:type="dxa"/>
              <w:bottom w:w="75" w:type="dxa"/>
            </w:tcMar>
            <w:vAlign w:val="center"/>
          </w:tcPr>
          <w:p w:rsidR="004B3D88" w:rsidRDefault="000F4EE1" w:rsidP="000F4EE1">
            <w:r>
              <w:t xml:space="preserve">                             </w:t>
            </w:r>
            <w:r w:rsidR="006746C0">
              <w:rPr>
                <w:rFonts w:ascii="Arial" w:hAnsi="Arial" w:cs="Arial"/>
                <w:color w:val="A9A9A9"/>
                <w:position w:val="-2"/>
                <w:sz w:val="18"/>
                <w:szCs w:val="18"/>
              </w:rPr>
              <w:t>(žig in podpis)</w:t>
            </w:r>
          </w:p>
        </w:tc>
      </w:tr>
    </w:tbl>
    <w:p w:rsidR="004B3D88" w:rsidRDefault="004B3D88" w:rsidP="000F4EE1">
      <w:pPr>
        <w:spacing w:before="225" w:after="225" w:line="240" w:lineRule="auto"/>
        <w:jc w:val="both"/>
        <w:sectPr w:rsidR="004B3D88" w:rsidSect="006746C0">
          <w:footerReference w:type="default" r:id="rId18"/>
          <w:pgSz w:w="11906" w:h="16838"/>
          <w:pgMar w:top="1418" w:right="1418" w:bottom="1418" w:left="1418" w:header="567" w:footer="596" w:gutter="0"/>
          <w:cols w:space="708"/>
          <w:docGrid w:linePitch="360"/>
        </w:sectPr>
      </w:pPr>
    </w:p>
    <w:p w:rsidR="006746C0" w:rsidRPr="00590863" w:rsidRDefault="006746C0" w:rsidP="006746C0">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8923E2">
        <w:rPr>
          <w:rFonts w:ascii="Arial" w:hAnsi="Arial" w:cs="Arial"/>
          <w:sz w:val="18"/>
          <w:szCs w:val="18"/>
        </w:rPr>
        <w:t>7</w:t>
      </w:r>
    </w:p>
    <w:p w:rsidR="006746C0" w:rsidRPr="00252358" w:rsidRDefault="006746C0" w:rsidP="006746C0"/>
    <w:p w:rsidR="006746C0" w:rsidRDefault="006746C0" w:rsidP="006746C0">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6746C0" w:rsidRDefault="006746C0" w:rsidP="006746C0">
      <w:pPr>
        <w:spacing w:after="120"/>
        <w:rPr>
          <w:rFonts w:ascii="Arial" w:hAnsi="Arial" w:cs="Arial"/>
        </w:rPr>
      </w:pPr>
    </w:p>
    <w:p w:rsidR="004B3D88" w:rsidRDefault="006746C0">
      <w:pPr>
        <w:spacing w:before="225" w:after="225" w:line="240" w:lineRule="auto"/>
        <w:jc w:val="both"/>
      </w:pPr>
      <w:r>
        <w:rPr>
          <w:rFonts w:ascii="Arial" w:hAnsi="Arial" w:cs="Arial"/>
          <w:color w:val="000000"/>
          <w:sz w:val="18"/>
          <w:szCs w:val="18"/>
        </w:rPr>
        <w:t>V zvezi z javnim naročilom »ZIMSKA SLUŽBA 2020/21«,</w:t>
      </w:r>
    </w:p>
    <w:p w:rsidR="004B3D88" w:rsidRDefault="006746C0">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4B3D88" w:rsidRDefault="006746C0">
      <w:pPr>
        <w:spacing w:before="225" w:after="225" w:line="240" w:lineRule="auto"/>
        <w:jc w:val="both"/>
      </w:pPr>
      <w:r>
        <w:rPr>
          <w:rFonts w:ascii="Arial" w:hAnsi="Arial" w:cs="Arial"/>
          <w:color w:val="000000"/>
          <w:sz w:val="18"/>
          <w:szCs w:val="18"/>
        </w:rPr>
        <w:t>Izjavljamo (ustrezno označi):</w:t>
      </w:r>
    </w:p>
    <w:p w:rsidR="004B3D88" w:rsidRDefault="006746C0">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4B3D88" w:rsidRDefault="006746C0">
      <w:pPr>
        <w:spacing w:before="225" w:after="225" w:line="240" w:lineRule="auto"/>
        <w:jc w:val="both"/>
      </w:pPr>
      <w:r>
        <w:rPr>
          <w:rFonts w:ascii="Arial" w:hAnsi="Arial" w:cs="Arial"/>
          <w:color w:val="000000"/>
          <w:sz w:val="18"/>
          <w:szCs w:val="18"/>
        </w:rPr>
        <w:t>[   ] NE zahtevamo izvedbe neposrednih plačil.</w:t>
      </w:r>
    </w:p>
    <w:p w:rsidR="004B3D88" w:rsidRDefault="006746C0">
      <w:pPr>
        <w:spacing w:before="225" w:after="225" w:line="240" w:lineRule="auto"/>
        <w:jc w:val="both"/>
      </w:pPr>
      <w:r>
        <w:rPr>
          <w:rFonts w:ascii="Arial" w:hAnsi="Arial" w:cs="Arial"/>
          <w:color w:val="000000"/>
          <w:sz w:val="18"/>
          <w:szCs w:val="18"/>
        </w:rPr>
        <w:t> </w:t>
      </w:r>
    </w:p>
    <w:p w:rsidR="004B3D88" w:rsidRDefault="006746C0">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4B3D88">
        <w:tc>
          <w:tcPr>
            <w:tcW w:w="4080" w:type="dxa"/>
            <w:tcMar>
              <w:top w:w="75" w:type="dxa"/>
              <w:bottom w:w="75" w:type="dxa"/>
            </w:tcMar>
            <w:vAlign w:val="center"/>
          </w:tcPr>
          <w:p w:rsidR="004B3D88" w:rsidRDefault="006746C0">
            <w:r>
              <w:rPr>
                <w:rFonts w:ascii="Arial" w:hAnsi="Arial" w:cs="Arial"/>
                <w:color w:val="000000"/>
                <w:position w:val="-2"/>
                <w:sz w:val="18"/>
                <w:szCs w:val="18"/>
              </w:rPr>
              <w:t>Kraj in datum:</w:t>
            </w:r>
          </w:p>
        </w:tc>
        <w:tc>
          <w:tcPr>
            <w:tcW w:w="0" w:type="auto"/>
            <w:tcMar>
              <w:top w:w="75" w:type="dxa"/>
              <w:bottom w:w="75" w:type="dxa"/>
            </w:tcMar>
            <w:vAlign w:val="center"/>
          </w:tcPr>
          <w:p w:rsidR="004B3D88" w:rsidRDefault="006746C0">
            <w:r>
              <w:rPr>
                <w:rFonts w:ascii="Arial" w:hAnsi="Arial" w:cs="Arial"/>
                <w:color w:val="000000"/>
                <w:position w:val="-2"/>
                <w:sz w:val="18"/>
                <w:szCs w:val="18"/>
              </w:rPr>
              <w:t>Ime in priimek: _____________________</w:t>
            </w:r>
          </w:p>
        </w:tc>
      </w:tr>
      <w:tr w:rsidR="004B3D88">
        <w:tc>
          <w:tcPr>
            <w:tcW w:w="4080" w:type="dxa"/>
            <w:tcMar>
              <w:top w:w="75" w:type="dxa"/>
              <w:bottom w:w="75" w:type="dxa"/>
            </w:tcMar>
            <w:vAlign w:val="center"/>
          </w:tcPr>
          <w:p w:rsidR="004B3D88" w:rsidRDefault="006746C0">
            <w:r>
              <w:rPr>
                <w:rFonts w:ascii="Arial" w:hAnsi="Arial" w:cs="Arial"/>
                <w:color w:val="000000"/>
                <w:position w:val="-2"/>
                <w:sz w:val="18"/>
                <w:szCs w:val="18"/>
              </w:rPr>
              <w:t> </w:t>
            </w:r>
          </w:p>
        </w:tc>
        <w:tc>
          <w:tcPr>
            <w:tcW w:w="0" w:type="auto"/>
            <w:tcMar>
              <w:top w:w="75" w:type="dxa"/>
              <w:bottom w:w="75" w:type="dxa"/>
            </w:tcMar>
            <w:vAlign w:val="center"/>
          </w:tcPr>
          <w:p w:rsidR="004B3D88" w:rsidRDefault="004B3D88"/>
          <w:p w:rsidR="004B3D88" w:rsidRDefault="006746C0">
            <w:pPr>
              <w:jc w:val="center"/>
            </w:pPr>
            <w:r>
              <w:rPr>
                <w:rFonts w:ascii="Arial" w:hAnsi="Arial" w:cs="Arial"/>
                <w:color w:val="A9A9A9"/>
                <w:position w:val="-2"/>
                <w:sz w:val="18"/>
                <w:szCs w:val="18"/>
              </w:rPr>
              <w:t>(žig in podpis)</w:t>
            </w:r>
          </w:p>
        </w:tc>
      </w:tr>
    </w:tbl>
    <w:p w:rsidR="004B3D88" w:rsidRDefault="006746C0">
      <w:pPr>
        <w:spacing w:before="225" w:after="225" w:line="240" w:lineRule="auto"/>
        <w:jc w:val="both"/>
      </w:pPr>
      <w:r>
        <w:rPr>
          <w:rFonts w:ascii="Arial" w:hAnsi="Arial" w:cs="Arial"/>
          <w:color w:val="000000"/>
          <w:sz w:val="18"/>
          <w:szCs w:val="18"/>
        </w:rPr>
        <w:t> </w:t>
      </w:r>
    </w:p>
    <w:p w:rsidR="004B3D88" w:rsidRDefault="006746C0">
      <w:pPr>
        <w:spacing w:before="225" w:after="225" w:line="240" w:lineRule="auto"/>
        <w:jc w:val="both"/>
      </w:pPr>
      <w:r>
        <w:rPr>
          <w:rFonts w:ascii="Arial" w:hAnsi="Arial" w:cs="Arial"/>
          <w:color w:val="000000"/>
          <w:sz w:val="18"/>
          <w:szCs w:val="18"/>
        </w:rPr>
        <w:t> </w:t>
      </w:r>
    </w:p>
    <w:p w:rsidR="004B3D88" w:rsidRDefault="006746C0">
      <w:pPr>
        <w:spacing w:before="225" w:after="225" w:line="240" w:lineRule="auto"/>
        <w:jc w:val="both"/>
      </w:pPr>
      <w:r>
        <w:rPr>
          <w:rFonts w:ascii="Arial" w:hAnsi="Arial" w:cs="Arial"/>
          <w:color w:val="000000"/>
          <w:sz w:val="18"/>
          <w:szCs w:val="18"/>
        </w:rPr>
        <w:t> </w:t>
      </w:r>
    </w:p>
    <w:p w:rsidR="004B3D88" w:rsidRDefault="006746C0">
      <w:pPr>
        <w:spacing w:before="225" w:after="225" w:line="240" w:lineRule="auto"/>
        <w:jc w:val="both"/>
      </w:pPr>
      <w:r>
        <w:rPr>
          <w:rFonts w:ascii="Arial" w:hAnsi="Arial" w:cs="Arial"/>
          <w:b/>
          <w:bCs/>
          <w:i/>
          <w:iCs/>
          <w:color w:val="000000"/>
          <w:sz w:val="18"/>
          <w:szCs w:val="18"/>
          <w:u w:val="single"/>
        </w:rPr>
        <w:t>Opomba:</w:t>
      </w:r>
    </w:p>
    <w:p w:rsidR="004B3D88" w:rsidRDefault="006746C0">
      <w:pPr>
        <w:spacing w:before="225" w:after="225" w:line="240" w:lineRule="auto"/>
        <w:jc w:val="both"/>
      </w:pPr>
      <w:r>
        <w:rPr>
          <w:rFonts w:ascii="Arial" w:hAnsi="Arial" w:cs="Arial"/>
          <w:i/>
          <w:iCs/>
          <w:color w:val="000000"/>
          <w:sz w:val="18"/>
          <w:szCs w:val="18"/>
        </w:rPr>
        <w:t>V primeru večjega števila podizvajalcev se obrazec fotokopira.</w:t>
      </w:r>
    </w:p>
    <w:p w:rsidR="004B3D88" w:rsidRDefault="004B3D88">
      <w:pPr>
        <w:sectPr w:rsidR="004B3D88" w:rsidSect="006746C0">
          <w:footerReference w:type="default" r:id="rId19"/>
          <w:pgSz w:w="11906" w:h="16838"/>
          <w:pgMar w:top="1418" w:right="1418" w:bottom="1418" w:left="1418" w:header="567" w:footer="596" w:gutter="0"/>
          <w:cols w:space="708"/>
          <w:docGrid w:linePitch="360"/>
        </w:sectPr>
      </w:pPr>
    </w:p>
    <w:p w:rsidR="006746C0" w:rsidRPr="00590863" w:rsidRDefault="006746C0" w:rsidP="006746C0">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8923E2">
        <w:rPr>
          <w:rFonts w:ascii="Arial" w:hAnsi="Arial" w:cs="Arial"/>
          <w:sz w:val="18"/>
          <w:szCs w:val="18"/>
        </w:rPr>
        <w:t>8</w:t>
      </w:r>
    </w:p>
    <w:p w:rsidR="006746C0" w:rsidRPr="00252358" w:rsidRDefault="006746C0" w:rsidP="006746C0"/>
    <w:p w:rsidR="006746C0" w:rsidRDefault="006746C0" w:rsidP="006746C0">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6746C0" w:rsidRDefault="006746C0" w:rsidP="006746C0">
      <w:pPr>
        <w:spacing w:after="120"/>
        <w:rPr>
          <w:rFonts w:ascii="Arial" w:hAnsi="Arial" w:cs="Arial"/>
        </w:rPr>
      </w:pPr>
    </w:p>
    <w:p w:rsidR="004B3D88" w:rsidRDefault="006746C0">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ZIMSKA SLUŽBA 2020/21</w:t>
      </w:r>
      <w:r>
        <w:rPr>
          <w:rFonts w:ascii="Arial" w:hAnsi="Arial" w:cs="Arial"/>
          <w:color w:val="000000"/>
          <w:sz w:val="18"/>
          <w:szCs w:val="18"/>
        </w:rPr>
        <w:t>«,</w:t>
      </w:r>
    </w:p>
    <w:p w:rsidR="004B3D88" w:rsidRDefault="006746C0">
      <w:pPr>
        <w:spacing w:before="225" w:after="225" w:line="240" w:lineRule="auto"/>
        <w:jc w:val="both"/>
      </w:pPr>
      <w:r>
        <w:rPr>
          <w:rFonts w:ascii="Arial" w:hAnsi="Arial" w:cs="Arial"/>
          <w:color w:val="000000"/>
          <w:sz w:val="18"/>
          <w:szCs w:val="18"/>
        </w:rPr>
        <w:t>izjavljamo, da (ustrezno označi in izpolni):</w:t>
      </w:r>
    </w:p>
    <w:p w:rsidR="004B3D88" w:rsidRDefault="006746C0">
      <w:pPr>
        <w:spacing w:before="225" w:after="225" w:line="240" w:lineRule="auto"/>
        <w:jc w:val="both"/>
      </w:pPr>
      <w:r>
        <w:rPr>
          <w:rFonts w:ascii="Arial" w:hAnsi="Arial" w:cs="Arial"/>
          <w:b/>
          <w:bCs/>
          <w:color w:val="000000"/>
          <w:sz w:val="18"/>
          <w:szCs w:val="18"/>
        </w:rPr>
        <w:t>[   ] ne nastopamo s podizvajalci</w:t>
      </w:r>
    </w:p>
    <w:p w:rsidR="004B3D88" w:rsidRDefault="006746C0">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4B3D88">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B3D88" w:rsidRDefault="006746C0">
            <w:r>
              <w:rPr>
                <w:rFonts w:ascii="Arial" w:hAnsi="Arial" w:cs="Arial"/>
                <w:color w:val="000000"/>
                <w:position w:val="-2"/>
                <w:sz w:val="18"/>
                <w:szCs w:val="18"/>
              </w:rPr>
              <w:t> </w:t>
            </w:r>
          </w:p>
        </w:tc>
      </w:tr>
      <w:tr w:rsidR="004B3D88">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B3D88" w:rsidRDefault="006746C0">
            <w:pPr>
              <w:spacing w:before="135" w:after="135"/>
              <w:jc w:val="both"/>
              <w:textAlignment w:val="center"/>
            </w:pPr>
            <w:r>
              <w:rPr>
                <w:rFonts w:ascii="Arial" w:hAnsi="Arial" w:cs="Arial"/>
                <w:color w:val="000000"/>
                <w:position w:val="-2"/>
                <w:sz w:val="18"/>
                <w:szCs w:val="18"/>
              </w:rPr>
              <w:t>Opis del, ki jih bo izvedel podizvajalec:</w:t>
            </w:r>
          </w:p>
          <w:p w:rsidR="004B3D88" w:rsidRDefault="006746C0">
            <w:pPr>
              <w:spacing w:before="135" w:after="135"/>
              <w:jc w:val="both"/>
              <w:textAlignment w:val="center"/>
            </w:pPr>
            <w:r>
              <w:rPr>
                <w:rFonts w:ascii="Arial" w:hAnsi="Arial" w:cs="Arial"/>
                <w:color w:val="000000"/>
                <w:position w:val="-2"/>
                <w:sz w:val="18"/>
                <w:szCs w:val="18"/>
              </w:rPr>
              <w:t> </w:t>
            </w:r>
          </w:p>
          <w:p w:rsidR="004B3D88" w:rsidRDefault="006746C0">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4B3D88">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B3D88" w:rsidRDefault="006746C0">
            <w:r>
              <w:rPr>
                <w:rFonts w:ascii="Arial" w:hAnsi="Arial" w:cs="Arial"/>
                <w:color w:val="000000"/>
                <w:position w:val="-2"/>
                <w:sz w:val="18"/>
                <w:szCs w:val="18"/>
              </w:rPr>
              <w:t> </w:t>
            </w:r>
          </w:p>
        </w:tc>
      </w:tr>
      <w:tr w:rsidR="004B3D88">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B3D88" w:rsidRDefault="006746C0">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B3D88" w:rsidRDefault="006746C0">
            <w:pPr>
              <w:spacing w:before="135" w:after="135"/>
              <w:jc w:val="both"/>
              <w:textAlignment w:val="center"/>
            </w:pPr>
            <w:r>
              <w:rPr>
                <w:rFonts w:ascii="Arial" w:hAnsi="Arial" w:cs="Arial"/>
                <w:color w:val="000000"/>
                <w:position w:val="-2"/>
                <w:sz w:val="18"/>
                <w:szCs w:val="18"/>
              </w:rPr>
              <w:t>Opis del, ki jih bo izvedel podizvajalec:</w:t>
            </w:r>
          </w:p>
          <w:p w:rsidR="004B3D88" w:rsidRDefault="006746C0">
            <w:pPr>
              <w:spacing w:before="135" w:after="135"/>
              <w:jc w:val="both"/>
              <w:textAlignment w:val="center"/>
            </w:pPr>
            <w:r>
              <w:rPr>
                <w:rFonts w:ascii="Arial" w:hAnsi="Arial" w:cs="Arial"/>
                <w:color w:val="000000"/>
                <w:position w:val="-2"/>
                <w:sz w:val="18"/>
                <w:szCs w:val="18"/>
              </w:rPr>
              <w:t> </w:t>
            </w:r>
          </w:p>
          <w:p w:rsidR="004B3D88" w:rsidRDefault="006746C0">
            <w:pPr>
              <w:spacing w:before="135" w:after="135"/>
              <w:jc w:val="both"/>
              <w:textAlignment w:val="center"/>
            </w:pPr>
            <w:r>
              <w:rPr>
                <w:rFonts w:ascii="Arial" w:hAnsi="Arial" w:cs="Arial"/>
                <w:color w:val="000000"/>
                <w:position w:val="-2"/>
                <w:sz w:val="18"/>
                <w:szCs w:val="18"/>
              </w:rPr>
              <w:t>% končne ponudbe vrednosti, ki jo bo izvedel podizvajalec: ____</w:t>
            </w:r>
          </w:p>
          <w:p w:rsidR="004B3D88" w:rsidRDefault="006746C0">
            <w:pPr>
              <w:spacing w:before="135" w:after="135"/>
              <w:jc w:val="both"/>
              <w:textAlignment w:val="center"/>
            </w:pPr>
            <w:r>
              <w:rPr>
                <w:rFonts w:ascii="Arial" w:hAnsi="Arial" w:cs="Arial"/>
                <w:color w:val="000000"/>
                <w:position w:val="-2"/>
                <w:sz w:val="18"/>
                <w:szCs w:val="18"/>
              </w:rPr>
              <w:t> </w:t>
            </w:r>
          </w:p>
        </w:tc>
      </w:tr>
    </w:tbl>
    <w:p w:rsidR="004B3D88" w:rsidRDefault="006746C0">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4B3D88" w:rsidRDefault="006746C0">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4B3D88">
        <w:tc>
          <w:tcPr>
            <w:tcW w:w="4080" w:type="dxa"/>
            <w:tcMar>
              <w:top w:w="135" w:type="dxa"/>
              <w:bottom w:w="135" w:type="dxa"/>
            </w:tcMar>
            <w:vAlign w:val="center"/>
          </w:tcPr>
          <w:p w:rsidR="004B3D88" w:rsidRDefault="006746C0">
            <w:r>
              <w:rPr>
                <w:rFonts w:ascii="Arial" w:hAnsi="Arial" w:cs="Arial"/>
                <w:color w:val="000000"/>
                <w:position w:val="-2"/>
                <w:sz w:val="18"/>
                <w:szCs w:val="18"/>
              </w:rPr>
              <w:t>Kraj in datum:</w:t>
            </w:r>
          </w:p>
        </w:tc>
        <w:tc>
          <w:tcPr>
            <w:tcW w:w="0" w:type="auto"/>
            <w:tcMar>
              <w:top w:w="135" w:type="dxa"/>
              <w:bottom w:w="135" w:type="dxa"/>
            </w:tcMar>
            <w:vAlign w:val="center"/>
          </w:tcPr>
          <w:p w:rsidR="004B3D88" w:rsidRDefault="006746C0">
            <w:r>
              <w:rPr>
                <w:rFonts w:ascii="Arial" w:hAnsi="Arial" w:cs="Arial"/>
                <w:color w:val="000000"/>
                <w:position w:val="-2"/>
                <w:sz w:val="18"/>
                <w:szCs w:val="18"/>
              </w:rPr>
              <w:t>Ime in priimek: _____________________</w:t>
            </w:r>
          </w:p>
        </w:tc>
      </w:tr>
      <w:tr w:rsidR="004B3D88">
        <w:tc>
          <w:tcPr>
            <w:tcW w:w="4080" w:type="dxa"/>
            <w:tcMar>
              <w:top w:w="135" w:type="dxa"/>
              <w:bottom w:w="135" w:type="dxa"/>
            </w:tcMar>
            <w:vAlign w:val="center"/>
          </w:tcPr>
          <w:p w:rsidR="004B3D88" w:rsidRDefault="006746C0">
            <w:r>
              <w:rPr>
                <w:rFonts w:ascii="Arial" w:hAnsi="Arial" w:cs="Arial"/>
                <w:color w:val="000000"/>
                <w:position w:val="-2"/>
                <w:sz w:val="18"/>
                <w:szCs w:val="18"/>
              </w:rPr>
              <w:t> </w:t>
            </w:r>
          </w:p>
        </w:tc>
        <w:tc>
          <w:tcPr>
            <w:tcW w:w="0" w:type="auto"/>
            <w:tcMar>
              <w:top w:w="135" w:type="dxa"/>
              <w:bottom w:w="135" w:type="dxa"/>
            </w:tcMar>
            <w:vAlign w:val="center"/>
          </w:tcPr>
          <w:p w:rsidR="004B3D88" w:rsidRDefault="004B3D88"/>
          <w:p w:rsidR="004B3D88" w:rsidRDefault="006746C0">
            <w:pPr>
              <w:jc w:val="center"/>
            </w:pPr>
            <w:r>
              <w:rPr>
                <w:rFonts w:ascii="Arial" w:hAnsi="Arial" w:cs="Arial"/>
                <w:color w:val="A9A9A9"/>
                <w:position w:val="-2"/>
                <w:sz w:val="18"/>
                <w:szCs w:val="18"/>
              </w:rPr>
              <w:t>(žig in podpis)</w:t>
            </w:r>
          </w:p>
        </w:tc>
      </w:tr>
    </w:tbl>
    <w:p w:rsidR="004B3D88" w:rsidRDefault="006746C0">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4B3D88" w:rsidRDefault="004B3D88">
      <w:pPr>
        <w:sectPr w:rsidR="004B3D88" w:rsidSect="006746C0">
          <w:footerReference w:type="default" r:id="rId20"/>
          <w:pgSz w:w="11906" w:h="16838"/>
          <w:pgMar w:top="1418" w:right="1418" w:bottom="1418" w:left="1418" w:header="567" w:footer="596" w:gutter="0"/>
          <w:cols w:space="708"/>
          <w:docGrid w:linePitch="360"/>
        </w:sectPr>
      </w:pPr>
    </w:p>
    <w:p w:rsidR="006746C0" w:rsidRPr="00590863" w:rsidRDefault="006746C0" w:rsidP="006746C0">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8923E2">
        <w:rPr>
          <w:rFonts w:ascii="Arial" w:hAnsi="Arial" w:cs="Arial"/>
          <w:sz w:val="18"/>
          <w:szCs w:val="18"/>
        </w:rPr>
        <w:t>9</w:t>
      </w:r>
    </w:p>
    <w:p w:rsidR="006746C0" w:rsidRPr="00252358" w:rsidRDefault="006746C0" w:rsidP="006746C0"/>
    <w:p w:rsidR="006746C0" w:rsidRDefault="006746C0" w:rsidP="006746C0">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6746C0" w:rsidRDefault="006746C0" w:rsidP="006746C0">
      <w:pPr>
        <w:spacing w:after="120"/>
        <w:rPr>
          <w:rFonts w:ascii="Arial" w:hAnsi="Arial" w:cs="Arial"/>
        </w:rPr>
      </w:pPr>
    </w:p>
    <w:p w:rsidR="004B3D88" w:rsidRDefault="006746C0">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4B3D88" w:rsidRDefault="006746C0">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4B3D8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b/>
                <w:bCs/>
                <w:color w:val="000000"/>
                <w:position w:val="-2"/>
                <w:sz w:val="18"/>
                <w:szCs w:val="18"/>
              </w:rPr>
              <w:t>Ime in priimek</w:t>
            </w:r>
          </w:p>
          <w:p w:rsidR="004B3D88" w:rsidRDefault="006746C0">
            <w:pPr>
              <w:spacing w:before="135" w:after="135"/>
              <w:jc w:val="both"/>
              <w:textAlignment w:val="center"/>
            </w:pPr>
            <w:r>
              <w:rPr>
                <w:rFonts w:ascii="Arial" w:hAnsi="Arial" w:cs="Arial"/>
                <w:b/>
                <w:bCs/>
                <w:color w:val="000000"/>
                <w:position w:val="-2"/>
                <w:sz w:val="18"/>
                <w:szCs w:val="18"/>
              </w:rPr>
              <w:t>ali</w:t>
            </w:r>
          </w:p>
          <w:p w:rsidR="004B3D88" w:rsidRDefault="006746C0">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b/>
                <w:bCs/>
                <w:color w:val="000000"/>
                <w:position w:val="-2"/>
                <w:sz w:val="18"/>
                <w:szCs w:val="18"/>
              </w:rPr>
              <w:t>Naslov prebivališča</w:t>
            </w:r>
          </w:p>
          <w:p w:rsidR="004B3D88" w:rsidRDefault="006746C0">
            <w:pPr>
              <w:spacing w:before="135" w:after="135"/>
              <w:jc w:val="both"/>
              <w:textAlignment w:val="center"/>
            </w:pPr>
            <w:r>
              <w:rPr>
                <w:rFonts w:ascii="Arial" w:hAnsi="Arial" w:cs="Arial"/>
                <w:b/>
                <w:bCs/>
                <w:color w:val="000000"/>
                <w:position w:val="-2"/>
                <w:sz w:val="18"/>
                <w:szCs w:val="18"/>
              </w:rPr>
              <w:t>ali</w:t>
            </w:r>
          </w:p>
          <w:p w:rsidR="004B3D88" w:rsidRDefault="006746C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b/>
                <w:bCs/>
                <w:color w:val="000000"/>
                <w:position w:val="-2"/>
                <w:sz w:val="18"/>
                <w:szCs w:val="18"/>
              </w:rPr>
              <w:t>Delež lastništva</w:t>
            </w:r>
          </w:p>
          <w:p w:rsidR="004B3D88" w:rsidRDefault="006746C0">
            <w:pPr>
              <w:spacing w:before="135" w:after="135"/>
              <w:jc w:val="both"/>
              <w:textAlignment w:val="center"/>
            </w:pPr>
            <w:r>
              <w:rPr>
                <w:rFonts w:ascii="Arial" w:hAnsi="Arial" w:cs="Arial"/>
                <w:b/>
                <w:bCs/>
                <w:color w:val="000000"/>
                <w:position w:val="-2"/>
                <w:sz w:val="18"/>
                <w:szCs w:val="18"/>
              </w:rPr>
              <w:t>ali</w:t>
            </w:r>
          </w:p>
          <w:p w:rsidR="004B3D88" w:rsidRDefault="006746C0">
            <w:pPr>
              <w:spacing w:before="135" w:after="135"/>
              <w:jc w:val="both"/>
              <w:textAlignment w:val="center"/>
            </w:pPr>
            <w:r>
              <w:rPr>
                <w:rFonts w:ascii="Arial" w:hAnsi="Arial" w:cs="Arial"/>
                <w:b/>
                <w:bCs/>
                <w:color w:val="000000"/>
                <w:position w:val="-2"/>
                <w:sz w:val="18"/>
                <w:szCs w:val="18"/>
              </w:rPr>
              <w:t>Delež lastništva gospodarskega subjekta</w:t>
            </w:r>
          </w:p>
        </w:tc>
      </w:tr>
      <w:tr w:rsidR="004B3D8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r>
      <w:tr w:rsidR="004B3D8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r>
      <w:tr w:rsidR="004B3D8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r>
      <w:tr w:rsidR="004B3D8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r>
    </w:tbl>
    <w:p w:rsidR="004B3D88" w:rsidRDefault="006746C0">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4B3D8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b/>
                <w:bCs/>
                <w:color w:val="000000"/>
                <w:position w:val="-2"/>
                <w:sz w:val="18"/>
                <w:szCs w:val="18"/>
              </w:rPr>
              <w:t>Delež lastništva gospodarskega subjekta</w:t>
            </w:r>
          </w:p>
        </w:tc>
      </w:tr>
      <w:tr w:rsidR="004B3D8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r>
      <w:tr w:rsidR="004B3D8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r>
      <w:tr w:rsidR="004B3D8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r>
      <w:tr w:rsidR="004B3D88">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B3D88" w:rsidRDefault="006746C0">
            <w:pPr>
              <w:spacing w:before="135" w:after="135"/>
              <w:jc w:val="both"/>
              <w:textAlignment w:val="center"/>
            </w:pPr>
            <w:r>
              <w:rPr>
                <w:rFonts w:ascii="Arial" w:hAnsi="Arial" w:cs="Arial"/>
                <w:color w:val="000000"/>
                <w:position w:val="-2"/>
                <w:sz w:val="18"/>
                <w:szCs w:val="18"/>
              </w:rPr>
              <w:t> </w:t>
            </w:r>
          </w:p>
        </w:tc>
      </w:tr>
    </w:tbl>
    <w:p w:rsidR="004B3D88" w:rsidRDefault="006746C0">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4B3D88">
        <w:tc>
          <w:tcPr>
            <w:tcW w:w="4080" w:type="dxa"/>
            <w:tcMar>
              <w:top w:w="75" w:type="dxa"/>
              <w:bottom w:w="75" w:type="dxa"/>
            </w:tcMar>
            <w:vAlign w:val="center"/>
          </w:tcPr>
          <w:p w:rsidR="004B3D88" w:rsidRDefault="006746C0">
            <w:r>
              <w:rPr>
                <w:rFonts w:ascii="Arial" w:hAnsi="Arial" w:cs="Arial"/>
                <w:color w:val="000000"/>
                <w:position w:val="-2"/>
                <w:sz w:val="18"/>
                <w:szCs w:val="18"/>
              </w:rPr>
              <w:t>Kraj in datum:</w:t>
            </w:r>
          </w:p>
        </w:tc>
        <w:tc>
          <w:tcPr>
            <w:tcW w:w="0" w:type="auto"/>
            <w:tcMar>
              <w:top w:w="75" w:type="dxa"/>
              <w:bottom w:w="75" w:type="dxa"/>
            </w:tcMar>
            <w:vAlign w:val="center"/>
          </w:tcPr>
          <w:p w:rsidR="004B3D88" w:rsidRDefault="006746C0">
            <w:r>
              <w:rPr>
                <w:rFonts w:ascii="Arial" w:hAnsi="Arial" w:cs="Arial"/>
                <w:color w:val="000000"/>
                <w:position w:val="-2"/>
                <w:sz w:val="18"/>
                <w:szCs w:val="18"/>
              </w:rPr>
              <w:t>Ime in priimek: _____________________</w:t>
            </w:r>
          </w:p>
        </w:tc>
      </w:tr>
      <w:tr w:rsidR="004B3D88">
        <w:tc>
          <w:tcPr>
            <w:tcW w:w="4080" w:type="dxa"/>
            <w:tcMar>
              <w:top w:w="75" w:type="dxa"/>
              <w:bottom w:w="75" w:type="dxa"/>
            </w:tcMar>
            <w:vAlign w:val="center"/>
          </w:tcPr>
          <w:p w:rsidR="004B3D88" w:rsidRDefault="006746C0">
            <w:r>
              <w:rPr>
                <w:rFonts w:ascii="Arial" w:hAnsi="Arial" w:cs="Arial"/>
                <w:color w:val="000000"/>
                <w:position w:val="-2"/>
                <w:sz w:val="18"/>
                <w:szCs w:val="18"/>
              </w:rPr>
              <w:t> </w:t>
            </w:r>
          </w:p>
        </w:tc>
        <w:tc>
          <w:tcPr>
            <w:tcW w:w="0" w:type="auto"/>
            <w:tcMar>
              <w:top w:w="75" w:type="dxa"/>
              <w:bottom w:w="75" w:type="dxa"/>
            </w:tcMar>
            <w:vAlign w:val="center"/>
          </w:tcPr>
          <w:p w:rsidR="004B3D88" w:rsidRDefault="006746C0">
            <w:pPr>
              <w:jc w:val="center"/>
            </w:pPr>
            <w:r>
              <w:rPr>
                <w:rFonts w:ascii="Arial" w:hAnsi="Arial" w:cs="Arial"/>
                <w:color w:val="000000"/>
                <w:position w:val="-2"/>
                <w:sz w:val="18"/>
                <w:szCs w:val="18"/>
              </w:rPr>
              <w:t>(žig in podpis)</w:t>
            </w:r>
          </w:p>
        </w:tc>
      </w:tr>
    </w:tbl>
    <w:p w:rsidR="004B3D88" w:rsidRDefault="006746C0">
      <w:pPr>
        <w:spacing w:before="225" w:after="225" w:line="240" w:lineRule="auto"/>
        <w:jc w:val="both"/>
      </w:pPr>
      <w:r>
        <w:rPr>
          <w:rFonts w:ascii="Arial" w:hAnsi="Arial" w:cs="Arial"/>
          <w:color w:val="000000"/>
          <w:sz w:val="18"/>
          <w:szCs w:val="18"/>
        </w:rPr>
        <w:t> </w:t>
      </w:r>
    </w:p>
    <w:p w:rsidR="004B3D88" w:rsidRDefault="006746C0">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4B3D88" w:rsidRDefault="004B3D88">
      <w:pPr>
        <w:sectPr w:rsidR="004B3D88" w:rsidSect="006746C0">
          <w:footerReference w:type="default" r:id="rId21"/>
          <w:pgSz w:w="11906" w:h="16838"/>
          <w:pgMar w:top="1418" w:right="1418" w:bottom="1418" w:left="1418" w:header="567" w:footer="596" w:gutter="0"/>
          <w:cols w:space="708"/>
          <w:docGrid w:linePitch="360"/>
        </w:sectPr>
      </w:pPr>
    </w:p>
    <w:p w:rsidR="006746C0" w:rsidRPr="00116091" w:rsidRDefault="006746C0" w:rsidP="006746C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8923E2" w:rsidRDefault="008923E2" w:rsidP="008923E2">
      <w:pPr>
        <w:spacing w:before="224" w:after="224" w:line="240" w:lineRule="auto"/>
        <w:jc w:val="center"/>
        <w:outlineLvl w:val="1"/>
      </w:pPr>
      <w:r>
        <w:rPr>
          <w:rFonts w:ascii="Arial" w:hAnsi="Arial" w:cs="Arial"/>
          <w:b/>
          <w:bCs/>
          <w:color w:val="000000"/>
          <w:sz w:val="27"/>
          <w:szCs w:val="27"/>
        </w:rPr>
        <w:t>POGODBA ZA IZVAJANJE ZIMSKE SLUŽBE</w:t>
      </w:r>
    </w:p>
    <w:p w:rsidR="008923E2" w:rsidRDefault="008923E2" w:rsidP="008923E2">
      <w:pPr>
        <w:spacing w:before="225" w:after="225" w:line="240" w:lineRule="auto"/>
        <w:jc w:val="center"/>
      </w:pPr>
      <w:r>
        <w:rPr>
          <w:rFonts w:ascii="Arial" w:hAnsi="Arial" w:cs="Arial"/>
          <w:color w:val="000000"/>
          <w:sz w:val="18"/>
          <w:szCs w:val="18"/>
        </w:rPr>
        <w:t>sklenjena med</w:t>
      </w:r>
    </w:p>
    <w:p w:rsidR="008923E2" w:rsidRDefault="008923E2" w:rsidP="008923E2">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8923E2" w:rsidTr="003E27B3">
        <w:tc>
          <w:tcPr>
            <w:tcW w:w="3300" w:type="dxa"/>
            <w:tcMar>
              <w:top w:w="0" w:type="auto"/>
              <w:bottom w:w="0" w:type="auto"/>
            </w:tcMar>
            <w:vAlign w:val="center"/>
          </w:tcPr>
          <w:p w:rsidR="008923E2" w:rsidRDefault="008923E2" w:rsidP="003E27B3">
            <w:r>
              <w:rPr>
                <w:rFonts w:ascii="Arial" w:hAnsi="Arial" w:cs="Arial"/>
                <w:color w:val="000000"/>
                <w:position w:val="-2"/>
                <w:sz w:val="18"/>
                <w:szCs w:val="18"/>
              </w:rPr>
              <w:t>Matična številka:</w:t>
            </w:r>
          </w:p>
        </w:tc>
        <w:tc>
          <w:tcPr>
            <w:tcW w:w="0" w:type="auto"/>
            <w:tcMar>
              <w:top w:w="0" w:type="auto"/>
              <w:bottom w:w="0" w:type="auto"/>
            </w:tcMar>
            <w:vAlign w:val="center"/>
          </w:tcPr>
          <w:p w:rsidR="008923E2" w:rsidRDefault="008923E2" w:rsidP="003E27B3">
            <w:r>
              <w:rPr>
                <w:rFonts w:ascii="Arial" w:hAnsi="Arial" w:cs="Arial"/>
                <w:color w:val="000000"/>
                <w:position w:val="-2"/>
                <w:sz w:val="18"/>
                <w:szCs w:val="18"/>
              </w:rPr>
              <w:t>5054621000</w:t>
            </w:r>
          </w:p>
        </w:tc>
      </w:tr>
      <w:tr w:rsidR="008923E2" w:rsidTr="003E27B3">
        <w:tc>
          <w:tcPr>
            <w:tcW w:w="3300" w:type="dxa"/>
            <w:tcMar>
              <w:top w:w="0" w:type="auto"/>
              <w:bottom w:w="0" w:type="auto"/>
            </w:tcMar>
            <w:vAlign w:val="center"/>
          </w:tcPr>
          <w:p w:rsidR="008923E2" w:rsidRDefault="008923E2" w:rsidP="003E27B3">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8923E2" w:rsidRDefault="008923E2" w:rsidP="003E27B3">
            <w:r>
              <w:rPr>
                <w:rFonts w:ascii="Arial" w:hAnsi="Arial" w:cs="Arial"/>
                <w:color w:val="000000"/>
                <w:position w:val="-2"/>
                <w:sz w:val="18"/>
                <w:szCs w:val="18"/>
              </w:rPr>
              <w:t>SI 82657106</w:t>
            </w:r>
          </w:p>
        </w:tc>
      </w:tr>
      <w:tr w:rsidR="008923E2" w:rsidTr="003E27B3">
        <w:tc>
          <w:tcPr>
            <w:tcW w:w="3300" w:type="dxa"/>
            <w:tcMar>
              <w:top w:w="0" w:type="auto"/>
              <w:bottom w:w="0" w:type="auto"/>
            </w:tcMar>
            <w:vAlign w:val="center"/>
          </w:tcPr>
          <w:p w:rsidR="008923E2" w:rsidRDefault="008923E2" w:rsidP="003E27B3">
            <w:r>
              <w:rPr>
                <w:rFonts w:ascii="Arial" w:hAnsi="Arial" w:cs="Arial"/>
                <w:color w:val="000000"/>
                <w:position w:val="-2"/>
                <w:sz w:val="18"/>
                <w:szCs w:val="18"/>
              </w:rPr>
              <w:t>Transakcijski račun (TRR):</w:t>
            </w:r>
          </w:p>
        </w:tc>
        <w:tc>
          <w:tcPr>
            <w:tcW w:w="0" w:type="auto"/>
            <w:tcMar>
              <w:top w:w="0" w:type="auto"/>
              <w:bottom w:w="0" w:type="auto"/>
            </w:tcMar>
            <w:vAlign w:val="center"/>
          </w:tcPr>
          <w:p w:rsidR="008923E2" w:rsidRDefault="008923E2" w:rsidP="003E27B3">
            <w:r>
              <w:rPr>
                <w:rFonts w:ascii="Arial" w:hAnsi="Arial" w:cs="Arial"/>
                <w:color w:val="000000"/>
                <w:position w:val="-2"/>
                <w:sz w:val="18"/>
                <w:szCs w:val="18"/>
              </w:rPr>
              <w:t>SI56 0110 0603 0278 379</w:t>
            </w:r>
          </w:p>
        </w:tc>
      </w:tr>
    </w:tbl>
    <w:p w:rsidR="008923E2" w:rsidRDefault="008923E2" w:rsidP="008923E2"/>
    <w:p w:rsidR="008923E2" w:rsidRDefault="008923E2" w:rsidP="008923E2">
      <w:pPr>
        <w:spacing w:before="225" w:after="225" w:line="240" w:lineRule="auto"/>
        <w:jc w:val="center"/>
      </w:pPr>
      <w:r>
        <w:rPr>
          <w:rFonts w:ascii="Arial" w:hAnsi="Arial" w:cs="Arial"/>
          <w:color w:val="000000"/>
          <w:sz w:val="18"/>
          <w:szCs w:val="18"/>
        </w:rPr>
        <w:t>in</w:t>
      </w:r>
    </w:p>
    <w:p w:rsidR="008923E2" w:rsidRDefault="008923E2" w:rsidP="008923E2">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8923E2" w:rsidTr="003E27B3">
        <w:tc>
          <w:tcPr>
            <w:tcW w:w="3300" w:type="dxa"/>
            <w:tcMar>
              <w:top w:w="0" w:type="auto"/>
              <w:bottom w:w="0" w:type="auto"/>
            </w:tcMar>
            <w:vAlign w:val="center"/>
          </w:tcPr>
          <w:p w:rsidR="008923E2" w:rsidRDefault="008923E2" w:rsidP="003E27B3">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8923E2" w:rsidRDefault="008923E2" w:rsidP="003E27B3">
            <w:r>
              <w:rPr>
                <w:rFonts w:ascii="Arial" w:hAnsi="Arial" w:cs="Arial"/>
                <w:color w:val="000000"/>
                <w:position w:val="-2"/>
                <w:sz w:val="18"/>
                <w:szCs w:val="18"/>
              </w:rPr>
              <w:t> </w:t>
            </w:r>
          </w:p>
        </w:tc>
      </w:tr>
      <w:tr w:rsidR="008923E2" w:rsidTr="003E27B3">
        <w:tc>
          <w:tcPr>
            <w:tcW w:w="3300" w:type="dxa"/>
            <w:tcMar>
              <w:top w:w="0" w:type="auto"/>
              <w:bottom w:w="0" w:type="auto"/>
            </w:tcMar>
            <w:vAlign w:val="center"/>
          </w:tcPr>
          <w:p w:rsidR="008923E2" w:rsidRDefault="008923E2" w:rsidP="003E27B3">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8923E2" w:rsidRDefault="008923E2" w:rsidP="003E27B3">
            <w:r>
              <w:rPr>
                <w:rFonts w:ascii="Arial" w:hAnsi="Arial" w:cs="Arial"/>
                <w:color w:val="000000"/>
                <w:position w:val="-2"/>
                <w:sz w:val="18"/>
                <w:szCs w:val="18"/>
              </w:rPr>
              <w:t> </w:t>
            </w:r>
          </w:p>
        </w:tc>
      </w:tr>
      <w:tr w:rsidR="008923E2" w:rsidTr="003E27B3">
        <w:tc>
          <w:tcPr>
            <w:tcW w:w="3300" w:type="dxa"/>
            <w:tcMar>
              <w:top w:w="0" w:type="auto"/>
              <w:bottom w:w="0" w:type="auto"/>
            </w:tcMar>
            <w:vAlign w:val="center"/>
          </w:tcPr>
          <w:p w:rsidR="008923E2" w:rsidRDefault="008923E2" w:rsidP="003E27B3">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8923E2" w:rsidRDefault="008923E2" w:rsidP="003E27B3">
            <w:r>
              <w:rPr>
                <w:rFonts w:ascii="Arial" w:hAnsi="Arial" w:cs="Arial"/>
                <w:color w:val="000000"/>
                <w:position w:val="-2"/>
                <w:sz w:val="18"/>
                <w:szCs w:val="18"/>
              </w:rPr>
              <w:t> </w:t>
            </w:r>
          </w:p>
        </w:tc>
      </w:tr>
    </w:tbl>
    <w:p w:rsidR="008923E2" w:rsidRDefault="008923E2" w:rsidP="008923E2">
      <w:pPr>
        <w:spacing w:before="225" w:after="225" w:line="240" w:lineRule="auto"/>
        <w:jc w:val="both"/>
      </w:pPr>
      <w:r>
        <w:rPr>
          <w:rFonts w:ascii="Arial" w:hAnsi="Arial" w:cs="Arial"/>
          <w:color w:val="000000"/>
          <w:sz w:val="18"/>
          <w:szCs w:val="18"/>
        </w:rPr>
        <w:t> </w:t>
      </w:r>
    </w:p>
    <w:p w:rsidR="008923E2" w:rsidRDefault="008923E2" w:rsidP="008923E2">
      <w:pPr>
        <w:spacing w:before="225" w:after="225" w:line="240" w:lineRule="auto"/>
        <w:jc w:val="both"/>
      </w:pPr>
      <w:r>
        <w:rPr>
          <w:rFonts w:ascii="Arial" w:hAnsi="Arial" w:cs="Arial"/>
          <w:b/>
          <w:bCs/>
          <w:color w:val="000000"/>
          <w:sz w:val="18"/>
          <w:szCs w:val="18"/>
        </w:rPr>
        <w:t>I. UVODNA DOLOČBA</w:t>
      </w:r>
    </w:p>
    <w:p w:rsidR="008923E2" w:rsidRDefault="008923E2" w:rsidP="008923E2">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8923E2" w:rsidTr="003E27B3">
              <w:tc>
                <w:tcPr>
                  <w:tcW w:w="0" w:type="auto"/>
                  <w:tcMar>
                    <w:top w:w="0" w:type="auto"/>
                    <w:bottom w:w="0" w:type="auto"/>
                  </w:tcMar>
                </w:tcPr>
                <w:p w:rsidR="008923E2" w:rsidRDefault="008923E2" w:rsidP="008923E2">
                  <w:pPr>
                    <w:numPr>
                      <w:ilvl w:val="0"/>
                      <w:numId w:val="38"/>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8923E2" w:rsidRDefault="008923E2" w:rsidP="008923E2">
                  <w:pPr>
                    <w:numPr>
                      <w:ilvl w:val="0"/>
                      <w:numId w:val="38"/>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8923E2" w:rsidRDefault="008923E2" w:rsidP="003E27B3"/>
          <w:p w:rsidR="008923E2" w:rsidRDefault="008923E2" w:rsidP="003E27B3">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8923E2" w:rsidRDefault="008923E2" w:rsidP="008923E2">
      <w:pPr>
        <w:spacing w:before="225" w:after="225" w:line="240" w:lineRule="auto"/>
        <w:jc w:val="both"/>
      </w:pPr>
      <w:r>
        <w:rPr>
          <w:rFonts w:ascii="Arial" w:hAnsi="Arial" w:cs="Arial"/>
          <w:b/>
          <w:bCs/>
          <w:color w:val="000000"/>
          <w:sz w:val="18"/>
          <w:szCs w:val="18"/>
        </w:rPr>
        <w:t>II. PREDMET POGODBE</w:t>
      </w:r>
    </w:p>
    <w:p w:rsidR="008923E2" w:rsidRDefault="008923E2" w:rsidP="008923E2">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8923E2">
            <w:pPr>
              <w:spacing w:before="225" w:after="225"/>
              <w:jc w:val="both"/>
            </w:pPr>
            <w:r>
              <w:rPr>
                <w:rFonts w:ascii="Arial" w:hAnsi="Arial" w:cs="Arial"/>
                <w:color w:val="000000"/>
                <w:sz w:val="18"/>
                <w:szCs w:val="18"/>
              </w:rPr>
              <w:t>S to pogodbo naročnik oddaja, izvajalec pa prevzema v izvedbo storitev '</w:t>
            </w:r>
            <w:r>
              <w:rPr>
                <w:rFonts w:ascii="Arial" w:hAnsi="Arial" w:cs="Arial"/>
                <w:b/>
                <w:bCs/>
                <w:color w:val="000000"/>
                <w:sz w:val="18"/>
                <w:szCs w:val="18"/>
              </w:rPr>
              <w:t xml:space="preserve">ZIMSKA SLUŽBA </w:t>
            </w:r>
            <w:r w:rsidRPr="00070A10">
              <w:rPr>
                <w:rFonts w:ascii="Arial" w:hAnsi="Arial" w:cs="Arial"/>
                <w:b/>
                <w:bCs/>
                <w:color w:val="000000"/>
                <w:sz w:val="18"/>
                <w:szCs w:val="18"/>
              </w:rPr>
              <w:t>20</w:t>
            </w:r>
            <w:r>
              <w:rPr>
                <w:rFonts w:ascii="Arial" w:hAnsi="Arial" w:cs="Arial"/>
                <w:b/>
                <w:bCs/>
                <w:color w:val="000000"/>
                <w:sz w:val="18"/>
                <w:szCs w:val="18"/>
              </w:rPr>
              <w:t>20</w:t>
            </w:r>
            <w:r w:rsidRPr="00070A10">
              <w:rPr>
                <w:rFonts w:ascii="Arial" w:hAnsi="Arial" w:cs="Arial"/>
                <w:b/>
                <w:bCs/>
                <w:color w:val="000000"/>
                <w:sz w:val="18"/>
                <w:szCs w:val="18"/>
              </w:rPr>
              <w:t>/2</w:t>
            </w:r>
            <w:r>
              <w:rPr>
                <w:rFonts w:ascii="Arial" w:hAnsi="Arial" w:cs="Arial"/>
                <w:b/>
                <w:bCs/>
                <w:color w:val="000000"/>
                <w:sz w:val="18"/>
                <w:szCs w:val="18"/>
              </w:rPr>
              <w:t>1</w:t>
            </w:r>
            <w:r w:rsidRPr="00070A10">
              <w:rPr>
                <w:rFonts w:ascii="Arial" w:hAnsi="Arial" w:cs="Arial"/>
                <w:b/>
                <w:bCs/>
                <w:color w:val="000000"/>
                <w:sz w:val="18"/>
                <w:szCs w:val="18"/>
              </w:rPr>
              <w:t>'</w:t>
            </w:r>
            <w:r>
              <w:rPr>
                <w:rFonts w:ascii="Arial" w:hAnsi="Arial" w:cs="Arial"/>
                <w:color w:val="000000"/>
                <w:sz w:val="18"/>
                <w:szCs w:val="18"/>
              </w:rPr>
              <w:t> v skladu s specifikacijami in opredelitvijo iz razpisne dokumentacije in ponudbe, ki predstavljata sestavni del te pogodbe, v kolikor v tej pogodbi ni kaj izrecno drugače urejeno</w:t>
            </w:r>
            <w:r>
              <w:rPr>
                <w:rFonts w:ascii="Arial" w:hAnsi="Arial" w:cs="Arial"/>
                <w:b/>
                <w:bCs/>
                <w:color w:val="000000"/>
                <w:sz w:val="18"/>
                <w:szCs w:val="18"/>
              </w:rPr>
              <w:t>.</w:t>
            </w:r>
          </w:p>
        </w:tc>
      </w:tr>
    </w:tbl>
    <w:p w:rsidR="008923E2" w:rsidRDefault="008923E2" w:rsidP="008923E2">
      <w:pPr>
        <w:spacing w:after="0" w:line="240" w:lineRule="auto"/>
        <w:rPr>
          <w:rFonts w:ascii="Arial" w:hAnsi="Arial" w:cs="Arial"/>
          <w:b/>
          <w:bCs/>
          <w:color w:val="000000"/>
          <w:sz w:val="18"/>
          <w:szCs w:val="18"/>
        </w:rPr>
      </w:pPr>
    </w:p>
    <w:p w:rsidR="008923E2" w:rsidRDefault="008923E2" w:rsidP="008923E2">
      <w:pPr>
        <w:spacing w:after="0" w:line="240" w:lineRule="auto"/>
        <w:jc w:val="center"/>
        <w:rPr>
          <w:rFonts w:ascii="Arial" w:hAnsi="Arial" w:cs="Arial"/>
          <w:b/>
          <w:bCs/>
          <w:color w:val="000000"/>
          <w:sz w:val="18"/>
          <w:szCs w:val="18"/>
        </w:rPr>
      </w:pPr>
    </w:p>
    <w:p w:rsidR="008923E2" w:rsidRDefault="008923E2" w:rsidP="008923E2">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Izvajalec zagotavlja, da bo pogodbena dela opravil pravilno in kvalitetno po pravilih stroke, v skladu z veljavnimi predpisi, tehničnimi navodili, priporočili in normativi ter po navodilih naročnika. Izvajalec bo vršil prevzeta dela v skladu in v obsegu določenem z naslednjimi dokumenti:</w:t>
            </w:r>
          </w:p>
          <w:tbl>
            <w:tblPr>
              <w:tblStyle w:val="NormalTablePHPDOCX"/>
              <w:tblW w:w="0" w:type="auto"/>
              <w:tblLook w:val="04A0" w:firstRow="1" w:lastRow="0" w:firstColumn="1" w:lastColumn="0" w:noHBand="0" w:noVBand="1"/>
            </w:tblPr>
            <w:tblGrid>
              <w:gridCol w:w="8746"/>
            </w:tblGrid>
            <w:tr w:rsidR="008923E2" w:rsidTr="003E27B3">
              <w:tc>
                <w:tcPr>
                  <w:tcW w:w="0" w:type="auto"/>
                  <w:tcMar>
                    <w:top w:w="0" w:type="auto"/>
                    <w:bottom w:w="0" w:type="auto"/>
                  </w:tcMar>
                </w:tcPr>
                <w:p w:rsidR="008923E2" w:rsidRDefault="008923E2" w:rsidP="008923E2">
                  <w:pPr>
                    <w:numPr>
                      <w:ilvl w:val="0"/>
                      <w:numId w:val="39"/>
                    </w:numPr>
                    <w:jc w:val="both"/>
                    <w:rPr>
                      <w:rFonts w:ascii="Arial" w:hAnsi="Arial" w:cs="Arial"/>
                      <w:color w:val="000000"/>
                      <w:sz w:val="18"/>
                      <w:szCs w:val="18"/>
                    </w:rPr>
                  </w:pPr>
                  <w:r>
                    <w:rPr>
                      <w:rFonts w:ascii="Arial" w:hAnsi="Arial" w:cs="Arial"/>
                      <w:color w:val="000000"/>
                      <w:sz w:val="18"/>
                      <w:szCs w:val="18"/>
                    </w:rPr>
                    <w:lastRenderedPageBreak/>
                    <w:t>Ponudba številka _____________ z dne _______________ s prilogo: Predračun-seznam razpisanega blaga ali storitev;</w:t>
                  </w:r>
                </w:p>
                <w:p w:rsidR="008923E2" w:rsidRDefault="008923E2" w:rsidP="008923E2">
                  <w:pPr>
                    <w:numPr>
                      <w:ilvl w:val="0"/>
                      <w:numId w:val="39"/>
                    </w:numPr>
                    <w:jc w:val="both"/>
                    <w:rPr>
                      <w:rFonts w:ascii="Arial" w:hAnsi="Arial" w:cs="Arial"/>
                      <w:color w:val="000000"/>
                      <w:sz w:val="18"/>
                      <w:szCs w:val="18"/>
                    </w:rPr>
                  </w:pPr>
                  <w:r>
                    <w:rPr>
                      <w:rFonts w:ascii="Arial" w:hAnsi="Arial" w:cs="Arial"/>
                      <w:color w:val="000000"/>
                      <w:sz w:val="18"/>
                      <w:szCs w:val="18"/>
                    </w:rPr>
                    <w:t>Razpisna dokumentacija naročnika v postopku številka __________.</w:t>
                  </w:r>
                </w:p>
              </w:tc>
            </w:tr>
          </w:tbl>
          <w:p w:rsidR="008923E2" w:rsidRDefault="008923E2" w:rsidP="003E27B3"/>
          <w:p w:rsidR="008923E2" w:rsidRDefault="008923E2" w:rsidP="003E27B3">
            <w:pPr>
              <w:spacing w:before="225" w:after="225"/>
              <w:jc w:val="both"/>
            </w:pPr>
            <w:r>
              <w:rPr>
                <w:rFonts w:ascii="Arial" w:hAnsi="Arial" w:cs="Arial"/>
                <w:color w:val="000000"/>
                <w:sz w:val="18"/>
                <w:szCs w:val="18"/>
              </w:rPr>
              <w:t>Predmetni dokumenti so priloga in sestavni del te pogodbe.</w:t>
            </w:r>
          </w:p>
        </w:tc>
      </w:tr>
    </w:tbl>
    <w:p w:rsidR="008923E2" w:rsidRDefault="008923E2" w:rsidP="008923E2">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Pogodbeni stranki sporazumno ugotavljata, da naročnik po obsegu in časovno ne more vnaprej določiti potreb po opravljeni storitvi zimske službe, ki je predmet pogodbe, in bo storitev časovno in količinsko pisno naročal glede na dejanske potrebe oziroma razmere. Količine in vrste blaga navedene v predračunu-seznamu razpisanega so okvirne. </w:t>
            </w:r>
          </w:p>
          <w:p w:rsidR="008923E2" w:rsidRDefault="008923E2" w:rsidP="003E27B3">
            <w:pPr>
              <w:spacing w:before="225" w:after="225"/>
              <w:jc w:val="both"/>
            </w:pPr>
            <w:r>
              <w:rPr>
                <w:rFonts w:ascii="Arial" w:hAnsi="Arial" w:cs="Arial"/>
                <w:color w:val="000000"/>
                <w:sz w:val="18"/>
                <w:szCs w:val="18"/>
              </w:rPr>
              <w:t>Naročnik ni zavezan oddati kakršnegakoli posla na podlagi te pogodbe.</w:t>
            </w:r>
          </w:p>
        </w:tc>
      </w:tr>
    </w:tbl>
    <w:p w:rsidR="008923E2" w:rsidRDefault="008923E2" w:rsidP="008923E2">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Dodatnih storitev, ki niso opredeljene s to pogodbo, izvajalec ne sme opraviti brez predhodnega pisnega soglasja naročnika.</w:t>
            </w:r>
          </w:p>
          <w:p w:rsidR="008923E2" w:rsidRDefault="008923E2" w:rsidP="003E27B3">
            <w:pPr>
              <w:spacing w:before="225" w:after="225"/>
              <w:jc w:val="both"/>
            </w:pPr>
            <w:r>
              <w:rPr>
                <w:rFonts w:ascii="Arial" w:hAnsi="Arial" w:cs="Arial"/>
                <w:color w:val="000000"/>
                <w:sz w:val="18"/>
                <w:szCs w:val="18"/>
              </w:rPr>
              <w:t>Za dodatne istovrstne storitve, ki bi se izkazale za potrebne šele po sklenitvi te pogodbe, lahko naročnik odda naročilo izvajalcu na način in po določilih, dogovorjenih s to pogodbo in ob upoštevanju ZJN-3.</w:t>
            </w:r>
          </w:p>
          <w:p w:rsidR="008923E2" w:rsidRDefault="008923E2" w:rsidP="003E27B3">
            <w:pPr>
              <w:spacing w:before="225" w:after="225"/>
              <w:jc w:val="both"/>
            </w:pPr>
            <w:r>
              <w:rPr>
                <w:rFonts w:ascii="Arial" w:hAnsi="Arial" w:cs="Arial"/>
                <w:color w:val="000000"/>
                <w:sz w:val="18"/>
                <w:szCs w:val="18"/>
              </w:rPr>
              <w:t>Naročnik si pridržuje pravico, da zmanjša obseg razpisanih del brez posledic za naročnika, ne da bi zato moral navajati posebne razloge. Naročnik si pridržuje pravico, da poveča obsege del na posameznih postavkah, predvsem takrat, kadar bo to gospodarno.</w:t>
            </w:r>
          </w:p>
        </w:tc>
      </w:tr>
    </w:tbl>
    <w:p w:rsidR="008923E2" w:rsidRDefault="008923E2" w:rsidP="008923E2">
      <w:pPr>
        <w:spacing w:before="225" w:after="225" w:line="240" w:lineRule="auto"/>
        <w:jc w:val="both"/>
      </w:pPr>
      <w:r>
        <w:rPr>
          <w:rFonts w:ascii="Arial" w:hAnsi="Arial" w:cs="Arial"/>
          <w:b/>
          <w:bCs/>
          <w:color w:val="000000"/>
          <w:sz w:val="18"/>
          <w:szCs w:val="18"/>
        </w:rPr>
        <w:t>III. POGODBENA CENA, OBRAČUN IZVEDENIH DEL IN PLAČILNI POGOJI</w:t>
      </w:r>
    </w:p>
    <w:p w:rsidR="008923E2" w:rsidRDefault="008923E2" w:rsidP="008923E2">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Pogodbena vrednost je okvirna in je dogovorjena na osnovi ponudbe izvajalca in znaša:</w:t>
            </w:r>
          </w:p>
          <w:p w:rsidR="008923E2" w:rsidRDefault="008923E2" w:rsidP="003E27B3">
            <w:pPr>
              <w:spacing w:before="225" w:after="225"/>
              <w:jc w:val="both"/>
            </w:pPr>
            <w:r>
              <w:rPr>
                <w:rFonts w:ascii="Arial" w:hAnsi="Arial" w:cs="Arial"/>
                <w:color w:val="000000"/>
                <w:sz w:val="18"/>
                <w:szCs w:val="18"/>
              </w:rPr>
              <w:t>Vrednost brez davka na dodano vrednost (DDV): ___________</w:t>
            </w:r>
          </w:p>
          <w:p w:rsidR="008923E2" w:rsidRDefault="008923E2" w:rsidP="003E27B3">
            <w:pPr>
              <w:spacing w:before="225" w:after="225"/>
              <w:jc w:val="both"/>
            </w:pPr>
            <w:r>
              <w:rPr>
                <w:rFonts w:ascii="Arial" w:hAnsi="Arial" w:cs="Arial"/>
                <w:color w:val="000000"/>
                <w:sz w:val="18"/>
                <w:szCs w:val="18"/>
              </w:rPr>
              <w:t>Pogodbena vrednost vključno z davkom na dodano vrednost (DDV):___________________</w:t>
            </w:r>
          </w:p>
          <w:p w:rsidR="008923E2" w:rsidRDefault="008923E2" w:rsidP="003E27B3">
            <w:pPr>
              <w:spacing w:before="225" w:after="225"/>
              <w:jc w:val="both"/>
            </w:pPr>
            <w:r>
              <w:rPr>
                <w:rFonts w:ascii="Arial" w:hAnsi="Arial" w:cs="Arial"/>
                <w:color w:val="000000"/>
                <w:sz w:val="18"/>
                <w:szCs w:val="18"/>
              </w:rPr>
              <w:t>Cene so izražene v evrih (EUR). Ponudbena vrednost (z DDV) vključuje vse elemente, iz katerih je sestavljena in vključuje vse stroške, davke in morebitne popuste tako, da naročnika ne bremenijo kakršnikoli stroški, povezani s predmetom javnega naročila. Cene na enoto ponujenih postavk so fiksne in nespremenljive do poteka pogodbe. V ponudbenih cenah, navedenih v posameznih postavkah ponudbenega predračuna so vključeni vsi materialni in nematerialni stroški, ki so potrebni za izvedbo predmeta naročila, vključno s stroški dela, stroški prevoza in stroški davkov, prispevkov ter drugih obveznih dajatev, morebitni popust in vse ostale morebitne stroške, ki jih bo imel ponudnik v zvezi z realizacijo naročila. Ponudbena vrednost vsebuje vse elemente, ki vplivajo na izračun cene.</w:t>
            </w:r>
          </w:p>
          <w:p w:rsidR="008923E2" w:rsidRDefault="008923E2" w:rsidP="003E27B3">
            <w:pPr>
              <w:spacing w:before="225" w:after="225"/>
              <w:jc w:val="both"/>
            </w:pPr>
            <w:r>
              <w:rPr>
                <w:color w:val="000000"/>
                <w:sz w:val="18"/>
                <w:szCs w:val="18"/>
              </w:rPr>
              <w:t>V primerih, ko je zaradi stalnega sneženja potrebno več ponovitev čiščenj, se prvo čiščenje zaračuna v celoti, vsako nadaljnje čiščenje pa se obračuna po najmanj 50% nižji ceni.</w:t>
            </w:r>
          </w:p>
          <w:p w:rsidR="008923E2" w:rsidRDefault="008923E2" w:rsidP="003E27B3">
            <w:pPr>
              <w:spacing w:before="225" w:after="225"/>
              <w:jc w:val="both"/>
            </w:pPr>
            <w:r>
              <w:rPr>
                <w:color w:val="000000"/>
                <w:sz w:val="18"/>
                <w:szCs w:val="18"/>
              </w:rPr>
              <w:t>V primerih, ko je višina zapadlega snega do vključno 6 cm in naročnik potrdi izvajalčev preizkus na licu mesta, da posipanje površin ne zadostuje oz. ne učinkuje, storitev izvede v celoti in obračuna opravljeno storitev po največ 75% pogodbene cene izvedene postavke.</w:t>
            </w:r>
          </w:p>
        </w:tc>
      </w:tr>
    </w:tbl>
    <w:p w:rsidR="008923E2" w:rsidRDefault="008923E2" w:rsidP="008923E2">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 xml:space="preserve">Izvajalec bo za dela, opravljena v tekočem mesecu na osnovi predhodnih pisnih naročil s strani naročnika, naročniku podal v pregled knjigo obračunskih izmer najkasneje do 3. dne v naslednjem mesecu. Pooblaščeni predstavnik naročnika bo pregledal obračun in potrdil nesporne količine v roku 5 delovnih dni od prejema knjige </w:t>
            </w:r>
            <w:r>
              <w:rPr>
                <w:rFonts w:ascii="Arial" w:hAnsi="Arial" w:cs="Arial"/>
                <w:color w:val="000000"/>
                <w:sz w:val="18"/>
                <w:szCs w:val="18"/>
              </w:rPr>
              <w:lastRenderedPageBreak/>
              <w:t>s strani izvajalca. Potrjena knjiga obračunskih izmer s strani naročnika je podlaga za izstavitev računa naročniku. Naročnik bo zavrnil vse račune, ki so izstavljeni brez predhodne potrditve knjige s strani naročnika.</w:t>
            </w:r>
          </w:p>
        </w:tc>
      </w:tr>
    </w:tbl>
    <w:p w:rsidR="008923E2" w:rsidRDefault="008923E2" w:rsidP="008923E2">
      <w:pPr>
        <w:spacing w:after="0" w:line="240" w:lineRule="auto"/>
        <w:jc w:val="center"/>
      </w:pPr>
      <w:r>
        <w:rPr>
          <w:rFonts w:ascii="Arial" w:hAnsi="Arial" w:cs="Arial"/>
          <w:b/>
          <w:bCs/>
          <w:color w:val="000000"/>
          <w:sz w:val="18"/>
          <w:szCs w:val="18"/>
        </w:rPr>
        <w:lastRenderedPageBreak/>
        <w:t>8.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Izvajalec bo naročniku za opravljene storitve v tekočem mesecu izstavljal račun za posamezen mesec. Vsak račun mora vsebovati poleg zakonsko določenih pogojev še:</w:t>
            </w:r>
          </w:p>
          <w:tbl>
            <w:tblPr>
              <w:tblStyle w:val="NormalTablePHPDOCX"/>
              <w:tblW w:w="0" w:type="auto"/>
              <w:tblLook w:val="04A0" w:firstRow="1" w:lastRow="0" w:firstColumn="1" w:lastColumn="0" w:noHBand="0" w:noVBand="1"/>
            </w:tblPr>
            <w:tblGrid>
              <w:gridCol w:w="4328"/>
            </w:tblGrid>
            <w:tr w:rsidR="008923E2" w:rsidTr="003E27B3">
              <w:tc>
                <w:tcPr>
                  <w:tcW w:w="0" w:type="auto"/>
                  <w:tcMar>
                    <w:top w:w="0" w:type="auto"/>
                    <w:bottom w:w="0" w:type="auto"/>
                  </w:tcMar>
                </w:tcPr>
                <w:p w:rsidR="008923E2" w:rsidRDefault="008923E2" w:rsidP="008923E2">
                  <w:pPr>
                    <w:numPr>
                      <w:ilvl w:val="0"/>
                      <w:numId w:val="40"/>
                    </w:numPr>
                    <w:jc w:val="both"/>
                    <w:rPr>
                      <w:rFonts w:ascii="Arial" w:hAnsi="Arial" w:cs="Arial"/>
                      <w:color w:val="000000"/>
                      <w:sz w:val="18"/>
                      <w:szCs w:val="18"/>
                    </w:rPr>
                  </w:pPr>
                  <w:r>
                    <w:rPr>
                      <w:rFonts w:ascii="Arial" w:hAnsi="Arial" w:cs="Arial"/>
                      <w:color w:val="000000"/>
                      <w:sz w:val="18"/>
                      <w:szCs w:val="18"/>
                    </w:rPr>
                    <w:t>številko pogodbe,</w:t>
                  </w:r>
                </w:p>
                <w:p w:rsidR="008923E2" w:rsidRDefault="008923E2" w:rsidP="008923E2">
                  <w:pPr>
                    <w:numPr>
                      <w:ilvl w:val="0"/>
                      <w:numId w:val="40"/>
                    </w:numPr>
                    <w:jc w:val="both"/>
                    <w:rPr>
                      <w:rFonts w:ascii="Arial" w:hAnsi="Arial" w:cs="Arial"/>
                      <w:color w:val="000000"/>
                      <w:sz w:val="18"/>
                      <w:szCs w:val="18"/>
                    </w:rPr>
                  </w:pPr>
                  <w:r>
                    <w:rPr>
                      <w:rFonts w:ascii="Arial" w:hAnsi="Arial" w:cs="Arial"/>
                      <w:color w:val="000000"/>
                      <w:sz w:val="18"/>
                      <w:szCs w:val="18"/>
                    </w:rPr>
                    <w:t>specifikacijo opravljenih mesečnih storitev.</w:t>
                  </w:r>
                </w:p>
              </w:tc>
            </w:tr>
          </w:tbl>
          <w:p w:rsidR="008923E2" w:rsidRDefault="008923E2" w:rsidP="003E27B3"/>
          <w:p w:rsidR="008923E2" w:rsidRDefault="008923E2" w:rsidP="003E27B3">
            <w:pPr>
              <w:spacing w:before="225" w:after="225"/>
              <w:jc w:val="both"/>
            </w:pPr>
            <w:r>
              <w:rPr>
                <w:rFonts w:ascii="Arial" w:hAnsi="Arial" w:cs="Arial"/>
                <w:color w:val="000000"/>
                <w:sz w:val="18"/>
                <w:szCs w:val="18"/>
              </w:rPr>
              <w:t>Izvajalec bo izstavljal račune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računov se šteje datum vnosa računov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8923E2" w:rsidRDefault="008923E2" w:rsidP="003E27B3">
            <w:pPr>
              <w:spacing w:before="225" w:after="225"/>
              <w:jc w:val="both"/>
            </w:pPr>
            <w:r>
              <w:rPr>
                <w:rFonts w:ascii="Arial" w:hAnsi="Arial" w:cs="Arial"/>
                <w:color w:val="000000"/>
                <w:sz w:val="18"/>
                <w:szCs w:val="18"/>
              </w:rPr>
              <w:t>V kolikor naročnik računa ne bo zavrnil v roku 8 delovnih dni od prejema, se račun šteje za potrjenega.</w:t>
            </w:r>
          </w:p>
          <w:p w:rsidR="008923E2" w:rsidRDefault="008923E2" w:rsidP="003E27B3">
            <w:pPr>
              <w:spacing w:before="225" w:after="225"/>
              <w:jc w:val="both"/>
            </w:pPr>
            <w:r>
              <w:rPr>
                <w:rFonts w:ascii="Arial" w:hAnsi="Arial" w:cs="Arial"/>
                <w:color w:val="000000"/>
                <w:sz w:val="18"/>
                <w:szCs w:val="18"/>
              </w:rPr>
              <w:t xml:space="preserve">Naročnik se zaveže plačati račun v </w:t>
            </w:r>
            <w:r w:rsidRPr="00202EAC">
              <w:rPr>
                <w:rFonts w:ascii="Arial" w:hAnsi="Arial" w:cs="Arial"/>
                <w:color w:val="000000"/>
                <w:sz w:val="18"/>
                <w:szCs w:val="18"/>
              </w:rPr>
              <w:t xml:space="preserve">roku </w:t>
            </w:r>
            <w:r>
              <w:rPr>
                <w:rFonts w:ascii="Arial" w:hAnsi="Arial" w:cs="Arial"/>
                <w:color w:val="000000"/>
                <w:sz w:val="18"/>
                <w:szCs w:val="18"/>
              </w:rPr>
              <w:t>30</w:t>
            </w:r>
            <w:r w:rsidRPr="00202EAC">
              <w:rPr>
                <w:rFonts w:ascii="Arial" w:hAnsi="Arial" w:cs="Arial"/>
                <w:color w:val="000000"/>
                <w:sz w:val="18"/>
                <w:szCs w:val="18"/>
              </w:rPr>
              <w:t xml:space="preserve"> dni</w:t>
            </w:r>
            <w:r>
              <w:rPr>
                <w:rFonts w:ascii="Arial" w:hAnsi="Arial" w:cs="Arial"/>
                <w:color w:val="000000"/>
                <w:sz w:val="18"/>
                <w:szCs w:val="18"/>
              </w:rPr>
              <w:t xml:space="preserve"> od prejema računa na transakcijski račun izvajalca. V primeru zamude pri plačilu lahko izvajalec naročniku zaračuna zakonske zamudne obresti.</w:t>
            </w:r>
          </w:p>
        </w:tc>
      </w:tr>
    </w:tbl>
    <w:p w:rsidR="008923E2" w:rsidRDefault="008923E2" w:rsidP="008923E2">
      <w:pPr>
        <w:spacing w:before="225" w:after="225" w:line="240" w:lineRule="auto"/>
        <w:jc w:val="both"/>
      </w:pPr>
      <w:r>
        <w:rPr>
          <w:rFonts w:ascii="Arial" w:hAnsi="Arial" w:cs="Arial"/>
          <w:b/>
          <w:bCs/>
          <w:color w:val="000000"/>
          <w:sz w:val="18"/>
          <w:szCs w:val="18"/>
        </w:rPr>
        <w:t>IV. OBVEZNOSTI NAROČNIKA</w:t>
      </w:r>
    </w:p>
    <w:p w:rsidR="008923E2" w:rsidRDefault="008923E2" w:rsidP="008923E2">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V okviru izpolnjevanja svojih obveznosti po tej pogodbi je dolžan naročnik predvsem:</w:t>
            </w:r>
          </w:p>
          <w:tbl>
            <w:tblPr>
              <w:tblStyle w:val="NormalTablePHPDOCX"/>
              <w:tblW w:w="0" w:type="auto"/>
              <w:tblLook w:val="04A0" w:firstRow="1" w:lastRow="0" w:firstColumn="1" w:lastColumn="0" w:noHBand="0" w:noVBand="1"/>
            </w:tblPr>
            <w:tblGrid>
              <w:gridCol w:w="8746"/>
            </w:tblGrid>
            <w:tr w:rsidR="008923E2" w:rsidTr="003E27B3">
              <w:tc>
                <w:tcPr>
                  <w:tcW w:w="0" w:type="auto"/>
                  <w:tcMar>
                    <w:top w:w="0" w:type="auto"/>
                    <w:bottom w:w="0" w:type="auto"/>
                  </w:tcMar>
                </w:tcPr>
                <w:p w:rsidR="008923E2" w:rsidRDefault="008923E2" w:rsidP="008923E2">
                  <w:pPr>
                    <w:numPr>
                      <w:ilvl w:val="0"/>
                      <w:numId w:val="41"/>
                    </w:numPr>
                    <w:jc w:val="both"/>
                    <w:rPr>
                      <w:rFonts w:ascii="Arial" w:hAnsi="Arial" w:cs="Arial"/>
                      <w:color w:val="000000"/>
                      <w:sz w:val="18"/>
                      <w:szCs w:val="18"/>
                    </w:rPr>
                  </w:pPr>
                  <w:r>
                    <w:rPr>
                      <w:rFonts w:ascii="Arial" w:hAnsi="Arial" w:cs="Arial"/>
                      <w:color w:val="000000"/>
                      <w:sz w:val="18"/>
                      <w:szCs w:val="18"/>
                    </w:rPr>
                    <w:t>ukreniti vse potrebno za to, da bo izvajalec lahko izvrševal svoje pogodbene obveznosti,</w:t>
                  </w:r>
                </w:p>
                <w:p w:rsidR="008923E2" w:rsidRDefault="008923E2" w:rsidP="008923E2">
                  <w:pPr>
                    <w:numPr>
                      <w:ilvl w:val="0"/>
                      <w:numId w:val="41"/>
                    </w:numPr>
                    <w:jc w:val="both"/>
                    <w:rPr>
                      <w:rFonts w:ascii="Arial" w:hAnsi="Arial" w:cs="Arial"/>
                      <w:color w:val="000000"/>
                      <w:sz w:val="18"/>
                      <w:szCs w:val="18"/>
                    </w:rPr>
                  </w:pPr>
                  <w:r>
                    <w:rPr>
                      <w:rFonts w:ascii="Arial" w:hAnsi="Arial" w:cs="Arial"/>
                      <w:color w:val="000000"/>
                      <w:sz w:val="18"/>
                      <w:szCs w:val="18"/>
                    </w:rPr>
                    <w:t>poravnati svojo finančno obveznost do izvajalca,</w:t>
                  </w:r>
                </w:p>
                <w:p w:rsidR="008923E2" w:rsidRDefault="008923E2" w:rsidP="008923E2">
                  <w:pPr>
                    <w:numPr>
                      <w:ilvl w:val="0"/>
                      <w:numId w:val="41"/>
                    </w:numPr>
                    <w:jc w:val="both"/>
                    <w:rPr>
                      <w:rFonts w:ascii="Arial" w:hAnsi="Arial" w:cs="Arial"/>
                      <w:color w:val="000000"/>
                      <w:sz w:val="18"/>
                      <w:szCs w:val="18"/>
                    </w:rPr>
                  </w:pPr>
                  <w:r>
                    <w:rPr>
                      <w:rFonts w:ascii="Arial" w:hAnsi="Arial" w:cs="Arial"/>
                      <w:color w:val="000000"/>
                      <w:sz w:val="18"/>
                      <w:szCs w:val="18"/>
                    </w:rPr>
                    <w:t>sodelovati z izvajalcem z namenom, da bo pogodbena storitev izvedena pravočasno in v obojestransko zadovoljstvo,</w:t>
                  </w:r>
                </w:p>
                <w:p w:rsidR="008923E2" w:rsidRDefault="008923E2" w:rsidP="008923E2">
                  <w:pPr>
                    <w:numPr>
                      <w:ilvl w:val="0"/>
                      <w:numId w:val="41"/>
                    </w:numPr>
                    <w:jc w:val="both"/>
                    <w:rPr>
                      <w:rFonts w:ascii="Arial" w:hAnsi="Arial" w:cs="Arial"/>
                      <w:color w:val="000000"/>
                      <w:sz w:val="18"/>
                      <w:szCs w:val="18"/>
                    </w:rPr>
                  </w:pPr>
                  <w:r>
                    <w:rPr>
                      <w:rFonts w:ascii="Arial" w:hAnsi="Arial" w:cs="Arial"/>
                      <w:color w:val="000000"/>
                      <w:sz w:val="18"/>
                      <w:szCs w:val="18"/>
                    </w:rPr>
                    <w:t>obvestiti izvajalca o nastalih okoliščinah, ki bi lahko vplivale na izpolnitev izvajalčevih  pogodbenih obveznosti,</w:t>
                  </w:r>
                </w:p>
                <w:p w:rsidR="008923E2" w:rsidRDefault="008923E2" w:rsidP="008923E2">
                  <w:pPr>
                    <w:numPr>
                      <w:ilvl w:val="0"/>
                      <w:numId w:val="41"/>
                    </w:numPr>
                    <w:jc w:val="both"/>
                    <w:rPr>
                      <w:rFonts w:ascii="Arial" w:hAnsi="Arial" w:cs="Arial"/>
                      <w:color w:val="000000"/>
                      <w:sz w:val="18"/>
                      <w:szCs w:val="18"/>
                    </w:rPr>
                  </w:pPr>
                  <w:r>
                    <w:rPr>
                      <w:rFonts w:ascii="Arial" w:hAnsi="Arial" w:cs="Arial"/>
                      <w:color w:val="000000"/>
                      <w:sz w:val="18"/>
                      <w:szCs w:val="18"/>
                    </w:rPr>
                    <w:t>pisno opozoriti izvajalca o morebitnih pripombah na njegovo delo in o nepravilnostih pri izvajanju tega sporazuma, kakor tudi o morebitno ugotovljeni škodi, ki jo je povzročil izvedbeni kader izvajalca,</w:t>
                  </w:r>
                </w:p>
                <w:p w:rsidR="008923E2" w:rsidRDefault="008923E2" w:rsidP="008923E2">
                  <w:pPr>
                    <w:numPr>
                      <w:ilvl w:val="0"/>
                      <w:numId w:val="41"/>
                    </w:numPr>
                    <w:jc w:val="both"/>
                    <w:rPr>
                      <w:rFonts w:ascii="Arial" w:hAnsi="Arial" w:cs="Arial"/>
                      <w:color w:val="000000"/>
                      <w:sz w:val="18"/>
                      <w:szCs w:val="18"/>
                    </w:rPr>
                  </w:pPr>
                  <w:r>
                    <w:rPr>
                      <w:rFonts w:ascii="Arial" w:hAnsi="Arial" w:cs="Arial"/>
                      <w:color w:val="000000"/>
                      <w:sz w:val="18"/>
                      <w:szCs w:val="18"/>
                    </w:rPr>
                    <w:t>izvajalcu za odpravo morebitnih pripomb zagotoviti primeren rok, prav tako to velja za morebitno odpravo povzročene škode, ki jo je moč odpraviti v naravi,</w:t>
                  </w:r>
                </w:p>
                <w:p w:rsidR="008923E2" w:rsidRDefault="008923E2" w:rsidP="008923E2">
                  <w:pPr>
                    <w:numPr>
                      <w:ilvl w:val="0"/>
                      <w:numId w:val="41"/>
                    </w:numPr>
                    <w:jc w:val="both"/>
                    <w:rPr>
                      <w:rFonts w:ascii="Arial" w:hAnsi="Arial" w:cs="Arial"/>
                      <w:color w:val="000000"/>
                      <w:sz w:val="18"/>
                      <w:szCs w:val="18"/>
                    </w:rPr>
                  </w:pPr>
                  <w:r>
                    <w:rPr>
                      <w:rFonts w:ascii="Arial" w:hAnsi="Arial" w:cs="Arial"/>
                      <w:color w:val="000000"/>
                      <w:sz w:val="18"/>
                      <w:szCs w:val="18"/>
                    </w:rPr>
                    <w:t xml:space="preserve">izvajati kontrolo </w:t>
                  </w:r>
                  <w:r w:rsidRPr="00125AE6">
                    <w:rPr>
                      <w:rFonts w:ascii="Arial" w:hAnsi="Arial" w:cs="Arial"/>
                      <w:color w:val="000000"/>
                      <w:sz w:val="18"/>
                      <w:szCs w:val="18"/>
                    </w:rPr>
                    <w:t>izvedenih del</w:t>
                  </w:r>
                  <w:r>
                    <w:rPr>
                      <w:rFonts w:ascii="Arial" w:hAnsi="Arial" w:cs="Arial"/>
                      <w:color w:val="000000"/>
                      <w:sz w:val="18"/>
                      <w:szCs w:val="18"/>
                    </w:rPr>
                    <w:t>,</w:t>
                  </w:r>
                </w:p>
                <w:p w:rsidR="008923E2" w:rsidRDefault="008923E2" w:rsidP="008923E2">
                  <w:pPr>
                    <w:numPr>
                      <w:ilvl w:val="0"/>
                      <w:numId w:val="41"/>
                    </w:numPr>
                    <w:jc w:val="both"/>
                    <w:rPr>
                      <w:rFonts w:ascii="Arial" w:hAnsi="Arial" w:cs="Arial"/>
                      <w:color w:val="000000"/>
                      <w:sz w:val="18"/>
                      <w:szCs w:val="18"/>
                    </w:rPr>
                  </w:pPr>
                  <w:r>
                    <w:rPr>
                      <w:rFonts w:ascii="Arial" w:hAnsi="Arial" w:cs="Arial"/>
                      <w:color w:val="000000"/>
                      <w:sz w:val="18"/>
                      <w:szCs w:val="18"/>
                    </w:rPr>
                    <w:t>naročnik si kot zavarovanje za odpravo nekvalitetno opravljene storitve, ki se ugotovi ob popisu dnevnika opravljenih del, zadrži plačilo dela vrednosti, ki ustreza ocenjeni vrednosti del potrebnih za odpravo pomanjkljivosti.</w:t>
                  </w:r>
                </w:p>
              </w:tc>
            </w:tr>
          </w:tbl>
          <w:p w:rsidR="008923E2" w:rsidRDefault="008923E2" w:rsidP="003E27B3"/>
          <w:p w:rsidR="008923E2" w:rsidRDefault="008923E2" w:rsidP="003E27B3">
            <w:pPr>
              <w:spacing w:before="225" w:after="225"/>
              <w:jc w:val="both"/>
            </w:pPr>
            <w:r>
              <w:rPr>
                <w:rFonts w:ascii="Arial" w:hAnsi="Arial" w:cs="Arial"/>
                <w:color w:val="000000"/>
                <w:sz w:val="18"/>
                <w:szCs w:val="18"/>
              </w:rPr>
              <w:t>Za poslovno upoštevno komunikacijo med naročnikom in izvajalcem šteje samo komunikacija preko pošte na poslovni naslov izvajalca in elektronske pošte z navedenim naslovom oziroma kadar je primerno, izjave podane na zapisnik o sestanku. Elektronska komunikacija je enakovredna pisni komunikaciji, v kolikor izvira od naročnika oziroma izvajalca. V primeru zlorabe ali suma zlorabe elektronskega sistema je pogodbena stranka nemudoma dolžna obvestiti drugo stranko, v nasprotnem primeru je dolžna poravnati izvedene storitve, ki jih je na podlagi takšne komunikacije opravila druga stranka</w:t>
            </w:r>
          </w:p>
        </w:tc>
      </w:tr>
    </w:tbl>
    <w:p w:rsidR="008923E2" w:rsidRDefault="008923E2" w:rsidP="008923E2">
      <w:pPr>
        <w:spacing w:before="225" w:after="225" w:line="240" w:lineRule="auto"/>
        <w:jc w:val="both"/>
      </w:pPr>
      <w:r>
        <w:rPr>
          <w:rFonts w:ascii="Arial" w:hAnsi="Arial" w:cs="Arial"/>
          <w:b/>
          <w:bCs/>
          <w:color w:val="000000"/>
          <w:sz w:val="18"/>
          <w:szCs w:val="18"/>
        </w:rPr>
        <w:t>V. OBVEZNOSTI IZVAJALCA</w:t>
      </w:r>
    </w:p>
    <w:p w:rsidR="008923E2" w:rsidRDefault="008923E2" w:rsidP="008923E2">
      <w:pPr>
        <w:spacing w:after="0" w:line="240" w:lineRule="auto"/>
        <w:jc w:val="center"/>
      </w:pPr>
      <w:r>
        <w:rPr>
          <w:rFonts w:ascii="Arial" w:hAnsi="Arial" w:cs="Arial"/>
          <w:b/>
          <w:bCs/>
          <w:color w:val="000000"/>
          <w:sz w:val="18"/>
          <w:szCs w:val="18"/>
        </w:rPr>
        <w:t>10. člen</w:t>
      </w:r>
    </w:p>
    <w:tbl>
      <w:tblPr>
        <w:tblStyle w:val="NormalTablePHPDOCX"/>
        <w:tblW w:w="0" w:type="auto"/>
        <w:tblInd w:w="284" w:type="dxa"/>
        <w:tblLook w:val="04A0" w:firstRow="1" w:lastRow="0" w:firstColumn="1" w:lastColumn="0" w:noHBand="0" w:noVBand="1"/>
      </w:tblPr>
      <w:tblGrid>
        <w:gridCol w:w="8786"/>
      </w:tblGrid>
      <w:tr w:rsidR="008923E2" w:rsidTr="003E27B3">
        <w:tc>
          <w:tcPr>
            <w:tcW w:w="8786" w:type="dxa"/>
            <w:tcMar>
              <w:top w:w="0" w:type="auto"/>
              <w:bottom w:w="0" w:type="auto"/>
            </w:tcMar>
          </w:tcPr>
          <w:tbl>
            <w:tblPr>
              <w:tblStyle w:val="NormalTablePHPDOCX"/>
              <w:tblW w:w="0" w:type="auto"/>
              <w:tblLook w:val="04A0" w:firstRow="1" w:lastRow="0" w:firstColumn="1" w:lastColumn="0" w:noHBand="0" w:noVBand="1"/>
            </w:tblPr>
            <w:tblGrid>
              <w:gridCol w:w="8570"/>
            </w:tblGrid>
            <w:tr w:rsidR="008923E2" w:rsidTr="003E27B3">
              <w:tc>
                <w:tcPr>
                  <w:tcW w:w="0" w:type="auto"/>
                  <w:tcMar>
                    <w:top w:w="0" w:type="auto"/>
                    <w:bottom w:w="0" w:type="auto"/>
                  </w:tcMar>
                </w:tcPr>
                <w:p w:rsidR="008923E2" w:rsidRDefault="008923E2" w:rsidP="003E27B3">
                  <w:pPr>
                    <w:ind w:left="360"/>
                    <w:jc w:val="both"/>
                    <w:rPr>
                      <w:rFonts w:ascii="Arial" w:hAnsi="Arial" w:cs="Arial"/>
                      <w:color w:val="000000"/>
                      <w:sz w:val="18"/>
                      <w:szCs w:val="18"/>
                    </w:rPr>
                  </w:pPr>
                  <w:r w:rsidRPr="00125AE6">
                    <w:rPr>
                      <w:rFonts w:ascii="Arial" w:hAnsi="Arial" w:cs="Arial"/>
                      <w:color w:val="000000"/>
                      <w:sz w:val="18"/>
                      <w:szCs w:val="18"/>
                    </w:rPr>
                    <w:t>Izvajalec se obvezuje:</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 xml:space="preserve">da bo v času sneženja ali drugih neugodnih zimskih vremenskih pojavov sproti zagotavljal očiščenost in </w:t>
                  </w:r>
                  <w:proofErr w:type="spellStart"/>
                  <w:r>
                    <w:rPr>
                      <w:rFonts w:ascii="Arial" w:hAnsi="Arial" w:cs="Arial"/>
                      <w:color w:val="000000"/>
                      <w:sz w:val="18"/>
                      <w:szCs w:val="18"/>
                    </w:rPr>
                    <w:t>posipanost</w:t>
                  </w:r>
                  <w:proofErr w:type="spellEnd"/>
                  <w:r>
                    <w:rPr>
                      <w:rFonts w:ascii="Arial" w:hAnsi="Arial" w:cs="Arial"/>
                      <w:color w:val="000000"/>
                      <w:sz w:val="18"/>
                      <w:szCs w:val="18"/>
                    </w:rPr>
                    <w:t xml:space="preserve"> površin znotraj kompleksa Splošne bolnišnice Novo mesto;</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 xml:space="preserve">da bo v primeru nočnega sneženja ali zmrzali zagotovil očiščenost in </w:t>
                  </w:r>
                  <w:proofErr w:type="spellStart"/>
                  <w:r>
                    <w:rPr>
                      <w:rFonts w:ascii="Arial" w:hAnsi="Arial" w:cs="Arial"/>
                      <w:color w:val="000000"/>
                      <w:sz w:val="18"/>
                      <w:szCs w:val="18"/>
                    </w:rPr>
                    <w:t>posipanost</w:t>
                  </w:r>
                  <w:proofErr w:type="spellEnd"/>
                  <w:r>
                    <w:rPr>
                      <w:rFonts w:ascii="Arial" w:hAnsi="Arial" w:cs="Arial"/>
                      <w:color w:val="000000"/>
                      <w:sz w:val="18"/>
                      <w:szCs w:val="18"/>
                    </w:rPr>
                    <w:t xml:space="preserve"> površin do 6.00 ure zjutraj;</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da bo ročna dela izvajal zgolj na površinah, kjer ni možnosti opraviti storitev s tehničnimi sredstvi;</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lastRenderedPageBreak/>
                    <w:t xml:space="preserve">da se bo naročniku odzival na pozive k izvajanju v skladu z </w:t>
                  </w:r>
                  <w:r w:rsidRPr="00125AE6">
                    <w:rPr>
                      <w:rFonts w:ascii="Arial" w:hAnsi="Arial" w:cs="Arial"/>
                      <w:color w:val="000000"/>
                      <w:sz w:val="18"/>
                      <w:szCs w:val="18"/>
                    </w:rPr>
                    <w:t>10. in 12. členom</w:t>
                  </w:r>
                  <w:r>
                    <w:rPr>
                      <w:rFonts w:ascii="Arial" w:hAnsi="Arial" w:cs="Arial"/>
                      <w:color w:val="000000"/>
                      <w:sz w:val="18"/>
                      <w:szCs w:val="18"/>
                    </w:rPr>
                    <w:t xml:space="preserve"> te pogodbe;</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da bo storitve izvedel v pogodbeno določenih rokih;</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da bo naročniku pisno poročal o vseh dejstvih in pojavih, ki utegnejo vplivati na izvajanje dejavnosti;</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da bo naročniku po predhodnem pozivu posredoval dodatne informacije o poteku izvajanja storitve;</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da bo pravočasno opozoril naročnika na morebitne ovire pri naročniku pri izvajanju storitev;</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da bo vse informacije in podatke v zvezi z izvajanjem pogodbenih del varoval kot poslovno skrivnost naročnika;</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podati predloge za racionalno in kakovostno izvedbo storitev;</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od naročnika v celoti prevzeti vse obveznosti iz naslova varstva pri delu v zvezi z izvajanjem storitev po tej pogodbi;</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poravnati morebitno nastalo škodo pri opravljanju del, ki so predmet te pogodbe in škodo nastalo tretjim osebam, ki se ugotovi zapisniško;</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med opravljanjem pogodbenih obveznosti na voziščih in pločnikih, parkiriščih in dvoriščih naročnika samostojno poskrbeti za vse predpisane ukrepe varstva pri delu ter za izvajanje le-teh ukrepov v skladu z izjavo o varnosti z oceno tveganja in predpisi, ki urejajo področje zdravja in varstva pri delu ter prevzeti polno odgovornost za posledice njihove opustitve;</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jamčiti za vse osebe, ki bodo izvajale storitve po tej pogodbi na objektih naročnika, da so odgovorne za spoštovanje tuje lastnine in varovanje poslovne tajnosti; prav tako so dolžne naročniku javiti vse morebitne okvare in poškodbe na objektih in opremi, ki bi jih povzročile po svoji krivdi;</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voditi dnevnik o izvajanju del, ki ga podpisujeta izvajalec in pooblaščena oseba naročnika sproti za vsako izvedeno storitev in je osnova za pripravo računa;</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delo opravljati tako, da delo naročnika ne bo moteno;</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izvršiti vsa pogodbena dela in storitve gospodarno v korist naročnika;</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obvestiti naročnika o nastalih okoliščinah, ki bi lahko vplivale na izpolnitev izvajalčevih  pogodbenih obveznosti;</w:t>
                  </w:r>
                </w:p>
                <w:p w:rsidR="008923E2"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delavce seznaniti z vsebino tega sporazuma v potrebnem obsegu;</w:t>
                  </w:r>
                </w:p>
                <w:p w:rsidR="008923E2" w:rsidRPr="00C53AE4" w:rsidRDefault="008923E2" w:rsidP="008923E2">
                  <w:pPr>
                    <w:numPr>
                      <w:ilvl w:val="0"/>
                      <w:numId w:val="42"/>
                    </w:numPr>
                    <w:jc w:val="both"/>
                    <w:rPr>
                      <w:rFonts w:ascii="Arial" w:hAnsi="Arial" w:cs="Arial"/>
                      <w:color w:val="000000"/>
                      <w:sz w:val="18"/>
                      <w:szCs w:val="18"/>
                    </w:rPr>
                  </w:pPr>
                  <w:r>
                    <w:rPr>
                      <w:rFonts w:ascii="Arial" w:hAnsi="Arial" w:cs="Arial"/>
                      <w:color w:val="000000"/>
                      <w:sz w:val="18"/>
                      <w:szCs w:val="18"/>
                    </w:rPr>
                    <w:t>ščitil interese naročnika.</w:t>
                  </w:r>
                </w:p>
              </w:tc>
            </w:tr>
          </w:tbl>
          <w:p w:rsidR="008923E2" w:rsidRDefault="008923E2" w:rsidP="003E27B3">
            <w:pPr>
              <w:spacing w:before="225" w:after="225"/>
              <w:jc w:val="both"/>
            </w:pPr>
            <w:r>
              <w:rPr>
                <w:rFonts w:ascii="Arial" w:hAnsi="Arial" w:cs="Arial"/>
                <w:color w:val="000000"/>
                <w:sz w:val="18"/>
                <w:szCs w:val="18"/>
              </w:rPr>
              <w:lastRenderedPageBreak/>
              <w:t>Izvajalec je dolžan v sklopu pogodbene cene:</w:t>
            </w:r>
          </w:p>
          <w:p w:rsidR="008923E2" w:rsidRDefault="008923E2" w:rsidP="003E27B3">
            <w:pPr>
              <w:spacing w:before="225" w:after="225"/>
              <w:jc w:val="both"/>
            </w:pPr>
            <w:r>
              <w:rPr>
                <w:rFonts w:ascii="Arial" w:hAnsi="Arial" w:cs="Arial"/>
                <w:color w:val="000000"/>
                <w:sz w:val="18"/>
                <w:szCs w:val="18"/>
              </w:rPr>
              <w:t>             izvesti druga spremljajoča dela, ki so potrebna za izvedbo predmeta pogodbe, ne glede na njihovo vrsto in obseg in ne glede na to ali so ali niso izrecno navedena v tej pogodbi in pogodbenih specifikacijah.</w:t>
            </w:r>
          </w:p>
          <w:p w:rsidR="008923E2" w:rsidRDefault="008923E2" w:rsidP="003E27B3">
            <w:pPr>
              <w:spacing w:before="225" w:after="225"/>
              <w:jc w:val="both"/>
              <w:rPr>
                <w:rFonts w:ascii="Arial" w:hAnsi="Arial" w:cs="Arial"/>
                <w:color w:val="000000"/>
                <w:sz w:val="18"/>
                <w:szCs w:val="18"/>
              </w:rPr>
            </w:pPr>
            <w:r>
              <w:rPr>
                <w:rFonts w:ascii="Arial" w:hAnsi="Arial" w:cs="Arial"/>
                <w:color w:val="000000"/>
                <w:sz w:val="18"/>
                <w:szCs w:val="18"/>
              </w:rPr>
              <w:t>Izvajalec odgovarja za vso škodo, ki bi jo povzročili njegovi delavci zaradi opustitve ali malomarnega dela ali dela v nasprotju s to pogodbo.</w:t>
            </w:r>
          </w:p>
          <w:p w:rsidR="008923E2" w:rsidRPr="00070A10" w:rsidRDefault="008923E2" w:rsidP="003E27B3">
            <w:pPr>
              <w:tabs>
                <w:tab w:val="left" w:pos="4320"/>
              </w:tabs>
              <w:ind w:left="-142"/>
              <w:jc w:val="center"/>
              <w:rPr>
                <w:rFonts w:ascii="Arial" w:eastAsia="Times New Roman" w:hAnsi="Arial" w:cs="Arial"/>
                <w:b/>
                <w:sz w:val="18"/>
                <w:szCs w:val="18"/>
                <w:lang w:eastAsia="sl-SI"/>
              </w:rPr>
            </w:pPr>
            <w:r w:rsidRPr="00070A10">
              <w:rPr>
                <w:rFonts w:ascii="Arial" w:eastAsia="Times New Roman" w:hAnsi="Arial" w:cs="Arial"/>
                <w:b/>
                <w:sz w:val="18"/>
                <w:szCs w:val="18"/>
                <w:lang w:eastAsia="sl-SI"/>
              </w:rPr>
              <w:t>11.</w:t>
            </w:r>
            <w:r>
              <w:rPr>
                <w:rFonts w:ascii="Arial" w:eastAsia="Times New Roman" w:hAnsi="Arial" w:cs="Arial"/>
                <w:b/>
                <w:sz w:val="18"/>
                <w:szCs w:val="18"/>
                <w:lang w:eastAsia="sl-SI"/>
              </w:rPr>
              <w:t xml:space="preserve"> </w:t>
            </w:r>
            <w:r w:rsidRPr="00070A10">
              <w:rPr>
                <w:rFonts w:ascii="Arial" w:eastAsia="Times New Roman" w:hAnsi="Arial" w:cs="Arial"/>
                <w:b/>
                <w:sz w:val="18"/>
                <w:szCs w:val="18"/>
                <w:lang w:eastAsia="sl-SI"/>
              </w:rPr>
              <w:t>člen</w:t>
            </w:r>
          </w:p>
          <w:p w:rsidR="008923E2" w:rsidRPr="00070A10" w:rsidRDefault="008923E2" w:rsidP="003E27B3">
            <w:pPr>
              <w:tabs>
                <w:tab w:val="left" w:pos="4320"/>
              </w:tabs>
              <w:ind w:left="-142"/>
              <w:jc w:val="center"/>
              <w:rPr>
                <w:rFonts w:ascii="Arial" w:eastAsia="Times New Roman" w:hAnsi="Arial" w:cs="Arial"/>
                <w:sz w:val="18"/>
                <w:szCs w:val="18"/>
                <w:lang w:eastAsia="sl-SI"/>
              </w:rPr>
            </w:pPr>
          </w:p>
          <w:p w:rsidR="008923E2" w:rsidRPr="00070A10" w:rsidRDefault="008923E2" w:rsidP="003E27B3">
            <w:pPr>
              <w:tabs>
                <w:tab w:val="left" w:pos="-142"/>
              </w:tabs>
              <w:ind w:left="-142"/>
              <w:rPr>
                <w:rFonts w:ascii="Arial" w:eastAsia="Times New Roman" w:hAnsi="Arial" w:cs="Arial"/>
                <w:bCs/>
                <w:sz w:val="18"/>
                <w:szCs w:val="18"/>
                <w:lang w:eastAsia="sl-SI"/>
              </w:rPr>
            </w:pPr>
            <w:proofErr w:type="spellStart"/>
            <w:r w:rsidRPr="00070A10">
              <w:rPr>
                <w:rFonts w:ascii="Arial" w:eastAsia="Times New Roman" w:hAnsi="Arial" w:cs="Arial"/>
                <w:bCs/>
                <w:sz w:val="18"/>
                <w:szCs w:val="18"/>
                <w:lang w:eastAsia="sl-SI"/>
              </w:rPr>
              <w:t>IIzvajalec</w:t>
            </w:r>
            <w:proofErr w:type="spellEnd"/>
            <w:r w:rsidRPr="00070A10">
              <w:rPr>
                <w:rFonts w:ascii="Arial" w:eastAsia="Times New Roman" w:hAnsi="Arial" w:cs="Arial"/>
                <w:bCs/>
                <w:sz w:val="18"/>
                <w:szCs w:val="18"/>
                <w:lang w:eastAsia="sl-SI"/>
              </w:rPr>
              <w:t xml:space="preserve"> se obvezuje ob podpisu pogodbe podpisati tudi izjavo o  zagotavljanju varnosti in zdravja pri delu in požarnega varstva pri izvajanju pogodbenih del, ki je v prilogi in je sestavni del te pogodbe ter spoštovati hišni red naročnika, s katerim ga naročnik seznani po podpisu pogodbe.</w:t>
            </w:r>
          </w:p>
          <w:p w:rsidR="008923E2" w:rsidRDefault="008923E2" w:rsidP="003E27B3">
            <w:pPr>
              <w:spacing w:before="225" w:after="225"/>
              <w:ind w:left="-216"/>
              <w:jc w:val="both"/>
            </w:pPr>
          </w:p>
        </w:tc>
      </w:tr>
    </w:tbl>
    <w:p w:rsidR="008923E2" w:rsidRDefault="008923E2" w:rsidP="008923E2">
      <w:pPr>
        <w:spacing w:after="0" w:line="240" w:lineRule="auto"/>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 xml:space="preserve">Za izvedbo del izvajalec zagotavlja odzivni čas največ 2 uri po prejemu ustnega naročila s strani pooblaščene osebe naročnika. Če izvajalec ne prejme ustnega naročila s strani pooblaščene osebe naročnika za izvedbo del, je izvajalec dolžan </w:t>
            </w:r>
            <w:r w:rsidRPr="00125AE6">
              <w:rPr>
                <w:rFonts w:ascii="Arial" w:hAnsi="Arial" w:cs="Arial"/>
                <w:color w:val="000000"/>
                <w:sz w:val="18"/>
                <w:szCs w:val="18"/>
              </w:rPr>
              <w:t>pričeti z izvajanjem del</w:t>
            </w:r>
            <w:r>
              <w:rPr>
                <w:rFonts w:ascii="Arial" w:hAnsi="Arial" w:cs="Arial"/>
                <w:color w:val="000000"/>
                <w:sz w:val="18"/>
                <w:szCs w:val="18"/>
              </w:rPr>
              <w:t xml:space="preserve"> najkasneje v trenutku aktiviranja javne zimske službe v Mestni občini Novo mesto.</w:t>
            </w:r>
          </w:p>
          <w:p w:rsidR="008923E2" w:rsidRDefault="008923E2" w:rsidP="003E27B3">
            <w:pPr>
              <w:spacing w:before="225" w:after="225"/>
              <w:jc w:val="both"/>
            </w:pPr>
            <w:r>
              <w:rPr>
                <w:rFonts w:ascii="Arial" w:hAnsi="Arial" w:cs="Arial"/>
                <w:color w:val="000000"/>
                <w:sz w:val="18"/>
                <w:szCs w:val="18"/>
              </w:rPr>
              <w:t>Pooblaščena oseba naročnika je dolžna najkasneje 24 ur po ustnem naročilu izvajalcu (v primeru izvajanja del med vikendi in prazniki pa prvi delovni dan v tednu), izdati pisno naročilo o poprej ustno naročeni vsebini.</w:t>
            </w:r>
          </w:p>
          <w:p w:rsidR="008923E2" w:rsidRDefault="008923E2" w:rsidP="003E27B3">
            <w:pPr>
              <w:spacing w:before="225" w:after="225"/>
              <w:jc w:val="both"/>
            </w:pPr>
            <w:r>
              <w:rPr>
                <w:rFonts w:ascii="Arial" w:hAnsi="Arial" w:cs="Arial"/>
                <w:color w:val="000000"/>
                <w:sz w:val="18"/>
                <w:szCs w:val="18"/>
              </w:rPr>
              <w:t>Izvajalec lahko tudi na lastno strokovno pobudo poda predlog za izvedbo del naročniku, le tega pa mora ustno in pisno potrditi naročnik. Če izvajalec po lastni strokovni presoji izvede dela brez ustne ali pisne odobritve pooblaščene osebe naročnika, določene v prejšnjem odstavku, ima naročnik pravico, da mu opravljenih del ne plača.</w:t>
            </w:r>
          </w:p>
        </w:tc>
      </w:tr>
    </w:tbl>
    <w:p w:rsidR="008923E2" w:rsidRDefault="008923E2" w:rsidP="008923E2">
      <w:pPr>
        <w:spacing w:after="0" w:line="240" w:lineRule="auto"/>
        <w:jc w:val="center"/>
      </w:pPr>
      <w:r>
        <w:rPr>
          <w:rFonts w:ascii="Arial" w:hAnsi="Arial" w:cs="Arial"/>
          <w:b/>
          <w:bCs/>
          <w:color w:val="000000"/>
          <w:sz w:val="18"/>
          <w:szCs w:val="18"/>
        </w:rPr>
        <w:lastRenderedPageBreak/>
        <w:t>13.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Izvajalec zagotavlja 24 urno dosegljivost naročniku, in sicer vse dni v mesecu za ves čas trajanja pogodbe na način:</w:t>
            </w:r>
          </w:p>
          <w:p w:rsidR="008923E2" w:rsidRDefault="008923E2" w:rsidP="003E27B3">
            <w:pPr>
              <w:spacing w:before="225" w:after="225"/>
              <w:jc w:val="both"/>
            </w:pPr>
            <w:r>
              <w:rPr>
                <w:rFonts w:ascii="Arial" w:hAnsi="Arial" w:cs="Arial"/>
                <w:color w:val="000000"/>
                <w:sz w:val="18"/>
                <w:szCs w:val="18"/>
              </w:rPr>
              <w:t>Telefonska številka: ___________________</w:t>
            </w:r>
          </w:p>
          <w:p w:rsidR="008923E2" w:rsidRDefault="008923E2" w:rsidP="003E27B3">
            <w:pPr>
              <w:spacing w:before="225" w:after="225"/>
              <w:jc w:val="both"/>
            </w:pPr>
            <w:proofErr w:type="spellStart"/>
            <w:r>
              <w:rPr>
                <w:rFonts w:ascii="Arial" w:hAnsi="Arial" w:cs="Arial"/>
                <w:color w:val="000000"/>
                <w:sz w:val="18"/>
                <w:szCs w:val="18"/>
              </w:rPr>
              <w:t>Gsm</w:t>
            </w:r>
            <w:proofErr w:type="spellEnd"/>
            <w:r>
              <w:rPr>
                <w:rFonts w:ascii="Arial" w:hAnsi="Arial" w:cs="Arial"/>
                <w:color w:val="000000"/>
                <w:sz w:val="18"/>
                <w:szCs w:val="18"/>
              </w:rPr>
              <w:t>: _____________________</w:t>
            </w:r>
          </w:p>
          <w:p w:rsidR="008923E2" w:rsidRDefault="008923E2" w:rsidP="003E27B3">
            <w:pPr>
              <w:spacing w:before="225" w:after="225"/>
              <w:jc w:val="both"/>
            </w:pPr>
            <w:proofErr w:type="spellStart"/>
            <w:r>
              <w:rPr>
                <w:rFonts w:ascii="Arial" w:hAnsi="Arial" w:cs="Arial"/>
                <w:color w:val="000000"/>
                <w:sz w:val="18"/>
                <w:szCs w:val="18"/>
              </w:rPr>
              <w:t>Fax</w:t>
            </w:r>
            <w:proofErr w:type="spellEnd"/>
            <w:r>
              <w:rPr>
                <w:rFonts w:ascii="Arial" w:hAnsi="Arial" w:cs="Arial"/>
                <w:color w:val="000000"/>
                <w:sz w:val="18"/>
                <w:szCs w:val="18"/>
              </w:rPr>
              <w:t>: ____________________</w:t>
            </w:r>
          </w:p>
          <w:p w:rsidR="008923E2" w:rsidRDefault="008923E2" w:rsidP="003E27B3">
            <w:pPr>
              <w:spacing w:before="225" w:after="225"/>
              <w:jc w:val="both"/>
            </w:pPr>
            <w:r>
              <w:rPr>
                <w:rFonts w:ascii="Arial" w:hAnsi="Arial" w:cs="Arial"/>
                <w:color w:val="000000"/>
                <w:sz w:val="18"/>
                <w:szCs w:val="18"/>
              </w:rPr>
              <w:t>Elektronska pošta: _____________________</w:t>
            </w:r>
          </w:p>
          <w:p w:rsidR="008923E2" w:rsidRDefault="008923E2" w:rsidP="003E27B3">
            <w:pPr>
              <w:spacing w:before="225" w:after="225"/>
              <w:jc w:val="both"/>
            </w:pPr>
            <w:r>
              <w:rPr>
                <w:rFonts w:ascii="Arial" w:hAnsi="Arial" w:cs="Arial"/>
                <w:color w:val="000000"/>
                <w:sz w:val="18"/>
                <w:szCs w:val="18"/>
              </w:rPr>
              <w:t>Kontaktna oseba: ______________________</w:t>
            </w:r>
          </w:p>
        </w:tc>
      </w:tr>
    </w:tbl>
    <w:p w:rsidR="008923E2" w:rsidRDefault="008923E2" w:rsidP="008923E2">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Nadzor nad izvajanjem te pogodbe izvaja pooblaščeni predstavnik naročnika, to je Darko Žagar, tel.: 07 39 16 143, GSM: 030 359 330, e-mail: darko.zagar@sb-nm.si.</w:t>
            </w:r>
          </w:p>
          <w:p w:rsidR="008923E2" w:rsidRDefault="008923E2" w:rsidP="003E27B3">
            <w:pPr>
              <w:spacing w:before="225" w:after="225"/>
              <w:jc w:val="both"/>
            </w:pPr>
            <w:r>
              <w:rPr>
                <w:rFonts w:ascii="Arial" w:hAnsi="Arial" w:cs="Arial"/>
                <w:color w:val="000000"/>
                <w:sz w:val="18"/>
                <w:szCs w:val="18"/>
              </w:rPr>
              <w:t>Pooblaščeni predstavnik naročnika:</w:t>
            </w:r>
          </w:p>
          <w:tbl>
            <w:tblPr>
              <w:tblStyle w:val="NormalTablePHPDOCX"/>
              <w:tblW w:w="0" w:type="auto"/>
              <w:tblLook w:val="04A0" w:firstRow="1" w:lastRow="0" w:firstColumn="1" w:lastColumn="0" w:noHBand="0" w:noVBand="1"/>
            </w:tblPr>
            <w:tblGrid>
              <w:gridCol w:w="8746"/>
            </w:tblGrid>
            <w:tr w:rsidR="008923E2" w:rsidTr="003E27B3">
              <w:tc>
                <w:tcPr>
                  <w:tcW w:w="0" w:type="auto"/>
                  <w:tcMar>
                    <w:top w:w="0" w:type="auto"/>
                    <w:bottom w:w="0" w:type="auto"/>
                  </w:tcMar>
                </w:tcPr>
                <w:p w:rsidR="008923E2" w:rsidRDefault="008923E2" w:rsidP="008923E2">
                  <w:pPr>
                    <w:numPr>
                      <w:ilvl w:val="0"/>
                      <w:numId w:val="43"/>
                    </w:numPr>
                    <w:jc w:val="both"/>
                    <w:rPr>
                      <w:rFonts w:ascii="Arial" w:hAnsi="Arial" w:cs="Arial"/>
                      <w:color w:val="000000"/>
                      <w:sz w:val="18"/>
                      <w:szCs w:val="18"/>
                    </w:rPr>
                  </w:pPr>
                  <w:r>
                    <w:rPr>
                      <w:rFonts w:ascii="Arial" w:hAnsi="Arial" w:cs="Arial"/>
                      <w:color w:val="000000"/>
                      <w:sz w:val="18"/>
                      <w:szCs w:val="18"/>
                    </w:rPr>
                    <w:t>opravlja nadzor kakovosti opravljenih del, količin izvedenih del ter kakovosti porabljenega materiala,</w:t>
                  </w:r>
                </w:p>
                <w:p w:rsidR="008923E2" w:rsidRDefault="008923E2" w:rsidP="008923E2">
                  <w:pPr>
                    <w:numPr>
                      <w:ilvl w:val="0"/>
                      <w:numId w:val="43"/>
                    </w:numPr>
                    <w:jc w:val="both"/>
                    <w:rPr>
                      <w:rFonts w:ascii="Arial" w:hAnsi="Arial" w:cs="Arial"/>
                      <w:color w:val="000000"/>
                      <w:sz w:val="18"/>
                      <w:szCs w:val="18"/>
                    </w:rPr>
                  </w:pPr>
                  <w:r>
                    <w:rPr>
                      <w:rFonts w:ascii="Arial" w:hAnsi="Arial" w:cs="Arial"/>
                      <w:color w:val="000000"/>
                      <w:sz w:val="18"/>
                      <w:szCs w:val="18"/>
                    </w:rPr>
                    <w:t>naroča izvajanje del,</w:t>
                  </w:r>
                </w:p>
                <w:p w:rsidR="008923E2" w:rsidRDefault="008923E2" w:rsidP="008923E2">
                  <w:pPr>
                    <w:numPr>
                      <w:ilvl w:val="0"/>
                      <w:numId w:val="43"/>
                    </w:numPr>
                    <w:jc w:val="both"/>
                    <w:rPr>
                      <w:rFonts w:ascii="Arial" w:hAnsi="Arial" w:cs="Arial"/>
                      <w:color w:val="000000"/>
                      <w:sz w:val="18"/>
                      <w:szCs w:val="18"/>
                    </w:rPr>
                  </w:pPr>
                  <w:r>
                    <w:rPr>
                      <w:rFonts w:ascii="Arial" w:hAnsi="Arial" w:cs="Arial"/>
                      <w:color w:val="000000"/>
                      <w:sz w:val="18"/>
                      <w:szCs w:val="18"/>
                    </w:rPr>
                    <w:t>potrjuje izvedene količine v knjigi obračunskih izmer, ki jih izdela izvajalec.</w:t>
                  </w:r>
                </w:p>
              </w:tc>
            </w:tr>
          </w:tbl>
          <w:p w:rsidR="008923E2" w:rsidRDefault="008923E2" w:rsidP="003E27B3"/>
          <w:p w:rsidR="008923E2" w:rsidRDefault="008923E2" w:rsidP="003E27B3">
            <w:pPr>
              <w:spacing w:before="225" w:after="225"/>
              <w:jc w:val="both"/>
            </w:pPr>
            <w:r>
              <w:rPr>
                <w:rFonts w:ascii="Arial" w:hAnsi="Arial" w:cs="Arial"/>
                <w:color w:val="000000"/>
                <w:sz w:val="18"/>
                <w:szCs w:val="18"/>
              </w:rPr>
              <w:t>Če pooblaščeni predstavnik naročnika ugotovi nekakovostno ali nepravilno izvajanje del, ima pravico zahtevati od izvajalca takojšnjo ustavitev takih del do zagotovitve pogojev za pravilno in kvalitetno delo.</w:t>
            </w:r>
          </w:p>
          <w:p w:rsidR="008923E2" w:rsidRDefault="008923E2" w:rsidP="003E27B3">
            <w:pPr>
              <w:spacing w:before="225" w:after="225"/>
              <w:jc w:val="both"/>
            </w:pPr>
            <w:r>
              <w:rPr>
                <w:rFonts w:ascii="Arial" w:hAnsi="Arial" w:cs="Arial"/>
                <w:color w:val="000000"/>
                <w:sz w:val="18"/>
                <w:szCs w:val="18"/>
              </w:rPr>
              <w:t>Skrbnik pogodbe s strani naročnika je Stanislava Majerle, v</w:t>
            </w:r>
            <w:r w:rsidRPr="008923E2">
              <w:rPr>
                <w:rFonts w:ascii="Arial" w:hAnsi="Arial" w:cs="Arial"/>
                <w:color w:val="000000"/>
                <w:sz w:val="18"/>
                <w:szCs w:val="18"/>
              </w:rPr>
              <w:t>odja oddelka za investicije, nabavo in tehnično vzdrževanje</w:t>
            </w:r>
            <w:r>
              <w:rPr>
                <w:rFonts w:ascii="Arial" w:hAnsi="Arial" w:cs="Arial"/>
                <w:color w:val="000000"/>
                <w:sz w:val="18"/>
                <w:szCs w:val="18"/>
              </w:rPr>
              <w:t>.</w:t>
            </w:r>
          </w:p>
          <w:p w:rsidR="008923E2" w:rsidRDefault="008923E2" w:rsidP="003E27B3">
            <w:pPr>
              <w:spacing w:before="225" w:after="225"/>
              <w:jc w:val="both"/>
            </w:pPr>
            <w:r>
              <w:rPr>
                <w:rFonts w:ascii="Arial" w:hAnsi="Arial" w:cs="Arial"/>
                <w:color w:val="000000"/>
                <w:sz w:val="18"/>
                <w:szCs w:val="18"/>
              </w:rPr>
              <w:t>Skrbnik pogodbe s strani izvajalca je _________________.</w:t>
            </w:r>
          </w:p>
        </w:tc>
      </w:tr>
    </w:tbl>
    <w:p w:rsidR="008923E2" w:rsidRDefault="008923E2" w:rsidP="008923E2">
      <w:pPr>
        <w:spacing w:before="225" w:after="225" w:line="240" w:lineRule="auto"/>
        <w:jc w:val="both"/>
      </w:pPr>
      <w:r>
        <w:rPr>
          <w:rFonts w:ascii="Arial" w:hAnsi="Arial" w:cs="Arial"/>
          <w:b/>
          <w:bCs/>
          <w:color w:val="000000"/>
          <w:sz w:val="18"/>
          <w:szCs w:val="18"/>
        </w:rPr>
        <w:t>VI. ZAVAROVANJA</w:t>
      </w:r>
    </w:p>
    <w:p w:rsidR="008923E2" w:rsidRDefault="008923E2" w:rsidP="008923E2">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Izvajalec se obvezuje najkasneje v petih dneh od podpisa te pogodbe predložiti naročniku zavarovanje – menico z menično izjavo za dobro izvedbo pogodbenih obveznosti, in sicer v višini 5% pogodbene vrednosti z DDV, z veljavnostjo do izteka veljavnosti pogodbe.</w:t>
            </w:r>
          </w:p>
          <w:p w:rsidR="008923E2" w:rsidRDefault="008923E2" w:rsidP="003E27B3">
            <w:pPr>
              <w:spacing w:before="225" w:after="225"/>
              <w:jc w:val="both"/>
            </w:pPr>
            <w:r>
              <w:rPr>
                <w:rFonts w:ascii="Arial" w:hAnsi="Arial" w:cs="Arial"/>
                <w:color w:val="000000"/>
                <w:sz w:val="18"/>
                <w:szCs w:val="18"/>
              </w:rPr>
              <w:t>Izvajalec mora imeti za vsa motorna vozila, vključno z morebitnimi samohodnimi delovnimi stroji, ki se uporabljajo za izvajanje te pogodbe, sklenjeno zavarovanje avtomobilske odgovornosti.</w:t>
            </w:r>
          </w:p>
          <w:p w:rsidR="008923E2" w:rsidRDefault="008923E2" w:rsidP="003E27B3">
            <w:pPr>
              <w:spacing w:before="225" w:after="225"/>
              <w:jc w:val="both"/>
            </w:pPr>
            <w:r>
              <w:rPr>
                <w:rFonts w:ascii="Arial" w:hAnsi="Arial" w:cs="Arial"/>
                <w:color w:val="000000"/>
                <w:sz w:val="18"/>
                <w:szCs w:val="18"/>
              </w:rPr>
              <w:t>Izvajalec je neposredno odgovoren za škodo, ki jo pri opravljanju ali v zvezi z opravljanjem pogodbenih obveznosti povzročijo pri njem zaposleni delavci na premičninah ali nepremičninah naročnika ali uporabnikov naročnikovih storitev oziroma dejavnosti (npr. poškodbe robnikov, tlakovanih in asfaltnih platojev, avtomobilov zaposlenih in obiskovalcev ipd.).</w:t>
            </w:r>
          </w:p>
          <w:p w:rsidR="008923E2" w:rsidRDefault="008923E2" w:rsidP="003E27B3">
            <w:pPr>
              <w:spacing w:before="225" w:after="225"/>
              <w:jc w:val="both"/>
            </w:pPr>
            <w:r>
              <w:rPr>
                <w:rFonts w:ascii="Arial" w:hAnsi="Arial" w:cs="Arial"/>
                <w:color w:val="000000"/>
                <w:sz w:val="18"/>
                <w:szCs w:val="18"/>
              </w:rPr>
              <w:t>V primeru, da izvajalec povzroči materialno škodo, jo je dolžan povrniti oškodovancu v skladu s pravili odškodninskega prava.</w:t>
            </w:r>
          </w:p>
          <w:p w:rsidR="008923E2" w:rsidRDefault="008923E2" w:rsidP="003E27B3">
            <w:pPr>
              <w:spacing w:before="225" w:after="225"/>
              <w:jc w:val="both"/>
            </w:pPr>
            <w:r>
              <w:rPr>
                <w:rFonts w:ascii="Arial" w:hAnsi="Arial" w:cs="Arial"/>
                <w:color w:val="000000"/>
                <w:sz w:val="18"/>
                <w:szCs w:val="18"/>
              </w:rPr>
              <w:t>Izvajalec odgovarja tudi za škodo, ki jo utrpi naročnik, če brez utemeljenega razloga preneha izvajati ali nepravilno oziroma neredno izvaja pogodbene obveznosti.</w:t>
            </w:r>
          </w:p>
          <w:p w:rsidR="008923E2" w:rsidRDefault="008923E2" w:rsidP="003E27B3">
            <w:pPr>
              <w:spacing w:before="225" w:after="225"/>
              <w:jc w:val="both"/>
            </w:pPr>
            <w:r>
              <w:rPr>
                <w:rFonts w:ascii="Arial" w:hAnsi="Arial" w:cs="Arial"/>
                <w:color w:val="000000"/>
                <w:sz w:val="18"/>
                <w:szCs w:val="18"/>
              </w:rPr>
              <w:t>Izvajalec jamči in izrecno zagotavlja, da bo obvaroval naročnika vsake škode in stroškov, ki bi nastali zaradi nevestnega ali kako drugače nekakovostnega izvajanja storitev po tej pogodbi.</w:t>
            </w:r>
          </w:p>
        </w:tc>
      </w:tr>
    </w:tbl>
    <w:p w:rsidR="008923E2" w:rsidRDefault="008923E2" w:rsidP="008923E2">
      <w:pPr>
        <w:spacing w:before="225" w:after="225" w:line="240" w:lineRule="auto"/>
        <w:jc w:val="both"/>
      </w:pPr>
      <w:r>
        <w:rPr>
          <w:rFonts w:ascii="Arial" w:hAnsi="Arial" w:cs="Arial"/>
          <w:b/>
          <w:bCs/>
          <w:color w:val="000000"/>
          <w:sz w:val="18"/>
          <w:szCs w:val="18"/>
        </w:rPr>
        <w:lastRenderedPageBreak/>
        <w:t>VII. ODSTOP OD POGODBE</w:t>
      </w:r>
    </w:p>
    <w:p w:rsidR="008923E2" w:rsidRDefault="008923E2" w:rsidP="008923E2">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8923E2" w:rsidTr="003E27B3">
              <w:tc>
                <w:tcPr>
                  <w:tcW w:w="0" w:type="auto"/>
                  <w:tcMar>
                    <w:top w:w="0" w:type="auto"/>
                    <w:bottom w:w="0" w:type="auto"/>
                  </w:tcMar>
                </w:tcPr>
                <w:p w:rsidR="008923E2" w:rsidRDefault="008923E2" w:rsidP="008923E2">
                  <w:pPr>
                    <w:numPr>
                      <w:ilvl w:val="0"/>
                      <w:numId w:val="44"/>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8923E2" w:rsidRDefault="008923E2" w:rsidP="008923E2">
                  <w:pPr>
                    <w:numPr>
                      <w:ilvl w:val="0"/>
                      <w:numId w:val="44"/>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8923E2" w:rsidRDefault="008923E2" w:rsidP="008923E2">
                  <w:pPr>
                    <w:numPr>
                      <w:ilvl w:val="0"/>
                      <w:numId w:val="44"/>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izvajalcu.</w:t>
                  </w:r>
                </w:p>
              </w:tc>
            </w:tr>
          </w:tbl>
          <w:p w:rsidR="008923E2" w:rsidRDefault="008923E2" w:rsidP="003E27B3"/>
          <w:p w:rsidR="008923E2" w:rsidRDefault="008923E2" w:rsidP="003E27B3">
            <w:pPr>
              <w:spacing w:before="225" w:after="225"/>
              <w:jc w:val="both"/>
            </w:pPr>
            <w:r>
              <w:rPr>
                <w:rFonts w:ascii="Arial" w:hAnsi="Arial" w:cs="Arial"/>
                <w:color w:val="000000"/>
                <w:sz w:val="18"/>
                <w:szCs w:val="18"/>
              </w:rPr>
              <w:t>Odstop od pogodbe učinkuje z dnem, ko izvajalec prejme pisno izjavo naročnika o odstopu.</w:t>
            </w:r>
          </w:p>
          <w:p w:rsidR="008923E2" w:rsidRDefault="008923E2" w:rsidP="003E27B3">
            <w:pPr>
              <w:spacing w:before="225" w:after="225"/>
              <w:jc w:val="both"/>
            </w:pPr>
            <w:r>
              <w:rPr>
                <w:rFonts w:ascii="Arial" w:hAnsi="Arial" w:cs="Arial"/>
                <w:color w:val="000000"/>
                <w:sz w:val="18"/>
                <w:szCs w:val="18"/>
              </w:rPr>
              <w:t>Naročnik bo v takem primeru istočasno z odstopom od pogodbe pričel s postopki za unovčenje zavarovanja za dobro izvedbo pogodbenih obveznosti.</w:t>
            </w:r>
          </w:p>
          <w:p w:rsidR="008923E2" w:rsidRDefault="008923E2" w:rsidP="003E27B3">
            <w:pPr>
              <w:spacing w:before="225" w:after="225"/>
              <w:jc w:val="both"/>
            </w:pPr>
            <w:r>
              <w:rPr>
                <w:rFonts w:ascii="Arial" w:hAnsi="Arial" w:cs="Arial"/>
                <w:color w:val="000000"/>
                <w:sz w:val="18"/>
                <w:szCs w:val="18"/>
              </w:rPr>
              <w:t>Naročnik lahko odstopi od pogodbe brez odpovednega roka, če izvajalec zamuja s svojimi aktivnostmi, ne izpolni svojih obveznosti ali izpolni svojo obveznost, ki pa je v bistvenih delih v nasprotju z zahtevami naročnika.</w:t>
            </w:r>
          </w:p>
          <w:p w:rsidR="008923E2" w:rsidRDefault="008923E2" w:rsidP="003E27B3">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nasprotna stranka prejela pisno obvestilo o odpovedi pogodbe.</w:t>
            </w:r>
          </w:p>
          <w:p w:rsidR="008923E2" w:rsidRDefault="008923E2" w:rsidP="003E27B3">
            <w:pPr>
              <w:spacing w:before="225" w:after="225"/>
              <w:jc w:val="both"/>
            </w:pPr>
            <w:r>
              <w:rPr>
                <w:rFonts w:ascii="Arial" w:hAnsi="Arial" w:cs="Arial"/>
                <w:color w:val="000000"/>
                <w:sz w:val="18"/>
                <w:szCs w:val="18"/>
              </w:rPr>
              <w:t>V primeru predčasnega prenehanja veljavnosti pogodbe sta pogodbeni strani, v skladu s to pogodbo obvezani poravnati obveznosti, ki jih imata druga do druge in so nastale do trenutka prenehanja pogodbe.</w:t>
            </w:r>
          </w:p>
        </w:tc>
      </w:tr>
    </w:tbl>
    <w:p w:rsidR="008923E2" w:rsidRDefault="008923E2" w:rsidP="008923E2">
      <w:pPr>
        <w:spacing w:before="225" w:after="225" w:line="240" w:lineRule="auto"/>
        <w:jc w:val="both"/>
      </w:pPr>
      <w:r>
        <w:rPr>
          <w:rFonts w:ascii="Arial" w:hAnsi="Arial" w:cs="Arial"/>
          <w:b/>
          <w:bCs/>
          <w:color w:val="000000"/>
          <w:sz w:val="18"/>
          <w:szCs w:val="18"/>
        </w:rPr>
        <w:t>VIII. POSLOVNA SKRIVNOST</w:t>
      </w:r>
    </w:p>
    <w:p w:rsidR="008923E2" w:rsidRDefault="008923E2" w:rsidP="008923E2">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Pogodbeni stranki sta dolžni vse podatke, do katerih prideta pri izvedbi del ali v zvezi z njimi, varovati kot poslovno skrivnost in sta za to odškodninsko odgovorni.</w:t>
            </w:r>
          </w:p>
          <w:p w:rsidR="008923E2" w:rsidRDefault="008923E2" w:rsidP="003E27B3">
            <w:pPr>
              <w:spacing w:before="225" w:after="225"/>
              <w:jc w:val="both"/>
            </w:pPr>
            <w:r>
              <w:rPr>
                <w:rFonts w:ascii="Arial" w:hAnsi="Arial" w:cs="Arial"/>
                <w:color w:val="000000"/>
                <w:sz w:val="18"/>
                <w:szCs w:val="18"/>
              </w:rPr>
              <w:t>Za poslovno skrivnost na podlagi te pogodbe se štejejo predvsem podatki, za katere je očitno, da bi nastala občutna škoda katerikoli od pogodbenih strank, če bi zanje izvedela nepooblaščena oseba. Za poslovno skrivnost se ne štejejo podatki, ki so po zakonu javni ali podatki o kršitvi zakona ali dobrih poslovnih običajev.</w:t>
            </w:r>
          </w:p>
          <w:p w:rsidR="008923E2" w:rsidRDefault="008923E2" w:rsidP="003E27B3">
            <w:pPr>
              <w:spacing w:before="225" w:after="225"/>
              <w:jc w:val="both"/>
            </w:pPr>
            <w:r>
              <w:rPr>
                <w:rFonts w:ascii="Arial" w:hAnsi="Arial" w:cs="Arial"/>
                <w:color w:val="000000"/>
                <w:sz w:val="18"/>
                <w:szCs w:val="18"/>
              </w:rPr>
              <w:t>Pogodbeni stranki se zavezujeta, da bosta pri izvajanju določil te pogodbe v celoti spoštovali določila Zakona o varstvu osebnih podatkov in določila Uredbe (EU) 2016/679 Evropskega parlamenta in Sveta z dne 27. aprila 2016 o varstvu posameznikov pri obdelavi osebnih podatkov, ne glede na to ali se bosta z osebnimi podatki seznanili pri neposrednem opravljanju storitev na lokaciji upravljavca ali pogodbenega obdelovalca, pri nadzoru izvajanja določil te pogodbe, preko pisne dokumentacije ali na kakršenkoli drug način.</w:t>
            </w:r>
          </w:p>
        </w:tc>
      </w:tr>
    </w:tbl>
    <w:p w:rsidR="008923E2" w:rsidRDefault="008923E2" w:rsidP="008923E2">
      <w:pPr>
        <w:spacing w:before="225" w:after="225" w:line="240" w:lineRule="auto"/>
        <w:jc w:val="both"/>
      </w:pPr>
      <w:r>
        <w:rPr>
          <w:rFonts w:ascii="Arial" w:hAnsi="Arial" w:cs="Arial"/>
          <w:b/>
          <w:bCs/>
          <w:color w:val="000000"/>
          <w:sz w:val="18"/>
          <w:szCs w:val="18"/>
        </w:rPr>
        <w:t>IX. PROTIKORUPCIJSKA KLAVZULA</w:t>
      </w:r>
    </w:p>
    <w:p w:rsidR="008923E2" w:rsidRDefault="008923E2" w:rsidP="008923E2">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obljubil, ponudil ali dal kakšno nedovoljeno korist za:</w:t>
            </w:r>
          </w:p>
          <w:tbl>
            <w:tblPr>
              <w:tblStyle w:val="NormalTablePHPDOCX"/>
              <w:tblW w:w="0" w:type="auto"/>
              <w:tblLook w:val="04A0" w:firstRow="1" w:lastRow="0" w:firstColumn="1" w:lastColumn="0" w:noHBand="0" w:noVBand="1"/>
            </w:tblPr>
            <w:tblGrid>
              <w:gridCol w:w="8746"/>
            </w:tblGrid>
            <w:tr w:rsidR="008923E2" w:rsidTr="003E27B3">
              <w:tc>
                <w:tcPr>
                  <w:tcW w:w="0" w:type="auto"/>
                  <w:tcMar>
                    <w:top w:w="0" w:type="auto"/>
                    <w:bottom w:w="0" w:type="auto"/>
                  </w:tcMar>
                </w:tcPr>
                <w:p w:rsidR="008923E2" w:rsidRDefault="008923E2" w:rsidP="008923E2">
                  <w:pPr>
                    <w:numPr>
                      <w:ilvl w:val="0"/>
                      <w:numId w:val="45"/>
                    </w:numPr>
                    <w:jc w:val="both"/>
                    <w:rPr>
                      <w:rFonts w:ascii="Arial" w:hAnsi="Arial" w:cs="Arial"/>
                      <w:color w:val="000000"/>
                      <w:sz w:val="18"/>
                      <w:szCs w:val="18"/>
                    </w:rPr>
                  </w:pPr>
                  <w:r>
                    <w:rPr>
                      <w:rFonts w:ascii="Arial" w:hAnsi="Arial" w:cs="Arial"/>
                      <w:color w:val="000000"/>
                      <w:sz w:val="18"/>
                      <w:szCs w:val="18"/>
                    </w:rPr>
                    <w:t>pridobitev posla ali</w:t>
                  </w:r>
                </w:p>
                <w:p w:rsidR="008923E2" w:rsidRDefault="008923E2" w:rsidP="008923E2">
                  <w:pPr>
                    <w:numPr>
                      <w:ilvl w:val="0"/>
                      <w:numId w:val="45"/>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8923E2" w:rsidRDefault="008923E2" w:rsidP="008923E2">
                  <w:pPr>
                    <w:numPr>
                      <w:ilvl w:val="0"/>
                      <w:numId w:val="45"/>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8923E2" w:rsidRDefault="008923E2" w:rsidP="008923E2">
                  <w:pPr>
                    <w:numPr>
                      <w:ilvl w:val="0"/>
                      <w:numId w:val="45"/>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javnega sektorja povzročena škoda ali je - omogočena pridobitev nedovoljene koristi predstavniku organa, posredniku ali </w:t>
                  </w:r>
                  <w:r>
                    <w:rPr>
                      <w:rFonts w:ascii="Arial" w:hAnsi="Arial" w:cs="Arial"/>
                      <w:color w:val="000000"/>
                      <w:sz w:val="18"/>
                      <w:szCs w:val="18"/>
                    </w:rPr>
                    <w:lastRenderedPageBreak/>
                    <w:t>organizaciji iz javnega sektorja, drugi pogodbeni stranki ali njenemu predstavniku, zastopniku, posredniku,</w:t>
                  </w:r>
                </w:p>
              </w:tc>
            </w:tr>
          </w:tbl>
          <w:p w:rsidR="008923E2" w:rsidRDefault="008923E2" w:rsidP="003E27B3">
            <w:pPr>
              <w:spacing w:before="225" w:after="225"/>
              <w:jc w:val="both"/>
              <w:rPr>
                <w:rFonts w:ascii="Arial" w:hAnsi="Arial" w:cs="Arial"/>
                <w:color w:val="000000"/>
                <w:sz w:val="18"/>
                <w:szCs w:val="18"/>
              </w:rPr>
            </w:pPr>
            <w:r>
              <w:rPr>
                <w:rFonts w:ascii="Arial" w:hAnsi="Arial" w:cs="Arial"/>
                <w:color w:val="000000"/>
                <w:sz w:val="18"/>
                <w:szCs w:val="18"/>
              </w:rPr>
              <w:lastRenderedPageBreak/>
              <w:t>je pogodba nična.</w:t>
            </w:r>
          </w:p>
          <w:p w:rsidR="008923E2" w:rsidRPr="00E6268B" w:rsidRDefault="008923E2" w:rsidP="003E27B3">
            <w:pPr>
              <w:spacing w:before="225" w:after="225"/>
              <w:jc w:val="both"/>
            </w:pPr>
            <w:r>
              <w:rPr>
                <w:rFonts w:ascii="Arial" w:hAnsi="Arial" w:cs="Arial"/>
                <w:b/>
                <w:bCs/>
                <w:color w:val="000000"/>
                <w:sz w:val="18"/>
                <w:szCs w:val="18"/>
              </w:rPr>
              <w:t>X. SOCIALNA KLAVZULA IN RAZVEZNI POGOJ</w:t>
            </w:r>
          </w:p>
          <w:p w:rsidR="008923E2" w:rsidRDefault="008923E2" w:rsidP="003E27B3">
            <w:pPr>
              <w:jc w:val="center"/>
              <w:rPr>
                <w:rFonts w:ascii="Arial" w:hAnsi="Arial" w:cs="Arial"/>
                <w:b/>
                <w:iCs/>
                <w:sz w:val="18"/>
                <w:szCs w:val="18"/>
              </w:rPr>
            </w:pPr>
            <w:r w:rsidRPr="00732D73">
              <w:rPr>
                <w:rFonts w:ascii="Arial" w:hAnsi="Arial" w:cs="Arial"/>
                <w:b/>
                <w:iCs/>
                <w:sz w:val="18"/>
                <w:szCs w:val="18"/>
              </w:rPr>
              <w:t>19. člen</w:t>
            </w:r>
          </w:p>
          <w:p w:rsidR="008923E2" w:rsidRPr="00E6268B" w:rsidRDefault="008923E2" w:rsidP="003E27B3">
            <w:pPr>
              <w:jc w:val="center"/>
              <w:rPr>
                <w:rFonts w:ascii="Arial" w:hAnsi="Arial" w:cs="Arial"/>
                <w:b/>
                <w:iCs/>
                <w:sz w:val="18"/>
                <w:szCs w:val="18"/>
              </w:rPr>
            </w:pPr>
          </w:p>
          <w:p w:rsidR="008923E2" w:rsidRPr="00E6268B" w:rsidRDefault="008923E2" w:rsidP="003E27B3">
            <w:pPr>
              <w:jc w:val="both"/>
              <w:rPr>
                <w:rFonts w:ascii="Arial" w:hAnsi="Arial" w:cs="Arial"/>
                <w:iCs/>
                <w:sz w:val="18"/>
                <w:szCs w:val="18"/>
              </w:rPr>
            </w:pPr>
            <w:r w:rsidRPr="00E6268B">
              <w:rPr>
                <w:rFonts w:ascii="Arial" w:hAnsi="Arial" w:cs="Arial"/>
                <w:iCs/>
                <w:sz w:val="18"/>
                <w:szCs w:val="18"/>
              </w:rPr>
              <w:t>Naročnik bo po izteku vsakih šest mesecev od sklenitve te pogodbe preveril ali je na dan tega preverjanja pri izvajalcu ali podizvajalcu izpolnjena ena ali več naslednjih okoliščin:</w:t>
            </w:r>
          </w:p>
          <w:p w:rsidR="008923E2" w:rsidRPr="00E6268B" w:rsidRDefault="008923E2" w:rsidP="003E27B3">
            <w:pPr>
              <w:jc w:val="both"/>
              <w:rPr>
                <w:rFonts w:ascii="Arial" w:hAnsi="Arial" w:cs="Arial"/>
                <w:iCs/>
                <w:sz w:val="18"/>
                <w:szCs w:val="18"/>
              </w:rPr>
            </w:pPr>
            <w:r w:rsidRPr="00E6268B">
              <w:rPr>
                <w:rFonts w:ascii="Arial" w:hAnsi="Arial" w:cs="Arial"/>
                <w:iCs/>
                <w:sz w:val="18"/>
                <w:szCs w:val="18"/>
              </w:rPr>
              <w:t>1.  da izvajalec ali njegov podizvajalec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preverjanja znaša 50 eurov ali več. Šteje se, da izvajalec ali njegov podizvajalec ne izpolnjuje obveznosti iz prejšnjega stavka tudi, če na dan preverjanja ni imel predloženih vseh obračunov davčnih odtegljajev za dohodke iz delovnega razmerja za obdobje zadnjih petih let do dne preverjanja;</w:t>
            </w:r>
          </w:p>
          <w:p w:rsidR="008923E2" w:rsidRPr="00E6268B" w:rsidRDefault="008923E2" w:rsidP="003E27B3">
            <w:pPr>
              <w:jc w:val="both"/>
              <w:rPr>
                <w:rFonts w:ascii="Arial" w:hAnsi="Arial" w:cs="Arial"/>
                <w:iCs/>
                <w:sz w:val="18"/>
                <w:szCs w:val="18"/>
              </w:rPr>
            </w:pPr>
            <w:r w:rsidRPr="00E6268B">
              <w:rPr>
                <w:rFonts w:ascii="Arial" w:hAnsi="Arial" w:cs="Arial"/>
                <w:iCs/>
                <w:sz w:val="18"/>
                <w:szCs w:val="18"/>
              </w:rPr>
              <w:t>2. da je izvajalec ali njegov podizvajalec izločen iz postopkov oddaje javnih naročil zaradi uvrstitve v evidenco gospodarskih subjektov z negativnimi referencami;</w:t>
            </w:r>
          </w:p>
          <w:p w:rsidR="008923E2" w:rsidRPr="00E6268B" w:rsidRDefault="008923E2" w:rsidP="003E27B3">
            <w:pPr>
              <w:jc w:val="both"/>
              <w:rPr>
                <w:rFonts w:ascii="Arial" w:hAnsi="Arial" w:cs="Arial"/>
                <w:sz w:val="18"/>
                <w:szCs w:val="18"/>
              </w:rPr>
            </w:pPr>
            <w:r w:rsidRPr="00E6268B">
              <w:rPr>
                <w:rFonts w:ascii="Arial" w:hAnsi="Arial" w:cs="Arial"/>
                <w:iCs/>
                <w:sz w:val="18"/>
                <w:szCs w:val="18"/>
              </w:rPr>
              <w:t xml:space="preserve">3.  </w:t>
            </w:r>
            <w:r w:rsidRPr="00E6268B">
              <w:rPr>
                <w:rFonts w:ascii="Arial" w:hAnsi="Arial" w:cs="Arial"/>
                <w:sz w:val="18"/>
                <w:szCs w:val="18"/>
              </w:rPr>
              <w:t>da je v zadnjih treh letih pred dnevom preverjanja pristojni organ Republike Slovenije ali druge države članice ali tretje države pri izvajalcu ali njegovemu podizvajalcu ugotovil najmanj dve kršitvi v zvezi s:</w:t>
            </w:r>
          </w:p>
          <w:p w:rsidR="008923E2" w:rsidRPr="00E6268B" w:rsidRDefault="008923E2" w:rsidP="008923E2">
            <w:pPr>
              <w:pStyle w:val="Odstavekseznama"/>
              <w:numPr>
                <w:ilvl w:val="0"/>
                <w:numId w:val="46"/>
              </w:numPr>
              <w:jc w:val="both"/>
              <w:rPr>
                <w:rFonts w:ascii="Arial" w:hAnsi="Arial" w:cs="Arial"/>
                <w:sz w:val="18"/>
                <w:szCs w:val="18"/>
              </w:rPr>
            </w:pPr>
            <w:r w:rsidRPr="00E6268B">
              <w:rPr>
                <w:rFonts w:ascii="Arial" w:hAnsi="Arial" w:cs="Arial"/>
                <w:sz w:val="18"/>
                <w:szCs w:val="18"/>
              </w:rPr>
              <w:t xml:space="preserve">plačilom za delo, </w:t>
            </w:r>
          </w:p>
          <w:p w:rsidR="008923E2" w:rsidRPr="00E6268B" w:rsidRDefault="008923E2" w:rsidP="008923E2">
            <w:pPr>
              <w:pStyle w:val="Odstavekseznama"/>
              <w:numPr>
                <w:ilvl w:val="0"/>
                <w:numId w:val="46"/>
              </w:numPr>
              <w:jc w:val="both"/>
              <w:rPr>
                <w:rFonts w:ascii="Arial" w:hAnsi="Arial" w:cs="Arial"/>
                <w:sz w:val="18"/>
                <w:szCs w:val="18"/>
              </w:rPr>
            </w:pPr>
            <w:r w:rsidRPr="00E6268B">
              <w:rPr>
                <w:rFonts w:ascii="Arial" w:hAnsi="Arial" w:cs="Arial"/>
                <w:sz w:val="18"/>
                <w:szCs w:val="18"/>
              </w:rPr>
              <w:t xml:space="preserve">delovnim časom, </w:t>
            </w:r>
          </w:p>
          <w:p w:rsidR="008923E2" w:rsidRPr="00E6268B" w:rsidRDefault="008923E2" w:rsidP="008923E2">
            <w:pPr>
              <w:pStyle w:val="Odstavekseznama"/>
              <w:numPr>
                <w:ilvl w:val="0"/>
                <w:numId w:val="46"/>
              </w:numPr>
              <w:jc w:val="both"/>
              <w:rPr>
                <w:rFonts w:ascii="Arial" w:hAnsi="Arial" w:cs="Arial"/>
                <w:iCs/>
                <w:sz w:val="18"/>
                <w:szCs w:val="18"/>
              </w:rPr>
            </w:pPr>
            <w:r w:rsidRPr="00E6268B">
              <w:rPr>
                <w:rFonts w:ascii="Arial" w:hAnsi="Arial" w:cs="Arial"/>
                <w:sz w:val="18"/>
                <w:szCs w:val="18"/>
              </w:rPr>
              <w:t xml:space="preserve">počitki, </w:t>
            </w:r>
          </w:p>
          <w:p w:rsidR="008923E2" w:rsidRPr="00E6268B" w:rsidRDefault="008923E2" w:rsidP="008923E2">
            <w:pPr>
              <w:pStyle w:val="Odstavekseznama"/>
              <w:numPr>
                <w:ilvl w:val="0"/>
                <w:numId w:val="46"/>
              </w:numPr>
              <w:jc w:val="both"/>
              <w:rPr>
                <w:rFonts w:ascii="Arial" w:hAnsi="Arial" w:cs="Arial"/>
                <w:iCs/>
                <w:sz w:val="18"/>
                <w:szCs w:val="18"/>
              </w:rPr>
            </w:pPr>
            <w:r w:rsidRPr="00E6268B">
              <w:rPr>
                <w:rFonts w:ascii="Arial" w:hAnsi="Arial" w:cs="Arial"/>
                <w:sz w:val="18"/>
                <w:szCs w:val="18"/>
              </w:rPr>
              <w:t xml:space="preserve">opravljanjem dela na podlagi pogodb civilnega prava kljub obstoju elementov delovnega razmerja ali </w:t>
            </w:r>
          </w:p>
          <w:p w:rsidR="008923E2" w:rsidRPr="00E6268B" w:rsidRDefault="008923E2" w:rsidP="008923E2">
            <w:pPr>
              <w:pStyle w:val="Odstavekseznama"/>
              <w:numPr>
                <w:ilvl w:val="0"/>
                <w:numId w:val="46"/>
              </w:numPr>
              <w:jc w:val="both"/>
              <w:rPr>
                <w:rFonts w:ascii="Arial" w:hAnsi="Arial" w:cs="Arial"/>
                <w:iCs/>
                <w:sz w:val="18"/>
                <w:szCs w:val="18"/>
              </w:rPr>
            </w:pPr>
            <w:r w:rsidRPr="00E6268B">
              <w:rPr>
                <w:rFonts w:ascii="Arial" w:hAnsi="Arial" w:cs="Arial"/>
                <w:sz w:val="18"/>
                <w:szCs w:val="18"/>
              </w:rPr>
              <w:t xml:space="preserve">v zvezi z zaposlovanjem na črno, </w:t>
            </w:r>
          </w:p>
          <w:p w:rsidR="008923E2" w:rsidRPr="00E6268B" w:rsidRDefault="008923E2" w:rsidP="003E27B3">
            <w:pPr>
              <w:jc w:val="both"/>
              <w:rPr>
                <w:rFonts w:ascii="Arial" w:hAnsi="Arial" w:cs="Arial"/>
                <w:sz w:val="18"/>
                <w:szCs w:val="18"/>
              </w:rPr>
            </w:pPr>
            <w:r w:rsidRPr="00E6268B">
              <w:rPr>
                <w:rFonts w:ascii="Arial" w:hAnsi="Arial" w:cs="Arial"/>
                <w:sz w:val="18"/>
                <w:szCs w:val="18"/>
              </w:rPr>
              <w:t>za kateri mu je bila s pravnomočno odločitvijo ali več pravnomočnimi odločitvami izrečena globa za prekršek.</w:t>
            </w:r>
          </w:p>
          <w:p w:rsidR="008923E2" w:rsidRDefault="008923E2" w:rsidP="003E27B3">
            <w:pPr>
              <w:jc w:val="both"/>
              <w:rPr>
                <w:rFonts w:ascii="Arial" w:hAnsi="Arial" w:cs="Arial"/>
                <w:i/>
                <w:iCs/>
                <w:sz w:val="18"/>
                <w:szCs w:val="18"/>
              </w:rPr>
            </w:pPr>
            <w:r w:rsidRPr="00E6268B">
              <w:rPr>
                <w:rFonts w:ascii="Arial" w:hAnsi="Arial" w:cs="Arial"/>
                <w:iCs/>
                <w:sz w:val="18"/>
                <w:szCs w:val="18"/>
              </w:rPr>
              <w:t xml:space="preserve">Če je izvajalec ali njegov podizvajalec pravna oseba, s sedežem v drugi državi članici ali tretji državi mora izvajalec zase in za svojega podizvajalca v roku petih dni po poteku vsakih šest mesecev od sklenitve pogodbe kot dokazilo, da nista izpolnjena razloga iz 1. in 3. točke prejšnjega odstavka, naročniku posredovati potrdilo, ki ga izda pristojni organ v drugi državi članici ali tretji državi. V primeru, da izvajalec ne dostavi dokazil v roku petih dni po poteku vsakih šest mesecev od sklenitve pogodbe, se šteje, da so izpolnjene okoliščine iz prejšnjega odstavka tega člena. </w:t>
            </w:r>
            <w:r w:rsidRPr="00E6268B">
              <w:rPr>
                <w:rFonts w:ascii="Arial" w:hAnsi="Arial" w:cs="Arial"/>
                <w:i/>
                <w:iCs/>
                <w:sz w:val="18"/>
                <w:szCs w:val="18"/>
              </w:rPr>
              <w:t>(ta odstavek v pogodbi ostane če je izvajalec/podizvajalec s sedežem izven Slovenije oziroma ostane v delu, ki se nanaša na podizvajalce)</w:t>
            </w:r>
          </w:p>
          <w:p w:rsidR="008923E2" w:rsidRPr="00E6268B" w:rsidRDefault="008923E2" w:rsidP="003E27B3">
            <w:pPr>
              <w:jc w:val="both"/>
              <w:rPr>
                <w:rFonts w:ascii="Arial" w:hAnsi="Arial" w:cs="Arial"/>
                <w:iCs/>
                <w:sz w:val="18"/>
                <w:szCs w:val="18"/>
              </w:rPr>
            </w:pPr>
          </w:p>
          <w:p w:rsidR="008923E2" w:rsidRDefault="008923E2" w:rsidP="003E27B3">
            <w:pPr>
              <w:jc w:val="center"/>
              <w:rPr>
                <w:rFonts w:ascii="Arial" w:hAnsi="Arial" w:cs="Arial"/>
                <w:b/>
                <w:iCs/>
                <w:sz w:val="18"/>
                <w:szCs w:val="18"/>
              </w:rPr>
            </w:pPr>
            <w:r w:rsidRPr="00732D73">
              <w:rPr>
                <w:rFonts w:ascii="Arial" w:hAnsi="Arial" w:cs="Arial"/>
                <w:b/>
                <w:iCs/>
                <w:sz w:val="18"/>
                <w:szCs w:val="18"/>
              </w:rPr>
              <w:t>20. člen</w:t>
            </w:r>
          </w:p>
          <w:p w:rsidR="008923E2" w:rsidRPr="00E6268B" w:rsidRDefault="008923E2" w:rsidP="003E27B3">
            <w:pPr>
              <w:jc w:val="center"/>
              <w:rPr>
                <w:rFonts w:ascii="Arial" w:hAnsi="Arial" w:cs="Arial"/>
                <w:b/>
                <w:iCs/>
                <w:sz w:val="18"/>
                <w:szCs w:val="18"/>
              </w:rPr>
            </w:pPr>
          </w:p>
          <w:p w:rsidR="008923E2" w:rsidRPr="00E6268B" w:rsidRDefault="008923E2" w:rsidP="003E27B3">
            <w:pPr>
              <w:jc w:val="both"/>
              <w:rPr>
                <w:rFonts w:ascii="Arial" w:hAnsi="Arial" w:cs="Arial"/>
                <w:iCs/>
                <w:sz w:val="18"/>
                <w:szCs w:val="18"/>
              </w:rPr>
            </w:pPr>
            <w:r w:rsidRPr="00E6268B">
              <w:rPr>
                <w:rFonts w:ascii="Arial" w:hAnsi="Arial" w:cs="Arial"/>
                <w:iCs/>
                <w:sz w:val="18"/>
                <w:szCs w:val="18"/>
              </w:rPr>
              <w:t>V primeru ugotovljene izpolnitve okoliščine iz prvega odstavka prejšnjega člena bo naročnik v roku petih dni o tem obvestil izvajalca in takoj, vendar najkasneje 30 dni od poteka roka za preverjanje iz prvega odstavka prejšnjega člena, začel nov postopek javnega naročanja.</w:t>
            </w:r>
          </w:p>
          <w:p w:rsidR="008923E2" w:rsidRDefault="008923E2" w:rsidP="003E27B3">
            <w:pPr>
              <w:jc w:val="both"/>
              <w:rPr>
                <w:rFonts w:ascii="Arial" w:hAnsi="Arial" w:cs="Arial"/>
                <w:iCs/>
                <w:sz w:val="18"/>
                <w:szCs w:val="18"/>
              </w:rPr>
            </w:pPr>
            <w:r w:rsidRPr="00E6268B">
              <w:rPr>
                <w:rFonts w:ascii="Arial" w:hAnsi="Arial" w:cs="Arial"/>
                <w:iCs/>
                <w:sz w:val="18"/>
                <w:szCs w:val="18"/>
              </w:rPr>
              <w:t>V primeru izpolnitve okoliščine iz prvega odstavka prejšnjega člena pri nominiranih podizvajalcih, lahko izvajalec v roku desetih dni po prejemu obvestila iz prejšnjega odstavka zamenja podizvajalca v skladu s 94. členom Zakona o javnem naročanju (Uradni list RS, št. 91/15 in 14/18; ZJN-3) in določili te pogodbe, pod pogojem, da ta zamenjava ne predstavlja bistvene spremembe pogodbe. V kolikor izvajalec v prej navedenem roku ne predlaga novega podizvajalca ali če naročnik v skladu s 94. členom ZJN-3 pravočasno predlaganega novega podizvajalca zavrne, bo naročnik takoj, vendar najkasneje 45 dni od poteka roka za preverjanje iz prvega odstavka prejšnjega člena začel nov postopek javnega naročila.</w:t>
            </w:r>
          </w:p>
          <w:p w:rsidR="008923E2" w:rsidRPr="00E6268B" w:rsidRDefault="008923E2" w:rsidP="003E27B3">
            <w:pPr>
              <w:jc w:val="both"/>
              <w:rPr>
                <w:rFonts w:ascii="Arial" w:hAnsi="Arial" w:cs="Arial"/>
                <w:iCs/>
                <w:sz w:val="18"/>
                <w:szCs w:val="18"/>
              </w:rPr>
            </w:pPr>
          </w:p>
          <w:p w:rsidR="008923E2" w:rsidRDefault="008923E2" w:rsidP="003E27B3">
            <w:pPr>
              <w:jc w:val="center"/>
              <w:rPr>
                <w:rFonts w:ascii="Arial" w:hAnsi="Arial" w:cs="Arial"/>
                <w:b/>
                <w:iCs/>
                <w:sz w:val="18"/>
                <w:szCs w:val="18"/>
              </w:rPr>
            </w:pPr>
            <w:r w:rsidRPr="00732D73">
              <w:rPr>
                <w:rFonts w:ascii="Arial" w:hAnsi="Arial" w:cs="Arial"/>
                <w:b/>
                <w:iCs/>
                <w:sz w:val="18"/>
                <w:szCs w:val="18"/>
              </w:rPr>
              <w:t>21. člen</w:t>
            </w:r>
          </w:p>
          <w:p w:rsidR="008923E2" w:rsidRPr="00732D73" w:rsidRDefault="008923E2" w:rsidP="003E27B3">
            <w:pPr>
              <w:jc w:val="center"/>
              <w:rPr>
                <w:rFonts w:ascii="Arial" w:hAnsi="Arial" w:cs="Arial"/>
                <w:b/>
                <w:iCs/>
                <w:sz w:val="18"/>
                <w:szCs w:val="18"/>
              </w:rPr>
            </w:pPr>
          </w:p>
          <w:p w:rsidR="008923E2" w:rsidRPr="00732D73" w:rsidRDefault="008923E2" w:rsidP="003E27B3">
            <w:pPr>
              <w:jc w:val="both"/>
              <w:rPr>
                <w:rFonts w:ascii="Arial" w:hAnsi="Arial" w:cs="Arial"/>
                <w:sz w:val="18"/>
                <w:szCs w:val="18"/>
              </w:rPr>
            </w:pPr>
            <w:r w:rsidRPr="00732D73">
              <w:rPr>
                <w:rFonts w:ascii="Arial" w:hAnsi="Arial" w:cs="Arial"/>
                <w:iCs/>
                <w:sz w:val="18"/>
                <w:szCs w:val="18"/>
              </w:rPr>
              <w:t>Ta pogodba je sklenjena pod razveznim pogojem, ki se, v primeru izpolnitve okoliščin iz prvega odstavka 19. člena ter ob upoštevanju prejšnjega člena, uresniči z dnem sklenitve</w:t>
            </w:r>
            <w:r w:rsidRPr="00E6268B">
              <w:rPr>
                <w:rFonts w:ascii="Arial" w:hAnsi="Arial" w:cs="Arial"/>
                <w:iCs/>
                <w:sz w:val="18"/>
                <w:szCs w:val="18"/>
              </w:rPr>
              <w:t xml:space="preserve"> nove pogodbe o izvedbi javnega naročila za predmetno naročilo.</w:t>
            </w:r>
            <w:r w:rsidRPr="00E6268B">
              <w:rPr>
                <w:rFonts w:ascii="Arial" w:hAnsi="Arial" w:cs="Arial"/>
                <w:sz w:val="18"/>
                <w:szCs w:val="18"/>
              </w:rPr>
              <w:t xml:space="preserve"> O datumu sklenitve nove pogodbe bo naročnik obvestil izvajalca.</w:t>
            </w:r>
          </w:p>
        </w:tc>
      </w:tr>
    </w:tbl>
    <w:p w:rsidR="008923E2" w:rsidRPr="00732D73" w:rsidRDefault="008923E2" w:rsidP="008923E2">
      <w:pPr>
        <w:spacing w:before="225" w:after="225" w:line="240" w:lineRule="auto"/>
        <w:jc w:val="both"/>
        <w:rPr>
          <w:b/>
        </w:rPr>
      </w:pPr>
      <w:r w:rsidRPr="00732D73">
        <w:rPr>
          <w:rFonts w:ascii="Arial" w:hAnsi="Arial" w:cs="Arial"/>
          <w:b/>
          <w:bCs/>
          <w:color w:val="000000"/>
          <w:sz w:val="18"/>
          <w:szCs w:val="18"/>
        </w:rPr>
        <w:lastRenderedPageBreak/>
        <w:t>XI. REŠEVANJE SPOROV</w:t>
      </w:r>
    </w:p>
    <w:p w:rsidR="008923E2" w:rsidRDefault="008923E2" w:rsidP="008923E2">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sodišču v Novem mestu.</w:t>
            </w:r>
          </w:p>
        </w:tc>
      </w:tr>
    </w:tbl>
    <w:p w:rsidR="008923E2" w:rsidRDefault="008923E2" w:rsidP="008923E2">
      <w:pPr>
        <w:spacing w:before="225" w:after="225" w:line="240" w:lineRule="auto"/>
        <w:jc w:val="both"/>
      </w:pPr>
      <w:r>
        <w:rPr>
          <w:rFonts w:ascii="Arial" w:hAnsi="Arial" w:cs="Arial"/>
          <w:b/>
          <w:bCs/>
          <w:color w:val="000000"/>
          <w:sz w:val="18"/>
          <w:szCs w:val="18"/>
        </w:rPr>
        <w:lastRenderedPageBreak/>
        <w:t>XII. KONČNE DOLOČBE</w:t>
      </w:r>
    </w:p>
    <w:p w:rsidR="008923E2" w:rsidRDefault="008923E2" w:rsidP="008923E2">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 xml:space="preserve">Ta pogodba je sklenjena in prične veljati z dnem, ko jo podpiše zadnja pogodbena stranka in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del.</w:t>
            </w:r>
          </w:p>
          <w:p w:rsidR="008923E2" w:rsidRDefault="008923E2" w:rsidP="003E27B3">
            <w:pPr>
              <w:spacing w:before="225" w:after="225"/>
              <w:jc w:val="both"/>
            </w:pPr>
            <w:r>
              <w:rPr>
                <w:rFonts w:ascii="Arial" w:hAnsi="Arial" w:cs="Arial"/>
                <w:color w:val="000000"/>
                <w:sz w:val="18"/>
                <w:szCs w:val="18"/>
              </w:rPr>
              <w:t>Pogodba se lahko spremeni ali dopolni s pisnim dodatkom, ki ga sprejmeta in podpišeta obe stranki.</w:t>
            </w:r>
          </w:p>
          <w:p w:rsidR="008923E2" w:rsidRDefault="008923E2" w:rsidP="003E27B3">
            <w:pPr>
              <w:spacing w:before="225" w:after="225"/>
              <w:jc w:val="both"/>
            </w:pPr>
            <w:r>
              <w:rPr>
                <w:rFonts w:ascii="Arial" w:hAnsi="Arial" w:cs="Arial"/>
                <w:color w:val="000000"/>
                <w:sz w:val="18"/>
                <w:szCs w:val="18"/>
              </w:rPr>
              <w:t>Za razmerja, ki jih predmetna pogodba ne ureja, veljajo določbe zakona, ki ureja obligacijska razmerja.</w:t>
            </w:r>
          </w:p>
        </w:tc>
      </w:tr>
    </w:tbl>
    <w:p w:rsidR="008923E2" w:rsidRDefault="008923E2" w:rsidP="008923E2">
      <w:pPr>
        <w:spacing w:after="0" w:line="240" w:lineRule="auto"/>
        <w:jc w:val="center"/>
        <w:rPr>
          <w:rFonts w:ascii="Arial" w:hAnsi="Arial" w:cs="Arial"/>
          <w:b/>
          <w:bCs/>
          <w:color w:val="000000"/>
          <w:sz w:val="18"/>
          <w:szCs w:val="18"/>
        </w:rPr>
      </w:pPr>
    </w:p>
    <w:p w:rsidR="008923E2" w:rsidRDefault="008923E2" w:rsidP="008923E2">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4930"/>
      </w:tblGrid>
      <w:tr w:rsidR="008923E2" w:rsidTr="003E27B3">
        <w:tc>
          <w:tcPr>
            <w:tcW w:w="0" w:type="auto"/>
            <w:tcMar>
              <w:top w:w="0" w:type="auto"/>
              <w:bottom w:w="0" w:type="auto"/>
            </w:tcMar>
          </w:tcPr>
          <w:p w:rsidR="008923E2" w:rsidRDefault="008923E2" w:rsidP="008923E2">
            <w:pPr>
              <w:spacing w:before="225" w:after="225"/>
              <w:jc w:val="both"/>
            </w:pPr>
            <w:r>
              <w:rPr>
                <w:rFonts w:ascii="Arial" w:hAnsi="Arial" w:cs="Arial"/>
                <w:color w:val="000000"/>
                <w:sz w:val="18"/>
                <w:szCs w:val="18"/>
              </w:rPr>
              <w:t xml:space="preserve">Pogodba se sklepa za obdobje </w:t>
            </w:r>
            <w:r w:rsidRPr="00125AE6">
              <w:rPr>
                <w:rFonts w:ascii="Arial" w:hAnsi="Arial" w:cs="Arial"/>
                <w:color w:val="000000"/>
                <w:sz w:val="18"/>
                <w:szCs w:val="18"/>
              </w:rPr>
              <w:t>od 1.11.20</w:t>
            </w:r>
            <w:r>
              <w:rPr>
                <w:rFonts w:ascii="Arial" w:hAnsi="Arial" w:cs="Arial"/>
                <w:color w:val="000000"/>
                <w:sz w:val="18"/>
                <w:szCs w:val="18"/>
              </w:rPr>
              <w:t>20</w:t>
            </w:r>
            <w:r w:rsidRPr="00125AE6">
              <w:rPr>
                <w:rFonts w:ascii="Arial" w:hAnsi="Arial" w:cs="Arial"/>
                <w:color w:val="000000"/>
                <w:sz w:val="18"/>
                <w:szCs w:val="18"/>
              </w:rPr>
              <w:t xml:space="preserve"> do 30.4.202</w:t>
            </w:r>
            <w:r>
              <w:rPr>
                <w:rFonts w:ascii="Arial" w:hAnsi="Arial" w:cs="Arial"/>
                <w:color w:val="000000"/>
                <w:sz w:val="18"/>
                <w:szCs w:val="18"/>
              </w:rPr>
              <w:t>1</w:t>
            </w:r>
            <w:r w:rsidRPr="00125AE6">
              <w:rPr>
                <w:rFonts w:ascii="Arial" w:hAnsi="Arial" w:cs="Arial"/>
                <w:color w:val="000000"/>
                <w:sz w:val="18"/>
                <w:szCs w:val="18"/>
              </w:rPr>
              <w:t>.</w:t>
            </w:r>
          </w:p>
        </w:tc>
      </w:tr>
    </w:tbl>
    <w:p w:rsidR="008923E2" w:rsidRDefault="008923E2" w:rsidP="008923E2">
      <w:pPr>
        <w:spacing w:after="0" w:line="240" w:lineRule="auto"/>
        <w:jc w:val="center"/>
        <w:rPr>
          <w:rFonts w:ascii="Arial" w:hAnsi="Arial" w:cs="Arial"/>
          <w:b/>
          <w:bCs/>
          <w:color w:val="000000"/>
          <w:sz w:val="18"/>
          <w:szCs w:val="18"/>
        </w:rPr>
      </w:pPr>
    </w:p>
    <w:p w:rsidR="008923E2" w:rsidRDefault="008923E2" w:rsidP="008923E2">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8923E2" w:rsidTr="003E27B3">
        <w:tc>
          <w:tcPr>
            <w:tcW w:w="0" w:type="auto"/>
            <w:tcMar>
              <w:top w:w="0" w:type="auto"/>
              <w:bottom w:w="0" w:type="auto"/>
            </w:tcMar>
          </w:tcPr>
          <w:p w:rsidR="008923E2" w:rsidRDefault="008923E2" w:rsidP="003E27B3">
            <w:pPr>
              <w:spacing w:before="225" w:after="225"/>
              <w:jc w:val="both"/>
            </w:pPr>
            <w:r>
              <w:rPr>
                <w:rFonts w:ascii="Arial" w:hAnsi="Arial" w:cs="Arial"/>
                <w:color w:val="000000"/>
                <w:sz w:val="18"/>
                <w:szCs w:val="18"/>
              </w:rPr>
              <w:t>Pogodba je sestavljena in podpisana v dveh (2) enakih izvodih, od katerih izvajalec prejme en (1) izvod in naročnik en (1) izvod.</w:t>
            </w:r>
          </w:p>
        </w:tc>
      </w:tr>
    </w:tbl>
    <w:p w:rsidR="008923E2" w:rsidRDefault="008923E2" w:rsidP="008923E2">
      <w:pPr>
        <w:spacing w:after="0" w:line="240" w:lineRule="auto"/>
        <w:jc w:val="center"/>
        <w:rPr>
          <w:rFonts w:ascii="Arial" w:hAnsi="Arial" w:cs="Arial"/>
          <w:b/>
          <w:bCs/>
          <w:color w:val="000000"/>
          <w:sz w:val="18"/>
          <w:szCs w:val="18"/>
        </w:rPr>
      </w:pPr>
    </w:p>
    <w:p w:rsidR="008923E2" w:rsidRPr="009E44F0" w:rsidRDefault="008923E2" w:rsidP="008923E2">
      <w:pPr>
        <w:spacing w:after="0" w:line="240" w:lineRule="auto"/>
        <w:jc w:val="center"/>
        <w:rPr>
          <w:rFonts w:ascii="Arial" w:hAnsi="Arial" w:cs="Arial"/>
          <w:b/>
          <w:bCs/>
          <w:color w:val="000000"/>
          <w:sz w:val="18"/>
          <w:szCs w:val="18"/>
        </w:rP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7291"/>
      </w:tblGrid>
      <w:tr w:rsidR="008923E2" w:rsidRPr="00125AE6" w:rsidTr="003E27B3">
        <w:tc>
          <w:tcPr>
            <w:tcW w:w="0" w:type="auto"/>
            <w:tcMar>
              <w:top w:w="0" w:type="auto"/>
              <w:bottom w:w="0" w:type="auto"/>
            </w:tcMar>
          </w:tcPr>
          <w:p w:rsidR="008923E2" w:rsidRPr="00125AE6" w:rsidRDefault="008923E2" w:rsidP="003E27B3">
            <w:pPr>
              <w:spacing w:before="225" w:after="225"/>
              <w:jc w:val="both"/>
              <w:rPr>
                <w:rFonts w:ascii="Arial" w:hAnsi="Arial" w:cs="Arial"/>
                <w:sz w:val="18"/>
                <w:szCs w:val="18"/>
              </w:rPr>
            </w:pPr>
            <w:r w:rsidRPr="00125AE6">
              <w:rPr>
                <w:rFonts w:ascii="Arial" w:hAnsi="Arial" w:cs="Arial"/>
                <w:color w:val="000000"/>
                <w:sz w:val="18"/>
                <w:szCs w:val="18"/>
              </w:rPr>
              <w:t xml:space="preserve">Sestavni del te </w:t>
            </w:r>
            <w:r w:rsidRPr="00125AE6">
              <w:rPr>
                <w:rFonts w:ascii="Arial" w:hAnsi="Arial" w:cs="Arial"/>
                <w:sz w:val="18"/>
                <w:szCs w:val="18"/>
              </w:rPr>
              <w:t>pogodbe sta naslednji prilogi:</w:t>
            </w:r>
          </w:p>
          <w:p w:rsidR="008923E2" w:rsidRPr="00125AE6" w:rsidRDefault="008923E2" w:rsidP="003E27B3">
            <w:pPr>
              <w:spacing w:before="225" w:after="225"/>
              <w:jc w:val="both"/>
              <w:rPr>
                <w:rFonts w:ascii="Arial" w:hAnsi="Arial" w:cs="Arial"/>
                <w:sz w:val="18"/>
                <w:szCs w:val="18"/>
              </w:rPr>
            </w:pPr>
            <w:r w:rsidRPr="00125AE6">
              <w:rPr>
                <w:rFonts w:ascii="Arial" w:hAnsi="Arial" w:cs="Arial"/>
                <w:sz w:val="18"/>
                <w:szCs w:val="18"/>
              </w:rPr>
              <w:t>- ponudba s prilogo: predračun seznam razpisanega blaga ali storitev (izbrana ponudba),</w:t>
            </w:r>
          </w:p>
          <w:p w:rsidR="008923E2" w:rsidRPr="00125AE6" w:rsidRDefault="008923E2" w:rsidP="003E27B3">
            <w:pPr>
              <w:spacing w:before="225" w:after="225"/>
              <w:jc w:val="both"/>
              <w:rPr>
                <w:rFonts w:ascii="Arial" w:hAnsi="Arial" w:cs="Arial"/>
                <w:sz w:val="18"/>
                <w:szCs w:val="18"/>
              </w:rPr>
            </w:pPr>
            <w:r w:rsidRPr="00125AE6">
              <w:rPr>
                <w:rFonts w:ascii="Arial" w:hAnsi="Arial" w:cs="Arial"/>
                <w:sz w:val="18"/>
                <w:szCs w:val="18"/>
              </w:rPr>
              <w:t>- razpisna dokumentacija naročnika v postopku številka __________.</w:t>
            </w:r>
          </w:p>
          <w:p w:rsidR="008923E2" w:rsidRDefault="008923E2" w:rsidP="003E27B3">
            <w:pPr>
              <w:spacing w:before="225" w:after="225"/>
              <w:jc w:val="both"/>
              <w:rPr>
                <w:rFonts w:ascii="Arial" w:hAnsi="Arial" w:cs="Arial"/>
                <w:color w:val="000000"/>
                <w:sz w:val="18"/>
                <w:szCs w:val="18"/>
              </w:rPr>
            </w:pPr>
          </w:p>
          <w:p w:rsidR="008923E2" w:rsidRPr="00125AE6" w:rsidRDefault="008923E2" w:rsidP="003E27B3">
            <w:pPr>
              <w:spacing w:before="225" w:after="225"/>
              <w:jc w:val="both"/>
              <w:rPr>
                <w:sz w:val="18"/>
                <w:szCs w:val="18"/>
              </w:rPr>
            </w:pPr>
            <w:r w:rsidRPr="00125AE6">
              <w:rPr>
                <w:rFonts w:ascii="Arial" w:hAnsi="Arial" w:cs="Arial"/>
                <w:color w:val="000000"/>
                <w:sz w:val="18"/>
                <w:szCs w:val="18"/>
              </w:rPr>
              <w:t>V/na ________________, dne ________________</w:t>
            </w:r>
          </w:p>
        </w:tc>
      </w:tr>
    </w:tbl>
    <w:p w:rsidR="008923E2" w:rsidRDefault="008923E2" w:rsidP="008923E2">
      <w:pPr>
        <w:spacing w:after="225" w:line="240" w:lineRule="auto"/>
        <w:jc w:val="both"/>
        <w:rPr>
          <w:sz w:val="18"/>
          <w:szCs w:val="18"/>
        </w:rPr>
      </w:pPr>
    </w:p>
    <w:p w:rsidR="008923E2" w:rsidRDefault="008923E2" w:rsidP="008923E2">
      <w:pPr>
        <w:spacing w:after="225" w:line="240" w:lineRule="auto"/>
        <w:jc w:val="both"/>
        <w:rPr>
          <w:sz w:val="18"/>
          <w:szCs w:val="18"/>
        </w:rPr>
      </w:pPr>
    </w:p>
    <w:p w:rsidR="008923E2" w:rsidRPr="00125AE6" w:rsidRDefault="008923E2" w:rsidP="008923E2">
      <w:pPr>
        <w:spacing w:after="225" w:line="240" w:lineRule="auto"/>
        <w:jc w:val="both"/>
        <w:rPr>
          <w:sz w:val="18"/>
          <w:szCs w:val="18"/>
        </w:rPr>
      </w:pPr>
      <w:r w:rsidRPr="00125AE6">
        <w:rPr>
          <w:sz w:val="18"/>
          <w:szCs w:val="18"/>
        </w:rPr>
        <w:t>Izvajalec:</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125AE6">
        <w:rPr>
          <w:sz w:val="18"/>
          <w:szCs w:val="18"/>
        </w:rPr>
        <w:t>Naročnik:</w:t>
      </w:r>
    </w:p>
    <w:p w:rsidR="008923E2" w:rsidRPr="00125AE6" w:rsidRDefault="008923E2" w:rsidP="008923E2">
      <w:pPr>
        <w:spacing w:after="225" w:line="240" w:lineRule="auto"/>
        <w:jc w:val="both"/>
        <w:rPr>
          <w:sz w:val="18"/>
          <w:szCs w:val="18"/>
        </w:rPr>
      </w:pPr>
      <w:r w:rsidRPr="00125AE6">
        <w:rPr>
          <w:sz w:val="18"/>
          <w:szCs w:val="18"/>
        </w:rPr>
        <w:t>Direktor:</w:t>
      </w:r>
      <w:r w:rsidRPr="00125AE6">
        <w:rPr>
          <w:sz w:val="18"/>
          <w:szCs w:val="18"/>
        </w:rPr>
        <w:tab/>
      </w:r>
      <w:r w:rsidRPr="00125AE6">
        <w:rPr>
          <w:sz w:val="18"/>
          <w:szCs w:val="18"/>
        </w:rPr>
        <w:tab/>
      </w:r>
      <w:r w:rsidRPr="00125AE6">
        <w:rPr>
          <w:sz w:val="18"/>
          <w:szCs w:val="18"/>
        </w:rPr>
        <w:tab/>
      </w:r>
      <w:r w:rsidRPr="00125AE6">
        <w:rPr>
          <w:sz w:val="18"/>
          <w:szCs w:val="18"/>
        </w:rPr>
        <w:tab/>
      </w:r>
      <w:r w:rsidRPr="00125AE6">
        <w:rPr>
          <w:sz w:val="18"/>
          <w:szCs w:val="18"/>
        </w:rPr>
        <w:tab/>
      </w:r>
      <w:r w:rsidRPr="00125AE6">
        <w:rPr>
          <w:sz w:val="18"/>
          <w:szCs w:val="18"/>
        </w:rPr>
        <w:tab/>
      </w:r>
      <w:r w:rsidRPr="00125AE6">
        <w:rPr>
          <w:sz w:val="18"/>
          <w:szCs w:val="18"/>
        </w:rPr>
        <w:tab/>
        <w:t>Direktorica:</w:t>
      </w:r>
    </w:p>
    <w:p w:rsidR="008923E2" w:rsidRPr="00125AE6" w:rsidRDefault="008923E2" w:rsidP="008923E2">
      <w:pPr>
        <w:spacing w:after="225" w:line="240" w:lineRule="auto"/>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125AE6">
        <w:rPr>
          <w:sz w:val="18"/>
          <w:szCs w:val="18"/>
        </w:rPr>
        <w:t>Doc. dr. Milena Kramar Zupan</w:t>
      </w:r>
    </w:p>
    <w:p w:rsidR="00D2384A" w:rsidRDefault="00D2384A">
      <w:pPr>
        <w:rPr>
          <w:rFonts w:ascii="Arial" w:hAnsi="Arial" w:cs="Arial"/>
        </w:rPr>
      </w:pPr>
      <w:r>
        <w:rPr>
          <w:rFonts w:ascii="Arial" w:hAnsi="Arial" w:cs="Arial"/>
        </w:rPr>
        <w:br w:type="page"/>
      </w:r>
    </w:p>
    <w:p w:rsidR="00D2384A" w:rsidRPr="00C646D1" w:rsidRDefault="00D2384A" w:rsidP="00D2384A">
      <w:pPr>
        <w:spacing w:before="225" w:after="225"/>
        <w:jc w:val="both"/>
        <w:rPr>
          <w:rFonts w:ascii="Arial" w:hAnsi="Arial" w:cs="Arial"/>
          <w:b/>
          <w:color w:val="000000"/>
          <w:sz w:val="18"/>
          <w:szCs w:val="18"/>
        </w:rPr>
      </w:pPr>
      <w:r w:rsidRPr="000C652D">
        <w:rPr>
          <w:rFonts w:ascii="Arial" w:hAnsi="Arial" w:cs="Arial"/>
          <w:b/>
          <w:color w:val="000000"/>
          <w:sz w:val="18"/>
          <w:szCs w:val="18"/>
        </w:rPr>
        <w:lastRenderedPageBreak/>
        <w:t xml:space="preserve">IZJAVA O ZAGOTAVLJANJU VARNOSTI IN ZDRAVJA PRI DELU IN POŽARNEGA VARSTVA PRI IZVAJANJU DEL PO POGODBI, ŠT. </w:t>
      </w:r>
      <w:r>
        <w:rPr>
          <w:rFonts w:ascii="Arial" w:hAnsi="Arial" w:cs="Arial"/>
          <w:b/>
          <w:color w:val="000000"/>
          <w:sz w:val="18"/>
          <w:szCs w:val="18"/>
        </w:rPr>
        <w:t>16-33/20</w:t>
      </w:r>
      <w:r w:rsidRPr="000C652D">
        <w:rPr>
          <w:rFonts w:ascii="Arial" w:hAnsi="Arial" w:cs="Arial"/>
          <w:b/>
          <w:color w:val="000000"/>
          <w:sz w:val="18"/>
          <w:szCs w:val="18"/>
        </w:rPr>
        <w:t xml:space="preserve"> Z DNE _______________</w:t>
      </w:r>
      <w:r>
        <w:rPr>
          <w:rFonts w:ascii="Arial" w:hAnsi="Arial" w:cs="Arial"/>
          <w:b/>
          <w:color w:val="000000"/>
          <w:sz w:val="18"/>
          <w:szCs w:val="18"/>
        </w:rPr>
        <w:t>_______</w:t>
      </w:r>
    </w:p>
    <w:p w:rsidR="00D2384A" w:rsidRDefault="00D2384A" w:rsidP="00D2384A">
      <w:pPr>
        <w:spacing w:before="225" w:after="225"/>
        <w:jc w:val="both"/>
      </w:pPr>
      <w:r>
        <w:rPr>
          <w:rFonts w:ascii="Arial" w:hAnsi="Arial" w:cs="Arial"/>
          <w:color w:val="000000"/>
          <w:sz w:val="18"/>
          <w:szCs w:val="18"/>
        </w:rPr>
        <w:t> </w:t>
      </w:r>
    </w:p>
    <w:p w:rsidR="00D2384A" w:rsidRDefault="00D2384A" w:rsidP="00D2384A">
      <w:pPr>
        <w:spacing w:before="225" w:after="225" w:line="240" w:lineRule="auto"/>
        <w:jc w:val="center"/>
      </w:pPr>
      <w:r>
        <w:rPr>
          <w:rFonts w:ascii="Arial" w:hAnsi="Arial" w:cs="Arial"/>
          <w:color w:val="000000"/>
          <w:sz w:val="18"/>
          <w:szCs w:val="18"/>
        </w:rPr>
        <w:t>1. člen</w:t>
      </w:r>
    </w:p>
    <w:p w:rsidR="00D2384A" w:rsidRDefault="00D2384A" w:rsidP="00D2384A">
      <w:pPr>
        <w:spacing w:before="225" w:after="225"/>
        <w:jc w:val="both"/>
      </w:pPr>
      <w:r>
        <w:rPr>
          <w:rFonts w:ascii="Arial" w:hAnsi="Arial" w:cs="Arial"/>
          <w:color w:val="000000"/>
          <w:sz w:val="18"/>
          <w:szCs w:val="18"/>
        </w:rPr>
        <w:t>Izvajalec del mora načrtovati in izvajati vsa dela po pogodbi na način, s katerim ne ogroža varnosti in zdravja delavcev izvajalca del, morebitnih njegovih kooperantov ali podizvajalcev, ter delavcev naročnika del, pacientov, obiskovalcev ali tretjih oseb iz okolice. </w:t>
      </w:r>
    </w:p>
    <w:p w:rsidR="00D2384A" w:rsidRDefault="00D2384A" w:rsidP="00D2384A">
      <w:pPr>
        <w:spacing w:before="225" w:after="225" w:line="240" w:lineRule="auto"/>
        <w:jc w:val="center"/>
      </w:pPr>
      <w:r>
        <w:rPr>
          <w:rFonts w:ascii="Arial" w:hAnsi="Arial" w:cs="Arial"/>
          <w:color w:val="000000"/>
          <w:sz w:val="18"/>
          <w:szCs w:val="18"/>
        </w:rPr>
        <w:t>2. člen</w:t>
      </w:r>
    </w:p>
    <w:p w:rsidR="00D2384A" w:rsidRPr="00EF1BB1" w:rsidRDefault="00D2384A" w:rsidP="00D2384A">
      <w:pPr>
        <w:spacing w:before="225" w:after="225"/>
        <w:jc w:val="both"/>
        <w:rPr>
          <w:rFonts w:ascii="Arial" w:hAnsi="Arial" w:cs="Arial"/>
          <w:color w:val="000000"/>
          <w:sz w:val="18"/>
          <w:szCs w:val="18"/>
        </w:rPr>
      </w:pPr>
      <w:r>
        <w:rPr>
          <w:rFonts w:ascii="Arial" w:hAnsi="Arial" w:cs="Arial"/>
          <w:color w:val="000000"/>
          <w:sz w:val="18"/>
          <w:szCs w:val="18"/>
        </w:rPr>
        <w:t xml:space="preserve">Izvajalec del je dolžan v skladu s 40. členom </w:t>
      </w:r>
      <w:r w:rsidRPr="00BA7456">
        <w:rPr>
          <w:rFonts w:ascii="Arial" w:hAnsi="Arial" w:cs="Arial"/>
          <w:color w:val="000000"/>
          <w:sz w:val="18"/>
          <w:szCs w:val="18"/>
        </w:rPr>
        <w:t xml:space="preserve">Zakona o varnosti in zdravju pri delu (Uradni list RS, št. 43/11 </w:t>
      </w:r>
      <w:r>
        <w:rPr>
          <w:rFonts w:ascii="Arial" w:hAnsi="Arial" w:cs="Arial"/>
          <w:color w:val="000000"/>
          <w:sz w:val="18"/>
          <w:szCs w:val="18"/>
        </w:rPr>
        <w:t xml:space="preserve">- v nadaljevanju ZVZD – 1) obvestiti inšpekcijo dela o začetku opravljanja del najmanj </w:t>
      </w:r>
      <w:r w:rsidRPr="006E350B">
        <w:rPr>
          <w:rFonts w:ascii="Arial" w:hAnsi="Arial" w:cs="Arial"/>
          <w:color w:val="000000"/>
          <w:sz w:val="18"/>
          <w:szCs w:val="18"/>
        </w:rPr>
        <w:t>15</w:t>
      </w:r>
      <w:r>
        <w:rPr>
          <w:rFonts w:ascii="Arial" w:hAnsi="Arial" w:cs="Arial"/>
          <w:color w:val="000000"/>
          <w:sz w:val="18"/>
          <w:szCs w:val="18"/>
        </w:rPr>
        <w:t xml:space="preserve"> dni pred pričetkom delovnega procesa, pri katerem obstajajo večje nevarnosti za nezgode in poklicne bolezni.</w:t>
      </w:r>
    </w:p>
    <w:p w:rsidR="00D2384A" w:rsidRDefault="00D2384A" w:rsidP="00D2384A">
      <w:pPr>
        <w:spacing w:before="225" w:after="225" w:line="240" w:lineRule="auto"/>
        <w:jc w:val="center"/>
      </w:pPr>
      <w:r>
        <w:rPr>
          <w:rFonts w:ascii="Arial" w:hAnsi="Arial" w:cs="Arial"/>
          <w:color w:val="000000"/>
          <w:sz w:val="18"/>
          <w:szCs w:val="18"/>
        </w:rPr>
        <w:t>3. člen</w:t>
      </w:r>
    </w:p>
    <w:p w:rsidR="00D2384A" w:rsidRDefault="00D2384A" w:rsidP="00D2384A">
      <w:pPr>
        <w:spacing w:before="225" w:after="225"/>
        <w:jc w:val="both"/>
      </w:pPr>
      <w:r>
        <w:rPr>
          <w:rFonts w:ascii="Arial" w:hAnsi="Arial" w:cs="Arial"/>
          <w:color w:val="000000"/>
          <w:sz w:val="18"/>
          <w:szCs w:val="18"/>
        </w:rPr>
        <w:t> S podpisom Izjave izvajalec izjavlja:</w:t>
      </w:r>
    </w:p>
    <w:tbl>
      <w:tblPr>
        <w:tblStyle w:val="NormalTablePHPDOCX"/>
        <w:tblW w:w="0" w:type="auto"/>
        <w:tblInd w:w="108" w:type="dxa"/>
        <w:tblLook w:val="04A0" w:firstRow="1" w:lastRow="0" w:firstColumn="1" w:lastColumn="0" w:noHBand="0" w:noVBand="1"/>
      </w:tblPr>
      <w:tblGrid>
        <w:gridCol w:w="8962"/>
      </w:tblGrid>
      <w:tr w:rsidR="00D2384A" w:rsidTr="00D02D73">
        <w:tc>
          <w:tcPr>
            <w:tcW w:w="0" w:type="auto"/>
            <w:tcMar>
              <w:top w:w="0" w:type="auto"/>
              <w:bottom w:w="0" w:type="auto"/>
            </w:tcMar>
          </w:tcPr>
          <w:p w:rsidR="00D2384A" w:rsidRDefault="00D2384A" w:rsidP="00D2384A">
            <w:pPr>
              <w:numPr>
                <w:ilvl w:val="0"/>
                <w:numId w:val="47"/>
              </w:numPr>
              <w:rPr>
                <w:rFonts w:ascii="Arial" w:hAnsi="Arial" w:cs="Arial"/>
                <w:color w:val="000000"/>
                <w:sz w:val="18"/>
                <w:szCs w:val="18"/>
              </w:rPr>
            </w:pPr>
            <w:r>
              <w:rPr>
                <w:rFonts w:ascii="Arial" w:hAnsi="Arial" w:cs="Arial"/>
                <w:color w:val="000000"/>
                <w:sz w:val="18"/>
                <w:szCs w:val="18"/>
              </w:rPr>
              <w:t xml:space="preserve">da so vsi delavci izvajalca, njegovih morebitnih kooperantov in podizvajalcev, ki izvajajo dela: </w:t>
            </w:r>
          </w:p>
          <w:p w:rsidR="00D2384A" w:rsidRDefault="00D2384A" w:rsidP="00D2384A">
            <w:pPr>
              <w:numPr>
                <w:ilvl w:val="1"/>
                <w:numId w:val="47"/>
              </w:numPr>
              <w:rPr>
                <w:rFonts w:ascii="Arial" w:hAnsi="Arial" w:cs="Arial"/>
                <w:color w:val="000000"/>
                <w:sz w:val="18"/>
                <w:szCs w:val="18"/>
              </w:rPr>
            </w:pPr>
            <w:r>
              <w:rPr>
                <w:rFonts w:ascii="Arial" w:hAnsi="Arial" w:cs="Arial"/>
                <w:color w:val="000000"/>
                <w:sz w:val="18"/>
                <w:szCs w:val="18"/>
              </w:rPr>
              <w:t>ustrezno usposobljeni za izvajanje del,</w:t>
            </w:r>
          </w:p>
          <w:p w:rsidR="00D2384A" w:rsidRDefault="00D2384A" w:rsidP="00D2384A">
            <w:pPr>
              <w:numPr>
                <w:ilvl w:val="1"/>
                <w:numId w:val="47"/>
              </w:numPr>
              <w:rPr>
                <w:rFonts w:ascii="Arial" w:hAnsi="Arial" w:cs="Arial"/>
                <w:color w:val="000000"/>
                <w:sz w:val="18"/>
                <w:szCs w:val="18"/>
              </w:rPr>
            </w:pPr>
            <w:r>
              <w:rPr>
                <w:rFonts w:ascii="Arial" w:hAnsi="Arial" w:cs="Arial"/>
                <w:color w:val="000000"/>
                <w:sz w:val="18"/>
                <w:szCs w:val="18"/>
              </w:rPr>
              <w:t>imajo opravljen preizkus iz varnosti in zdravja pri delu,</w:t>
            </w:r>
          </w:p>
          <w:p w:rsidR="00D2384A" w:rsidRDefault="00D2384A" w:rsidP="00D2384A">
            <w:pPr>
              <w:numPr>
                <w:ilvl w:val="1"/>
                <w:numId w:val="47"/>
              </w:numPr>
              <w:rPr>
                <w:rFonts w:ascii="Arial" w:hAnsi="Arial" w:cs="Arial"/>
                <w:color w:val="000000"/>
                <w:sz w:val="18"/>
                <w:szCs w:val="18"/>
              </w:rPr>
            </w:pPr>
            <w:r>
              <w:rPr>
                <w:rFonts w:ascii="Arial" w:hAnsi="Arial" w:cs="Arial"/>
                <w:color w:val="000000"/>
                <w:sz w:val="18"/>
                <w:szCs w:val="18"/>
              </w:rPr>
              <w:t>opravljen zdravniški pregled,</w:t>
            </w:r>
          </w:p>
          <w:p w:rsidR="00D2384A" w:rsidRDefault="00D2384A" w:rsidP="00D2384A">
            <w:pPr>
              <w:numPr>
                <w:ilvl w:val="1"/>
                <w:numId w:val="47"/>
              </w:numPr>
              <w:rPr>
                <w:rFonts w:ascii="Arial" w:hAnsi="Arial" w:cs="Arial"/>
                <w:color w:val="000000"/>
                <w:sz w:val="18"/>
                <w:szCs w:val="18"/>
              </w:rPr>
            </w:pPr>
            <w:r>
              <w:rPr>
                <w:rFonts w:ascii="Arial" w:hAnsi="Arial" w:cs="Arial"/>
                <w:color w:val="000000"/>
                <w:sz w:val="18"/>
                <w:szCs w:val="18"/>
              </w:rPr>
              <w:t>seznanjeni z vsebino te Izjave.</w:t>
            </w:r>
          </w:p>
          <w:p w:rsidR="00D2384A" w:rsidRDefault="00D2384A" w:rsidP="00D2384A">
            <w:pPr>
              <w:numPr>
                <w:ilvl w:val="0"/>
                <w:numId w:val="47"/>
              </w:numPr>
              <w:rPr>
                <w:rFonts w:ascii="Arial" w:hAnsi="Arial" w:cs="Arial"/>
                <w:color w:val="000000"/>
                <w:sz w:val="18"/>
                <w:szCs w:val="18"/>
              </w:rPr>
            </w:pPr>
            <w:r>
              <w:rPr>
                <w:rFonts w:ascii="Arial" w:hAnsi="Arial" w:cs="Arial"/>
                <w:color w:val="000000"/>
                <w:sz w:val="18"/>
                <w:szCs w:val="18"/>
              </w:rPr>
              <w:t>da je vsa oprema, ki jo uporabljajo delavci izvajalca, morebitnih kooperantov in  podizvajalcev brezhibna in periodično pregledana.</w:t>
            </w:r>
          </w:p>
        </w:tc>
      </w:tr>
    </w:tbl>
    <w:p w:rsidR="00D2384A" w:rsidRDefault="00D2384A" w:rsidP="00D2384A">
      <w:pPr>
        <w:spacing w:before="225" w:after="225" w:line="240" w:lineRule="auto"/>
        <w:jc w:val="center"/>
      </w:pPr>
      <w:r>
        <w:rPr>
          <w:rFonts w:ascii="Arial" w:hAnsi="Arial" w:cs="Arial"/>
          <w:color w:val="000000"/>
          <w:sz w:val="18"/>
          <w:szCs w:val="18"/>
        </w:rPr>
        <w:t>4. člen </w:t>
      </w:r>
    </w:p>
    <w:p w:rsidR="00D2384A" w:rsidRPr="00C646D1" w:rsidRDefault="00D2384A" w:rsidP="00D2384A">
      <w:pPr>
        <w:spacing w:before="225" w:after="225"/>
        <w:jc w:val="both"/>
        <w:rPr>
          <w:rFonts w:ascii="Arial" w:hAnsi="Arial" w:cs="Arial"/>
          <w:color w:val="000000"/>
          <w:sz w:val="18"/>
          <w:szCs w:val="18"/>
        </w:rPr>
      </w:pPr>
      <w:r>
        <w:rPr>
          <w:rFonts w:ascii="Arial" w:hAnsi="Arial" w:cs="Arial"/>
          <w:color w:val="000000"/>
          <w:sz w:val="18"/>
          <w:szCs w:val="18"/>
        </w:rPr>
        <w:t xml:space="preserve">Izvajalec del izjavlja, da bo v primeru varjenja, uporabe odprtega plamena ali orodja, ki proizvaja iskre v prostorih, ki so nevarni za požar in niso posebej prilagojeni za ta opravila, izvajal ta dela v skladu s 37. členom </w:t>
      </w:r>
      <w:r w:rsidRPr="00BA7456">
        <w:rPr>
          <w:rFonts w:ascii="Arial" w:hAnsi="Arial" w:cs="Arial"/>
          <w:color w:val="000000"/>
          <w:sz w:val="18"/>
          <w:szCs w:val="18"/>
        </w:rPr>
        <w:t>Zakon o varstvu pred požarom (Uradni list RS, št. 3/07 – uradno prečiščeno besedilo, 9/11 in 83/12)</w:t>
      </w:r>
      <w:r>
        <w:rPr>
          <w:rFonts w:ascii="Arial" w:hAnsi="Arial" w:cs="Arial"/>
          <w:b/>
          <w:bCs/>
          <w:color w:val="626060"/>
          <w:sz w:val="18"/>
          <w:szCs w:val="18"/>
        </w:rPr>
        <w:t xml:space="preserve"> </w:t>
      </w:r>
      <w:r>
        <w:rPr>
          <w:rFonts w:ascii="Arial" w:hAnsi="Arial" w:cs="Arial"/>
          <w:color w:val="000000"/>
          <w:sz w:val="18"/>
          <w:szCs w:val="18"/>
        </w:rPr>
        <w:t xml:space="preserve"> in vsaj dva dni pred izvajanjem zgoraj naštetih del, o takšnem delu obvestil odgovorno osebo naročnika.</w:t>
      </w:r>
    </w:p>
    <w:p w:rsidR="00D2384A" w:rsidRDefault="00D2384A" w:rsidP="00D2384A">
      <w:pPr>
        <w:spacing w:before="225" w:after="225" w:line="240" w:lineRule="auto"/>
        <w:jc w:val="center"/>
      </w:pPr>
      <w:r>
        <w:rPr>
          <w:rFonts w:ascii="Arial" w:hAnsi="Arial" w:cs="Arial"/>
          <w:color w:val="000000"/>
          <w:sz w:val="18"/>
          <w:szCs w:val="18"/>
        </w:rPr>
        <w:t>5. člen</w:t>
      </w:r>
    </w:p>
    <w:p w:rsidR="00D2384A" w:rsidRPr="00E809CD" w:rsidRDefault="00D2384A" w:rsidP="00D2384A">
      <w:pPr>
        <w:spacing w:before="225" w:after="225"/>
        <w:jc w:val="both"/>
        <w:rPr>
          <w:rFonts w:ascii="Arial" w:hAnsi="Arial" w:cs="Arial"/>
          <w:color w:val="000000"/>
          <w:sz w:val="18"/>
          <w:szCs w:val="18"/>
        </w:rPr>
      </w:pPr>
      <w:r>
        <w:rPr>
          <w:rFonts w:ascii="Arial" w:hAnsi="Arial" w:cs="Arial"/>
          <w:color w:val="000000"/>
          <w:sz w:val="18"/>
          <w:szCs w:val="18"/>
        </w:rPr>
        <w:t>Izvajalec del nosi polno odgovornost za varnost svojih delavcev in delavcev morebitnih kooperantov ter podizvajalcev.</w:t>
      </w:r>
    </w:p>
    <w:p w:rsidR="00D2384A" w:rsidRDefault="00D2384A" w:rsidP="00D2384A">
      <w:pPr>
        <w:spacing w:before="225" w:after="225" w:line="240" w:lineRule="auto"/>
        <w:jc w:val="center"/>
      </w:pPr>
      <w:r>
        <w:rPr>
          <w:rFonts w:ascii="Arial" w:hAnsi="Arial" w:cs="Arial"/>
          <w:color w:val="000000"/>
          <w:sz w:val="18"/>
          <w:szCs w:val="18"/>
        </w:rPr>
        <w:t>6. člen </w:t>
      </w:r>
    </w:p>
    <w:p w:rsidR="00D2384A" w:rsidRDefault="00D2384A" w:rsidP="00D2384A">
      <w:pPr>
        <w:spacing w:before="225" w:after="225"/>
        <w:jc w:val="both"/>
      </w:pPr>
      <w:r>
        <w:rPr>
          <w:rFonts w:ascii="Arial" w:hAnsi="Arial" w:cs="Arial"/>
          <w:color w:val="000000"/>
          <w:sz w:val="18"/>
          <w:szCs w:val="18"/>
        </w:rPr>
        <w:t>Odgovorna oseba izvajalca del je dolžna za primer poškodbe pri delu svojih delavcev obvestiti inšpekcijo dela, kot to določa 41. člen ZVZD-1.</w:t>
      </w:r>
    </w:p>
    <w:p w:rsidR="00D2384A" w:rsidRDefault="00D2384A" w:rsidP="00D2384A">
      <w:pPr>
        <w:spacing w:before="225" w:after="225" w:line="240" w:lineRule="auto"/>
        <w:jc w:val="center"/>
      </w:pPr>
      <w:r>
        <w:rPr>
          <w:rFonts w:ascii="Arial" w:hAnsi="Arial" w:cs="Arial"/>
          <w:color w:val="000000"/>
          <w:sz w:val="18"/>
          <w:szCs w:val="18"/>
        </w:rPr>
        <w:t>7. člen</w:t>
      </w:r>
    </w:p>
    <w:p w:rsidR="00D2384A" w:rsidRDefault="00D2384A" w:rsidP="00D2384A">
      <w:pPr>
        <w:spacing w:before="225" w:after="225"/>
        <w:jc w:val="both"/>
      </w:pPr>
      <w:r>
        <w:rPr>
          <w:rFonts w:ascii="Arial" w:hAnsi="Arial" w:cs="Arial"/>
          <w:color w:val="000000"/>
          <w:sz w:val="18"/>
          <w:szCs w:val="18"/>
        </w:rPr>
        <w:t>Odgovorna oseba naročnika za izvajanje del po pogodbi št. 16-33/20  in odgovorna oseba naročnika za varnost in zdravje pri delu in požarno varnost imata pravico, da v primeru neupoštevanja zahtev varnosti in zdravja pri delu in požarnega varstva zahtevata prekinitev dela in odpravo pomanjkljivosti.</w:t>
      </w:r>
    </w:p>
    <w:p w:rsidR="00D2384A" w:rsidRDefault="00D2384A" w:rsidP="00D2384A">
      <w:pPr>
        <w:spacing w:before="225" w:after="225" w:line="240" w:lineRule="auto"/>
        <w:jc w:val="center"/>
      </w:pPr>
      <w:r>
        <w:rPr>
          <w:rFonts w:ascii="Arial" w:hAnsi="Arial" w:cs="Arial"/>
          <w:color w:val="000000"/>
          <w:sz w:val="18"/>
          <w:szCs w:val="18"/>
        </w:rPr>
        <w:t>8. člen </w:t>
      </w:r>
    </w:p>
    <w:p w:rsidR="00D2384A" w:rsidRPr="00056DDF" w:rsidRDefault="00D2384A" w:rsidP="00D2384A">
      <w:pPr>
        <w:spacing w:before="225" w:after="225"/>
        <w:jc w:val="both"/>
      </w:pPr>
      <w:r>
        <w:rPr>
          <w:rFonts w:ascii="Arial" w:hAnsi="Arial" w:cs="Arial"/>
          <w:color w:val="000000"/>
          <w:sz w:val="18"/>
          <w:szCs w:val="18"/>
        </w:rPr>
        <w:t>Izvajalec je dolžan v primeru opustitve dolžnosti iz te izjave naročniku kriti stroške, ki jih povzroči s svojim dejanjem.</w:t>
      </w:r>
    </w:p>
    <w:p w:rsidR="00D2384A" w:rsidRDefault="00D2384A" w:rsidP="00D2384A">
      <w:pPr>
        <w:spacing w:after="0" w:line="240" w:lineRule="auto"/>
        <w:rPr>
          <w:rFonts w:ascii="Arial" w:hAnsi="Arial" w:cs="Arial"/>
          <w:color w:val="000000"/>
          <w:sz w:val="18"/>
          <w:szCs w:val="18"/>
        </w:rPr>
      </w:pPr>
      <w:r>
        <w:rPr>
          <w:rFonts w:ascii="Arial" w:hAnsi="Arial" w:cs="Arial"/>
          <w:color w:val="000000"/>
          <w:sz w:val="18"/>
          <w:szCs w:val="18"/>
        </w:rPr>
        <w:br w:type="page"/>
      </w:r>
    </w:p>
    <w:p w:rsidR="00D2384A" w:rsidRDefault="00D2384A" w:rsidP="00D2384A">
      <w:pPr>
        <w:spacing w:before="225" w:after="225"/>
        <w:jc w:val="center"/>
      </w:pPr>
      <w:r>
        <w:rPr>
          <w:rFonts w:ascii="Arial" w:hAnsi="Arial" w:cs="Arial"/>
          <w:color w:val="000000"/>
          <w:sz w:val="18"/>
          <w:szCs w:val="18"/>
        </w:rPr>
        <w:lastRenderedPageBreak/>
        <w:t>9. člen</w:t>
      </w:r>
    </w:p>
    <w:p w:rsidR="00D2384A" w:rsidRDefault="00D2384A" w:rsidP="00D2384A">
      <w:pPr>
        <w:spacing w:before="225" w:after="225"/>
        <w:jc w:val="both"/>
        <w:rPr>
          <w:rFonts w:ascii="Arial" w:hAnsi="Arial" w:cs="Arial"/>
          <w:color w:val="000000"/>
          <w:sz w:val="18"/>
          <w:szCs w:val="18"/>
        </w:rPr>
      </w:pPr>
      <w:r>
        <w:rPr>
          <w:rFonts w:ascii="Arial" w:hAnsi="Arial" w:cs="Arial"/>
          <w:color w:val="000000"/>
          <w:sz w:val="18"/>
          <w:szCs w:val="18"/>
        </w:rPr>
        <w:t xml:space="preserve">Odgovorna oseba izvajalca za zagotavljanje varnega delovnega okolja in varnih delovnih razmer:   </w:t>
      </w:r>
    </w:p>
    <w:p w:rsidR="00D2384A" w:rsidRDefault="00D2384A" w:rsidP="00D2384A">
      <w:pPr>
        <w:spacing w:before="225" w:after="225"/>
        <w:jc w:val="both"/>
        <w:rPr>
          <w:rFonts w:ascii="Arial" w:hAnsi="Arial" w:cs="Arial"/>
          <w:color w:val="000000"/>
          <w:sz w:val="18"/>
          <w:szCs w:val="18"/>
        </w:rPr>
      </w:pPr>
      <w:r>
        <w:rPr>
          <w:rFonts w:ascii="Arial" w:hAnsi="Arial" w:cs="Arial"/>
          <w:color w:val="000000"/>
          <w:sz w:val="18"/>
          <w:szCs w:val="18"/>
        </w:rPr>
        <w:t>__________________________________________________________________________________________</w:t>
      </w:r>
    </w:p>
    <w:p w:rsidR="00D2384A" w:rsidRPr="008465FF" w:rsidRDefault="00D2384A" w:rsidP="00D2384A">
      <w:pPr>
        <w:spacing w:before="225" w:after="225"/>
        <w:jc w:val="center"/>
        <w:rPr>
          <w:rFonts w:ascii="Arial" w:hAnsi="Arial" w:cs="Arial"/>
          <w:sz w:val="18"/>
          <w:szCs w:val="18"/>
        </w:rPr>
      </w:pPr>
      <w:r w:rsidRPr="008465FF">
        <w:rPr>
          <w:rFonts w:ascii="Arial" w:hAnsi="Arial" w:cs="Arial"/>
          <w:sz w:val="18"/>
          <w:szCs w:val="18"/>
        </w:rPr>
        <w:t>(ime in priimek, tel. )</w:t>
      </w:r>
    </w:p>
    <w:p w:rsidR="00D2384A" w:rsidRDefault="00D2384A" w:rsidP="00D2384A">
      <w:pPr>
        <w:spacing w:before="225" w:after="225"/>
        <w:jc w:val="both"/>
      </w:pPr>
      <w:r>
        <w:rPr>
          <w:rFonts w:ascii="Arial" w:hAnsi="Arial" w:cs="Arial"/>
          <w:color w:val="000000"/>
          <w:sz w:val="18"/>
          <w:szCs w:val="18"/>
        </w:rPr>
        <w:t>Odgovorna oseba naročnika za izvajanje del: ______________________________________________________</w:t>
      </w:r>
    </w:p>
    <w:p w:rsidR="00D2384A" w:rsidRDefault="00D2384A" w:rsidP="00D2384A">
      <w:pPr>
        <w:spacing w:before="225" w:after="225" w:line="240" w:lineRule="auto"/>
        <w:jc w:val="center"/>
      </w:pPr>
      <w:r>
        <w:rPr>
          <w:rFonts w:ascii="Arial" w:hAnsi="Arial" w:cs="Arial"/>
          <w:color w:val="000000"/>
          <w:sz w:val="18"/>
          <w:szCs w:val="18"/>
        </w:rPr>
        <w:t>10. člen </w:t>
      </w:r>
    </w:p>
    <w:p w:rsidR="00D2384A" w:rsidRDefault="00D2384A" w:rsidP="00D2384A">
      <w:pPr>
        <w:spacing w:before="225" w:after="225"/>
        <w:jc w:val="both"/>
      </w:pPr>
      <w:r>
        <w:rPr>
          <w:rFonts w:ascii="Arial" w:hAnsi="Arial" w:cs="Arial"/>
          <w:color w:val="000000"/>
          <w:sz w:val="18"/>
          <w:szCs w:val="18"/>
        </w:rPr>
        <w:t>Za podrobnejše informacije s področja VPD in PV kontaktirati:</w:t>
      </w:r>
    </w:p>
    <w:p w:rsidR="00D2384A" w:rsidRDefault="00D2384A" w:rsidP="00D2384A">
      <w:pPr>
        <w:spacing w:before="225" w:after="225"/>
        <w:jc w:val="both"/>
      </w:pPr>
      <w:r>
        <w:rPr>
          <w:rFonts w:ascii="Arial" w:hAnsi="Arial" w:cs="Arial"/>
          <w:color w:val="000000"/>
          <w:sz w:val="18"/>
          <w:szCs w:val="18"/>
        </w:rPr>
        <w:t xml:space="preserve">Aleš Krajšek, </w:t>
      </w:r>
      <w:proofErr w:type="spellStart"/>
      <w:r>
        <w:rPr>
          <w:rFonts w:ascii="Arial" w:hAnsi="Arial" w:cs="Arial"/>
          <w:color w:val="000000"/>
          <w:sz w:val="18"/>
          <w:szCs w:val="18"/>
        </w:rPr>
        <w:t>dipl.var.inž</w:t>
      </w:r>
      <w:proofErr w:type="spellEnd"/>
      <w:r>
        <w:rPr>
          <w:rFonts w:ascii="Arial" w:hAnsi="Arial" w:cs="Arial"/>
          <w:color w:val="000000"/>
          <w:sz w:val="18"/>
          <w:szCs w:val="18"/>
        </w:rPr>
        <w:t>., tel.: 07/39 16 113.</w:t>
      </w:r>
    </w:p>
    <w:p w:rsidR="00D2384A" w:rsidRDefault="00D2384A" w:rsidP="00D2384A">
      <w:pPr>
        <w:spacing w:before="225" w:after="225"/>
        <w:jc w:val="both"/>
      </w:pPr>
      <w:r>
        <w:rPr>
          <w:rFonts w:ascii="Arial" w:hAnsi="Arial" w:cs="Arial"/>
          <w:color w:val="000000"/>
          <w:sz w:val="18"/>
          <w:szCs w:val="18"/>
        </w:rPr>
        <w:t>Za podrobnejše informacije s področja higiene dela kontaktirati:</w:t>
      </w:r>
    </w:p>
    <w:p w:rsidR="00D2384A" w:rsidRDefault="00D2384A" w:rsidP="00D2384A">
      <w:pPr>
        <w:spacing w:before="225" w:after="225"/>
        <w:jc w:val="both"/>
      </w:pPr>
      <w:r>
        <w:rPr>
          <w:rFonts w:ascii="Arial" w:hAnsi="Arial" w:cs="Arial"/>
          <w:color w:val="000000"/>
          <w:sz w:val="18"/>
          <w:szCs w:val="18"/>
        </w:rPr>
        <w:t xml:space="preserve">Ingrid Jaklič, </w:t>
      </w:r>
      <w:proofErr w:type="spellStart"/>
      <w:r>
        <w:rPr>
          <w:rFonts w:ascii="Arial" w:hAnsi="Arial" w:cs="Arial"/>
          <w:color w:val="000000"/>
          <w:sz w:val="18"/>
          <w:szCs w:val="18"/>
        </w:rPr>
        <w:t>univ.dipl.san.inž</w:t>
      </w:r>
      <w:proofErr w:type="spellEnd"/>
      <w:r>
        <w:rPr>
          <w:rFonts w:ascii="Arial" w:hAnsi="Arial" w:cs="Arial"/>
          <w:color w:val="000000"/>
          <w:sz w:val="18"/>
          <w:szCs w:val="18"/>
        </w:rPr>
        <w:t>., tel.: 07/39 16 195.</w:t>
      </w:r>
    </w:p>
    <w:p w:rsidR="00D2384A" w:rsidRDefault="00D2384A" w:rsidP="00D2384A">
      <w:pPr>
        <w:spacing w:before="225" w:after="225" w:line="240" w:lineRule="auto"/>
        <w:jc w:val="both"/>
      </w:pPr>
      <w:r>
        <w:rPr>
          <w:rFonts w:ascii="Arial" w:hAnsi="Arial" w:cs="Arial"/>
          <w:color w:val="000000"/>
          <w:sz w:val="18"/>
          <w:szCs w:val="18"/>
        </w:rPr>
        <w:t> </w:t>
      </w:r>
    </w:p>
    <w:p w:rsidR="00D2384A" w:rsidRDefault="00D2384A" w:rsidP="00D2384A">
      <w:pPr>
        <w:spacing w:before="225" w:after="225" w:line="240" w:lineRule="auto"/>
        <w:jc w:val="both"/>
      </w:pPr>
      <w:r>
        <w:rPr>
          <w:rFonts w:ascii="Arial" w:hAnsi="Arial" w:cs="Arial"/>
          <w:color w:val="000000"/>
          <w:sz w:val="18"/>
          <w:szCs w:val="18"/>
        </w:rPr>
        <w:t> </w:t>
      </w:r>
    </w:p>
    <w:p w:rsidR="00D2384A" w:rsidRDefault="00D2384A" w:rsidP="00D2384A">
      <w:pPr>
        <w:spacing w:before="225" w:after="225" w:line="240" w:lineRule="auto"/>
        <w:jc w:val="both"/>
      </w:pPr>
      <w:r>
        <w:rPr>
          <w:rFonts w:ascii="Arial" w:hAnsi="Arial" w:cs="Arial"/>
          <w:color w:val="000000"/>
          <w:sz w:val="18"/>
          <w:szCs w:val="18"/>
        </w:rPr>
        <w:t>Datum: ____________________________________________</w:t>
      </w:r>
    </w:p>
    <w:tbl>
      <w:tblPr>
        <w:tblStyle w:val="NormalTablePHPDOCX"/>
        <w:tblW w:w="9075" w:type="dxa"/>
        <w:tblInd w:w="108" w:type="dxa"/>
        <w:tblLook w:val="04A0" w:firstRow="1" w:lastRow="0" w:firstColumn="1" w:lastColumn="0" w:noHBand="0" w:noVBand="1"/>
      </w:tblPr>
      <w:tblGrid>
        <w:gridCol w:w="3975"/>
        <w:gridCol w:w="1125"/>
        <w:gridCol w:w="3975"/>
      </w:tblGrid>
      <w:tr w:rsidR="00D2384A" w:rsidTr="00D02D73">
        <w:tc>
          <w:tcPr>
            <w:tcW w:w="3975" w:type="dxa"/>
            <w:tcMar>
              <w:top w:w="0" w:type="auto"/>
              <w:bottom w:w="0" w:type="auto"/>
            </w:tcMar>
            <w:vAlign w:val="center"/>
          </w:tcPr>
          <w:p w:rsidR="00D2384A" w:rsidRDefault="00D2384A" w:rsidP="00D02D73">
            <w:pPr>
              <w:spacing w:before="135" w:after="135"/>
              <w:jc w:val="both"/>
              <w:textAlignment w:val="center"/>
            </w:pPr>
          </w:p>
        </w:tc>
        <w:tc>
          <w:tcPr>
            <w:tcW w:w="0" w:type="auto"/>
            <w:tcMar>
              <w:top w:w="0" w:type="auto"/>
              <w:bottom w:w="0" w:type="auto"/>
            </w:tcMar>
            <w:vAlign w:val="center"/>
          </w:tcPr>
          <w:p w:rsidR="00D2384A" w:rsidRDefault="00D2384A" w:rsidP="00D02D73">
            <w:pPr>
              <w:spacing w:before="135" w:after="135"/>
              <w:jc w:val="both"/>
              <w:textAlignment w:val="center"/>
            </w:pPr>
            <w:r>
              <w:rPr>
                <w:rFonts w:ascii="Arial" w:hAnsi="Arial" w:cs="Arial"/>
                <w:color w:val="000000"/>
                <w:position w:val="-2"/>
                <w:sz w:val="18"/>
                <w:szCs w:val="18"/>
              </w:rPr>
              <w:t> </w:t>
            </w:r>
          </w:p>
        </w:tc>
        <w:tc>
          <w:tcPr>
            <w:tcW w:w="3975" w:type="dxa"/>
            <w:tcMar>
              <w:top w:w="0" w:type="auto"/>
              <w:bottom w:w="0" w:type="auto"/>
            </w:tcMar>
            <w:vAlign w:val="center"/>
          </w:tcPr>
          <w:p w:rsidR="00D2384A" w:rsidRDefault="00D2384A" w:rsidP="00D02D73">
            <w:pPr>
              <w:spacing w:before="135" w:after="135"/>
              <w:jc w:val="center"/>
              <w:textAlignment w:val="center"/>
            </w:pPr>
            <w:r>
              <w:rPr>
                <w:rFonts w:ascii="Arial" w:hAnsi="Arial" w:cs="Arial"/>
                <w:color w:val="000000"/>
                <w:position w:val="-2"/>
                <w:sz w:val="18"/>
                <w:szCs w:val="18"/>
              </w:rPr>
              <w:t> </w:t>
            </w:r>
          </w:p>
        </w:tc>
      </w:tr>
      <w:tr w:rsidR="00D2384A" w:rsidTr="00D02D73">
        <w:tc>
          <w:tcPr>
            <w:tcW w:w="3975" w:type="dxa"/>
            <w:tcMar>
              <w:top w:w="0" w:type="auto"/>
              <w:bottom w:w="0" w:type="auto"/>
            </w:tcMar>
            <w:vAlign w:val="center"/>
          </w:tcPr>
          <w:p w:rsidR="00D2384A" w:rsidRDefault="00D2384A" w:rsidP="00D02D73">
            <w:pPr>
              <w:spacing w:before="135" w:after="135"/>
              <w:jc w:val="both"/>
              <w:textAlignment w:val="center"/>
              <w:rPr>
                <w:rFonts w:ascii="Arial" w:hAnsi="Arial" w:cs="Arial"/>
                <w:sz w:val="18"/>
                <w:szCs w:val="18"/>
              </w:rPr>
            </w:pPr>
            <w:r w:rsidRPr="0090363B">
              <w:rPr>
                <w:rFonts w:ascii="Arial" w:hAnsi="Arial" w:cs="Arial"/>
                <w:sz w:val="18"/>
                <w:szCs w:val="18"/>
              </w:rPr>
              <w:t>Podpis odgovorne osebe naročnika</w:t>
            </w:r>
            <w:r>
              <w:rPr>
                <w:rFonts w:ascii="Arial" w:hAnsi="Arial" w:cs="Arial"/>
                <w:sz w:val="18"/>
                <w:szCs w:val="18"/>
              </w:rPr>
              <w:t>:</w:t>
            </w:r>
          </w:p>
          <w:p w:rsidR="00D2384A" w:rsidRDefault="00D2384A" w:rsidP="00D02D73">
            <w:pPr>
              <w:spacing w:before="135" w:after="135"/>
              <w:jc w:val="both"/>
              <w:textAlignment w:val="center"/>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Doc.dr</w:t>
            </w:r>
            <w:proofErr w:type="spellEnd"/>
            <w:r>
              <w:rPr>
                <w:rFonts w:ascii="Arial" w:hAnsi="Arial" w:cs="Arial"/>
                <w:sz w:val="18"/>
                <w:szCs w:val="18"/>
              </w:rPr>
              <w:t>. Milena Kramar Zupan</w:t>
            </w:r>
          </w:p>
          <w:p w:rsidR="00D2384A" w:rsidRPr="0090363B" w:rsidRDefault="00D2384A" w:rsidP="00D02D73">
            <w:pPr>
              <w:spacing w:before="135" w:after="135"/>
              <w:jc w:val="both"/>
              <w:textAlignment w:val="center"/>
              <w:rPr>
                <w:rFonts w:ascii="Arial" w:hAnsi="Arial" w:cs="Arial"/>
                <w:sz w:val="18"/>
                <w:szCs w:val="18"/>
              </w:rPr>
            </w:pPr>
          </w:p>
        </w:tc>
        <w:tc>
          <w:tcPr>
            <w:tcW w:w="0" w:type="auto"/>
            <w:tcMar>
              <w:top w:w="0" w:type="auto"/>
              <w:bottom w:w="0" w:type="auto"/>
            </w:tcMar>
            <w:vAlign w:val="center"/>
          </w:tcPr>
          <w:p w:rsidR="00D2384A" w:rsidRDefault="00D2384A" w:rsidP="00D02D73">
            <w:pPr>
              <w:spacing w:before="135" w:after="135"/>
              <w:jc w:val="both"/>
              <w:textAlignment w:val="center"/>
            </w:pPr>
            <w:r>
              <w:rPr>
                <w:rFonts w:ascii="Arial" w:hAnsi="Arial" w:cs="Arial"/>
                <w:color w:val="000000"/>
                <w:position w:val="-2"/>
                <w:sz w:val="18"/>
                <w:szCs w:val="18"/>
              </w:rPr>
              <w:t> </w:t>
            </w:r>
          </w:p>
        </w:tc>
        <w:tc>
          <w:tcPr>
            <w:tcW w:w="3975" w:type="dxa"/>
            <w:tcMar>
              <w:top w:w="0" w:type="auto"/>
              <w:bottom w:w="0" w:type="auto"/>
            </w:tcMar>
            <w:vAlign w:val="center"/>
          </w:tcPr>
          <w:p w:rsidR="00D2384A" w:rsidRDefault="00D2384A" w:rsidP="00D02D73">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Podpis odgovorne osebe izvajalca:</w:t>
            </w:r>
          </w:p>
          <w:p w:rsidR="00D2384A" w:rsidRDefault="00D2384A" w:rsidP="00D02D73">
            <w:pPr>
              <w:spacing w:before="135" w:after="135"/>
              <w:jc w:val="both"/>
              <w:textAlignment w:val="center"/>
            </w:pPr>
          </w:p>
        </w:tc>
      </w:tr>
    </w:tbl>
    <w:p w:rsidR="00D2384A" w:rsidRDefault="00D2384A" w:rsidP="00D2384A">
      <w:pPr>
        <w:rPr>
          <w:rFonts w:ascii="Arial" w:hAnsi="Arial" w:cs="Arial"/>
          <w:b/>
          <w:sz w:val="18"/>
          <w:szCs w:val="18"/>
        </w:rPr>
      </w:pPr>
      <w:r>
        <w:rPr>
          <w:rFonts w:ascii="Arial" w:hAnsi="Arial" w:cs="Arial"/>
          <w:b/>
          <w:sz w:val="18"/>
          <w:szCs w:val="18"/>
        </w:rPr>
        <w:t xml:space="preserve"> </w:t>
      </w:r>
    </w:p>
    <w:p w:rsidR="00D2384A" w:rsidRPr="00D67BB8" w:rsidRDefault="00D2384A" w:rsidP="00D2384A">
      <w:pPr>
        <w:rPr>
          <w:rFonts w:ascii="Arial" w:hAnsi="Arial" w:cs="Arial"/>
          <w:b/>
          <w:sz w:val="18"/>
          <w:szCs w:val="18"/>
        </w:rPr>
      </w:pPr>
      <w:r>
        <w:rPr>
          <w:rFonts w:ascii="Arial" w:hAnsi="Arial" w:cs="Arial"/>
          <w:b/>
          <w:sz w:val="18"/>
          <w:szCs w:val="18"/>
        </w:rPr>
        <w:t xml:space="preserve"> </w:t>
      </w:r>
      <w:r w:rsidRPr="00D67BB8">
        <w:rPr>
          <w:rFonts w:ascii="Arial" w:hAnsi="Arial" w:cs="Arial"/>
          <w:b/>
          <w:sz w:val="18"/>
          <w:szCs w:val="18"/>
        </w:rPr>
        <w:t>______________________________</w:t>
      </w:r>
      <w:r w:rsidRPr="00D67BB8">
        <w:rPr>
          <w:rFonts w:ascii="Arial" w:hAnsi="Arial" w:cs="Arial"/>
          <w:b/>
          <w:sz w:val="18"/>
          <w:szCs w:val="18"/>
        </w:rPr>
        <w:tab/>
      </w:r>
      <w:r w:rsidRPr="00D67BB8">
        <w:rPr>
          <w:rFonts w:ascii="Arial" w:hAnsi="Arial" w:cs="Arial"/>
          <w:b/>
          <w:sz w:val="18"/>
          <w:szCs w:val="18"/>
        </w:rPr>
        <w:tab/>
      </w:r>
      <w:r>
        <w:rPr>
          <w:rFonts w:ascii="Arial" w:hAnsi="Arial" w:cs="Arial"/>
          <w:b/>
          <w:sz w:val="18"/>
          <w:szCs w:val="18"/>
        </w:rPr>
        <w:tab/>
        <w:t xml:space="preserve">      </w:t>
      </w:r>
      <w:r w:rsidRPr="00D67BB8">
        <w:rPr>
          <w:rFonts w:ascii="Arial" w:hAnsi="Arial" w:cs="Arial"/>
          <w:b/>
          <w:sz w:val="18"/>
          <w:szCs w:val="18"/>
        </w:rPr>
        <w:t>______________________________</w:t>
      </w:r>
    </w:p>
    <w:p w:rsidR="006746C0" w:rsidRDefault="006746C0" w:rsidP="006746C0">
      <w:pPr>
        <w:rPr>
          <w:rFonts w:ascii="Arial" w:hAnsi="Arial" w:cs="Arial"/>
        </w:rPr>
      </w:pPr>
    </w:p>
    <w:sectPr w:rsidR="006746C0"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44E" w:rsidRDefault="008F344E" w:rsidP="006975C6">
      <w:pPr>
        <w:spacing w:after="0" w:line="240" w:lineRule="auto"/>
      </w:pPr>
      <w:r>
        <w:separator/>
      </w:r>
    </w:p>
  </w:endnote>
  <w:endnote w:type="continuationSeparator" w:id="0">
    <w:p w:rsidR="008F344E" w:rsidRDefault="008F344E"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Default="004E5B9A"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Default="004E5B9A" w:rsidP="006746C0">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Default="004E5B9A" w:rsidP="006746C0">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Default="004E5B9A" w:rsidP="006746C0">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Pr="006F1DA5" w:rsidRDefault="004E5B9A" w:rsidP="006746C0">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4F0023">
          <w:rPr>
            <w:rFonts w:ascii="Arial" w:hAnsi="Arial" w:cs="Arial"/>
            <w:noProof/>
          </w:rPr>
          <w:t>3</w:t>
        </w:r>
        <w:r w:rsidRPr="006F1DA5">
          <w:rPr>
            <w:rFonts w:ascii="Arial" w:hAnsi="Arial" w:cs="Arial"/>
            <w:noProof/>
          </w:rPr>
          <w:fldChar w:fldCharType="end"/>
        </w:r>
      </w:sdtContent>
    </w:sdt>
  </w:p>
  <w:p w:rsidR="004E5B9A" w:rsidRDefault="004E5B9A"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Default="004E5B9A" w:rsidP="006746C0">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Default="004E5B9A" w:rsidP="006746C0">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Default="004E5B9A" w:rsidP="006746C0">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Default="004E5B9A" w:rsidP="006746C0">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Default="004E5B9A" w:rsidP="006746C0">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Default="004E5B9A" w:rsidP="006746C0">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9A" w:rsidRDefault="004E5B9A" w:rsidP="006746C0">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44E" w:rsidRDefault="008F344E" w:rsidP="006975C6">
      <w:pPr>
        <w:spacing w:after="0" w:line="240" w:lineRule="auto"/>
      </w:pPr>
      <w:r>
        <w:separator/>
      </w:r>
    </w:p>
  </w:footnote>
  <w:footnote w:type="continuationSeparator" w:id="0">
    <w:p w:rsidR="008F344E" w:rsidRDefault="008F344E"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4E5B9A" w:rsidRPr="006F1DA5" w:rsidTr="006746C0">
      <w:trPr>
        <w:trHeight w:val="1268"/>
      </w:trPr>
      <w:tc>
        <w:tcPr>
          <w:tcW w:w="1668" w:type="dxa"/>
        </w:tcPr>
        <w:p w:rsidR="004E5B9A" w:rsidRPr="006F1DA5" w:rsidRDefault="004E5B9A" w:rsidP="006746C0">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4E5B9A" w:rsidRPr="006F1DA5" w:rsidRDefault="004E5B9A" w:rsidP="006746C0">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4E5B9A" w:rsidRPr="006F1DA5" w:rsidRDefault="004E5B9A" w:rsidP="006746C0">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4E5B9A" w:rsidRPr="006F1DA5" w:rsidRDefault="004E5B9A" w:rsidP="006746C0">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4E5B9A" w:rsidRPr="006F1DA5" w:rsidRDefault="004E5B9A" w:rsidP="006746C0">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4E5B9A" w:rsidRPr="006F1DA5" w:rsidRDefault="004E5B9A" w:rsidP="006746C0">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4E5B9A" w:rsidRPr="006F1DA5" w:rsidRDefault="004E5B9A" w:rsidP="006746C0">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4E5B9A" w:rsidRDefault="004E5B9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4E5B9A" w:rsidRPr="006F1DA5" w:rsidTr="00B169F3">
      <w:trPr>
        <w:trHeight w:val="1268"/>
      </w:trPr>
      <w:tc>
        <w:tcPr>
          <w:tcW w:w="1668" w:type="dxa"/>
        </w:tcPr>
        <w:p w:rsidR="004E5B9A" w:rsidRPr="006F1DA5" w:rsidRDefault="004E5B9A"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4E5B9A" w:rsidRPr="006F1DA5" w:rsidRDefault="004E5B9A"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4E5B9A" w:rsidRPr="006F1DA5" w:rsidRDefault="004E5B9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4E5B9A" w:rsidRPr="006F1DA5" w:rsidRDefault="004E5B9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4E5B9A" w:rsidRPr="006F1DA5" w:rsidRDefault="004E5B9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4E5B9A" w:rsidRPr="006F1DA5" w:rsidRDefault="004E5B9A"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4E5B9A" w:rsidRPr="006F1DA5" w:rsidRDefault="004E5B9A"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4E5B9A" w:rsidRPr="006F1DA5" w:rsidRDefault="004E5B9A"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1D39"/>
    <w:multiLevelType w:val="hybridMultilevel"/>
    <w:tmpl w:val="75245DF2"/>
    <w:lvl w:ilvl="0" w:tplc="6F9637E2">
      <w:start w:val="1"/>
      <w:numFmt w:val="bullet"/>
      <w:lvlText w:val=""/>
      <w:lvlJc w:val="left"/>
      <w:pPr>
        <w:ind w:left="720" w:hanging="360"/>
      </w:pPr>
      <w:rPr>
        <w:rFonts w:ascii="Symbol" w:hAnsi="Symbol" w:cs="Symbol" w:hint="default"/>
        <w:sz w:val="18"/>
        <w:szCs w:val="18"/>
      </w:rPr>
    </w:lvl>
    <w:lvl w:ilvl="1" w:tplc="496041D8">
      <w:start w:val="1"/>
      <w:numFmt w:val="bullet"/>
      <w:lvlText w:val="o"/>
      <w:lvlJc w:val="left"/>
      <w:pPr>
        <w:ind w:left="1440" w:hanging="360"/>
      </w:pPr>
      <w:rPr>
        <w:rFonts w:ascii="Courier New" w:hAnsi="Courier New" w:cs="Courier New" w:hint="default"/>
      </w:rPr>
    </w:lvl>
    <w:lvl w:ilvl="2" w:tplc="782231B6">
      <w:start w:val="1"/>
      <w:numFmt w:val="bullet"/>
      <w:lvlText w:val=""/>
      <w:lvlJc w:val="left"/>
      <w:pPr>
        <w:ind w:left="2160" w:hanging="360"/>
      </w:pPr>
      <w:rPr>
        <w:rFonts w:ascii="Wingdings" w:hAnsi="Wingdings" w:cs="Wingdings" w:hint="default"/>
      </w:rPr>
    </w:lvl>
    <w:lvl w:ilvl="3" w:tplc="647697DE">
      <w:start w:val="1"/>
      <w:numFmt w:val="bullet"/>
      <w:lvlText w:val=""/>
      <w:lvlJc w:val="left"/>
      <w:pPr>
        <w:ind w:left="2880" w:hanging="360"/>
      </w:pPr>
      <w:rPr>
        <w:rFonts w:ascii="Symbol" w:hAnsi="Symbol" w:cs="Symbol" w:hint="default"/>
      </w:rPr>
    </w:lvl>
    <w:lvl w:ilvl="4" w:tplc="BA0AA326">
      <w:start w:val="1"/>
      <w:numFmt w:val="bullet"/>
      <w:lvlText w:val="o"/>
      <w:lvlJc w:val="left"/>
      <w:pPr>
        <w:ind w:left="3600" w:hanging="360"/>
      </w:pPr>
      <w:rPr>
        <w:rFonts w:ascii="Courier New" w:hAnsi="Courier New" w:cs="Courier New" w:hint="default"/>
      </w:rPr>
    </w:lvl>
    <w:lvl w:ilvl="5" w:tplc="71B82C88">
      <w:start w:val="1"/>
      <w:numFmt w:val="bullet"/>
      <w:lvlText w:val=""/>
      <w:lvlJc w:val="left"/>
      <w:pPr>
        <w:ind w:left="4320" w:hanging="360"/>
      </w:pPr>
      <w:rPr>
        <w:rFonts w:ascii="Wingdings" w:hAnsi="Wingdings" w:cs="Wingdings" w:hint="default"/>
      </w:rPr>
    </w:lvl>
    <w:lvl w:ilvl="6" w:tplc="DF6CEAAA">
      <w:start w:val="1"/>
      <w:numFmt w:val="bullet"/>
      <w:lvlText w:val=""/>
      <w:lvlJc w:val="left"/>
      <w:pPr>
        <w:ind w:left="5040" w:hanging="360"/>
      </w:pPr>
      <w:rPr>
        <w:rFonts w:ascii="Symbol" w:hAnsi="Symbol" w:cs="Symbol" w:hint="default"/>
      </w:rPr>
    </w:lvl>
    <w:lvl w:ilvl="7" w:tplc="3CAC239E">
      <w:start w:val="1"/>
      <w:numFmt w:val="bullet"/>
      <w:lvlText w:val="o"/>
      <w:lvlJc w:val="left"/>
      <w:pPr>
        <w:ind w:left="5760" w:hanging="360"/>
      </w:pPr>
      <w:rPr>
        <w:rFonts w:ascii="Courier New" w:hAnsi="Courier New" w:cs="Courier New" w:hint="default"/>
      </w:rPr>
    </w:lvl>
    <w:lvl w:ilvl="8" w:tplc="B3DA5AFE">
      <w:start w:val="1"/>
      <w:numFmt w:val="bullet"/>
      <w:lvlText w:val=""/>
      <w:lvlJc w:val="left"/>
      <w:pPr>
        <w:ind w:left="6480" w:hanging="360"/>
      </w:pPr>
      <w:rPr>
        <w:rFonts w:ascii="Wingdings" w:hAnsi="Wingdings" w:cs="Wingdings" w:hint="default"/>
      </w:rPr>
    </w:lvl>
  </w:abstractNum>
  <w:abstractNum w:abstractNumId="1" w15:restartNumberingAfterBreak="0">
    <w:nsid w:val="01166935"/>
    <w:multiLevelType w:val="hybridMultilevel"/>
    <w:tmpl w:val="D4EE2B46"/>
    <w:lvl w:ilvl="0" w:tplc="62107B54">
      <w:start w:val="1"/>
      <w:numFmt w:val="bullet"/>
      <w:lvlText w:val=""/>
      <w:lvlJc w:val="left"/>
      <w:pPr>
        <w:ind w:left="720" w:hanging="360"/>
      </w:pPr>
      <w:rPr>
        <w:rFonts w:ascii="Symbol" w:hAnsi="Symbol" w:cs="Symbol" w:hint="default"/>
        <w:sz w:val="18"/>
        <w:szCs w:val="18"/>
      </w:rPr>
    </w:lvl>
    <w:lvl w:ilvl="1" w:tplc="A3B4E296">
      <w:start w:val="1"/>
      <w:numFmt w:val="bullet"/>
      <w:lvlText w:val="o"/>
      <w:lvlJc w:val="left"/>
      <w:pPr>
        <w:ind w:left="1440" w:hanging="360"/>
      </w:pPr>
      <w:rPr>
        <w:rFonts w:ascii="Courier New" w:hAnsi="Courier New" w:cs="Courier New" w:hint="default"/>
      </w:rPr>
    </w:lvl>
    <w:lvl w:ilvl="2" w:tplc="29AAD918">
      <w:start w:val="1"/>
      <w:numFmt w:val="bullet"/>
      <w:lvlText w:val=""/>
      <w:lvlJc w:val="left"/>
      <w:pPr>
        <w:ind w:left="2160" w:hanging="360"/>
      </w:pPr>
      <w:rPr>
        <w:rFonts w:ascii="Wingdings" w:hAnsi="Wingdings" w:cs="Wingdings" w:hint="default"/>
      </w:rPr>
    </w:lvl>
    <w:lvl w:ilvl="3" w:tplc="258E1CD0">
      <w:start w:val="1"/>
      <w:numFmt w:val="bullet"/>
      <w:lvlText w:val=""/>
      <w:lvlJc w:val="left"/>
      <w:pPr>
        <w:ind w:left="2880" w:hanging="360"/>
      </w:pPr>
      <w:rPr>
        <w:rFonts w:ascii="Symbol" w:hAnsi="Symbol" w:cs="Symbol" w:hint="default"/>
      </w:rPr>
    </w:lvl>
    <w:lvl w:ilvl="4" w:tplc="DFE6FC56">
      <w:start w:val="1"/>
      <w:numFmt w:val="bullet"/>
      <w:lvlText w:val="o"/>
      <w:lvlJc w:val="left"/>
      <w:pPr>
        <w:ind w:left="3600" w:hanging="360"/>
      </w:pPr>
      <w:rPr>
        <w:rFonts w:ascii="Courier New" w:hAnsi="Courier New" w:cs="Courier New" w:hint="default"/>
      </w:rPr>
    </w:lvl>
    <w:lvl w:ilvl="5" w:tplc="0212A748">
      <w:start w:val="1"/>
      <w:numFmt w:val="bullet"/>
      <w:lvlText w:val=""/>
      <w:lvlJc w:val="left"/>
      <w:pPr>
        <w:ind w:left="4320" w:hanging="360"/>
      </w:pPr>
      <w:rPr>
        <w:rFonts w:ascii="Wingdings" w:hAnsi="Wingdings" w:cs="Wingdings" w:hint="default"/>
      </w:rPr>
    </w:lvl>
    <w:lvl w:ilvl="6" w:tplc="18385F86">
      <w:start w:val="1"/>
      <w:numFmt w:val="bullet"/>
      <w:lvlText w:val=""/>
      <w:lvlJc w:val="left"/>
      <w:pPr>
        <w:ind w:left="5040" w:hanging="360"/>
      </w:pPr>
      <w:rPr>
        <w:rFonts w:ascii="Symbol" w:hAnsi="Symbol" w:cs="Symbol" w:hint="default"/>
      </w:rPr>
    </w:lvl>
    <w:lvl w:ilvl="7" w:tplc="09C07FF4">
      <w:start w:val="1"/>
      <w:numFmt w:val="bullet"/>
      <w:lvlText w:val="o"/>
      <w:lvlJc w:val="left"/>
      <w:pPr>
        <w:ind w:left="5760" w:hanging="360"/>
      </w:pPr>
      <w:rPr>
        <w:rFonts w:ascii="Courier New" w:hAnsi="Courier New" w:cs="Courier New" w:hint="default"/>
      </w:rPr>
    </w:lvl>
    <w:lvl w:ilvl="8" w:tplc="593A7E96">
      <w:start w:val="1"/>
      <w:numFmt w:val="bullet"/>
      <w:lvlText w:val=""/>
      <w:lvlJc w:val="left"/>
      <w:pPr>
        <w:ind w:left="6480" w:hanging="360"/>
      </w:pPr>
      <w:rPr>
        <w:rFonts w:ascii="Wingdings" w:hAnsi="Wingdings" w:cs="Wingdings" w:hint="default"/>
      </w:rPr>
    </w:lvl>
  </w:abstractNum>
  <w:abstractNum w:abstractNumId="2" w15:restartNumberingAfterBreak="0">
    <w:nsid w:val="03AE6849"/>
    <w:multiLevelType w:val="hybridMultilevel"/>
    <w:tmpl w:val="F7422498"/>
    <w:lvl w:ilvl="0" w:tplc="53D6C9DC">
      <w:start w:val="1"/>
      <w:numFmt w:val="bullet"/>
      <w:lvlText w:val=""/>
      <w:lvlJc w:val="left"/>
      <w:pPr>
        <w:ind w:left="720" w:hanging="360"/>
      </w:pPr>
      <w:rPr>
        <w:rFonts w:ascii="Symbol" w:hAnsi="Symbol" w:cs="Symbol" w:hint="default"/>
        <w:sz w:val="18"/>
        <w:szCs w:val="18"/>
      </w:rPr>
    </w:lvl>
    <w:lvl w:ilvl="1" w:tplc="8E68B53E">
      <w:start w:val="1"/>
      <w:numFmt w:val="bullet"/>
      <w:lvlText w:val="o"/>
      <w:lvlJc w:val="left"/>
      <w:pPr>
        <w:ind w:left="1440" w:hanging="360"/>
      </w:pPr>
      <w:rPr>
        <w:rFonts w:ascii="Courier New" w:hAnsi="Courier New" w:cs="Courier New" w:hint="default"/>
      </w:rPr>
    </w:lvl>
    <w:lvl w:ilvl="2" w:tplc="A314C68A">
      <w:start w:val="1"/>
      <w:numFmt w:val="bullet"/>
      <w:lvlText w:val=""/>
      <w:lvlJc w:val="left"/>
      <w:pPr>
        <w:ind w:left="2160" w:hanging="360"/>
      </w:pPr>
      <w:rPr>
        <w:rFonts w:ascii="Wingdings" w:hAnsi="Wingdings" w:cs="Wingdings" w:hint="default"/>
      </w:rPr>
    </w:lvl>
    <w:lvl w:ilvl="3" w:tplc="59EC355C">
      <w:start w:val="1"/>
      <w:numFmt w:val="bullet"/>
      <w:lvlText w:val=""/>
      <w:lvlJc w:val="left"/>
      <w:pPr>
        <w:ind w:left="2880" w:hanging="360"/>
      </w:pPr>
      <w:rPr>
        <w:rFonts w:ascii="Symbol" w:hAnsi="Symbol" w:cs="Symbol" w:hint="default"/>
      </w:rPr>
    </w:lvl>
    <w:lvl w:ilvl="4" w:tplc="7E4217B2">
      <w:start w:val="1"/>
      <w:numFmt w:val="bullet"/>
      <w:lvlText w:val="o"/>
      <w:lvlJc w:val="left"/>
      <w:pPr>
        <w:ind w:left="3600" w:hanging="360"/>
      </w:pPr>
      <w:rPr>
        <w:rFonts w:ascii="Courier New" w:hAnsi="Courier New" w:cs="Courier New" w:hint="default"/>
      </w:rPr>
    </w:lvl>
    <w:lvl w:ilvl="5" w:tplc="54862456">
      <w:start w:val="1"/>
      <w:numFmt w:val="bullet"/>
      <w:lvlText w:val=""/>
      <w:lvlJc w:val="left"/>
      <w:pPr>
        <w:ind w:left="4320" w:hanging="360"/>
      </w:pPr>
      <w:rPr>
        <w:rFonts w:ascii="Wingdings" w:hAnsi="Wingdings" w:cs="Wingdings" w:hint="default"/>
      </w:rPr>
    </w:lvl>
    <w:lvl w:ilvl="6" w:tplc="4942D778">
      <w:start w:val="1"/>
      <w:numFmt w:val="bullet"/>
      <w:lvlText w:val=""/>
      <w:lvlJc w:val="left"/>
      <w:pPr>
        <w:ind w:left="5040" w:hanging="360"/>
      </w:pPr>
      <w:rPr>
        <w:rFonts w:ascii="Symbol" w:hAnsi="Symbol" w:cs="Symbol" w:hint="default"/>
      </w:rPr>
    </w:lvl>
    <w:lvl w:ilvl="7" w:tplc="C86ECAD6">
      <w:start w:val="1"/>
      <w:numFmt w:val="bullet"/>
      <w:lvlText w:val="o"/>
      <w:lvlJc w:val="left"/>
      <w:pPr>
        <w:ind w:left="5760" w:hanging="360"/>
      </w:pPr>
      <w:rPr>
        <w:rFonts w:ascii="Courier New" w:hAnsi="Courier New" w:cs="Courier New" w:hint="default"/>
      </w:rPr>
    </w:lvl>
    <w:lvl w:ilvl="8" w:tplc="310CE8B2">
      <w:start w:val="1"/>
      <w:numFmt w:val="bullet"/>
      <w:lvlText w:val=""/>
      <w:lvlJc w:val="left"/>
      <w:pPr>
        <w:ind w:left="6480" w:hanging="360"/>
      </w:pPr>
      <w:rPr>
        <w:rFonts w:ascii="Wingdings" w:hAnsi="Wingdings" w:cs="Wingdings" w:hint="default"/>
      </w:rPr>
    </w:lvl>
  </w:abstractNum>
  <w:abstractNum w:abstractNumId="3" w15:restartNumberingAfterBreak="0">
    <w:nsid w:val="058D1509"/>
    <w:multiLevelType w:val="hybridMultilevel"/>
    <w:tmpl w:val="570035C4"/>
    <w:lvl w:ilvl="0" w:tplc="24B46224">
      <w:start w:val="1"/>
      <w:numFmt w:val="bullet"/>
      <w:lvlText w:val=""/>
      <w:lvlJc w:val="left"/>
      <w:pPr>
        <w:ind w:left="720" w:hanging="360"/>
      </w:pPr>
      <w:rPr>
        <w:rFonts w:ascii="Symbol" w:hAnsi="Symbol" w:cs="Symbol" w:hint="default"/>
        <w:sz w:val="18"/>
        <w:szCs w:val="18"/>
      </w:rPr>
    </w:lvl>
    <w:lvl w:ilvl="1" w:tplc="901C1738">
      <w:start w:val="1"/>
      <w:numFmt w:val="bullet"/>
      <w:lvlText w:val="o"/>
      <w:lvlJc w:val="left"/>
      <w:pPr>
        <w:ind w:left="1440" w:hanging="360"/>
      </w:pPr>
      <w:rPr>
        <w:rFonts w:ascii="Courier New" w:hAnsi="Courier New" w:cs="Courier New" w:hint="default"/>
      </w:rPr>
    </w:lvl>
    <w:lvl w:ilvl="2" w:tplc="41966AAA">
      <w:start w:val="1"/>
      <w:numFmt w:val="bullet"/>
      <w:lvlText w:val=""/>
      <w:lvlJc w:val="left"/>
      <w:pPr>
        <w:ind w:left="2160" w:hanging="360"/>
      </w:pPr>
      <w:rPr>
        <w:rFonts w:ascii="Wingdings" w:hAnsi="Wingdings" w:cs="Wingdings" w:hint="default"/>
      </w:rPr>
    </w:lvl>
    <w:lvl w:ilvl="3" w:tplc="5ACA54E0">
      <w:start w:val="1"/>
      <w:numFmt w:val="bullet"/>
      <w:lvlText w:val=""/>
      <w:lvlJc w:val="left"/>
      <w:pPr>
        <w:ind w:left="2880" w:hanging="360"/>
      </w:pPr>
      <w:rPr>
        <w:rFonts w:ascii="Symbol" w:hAnsi="Symbol" w:cs="Symbol" w:hint="default"/>
      </w:rPr>
    </w:lvl>
    <w:lvl w:ilvl="4" w:tplc="A0CC4632">
      <w:start w:val="1"/>
      <w:numFmt w:val="bullet"/>
      <w:lvlText w:val="o"/>
      <w:lvlJc w:val="left"/>
      <w:pPr>
        <w:ind w:left="3600" w:hanging="360"/>
      </w:pPr>
      <w:rPr>
        <w:rFonts w:ascii="Courier New" w:hAnsi="Courier New" w:cs="Courier New" w:hint="default"/>
      </w:rPr>
    </w:lvl>
    <w:lvl w:ilvl="5" w:tplc="4AD414DE">
      <w:start w:val="1"/>
      <w:numFmt w:val="bullet"/>
      <w:lvlText w:val=""/>
      <w:lvlJc w:val="left"/>
      <w:pPr>
        <w:ind w:left="4320" w:hanging="360"/>
      </w:pPr>
      <w:rPr>
        <w:rFonts w:ascii="Wingdings" w:hAnsi="Wingdings" w:cs="Wingdings" w:hint="default"/>
      </w:rPr>
    </w:lvl>
    <w:lvl w:ilvl="6" w:tplc="DAD268D8">
      <w:start w:val="1"/>
      <w:numFmt w:val="bullet"/>
      <w:lvlText w:val=""/>
      <w:lvlJc w:val="left"/>
      <w:pPr>
        <w:ind w:left="5040" w:hanging="360"/>
      </w:pPr>
      <w:rPr>
        <w:rFonts w:ascii="Symbol" w:hAnsi="Symbol" w:cs="Symbol" w:hint="default"/>
      </w:rPr>
    </w:lvl>
    <w:lvl w:ilvl="7" w:tplc="B61868B6">
      <w:start w:val="1"/>
      <w:numFmt w:val="bullet"/>
      <w:lvlText w:val="o"/>
      <w:lvlJc w:val="left"/>
      <w:pPr>
        <w:ind w:left="5760" w:hanging="360"/>
      </w:pPr>
      <w:rPr>
        <w:rFonts w:ascii="Courier New" w:hAnsi="Courier New" w:cs="Courier New" w:hint="default"/>
      </w:rPr>
    </w:lvl>
    <w:lvl w:ilvl="8" w:tplc="AF467FC0">
      <w:start w:val="1"/>
      <w:numFmt w:val="bullet"/>
      <w:lvlText w:val=""/>
      <w:lvlJc w:val="left"/>
      <w:pPr>
        <w:ind w:left="6480" w:hanging="360"/>
      </w:pPr>
      <w:rPr>
        <w:rFonts w:ascii="Wingdings" w:hAnsi="Wingdings" w:cs="Wingdings" w:hint="default"/>
      </w:rPr>
    </w:lvl>
  </w:abstractNum>
  <w:abstractNum w:abstractNumId="4" w15:restartNumberingAfterBreak="0">
    <w:nsid w:val="0BF20566"/>
    <w:multiLevelType w:val="hybridMultilevel"/>
    <w:tmpl w:val="7302A91E"/>
    <w:lvl w:ilvl="0" w:tplc="835E1EE8">
      <w:start w:val="1"/>
      <w:numFmt w:val="bullet"/>
      <w:lvlText w:val=""/>
      <w:lvlJc w:val="left"/>
      <w:pPr>
        <w:ind w:left="720" w:hanging="360"/>
      </w:pPr>
      <w:rPr>
        <w:rFonts w:ascii="Symbol" w:hAnsi="Symbol" w:cs="Symbol" w:hint="default"/>
        <w:sz w:val="18"/>
        <w:szCs w:val="18"/>
      </w:rPr>
    </w:lvl>
    <w:lvl w:ilvl="1" w:tplc="2532546A">
      <w:start w:val="1"/>
      <w:numFmt w:val="bullet"/>
      <w:lvlText w:val="o"/>
      <w:lvlJc w:val="left"/>
      <w:pPr>
        <w:ind w:left="1440" w:hanging="360"/>
      </w:pPr>
      <w:rPr>
        <w:rFonts w:ascii="Courier New" w:hAnsi="Courier New" w:cs="Courier New" w:hint="default"/>
      </w:rPr>
    </w:lvl>
    <w:lvl w:ilvl="2" w:tplc="DE9CC2BE">
      <w:start w:val="1"/>
      <w:numFmt w:val="bullet"/>
      <w:lvlText w:val=""/>
      <w:lvlJc w:val="left"/>
      <w:pPr>
        <w:ind w:left="2160" w:hanging="360"/>
      </w:pPr>
      <w:rPr>
        <w:rFonts w:ascii="Wingdings" w:hAnsi="Wingdings" w:cs="Wingdings" w:hint="default"/>
      </w:rPr>
    </w:lvl>
    <w:lvl w:ilvl="3" w:tplc="770A5012">
      <w:start w:val="1"/>
      <w:numFmt w:val="bullet"/>
      <w:lvlText w:val=""/>
      <w:lvlJc w:val="left"/>
      <w:pPr>
        <w:ind w:left="2880" w:hanging="360"/>
      </w:pPr>
      <w:rPr>
        <w:rFonts w:ascii="Symbol" w:hAnsi="Symbol" w:cs="Symbol" w:hint="default"/>
      </w:rPr>
    </w:lvl>
    <w:lvl w:ilvl="4" w:tplc="14CAE86E">
      <w:start w:val="1"/>
      <w:numFmt w:val="bullet"/>
      <w:lvlText w:val="o"/>
      <w:lvlJc w:val="left"/>
      <w:pPr>
        <w:ind w:left="3600" w:hanging="360"/>
      </w:pPr>
      <w:rPr>
        <w:rFonts w:ascii="Courier New" w:hAnsi="Courier New" w:cs="Courier New" w:hint="default"/>
      </w:rPr>
    </w:lvl>
    <w:lvl w:ilvl="5" w:tplc="41746A34">
      <w:start w:val="1"/>
      <w:numFmt w:val="bullet"/>
      <w:lvlText w:val=""/>
      <w:lvlJc w:val="left"/>
      <w:pPr>
        <w:ind w:left="4320" w:hanging="360"/>
      </w:pPr>
      <w:rPr>
        <w:rFonts w:ascii="Wingdings" w:hAnsi="Wingdings" w:cs="Wingdings" w:hint="default"/>
      </w:rPr>
    </w:lvl>
    <w:lvl w:ilvl="6" w:tplc="D1BCC7C6">
      <w:start w:val="1"/>
      <w:numFmt w:val="bullet"/>
      <w:lvlText w:val=""/>
      <w:lvlJc w:val="left"/>
      <w:pPr>
        <w:ind w:left="5040" w:hanging="360"/>
      </w:pPr>
      <w:rPr>
        <w:rFonts w:ascii="Symbol" w:hAnsi="Symbol" w:cs="Symbol" w:hint="default"/>
      </w:rPr>
    </w:lvl>
    <w:lvl w:ilvl="7" w:tplc="9E0A6372">
      <w:start w:val="1"/>
      <w:numFmt w:val="bullet"/>
      <w:lvlText w:val="o"/>
      <w:lvlJc w:val="left"/>
      <w:pPr>
        <w:ind w:left="5760" w:hanging="360"/>
      </w:pPr>
      <w:rPr>
        <w:rFonts w:ascii="Courier New" w:hAnsi="Courier New" w:cs="Courier New" w:hint="default"/>
      </w:rPr>
    </w:lvl>
    <w:lvl w:ilvl="8" w:tplc="9714873C">
      <w:start w:val="1"/>
      <w:numFmt w:val="bullet"/>
      <w:lvlText w:val=""/>
      <w:lvlJc w:val="left"/>
      <w:pPr>
        <w:ind w:left="6480" w:hanging="360"/>
      </w:pPr>
      <w:rPr>
        <w:rFonts w:ascii="Wingdings" w:hAnsi="Wingdings" w:cs="Wingdings" w:hint="default"/>
      </w:rPr>
    </w:lvl>
  </w:abstractNum>
  <w:abstractNum w:abstractNumId="5" w15:restartNumberingAfterBreak="0">
    <w:nsid w:val="0EF908FA"/>
    <w:multiLevelType w:val="hybridMultilevel"/>
    <w:tmpl w:val="10363076"/>
    <w:lvl w:ilvl="0" w:tplc="AE488806">
      <w:start w:val="1"/>
      <w:numFmt w:val="bullet"/>
      <w:lvlText w:val=""/>
      <w:lvlJc w:val="left"/>
      <w:pPr>
        <w:ind w:left="720" w:hanging="360"/>
      </w:pPr>
      <w:rPr>
        <w:rFonts w:ascii="Symbol" w:hAnsi="Symbol" w:cs="Symbol" w:hint="default"/>
        <w:sz w:val="18"/>
        <w:szCs w:val="18"/>
      </w:rPr>
    </w:lvl>
    <w:lvl w:ilvl="1" w:tplc="F320CD3C">
      <w:start w:val="1"/>
      <w:numFmt w:val="bullet"/>
      <w:lvlText w:val="o"/>
      <w:lvlJc w:val="left"/>
      <w:pPr>
        <w:ind w:left="1440" w:hanging="360"/>
      </w:pPr>
      <w:rPr>
        <w:rFonts w:ascii="Courier New" w:hAnsi="Courier New" w:cs="Courier New" w:hint="default"/>
      </w:rPr>
    </w:lvl>
    <w:lvl w:ilvl="2" w:tplc="09C2B73A">
      <w:start w:val="1"/>
      <w:numFmt w:val="bullet"/>
      <w:lvlText w:val=""/>
      <w:lvlJc w:val="left"/>
      <w:pPr>
        <w:ind w:left="2160" w:hanging="360"/>
      </w:pPr>
      <w:rPr>
        <w:rFonts w:ascii="Wingdings" w:hAnsi="Wingdings" w:cs="Wingdings" w:hint="default"/>
      </w:rPr>
    </w:lvl>
    <w:lvl w:ilvl="3" w:tplc="AE8C9FA0">
      <w:start w:val="1"/>
      <w:numFmt w:val="bullet"/>
      <w:lvlText w:val=""/>
      <w:lvlJc w:val="left"/>
      <w:pPr>
        <w:ind w:left="2880" w:hanging="360"/>
      </w:pPr>
      <w:rPr>
        <w:rFonts w:ascii="Symbol" w:hAnsi="Symbol" w:cs="Symbol" w:hint="default"/>
      </w:rPr>
    </w:lvl>
    <w:lvl w:ilvl="4" w:tplc="53BA704C">
      <w:start w:val="1"/>
      <w:numFmt w:val="bullet"/>
      <w:lvlText w:val="o"/>
      <w:lvlJc w:val="left"/>
      <w:pPr>
        <w:ind w:left="3600" w:hanging="360"/>
      </w:pPr>
      <w:rPr>
        <w:rFonts w:ascii="Courier New" w:hAnsi="Courier New" w:cs="Courier New" w:hint="default"/>
      </w:rPr>
    </w:lvl>
    <w:lvl w:ilvl="5" w:tplc="9326ABA2">
      <w:start w:val="1"/>
      <w:numFmt w:val="bullet"/>
      <w:lvlText w:val=""/>
      <w:lvlJc w:val="left"/>
      <w:pPr>
        <w:ind w:left="4320" w:hanging="360"/>
      </w:pPr>
      <w:rPr>
        <w:rFonts w:ascii="Wingdings" w:hAnsi="Wingdings" w:cs="Wingdings" w:hint="default"/>
      </w:rPr>
    </w:lvl>
    <w:lvl w:ilvl="6" w:tplc="E2988F04">
      <w:start w:val="1"/>
      <w:numFmt w:val="bullet"/>
      <w:lvlText w:val=""/>
      <w:lvlJc w:val="left"/>
      <w:pPr>
        <w:ind w:left="5040" w:hanging="360"/>
      </w:pPr>
      <w:rPr>
        <w:rFonts w:ascii="Symbol" w:hAnsi="Symbol" w:cs="Symbol" w:hint="default"/>
      </w:rPr>
    </w:lvl>
    <w:lvl w:ilvl="7" w:tplc="0D048F64">
      <w:start w:val="1"/>
      <w:numFmt w:val="bullet"/>
      <w:lvlText w:val="o"/>
      <w:lvlJc w:val="left"/>
      <w:pPr>
        <w:ind w:left="5760" w:hanging="360"/>
      </w:pPr>
      <w:rPr>
        <w:rFonts w:ascii="Courier New" w:hAnsi="Courier New" w:cs="Courier New" w:hint="default"/>
      </w:rPr>
    </w:lvl>
    <w:lvl w:ilvl="8" w:tplc="71F681EA">
      <w:start w:val="1"/>
      <w:numFmt w:val="bullet"/>
      <w:lvlText w:val=""/>
      <w:lvlJc w:val="left"/>
      <w:pPr>
        <w:ind w:left="6480" w:hanging="360"/>
      </w:pPr>
      <w:rPr>
        <w:rFonts w:ascii="Wingdings" w:hAnsi="Wingdings" w:cs="Wingdings" w:hint="default"/>
      </w:rPr>
    </w:lvl>
  </w:abstractNum>
  <w:abstractNum w:abstractNumId="6" w15:restartNumberingAfterBreak="0">
    <w:nsid w:val="11407AAA"/>
    <w:multiLevelType w:val="hybridMultilevel"/>
    <w:tmpl w:val="2B606A56"/>
    <w:lvl w:ilvl="0" w:tplc="F642DBF2">
      <w:start w:val="1"/>
      <w:numFmt w:val="bullet"/>
      <w:lvlText w:val=""/>
      <w:lvlJc w:val="left"/>
      <w:pPr>
        <w:ind w:left="720" w:hanging="360"/>
      </w:pPr>
      <w:rPr>
        <w:rFonts w:ascii="Symbol" w:hAnsi="Symbol" w:cs="Symbol" w:hint="default"/>
        <w:sz w:val="18"/>
        <w:szCs w:val="18"/>
      </w:rPr>
    </w:lvl>
    <w:lvl w:ilvl="1" w:tplc="5C28CE40">
      <w:start w:val="1"/>
      <w:numFmt w:val="bullet"/>
      <w:lvlText w:val="o"/>
      <w:lvlJc w:val="left"/>
      <w:pPr>
        <w:ind w:left="1440" w:hanging="360"/>
      </w:pPr>
      <w:rPr>
        <w:rFonts w:ascii="Courier New" w:hAnsi="Courier New" w:cs="Courier New" w:hint="default"/>
      </w:rPr>
    </w:lvl>
    <w:lvl w:ilvl="2" w:tplc="06AEA0DE">
      <w:start w:val="1"/>
      <w:numFmt w:val="bullet"/>
      <w:lvlText w:val=""/>
      <w:lvlJc w:val="left"/>
      <w:pPr>
        <w:ind w:left="2160" w:hanging="360"/>
      </w:pPr>
      <w:rPr>
        <w:rFonts w:ascii="Wingdings" w:hAnsi="Wingdings" w:cs="Wingdings" w:hint="default"/>
      </w:rPr>
    </w:lvl>
    <w:lvl w:ilvl="3" w:tplc="FA86ADB6">
      <w:start w:val="1"/>
      <w:numFmt w:val="bullet"/>
      <w:lvlText w:val=""/>
      <w:lvlJc w:val="left"/>
      <w:pPr>
        <w:ind w:left="2880" w:hanging="360"/>
      </w:pPr>
      <w:rPr>
        <w:rFonts w:ascii="Symbol" w:hAnsi="Symbol" w:cs="Symbol" w:hint="default"/>
      </w:rPr>
    </w:lvl>
    <w:lvl w:ilvl="4" w:tplc="A2029244">
      <w:start w:val="1"/>
      <w:numFmt w:val="bullet"/>
      <w:lvlText w:val="o"/>
      <w:lvlJc w:val="left"/>
      <w:pPr>
        <w:ind w:left="3600" w:hanging="360"/>
      </w:pPr>
      <w:rPr>
        <w:rFonts w:ascii="Courier New" w:hAnsi="Courier New" w:cs="Courier New" w:hint="default"/>
      </w:rPr>
    </w:lvl>
    <w:lvl w:ilvl="5" w:tplc="B238A124">
      <w:start w:val="1"/>
      <w:numFmt w:val="bullet"/>
      <w:lvlText w:val=""/>
      <w:lvlJc w:val="left"/>
      <w:pPr>
        <w:ind w:left="4320" w:hanging="360"/>
      </w:pPr>
      <w:rPr>
        <w:rFonts w:ascii="Wingdings" w:hAnsi="Wingdings" w:cs="Wingdings" w:hint="default"/>
      </w:rPr>
    </w:lvl>
    <w:lvl w:ilvl="6" w:tplc="5328A68E">
      <w:start w:val="1"/>
      <w:numFmt w:val="bullet"/>
      <w:lvlText w:val=""/>
      <w:lvlJc w:val="left"/>
      <w:pPr>
        <w:ind w:left="5040" w:hanging="360"/>
      </w:pPr>
      <w:rPr>
        <w:rFonts w:ascii="Symbol" w:hAnsi="Symbol" w:cs="Symbol" w:hint="default"/>
      </w:rPr>
    </w:lvl>
    <w:lvl w:ilvl="7" w:tplc="230CF144">
      <w:start w:val="1"/>
      <w:numFmt w:val="bullet"/>
      <w:lvlText w:val="o"/>
      <w:lvlJc w:val="left"/>
      <w:pPr>
        <w:ind w:left="5760" w:hanging="360"/>
      </w:pPr>
      <w:rPr>
        <w:rFonts w:ascii="Courier New" w:hAnsi="Courier New" w:cs="Courier New" w:hint="default"/>
      </w:rPr>
    </w:lvl>
    <w:lvl w:ilvl="8" w:tplc="7C30B772">
      <w:start w:val="1"/>
      <w:numFmt w:val="bullet"/>
      <w:lvlText w:val=""/>
      <w:lvlJc w:val="left"/>
      <w:pPr>
        <w:ind w:left="6480" w:hanging="360"/>
      </w:pPr>
      <w:rPr>
        <w:rFonts w:ascii="Wingdings" w:hAnsi="Wingdings" w:cs="Wingdings" w:hint="default"/>
      </w:rPr>
    </w:lvl>
  </w:abstractNum>
  <w:abstractNum w:abstractNumId="7" w15:restartNumberingAfterBreak="0">
    <w:nsid w:val="11650A40"/>
    <w:multiLevelType w:val="hybridMultilevel"/>
    <w:tmpl w:val="ED00BE06"/>
    <w:lvl w:ilvl="0" w:tplc="6798D198">
      <w:start w:val="1"/>
      <w:numFmt w:val="bullet"/>
      <w:lvlText w:val=""/>
      <w:lvlJc w:val="left"/>
      <w:pPr>
        <w:ind w:left="720" w:hanging="360"/>
      </w:pPr>
      <w:rPr>
        <w:rFonts w:ascii="Symbol" w:hAnsi="Symbol" w:cs="Symbol" w:hint="default"/>
        <w:sz w:val="18"/>
        <w:szCs w:val="18"/>
      </w:rPr>
    </w:lvl>
    <w:lvl w:ilvl="1" w:tplc="6DD2938C">
      <w:start w:val="1"/>
      <w:numFmt w:val="bullet"/>
      <w:lvlText w:val="o"/>
      <w:lvlJc w:val="left"/>
      <w:pPr>
        <w:ind w:left="1440" w:hanging="360"/>
      </w:pPr>
      <w:rPr>
        <w:rFonts w:ascii="Courier New" w:hAnsi="Courier New" w:cs="Courier New" w:hint="default"/>
      </w:rPr>
    </w:lvl>
    <w:lvl w:ilvl="2" w:tplc="F3BE631E">
      <w:start w:val="1"/>
      <w:numFmt w:val="bullet"/>
      <w:lvlText w:val=""/>
      <w:lvlJc w:val="left"/>
      <w:pPr>
        <w:ind w:left="2160" w:hanging="360"/>
      </w:pPr>
      <w:rPr>
        <w:rFonts w:ascii="Wingdings" w:hAnsi="Wingdings" w:cs="Wingdings" w:hint="default"/>
      </w:rPr>
    </w:lvl>
    <w:lvl w:ilvl="3" w:tplc="059A5D2E">
      <w:start w:val="1"/>
      <w:numFmt w:val="bullet"/>
      <w:lvlText w:val=""/>
      <w:lvlJc w:val="left"/>
      <w:pPr>
        <w:ind w:left="2880" w:hanging="360"/>
      </w:pPr>
      <w:rPr>
        <w:rFonts w:ascii="Symbol" w:hAnsi="Symbol" w:cs="Symbol" w:hint="default"/>
      </w:rPr>
    </w:lvl>
    <w:lvl w:ilvl="4" w:tplc="3EB40D2A">
      <w:start w:val="1"/>
      <w:numFmt w:val="bullet"/>
      <w:lvlText w:val="o"/>
      <w:lvlJc w:val="left"/>
      <w:pPr>
        <w:ind w:left="3600" w:hanging="360"/>
      </w:pPr>
      <w:rPr>
        <w:rFonts w:ascii="Courier New" w:hAnsi="Courier New" w:cs="Courier New" w:hint="default"/>
      </w:rPr>
    </w:lvl>
    <w:lvl w:ilvl="5" w:tplc="73F85CB2">
      <w:start w:val="1"/>
      <w:numFmt w:val="bullet"/>
      <w:lvlText w:val=""/>
      <w:lvlJc w:val="left"/>
      <w:pPr>
        <w:ind w:left="4320" w:hanging="360"/>
      </w:pPr>
      <w:rPr>
        <w:rFonts w:ascii="Wingdings" w:hAnsi="Wingdings" w:cs="Wingdings" w:hint="default"/>
      </w:rPr>
    </w:lvl>
    <w:lvl w:ilvl="6" w:tplc="9EEA1BE0">
      <w:start w:val="1"/>
      <w:numFmt w:val="bullet"/>
      <w:lvlText w:val=""/>
      <w:lvlJc w:val="left"/>
      <w:pPr>
        <w:ind w:left="5040" w:hanging="360"/>
      </w:pPr>
      <w:rPr>
        <w:rFonts w:ascii="Symbol" w:hAnsi="Symbol" w:cs="Symbol" w:hint="default"/>
      </w:rPr>
    </w:lvl>
    <w:lvl w:ilvl="7" w:tplc="E3F60D82">
      <w:start w:val="1"/>
      <w:numFmt w:val="bullet"/>
      <w:lvlText w:val="o"/>
      <w:lvlJc w:val="left"/>
      <w:pPr>
        <w:ind w:left="5760" w:hanging="360"/>
      </w:pPr>
      <w:rPr>
        <w:rFonts w:ascii="Courier New" w:hAnsi="Courier New" w:cs="Courier New" w:hint="default"/>
      </w:rPr>
    </w:lvl>
    <w:lvl w:ilvl="8" w:tplc="ACF47BE2">
      <w:start w:val="1"/>
      <w:numFmt w:val="bullet"/>
      <w:lvlText w:val=""/>
      <w:lvlJc w:val="left"/>
      <w:pPr>
        <w:ind w:left="6480" w:hanging="360"/>
      </w:pPr>
      <w:rPr>
        <w:rFonts w:ascii="Wingdings" w:hAnsi="Wingdings" w:cs="Wingdings" w:hint="default"/>
      </w:rPr>
    </w:lvl>
  </w:abstractNum>
  <w:abstractNum w:abstractNumId="8" w15:restartNumberingAfterBreak="0">
    <w:nsid w:val="12417D58"/>
    <w:multiLevelType w:val="hybridMultilevel"/>
    <w:tmpl w:val="C9D0CF66"/>
    <w:lvl w:ilvl="0" w:tplc="292492D2">
      <w:start w:val="1"/>
      <w:numFmt w:val="bullet"/>
      <w:lvlText w:val=""/>
      <w:lvlJc w:val="left"/>
      <w:pPr>
        <w:ind w:left="720" w:hanging="360"/>
      </w:pPr>
      <w:rPr>
        <w:rFonts w:ascii="Symbol" w:hAnsi="Symbol" w:cs="Symbol" w:hint="default"/>
        <w:sz w:val="18"/>
        <w:szCs w:val="18"/>
      </w:rPr>
    </w:lvl>
    <w:lvl w:ilvl="1" w:tplc="FE2ED91A">
      <w:start w:val="1"/>
      <w:numFmt w:val="bullet"/>
      <w:lvlText w:val="o"/>
      <w:lvlJc w:val="left"/>
      <w:pPr>
        <w:ind w:left="1440" w:hanging="360"/>
      </w:pPr>
      <w:rPr>
        <w:rFonts w:ascii="Courier New" w:hAnsi="Courier New" w:cs="Courier New" w:hint="default"/>
        <w:sz w:val="18"/>
        <w:szCs w:val="18"/>
      </w:rPr>
    </w:lvl>
    <w:lvl w:ilvl="2" w:tplc="3AA2A5B4">
      <w:start w:val="1"/>
      <w:numFmt w:val="bullet"/>
      <w:lvlText w:val=""/>
      <w:lvlJc w:val="left"/>
      <w:pPr>
        <w:ind w:left="2160" w:hanging="360"/>
      </w:pPr>
      <w:rPr>
        <w:rFonts w:ascii="Wingdings" w:hAnsi="Wingdings" w:cs="Wingdings" w:hint="default"/>
      </w:rPr>
    </w:lvl>
    <w:lvl w:ilvl="3" w:tplc="929E5C84">
      <w:start w:val="1"/>
      <w:numFmt w:val="bullet"/>
      <w:lvlText w:val=""/>
      <w:lvlJc w:val="left"/>
      <w:pPr>
        <w:ind w:left="2880" w:hanging="360"/>
      </w:pPr>
      <w:rPr>
        <w:rFonts w:ascii="Symbol" w:hAnsi="Symbol" w:cs="Symbol" w:hint="default"/>
      </w:rPr>
    </w:lvl>
    <w:lvl w:ilvl="4" w:tplc="AF2A5A88">
      <w:start w:val="1"/>
      <w:numFmt w:val="bullet"/>
      <w:lvlText w:val="o"/>
      <w:lvlJc w:val="left"/>
      <w:pPr>
        <w:ind w:left="3600" w:hanging="360"/>
      </w:pPr>
      <w:rPr>
        <w:rFonts w:ascii="Courier New" w:hAnsi="Courier New" w:cs="Courier New" w:hint="default"/>
      </w:rPr>
    </w:lvl>
    <w:lvl w:ilvl="5" w:tplc="83668322">
      <w:start w:val="1"/>
      <w:numFmt w:val="bullet"/>
      <w:lvlText w:val=""/>
      <w:lvlJc w:val="left"/>
      <w:pPr>
        <w:ind w:left="4320" w:hanging="360"/>
      </w:pPr>
      <w:rPr>
        <w:rFonts w:ascii="Wingdings" w:hAnsi="Wingdings" w:cs="Wingdings" w:hint="default"/>
      </w:rPr>
    </w:lvl>
    <w:lvl w:ilvl="6" w:tplc="3E86F356">
      <w:start w:val="1"/>
      <w:numFmt w:val="bullet"/>
      <w:lvlText w:val=""/>
      <w:lvlJc w:val="left"/>
      <w:pPr>
        <w:ind w:left="5040" w:hanging="360"/>
      </w:pPr>
      <w:rPr>
        <w:rFonts w:ascii="Symbol" w:hAnsi="Symbol" w:cs="Symbol" w:hint="default"/>
      </w:rPr>
    </w:lvl>
    <w:lvl w:ilvl="7" w:tplc="B7A24A30">
      <w:start w:val="1"/>
      <w:numFmt w:val="bullet"/>
      <w:lvlText w:val="o"/>
      <w:lvlJc w:val="left"/>
      <w:pPr>
        <w:ind w:left="5760" w:hanging="360"/>
      </w:pPr>
      <w:rPr>
        <w:rFonts w:ascii="Courier New" w:hAnsi="Courier New" w:cs="Courier New" w:hint="default"/>
      </w:rPr>
    </w:lvl>
    <w:lvl w:ilvl="8" w:tplc="63D69A7A">
      <w:start w:val="1"/>
      <w:numFmt w:val="bullet"/>
      <w:lvlText w:val=""/>
      <w:lvlJc w:val="left"/>
      <w:pPr>
        <w:ind w:left="6480" w:hanging="360"/>
      </w:pPr>
      <w:rPr>
        <w:rFonts w:ascii="Wingdings" w:hAnsi="Wingdings" w:cs="Wingdings" w:hint="default"/>
      </w:rPr>
    </w:lvl>
  </w:abstractNum>
  <w:abstractNum w:abstractNumId="9" w15:restartNumberingAfterBreak="0">
    <w:nsid w:val="130F4E45"/>
    <w:multiLevelType w:val="hybridMultilevel"/>
    <w:tmpl w:val="ED2C766C"/>
    <w:lvl w:ilvl="0" w:tplc="78E44194">
      <w:start w:val="1"/>
      <w:numFmt w:val="bullet"/>
      <w:lvlText w:val=""/>
      <w:lvlJc w:val="left"/>
      <w:pPr>
        <w:ind w:left="720" w:hanging="360"/>
      </w:pPr>
      <w:rPr>
        <w:rFonts w:ascii="Symbol" w:hAnsi="Symbol" w:cs="Symbol" w:hint="default"/>
        <w:sz w:val="18"/>
        <w:szCs w:val="18"/>
      </w:rPr>
    </w:lvl>
    <w:lvl w:ilvl="1" w:tplc="3CC23034">
      <w:start w:val="1"/>
      <w:numFmt w:val="bullet"/>
      <w:lvlText w:val="o"/>
      <w:lvlJc w:val="left"/>
      <w:pPr>
        <w:ind w:left="1440" w:hanging="360"/>
      </w:pPr>
      <w:rPr>
        <w:rFonts w:ascii="Courier New" w:hAnsi="Courier New" w:cs="Courier New" w:hint="default"/>
      </w:rPr>
    </w:lvl>
    <w:lvl w:ilvl="2" w:tplc="AB64A256">
      <w:start w:val="1"/>
      <w:numFmt w:val="bullet"/>
      <w:lvlText w:val=""/>
      <w:lvlJc w:val="left"/>
      <w:pPr>
        <w:ind w:left="2160" w:hanging="360"/>
      </w:pPr>
      <w:rPr>
        <w:rFonts w:ascii="Wingdings" w:hAnsi="Wingdings" w:cs="Wingdings" w:hint="default"/>
      </w:rPr>
    </w:lvl>
    <w:lvl w:ilvl="3" w:tplc="3E5A907A">
      <w:start w:val="1"/>
      <w:numFmt w:val="bullet"/>
      <w:lvlText w:val=""/>
      <w:lvlJc w:val="left"/>
      <w:pPr>
        <w:ind w:left="2880" w:hanging="360"/>
      </w:pPr>
      <w:rPr>
        <w:rFonts w:ascii="Symbol" w:hAnsi="Symbol" w:cs="Symbol" w:hint="default"/>
      </w:rPr>
    </w:lvl>
    <w:lvl w:ilvl="4" w:tplc="23885FFC">
      <w:start w:val="1"/>
      <w:numFmt w:val="bullet"/>
      <w:lvlText w:val="o"/>
      <w:lvlJc w:val="left"/>
      <w:pPr>
        <w:ind w:left="3600" w:hanging="360"/>
      </w:pPr>
      <w:rPr>
        <w:rFonts w:ascii="Courier New" w:hAnsi="Courier New" w:cs="Courier New" w:hint="default"/>
      </w:rPr>
    </w:lvl>
    <w:lvl w:ilvl="5" w:tplc="B4640450">
      <w:start w:val="1"/>
      <w:numFmt w:val="bullet"/>
      <w:lvlText w:val=""/>
      <w:lvlJc w:val="left"/>
      <w:pPr>
        <w:ind w:left="4320" w:hanging="360"/>
      </w:pPr>
      <w:rPr>
        <w:rFonts w:ascii="Wingdings" w:hAnsi="Wingdings" w:cs="Wingdings" w:hint="default"/>
      </w:rPr>
    </w:lvl>
    <w:lvl w:ilvl="6" w:tplc="C6F2E67E">
      <w:start w:val="1"/>
      <w:numFmt w:val="bullet"/>
      <w:lvlText w:val=""/>
      <w:lvlJc w:val="left"/>
      <w:pPr>
        <w:ind w:left="5040" w:hanging="360"/>
      </w:pPr>
      <w:rPr>
        <w:rFonts w:ascii="Symbol" w:hAnsi="Symbol" w:cs="Symbol" w:hint="default"/>
      </w:rPr>
    </w:lvl>
    <w:lvl w:ilvl="7" w:tplc="12B63F14">
      <w:start w:val="1"/>
      <w:numFmt w:val="bullet"/>
      <w:lvlText w:val="o"/>
      <w:lvlJc w:val="left"/>
      <w:pPr>
        <w:ind w:left="5760" w:hanging="360"/>
      </w:pPr>
      <w:rPr>
        <w:rFonts w:ascii="Courier New" w:hAnsi="Courier New" w:cs="Courier New" w:hint="default"/>
      </w:rPr>
    </w:lvl>
    <w:lvl w:ilvl="8" w:tplc="5AF4B7B8">
      <w:start w:val="1"/>
      <w:numFmt w:val="bullet"/>
      <w:lvlText w:val=""/>
      <w:lvlJc w:val="left"/>
      <w:pPr>
        <w:ind w:left="6480" w:hanging="360"/>
      </w:pPr>
      <w:rPr>
        <w:rFonts w:ascii="Wingdings" w:hAnsi="Wingdings" w:cs="Wingdings" w:hint="default"/>
      </w:rPr>
    </w:lvl>
  </w:abstractNum>
  <w:abstractNum w:abstractNumId="10" w15:restartNumberingAfterBreak="0">
    <w:nsid w:val="19550AEA"/>
    <w:multiLevelType w:val="hybridMultilevel"/>
    <w:tmpl w:val="C29C5E04"/>
    <w:lvl w:ilvl="0" w:tplc="1D8CE3F4">
      <w:start w:val="1"/>
      <w:numFmt w:val="bullet"/>
      <w:lvlText w:val=""/>
      <w:lvlJc w:val="left"/>
      <w:pPr>
        <w:ind w:left="720" w:hanging="360"/>
      </w:pPr>
      <w:rPr>
        <w:rFonts w:ascii="Symbol" w:hAnsi="Symbol" w:cs="Symbol" w:hint="default"/>
        <w:sz w:val="18"/>
        <w:szCs w:val="18"/>
      </w:rPr>
    </w:lvl>
    <w:lvl w:ilvl="1" w:tplc="BE182196">
      <w:start w:val="1"/>
      <w:numFmt w:val="bullet"/>
      <w:lvlText w:val="o"/>
      <w:lvlJc w:val="left"/>
      <w:pPr>
        <w:ind w:left="1440" w:hanging="360"/>
      </w:pPr>
      <w:rPr>
        <w:rFonts w:ascii="Courier New" w:hAnsi="Courier New" w:cs="Courier New" w:hint="default"/>
      </w:rPr>
    </w:lvl>
    <w:lvl w:ilvl="2" w:tplc="DE4450EC">
      <w:start w:val="1"/>
      <w:numFmt w:val="bullet"/>
      <w:lvlText w:val=""/>
      <w:lvlJc w:val="left"/>
      <w:pPr>
        <w:ind w:left="2160" w:hanging="360"/>
      </w:pPr>
      <w:rPr>
        <w:rFonts w:ascii="Wingdings" w:hAnsi="Wingdings" w:cs="Wingdings" w:hint="default"/>
      </w:rPr>
    </w:lvl>
    <w:lvl w:ilvl="3" w:tplc="DDBAB3A4">
      <w:start w:val="1"/>
      <w:numFmt w:val="bullet"/>
      <w:lvlText w:val=""/>
      <w:lvlJc w:val="left"/>
      <w:pPr>
        <w:ind w:left="2880" w:hanging="360"/>
      </w:pPr>
      <w:rPr>
        <w:rFonts w:ascii="Symbol" w:hAnsi="Symbol" w:cs="Symbol" w:hint="default"/>
      </w:rPr>
    </w:lvl>
    <w:lvl w:ilvl="4" w:tplc="366ACBA4">
      <w:start w:val="1"/>
      <w:numFmt w:val="bullet"/>
      <w:lvlText w:val="o"/>
      <w:lvlJc w:val="left"/>
      <w:pPr>
        <w:ind w:left="3600" w:hanging="360"/>
      </w:pPr>
      <w:rPr>
        <w:rFonts w:ascii="Courier New" w:hAnsi="Courier New" w:cs="Courier New" w:hint="default"/>
      </w:rPr>
    </w:lvl>
    <w:lvl w:ilvl="5" w:tplc="E6EEF3E8">
      <w:start w:val="1"/>
      <w:numFmt w:val="bullet"/>
      <w:lvlText w:val=""/>
      <w:lvlJc w:val="left"/>
      <w:pPr>
        <w:ind w:left="4320" w:hanging="360"/>
      </w:pPr>
      <w:rPr>
        <w:rFonts w:ascii="Wingdings" w:hAnsi="Wingdings" w:cs="Wingdings" w:hint="default"/>
      </w:rPr>
    </w:lvl>
    <w:lvl w:ilvl="6" w:tplc="8AB2555C">
      <w:start w:val="1"/>
      <w:numFmt w:val="bullet"/>
      <w:lvlText w:val=""/>
      <w:lvlJc w:val="left"/>
      <w:pPr>
        <w:ind w:left="5040" w:hanging="360"/>
      </w:pPr>
      <w:rPr>
        <w:rFonts w:ascii="Symbol" w:hAnsi="Symbol" w:cs="Symbol" w:hint="default"/>
      </w:rPr>
    </w:lvl>
    <w:lvl w:ilvl="7" w:tplc="0B7E2C3E">
      <w:start w:val="1"/>
      <w:numFmt w:val="bullet"/>
      <w:lvlText w:val="o"/>
      <w:lvlJc w:val="left"/>
      <w:pPr>
        <w:ind w:left="5760" w:hanging="360"/>
      </w:pPr>
      <w:rPr>
        <w:rFonts w:ascii="Courier New" w:hAnsi="Courier New" w:cs="Courier New" w:hint="default"/>
      </w:rPr>
    </w:lvl>
    <w:lvl w:ilvl="8" w:tplc="B8AE8DD6">
      <w:start w:val="1"/>
      <w:numFmt w:val="bullet"/>
      <w:lvlText w:val=""/>
      <w:lvlJc w:val="left"/>
      <w:pPr>
        <w:ind w:left="6480" w:hanging="360"/>
      </w:pPr>
      <w:rPr>
        <w:rFonts w:ascii="Wingdings" w:hAnsi="Wingdings" w:cs="Wingdings" w:hint="default"/>
      </w:rPr>
    </w:lvl>
  </w:abstractNum>
  <w:abstractNum w:abstractNumId="11" w15:restartNumberingAfterBreak="0">
    <w:nsid w:val="1E625DA6"/>
    <w:multiLevelType w:val="hybridMultilevel"/>
    <w:tmpl w:val="0D1EA902"/>
    <w:lvl w:ilvl="0" w:tplc="3D80D02E">
      <w:start w:val="1"/>
      <w:numFmt w:val="bullet"/>
      <w:lvlText w:val=""/>
      <w:lvlJc w:val="left"/>
      <w:pPr>
        <w:ind w:left="720" w:hanging="360"/>
      </w:pPr>
      <w:rPr>
        <w:rFonts w:ascii="Symbol" w:hAnsi="Symbol" w:cs="Symbol" w:hint="default"/>
        <w:sz w:val="18"/>
        <w:szCs w:val="18"/>
      </w:rPr>
    </w:lvl>
    <w:lvl w:ilvl="1" w:tplc="259884DA">
      <w:start w:val="1"/>
      <w:numFmt w:val="bullet"/>
      <w:lvlText w:val="o"/>
      <w:lvlJc w:val="left"/>
      <w:pPr>
        <w:ind w:left="1440" w:hanging="360"/>
      </w:pPr>
      <w:rPr>
        <w:rFonts w:ascii="Courier New" w:hAnsi="Courier New" w:cs="Courier New" w:hint="default"/>
      </w:rPr>
    </w:lvl>
    <w:lvl w:ilvl="2" w:tplc="178CB08C">
      <w:start w:val="1"/>
      <w:numFmt w:val="bullet"/>
      <w:lvlText w:val=""/>
      <w:lvlJc w:val="left"/>
      <w:pPr>
        <w:ind w:left="2160" w:hanging="360"/>
      </w:pPr>
      <w:rPr>
        <w:rFonts w:ascii="Wingdings" w:hAnsi="Wingdings" w:cs="Wingdings" w:hint="default"/>
      </w:rPr>
    </w:lvl>
    <w:lvl w:ilvl="3" w:tplc="9BAA4340">
      <w:start w:val="1"/>
      <w:numFmt w:val="bullet"/>
      <w:lvlText w:val=""/>
      <w:lvlJc w:val="left"/>
      <w:pPr>
        <w:ind w:left="2880" w:hanging="360"/>
      </w:pPr>
      <w:rPr>
        <w:rFonts w:ascii="Symbol" w:hAnsi="Symbol" w:cs="Symbol" w:hint="default"/>
      </w:rPr>
    </w:lvl>
    <w:lvl w:ilvl="4" w:tplc="51C2F70A">
      <w:start w:val="1"/>
      <w:numFmt w:val="bullet"/>
      <w:lvlText w:val="o"/>
      <w:lvlJc w:val="left"/>
      <w:pPr>
        <w:ind w:left="3600" w:hanging="360"/>
      </w:pPr>
      <w:rPr>
        <w:rFonts w:ascii="Courier New" w:hAnsi="Courier New" w:cs="Courier New" w:hint="default"/>
      </w:rPr>
    </w:lvl>
    <w:lvl w:ilvl="5" w:tplc="DC8C8C06">
      <w:start w:val="1"/>
      <w:numFmt w:val="bullet"/>
      <w:lvlText w:val=""/>
      <w:lvlJc w:val="left"/>
      <w:pPr>
        <w:ind w:left="4320" w:hanging="360"/>
      </w:pPr>
      <w:rPr>
        <w:rFonts w:ascii="Wingdings" w:hAnsi="Wingdings" w:cs="Wingdings" w:hint="default"/>
      </w:rPr>
    </w:lvl>
    <w:lvl w:ilvl="6" w:tplc="3BBE38AE">
      <w:start w:val="1"/>
      <w:numFmt w:val="bullet"/>
      <w:lvlText w:val=""/>
      <w:lvlJc w:val="left"/>
      <w:pPr>
        <w:ind w:left="5040" w:hanging="360"/>
      </w:pPr>
      <w:rPr>
        <w:rFonts w:ascii="Symbol" w:hAnsi="Symbol" w:cs="Symbol" w:hint="default"/>
      </w:rPr>
    </w:lvl>
    <w:lvl w:ilvl="7" w:tplc="CB307DD2">
      <w:start w:val="1"/>
      <w:numFmt w:val="bullet"/>
      <w:lvlText w:val="o"/>
      <w:lvlJc w:val="left"/>
      <w:pPr>
        <w:ind w:left="5760" w:hanging="360"/>
      </w:pPr>
      <w:rPr>
        <w:rFonts w:ascii="Courier New" w:hAnsi="Courier New" w:cs="Courier New" w:hint="default"/>
      </w:rPr>
    </w:lvl>
    <w:lvl w:ilvl="8" w:tplc="42B21202">
      <w:start w:val="1"/>
      <w:numFmt w:val="bullet"/>
      <w:lvlText w:val=""/>
      <w:lvlJc w:val="left"/>
      <w:pPr>
        <w:ind w:left="6480" w:hanging="360"/>
      </w:pPr>
      <w:rPr>
        <w:rFonts w:ascii="Wingdings" w:hAnsi="Wingdings" w:cs="Wingdings" w:hint="default"/>
      </w:rPr>
    </w:lvl>
  </w:abstractNum>
  <w:abstractNum w:abstractNumId="12" w15:restartNumberingAfterBreak="0">
    <w:nsid w:val="1F442B5E"/>
    <w:multiLevelType w:val="hybridMultilevel"/>
    <w:tmpl w:val="F13657B4"/>
    <w:lvl w:ilvl="0" w:tplc="EF5C5D6E">
      <w:start w:val="1"/>
      <w:numFmt w:val="bullet"/>
      <w:lvlText w:val=""/>
      <w:lvlJc w:val="left"/>
      <w:pPr>
        <w:ind w:left="720" w:hanging="360"/>
      </w:pPr>
      <w:rPr>
        <w:rFonts w:ascii="Symbol" w:hAnsi="Symbol" w:cs="Symbol" w:hint="default"/>
        <w:sz w:val="18"/>
        <w:szCs w:val="18"/>
      </w:rPr>
    </w:lvl>
    <w:lvl w:ilvl="1" w:tplc="A2A8956E">
      <w:start w:val="1"/>
      <w:numFmt w:val="bullet"/>
      <w:lvlText w:val="o"/>
      <w:lvlJc w:val="left"/>
      <w:pPr>
        <w:ind w:left="1440" w:hanging="360"/>
      </w:pPr>
      <w:rPr>
        <w:rFonts w:ascii="Courier New" w:hAnsi="Courier New" w:cs="Courier New" w:hint="default"/>
      </w:rPr>
    </w:lvl>
    <w:lvl w:ilvl="2" w:tplc="0F14B6D6">
      <w:start w:val="1"/>
      <w:numFmt w:val="bullet"/>
      <w:lvlText w:val=""/>
      <w:lvlJc w:val="left"/>
      <w:pPr>
        <w:ind w:left="2160" w:hanging="360"/>
      </w:pPr>
      <w:rPr>
        <w:rFonts w:ascii="Wingdings" w:hAnsi="Wingdings" w:cs="Wingdings" w:hint="default"/>
      </w:rPr>
    </w:lvl>
    <w:lvl w:ilvl="3" w:tplc="D4683FAE">
      <w:start w:val="1"/>
      <w:numFmt w:val="bullet"/>
      <w:lvlText w:val=""/>
      <w:lvlJc w:val="left"/>
      <w:pPr>
        <w:ind w:left="2880" w:hanging="360"/>
      </w:pPr>
      <w:rPr>
        <w:rFonts w:ascii="Symbol" w:hAnsi="Symbol" w:cs="Symbol" w:hint="default"/>
      </w:rPr>
    </w:lvl>
    <w:lvl w:ilvl="4" w:tplc="6A9EA630">
      <w:start w:val="1"/>
      <w:numFmt w:val="bullet"/>
      <w:lvlText w:val="o"/>
      <w:lvlJc w:val="left"/>
      <w:pPr>
        <w:ind w:left="3600" w:hanging="360"/>
      </w:pPr>
      <w:rPr>
        <w:rFonts w:ascii="Courier New" w:hAnsi="Courier New" w:cs="Courier New" w:hint="default"/>
      </w:rPr>
    </w:lvl>
    <w:lvl w:ilvl="5" w:tplc="098A6AFA">
      <w:start w:val="1"/>
      <w:numFmt w:val="bullet"/>
      <w:lvlText w:val=""/>
      <w:lvlJc w:val="left"/>
      <w:pPr>
        <w:ind w:left="4320" w:hanging="360"/>
      </w:pPr>
      <w:rPr>
        <w:rFonts w:ascii="Wingdings" w:hAnsi="Wingdings" w:cs="Wingdings" w:hint="default"/>
      </w:rPr>
    </w:lvl>
    <w:lvl w:ilvl="6" w:tplc="671897B0">
      <w:start w:val="1"/>
      <w:numFmt w:val="bullet"/>
      <w:lvlText w:val=""/>
      <w:lvlJc w:val="left"/>
      <w:pPr>
        <w:ind w:left="5040" w:hanging="360"/>
      </w:pPr>
      <w:rPr>
        <w:rFonts w:ascii="Symbol" w:hAnsi="Symbol" w:cs="Symbol" w:hint="default"/>
      </w:rPr>
    </w:lvl>
    <w:lvl w:ilvl="7" w:tplc="B1DA8A0E">
      <w:start w:val="1"/>
      <w:numFmt w:val="bullet"/>
      <w:lvlText w:val="o"/>
      <w:lvlJc w:val="left"/>
      <w:pPr>
        <w:ind w:left="5760" w:hanging="360"/>
      </w:pPr>
      <w:rPr>
        <w:rFonts w:ascii="Courier New" w:hAnsi="Courier New" w:cs="Courier New" w:hint="default"/>
      </w:rPr>
    </w:lvl>
    <w:lvl w:ilvl="8" w:tplc="A63CE036">
      <w:start w:val="1"/>
      <w:numFmt w:val="bullet"/>
      <w:lvlText w:val=""/>
      <w:lvlJc w:val="left"/>
      <w:pPr>
        <w:ind w:left="6480" w:hanging="360"/>
      </w:pPr>
      <w:rPr>
        <w:rFonts w:ascii="Wingdings" w:hAnsi="Wingdings" w:cs="Wingdings" w:hint="default"/>
      </w:rPr>
    </w:lvl>
  </w:abstractNum>
  <w:abstractNum w:abstractNumId="13" w15:restartNumberingAfterBreak="0">
    <w:nsid w:val="20C8473E"/>
    <w:multiLevelType w:val="hybridMultilevel"/>
    <w:tmpl w:val="97A0794A"/>
    <w:lvl w:ilvl="0" w:tplc="99F026F6">
      <w:start w:val="1"/>
      <w:numFmt w:val="bullet"/>
      <w:lvlText w:val=""/>
      <w:lvlJc w:val="left"/>
      <w:pPr>
        <w:ind w:left="720" w:hanging="360"/>
      </w:pPr>
      <w:rPr>
        <w:rFonts w:ascii="Symbol" w:hAnsi="Symbol" w:cs="Symbol" w:hint="default"/>
        <w:sz w:val="18"/>
        <w:szCs w:val="18"/>
      </w:rPr>
    </w:lvl>
    <w:lvl w:ilvl="1" w:tplc="F22E6966">
      <w:start w:val="1"/>
      <w:numFmt w:val="bullet"/>
      <w:lvlText w:val="o"/>
      <w:lvlJc w:val="left"/>
      <w:pPr>
        <w:ind w:left="1440" w:hanging="360"/>
      </w:pPr>
      <w:rPr>
        <w:rFonts w:ascii="Courier New" w:hAnsi="Courier New" w:cs="Courier New" w:hint="default"/>
      </w:rPr>
    </w:lvl>
    <w:lvl w:ilvl="2" w:tplc="09820156">
      <w:start w:val="1"/>
      <w:numFmt w:val="bullet"/>
      <w:lvlText w:val=""/>
      <w:lvlJc w:val="left"/>
      <w:pPr>
        <w:ind w:left="2160" w:hanging="360"/>
      </w:pPr>
      <w:rPr>
        <w:rFonts w:ascii="Wingdings" w:hAnsi="Wingdings" w:cs="Wingdings" w:hint="default"/>
      </w:rPr>
    </w:lvl>
    <w:lvl w:ilvl="3" w:tplc="9ED83F90">
      <w:start w:val="1"/>
      <w:numFmt w:val="bullet"/>
      <w:lvlText w:val=""/>
      <w:lvlJc w:val="left"/>
      <w:pPr>
        <w:ind w:left="2880" w:hanging="360"/>
      </w:pPr>
      <w:rPr>
        <w:rFonts w:ascii="Symbol" w:hAnsi="Symbol" w:cs="Symbol" w:hint="default"/>
      </w:rPr>
    </w:lvl>
    <w:lvl w:ilvl="4" w:tplc="E7089E8E">
      <w:start w:val="1"/>
      <w:numFmt w:val="bullet"/>
      <w:lvlText w:val="o"/>
      <w:lvlJc w:val="left"/>
      <w:pPr>
        <w:ind w:left="3600" w:hanging="360"/>
      </w:pPr>
      <w:rPr>
        <w:rFonts w:ascii="Courier New" w:hAnsi="Courier New" w:cs="Courier New" w:hint="default"/>
      </w:rPr>
    </w:lvl>
    <w:lvl w:ilvl="5" w:tplc="5E147B04">
      <w:start w:val="1"/>
      <w:numFmt w:val="bullet"/>
      <w:lvlText w:val=""/>
      <w:lvlJc w:val="left"/>
      <w:pPr>
        <w:ind w:left="4320" w:hanging="360"/>
      </w:pPr>
      <w:rPr>
        <w:rFonts w:ascii="Wingdings" w:hAnsi="Wingdings" w:cs="Wingdings" w:hint="default"/>
      </w:rPr>
    </w:lvl>
    <w:lvl w:ilvl="6" w:tplc="C810968C">
      <w:start w:val="1"/>
      <w:numFmt w:val="bullet"/>
      <w:lvlText w:val=""/>
      <w:lvlJc w:val="left"/>
      <w:pPr>
        <w:ind w:left="5040" w:hanging="360"/>
      </w:pPr>
      <w:rPr>
        <w:rFonts w:ascii="Symbol" w:hAnsi="Symbol" w:cs="Symbol" w:hint="default"/>
      </w:rPr>
    </w:lvl>
    <w:lvl w:ilvl="7" w:tplc="046C1006">
      <w:start w:val="1"/>
      <w:numFmt w:val="bullet"/>
      <w:lvlText w:val="o"/>
      <w:lvlJc w:val="left"/>
      <w:pPr>
        <w:ind w:left="5760" w:hanging="360"/>
      </w:pPr>
      <w:rPr>
        <w:rFonts w:ascii="Courier New" w:hAnsi="Courier New" w:cs="Courier New" w:hint="default"/>
      </w:rPr>
    </w:lvl>
    <w:lvl w:ilvl="8" w:tplc="23806A7E">
      <w:start w:val="1"/>
      <w:numFmt w:val="bullet"/>
      <w:lvlText w:val=""/>
      <w:lvlJc w:val="left"/>
      <w:pPr>
        <w:ind w:left="6480" w:hanging="360"/>
      </w:pPr>
      <w:rPr>
        <w:rFonts w:ascii="Wingdings" w:hAnsi="Wingdings" w:cs="Wingdings" w:hint="default"/>
      </w:rPr>
    </w:lvl>
  </w:abstractNum>
  <w:abstractNum w:abstractNumId="14" w15:restartNumberingAfterBreak="0">
    <w:nsid w:val="21FB62DC"/>
    <w:multiLevelType w:val="hybridMultilevel"/>
    <w:tmpl w:val="D6DA2000"/>
    <w:lvl w:ilvl="0" w:tplc="0664986E">
      <w:start w:val="1"/>
      <w:numFmt w:val="bullet"/>
      <w:lvlText w:val=""/>
      <w:lvlJc w:val="left"/>
      <w:pPr>
        <w:ind w:left="720" w:hanging="360"/>
      </w:pPr>
      <w:rPr>
        <w:rFonts w:ascii="Symbol" w:hAnsi="Symbol" w:cs="Symbol" w:hint="default"/>
        <w:sz w:val="18"/>
        <w:szCs w:val="18"/>
      </w:rPr>
    </w:lvl>
    <w:lvl w:ilvl="1" w:tplc="21C282FC">
      <w:start w:val="1"/>
      <w:numFmt w:val="bullet"/>
      <w:lvlText w:val="o"/>
      <w:lvlJc w:val="left"/>
      <w:pPr>
        <w:ind w:left="1440" w:hanging="360"/>
      </w:pPr>
      <w:rPr>
        <w:rFonts w:ascii="Courier New" w:hAnsi="Courier New" w:cs="Courier New" w:hint="default"/>
      </w:rPr>
    </w:lvl>
    <w:lvl w:ilvl="2" w:tplc="8FC285CE">
      <w:start w:val="1"/>
      <w:numFmt w:val="bullet"/>
      <w:lvlText w:val=""/>
      <w:lvlJc w:val="left"/>
      <w:pPr>
        <w:ind w:left="2160" w:hanging="360"/>
      </w:pPr>
      <w:rPr>
        <w:rFonts w:ascii="Wingdings" w:hAnsi="Wingdings" w:cs="Wingdings" w:hint="default"/>
      </w:rPr>
    </w:lvl>
    <w:lvl w:ilvl="3" w:tplc="A5DC6B3A">
      <w:start w:val="1"/>
      <w:numFmt w:val="bullet"/>
      <w:lvlText w:val=""/>
      <w:lvlJc w:val="left"/>
      <w:pPr>
        <w:ind w:left="2880" w:hanging="360"/>
      </w:pPr>
      <w:rPr>
        <w:rFonts w:ascii="Symbol" w:hAnsi="Symbol" w:cs="Symbol" w:hint="default"/>
      </w:rPr>
    </w:lvl>
    <w:lvl w:ilvl="4" w:tplc="0D82AF5A">
      <w:start w:val="1"/>
      <w:numFmt w:val="bullet"/>
      <w:lvlText w:val="o"/>
      <w:lvlJc w:val="left"/>
      <w:pPr>
        <w:ind w:left="3600" w:hanging="360"/>
      </w:pPr>
      <w:rPr>
        <w:rFonts w:ascii="Courier New" w:hAnsi="Courier New" w:cs="Courier New" w:hint="default"/>
      </w:rPr>
    </w:lvl>
    <w:lvl w:ilvl="5" w:tplc="88AEF964">
      <w:start w:val="1"/>
      <w:numFmt w:val="bullet"/>
      <w:lvlText w:val=""/>
      <w:lvlJc w:val="left"/>
      <w:pPr>
        <w:ind w:left="4320" w:hanging="360"/>
      </w:pPr>
      <w:rPr>
        <w:rFonts w:ascii="Wingdings" w:hAnsi="Wingdings" w:cs="Wingdings" w:hint="default"/>
      </w:rPr>
    </w:lvl>
    <w:lvl w:ilvl="6" w:tplc="1090E470">
      <w:start w:val="1"/>
      <w:numFmt w:val="bullet"/>
      <w:lvlText w:val=""/>
      <w:lvlJc w:val="left"/>
      <w:pPr>
        <w:ind w:left="5040" w:hanging="360"/>
      </w:pPr>
      <w:rPr>
        <w:rFonts w:ascii="Symbol" w:hAnsi="Symbol" w:cs="Symbol" w:hint="default"/>
      </w:rPr>
    </w:lvl>
    <w:lvl w:ilvl="7" w:tplc="4DD08412">
      <w:start w:val="1"/>
      <w:numFmt w:val="bullet"/>
      <w:lvlText w:val="o"/>
      <w:lvlJc w:val="left"/>
      <w:pPr>
        <w:ind w:left="5760" w:hanging="360"/>
      </w:pPr>
      <w:rPr>
        <w:rFonts w:ascii="Courier New" w:hAnsi="Courier New" w:cs="Courier New" w:hint="default"/>
      </w:rPr>
    </w:lvl>
    <w:lvl w:ilvl="8" w:tplc="0780329C">
      <w:start w:val="1"/>
      <w:numFmt w:val="bullet"/>
      <w:lvlText w:val=""/>
      <w:lvlJc w:val="left"/>
      <w:pPr>
        <w:ind w:left="6480" w:hanging="360"/>
      </w:pPr>
      <w:rPr>
        <w:rFonts w:ascii="Wingdings" w:hAnsi="Wingdings" w:cs="Wingdings" w:hint="default"/>
      </w:rPr>
    </w:lvl>
  </w:abstractNum>
  <w:abstractNum w:abstractNumId="15" w15:restartNumberingAfterBreak="0">
    <w:nsid w:val="22EB5CB2"/>
    <w:multiLevelType w:val="hybridMultilevel"/>
    <w:tmpl w:val="A2DA3248"/>
    <w:lvl w:ilvl="0" w:tplc="3EA6F25A">
      <w:start w:val="1"/>
      <w:numFmt w:val="bullet"/>
      <w:lvlText w:val=""/>
      <w:lvlJc w:val="left"/>
      <w:pPr>
        <w:ind w:left="720" w:hanging="360"/>
      </w:pPr>
      <w:rPr>
        <w:rFonts w:ascii="Symbol" w:hAnsi="Symbol" w:cs="Symbol" w:hint="default"/>
        <w:sz w:val="18"/>
        <w:szCs w:val="18"/>
      </w:rPr>
    </w:lvl>
    <w:lvl w:ilvl="1" w:tplc="29503708">
      <w:start w:val="1"/>
      <w:numFmt w:val="bullet"/>
      <w:lvlText w:val="o"/>
      <w:lvlJc w:val="left"/>
      <w:pPr>
        <w:ind w:left="1440" w:hanging="360"/>
      </w:pPr>
      <w:rPr>
        <w:rFonts w:ascii="Courier New" w:hAnsi="Courier New" w:cs="Courier New" w:hint="default"/>
      </w:rPr>
    </w:lvl>
    <w:lvl w:ilvl="2" w:tplc="AA5AB7C2">
      <w:start w:val="1"/>
      <w:numFmt w:val="bullet"/>
      <w:lvlText w:val=""/>
      <w:lvlJc w:val="left"/>
      <w:pPr>
        <w:ind w:left="2160" w:hanging="360"/>
      </w:pPr>
      <w:rPr>
        <w:rFonts w:ascii="Wingdings" w:hAnsi="Wingdings" w:cs="Wingdings" w:hint="default"/>
      </w:rPr>
    </w:lvl>
    <w:lvl w:ilvl="3" w:tplc="197AA0D0">
      <w:start w:val="1"/>
      <w:numFmt w:val="bullet"/>
      <w:lvlText w:val=""/>
      <w:lvlJc w:val="left"/>
      <w:pPr>
        <w:ind w:left="2880" w:hanging="360"/>
      </w:pPr>
      <w:rPr>
        <w:rFonts w:ascii="Symbol" w:hAnsi="Symbol" w:cs="Symbol" w:hint="default"/>
      </w:rPr>
    </w:lvl>
    <w:lvl w:ilvl="4" w:tplc="FDCAC1A8">
      <w:start w:val="1"/>
      <w:numFmt w:val="bullet"/>
      <w:lvlText w:val="o"/>
      <w:lvlJc w:val="left"/>
      <w:pPr>
        <w:ind w:left="3600" w:hanging="360"/>
      </w:pPr>
      <w:rPr>
        <w:rFonts w:ascii="Courier New" w:hAnsi="Courier New" w:cs="Courier New" w:hint="default"/>
      </w:rPr>
    </w:lvl>
    <w:lvl w:ilvl="5" w:tplc="E23002F8">
      <w:start w:val="1"/>
      <w:numFmt w:val="bullet"/>
      <w:lvlText w:val=""/>
      <w:lvlJc w:val="left"/>
      <w:pPr>
        <w:ind w:left="4320" w:hanging="360"/>
      </w:pPr>
      <w:rPr>
        <w:rFonts w:ascii="Wingdings" w:hAnsi="Wingdings" w:cs="Wingdings" w:hint="default"/>
      </w:rPr>
    </w:lvl>
    <w:lvl w:ilvl="6" w:tplc="52829A90">
      <w:start w:val="1"/>
      <w:numFmt w:val="bullet"/>
      <w:lvlText w:val=""/>
      <w:lvlJc w:val="left"/>
      <w:pPr>
        <w:ind w:left="5040" w:hanging="360"/>
      </w:pPr>
      <w:rPr>
        <w:rFonts w:ascii="Symbol" w:hAnsi="Symbol" w:cs="Symbol" w:hint="default"/>
      </w:rPr>
    </w:lvl>
    <w:lvl w:ilvl="7" w:tplc="2A9294A0">
      <w:start w:val="1"/>
      <w:numFmt w:val="bullet"/>
      <w:lvlText w:val="o"/>
      <w:lvlJc w:val="left"/>
      <w:pPr>
        <w:ind w:left="5760" w:hanging="360"/>
      </w:pPr>
      <w:rPr>
        <w:rFonts w:ascii="Courier New" w:hAnsi="Courier New" w:cs="Courier New" w:hint="default"/>
      </w:rPr>
    </w:lvl>
    <w:lvl w:ilvl="8" w:tplc="58369338">
      <w:start w:val="1"/>
      <w:numFmt w:val="bullet"/>
      <w:lvlText w:val=""/>
      <w:lvlJc w:val="left"/>
      <w:pPr>
        <w:ind w:left="6480" w:hanging="360"/>
      </w:pPr>
      <w:rPr>
        <w:rFonts w:ascii="Wingdings" w:hAnsi="Wingdings" w:cs="Wingdings" w:hint="default"/>
      </w:rPr>
    </w:lvl>
  </w:abstractNum>
  <w:abstractNum w:abstractNumId="1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A3327DE"/>
    <w:multiLevelType w:val="hybridMultilevel"/>
    <w:tmpl w:val="3D704504"/>
    <w:lvl w:ilvl="0" w:tplc="3EDC0D9E">
      <w:start w:val="1"/>
      <w:numFmt w:val="bullet"/>
      <w:lvlText w:val=""/>
      <w:lvlJc w:val="left"/>
      <w:pPr>
        <w:ind w:left="720" w:hanging="360"/>
      </w:pPr>
      <w:rPr>
        <w:rFonts w:ascii="Symbol" w:hAnsi="Symbol" w:cs="Symbol" w:hint="default"/>
        <w:sz w:val="18"/>
        <w:szCs w:val="18"/>
      </w:rPr>
    </w:lvl>
    <w:lvl w:ilvl="1" w:tplc="DE4E1600">
      <w:start w:val="1"/>
      <w:numFmt w:val="bullet"/>
      <w:lvlText w:val="o"/>
      <w:lvlJc w:val="left"/>
      <w:pPr>
        <w:ind w:left="1440" w:hanging="360"/>
      </w:pPr>
      <w:rPr>
        <w:rFonts w:ascii="Courier New" w:hAnsi="Courier New" w:cs="Courier New" w:hint="default"/>
      </w:rPr>
    </w:lvl>
    <w:lvl w:ilvl="2" w:tplc="7DBAB8B6">
      <w:start w:val="1"/>
      <w:numFmt w:val="bullet"/>
      <w:lvlText w:val=""/>
      <w:lvlJc w:val="left"/>
      <w:pPr>
        <w:ind w:left="2160" w:hanging="360"/>
      </w:pPr>
      <w:rPr>
        <w:rFonts w:ascii="Wingdings" w:hAnsi="Wingdings" w:cs="Wingdings" w:hint="default"/>
      </w:rPr>
    </w:lvl>
    <w:lvl w:ilvl="3" w:tplc="C9624574">
      <w:start w:val="1"/>
      <w:numFmt w:val="bullet"/>
      <w:lvlText w:val=""/>
      <w:lvlJc w:val="left"/>
      <w:pPr>
        <w:ind w:left="2880" w:hanging="360"/>
      </w:pPr>
      <w:rPr>
        <w:rFonts w:ascii="Symbol" w:hAnsi="Symbol" w:cs="Symbol" w:hint="default"/>
      </w:rPr>
    </w:lvl>
    <w:lvl w:ilvl="4" w:tplc="D4F071FA">
      <w:start w:val="1"/>
      <w:numFmt w:val="bullet"/>
      <w:lvlText w:val="o"/>
      <w:lvlJc w:val="left"/>
      <w:pPr>
        <w:ind w:left="3600" w:hanging="360"/>
      </w:pPr>
      <w:rPr>
        <w:rFonts w:ascii="Courier New" w:hAnsi="Courier New" w:cs="Courier New" w:hint="default"/>
      </w:rPr>
    </w:lvl>
    <w:lvl w:ilvl="5" w:tplc="135C0BB4">
      <w:start w:val="1"/>
      <w:numFmt w:val="bullet"/>
      <w:lvlText w:val=""/>
      <w:lvlJc w:val="left"/>
      <w:pPr>
        <w:ind w:left="4320" w:hanging="360"/>
      </w:pPr>
      <w:rPr>
        <w:rFonts w:ascii="Wingdings" w:hAnsi="Wingdings" w:cs="Wingdings" w:hint="default"/>
      </w:rPr>
    </w:lvl>
    <w:lvl w:ilvl="6" w:tplc="6E52C5B0">
      <w:start w:val="1"/>
      <w:numFmt w:val="bullet"/>
      <w:lvlText w:val=""/>
      <w:lvlJc w:val="left"/>
      <w:pPr>
        <w:ind w:left="5040" w:hanging="360"/>
      </w:pPr>
      <w:rPr>
        <w:rFonts w:ascii="Symbol" w:hAnsi="Symbol" w:cs="Symbol" w:hint="default"/>
      </w:rPr>
    </w:lvl>
    <w:lvl w:ilvl="7" w:tplc="95324404">
      <w:start w:val="1"/>
      <w:numFmt w:val="bullet"/>
      <w:lvlText w:val="o"/>
      <w:lvlJc w:val="left"/>
      <w:pPr>
        <w:ind w:left="5760" w:hanging="360"/>
      </w:pPr>
      <w:rPr>
        <w:rFonts w:ascii="Courier New" w:hAnsi="Courier New" w:cs="Courier New" w:hint="default"/>
      </w:rPr>
    </w:lvl>
    <w:lvl w:ilvl="8" w:tplc="9D7289E4">
      <w:start w:val="1"/>
      <w:numFmt w:val="bullet"/>
      <w:lvlText w:val=""/>
      <w:lvlJc w:val="left"/>
      <w:pPr>
        <w:ind w:left="6480" w:hanging="360"/>
      </w:pPr>
      <w:rPr>
        <w:rFonts w:ascii="Wingdings" w:hAnsi="Wingdings" w:cs="Wingdings" w:hint="default"/>
      </w:rPr>
    </w:lvl>
  </w:abstractNum>
  <w:abstractNum w:abstractNumId="18" w15:restartNumberingAfterBreak="0">
    <w:nsid w:val="2C98026B"/>
    <w:multiLevelType w:val="hybridMultilevel"/>
    <w:tmpl w:val="DCD2216E"/>
    <w:lvl w:ilvl="0" w:tplc="FD9A87F4">
      <w:start w:val="1"/>
      <w:numFmt w:val="bullet"/>
      <w:lvlText w:val=""/>
      <w:lvlJc w:val="left"/>
      <w:pPr>
        <w:ind w:left="720" w:hanging="360"/>
      </w:pPr>
      <w:rPr>
        <w:rFonts w:ascii="Symbol" w:hAnsi="Symbol" w:cs="Symbol" w:hint="default"/>
        <w:sz w:val="18"/>
        <w:szCs w:val="18"/>
      </w:rPr>
    </w:lvl>
    <w:lvl w:ilvl="1" w:tplc="467EBEFA">
      <w:start w:val="1"/>
      <w:numFmt w:val="bullet"/>
      <w:lvlText w:val="o"/>
      <w:lvlJc w:val="left"/>
      <w:pPr>
        <w:ind w:left="1440" w:hanging="360"/>
      </w:pPr>
      <w:rPr>
        <w:rFonts w:ascii="Courier New" w:hAnsi="Courier New" w:cs="Courier New" w:hint="default"/>
      </w:rPr>
    </w:lvl>
    <w:lvl w:ilvl="2" w:tplc="03CE3508">
      <w:start w:val="1"/>
      <w:numFmt w:val="bullet"/>
      <w:lvlText w:val=""/>
      <w:lvlJc w:val="left"/>
      <w:pPr>
        <w:ind w:left="2160" w:hanging="360"/>
      </w:pPr>
      <w:rPr>
        <w:rFonts w:ascii="Wingdings" w:hAnsi="Wingdings" w:cs="Wingdings" w:hint="default"/>
      </w:rPr>
    </w:lvl>
    <w:lvl w:ilvl="3" w:tplc="F140C01E">
      <w:start w:val="1"/>
      <w:numFmt w:val="bullet"/>
      <w:lvlText w:val=""/>
      <w:lvlJc w:val="left"/>
      <w:pPr>
        <w:ind w:left="2880" w:hanging="360"/>
      </w:pPr>
      <w:rPr>
        <w:rFonts w:ascii="Symbol" w:hAnsi="Symbol" w:cs="Symbol" w:hint="default"/>
      </w:rPr>
    </w:lvl>
    <w:lvl w:ilvl="4" w:tplc="ECD4453C">
      <w:start w:val="1"/>
      <w:numFmt w:val="bullet"/>
      <w:lvlText w:val="o"/>
      <w:lvlJc w:val="left"/>
      <w:pPr>
        <w:ind w:left="3600" w:hanging="360"/>
      </w:pPr>
      <w:rPr>
        <w:rFonts w:ascii="Courier New" w:hAnsi="Courier New" w:cs="Courier New" w:hint="default"/>
      </w:rPr>
    </w:lvl>
    <w:lvl w:ilvl="5" w:tplc="5FB8AFF4">
      <w:start w:val="1"/>
      <w:numFmt w:val="bullet"/>
      <w:lvlText w:val=""/>
      <w:lvlJc w:val="left"/>
      <w:pPr>
        <w:ind w:left="4320" w:hanging="360"/>
      </w:pPr>
      <w:rPr>
        <w:rFonts w:ascii="Wingdings" w:hAnsi="Wingdings" w:cs="Wingdings" w:hint="default"/>
      </w:rPr>
    </w:lvl>
    <w:lvl w:ilvl="6" w:tplc="A8148AD0">
      <w:start w:val="1"/>
      <w:numFmt w:val="bullet"/>
      <w:lvlText w:val=""/>
      <w:lvlJc w:val="left"/>
      <w:pPr>
        <w:ind w:left="5040" w:hanging="360"/>
      </w:pPr>
      <w:rPr>
        <w:rFonts w:ascii="Symbol" w:hAnsi="Symbol" w:cs="Symbol" w:hint="default"/>
      </w:rPr>
    </w:lvl>
    <w:lvl w:ilvl="7" w:tplc="D5689504">
      <w:start w:val="1"/>
      <w:numFmt w:val="bullet"/>
      <w:lvlText w:val="o"/>
      <w:lvlJc w:val="left"/>
      <w:pPr>
        <w:ind w:left="5760" w:hanging="360"/>
      </w:pPr>
      <w:rPr>
        <w:rFonts w:ascii="Courier New" w:hAnsi="Courier New" w:cs="Courier New" w:hint="default"/>
      </w:rPr>
    </w:lvl>
    <w:lvl w:ilvl="8" w:tplc="24D2FD7E">
      <w:start w:val="1"/>
      <w:numFmt w:val="bullet"/>
      <w:lvlText w:val=""/>
      <w:lvlJc w:val="left"/>
      <w:pPr>
        <w:ind w:left="6480" w:hanging="360"/>
      </w:pPr>
      <w:rPr>
        <w:rFonts w:ascii="Wingdings" w:hAnsi="Wingdings" w:cs="Wingdings" w:hint="default"/>
      </w:rPr>
    </w:lvl>
  </w:abstractNum>
  <w:abstractNum w:abstractNumId="19"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30B663DC"/>
    <w:multiLevelType w:val="hybridMultilevel"/>
    <w:tmpl w:val="9258E3A8"/>
    <w:lvl w:ilvl="0" w:tplc="6AB2957C">
      <w:start w:val="1"/>
      <w:numFmt w:val="bullet"/>
      <w:lvlText w:val=""/>
      <w:lvlJc w:val="left"/>
      <w:pPr>
        <w:ind w:left="720" w:hanging="360"/>
      </w:pPr>
      <w:rPr>
        <w:rFonts w:ascii="Symbol" w:hAnsi="Symbol" w:cs="Symbol" w:hint="default"/>
        <w:sz w:val="18"/>
        <w:szCs w:val="18"/>
      </w:rPr>
    </w:lvl>
    <w:lvl w:ilvl="1" w:tplc="4830EE52">
      <w:start w:val="1"/>
      <w:numFmt w:val="bullet"/>
      <w:lvlText w:val="o"/>
      <w:lvlJc w:val="left"/>
      <w:pPr>
        <w:ind w:left="1440" w:hanging="360"/>
      </w:pPr>
      <w:rPr>
        <w:rFonts w:ascii="Courier New" w:hAnsi="Courier New" w:cs="Courier New" w:hint="default"/>
      </w:rPr>
    </w:lvl>
    <w:lvl w:ilvl="2" w:tplc="4E7C4EC4">
      <w:start w:val="1"/>
      <w:numFmt w:val="bullet"/>
      <w:lvlText w:val=""/>
      <w:lvlJc w:val="left"/>
      <w:pPr>
        <w:ind w:left="2160" w:hanging="360"/>
      </w:pPr>
      <w:rPr>
        <w:rFonts w:ascii="Wingdings" w:hAnsi="Wingdings" w:cs="Wingdings" w:hint="default"/>
      </w:rPr>
    </w:lvl>
    <w:lvl w:ilvl="3" w:tplc="456CC2F6">
      <w:start w:val="1"/>
      <w:numFmt w:val="bullet"/>
      <w:lvlText w:val=""/>
      <w:lvlJc w:val="left"/>
      <w:pPr>
        <w:ind w:left="2880" w:hanging="360"/>
      </w:pPr>
      <w:rPr>
        <w:rFonts w:ascii="Symbol" w:hAnsi="Symbol" w:cs="Symbol" w:hint="default"/>
      </w:rPr>
    </w:lvl>
    <w:lvl w:ilvl="4" w:tplc="0CAC7A48">
      <w:start w:val="1"/>
      <w:numFmt w:val="bullet"/>
      <w:lvlText w:val="o"/>
      <w:lvlJc w:val="left"/>
      <w:pPr>
        <w:ind w:left="3600" w:hanging="360"/>
      </w:pPr>
      <w:rPr>
        <w:rFonts w:ascii="Courier New" w:hAnsi="Courier New" w:cs="Courier New" w:hint="default"/>
      </w:rPr>
    </w:lvl>
    <w:lvl w:ilvl="5" w:tplc="A4A620AC">
      <w:start w:val="1"/>
      <w:numFmt w:val="bullet"/>
      <w:lvlText w:val=""/>
      <w:lvlJc w:val="left"/>
      <w:pPr>
        <w:ind w:left="4320" w:hanging="360"/>
      </w:pPr>
      <w:rPr>
        <w:rFonts w:ascii="Wingdings" w:hAnsi="Wingdings" w:cs="Wingdings" w:hint="default"/>
      </w:rPr>
    </w:lvl>
    <w:lvl w:ilvl="6" w:tplc="AE4AC3FE">
      <w:start w:val="1"/>
      <w:numFmt w:val="bullet"/>
      <w:lvlText w:val=""/>
      <w:lvlJc w:val="left"/>
      <w:pPr>
        <w:ind w:left="5040" w:hanging="360"/>
      </w:pPr>
      <w:rPr>
        <w:rFonts w:ascii="Symbol" w:hAnsi="Symbol" w:cs="Symbol" w:hint="default"/>
      </w:rPr>
    </w:lvl>
    <w:lvl w:ilvl="7" w:tplc="8A50876C">
      <w:start w:val="1"/>
      <w:numFmt w:val="bullet"/>
      <w:lvlText w:val="o"/>
      <w:lvlJc w:val="left"/>
      <w:pPr>
        <w:ind w:left="5760" w:hanging="360"/>
      </w:pPr>
      <w:rPr>
        <w:rFonts w:ascii="Courier New" w:hAnsi="Courier New" w:cs="Courier New" w:hint="default"/>
      </w:rPr>
    </w:lvl>
    <w:lvl w:ilvl="8" w:tplc="D640EAA6">
      <w:start w:val="1"/>
      <w:numFmt w:val="bullet"/>
      <w:lvlText w:val=""/>
      <w:lvlJc w:val="left"/>
      <w:pPr>
        <w:ind w:left="6480" w:hanging="360"/>
      </w:pPr>
      <w:rPr>
        <w:rFonts w:ascii="Wingdings" w:hAnsi="Wingdings" w:cs="Wingdings" w:hint="default"/>
      </w:rPr>
    </w:lvl>
  </w:abstractNum>
  <w:abstractNum w:abstractNumId="21" w15:restartNumberingAfterBreak="0">
    <w:nsid w:val="34C478A6"/>
    <w:multiLevelType w:val="hybridMultilevel"/>
    <w:tmpl w:val="8D8E29AE"/>
    <w:lvl w:ilvl="0" w:tplc="4CE66FFE">
      <w:start w:val="1"/>
      <w:numFmt w:val="bullet"/>
      <w:lvlText w:val=""/>
      <w:lvlJc w:val="left"/>
      <w:pPr>
        <w:ind w:left="720" w:hanging="360"/>
      </w:pPr>
      <w:rPr>
        <w:rFonts w:ascii="Symbol" w:hAnsi="Symbol" w:cs="Symbol" w:hint="default"/>
        <w:sz w:val="18"/>
        <w:szCs w:val="18"/>
      </w:rPr>
    </w:lvl>
    <w:lvl w:ilvl="1" w:tplc="C7B04986">
      <w:start w:val="1"/>
      <w:numFmt w:val="bullet"/>
      <w:lvlText w:val="o"/>
      <w:lvlJc w:val="left"/>
      <w:pPr>
        <w:ind w:left="1440" w:hanging="360"/>
      </w:pPr>
      <w:rPr>
        <w:rFonts w:ascii="Courier New" w:hAnsi="Courier New" w:cs="Courier New" w:hint="default"/>
      </w:rPr>
    </w:lvl>
    <w:lvl w:ilvl="2" w:tplc="F1502B58">
      <w:start w:val="1"/>
      <w:numFmt w:val="bullet"/>
      <w:lvlText w:val=""/>
      <w:lvlJc w:val="left"/>
      <w:pPr>
        <w:ind w:left="2160" w:hanging="360"/>
      </w:pPr>
      <w:rPr>
        <w:rFonts w:ascii="Wingdings" w:hAnsi="Wingdings" w:cs="Wingdings" w:hint="default"/>
      </w:rPr>
    </w:lvl>
    <w:lvl w:ilvl="3" w:tplc="46A6CDE8">
      <w:start w:val="1"/>
      <w:numFmt w:val="bullet"/>
      <w:lvlText w:val=""/>
      <w:lvlJc w:val="left"/>
      <w:pPr>
        <w:ind w:left="2880" w:hanging="360"/>
      </w:pPr>
      <w:rPr>
        <w:rFonts w:ascii="Symbol" w:hAnsi="Symbol" w:cs="Symbol" w:hint="default"/>
      </w:rPr>
    </w:lvl>
    <w:lvl w:ilvl="4" w:tplc="CFCC5AB8">
      <w:start w:val="1"/>
      <w:numFmt w:val="bullet"/>
      <w:lvlText w:val="o"/>
      <w:lvlJc w:val="left"/>
      <w:pPr>
        <w:ind w:left="3600" w:hanging="360"/>
      </w:pPr>
      <w:rPr>
        <w:rFonts w:ascii="Courier New" w:hAnsi="Courier New" w:cs="Courier New" w:hint="default"/>
      </w:rPr>
    </w:lvl>
    <w:lvl w:ilvl="5" w:tplc="AE0442A2">
      <w:start w:val="1"/>
      <w:numFmt w:val="bullet"/>
      <w:lvlText w:val=""/>
      <w:lvlJc w:val="left"/>
      <w:pPr>
        <w:ind w:left="4320" w:hanging="360"/>
      </w:pPr>
      <w:rPr>
        <w:rFonts w:ascii="Wingdings" w:hAnsi="Wingdings" w:cs="Wingdings" w:hint="default"/>
      </w:rPr>
    </w:lvl>
    <w:lvl w:ilvl="6" w:tplc="CFBE3B0A">
      <w:start w:val="1"/>
      <w:numFmt w:val="bullet"/>
      <w:lvlText w:val=""/>
      <w:lvlJc w:val="left"/>
      <w:pPr>
        <w:ind w:left="5040" w:hanging="360"/>
      </w:pPr>
      <w:rPr>
        <w:rFonts w:ascii="Symbol" w:hAnsi="Symbol" w:cs="Symbol" w:hint="default"/>
      </w:rPr>
    </w:lvl>
    <w:lvl w:ilvl="7" w:tplc="7EF04BF8">
      <w:start w:val="1"/>
      <w:numFmt w:val="bullet"/>
      <w:lvlText w:val="o"/>
      <w:lvlJc w:val="left"/>
      <w:pPr>
        <w:ind w:left="5760" w:hanging="360"/>
      </w:pPr>
      <w:rPr>
        <w:rFonts w:ascii="Courier New" w:hAnsi="Courier New" w:cs="Courier New" w:hint="default"/>
      </w:rPr>
    </w:lvl>
    <w:lvl w:ilvl="8" w:tplc="C78CB9E2">
      <w:start w:val="1"/>
      <w:numFmt w:val="bullet"/>
      <w:lvlText w:val=""/>
      <w:lvlJc w:val="left"/>
      <w:pPr>
        <w:ind w:left="6480" w:hanging="360"/>
      </w:pPr>
      <w:rPr>
        <w:rFonts w:ascii="Wingdings" w:hAnsi="Wingdings" w:cs="Wingdings" w:hint="default"/>
      </w:rPr>
    </w:lvl>
  </w:abstractNum>
  <w:abstractNum w:abstractNumId="22" w15:restartNumberingAfterBreak="0">
    <w:nsid w:val="35914A38"/>
    <w:multiLevelType w:val="hybridMultilevel"/>
    <w:tmpl w:val="15FCCE20"/>
    <w:lvl w:ilvl="0" w:tplc="210C0976">
      <w:start w:val="1"/>
      <w:numFmt w:val="bullet"/>
      <w:lvlText w:val=""/>
      <w:lvlJc w:val="left"/>
      <w:pPr>
        <w:ind w:left="720" w:hanging="360"/>
      </w:pPr>
      <w:rPr>
        <w:rFonts w:ascii="Symbol" w:hAnsi="Symbol" w:cs="Symbol" w:hint="default"/>
        <w:sz w:val="18"/>
        <w:szCs w:val="18"/>
      </w:rPr>
    </w:lvl>
    <w:lvl w:ilvl="1" w:tplc="40BE082C">
      <w:start w:val="1"/>
      <w:numFmt w:val="bullet"/>
      <w:lvlText w:val="o"/>
      <w:lvlJc w:val="left"/>
      <w:pPr>
        <w:ind w:left="1440" w:hanging="360"/>
      </w:pPr>
      <w:rPr>
        <w:rFonts w:ascii="Courier New" w:hAnsi="Courier New" w:cs="Courier New" w:hint="default"/>
      </w:rPr>
    </w:lvl>
    <w:lvl w:ilvl="2" w:tplc="FAF8BA26">
      <w:start w:val="1"/>
      <w:numFmt w:val="bullet"/>
      <w:lvlText w:val=""/>
      <w:lvlJc w:val="left"/>
      <w:pPr>
        <w:ind w:left="2160" w:hanging="360"/>
      </w:pPr>
      <w:rPr>
        <w:rFonts w:ascii="Wingdings" w:hAnsi="Wingdings" w:cs="Wingdings" w:hint="default"/>
      </w:rPr>
    </w:lvl>
    <w:lvl w:ilvl="3" w:tplc="DFD6C1B8">
      <w:start w:val="1"/>
      <w:numFmt w:val="bullet"/>
      <w:lvlText w:val=""/>
      <w:lvlJc w:val="left"/>
      <w:pPr>
        <w:ind w:left="2880" w:hanging="360"/>
      </w:pPr>
      <w:rPr>
        <w:rFonts w:ascii="Symbol" w:hAnsi="Symbol" w:cs="Symbol" w:hint="default"/>
      </w:rPr>
    </w:lvl>
    <w:lvl w:ilvl="4" w:tplc="4FA4ABEE">
      <w:start w:val="1"/>
      <w:numFmt w:val="bullet"/>
      <w:lvlText w:val="o"/>
      <w:lvlJc w:val="left"/>
      <w:pPr>
        <w:ind w:left="3600" w:hanging="360"/>
      </w:pPr>
      <w:rPr>
        <w:rFonts w:ascii="Courier New" w:hAnsi="Courier New" w:cs="Courier New" w:hint="default"/>
      </w:rPr>
    </w:lvl>
    <w:lvl w:ilvl="5" w:tplc="772E8D9A">
      <w:start w:val="1"/>
      <w:numFmt w:val="bullet"/>
      <w:lvlText w:val=""/>
      <w:lvlJc w:val="left"/>
      <w:pPr>
        <w:ind w:left="4320" w:hanging="360"/>
      </w:pPr>
      <w:rPr>
        <w:rFonts w:ascii="Wingdings" w:hAnsi="Wingdings" w:cs="Wingdings" w:hint="default"/>
      </w:rPr>
    </w:lvl>
    <w:lvl w:ilvl="6" w:tplc="EDF2F2F2">
      <w:start w:val="1"/>
      <w:numFmt w:val="bullet"/>
      <w:lvlText w:val=""/>
      <w:lvlJc w:val="left"/>
      <w:pPr>
        <w:ind w:left="5040" w:hanging="360"/>
      </w:pPr>
      <w:rPr>
        <w:rFonts w:ascii="Symbol" w:hAnsi="Symbol" w:cs="Symbol" w:hint="default"/>
      </w:rPr>
    </w:lvl>
    <w:lvl w:ilvl="7" w:tplc="BD12F0A6">
      <w:start w:val="1"/>
      <w:numFmt w:val="bullet"/>
      <w:lvlText w:val="o"/>
      <w:lvlJc w:val="left"/>
      <w:pPr>
        <w:ind w:left="5760" w:hanging="360"/>
      </w:pPr>
      <w:rPr>
        <w:rFonts w:ascii="Courier New" w:hAnsi="Courier New" w:cs="Courier New" w:hint="default"/>
      </w:rPr>
    </w:lvl>
    <w:lvl w:ilvl="8" w:tplc="D4BA6CB0">
      <w:start w:val="1"/>
      <w:numFmt w:val="bullet"/>
      <w:lvlText w:val=""/>
      <w:lvlJc w:val="left"/>
      <w:pPr>
        <w:ind w:left="6480" w:hanging="360"/>
      </w:pPr>
      <w:rPr>
        <w:rFonts w:ascii="Wingdings" w:hAnsi="Wingdings" w:cs="Wingdings" w:hint="default"/>
      </w:rPr>
    </w:lvl>
  </w:abstractNum>
  <w:abstractNum w:abstractNumId="23" w15:restartNumberingAfterBreak="0">
    <w:nsid w:val="37ED4361"/>
    <w:multiLevelType w:val="hybridMultilevel"/>
    <w:tmpl w:val="27B0E796"/>
    <w:lvl w:ilvl="0" w:tplc="758456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C1217A"/>
    <w:multiLevelType w:val="hybridMultilevel"/>
    <w:tmpl w:val="057A6D6A"/>
    <w:lvl w:ilvl="0" w:tplc="EBA0FF5A">
      <w:start w:val="1"/>
      <w:numFmt w:val="bullet"/>
      <w:lvlText w:val=""/>
      <w:lvlJc w:val="left"/>
      <w:pPr>
        <w:ind w:left="720" w:hanging="360"/>
      </w:pPr>
      <w:rPr>
        <w:rFonts w:ascii="Symbol" w:hAnsi="Symbol" w:cs="Symbol" w:hint="default"/>
        <w:sz w:val="18"/>
        <w:szCs w:val="18"/>
      </w:rPr>
    </w:lvl>
    <w:lvl w:ilvl="1" w:tplc="E0F6EFFA">
      <w:start w:val="1"/>
      <w:numFmt w:val="bullet"/>
      <w:lvlText w:val="o"/>
      <w:lvlJc w:val="left"/>
      <w:pPr>
        <w:ind w:left="1440" w:hanging="360"/>
      </w:pPr>
      <w:rPr>
        <w:rFonts w:ascii="Courier New" w:hAnsi="Courier New" w:cs="Courier New" w:hint="default"/>
      </w:rPr>
    </w:lvl>
    <w:lvl w:ilvl="2" w:tplc="D8BAFB38">
      <w:start w:val="1"/>
      <w:numFmt w:val="bullet"/>
      <w:lvlText w:val=""/>
      <w:lvlJc w:val="left"/>
      <w:pPr>
        <w:ind w:left="2160" w:hanging="360"/>
      </w:pPr>
      <w:rPr>
        <w:rFonts w:ascii="Wingdings" w:hAnsi="Wingdings" w:cs="Wingdings" w:hint="default"/>
      </w:rPr>
    </w:lvl>
    <w:lvl w:ilvl="3" w:tplc="2A1CD31A">
      <w:start w:val="1"/>
      <w:numFmt w:val="bullet"/>
      <w:lvlText w:val=""/>
      <w:lvlJc w:val="left"/>
      <w:pPr>
        <w:ind w:left="2880" w:hanging="360"/>
      </w:pPr>
      <w:rPr>
        <w:rFonts w:ascii="Symbol" w:hAnsi="Symbol" w:cs="Symbol" w:hint="default"/>
      </w:rPr>
    </w:lvl>
    <w:lvl w:ilvl="4" w:tplc="3222C916">
      <w:start w:val="1"/>
      <w:numFmt w:val="bullet"/>
      <w:lvlText w:val="o"/>
      <w:lvlJc w:val="left"/>
      <w:pPr>
        <w:ind w:left="3600" w:hanging="360"/>
      </w:pPr>
      <w:rPr>
        <w:rFonts w:ascii="Courier New" w:hAnsi="Courier New" w:cs="Courier New" w:hint="default"/>
      </w:rPr>
    </w:lvl>
    <w:lvl w:ilvl="5" w:tplc="D652B752">
      <w:start w:val="1"/>
      <w:numFmt w:val="bullet"/>
      <w:lvlText w:val=""/>
      <w:lvlJc w:val="left"/>
      <w:pPr>
        <w:ind w:left="4320" w:hanging="360"/>
      </w:pPr>
      <w:rPr>
        <w:rFonts w:ascii="Wingdings" w:hAnsi="Wingdings" w:cs="Wingdings" w:hint="default"/>
      </w:rPr>
    </w:lvl>
    <w:lvl w:ilvl="6" w:tplc="42D40FF0">
      <w:start w:val="1"/>
      <w:numFmt w:val="bullet"/>
      <w:lvlText w:val=""/>
      <w:lvlJc w:val="left"/>
      <w:pPr>
        <w:ind w:left="5040" w:hanging="360"/>
      </w:pPr>
      <w:rPr>
        <w:rFonts w:ascii="Symbol" w:hAnsi="Symbol" w:cs="Symbol" w:hint="default"/>
      </w:rPr>
    </w:lvl>
    <w:lvl w:ilvl="7" w:tplc="F06CE934">
      <w:start w:val="1"/>
      <w:numFmt w:val="bullet"/>
      <w:lvlText w:val="o"/>
      <w:lvlJc w:val="left"/>
      <w:pPr>
        <w:ind w:left="5760" w:hanging="360"/>
      </w:pPr>
      <w:rPr>
        <w:rFonts w:ascii="Courier New" w:hAnsi="Courier New" w:cs="Courier New" w:hint="default"/>
      </w:rPr>
    </w:lvl>
    <w:lvl w:ilvl="8" w:tplc="EE446710">
      <w:start w:val="1"/>
      <w:numFmt w:val="bullet"/>
      <w:lvlText w:val=""/>
      <w:lvlJc w:val="left"/>
      <w:pPr>
        <w:ind w:left="6480" w:hanging="360"/>
      </w:pPr>
      <w:rPr>
        <w:rFonts w:ascii="Wingdings" w:hAnsi="Wingdings" w:cs="Wingdings" w:hint="default"/>
      </w:rPr>
    </w:lvl>
  </w:abstractNum>
  <w:abstractNum w:abstractNumId="25" w15:restartNumberingAfterBreak="0">
    <w:nsid w:val="3F64210B"/>
    <w:multiLevelType w:val="hybridMultilevel"/>
    <w:tmpl w:val="9A5E8D46"/>
    <w:lvl w:ilvl="0" w:tplc="4AC267FC">
      <w:start w:val="1"/>
      <w:numFmt w:val="bullet"/>
      <w:lvlText w:val=""/>
      <w:lvlJc w:val="left"/>
      <w:pPr>
        <w:ind w:left="720" w:hanging="360"/>
      </w:pPr>
      <w:rPr>
        <w:rFonts w:ascii="Symbol" w:hAnsi="Symbol" w:cs="Symbol" w:hint="default"/>
        <w:sz w:val="24"/>
        <w:szCs w:val="24"/>
      </w:rPr>
    </w:lvl>
    <w:lvl w:ilvl="1" w:tplc="CE46F5F6">
      <w:start w:val="1"/>
      <w:numFmt w:val="bullet"/>
      <w:lvlText w:val="o"/>
      <w:lvlJc w:val="left"/>
      <w:pPr>
        <w:ind w:left="1440" w:hanging="360"/>
      </w:pPr>
      <w:rPr>
        <w:rFonts w:ascii="Courier New" w:hAnsi="Courier New" w:cs="Courier New" w:hint="default"/>
      </w:rPr>
    </w:lvl>
    <w:lvl w:ilvl="2" w:tplc="A1C48CAE">
      <w:start w:val="1"/>
      <w:numFmt w:val="bullet"/>
      <w:lvlText w:val=""/>
      <w:lvlJc w:val="left"/>
      <w:pPr>
        <w:ind w:left="2160" w:hanging="360"/>
      </w:pPr>
      <w:rPr>
        <w:rFonts w:ascii="Wingdings" w:hAnsi="Wingdings" w:cs="Wingdings" w:hint="default"/>
      </w:rPr>
    </w:lvl>
    <w:lvl w:ilvl="3" w:tplc="8F74E9F0">
      <w:start w:val="1"/>
      <w:numFmt w:val="bullet"/>
      <w:lvlText w:val=""/>
      <w:lvlJc w:val="left"/>
      <w:pPr>
        <w:ind w:left="2880" w:hanging="360"/>
      </w:pPr>
      <w:rPr>
        <w:rFonts w:ascii="Symbol" w:hAnsi="Symbol" w:cs="Symbol" w:hint="default"/>
      </w:rPr>
    </w:lvl>
    <w:lvl w:ilvl="4" w:tplc="5768934E">
      <w:start w:val="1"/>
      <w:numFmt w:val="bullet"/>
      <w:lvlText w:val="o"/>
      <w:lvlJc w:val="left"/>
      <w:pPr>
        <w:ind w:left="3600" w:hanging="360"/>
      </w:pPr>
      <w:rPr>
        <w:rFonts w:ascii="Courier New" w:hAnsi="Courier New" w:cs="Courier New" w:hint="default"/>
      </w:rPr>
    </w:lvl>
    <w:lvl w:ilvl="5" w:tplc="874E2EF0">
      <w:start w:val="1"/>
      <w:numFmt w:val="bullet"/>
      <w:lvlText w:val=""/>
      <w:lvlJc w:val="left"/>
      <w:pPr>
        <w:ind w:left="4320" w:hanging="360"/>
      </w:pPr>
      <w:rPr>
        <w:rFonts w:ascii="Wingdings" w:hAnsi="Wingdings" w:cs="Wingdings" w:hint="default"/>
      </w:rPr>
    </w:lvl>
    <w:lvl w:ilvl="6" w:tplc="28E0639A">
      <w:start w:val="1"/>
      <w:numFmt w:val="bullet"/>
      <w:lvlText w:val=""/>
      <w:lvlJc w:val="left"/>
      <w:pPr>
        <w:ind w:left="5040" w:hanging="360"/>
      </w:pPr>
      <w:rPr>
        <w:rFonts w:ascii="Symbol" w:hAnsi="Symbol" w:cs="Symbol" w:hint="default"/>
      </w:rPr>
    </w:lvl>
    <w:lvl w:ilvl="7" w:tplc="6EAC5FB6">
      <w:start w:val="1"/>
      <w:numFmt w:val="bullet"/>
      <w:lvlText w:val="o"/>
      <w:lvlJc w:val="left"/>
      <w:pPr>
        <w:ind w:left="5760" w:hanging="360"/>
      </w:pPr>
      <w:rPr>
        <w:rFonts w:ascii="Courier New" w:hAnsi="Courier New" w:cs="Courier New" w:hint="default"/>
      </w:rPr>
    </w:lvl>
    <w:lvl w:ilvl="8" w:tplc="49A833C0">
      <w:start w:val="1"/>
      <w:numFmt w:val="bullet"/>
      <w:lvlText w:val=""/>
      <w:lvlJc w:val="left"/>
      <w:pPr>
        <w:ind w:left="6480" w:hanging="360"/>
      </w:pPr>
      <w:rPr>
        <w:rFonts w:ascii="Wingdings" w:hAnsi="Wingdings" w:cs="Wingdings" w:hint="default"/>
      </w:rPr>
    </w:lvl>
  </w:abstractNum>
  <w:abstractNum w:abstractNumId="26" w15:restartNumberingAfterBreak="0">
    <w:nsid w:val="400E1ED9"/>
    <w:multiLevelType w:val="hybridMultilevel"/>
    <w:tmpl w:val="2CC28E70"/>
    <w:lvl w:ilvl="0" w:tplc="FA485074">
      <w:start w:val="1"/>
      <w:numFmt w:val="bullet"/>
      <w:lvlText w:val=""/>
      <w:lvlJc w:val="left"/>
      <w:pPr>
        <w:ind w:left="720" w:hanging="360"/>
      </w:pPr>
      <w:rPr>
        <w:rFonts w:ascii="Symbol" w:hAnsi="Symbol" w:cs="Symbol" w:hint="default"/>
        <w:sz w:val="18"/>
        <w:szCs w:val="18"/>
      </w:rPr>
    </w:lvl>
    <w:lvl w:ilvl="1" w:tplc="C488463A">
      <w:start w:val="1"/>
      <w:numFmt w:val="bullet"/>
      <w:lvlText w:val="o"/>
      <w:lvlJc w:val="left"/>
      <w:pPr>
        <w:ind w:left="1440" w:hanging="360"/>
      </w:pPr>
      <w:rPr>
        <w:rFonts w:ascii="Courier New" w:hAnsi="Courier New" w:cs="Courier New" w:hint="default"/>
      </w:rPr>
    </w:lvl>
    <w:lvl w:ilvl="2" w:tplc="7D4E9486">
      <w:start w:val="1"/>
      <w:numFmt w:val="bullet"/>
      <w:lvlText w:val=""/>
      <w:lvlJc w:val="left"/>
      <w:pPr>
        <w:ind w:left="2160" w:hanging="360"/>
      </w:pPr>
      <w:rPr>
        <w:rFonts w:ascii="Wingdings" w:hAnsi="Wingdings" w:cs="Wingdings" w:hint="default"/>
      </w:rPr>
    </w:lvl>
    <w:lvl w:ilvl="3" w:tplc="51941E3E">
      <w:start w:val="1"/>
      <w:numFmt w:val="bullet"/>
      <w:lvlText w:val=""/>
      <w:lvlJc w:val="left"/>
      <w:pPr>
        <w:ind w:left="2880" w:hanging="360"/>
      </w:pPr>
      <w:rPr>
        <w:rFonts w:ascii="Symbol" w:hAnsi="Symbol" w:cs="Symbol" w:hint="default"/>
      </w:rPr>
    </w:lvl>
    <w:lvl w:ilvl="4" w:tplc="9598652C">
      <w:start w:val="1"/>
      <w:numFmt w:val="bullet"/>
      <w:lvlText w:val="o"/>
      <w:lvlJc w:val="left"/>
      <w:pPr>
        <w:ind w:left="3600" w:hanging="360"/>
      </w:pPr>
      <w:rPr>
        <w:rFonts w:ascii="Courier New" w:hAnsi="Courier New" w:cs="Courier New" w:hint="default"/>
      </w:rPr>
    </w:lvl>
    <w:lvl w:ilvl="5" w:tplc="D2546838">
      <w:start w:val="1"/>
      <w:numFmt w:val="bullet"/>
      <w:lvlText w:val=""/>
      <w:lvlJc w:val="left"/>
      <w:pPr>
        <w:ind w:left="4320" w:hanging="360"/>
      </w:pPr>
      <w:rPr>
        <w:rFonts w:ascii="Wingdings" w:hAnsi="Wingdings" w:cs="Wingdings" w:hint="default"/>
      </w:rPr>
    </w:lvl>
    <w:lvl w:ilvl="6" w:tplc="9F96DA7E">
      <w:start w:val="1"/>
      <w:numFmt w:val="bullet"/>
      <w:lvlText w:val=""/>
      <w:lvlJc w:val="left"/>
      <w:pPr>
        <w:ind w:left="5040" w:hanging="360"/>
      </w:pPr>
      <w:rPr>
        <w:rFonts w:ascii="Symbol" w:hAnsi="Symbol" w:cs="Symbol" w:hint="default"/>
      </w:rPr>
    </w:lvl>
    <w:lvl w:ilvl="7" w:tplc="8F96E3AC">
      <w:start w:val="1"/>
      <w:numFmt w:val="bullet"/>
      <w:lvlText w:val="o"/>
      <w:lvlJc w:val="left"/>
      <w:pPr>
        <w:ind w:left="5760" w:hanging="360"/>
      </w:pPr>
      <w:rPr>
        <w:rFonts w:ascii="Courier New" w:hAnsi="Courier New" w:cs="Courier New" w:hint="default"/>
      </w:rPr>
    </w:lvl>
    <w:lvl w:ilvl="8" w:tplc="C92665B0">
      <w:start w:val="1"/>
      <w:numFmt w:val="bullet"/>
      <w:lvlText w:val=""/>
      <w:lvlJc w:val="left"/>
      <w:pPr>
        <w:ind w:left="6480" w:hanging="360"/>
      </w:pPr>
      <w:rPr>
        <w:rFonts w:ascii="Wingdings" w:hAnsi="Wingdings" w:cs="Wingdings" w:hint="default"/>
      </w:rPr>
    </w:lvl>
  </w:abstractNum>
  <w:abstractNum w:abstractNumId="27" w15:restartNumberingAfterBreak="0">
    <w:nsid w:val="44B52354"/>
    <w:multiLevelType w:val="hybridMultilevel"/>
    <w:tmpl w:val="0C161228"/>
    <w:lvl w:ilvl="0" w:tplc="D806D814">
      <w:start w:val="1"/>
      <w:numFmt w:val="decimal"/>
      <w:lvlText w:val="%1."/>
      <w:lvlJc w:val="left"/>
      <w:pPr>
        <w:ind w:left="720" w:hanging="360"/>
      </w:pPr>
      <w:rPr>
        <w:rFonts w:ascii="Arial" w:hAnsi="Arial" w:cs="Arial" w:hint="default"/>
        <w:sz w:val="18"/>
        <w:szCs w:val="18"/>
      </w:rPr>
    </w:lvl>
    <w:lvl w:ilvl="1" w:tplc="2856B730">
      <w:start w:val="1"/>
      <w:numFmt w:val="decimal"/>
      <w:lvlText w:val="%2."/>
      <w:lvlJc w:val="left"/>
      <w:pPr>
        <w:ind w:left="1440" w:hanging="360"/>
      </w:pPr>
    </w:lvl>
    <w:lvl w:ilvl="2" w:tplc="52308F00">
      <w:start w:val="1"/>
      <w:numFmt w:val="decimal"/>
      <w:lvlText w:val="%3."/>
      <w:lvlJc w:val="left"/>
      <w:pPr>
        <w:ind w:left="2160" w:hanging="360"/>
      </w:pPr>
    </w:lvl>
    <w:lvl w:ilvl="3" w:tplc="70EEC394">
      <w:start w:val="1"/>
      <w:numFmt w:val="decimal"/>
      <w:lvlText w:val="%4."/>
      <w:lvlJc w:val="left"/>
      <w:pPr>
        <w:ind w:left="2880" w:hanging="360"/>
      </w:pPr>
    </w:lvl>
    <w:lvl w:ilvl="4" w:tplc="8A984B0A">
      <w:start w:val="1"/>
      <w:numFmt w:val="decimal"/>
      <w:lvlText w:val="%5."/>
      <w:lvlJc w:val="left"/>
      <w:pPr>
        <w:ind w:left="3600" w:hanging="360"/>
      </w:pPr>
    </w:lvl>
    <w:lvl w:ilvl="5" w:tplc="3F503DB4">
      <w:start w:val="1"/>
      <w:numFmt w:val="decimal"/>
      <w:lvlText w:val="%6."/>
      <w:lvlJc w:val="left"/>
      <w:pPr>
        <w:ind w:left="4320" w:hanging="360"/>
      </w:pPr>
    </w:lvl>
    <w:lvl w:ilvl="6" w:tplc="6B727168">
      <w:start w:val="1"/>
      <w:numFmt w:val="decimal"/>
      <w:lvlText w:val="%7."/>
      <w:lvlJc w:val="left"/>
      <w:pPr>
        <w:ind w:left="5040" w:hanging="360"/>
      </w:pPr>
    </w:lvl>
    <w:lvl w:ilvl="7" w:tplc="42A28E26">
      <w:start w:val="1"/>
      <w:numFmt w:val="decimal"/>
      <w:lvlText w:val="%8."/>
      <w:lvlJc w:val="left"/>
      <w:pPr>
        <w:ind w:left="5760" w:hanging="360"/>
      </w:pPr>
    </w:lvl>
    <w:lvl w:ilvl="8" w:tplc="E8CC6E6E">
      <w:start w:val="1"/>
      <w:numFmt w:val="decimal"/>
      <w:lvlText w:val="%9."/>
      <w:lvlJc w:val="left"/>
      <w:pPr>
        <w:ind w:left="6480" w:hanging="360"/>
      </w:pPr>
    </w:lvl>
  </w:abstractNum>
  <w:abstractNum w:abstractNumId="28" w15:restartNumberingAfterBreak="0">
    <w:nsid w:val="46D52006"/>
    <w:multiLevelType w:val="hybridMultilevel"/>
    <w:tmpl w:val="57DAB7AA"/>
    <w:lvl w:ilvl="0" w:tplc="6E261844">
      <w:start w:val="1"/>
      <w:numFmt w:val="bullet"/>
      <w:lvlText w:val=""/>
      <w:lvlJc w:val="left"/>
      <w:pPr>
        <w:ind w:left="720" w:hanging="360"/>
      </w:pPr>
      <w:rPr>
        <w:rFonts w:ascii="Symbol" w:hAnsi="Symbol" w:cs="Symbol" w:hint="default"/>
        <w:sz w:val="18"/>
        <w:szCs w:val="18"/>
      </w:rPr>
    </w:lvl>
    <w:lvl w:ilvl="1" w:tplc="3F96DBBA">
      <w:start w:val="1"/>
      <w:numFmt w:val="bullet"/>
      <w:lvlText w:val="o"/>
      <w:lvlJc w:val="left"/>
      <w:pPr>
        <w:ind w:left="1440" w:hanging="360"/>
      </w:pPr>
      <w:rPr>
        <w:rFonts w:ascii="Courier New" w:hAnsi="Courier New" w:cs="Courier New" w:hint="default"/>
      </w:rPr>
    </w:lvl>
    <w:lvl w:ilvl="2" w:tplc="1E8E9DB4">
      <w:start w:val="1"/>
      <w:numFmt w:val="bullet"/>
      <w:lvlText w:val=""/>
      <w:lvlJc w:val="left"/>
      <w:pPr>
        <w:ind w:left="2160" w:hanging="360"/>
      </w:pPr>
      <w:rPr>
        <w:rFonts w:ascii="Wingdings" w:hAnsi="Wingdings" w:cs="Wingdings" w:hint="default"/>
      </w:rPr>
    </w:lvl>
    <w:lvl w:ilvl="3" w:tplc="6CB0078C">
      <w:start w:val="1"/>
      <w:numFmt w:val="bullet"/>
      <w:lvlText w:val=""/>
      <w:lvlJc w:val="left"/>
      <w:pPr>
        <w:ind w:left="2880" w:hanging="360"/>
      </w:pPr>
      <w:rPr>
        <w:rFonts w:ascii="Symbol" w:hAnsi="Symbol" w:cs="Symbol" w:hint="default"/>
      </w:rPr>
    </w:lvl>
    <w:lvl w:ilvl="4" w:tplc="C8306F1C">
      <w:start w:val="1"/>
      <w:numFmt w:val="bullet"/>
      <w:lvlText w:val="o"/>
      <w:lvlJc w:val="left"/>
      <w:pPr>
        <w:ind w:left="3600" w:hanging="360"/>
      </w:pPr>
      <w:rPr>
        <w:rFonts w:ascii="Courier New" w:hAnsi="Courier New" w:cs="Courier New" w:hint="default"/>
      </w:rPr>
    </w:lvl>
    <w:lvl w:ilvl="5" w:tplc="13E6BC6C">
      <w:start w:val="1"/>
      <w:numFmt w:val="bullet"/>
      <w:lvlText w:val=""/>
      <w:lvlJc w:val="left"/>
      <w:pPr>
        <w:ind w:left="4320" w:hanging="360"/>
      </w:pPr>
      <w:rPr>
        <w:rFonts w:ascii="Wingdings" w:hAnsi="Wingdings" w:cs="Wingdings" w:hint="default"/>
      </w:rPr>
    </w:lvl>
    <w:lvl w:ilvl="6" w:tplc="301A9A82">
      <w:start w:val="1"/>
      <w:numFmt w:val="bullet"/>
      <w:lvlText w:val=""/>
      <w:lvlJc w:val="left"/>
      <w:pPr>
        <w:ind w:left="5040" w:hanging="360"/>
      </w:pPr>
      <w:rPr>
        <w:rFonts w:ascii="Symbol" w:hAnsi="Symbol" w:cs="Symbol" w:hint="default"/>
      </w:rPr>
    </w:lvl>
    <w:lvl w:ilvl="7" w:tplc="D548E448">
      <w:start w:val="1"/>
      <w:numFmt w:val="bullet"/>
      <w:lvlText w:val="o"/>
      <w:lvlJc w:val="left"/>
      <w:pPr>
        <w:ind w:left="5760" w:hanging="360"/>
      </w:pPr>
      <w:rPr>
        <w:rFonts w:ascii="Courier New" w:hAnsi="Courier New" w:cs="Courier New" w:hint="default"/>
      </w:rPr>
    </w:lvl>
    <w:lvl w:ilvl="8" w:tplc="5C860D78">
      <w:start w:val="1"/>
      <w:numFmt w:val="bullet"/>
      <w:lvlText w:val=""/>
      <w:lvlJc w:val="left"/>
      <w:pPr>
        <w:ind w:left="6480" w:hanging="360"/>
      </w:pPr>
      <w:rPr>
        <w:rFonts w:ascii="Wingdings" w:hAnsi="Wingdings" w:cs="Wingdings" w:hint="default"/>
      </w:rPr>
    </w:lvl>
  </w:abstractNum>
  <w:abstractNum w:abstractNumId="29" w15:restartNumberingAfterBreak="0">
    <w:nsid w:val="4C051D78"/>
    <w:multiLevelType w:val="hybridMultilevel"/>
    <w:tmpl w:val="9AC60F08"/>
    <w:lvl w:ilvl="0" w:tplc="29249FB6">
      <w:start w:val="1"/>
      <w:numFmt w:val="bullet"/>
      <w:lvlText w:val=""/>
      <w:lvlJc w:val="left"/>
      <w:pPr>
        <w:ind w:left="720" w:hanging="360"/>
      </w:pPr>
      <w:rPr>
        <w:rFonts w:ascii="Symbol" w:hAnsi="Symbol" w:cs="Symbol" w:hint="default"/>
        <w:sz w:val="18"/>
        <w:szCs w:val="18"/>
      </w:rPr>
    </w:lvl>
    <w:lvl w:ilvl="1" w:tplc="8DFC6A2E">
      <w:start w:val="1"/>
      <w:numFmt w:val="bullet"/>
      <w:lvlText w:val="o"/>
      <w:lvlJc w:val="left"/>
      <w:pPr>
        <w:ind w:left="1440" w:hanging="360"/>
      </w:pPr>
      <w:rPr>
        <w:rFonts w:ascii="Courier New" w:hAnsi="Courier New" w:cs="Courier New" w:hint="default"/>
      </w:rPr>
    </w:lvl>
    <w:lvl w:ilvl="2" w:tplc="C37611CA">
      <w:start w:val="1"/>
      <w:numFmt w:val="bullet"/>
      <w:lvlText w:val=""/>
      <w:lvlJc w:val="left"/>
      <w:pPr>
        <w:ind w:left="2160" w:hanging="360"/>
      </w:pPr>
      <w:rPr>
        <w:rFonts w:ascii="Wingdings" w:hAnsi="Wingdings" w:cs="Wingdings" w:hint="default"/>
      </w:rPr>
    </w:lvl>
    <w:lvl w:ilvl="3" w:tplc="D3527A8E">
      <w:start w:val="1"/>
      <w:numFmt w:val="bullet"/>
      <w:lvlText w:val=""/>
      <w:lvlJc w:val="left"/>
      <w:pPr>
        <w:ind w:left="2880" w:hanging="360"/>
      </w:pPr>
      <w:rPr>
        <w:rFonts w:ascii="Symbol" w:hAnsi="Symbol" w:cs="Symbol" w:hint="default"/>
      </w:rPr>
    </w:lvl>
    <w:lvl w:ilvl="4" w:tplc="2D8A8F24">
      <w:start w:val="1"/>
      <w:numFmt w:val="bullet"/>
      <w:lvlText w:val="o"/>
      <w:lvlJc w:val="left"/>
      <w:pPr>
        <w:ind w:left="3600" w:hanging="360"/>
      </w:pPr>
      <w:rPr>
        <w:rFonts w:ascii="Courier New" w:hAnsi="Courier New" w:cs="Courier New" w:hint="default"/>
      </w:rPr>
    </w:lvl>
    <w:lvl w:ilvl="5" w:tplc="EF1C8F76">
      <w:start w:val="1"/>
      <w:numFmt w:val="bullet"/>
      <w:lvlText w:val=""/>
      <w:lvlJc w:val="left"/>
      <w:pPr>
        <w:ind w:left="4320" w:hanging="360"/>
      </w:pPr>
      <w:rPr>
        <w:rFonts w:ascii="Wingdings" w:hAnsi="Wingdings" w:cs="Wingdings" w:hint="default"/>
      </w:rPr>
    </w:lvl>
    <w:lvl w:ilvl="6" w:tplc="1E8E8630">
      <w:start w:val="1"/>
      <w:numFmt w:val="bullet"/>
      <w:lvlText w:val=""/>
      <w:lvlJc w:val="left"/>
      <w:pPr>
        <w:ind w:left="5040" w:hanging="360"/>
      </w:pPr>
      <w:rPr>
        <w:rFonts w:ascii="Symbol" w:hAnsi="Symbol" w:cs="Symbol" w:hint="default"/>
      </w:rPr>
    </w:lvl>
    <w:lvl w:ilvl="7" w:tplc="4CB2DECA">
      <w:start w:val="1"/>
      <w:numFmt w:val="bullet"/>
      <w:lvlText w:val="o"/>
      <w:lvlJc w:val="left"/>
      <w:pPr>
        <w:ind w:left="5760" w:hanging="360"/>
      </w:pPr>
      <w:rPr>
        <w:rFonts w:ascii="Courier New" w:hAnsi="Courier New" w:cs="Courier New" w:hint="default"/>
      </w:rPr>
    </w:lvl>
    <w:lvl w:ilvl="8" w:tplc="68829A70">
      <w:start w:val="1"/>
      <w:numFmt w:val="bullet"/>
      <w:lvlText w:val=""/>
      <w:lvlJc w:val="left"/>
      <w:pPr>
        <w:ind w:left="6480" w:hanging="360"/>
      </w:pPr>
      <w:rPr>
        <w:rFonts w:ascii="Wingdings" w:hAnsi="Wingdings" w:cs="Wingdings" w:hint="default"/>
      </w:rPr>
    </w:lvl>
  </w:abstractNum>
  <w:abstractNum w:abstractNumId="30"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EED1F93"/>
    <w:multiLevelType w:val="hybridMultilevel"/>
    <w:tmpl w:val="2A4E5CBA"/>
    <w:lvl w:ilvl="0" w:tplc="DC66DD16">
      <w:start w:val="1"/>
      <w:numFmt w:val="bullet"/>
      <w:lvlText w:val=""/>
      <w:lvlJc w:val="left"/>
      <w:pPr>
        <w:ind w:left="720" w:hanging="360"/>
      </w:pPr>
      <w:rPr>
        <w:rFonts w:ascii="Symbol" w:hAnsi="Symbol" w:cs="Symbol" w:hint="default"/>
        <w:sz w:val="24"/>
        <w:szCs w:val="24"/>
      </w:rPr>
    </w:lvl>
    <w:lvl w:ilvl="1" w:tplc="4CD6441A">
      <w:start w:val="1"/>
      <w:numFmt w:val="bullet"/>
      <w:lvlText w:val="o"/>
      <w:lvlJc w:val="left"/>
      <w:pPr>
        <w:ind w:left="1440" w:hanging="360"/>
      </w:pPr>
      <w:rPr>
        <w:rFonts w:ascii="Courier New" w:hAnsi="Courier New" w:cs="Courier New" w:hint="default"/>
      </w:rPr>
    </w:lvl>
    <w:lvl w:ilvl="2" w:tplc="2370DB2C">
      <w:start w:val="1"/>
      <w:numFmt w:val="bullet"/>
      <w:lvlText w:val=""/>
      <w:lvlJc w:val="left"/>
      <w:pPr>
        <w:ind w:left="2160" w:hanging="360"/>
      </w:pPr>
      <w:rPr>
        <w:rFonts w:ascii="Wingdings" w:hAnsi="Wingdings" w:cs="Wingdings" w:hint="default"/>
      </w:rPr>
    </w:lvl>
    <w:lvl w:ilvl="3" w:tplc="C930A968">
      <w:start w:val="1"/>
      <w:numFmt w:val="bullet"/>
      <w:lvlText w:val=""/>
      <w:lvlJc w:val="left"/>
      <w:pPr>
        <w:ind w:left="2880" w:hanging="360"/>
      </w:pPr>
      <w:rPr>
        <w:rFonts w:ascii="Symbol" w:hAnsi="Symbol" w:cs="Symbol" w:hint="default"/>
      </w:rPr>
    </w:lvl>
    <w:lvl w:ilvl="4" w:tplc="6C1AA82E">
      <w:start w:val="1"/>
      <w:numFmt w:val="bullet"/>
      <w:lvlText w:val="o"/>
      <w:lvlJc w:val="left"/>
      <w:pPr>
        <w:ind w:left="3600" w:hanging="360"/>
      </w:pPr>
      <w:rPr>
        <w:rFonts w:ascii="Courier New" w:hAnsi="Courier New" w:cs="Courier New" w:hint="default"/>
      </w:rPr>
    </w:lvl>
    <w:lvl w:ilvl="5" w:tplc="8CA2A47E">
      <w:start w:val="1"/>
      <w:numFmt w:val="bullet"/>
      <w:lvlText w:val=""/>
      <w:lvlJc w:val="left"/>
      <w:pPr>
        <w:ind w:left="4320" w:hanging="360"/>
      </w:pPr>
      <w:rPr>
        <w:rFonts w:ascii="Wingdings" w:hAnsi="Wingdings" w:cs="Wingdings" w:hint="default"/>
      </w:rPr>
    </w:lvl>
    <w:lvl w:ilvl="6" w:tplc="E0302A4C">
      <w:start w:val="1"/>
      <w:numFmt w:val="bullet"/>
      <w:lvlText w:val=""/>
      <w:lvlJc w:val="left"/>
      <w:pPr>
        <w:ind w:left="5040" w:hanging="360"/>
      </w:pPr>
      <w:rPr>
        <w:rFonts w:ascii="Symbol" w:hAnsi="Symbol" w:cs="Symbol" w:hint="default"/>
      </w:rPr>
    </w:lvl>
    <w:lvl w:ilvl="7" w:tplc="EF02ABEA">
      <w:start w:val="1"/>
      <w:numFmt w:val="bullet"/>
      <w:lvlText w:val="o"/>
      <w:lvlJc w:val="left"/>
      <w:pPr>
        <w:ind w:left="5760" w:hanging="360"/>
      </w:pPr>
      <w:rPr>
        <w:rFonts w:ascii="Courier New" w:hAnsi="Courier New" w:cs="Courier New" w:hint="default"/>
      </w:rPr>
    </w:lvl>
    <w:lvl w:ilvl="8" w:tplc="C388C640">
      <w:start w:val="1"/>
      <w:numFmt w:val="bullet"/>
      <w:lvlText w:val=""/>
      <w:lvlJc w:val="left"/>
      <w:pPr>
        <w:ind w:left="6480" w:hanging="360"/>
      </w:pPr>
      <w:rPr>
        <w:rFonts w:ascii="Wingdings" w:hAnsi="Wingdings" w:cs="Wingdings" w:hint="default"/>
      </w:rPr>
    </w:lvl>
  </w:abstractNum>
  <w:abstractNum w:abstractNumId="32"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9BF4714"/>
    <w:multiLevelType w:val="hybridMultilevel"/>
    <w:tmpl w:val="EA6E1368"/>
    <w:lvl w:ilvl="0" w:tplc="E8ACD54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C5F7CB4"/>
    <w:multiLevelType w:val="hybridMultilevel"/>
    <w:tmpl w:val="C7A80242"/>
    <w:lvl w:ilvl="0" w:tplc="D9DE99C8">
      <w:start w:val="1"/>
      <w:numFmt w:val="bullet"/>
      <w:lvlText w:val=""/>
      <w:lvlJc w:val="left"/>
      <w:pPr>
        <w:ind w:left="720" w:hanging="360"/>
      </w:pPr>
      <w:rPr>
        <w:rFonts w:ascii="Symbol" w:hAnsi="Symbol" w:cs="Symbol" w:hint="default"/>
        <w:sz w:val="18"/>
        <w:szCs w:val="18"/>
      </w:rPr>
    </w:lvl>
    <w:lvl w:ilvl="1" w:tplc="F28A5A2C">
      <w:start w:val="1"/>
      <w:numFmt w:val="bullet"/>
      <w:lvlText w:val="o"/>
      <w:lvlJc w:val="left"/>
      <w:pPr>
        <w:ind w:left="1440" w:hanging="360"/>
      </w:pPr>
      <w:rPr>
        <w:rFonts w:ascii="Courier New" w:hAnsi="Courier New" w:cs="Courier New" w:hint="default"/>
      </w:rPr>
    </w:lvl>
    <w:lvl w:ilvl="2" w:tplc="DC8440D2">
      <w:start w:val="1"/>
      <w:numFmt w:val="bullet"/>
      <w:lvlText w:val=""/>
      <w:lvlJc w:val="left"/>
      <w:pPr>
        <w:ind w:left="2160" w:hanging="360"/>
      </w:pPr>
      <w:rPr>
        <w:rFonts w:ascii="Wingdings" w:hAnsi="Wingdings" w:cs="Wingdings" w:hint="default"/>
      </w:rPr>
    </w:lvl>
    <w:lvl w:ilvl="3" w:tplc="343C2C18">
      <w:start w:val="1"/>
      <w:numFmt w:val="bullet"/>
      <w:lvlText w:val=""/>
      <w:lvlJc w:val="left"/>
      <w:pPr>
        <w:ind w:left="2880" w:hanging="360"/>
      </w:pPr>
      <w:rPr>
        <w:rFonts w:ascii="Symbol" w:hAnsi="Symbol" w:cs="Symbol" w:hint="default"/>
      </w:rPr>
    </w:lvl>
    <w:lvl w:ilvl="4" w:tplc="05281718">
      <w:start w:val="1"/>
      <w:numFmt w:val="bullet"/>
      <w:lvlText w:val="o"/>
      <w:lvlJc w:val="left"/>
      <w:pPr>
        <w:ind w:left="3600" w:hanging="360"/>
      </w:pPr>
      <w:rPr>
        <w:rFonts w:ascii="Courier New" w:hAnsi="Courier New" w:cs="Courier New" w:hint="default"/>
      </w:rPr>
    </w:lvl>
    <w:lvl w:ilvl="5" w:tplc="73B2E17E">
      <w:start w:val="1"/>
      <w:numFmt w:val="bullet"/>
      <w:lvlText w:val=""/>
      <w:lvlJc w:val="left"/>
      <w:pPr>
        <w:ind w:left="4320" w:hanging="360"/>
      </w:pPr>
      <w:rPr>
        <w:rFonts w:ascii="Wingdings" w:hAnsi="Wingdings" w:cs="Wingdings" w:hint="default"/>
      </w:rPr>
    </w:lvl>
    <w:lvl w:ilvl="6" w:tplc="1CC89CD2">
      <w:start w:val="1"/>
      <w:numFmt w:val="bullet"/>
      <w:lvlText w:val=""/>
      <w:lvlJc w:val="left"/>
      <w:pPr>
        <w:ind w:left="5040" w:hanging="360"/>
      </w:pPr>
      <w:rPr>
        <w:rFonts w:ascii="Symbol" w:hAnsi="Symbol" w:cs="Symbol" w:hint="default"/>
      </w:rPr>
    </w:lvl>
    <w:lvl w:ilvl="7" w:tplc="A290EF0A">
      <w:start w:val="1"/>
      <w:numFmt w:val="bullet"/>
      <w:lvlText w:val="o"/>
      <w:lvlJc w:val="left"/>
      <w:pPr>
        <w:ind w:left="5760" w:hanging="360"/>
      </w:pPr>
      <w:rPr>
        <w:rFonts w:ascii="Courier New" w:hAnsi="Courier New" w:cs="Courier New" w:hint="default"/>
      </w:rPr>
    </w:lvl>
    <w:lvl w:ilvl="8" w:tplc="13ECA312">
      <w:start w:val="1"/>
      <w:numFmt w:val="bullet"/>
      <w:lvlText w:val=""/>
      <w:lvlJc w:val="left"/>
      <w:pPr>
        <w:ind w:left="6480" w:hanging="360"/>
      </w:pPr>
      <w:rPr>
        <w:rFonts w:ascii="Wingdings" w:hAnsi="Wingdings" w:cs="Wingdings" w:hint="default"/>
      </w:rPr>
    </w:lvl>
  </w:abstractNum>
  <w:abstractNum w:abstractNumId="37" w15:restartNumberingAfterBreak="0">
    <w:nsid w:val="5E5B176B"/>
    <w:multiLevelType w:val="hybridMultilevel"/>
    <w:tmpl w:val="17D838CA"/>
    <w:lvl w:ilvl="0" w:tplc="14F2F690">
      <w:start w:val="1"/>
      <w:numFmt w:val="bullet"/>
      <w:lvlText w:val=""/>
      <w:lvlJc w:val="left"/>
      <w:pPr>
        <w:ind w:left="720" w:hanging="360"/>
      </w:pPr>
      <w:rPr>
        <w:rFonts w:ascii="Symbol" w:hAnsi="Symbol" w:cs="Symbol" w:hint="default"/>
        <w:sz w:val="18"/>
        <w:szCs w:val="18"/>
      </w:rPr>
    </w:lvl>
    <w:lvl w:ilvl="1" w:tplc="734A3E20">
      <w:start w:val="1"/>
      <w:numFmt w:val="bullet"/>
      <w:lvlText w:val="o"/>
      <w:lvlJc w:val="left"/>
      <w:pPr>
        <w:ind w:left="1440" w:hanging="360"/>
      </w:pPr>
      <w:rPr>
        <w:rFonts w:ascii="Courier New" w:hAnsi="Courier New" w:cs="Courier New" w:hint="default"/>
      </w:rPr>
    </w:lvl>
    <w:lvl w:ilvl="2" w:tplc="E5C68472">
      <w:start w:val="1"/>
      <w:numFmt w:val="bullet"/>
      <w:lvlText w:val=""/>
      <w:lvlJc w:val="left"/>
      <w:pPr>
        <w:ind w:left="2160" w:hanging="360"/>
      </w:pPr>
      <w:rPr>
        <w:rFonts w:ascii="Wingdings" w:hAnsi="Wingdings" w:cs="Wingdings" w:hint="default"/>
      </w:rPr>
    </w:lvl>
    <w:lvl w:ilvl="3" w:tplc="981CF45C">
      <w:start w:val="1"/>
      <w:numFmt w:val="bullet"/>
      <w:lvlText w:val=""/>
      <w:lvlJc w:val="left"/>
      <w:pPr>
        <w:ind w:left="2880" w:hanging="360"/>
      </w:pPr>
      <w:rPr>
        <w:rFonts w:ascii="Symbol" w:hAnsi="Symbol" w:cs="Symbol" w:hint="default"/>
      </w:rPr>
    </w:lvl>
    <w:lvl w:ilvl="4" w:tplc="FE605660">
      <w:start w:val="1"/>
      <w:numFmt w:val="bullet"/>
      <w:lvlText w:val="o"/>
      <w:lvlJc w:val="left"/>
      <w:pPr>
        <w:ind w:left="3600" w:hanging="360"/>
      </w:pPr>
      <w:rPr>
        <w:rFonts w:ascii="Courier New" w:hAnsi="Courier New" w:cs="Courier New" w:hint="default"/>
      </w:rPr>
    </w:lvl>
    <w:lvl w:ilvl="5" w:tplc="3CD4E886">
      <w:start w:val="1"/>
      <w:numFmt w:val="bullet"/>
      <w:lvlText w:val=""/>
      <w:lvlJc w:val="left"/>
      <w:pPr>
        <w:ind w:left="4320" w:hanging="360"/>
      </w:pPr>
      <w:rPr>
        <w:rFonts w:ascii="Wingdings" w:hAnsi="Wingdings" w:cs="Wingdings" w:hint="default"/>
      </w:rPr>
    </w:lvl>
    <w:lvl w:ilvl="6" w:tplc="E420266E">
      <w:start w:val="1"/>
      <w:numFmt w:val="bullet"/>
      <w:lvlText w:val=""/>
      <w:lvlJc w:val="left"/>
      <w:pPr>
        <w:ind w:left="5040" w:hanging="360"/>
      </w:pPr>
      <w:rPr>
        <w:rFonts w:ascii="Symbol" w:hAnsi="Symbol" w:cs="Symbol" w:hint="default"/>
      </w:rPr>
    </w:lvl>
    <w:lvl w:ilvl="7" w:tplc="A538FE2C">
      <w:start w:val="1"/>
      <w:numFmt w:val="bullet"/>
      <w:lvlText w:val="o"/>
      <w:lvlJc w:val="left"/>
      <w:pPr>
        <w:ind w:left="5760" w:hanging="360"/>
      </w:pPr>
      <w:rPr>
        <w:rFonts w:ascii="Courier New" w:hAnsi="Courier New" w:cs="Courier New" w:hint="default"/>
      </w:rPr>
    </w:lvl>
    <w:lvl w:ilvl="8" w:tplc="A98AB372">
      <w:start w:val="1"/>
      <w:numFmt w:val="bullet"/>
      <w:lvlText w:val=""/>
      <w:lvlJc w:val="left"/>
      <w:pPr>
        <w:ind w:left="6480" w:hanging="360"/>
      </w:pPr>
      <w:rPr>
        <w:rFonts w:ascii="Wingdings" w:hAnsi="Wingdings" w:cs="Wingdings" w:hint="default"/>
      </w:rPr>
    </w:lvl>
  </w:abstractNum>
  <w:abstractNum w:abstractNumId="38" w15:restartNumberingAfterBreak="0">
    <w:nsid w:val="5E6A6598"/>
    <w:multiLevelType w:val="hybridMultilevel"/>
    <w:tmpl w:val="954E6ACE"/>
    <w:lvl w:ilvl="0" w:tplc="BAAE14CC">
      <w:start w:val="1"/>
      <w:numFmt w:val="bullet"/>
      <w:lvlText w:val=""/>
      <w:lvlJc w:val="left"/>
      <w:pPr>
        <w:ind w:left="720" w:hanging="360"/>
      </w:pPr>
      <w:rPr>
        <w:rFonts w:ascii="Symbol" w:hAnsi="Symbol" w:cs="Symbol" w:hint="default"/>
        <w:sz w:val="24"/>
        <w:szCs w:val="24"/>
      </w:rPr>
    </w:lvl>
    <w:lvl w:ilvl="1" w:tplc="5092668C">
      <w:start w:val="1"/>
      <w:numFmt w:val="bullet"/>
      <w:lvlText w:val="o"/>
      <w:lvlJc w:val="left"/>
      <w:pPr>
        <w:ind w:left="1440" w:hanging="360"/>
      </w:pPr>
      <w:rPr>
        <w:rFonts w:ascii="Courier New" w:hAnsi="Courier New" w:cs="Courier New" w:hint="default"/>
      </w:rPr>
    </w:lvl>
    <w:lvl w:ilvl="2" w:tplc="6396F338">
      <w:start w:val="1"/>
      <w:numFmt w:val="bullet"/>
      <w:lvlText w:val=""/>
      <w:lvlJc w:val="left"/>
      <w:pPr>
        <w:ind w:left="2160" w:hanging="360"/>
      </w:pPr>
      <w:rPr>
        <w:rFonts w:ascii="Wingdings" w:hAnsi="Wingdings" w:cs="Wingdings" w:hint="default"/>
      </w:rPr>
    </w:lvl>
    <w:lvl w:ilvl="3" w:tplc="76B2F9F8">
      <w:start w:val="1"/>
      <w:numFmt w:val="bullet"/>
      <w:lvlText w:val=""/>
      <w:lvlJc w:val="left"/>
      <w:pPr>
        <w:ind w:left="2880" w:hanging="360"/>
      </w:pPr>
      <w:rPr>
        <w:rFonts w:ascii="Symbol" w:hAnsi="Symbol" w:cs="Symbol" w:hint="default"/>
      </w:rPr>
    </w:lvl>
    <w:lvl w:ilvl="4" w:tplc="2E526578">
      <w:start w:val="1"/>
      <w:numFmt w:val="bullet"/>
      <w:lvlText w:val="o"/>
      <w:lvlJc w:val="left"/>
      <w:pPr>
        <w:ind w:left="3600" w:hanging="360"/>
      </w:pPr>
      <w:rPr>
        <w:rFonts w:ascii="Courier New" w:hAnsi="Courier New" w:cs="Courier New" w:hint="default"/>
      </w:rPr>
    </w:lvl>
    <w:lvl w:ilvl="5" w:tplc="1D3A955A">
      <w:start w:val="1"/>
      <w:numFmt w:val="bullet"/>
      <w:lvlText w:val=""/>
      <w:lvlJc w:val="left"/>
      <w:pPr>
        <w:ind w:left="4320" w:hanging="360"/>
      </w:pPr>
      <w:rPr>
        <w:rFonts w:ascii="Wingdings" w:hAnsi="Wingdings" w:cs="Wingdings" w:hint="default"/>
      </w:rPr>
    </w:lvl>
    <w:lvl w:ilvl="6" w:tplc="0CEACE8A">
      <w:start w:val="1"/>
      <w:numFmt w:val="bullet"/>
      <w:lvlText w:val=""/>
      <w:lvlJc w:val="left"/>
      <w:pPr>
        <w:ind w:left="5040" w:hanging="360"/>
      </w:pPr>
      <w:rPr>
        <w:rFonts w:ascii="Symbol" w:hAnsi="Symbol" w:cs="Symbol" w:hint="default"/>
      </w:rPr>
    </w:lvl>
    <w:lvl w:ilvl="7" w:tplc="412EF2D0">
      <w:start w:val="1"/>
      <w:numFmt w:val="bullet"/>
      <w:lvlText w:val="o"/>
      <w:lvlJc w:val="left"/>
      <w:pPr>
        <w:ind w:left="5760" w:hanging="360"/>
      </w:pPr>
      <w:rPr>
        <w:rFonts w:ascii="Courier New" w:hAnsi="Courier New" w:cs="Courier New" w:hint="default"/>
      </w:rPr>
    </w:lvl>
    <w:lvl w:ilvl="8" w:tplc="D53E58A2">
      <w:start w:val="1"/>
      <w:numFmt w:val="bullet"/>
      <w:lvlText w:val=""/>
      <w:lvlJc w:val="left"/>
      <w:pPr>
        <w:ind w:left="6480" w:hanging="360"/>
      </w:pPr>
      <w:rPr>
        <w:rFonts w:ascii="Wingdings" w:hAnsi="Wingdings" w:cs="Wingdings" w:hint="default"/>
      </w:rPr>
    </w:lvl>
  </w:abstractNum>
  <w:abstractNum w:abstractNumId="39" w15:restartNumberingAfterBreak="0">
    <w:nsid w:val="5FE5119B"/>
    <w:multiLevelType w:val="hybridMultilevel"/>
    <w:tmpl w:val="45BCB242"/>
    <w:lvl w:ilvl="0" w:tplc="2AEE6ABC">
      <w:start w:val="1"/>
      <w:numFmt w:val="bullet"/>
      <w:lvlText w:val=""/>
      <w:lvlJc w:val="left"/>
      <w:pPr>
        <w:ind w:left="720" w:hanging="360"/>
      </w:pPr>
      <w:rPr>
        <w:rFonts w:ascii="Symbol" w:hAnsi="Symbol" w:cs="Symbol" w:hint="default"/>
        <w:sz w:val="18"/>
        <w:szCs w:val="18"/>
      </w:rPr>
    </w:lvl>
    <w:lvl w:ilvl="1" w:tplc="285CDB14">
      <w:start w:val="1"/>
      <w:numFmt w:val="bullet"/>
      <w:lvlText w:val="o"/>
      <w:lvlJc w:val="left"/>
      <w:pPr>
        <w:ind w:left="1440" w:hanging="360"/>
      </w:pPr>
      <w:rPr>
        <w:rFonts w:ascii="Courier New" w:hAnsi="Courier New" w:cs="Courier New" w:hint="default"/>
      </w:rPr>
    </w:lvl>
    <w:lvl w:ilvl="2" w:tplc="44DC17E8">
      <w:start w:val="1"/>
      <w:numFmt w:val="bullet"/>
      <w:lvlText w:val=""/>
      <w:lvlJc w:val="left"/>
      <w:pPr>
        <w:ind w:left="2160" w:hanging="360"/>
      </w:pPr>
      <w:rPr>
        <w:rFonts w:ascii="Wingdings" w:hAnsi="Wingdings" w:cs="Wingdings" w:hint="default"/>
      </w:rPr>
    </w:lvl>
    <w:lvl w:ilvl="3" w:tplc="A8544C14">
      <w:start w:val="1"/>
      <w:numFmt w:val="bullet"/>
      <w:lvlText w:val=""/>
      <w:lvlJc w:val="left"/>
      <w:pPr>
        <w:ind w:left="2880" w:hanging="360"/>
      </w:pPr>
      <w:rPr>
        <w:rFonts w:ascii="Symbol" w:hAnsi="Symbol" w:cs="Symbol" w:hint="default"/>
      </w:rPr>
    </w:lvl>
    <w:lvl w:ilvl="4" w:tplc="03DE943C">
      <w:start w:val="1"/>
      <w:numFmt w:val="bullet"/>
      <w:lvlText w:val="o"/>
      <w:lvlJc w:val="left"/>
      <w:pPr>
        <w:ind w:left="3600" w:hanging="360"/>
      </w:pPr>
      <w:rPr>
        <w:rFonts w:ascii="Courier New" w:hAnsi="Courier New" w:cs="Courier New" w:hint="default"/>
      </w:rPr>
    </w:lvl>
    <w:lvl w:ilvl="5" w:tplc="4C269ED6">
      <w:start w:val="1"/>
      <w:numFmt w:val="bullet"/>
      <w:lvlText w:val=""/>
      <w:lvlJc w:val="left"/>
      <w:pPr>
        <w:ind w:left="4320" w:hanging="360"/>
      </w:pPr>
      <w:rPr>
        <w:rFonts w:ascii="Wingdings" w:hAnsi="Wingdings" w:cs="Wingdings" w:hint="default"/>
      </w:rPr>
    </w:lvl>
    <w:lvl w:ilvl="6" w:tplc="0158CB04">
      <w:start w:val="1"/>
      <w:numFmt w:val="bullet"/>
      <w:lvlText w:val=""/>
      <w:lvlJc w:val="left"/>
      <w:pPr>
        <w:ind w:left="5040" w:hanging="360"/>
      </w:pPr>
      <w:rPr>
        <w:rFonts w:ascii="Symbol" w:hAnsi="Symbol" w:cs="Symbol" w:hint="default"/>
      </w:rPr>
    </w:lvl>
    <w:lvl w:ilvl="7" w:tplc="DAF8ECD6">
      <w:start w:val="1"/>
      <w:numFmt w:val="bullet"/>
      <w:lvlText w:val="o"/>
      <w:lvlJc w:val="left"/>
      <w:pPr>
        <w:ind w:left="5760" w:hanging="360"/>
      </w:pPr>
      <w:rPr>
        <w:rFonts w:ascii="Courier New" w:hAnsi="Courier New" w:cs="Courier New" w:hint="default"/>
      </w:rPr>
    </w:lvl>
    <w:lvl w:ilvl="8" w:tplc="6FE2D54A">
      <w:start w:val="1"/>
      <w:numFmt w:val="bullet"/>
      <w:lvlText w:val=""/>
      <w:lvlJc w:val="left"/>
      <w:pPr>
        <w:ind w:left="6480" w:hanging="360"/>
      </w:pPr>
      <w:rPr>
        <w:rFonts w:ascii="Wingdings" w:hAnsi="Wingdings" w:cs="Wingdings" w:hint="default"/>
      </w:rPr>
    </w:lvl>
  </w:abstractNum>
  <w:abstractNum w:abstractNumId="40"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03D4E80"/>
    <w:multiLevelType w:val="hybridMultilevel"/>
    <w:tmpl w:val="76CE4FCC"/>
    <w:lvl w:ilvl="0" w:tplc="A594A000">
      <w:start w:val="1"/>
      <w:numFmt w:val="bullet"/>
      <w:lvlText w:val=""/>
      <w:lvlJc w:val="left"/>
      <w:pPr>
        <w:ind w:left="720" w:hanging="360"/>
      </w:pPr>
      <w:rPr>
        <w:rFonts w:ascii="Symbol" w:hAnsi="Symbol" w:cs="Symbol" w:hint="default"/>
        <w:sz w:val="18"/>
        <w:szCs w:val="18"/>
      </w:rPr>
    </w:lvl>
    <w:lvl w:ilvl="1" w:tplc="A0E6301A">
      <w:start w:val="1"/>
      <w:numFmt w:val="bullet"/>
      <w:lvlText w:val="o"/>
      <w:lvlJc w:val="left"/>
      <w:pPr>
        <w:ind w:left="1440" w:hanging="360"/>
      </w:pPr>
      <w:rPr>
        <w:rFonts w:ascii="Courier New" w:hAnsi="Courier New" w:cs="Courier New" w:hint="default"/>
      </w:rPr>
    </w:lvl>
    <w:lvl w:ilvl="2" w:tplc="B91E4F50">
      <w:start w:val="1"/>
      <w:numFmt w:val="bullet"/>
      <w:lvlText w:val=""/>
      <w:lvlJc w:val="left"/>
      <w:pPr>
        <w:ind w:left="2160" w:hanging="360"/>
      </w:pPr>
      <w:rPr>
        <w:rFonts w:ascii="Wingdings" w:hAnsi="Wingdings" w:cs="Wingdings" w:hint="default"/>
      </w:rPr>
    </w:lvl>
    <w:lvl w:ilvl="3" w:tplc="4460761C">
      <w:start w:val="1"/>
      <w:numFmt w:val="bullet"/>
      <w:lvlText w:val=""/>
      <w:lvlJc w:val="left"/>
      <w:pPr>
        <w:ind w:left="2880" w:hanging="360"/>
      </w:pPr>
      <w:rPr>
        <w:rFonts w:ascii="Symbol" w:hAnsi="Symbol" w:cs="Symbol" w:hint="default"/>
      </w:rPr>
    </w:lvl>
    <w:lvl w:ilvl="4" w:tplc="A8D811F4">
      <w:start w:val="1"/>
      <w:numFmt w:val="bullet"/>
      <w:lvlText w:val="o"/>
      <w:lvlJc w:val="left"/>
      <w:pPr>
        <w:ind w:left="3600" w:hanging="360"/>
      </w:pPr>
      <w:rPr>
        <w:rFonts w:ascii="Courier New" w:hAnsi="Courier New" w:cs="Courier New" w:hint="default"/>
      </w:rPr>
    </w:lvl>
    <w:lvl w:ilvl="5" w:tplc="0430FB3C">
      <w:start w:val="1"/>
      <w:numFmt w:val="bullet"/>
      <w:lvlText w:val=""/>
      <w:lvlJc w:val="left"/>
      <w:pPr>
        <w:ind w:left="4320" w:hanging="360"/>
      </w:pPr>
      <w:rPr>
        <w:rFonts w:ascii="Wingdings" w:hAnsi="Wingdings" w:cs="Wingdings" w:hint="default"/>
      </w:rPr>
    </w:lvl>
    <w:lvl w:ilvl="6" w:tplc="DA28DED8">
      <w:start w:val="1"/>
      <w:numFmt w:val="bullet"/>
      <w:lvlText w:val=""/>
      <w:lvlJc w:val="left"/>
      <w:pPr>
        <w:ind w:left="5040" w:hanging="360"/>
      </w:pPr>
      <w:rPr>
        <w:rFonts w:ascii="Symbol" w:hAnsi="Symbol" w:cs="Symbol" w:hint="default"/>
      </w:rPr>
    </w:lvl>
    <w:lvl w:ilvl="7" w:tplc="9EB4CCC6">
      <w:start w:val="1"/>
      <w:numFmt w:val="bullet"/>
      <w:lvlText w:val="o"/>
      <w:lvlJc w:val="left"/>
      <w:pPr>
        <w:ind w:left="5760" w:hanging="360"/>
      </w:pPr>
      <w:rPr>
        <w:rFonts w:ascii="Courier New" w:hAnsi="Courier New" w:cs="Courier New" w:hint="default"/>
      </w:rPr>
    </w:lvl>
    <w:lvl w:ilvl="8" w:tplc="4DA07088">
      <w:start w:val="1"/>
      <w:numFmt w:val="bullet"/>
      <w:lvlText w:val=""/>
      <w:lvlJc w:val="left"/>
      <w:pPr>
        <w:ind w:left="6480" w:hanging="360"/>
      </w:pPr>
      <w:rPr>
        <w:rFonts w:ascii="Wingdings" w:hAnsi="Wingdings" w:cs="Wingdings" w:hint="default"/>
      </w:rPr>
    </w:lvl>
  </w:abstractNum>
  <w:abstractNum w:abstractNumId="42" w15:restartNumberingAfterBreak="0">
    <w:nsid w:val="61C22D74"/>
    <w:multiLevelType w:val="hybridMultilevel"/>
    <w:tmpl w:val="E2067D80"/>
    <w:lvl w:ilvl="0" w:tplc="16A05832">
      <w:start w:val="1"/>
      <w:numFmt w:val="bullet"/>
      <w:lvlText w:val=""/>
      <w:lvlJc w:val="left"/>
      <w:pPr>
        <w:ind w:left="720" w:hanging="360"/>
      </w:pPr>
      <w:rPr>
        <w:rFonts w:ascii="Symbol" w:hAnsi="Symbol" w:cs="Symbol" w:hint="default"/>
        <w:sz w:val="18"/>
        <w:szCs w:val="18"/>
      </w:rPr>
    </w:lvl>
    <w:lvl w:ilvl="1" w:tplc="FC143F9A">
      <w:start w:val="1"/>
      <w:numFmt w:val="bullet"/>
      <w:lvlText w:val="o"/>
      <w:lvlJc w:val="left"/>
      <w:pPr>
        <w:ind w:left="1440" w:hanging="360"/>
      </w:pPr>
      <w:rPr>
        <w:rFonts w:ascii="Courier New" w:hAnsi="Courier New" w:cs="Courier New" w:hint="default"/>
      </w:rPr>
    </w:lvl>
    <w:lvl w:ilvl="2" w:tplc="7A243010">
      <w:start w:val="1"/>
      <w:numFmt w:val="bullet"/>
      <w:lvlText w:val=""/>
      <w:lvlJc w:val="left"/>
      <w:pPr>
        <w:ind w:left="2160" w:hanging="360"/>
      </w:pPr>
      <w:rPr>
        <w:rFonts w:ascii="Wingdings" w:hAnsi="Wingdings" w:cs="Wingdings" w:hint="default"/>
      </w:rPr>
    </w:lvl>
    <w:lvl w:ilvl="3" w:tplc="313C32F2">
      <w:start w:val="1"/>
      <w:numFmt w:val="bullet"/>
      <w:lvlText w:val=""/>
      <w:lvlJc w:val="left"/>
      <w:pPr>
        <w:ind w:left="2880" w:hanging="360"/>
      </w:pPr>
      <w:rPr>
        <w:rFonts w:ascii="Symbol" w:hAnsi="Symbol" w:cs="Symbol" w:hint="default"/>
      </w:rPr>
    </w:lvl>
    <w:lvl w:ilvl="4" w:tplc="D67039A6">
      <w:start w:val="1"/>
      <w:numFmt w:val="bullet"/>
      <w:lvlText w:val="o"/>
      <w:lvlJc w:val="left"/>
      <w:pPr>
        <w:ind w:left="3600" w:hanging="360"/>
      </w:pPr>
      <w:rPr>
        <w:rFonts w:ascii="Courier New" w:hAnsi="Courier New" w:cs="Courier New" w:hint="default"/>
      </w:rPr>
    </w:lvl>
    <w:lvl w:ilvl="5" w:tplc="DD127D1E">
      <w:start w:val="1"/>
      <w:numFmt w:val="bullet"/>
      <w:lvlText w:val=""/>
      <w:lvlJc w:val="left"/>
      <w:pPr>
        <w:ind w:left="4320" w:hanging="360"/>
      </w:pPr>
      <w:rPr>
        <w:rFonts w:ascii="Wingdings" w:hAnsi="Wingdings" w:cs="Wingdings" w:hint="default"/>
      </w:rPr>
    </w:lvl>
    <w:lvl w:ilvl="6" w:tplc="6612588E">
      <w:start w:val="1"/>
      <w:numFmt w:val="bullet"/>
      <w:lvlText w:val=""/>
      <w:lvlJc w:val="left"/>
      <w:pPr>
        <w:ind w:left="5040" w:hanging="360"/>
      </w:pPr>
      <w:rPr>
        <w:rFonts w:ascii="Symbol" w:hAnsi="Symbol" w:cs="Symbol" w:hint="default"/>
      </w:rPr>
    </w:lvl>
    <w:lvl w:ilvl="7" w:tplc="CA549CA8">
      <w:start w:val="1"/>
      <w:numFmt w:val="bullet"/>
      <w:lvlText w:val="o"/>
      <w:lvlJc w:val="left"/>
      <w:pPr>
        <w:ind w:left="5760" w:hanging="360"/>
      </w:pPr>
      <w:rPr>
        <w:rFonts w:ascii="Courier New" w:hAnsi="Courier New" w:cs="Courier New" w:hint="default"/>
      </w:rPr>
    </w:lvl>
    <w:lvl w:ilvl="8" w:tplc="7EB09C0A">
      <w:start w:val="1"/>
      <w:numFmt w:val="bullet"/>
      <w:lvlText w:val=""/>
      <w:lvlJc w:val="left"/>
      <w:pPr>
        <w:ind w:left="6480" w:hanging="360"/>
      </w:pPr>
      <w:rPr>
        <w:rFonts w:ascii="Wingdings" w:hAnsi="Wingdings" w:cs="Wingdings" w:hint="default"/>
      </w:rPr>
    </w:lvl>
  </w:abstractNum>
  <w:abstractNum w:abstractNumId="43" w15:restartNumberingAfterBreak="0">
    <w:nsid w:val="623442AA"/>
    <w:multiLevelType w:val="hybridMultilevel"/>
    <w:tmpl w:val="4D90E4A6"/>
    <w:lvl w:ilvl="0" w:tplc="451471A2">
      <w:start w:val="1"/>
      <w:numFmt w:val="bullet"/>
      <w:lvlText w:val=""/>
      <w:lvlJc w:val="left"/>
      <w:pPr>
        <w:ind w:left="720" w:hanging="360"/>
      </w:pPr>
      <w:rPr>
        <w:rFonts w:ascii="Symbol" w:hAnsi="Symbol" w:cs="Symbol" w:hint="default"/>
        <w:sz w:val="18"/>
        <w:szCs w:val="18"/>
      </w:rPr>
    </w:lvl>
    <w:lvl w:ilvl="1" w:tplc="E8F0BB68">
      <w:start w:val="1"/>
      <w:numFmt w:val="bullet"/>
      <w:lvlText w:val="o"/>
      <w:lvlJc w:val="left"/>
      <w:pPr>
        <w:ind w:left="1440" w:hanging="360"/>
      </w:pPr>
      <w:rPr>
        <w:rFonts w:ascii="Courier New" w:hAnsi="Courier New" w:cs="Courier New" w:hint="default"/>
      </w:rPr>
    </w:lvl>
    <w:lvl w:ilvl="2" w:tplc="0852A644">
      <w:start w:val="1"/>
      <w:numFmt w:val="bullet"/>
      <w:lvlText w:val=""/>
      <w:lvlJc w:val="left"/>
      <w:pPr>
        <w:ind w:left="2160" w:hanging="360"/>
      </w:pPr>
      <w:rPr>
        <w:rFonts w:ascii="Wingdings" w:hAnsi="Wingdings" w:cs="Wingdings" w:hint="default"/>
      </w:rPr>
    </w:lvl>
    <w:lvl w:ilvl="3" w:tplc="1FC07744">
      <w:start w:val="1"/>
      <w:numFmt w:val="bullet"/>
      <w:lvlText w:val=""/>
      <w:lvlJc w:val="left"/>
      <w:pPr>
        <w:ind w:left="2880" w:hanging="360"/>
      </w:pPr>
      <w:rPr>
        <w:rFonts w:ascii="Symbol" w:hAnsi="Symbol" w:cs="Symbol" w:hint="default"/>
      </w:rPr>
    </w:lvl>
    <w:lvl w:ilvl="4" w:tplc="FD625624">
      <w:start w:val="1"/>
      <w:numFmt w:val="bullet"/>
      <w:lvlText w:val="o"/>
      <w:lvlJc w:val="left"/>
      <w:pPr>
        <w:ind w:left="3600" w:hanging="360"/>
      </w:pPr>
      <w:rPr>
        <w:rFonts w:ascii="Courier New" w:hAnsi="Courier New" w:cs="Courier New" w:hint="default"/>
      </w:rPr>
    </w:lvl>
    <w:lvl w:ilvl="5" w:tplc="3528C740">
      <w:start w:val="1"/>
      <w:numFmt w:val="bullet"/>
      <w:lvlText w:val=""/>
      <w:lvlJc w:val="left"/>
      <w:pPr>
        <w:ind w:left="4320" w:hanging="360"/>
      </w:pPr>
      <w:rPr>
        <w:rFonts w:ascii="Wingdings" w:hAnsi="Wingdings" w:cs="Wingdings" w:hint="default"/>
      </w:rPr>
    </w:lvl>
    <w:lvl w:ilvl="6" w:tplc="6F56D0AE">
      <w:start w:val="1"/>
      <w:numFmt w:val="bullet"/>
      <w:lvlText w:val=""/>
      <w:lvlJc w:val="left"/>
      <w:pPr>
        <w:ind w:left="5040" w:hanging="360"/>
      </w:pPr>
      <w:rPr>
        <w:rFonts w:ascii="Symbol" w:hAnsi="Symbol" w:cs="Symbol" w:hint="default"/>
      </w:rPr>
    </w:lvl>
    <w:lvl w:ilvl="7" w:tplc="42B4826A">
      <w:start w:val="1"/>
      <w:numFmt w:val="bullet"/>
      <w:lvlText w:val="o"/>
      <w:lvlJc w:val="left"/>
      <w:pPr>
        <w:ind w:left="5760" w:hanging="360"/>
      </w:pPr>
      <w:rPr>
        <w:rFonts w:ascii="Courier New" w:hAnsi="Courier New" w:cs="Courier New" w:hint="default"/>
      </w:rPr>
    </w:lvl>
    <w:lvl w:ilvl="8" w:tplc="9A623EDA">
      <w:start w:val="1"/>
      <w:numFmt w:val="bullet"/>
      <w:lvlText w:val=""/>
      <w:lvlJc w:val="left"/>
      <w:pPr>
        <w:ind w:left="6480" w:hanging="360"/>
      </w:pPr>
      <w:rPr>
        <w:rFonts w:ascii="Wingdings" w:hAnsi="Wingdings" w:cs="Wingdings" w:hint="default"/>
      </w:rPr>
    </w:lvl>
  </w:abstractNum>
  <w:abstractNum w:abstractNumId="44" w15:restartNumberingAfterBreak="0">
    <w:nsid w:val="67E9292F"/>
    <w:multiLevelType w:val="hybridMultilevel"/>
    <w:tmpl w:val="4B382A3A"/>
    <w:lvl w:ilvl="0" w:tplc="4992EFF0">
      <w:start w:val="1"/>
      <w:numFmt w:val="bullet"/>
      <w:lvlText w:val=""/>
      <w:lvlJc w:val="left"/>
      <w:pPr>
        <w:ind w:left="720" w:hanging="360"/>
      </w:pPr>
      <w:rPr>
        <w:rFonts w:ascii="Symbol" w:hAnsi="Symbol" w:cs="Symbol" w:hint="default"/>
        <w:sz w:val="24"/>
        <w:szCs w:val="24"/>
      </w:rPr>
    </w:lvl>
    <w:lvl w:ilvl="1" w:tplc="7EE0FFBC">
      <w:start w:val="1"/>
      <w:numFmt w:val="bullet"/>
      <w:lvlText w:val="o"/>
      <w:lvlJc w:val="left"/>
      <w:pPr>
        <w:ind w:left="1440" w:hanging="360"/>
      </w:pPr>
      <w:rPr>
        <w:rFonts w:ascii="Courier New" w:hAnsi="Courier New" w:cs="Courier New" w:hint="default"/>
      </w:rPr>
    </w:lvl>
    <w:lvl w:ilvl="2" w:tplc="5AF8390A">
      <w:start w:val="1"/>
      <w:numFmt w:val="bullet"/>
      <w:lvlText w:val=""/>
      <w:lvlJc w:val="left"/>
      <w:pPr>
        <w:ind w:left="2160" w:hanging="360"/>
      </w:pPr>
      <w:rPr>
        <w:rFonts w:ascii="Wingdings" w:hAnsi="Wingdings" w:cs="Wingdings" w:hint="default"/>
      </w:rPr>
    </w:lvl>
    <w:lvl w:ilvl="3" w:tplc="BA5A9EC8">
      <w:start w:val="1"/>
      <w:numFmt w:val="bullet"/>
      <w:lvlText w:val=""/>
      <w:lvlJc w:val="left"/>
      <w:pPr>
        <w:ind w:left="2880" w:hanging="360"/>
      </w:pPr>
      <w:rPr>
        <w:rFonts w:ascii="Symbol" w:hAnsi="Symbol" w:cs="Symbol" w:hint="default"/>
      </w:rPr>
    </w:lvl>
    <w:lvl w:ilvl="4" w:tplc="0F243BE2">
      <w:start w:val="1"/>
      <w:numFmt w:val="bullet"/>
      <w:lvlText w:val="o"/>
      <w:lvlJc w:val="left"/>
      <w:pPr>
        <w:ind w:left="3600" w:hanging="360"/>
      </w:pPr>
      <w:rPr>
        <w:rFonts w:ascii="Courier New" w:hAnsi="Courier New" w:cs="Courier New" w:hint="default"/>
      </w:rPr>
    </w:lvl>
    <w:lvl w:ilvl="5" w:tplc="95DA31EA">
      <w:start w:val="1"/>
      <w:numFmt w:val="bullet"/>
      <w:lvlText w:val=""/>
      <w:lvlJc w:val="left"/>
      <w:pPr>
        <w:ind w:left="4320" w:hanging="360"/>
      </w:pPr>
      <w:rPr>
        <w:rFonts w:ascii="Wingdings" w:hAnsi="Wingdings" w:cs="Wingdings" w:hint="default"/>
      </w:rPr>
    </w:lvl>
    <w:lvl w:ilvl="6" w:tplc="4B068FE8">
      <w:start w:val="1"/>
      <w:numFmt w:val="bullet"/>
      <w:lvlText w:val=""/>
      <w:lvlJc w:val="left"/>
      <w:pPr>
        <w:ind w:left="5040" w:hanging="360"/>
      </w:pPr>
      <w:rPr>
        <w:rFonts w:ascii="Symbol" w:hAnsi="Symbol" w:cs="Symbol" w:hint="default"/>
      </w:rPr>
    </w:lvl>
    <w:lvl w:ilvl="7" w:tplc="4FCCCF2C">
      <w:start w:val="1"/>
      <w:numFmt w:val="bullet"/>
      <w:lvlText w:val="o"/>
      <w:lvlJc w:val="left"/>
      <w:pPr>
        <w:ind w:left="5760" w:hanging="360"/>
      </w:pPr>
      <w:rPr>
        <w:rFonts w:ascii="Courier New" w:hAnsi="Courier New" w:cs="Courier New" w:hint="default"/>
      </w:rPr>
    </w:lvl>
    <w:lvl w:ilvl="8" w:tplc="4CBC1C46">
      <w:start w:val="1"/>
      <w:numFmt w:val="bullet"/>
      <w:lvlText w:val=""/>
      <w:lvlJc w:val="left"/>
      <w:pPr>
        <w:ind w:left="6480" w:hanging="360"/>
      </w:pPr>
      <w:rPr>
        <w:rFonts w:ascii="Wingdings" w:hAnsi="Wingdings" w:cs="Wingdings" w:hint="default"/>
      </w:rPr>
    </w:lvl>
  </w:abstractNum>
  <w:abstractNum w:abstractNumId="45" w15:restartNumberingAfterBreak="0">
    <w:nsid w:val="69245B34"/>
    <w:multiLevelType w:val="hybridMultilevel"/>
    <w:tmpl w:val="688EA09A"/>
    <w:lvl w:ilvl="0" w:tplc="A5DA1DDC">
      <w:start w:val="1"/>
      <w:numFmt w:val="decimal"/>
      <w:lvlText w:val="%1."/>
      <w:lvlJc w:val="left"/>
      <w:pPr>
        <w:ind w:left="720" w:hanging="360"/>
      </w:pPr>
      <w:rPr>
        <w:rFonts w:ascii="Arial" w:hAnsi="Arial" w:cs="Arial" w:hint="default"/>
        <w:sz w:val="18"/>
        <w:szCs w:val="18"/>
      </w:rPr>
    </w:lvl>
    <w:lvl w:ilvl="1" w:tplc="EA54423A">
      <w:start w:val="1"/>
      <w:numFmt w:val="decimal"/>
      <w:lvlText w:val="%2."/>
      <w:lvlJc w:val="left"/>
      <w:pPr>
        <w:ind w:left="1440" w:hanging="360"/>
      </w:pPr>
    </w:lvl>
    <w:lvl w:ilvl="2" w:tplc="FFEC981A">
      <w:start w:val="1"/>
      <w:numFmt w:val="decimal"/>
      <w:lvlText w:val="%3."/>
      <w:lvlJc w:val="left"/>
      <w:pPr>
        <w:ind w:left="2160" w:hanging="360"/>
      </w:pPr>
    </w:lvl>
    <w:lvl w:ilvl="3" w:tplc="BF7EFADC">
      <w:start w:val="1"/>
      <w:numFmt w:val="decimal"/>
      <w:lvlText w:val="%4."/>
      <w:lvlJc w:val="left"/>
      <w:pPr>
        <w:ind w:left="2880" w:hanging="360"/>
      </w:pPr>
    </w:lvl>
    <w:lvl w:ilvl="4" w:tplc="7F18480C">
      <w:start w:val="1"/>
      <w:numFmt w:val="decimal"/>
      <w:lvlText w:val="%5."/>
      <w:lvlJc w:val="left"/>
      <w:pPr>
        <w:ind w:left="3600" w:hanging="360"/>
      </w:pPr>
    </w:lvl>
    <w:lvl w:ilvl="5" w:tplc="7F94DE24">
      <w:start w:val="1"/>
      <w:numFmt w:val="decimal"/>
      <w:lvlText w:val="%6."/>
      <w:lvlJc w:val="left"/>
      <w:pPr>
        <w:ind w:left="4320" w:hanging="360"/>
      </w:pPr>
    </w:lvl>
    <w:lvl w:ilvl="6" w:tplc="CBB0C0B0">
      <w:start w:val="1"/>
      <w:numFmt w:val="decimal"/>
      <w:lvlText w:val="%7."/>
      <w:lvlJc w:val="left"/>
      <w:pPr>
        <w:ind w:left="5040" w:hanging="360"/>
      </w:pPr>
    </w:lvl>
    <w:lvl w:ilvl="7" w:tplc="D44AD9C8">
      <w:start w:val="1"/>
      <w:numFmt w:val="decimal"/>
      <w:lvlText w:val="%8."/>
      <w:lvlJc w:val="left"/>
      <w:pPr>
        <w:ind w:left="5760" w:hanging="360"/>
      </w:pPr>
    </w:lvl>
    <w:lvl w:ilvl="8" w:tplc="7CAC529A">
      <w:start w:val="1"/>
      <w:numFmt w:val="decimal"/>
      <w:lvlText w:val="%9."/>
      <w:lvlJc w:val="left"/>
      <w:pPr>
        <w:ind w:left="6480" w:hanging="360"/>
      </w:pPr>
    </w:lvl>
  </w:abstractNum>
  <w:abstractNum w:abstractNumId="46" w15:restartNumberingAfterBreak="0">
    <w:nsid w:val="75BC0167"/>
    <w:multiLevelType w:val="hybridMultilevel"/>
    <w:tmpl w:val="3800ADEA"/>
    <w:lvl w:ilvl="0" w:tplc="56080398">
      <w:numFmt w:val="bullet"/>
      <w:lvlText w:val="-"/>
      <w:lvlJc w:val="left"/>
      <w:pPr>
        <w:ind w:left="720" w:hanging="360"/>
      </w:pPr>
      <w:rPr>
        <w:rFonts w:ascii="Calibri" w:eastAsiaTheme="minorHAns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40"/>
  </w:num>
  <w:num w:numId="4">
    <w:abstractNumId w:val="33"/>
  </w:num>
  <w:num w:numId="5">
    <w:abstractNumId w:val="19"/>
  </w:num>
  <w:num w:numId="6">
    <w:abstractNumId w:val="16"/>
  </w:num>
  <w:num w:numId="7">
    <w:abstractNumId w:val="30"/>
  </w:num>
  <w:num w:numId="8">
    <w:abstractNumId w:val="23"/>
  </w:num>
  <w:num w:numId="9">
    <w:abstractNumId w:val="17"/>
  </w:num>
  <w:num w:numId="10">
    <w:abstractNumId w:val="15"/>
  </w:num>
  <w:num w:numId="11">
    <w:abstractNumId w:val="24"/>
  </w:num>
  <w:num w:numId="12">
    <w:abstractNumId w:val="18"/>
  </w:num>
  <w:num w:numId="13">
    <w:abstractNumId w:val="36"/>
  </w:num>
  <w:num w:numId="14">
    <w:abstractNumId w:val="21"/>
  </w:num>
  <w:num w:numId="15">
    <w:abstractNumId w:val="41"/>
  </w:num>
  <w:num w:numId="16">
    <w:abstractNumId w:val="37"/>
  </w:num>
  <w:num w:numId="17">
    <w:abstractNumId w:val="42"/>
  </w:num>
  <w:num w:numId="18">
    <w:abstractNumId w:val="9"/>
  </w:num>
  <w:num w:numId="19">
    <w:abstractNumId w:val="7"/>
  </w:num>
  <w:num w:numId="20">
    <w:abstractNumId w:val="0"/>
  </w:num>
  <w:num w:numId="21">
    <w:abstractNumId w:val="13"/>
  </w:num>
  <w:num w:numId="22">
    <w:abstractNumId w:val="45"/>
  </w:num>
  <w:num w:numId="23">
    <w:abstractNumId w:val="27"/>
  </w:num>
  <w:num w:numId="24">
    <w:abstractNumId w:val="5"/>
  </w:num>
  <w:num w:numId="25">
    <w:abstractNumId w:val="11"/>
  </w:num>
  <w:num w:numId="26">
    <w:abstractNumId w:val="31"/>
  </w:num>
  <w:num w:numId="27">
    <w:abstractNumId w:val="38"/>
  </w:num>
  <w:num w:numId="28">
    <w:abstractNumId w:val="1"/>
  </w:num>
  <w:num w:numId="29">
    <w:abstractNumId w:val="39"/>
  </w:num>
  <w:num w:numId="30">
    <w:abstractNumId w:val="10"/>
  </w:num>
  <w:num w:numId="31">
    <w:abstractNumId w:val="12"/>
  </w:num>
  <w:num w:numId="32">
    <w:abstractNumId w:val="22"/>
  </w:num>
  <w:num w:numId="33">
    <w:abstractNumId w:val="29"/>
  </w:num>
  <w:num w:numId="34">
    <w:abstractNumId w:val="3"/>
  </w:num>
  <w:num w:numId="35">
    <w:abstractNumId w:val="20"/>
  </w:num>
  <w:num w:numId="36">
    <w:abstractNumId w:val="4"/>
  </w:num>
  <w:num w:numId="37">
    <w:abstractNumId w:val="35"/>
  </w:num>
  <w:num w:numId="38">
    <w:abstractNumId w:val="44"/>
  </w:num>
  <w:num w:numId="39">
    <w:abstractNumId w:val="25"/>
  </w:num>
  <w:num w:numId="40">
    <w:abstractNumId w:val="2"/>
  </w:num>
  <w:num w:numId="41">
    <w:abstractNumId w:val="14"/>
  </w:num>
  <w:num w:numId="42">
    <w:abstractNumId w:val="6"/>
  </w:num>
  <w:num w:numId="43">
    <w:abstractNumId w:val="28"/>
  </w:num>
  <w:num w:numId="44">
    <w:abstractNumId w:val="26"/>
  </w:num>
  <w:num w:numId="45">
    <w:abstractNumId w:val="43"/>
  </w:num>
  <w:num w:numId="46">
    <w:abstractNumId w:val="46"/>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A1F6F"/>
    <w:rsid w:val="000C5527"/>
    <w:rsid w:val="000E76C6"/>
    <w:rsid w:val="000F22C0"/>
    <w:rsid w:val="000F4EE1"/>
    <w:rsid w:val="00127127"/>
    <w:rsid w:val="00134892"/>
    <w:rsid w:val="00152C8A"/>
    <w:rsid w:val="001E4FEE"/>
    <w:rsid w:val="00204EDB"/>
    <w:rsid w:val="002634AA"/>
    <w:rsid w:val="002D58B5"/>
    <w:rsid w:val="0033249E"/>
    <w:rsid w:val="00337E4D"/>
    <w:rsid w:val="00343395"/>
    <w:rsid w:val="00345D3F"/>
    <w:rsid w:val="00381B1B"/>
    <w:rsid w:val="003A1AA2"/>
    <w:rsid w:val="003E27B3"/>
    <w:rsid w:val="004702FB"/>
    <w:rsid w:val="00471503"/>
    <w:rsid w:val="0049479E"/>
    <w:rsid w:val="004B3D88"/>
    <w:rsid w:val="004D2F9F"/>
    <w:rsid w:val="004E5B9A"/>
    <w:rsid w:val="004F0023"/>
    <w:rsid w:val="004F2927"/>
    <w:rsid w:val="0052142A"/>
    <w:rsid w:val="0053510E"/>
    <w:rsid w:val="005423BF"/>
    <w:rsid w:val="005A2F06"/>
    <w:rsid w:val="005B6195"/>
    <w:rsid w:val="006347C3"/>
    <w:rsid w:val="006746C0"/>
    <w:rsid w:val="006975C6"/>
    <w:rsid w:val="006A5918"/>
    <w:rsid w:val="006B2936"/>
    <w:rsid w:val="006F1DA5"/>
    <w:rsid w:val="007109D5"/>
    <w:rsid w:val="00785F39"/>
    <w:rsid w:val="007C3EA0"/>
    <w:rsid w:val="007D6FB3"/>
    <w:rsid w:val="007E0E83"/>
    <w:rsid w:val="008278F5"/>
    <w:rsid w:val="008923E2"/>
    <w:rsid w:val="008B72CE"/>
    <w:rsid w:val="008F344E"/>
    <w:rsid w:val="00930868"/>
    <w:rsid w:val="00960022"/>
    <w:rsid w:val="00A52459"/>
    <w:rsid w:val="00A85104"/>
    <w:rsid w:val="00AA5CFA"/>
    <w:rsid w:val="00AF7FB0"/>
    <w:rsid w:val="00B05771"/>
    <w:rsid w:val="00B169F3"/>
    <w:rsid w:val="00B73116"/>
    <w:rsid w:val="00B757D1"/>
    <w:rsid w:val="00B93434"/>
    <w:rsid w:val="00BC2D61"/>
    <w:rsid w:val="00C02EF0"/>
    <w:rsid w:val="00C125C6"/>
    <w:rsid w:val="00C24613"/>
    <w:rsid w:val="00C315C9"/>
    <w:rsid w:val="00C4793C"/>
    <w:rsid w:val="00CD6E25"/>
    <w:rsid w:val="00D02D73"/>
    <w:rsid w:val="00D2384A"/>
    <w:rsid w:val="00D379CF"/>
    <w:rsid w:val="00D60A0B"/>
    <w:rsid w:val="00D7467F"/>
    <w:rsid w:val="00D931BF"/>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290EB-9686-4487-8A77-896986AB7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14741</Words>
  <Characters>84024</Characters>
  <Application>Microsoft Office Word</Application>
  <DocSecurity>0</DocSecurity>
  <Lines>700</Lines>
  <Paragraphs>197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Irena Hočevar</cp:lastModifiedBy>
  <cp:revision>9</cp:revision>
  <cp:lastPrinted>2020-09-16T06:43:00Z</cp:lastPrinted>
  <dcterms:created xsi:type="dcterms:W3CDTF">2020-09-03T11:38:00Z</dcterms:created>
  <dcterms:modified xsi:type="dcterms:W3CDTF">2020-09-16T06:58:00Z</dcterms:modified>
</cp:coreProperties>
</file>