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16-13/19_3</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F13C29">
        <w:rPr>
          <w:rFonts w:ascii="Arial" w:hAnsi="Arial" w:cs="Arial"/>
        </w:rPr>
        <w:t>28</w:t>
      </w:r>
      <w:r w:rsidRPr="006F1DA5">
        <w:rPr>
          <w:rFonts w:ascii="Arial" w:hAnsi="Arial" w:cs="Arial"/>
        </w:rPr>
        <w:t>.05.2019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MOBILNI RTG APARAT S C-LOKOM</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16-13/19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3B437D" w:rsidRPr="002B6779" w:rsidRDefault="003B437D" w:rsidP="003B4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3B437D" w:rsidRPr="00D36F2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A310EF" w:rsidRDefault="003B437D">
      <w:pPr>
        <w:spacing w:before="225" w:after="225" w:line="240" w:lineRule="auto"/>
        <w:jc w:val="both"/>
      </w:pPr>
      <w:r>
        <w:rPr>
          <w:rFonts w:ascii="Arial" w:hAnsi="Arial" w:cs="Arial"/>
          <w:color w:val="000000"/>
          <w:sz w:val="18"/>
          <w:szCs w:val="18"/>
        </w:rPr>
        <w:t>MOBILNI RTG APARAT S C-LOKOM</w:t>
      </w:r>
    </w:p>
    <w:p w:rsidR="00A310EF" w:rsidRDefault="003B437D">
      <w:pPr>
        <w:spacing w:before="225" w:after="225" w:line="240" w:lineRule="auto"/>
        <w:jc w:val="both"/>
      </w:pPr>
      <w:r>
        <w:rPr>
          <w:rFonts w:ascii="Arial" w:hAnsi="Arial" w:cs="Arial"/>
          <w:color w:val="000000"/>
          <w:sz w:val="18"/>
          <w:szCs w:val="18"/>
        </w:rPr>
        <w:t>Nakup opreme in vzdrževanje po sistemu all inclusive za dobo 6 let po poteku garancijske dobe</w:t>
      </w:r>
    </w:p>
    <w:p w:rsidR="00A310EF" w:rsidRDefault="003B437D">
      <w:pPr>
        <w:spacing w:before="225" w:after="225" w:line="240" w:lineRule="auto"/>
        <w:jc w:val="both"/>
      </w:pPr>
      <w:r>
        <w:rPr>
          <w:rFonts w:ascii="Arial" w:hAnsi="Arial" w:cs="Arial"/>
          <w:color w:val="000000"/>
          <w:sz w:val="18"/>
          <w:szCs w:val="18"/>
        </w:rPr>
        <w:t>Na podlagi Zakona o javnem naročanju (ZJN-3, Uradni list RS, št. 91/2015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MOBILNI RTG APARAT S C-LOKOM. Delitev naročila na sklope: naročilo se oddaja celovito. Skrbno preverite, da ste prejeli celotno razpisno dokumentacijo in da ste na ta način seznanjeni z vsemi zahtevami naročnika. </w:t>
      </w:r>
    </w:p>
    <w:p w:rsidR="003B437D" w:rsidRDefault="003B437D" w:rsidP="003B437D">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A310E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Datumi</w:t>
            </w:r>
          </w:p>
        </w:tc>
      </w:tr>
      <w:tr w:rsidR="00A310E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sidP="00DD4F9A">
            <w:pPr>
              <w:jc w:val="right"/>
            </w:pPr>
            <w:r>
              <w:rPr>
                <w:rFonts w:ascii="Arial" w:hAnsi="Arial" w:cs="Arial"/>
                <w:color w:val="000000"/>
                <w:position w:val="-2"/>
                <w:sz w:val="18"/>
                <w:szCs w:val="18"/>
              </w:rPr>
              <w:t>do 1</w:t>
            </w:r>
            <w:r w:rsidR="00DD4F9A">
              <w:rPr>
                <w:rFonts w:ascii="Arial" w:hAnsi="Arial" w:cs="Arial"/>
                <w:color w:val="000000"/>
                <w:position w:val="-2"/>
                <w:sz w:val="18"/>
                <w:szCs w:val="18"/>
              </w:rPr>
              <w:t>7</w:t>
            </w:r>
            <w:r>
              <w:rPr>
                <w:rFonts w:ascii="Arial" w:hAnsi="Arial" w:cs="Arial"/>
                <w:color w:val="000000"/>
                <w:position w:val="-2"/>
                <w:sz w:val="18"/>
                <w:szCs w:val="18"/>
              </w:rPr>
              <w:t>.06.2019 do 09:00</w:t>
            </w:r>
          </w:p>
        </w:tc>
      </w:tr>
      <w:tr w:rsidR="00A310E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DD4F9A" w:rsidP="003B437D">
            <w:pPr>
              <w:jc w:val="right"/>
            </w:pPr>
            <w:r>
              <w:rPr>
                <w:rFonts w:ascii="Arial" w:hAnsi="Arial" w:cs="Arial"/>
                <w:color w:val="000000"/>
                <w:position w:val="-2"/>
                <w:sz w:val="18"/>
                <w:szCs w:val="18"/>
              </w:rPr>
              <w:t>do 24</w:t>
            </w:r>
            <w:r w:rsidR="003B437D">
              <w:rPr>
                <w:rFonts w:ascii="Arial" w:hAnsi="Arial" w:cs="Arial"/>
                <w:color w:val="000000"/>
                <w:position w:val="-2"/>
                <w:sz w:val="18"/>
                <w:szCs w:val="18"/>
              </w:rPr>
              <w:t>.06.2019 do 09:00</w:t>
            </w:r>
          </w:p>
        </w:tc>
      </w:tr>
      <w:tr w:rsidR="00A310E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sidP="00DD4F9A">
            <w:pPr>
              <w:jc w:val="right"/>
            </w:pPr>
            <w:r>
              <w:rPr>
                <w:rFonts w:ascii="Arial" w:hAnsi="Arial" w:cs="Arial"/>
                <w:color w:val="000000"/>
                <w:position w:val="-2"/>
                <w:sz w:val="18"/>
                <w:szCs w:val="18"/>
              </w:rPr>
              <w:t>2</w:t>
            </w:r>
            <w:r w:rsidR="00DD4F9A">
              <w:rPr>
                <w:rFonts w:ascii="Arial" w:hAnsi="Arial" w:cs="Arial"/>
                <w:color w:val="000000"/>
                <w:position w:val="-2"/>
                <w:sz w:val="18"/>
                <w:szCs w:val="18"/>
              </w:rPr>
              <w:t>4</w:t>
            </w:r>
            <w:r>
              <w:rPr>
                <w:rFonts w:ascii="Arial" w:hAnsi="Arial" w:cs="Arial"/>
                <w:color w:val="000000"/>
                <w:position w:val="-2"/>
                <w:sz w:val="18"/>
                <w:szCs w:val="18"/>
              </w:rPr>
              <w:t>.06.2019 ob 09:01</w:t>
            </w:r>
          </w:p>
        </w:tc>
      </w:tr>
    </w:tbl>
    <w:p w:rsidR="003B437D" w:rsidRDefault="003B437D" w:rsidP="003B437D">
      <w:pPr>
        <w:pStyle w:val="Paragraf"/>
        <w:spacing w:line="240" w:lineRule="auto"/>
        <w:rPr>
          <w:rFonts w:ascii="Arial" w:hAnsi="Arial" w:cs="Arial"/>
        </w:rPr>
      </w:pPr>
    </w:p>
    <w:p w:rsidR="003B437D" w:rsidRPr="008806C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B437D" w:rsidRDefault="003B437D" w:rsidP="003B437D">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3B437D" w:rsidRDefault="003B437D" w:rsidP="003B437D">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3B437D" w:rsidRDefault="003B437D" w:rsidP="003B437D">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A310EF" w:rsidRDefault="003B437D">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3B437D" w:rsidRPr="008806C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3B437D" w:rsidRDefault="003B437D" w:rsidP="003B437D">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A310EF">
        <w:tc>
          <w:tcPr>
            <w:tcW w:w="0" w:type="auto"/>
            <w:tcMar>
              <w:top w:w="0" w:type="auto"/>
              <w:bottom w:w="0" w:type="auto"/>
            </w:tcMar>
          </w:tcPr>
          <w:p w:rsidR="00A310EF" w:rsidRDefault="003B437D" w:rsidP="00D26A57">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A310EF" w:rsidRDefault="003B437D">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w:t>
      </w:r>
      <w:r>
        <w:rPr>
          <w:rFonts w:ascii="Arial" w:hAnsi="Arial" w:cs="Arial"/>
          <w:color w:val="000000"/>
          <w:sz w:val="18"/>
          <w:szCs w:val="18"/>
        </w:rPr>
        <w:lastRenderedPageBreak/>
        <w:t>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3B437D" w:rsidRPr="008806C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3B437D" w:rsidRPr="00445A62" w:rsidRDefault="003B437D" w:rsidP="003B437D">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3B437D" w:rsidRPr="00445A62" w:rsidRDefault="003B437D" w:rsidP="003B437D">
      <w:pPr>
        <w:spacing w:before="120" w:after="120"/>
        <w:jc w:val="both"/>
        <w:rPr>
          <w:rFonts w:ascii="Arial" w:hAnsi="Arial" w:cs="Arial"/>
          <w:b/>
          <w:sz w:val="18"/>
          <w:szCs w:val="18"/>
        </w:rPr>
      </w:pPr>
      <w:r>
        <w:rPr>
          <w:rFonts w:ascii="Arial" w:hAnsi="Arial" w:cs="Arial"/>
          <w:b/>
          <w:sz w:val="18"/>
          <w:szCs w:val="18"/>
        </w:rPr>
        <w:t>Spletna aplikacija e-Oddaja</w:t>
      </w:r>
    </w:p>
    <w:p w:rsidR="00A310EF" w:rsidRDefault="003B437D">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3B437D" w:rsidRPr="008806C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3B437D" w:rsidRPr="00445A62" w:rsidRDefault="003B437D" w:rsidP="003B437D">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A310EF" w:rsidRDefault="003B437D">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B437D" w:rsidRPr="008806C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3B437D" w:rsidRPr="00445A62" w:rsidRDefault="003B437D" w:rsidP="003B437D">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A310EF" w:rsidRDefault="003B437D">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3B437D" w:rsidRPr="008806CE" w:rsidRDefault="003B437D" w:rsidP="003B437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A310EF" w:rsidRDefault="003B437D">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A310EF">
        <w:tc>
          <w:tcPr>
            <w:tcW w:w="0" w:type="auto"/>
            <w:tcMar>
              <w:top w:w="0" w:type="auto"/>
              <w:bottom w:w="0" w:type="auto"/>
            </w:tcMar>
          </w:tcPr>
          <w:p w:rsidR="00A310EF" w:rsidRDefault="003B437D" w:rsidP="00D26A57">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A310EF" w:rsidRDefault="003B437D">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3B437D" w:rsidRPr="00445A62" w:rsidRDefault="003B437D" w:rsidP="003B437D">
      <w:pPr>
        <w:pStyle w:val="Paragraf"/>
        <w:spacing w:before="0" w:after="0"/>
        <w:jc w:val="both"/>
        <w:rPr>
          <w:rFonts w:ascii="Arial" w:hAnsi="Arial" w:cs="Arial"/>
        </w:rPr>
      </w:pPr>
    </w:p>
    <w:p w:rsidR="00A310EF" w:rsidRDefault="003B437D">
      <w:pPr>
        <w:spacing w:after="0" w:line="240" w:lineRule="auto"/>
      </w:pPr>
      <w:r>
        <w:rPr>
          <w:rFonts w:ascii="Arial" w:hAnsi="Arial" w:cs="Arial"/>
          <w:color w:val="000000"/>
          <w:sz w:val="18"/>
          <w:szCs w:val="18"/>
        </w:rPr>
        <w:t>Datum: 2</w:t>
      </w:r>
      <w:r w:rsidR="00F13C29">
        <w:rPr>
          <w:rFonts w:ascii="Arial" w:hAnsi="Arial" w:cs="Arial"/>
          <w:color w:val="000000"/>
          <w:sz w:val="18"/>
          <w:szCs w:val="18"/>
        </w:rPr>
        <w:t>8</w:t>
      </w:r>
      <w:r>
        <w:rPr>
          <w:rFonts w:ascii="Arial" w:hAnsi="Arial" w:cs="Arial"/>
          <w:color w:val="000000"/>
          <w:sz w:val="18"/>
          <w:szCs w:val="18"/>
        </w:rPr>
        <w:t>.05.2019</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A310EF">
        <w:trPr>
          <w:cantSplit/>
        </w:trPr>
        <w:tc>
          <w:tcPr>
            <w:tcW w:w="0" w:type="auto"/>
            <w:tcMar>
              <w:top w:w="135" w:type="dxa"/>
              <w:bottom w:w="135" w:type="dxa"/>
            </w:tcMar>
            <w:vAlign w:val="center"/>
          </w:tcPr>
          <w:p w:rsidR="00A310EF" w:rsidRDefault="003B437D">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A310EF" w:rsidRDefault="003B437D">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A310EF" w:rsidRDefault="00A310EF">
      <w:pPr>
        <w:sectPr w:rsidR="00A310EF" w:rsidSect="003B437D">
          <w:headerReference w:type="default" r:id="rId10"/>
          <w:footerReference w:type="default" r:id="rId11"/>
          <w:pgSz w:w="11906" w:h="16838"/>
          <w:pgMar w:top="1418" w:right="1418" w:bottom="1418" w:left="1418" w:header="567" w:footer="596" w:gutter="0"/>
          <w:cols w:space="708"/>
          <w:docGrid w:linePitch="360"/>
        </w:sectPr>
      </w:pPr>
    </w:p>
    <w:p w:rsidR="003B437D" w:rsidRPr="00EF740C" w:rsidRDefault="003B437D" w:rsidP="003B437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3B437D" w:rsidRDefault="003B437D" w:rsidP="003B437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 Splošna navodila</w:t>
            </w:r>
          </w:p>
        </w:tc>
      </w:tr>
    </w:tbl>
    <w:p w:rsidR="00A310EF" w:rsidRDefault="003B437D">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A310EF" w:rsidRDefault="003B437D">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A310EF" w:rsidRDefault="003B437D">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A310EF" w:rsidRDefault="003B437D">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A310EF" w:rsidRDefault="003B437D">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2. Zakoni in predpisi</w:t>
            </w:r>
          </w:p>
        </w:tc>
      </w:tr>
    </w:tbl>
    <w:p w:rsidR="00A310EF" w:rsidRDefault="003B437D">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A310EF" w:rsidRDefault="003B437D" w:rsidP="00D26A57">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A310EF" w:rsidRDefault="003B437D">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A310EF" w:rsidRDefault="003B437D">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A310EF" w:rsidRDefault="003B437D" w:rsidP="00D26A57">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A310EF" w:rsidRDefault="003B437D">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A310EF" w:rsidRDefault="003B437D">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A310EF" w:rsidRDefault="003B437D">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A310EF" w:rsidRDefault="003B437D">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3. Navodilo za oddajo elektronske ponudbe</w:t>
            </w:r>
          </w:p>
        </w:tc>
      </w:tr>
    </w:tbl>
    <w:p w:rsidR="00A310EF" w:rsidRDefault="003B437D">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A310EF" w:rsidRDefault="003B437D">
      <w:pPr>
        <w:spacing w:before="225" w:after="225" w:line="240" w:lineRule="auto"/>
        <w:jc w:val="both"/>
      </w:pPr>
      <w:r>
        <w:rPr>
          <w:rFonts w:ascii="Arial" w:hAnsi="Arial" w:cs="Arial"/>
          <w:color w:val="000000"/>
          <w:sz w:val="18"/>
          <w:szCs w:val="18"/>
        </w:rPr>
        <w:t>1. Ponudnik vnese osnovne podatke o ponudbi;</w:t>
      </w:r>
    </w:p>
    <w:p w:rsidR="00A310EF" w:rsidRDefault="003B437D">
      <w:pPr>
        <w:spacing w:before="225" w:after="225" w:line="240" w:lineRule="auto"/>
        <w:jc w:val="both"/>
      </w:pPr>
      <w:r>
        <w:rPr>
          <w:rFonts w:ascii="Arial" w:hAnsi="Arial" w:cs="Arial"/>
          <w:color w:val="000000"/>
          <w:sz w:val="18"/>
          <w:szCs w:val="18"/>
        </w:rPr>
        <w:t>2. Ponudnik v razdelek Predračun naloži scan natisa izpolnjenega obrazca št. 1 Ponudba </w:t>
      </w:r>
    </w:p>
    <w:p w:rsidR="00A310EF" w:rsidRDefault="003B437D">
      <w:pPr>
        <w:spacing w:before="225" w:after="225" w:line="240" w:lineRule="auto"/>
        <w:jc w:val="both"/>
      </w:pPr>
      <w:r>
        <w:rPr>
          <w:rFonts w:ascii="Arial" w:hAnsi="Arial" w:cs="Arial"/>
          <w:color w:val="000000"/>
          <w:sz w:val="18"/>
          <w:szCs w:val="18"/>
        </w:rPr>
        <w:t>3. Ponudnik v razdelek ESPD naloži scan izpolnjene, podpisane in žigosane Krovne izjave ponudnika </w:t>
      </w:r>
    </w:p>
    <w:p w:rsidR="00A310EF" w:rsidRDefault="003B437D">
      <w:pPr>
        <w:spacing w:before="225" w:after="225" w:line="240" w:lineRule="auto"/>
        <w:jc w:val="both"/>
      </w:pPr>
      <w:r>
        <w:rPr>
          <w:rFonts w:ascii="Arial" w:hAnsi="Arial" w:cs="Arial"/>
          <w:color w:val="000000"/>
          <w:sz w:val="18"/>
          <w:szCs w:val="18"/>
        </w:rPr>
        <w:t>4. Ponudnik v razdelek Druge priloge naloži ostale dele ponudbe, in sicer </w:t>
      </w:r>
    </w:p>
    <w:tbl>
      <w:tblPr>
        <w:tblStyle w:val="NormalTablePHPDOCX"/>
        <w:tblW w:w="5000" w:type="pct"/>
        <w:tblInd w:w="108" w:type="dxa"/>
        <w:tblLook w:val="04A0" w:firstRow="1" w:lastRow="0" w:firstColumn="1" w:lastColumn="0" w:noHBand="0" w:noVBand="1"/>
      </w:tblPr>
      <w:tblGrid>
        <w:gridCol w:w="9070"/>
      </w:tblGrid>
      <w:tr w:rsidR="00A310EF">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6530"/>
            </w:tblGrid>
            <w:tr w:rsidR="00A310EF">
              <w:tc>
                <w:tcPr>
                  <w:tcW w:w="0" w:type="auto"/>
                  <w:tcMar>
                    <w:top w:w="0" w:type="auto"/>
                    <w:bottom w:w="0" w:type="auto"/>
                  </w:tcMar>
                </w:tcPr>
                <w:p w:rsidR="00A310EF" w:rsidRDefault="003B437D" w:rsidP="00D26A57">
                  <w:pPr>
                    <w:numPr>
                      <w:ilvl w:val="0"/>
                      <w:numId w:val="5"/>
                    </w:numPr>
                    <w:rPr>
                      <w:rFonts w:ascii="Arial" w:hAnsi="Arial" w:cs="Arial"/>
                      <w:color w:val="000000"/>
                      <w:sz w:val="18"/>
                      <w:szCs w:val="18"/>
                    </w:rPr>
                  </w:pPr>
                  <w:r>
                    <w:rPr>
                      <w:rFonts w:ascii="Arial" w:hAnsi="Arial" w:cs="Arial"/>
                      <w:color w:val="000000"/>
                      <w:position w:val="-2"/>
                      <w:sz w:val="18"/>
                      <w:szCs w:val="18"/>
                    </w:rPr>
                    <w:t>scan celotne ponudbene dokumentacije, vključno z vzorcem pogodbe;</w:t>
                  </w:r>
                </w:p>
              </w:tc>
            </w:tr>
          </w:tbl>
          <w:p w:rsidR="00A310EF" w:rsidRDefault="00A310EF"/>
        </w:tc>
      </w:tr>
    </w:tbl>
    <w:p w:rsidR="00A310EF" w:rsidRDefault="003B437D">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4. Jezik razpisne dokumentacije in ponudbe ter oblika</w:t>
            </w:r>
          </w:p>
        </w:tc>
      </w:tr>
    </w:tbl>
    <w:p w:rsidR="00A310EF" w:rsidRDefault="003B437D">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A310EF" w:rsidRDefault="003B437D">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A310EF" w:rsidRDefault="003B437D">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A310EF" w:rsidRDefault="003B437D">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A310EF" w:rsidRDefault="003B437D">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5. Skupna ponudba</w:t>
            </w:r>
          </w:p>
        </w:tc>
      </w:tr>
    </w:tbl>
    <w:p w:rsidR="00A310EF" w:rsidRDefault="003B437D">
      <w:pPr>
        <w:spacing w:before="225" w:after="225" w:line="240" w:lineRule="auto"/>
        <w:jc w:val="both"/>
      </w:pPr>
      <w:r>
        <w:rPr>
          <w:rFonts w:ascii="Arial" w:hAnsi="Arial" w:cs="Arial"/>
          <w:color w:val="000000"/>
          <w:sz w:val="18"/>
          <w:szCs w:val="18"/>
        </w:rPr>
        <w:lastRenderedPageBreak/>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6"/>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A310EF" w:rsidRDefault="003B437D" w:rsidP="00D26A57">
            <w:pPr>
              <w:numPr>
                <w:ilvl w:val="0"/>
                <w:numId w:val="6"/>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A310EF" w:rsidRDefault="003B437D" w:rsidP="00D26A57">
            <w:pPr>
              <w:numPr>
                <w:ilvl w:val="0"/>
                <w:numId w:val="6"/>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A310EF" w:rsidRDefault="003B437D" w:rsidP="00D26A57">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A310EF" w:rsidRDefault="003B437D" w:rsidP="00D26A57">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A310EF" w:rsidRDefault="003B437D" w:rsidP="00D26A57">
            <w:pPr>
              <w:numPr>
                <w:ilvl w:val="0"/>
                <w:numId w:val="6"/>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A310EF" w:rsidRDefault="003B437D">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A310EF" w:rsidRDefault="003B437D">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6. Ponudba s podizvajalci</w:t>
            </w:r>
          </w:p>
        </w:tc>
      </w:tr>
    </w:tbl>
    <w:p w:rsidR="00A310EF" w:rsidRDefault="003B437D">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7. Ustavitev postopka, zavrnitev vseh ponudb, odstop od izvedbe javnega naročila</w:t>
            </w:r>
          </w:p>
        </w:tc>
      </w:tr>
    </w:tbl>
    <w:p w:rsidR="00A310EF" w:rsidRDefault="003B437D">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8. Zmanjšanje obsega naročila</w:t>
            </w:r>
          </w:p>
        </w:tc>
      </w:tr>
    </w:tbl>
    <w:p w:rsidR="00A310EF" w:rsidRDefault="003B437D">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A310EF" w:rsidRDefault="003B437D">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9. Dopolnjevanje, spreminjanje ter pojasnjevanje ponudb</w:t>
            </w:r>
          </w:p>
        </w:tc>
      </w:tr>
    </w:tbl>
    <w:p w:rsidR="00A310EF" w:rsidRDefault="003B437D">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A310EF" w:rsidRDefault="003B437D">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A310EF" w:rsidRDefault="003B437D">
      <w:pPr>
        <w:spacing w:before="225" w:after="225" w:line="240" w:lineRule="auto"/>
        <w:jc w:val="both"/>
      </w:pPr>
      <w:r>
        <w:rPr>
          <w:rFonts w:ascii="Arial" w:hAnsi="Arial" w:cs="Arial"/>
          <w:color w:val="000000"/>
          <w:sz w:val="18"/>
          <w:szCs w:val="18"/>
        </w:rPr>
        <w:lastRenderedPageBreak/>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A310EF" w:rsidRDefault="003B437D">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7"/>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A310EF" w:rsidRDefault="003B437D" w:rsidP="00D26A57">
            <w:pPr>
              <w:numPr>
                <w:ilvl w:val="0"/>
                <w:numId w:val="7"/>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A310EF" w:rsidRDefault="003B437D" w:rsidP="00D26A57">
            <w:pPr>
              <w:numPr>
                <w:ilvl w:val="0"/>
                <w:numId w:val="7"/>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A310EF" w:rsidRDefault="003B437D">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A310EF" w:rsidRDefault="003B437D">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10. Obvestilo o oddaji naročila</w:t>
            </w:r>
          </w:p>
        </w:tc>
      </w:tr>
    </w:tbl>
    <w:p w:rsidR="00A310EF" w:rsidRDefault="003B437D">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A310EF" w:rsidRDefault="003B437D">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A310EF" w:rsidRDefault="003B437D">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A310EF" w:rsidRDefault="003B437D">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11. Zaupnost ponudbene dokumentacije</w:t>
            </w:r>
          </w:p>
        </w:tc>
      </w:tr>
    </w:tbl>
    <w:p w:rsidR="00A310EF" w:rsidRDefault="003B437D">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A310EF" w:rsidRDefault="003B437D">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A310EF" w:rsidRDefault="003B437D">
      <w:pPr>
        <w:spacing w:before="225" w:after="225" w:line="240" w:lineRule="auto"/>
        <w:jc w:val="both"/>
      </w:pPr>
      <w:r>
        <w:rPr>
          <w:rFonts w:ascii="Arial" w:hAnsi="Arial" w:cs="Arial"/>
          <w:color w:val="000000"/>
          <w:sz w:val="18"/>
          <w:szCs w:val="18"/>
        </w:rPr>
        <w:lastRenderedPageBreak/>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A310EF" w:rsidRDefault="003B437D">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12. Način predložitve dokumentov v ponudbi</w:t>
            </w:r>
          </w:p>
        </w:tc>
      </w:tr>
    </w:tbl>
    <w:p w:rsidR="00A310EF" w:rsidRDefault="003B437D">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8"/>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A310EF" w:rsidRDefault="003B437D" w:rsidP="00D26A57">
            <w:pPr>
              <w:numPr>
                <w:ilvl w:val="0"/>
                <w:numId w:val="8"/>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A310EF" w:rsidRDefault="003B437D" w:rsidP="00D26A57">
            <w:pPr>
              <w:numPr>
                <w:ilvl w:val="0"/>
                <w:numId w:val="8"/>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A310EF" w:rsidRDefault="003B437D">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A310EF" w:rsidRDefault="003B437D">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A310EF" w:rsidRDefault="003B437D">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A310EF" w:rsidRDefault="003B437D">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13. Veljavnost ponudbe</w:t>
            </w:r>
          </w:p>
        </w:tc>
      </w:tr>
    </w:tbl>
    <w:p w:rsidR="00A310EF" w:rsidRDefault="003B437D">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A310EF" w:rsidRDefault="003B437D">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14. Pravno varstvo</w:t>
            </w:r>
          </w:p>
        </w:tc>
      </w:tr>
    </w:tbl>
    <w:p w:rsidR="00A310EF" w:rsidRDefault="003B437D">
      <w:pPr>
        <w:spacing w:before="225" w:after="225" w:line="240" w:lineRule="auto"/>
        <w:jc w:val="both"/>
      </w:pPr>
      <w:r>
        <w:rPr>
          <w:rFonts w:ascii="Arial" w:hAnsi="Arial" w:cs="Arial"/>
          <w:color w:val="000000"/>
          <w:sz w:val="18"/>
          <w:szCs w:val="18"/>
        </w:rPr>
        <w:lastRenderedPageBreak/>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A310EF" w:rsidRDefault="003B437D">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A310EF" w:rsidRDefault="003B437D">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A310EF" w:rsidRDefault="003B437D">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A310EF" w:rsidRDefault="003B437D">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A310EF" w:rsidRDefault="003B437D">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A310EF" w:rsidRDefault="003B437D">
      <w:pPr>
        <w:spacing w:before="225" w:after="225" w:line="240" w:lineRule="auto"/>
        <w:jc w:val="both"/>
      </w:pPr>
      <w:r>
        <w:rPr>
          <w:rFonts w:ascii="Arial" w:hAnsi="Arial" w:cs="Arial"/>
          <w:color w:val="000000"/>
          <w:sz w:val="18"/>
          <w:szCs w:val="18"/>
        </w:rPr>
        <w:t>http://www.djn.mju.gov.si/sistem-javnega-narocanja/pravno-varstvo </w:t>
      </w:r>
    </w:p>
    <w:p w:rsidR="00A310EF" w:rsidRDefault="003B437D">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A310EF" w:rsidRDefault="003B437D">
      <w:pPr>
        <w:spacing w:before="225" w:after="225" w:line="240" w:lineRule="auto"/>
        <w:jc w:val="both"/>
      </w:pPr>
      <w:r>
        <w:rPr>
          <w:rFonts w:ascii="Arial" w:hAnsi="Arial" w:cs="Arial"/>
          <w:color w:val="000000"/>
          <w:sz w:val="18"/>
          <w:szCs w:val="18"/>
        </w:rPr>
        <w:t>Zahtevek za revizijo se lahko vloži v roku iz 25. člena ZPVPJN.</w:t>
      </w:r>
    </w:p>
    <w:p w:rsidR="00A310EF" w:rsidRDefault="003B437D">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r>
              <w:rPr>
                <w:rFonts w:ascii="Arial" w:hAnsi="Arial" w:cs="Arial"/>
                <w:b/>
                <w:bCs/>
                <w:color w:val="FFFFFF"/>
                <w:position w:val="-2"/>
                <w:sz w:val="18"/>
                <w:szCs w:val="18"/>
                <w:shd w:val="clear" w:color="auto" w:fill="000000"/>
              </w:rPr>
              <w:t>15. Sklenitev pogodbe</w:t>
            </w:r>
          </w:p>
        </w:tc>
      </w:tr>
    </w:tbl>
    <w:p w:rsidR="00A310EF" w:rsidRDefault="003B437D">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A310EF" w:rsidRDefault="003B437D">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A310EF" w:rsidRDefault="003B437D">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A310EF" w:rsidRDefault="00A310EF">
      <w:pPr>
        <w:sectPr w:rsidR="00A310EF" w:rsidSect="00D931BF">
          <w:pgSz w:w="11906" w:h="16838"/>
          <w:pgMar w:top="1418" w:right="1418" w:bottom="1418" w:left="1418" w:header="567" w:footer="680" w:gutter="0"/>
          <w:cols w:space="708"/>
          <w:docGrid w:linePitch="360"/>
        </w:sectPr>
      </w:pPr>
    </w:p>
    <w:p w:rsidR="003B437D" w:rsidRPr="00A820C7" w:rsidRDefault="003B437D" w:rsidP="003B4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3B437D" w:rsidRDefault="003B437D" w:rsidP="003B437D">
      <w:pPr>
        <w:rPr>
          <w:rFonts w:ascii="Arial" w:hAnsi="Arial" w:cs="Arial"/>
          <w:sz w:val="18"/>
          <w:szCs w:val="18"/>
        </w:rPr>
      </w:pPr>
    </w:p>
    <w:p w:rsidR="00A310EF" w:rsidRDefault="003B437D">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A310EF" w:rsidRDefault="003B437D">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A310E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Najnižja skupna ponudbena cena za opremo in 6 letno "all inclusive" vzdrževanje po poteku garancijske dobe.</w:t>
            </w:r>
          </w:p>
        </w:tc>
      </w:tr>
    </w:tbl>
    <w:p w:rsidR="00A310EF" w:rsidRDefault="003B437D">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3B437D" w:rsidRPr="00C25086" w:rsidRDefault="003B437D" w:rsidP="003B437D"/>
    <w:p w:rsidR="00A310EF" w:rsidRDefault="00A310EF">
      <w:pPr>
        <w:sectPr w:rsidR="00A310EF" w:rsidSect="00D931BF">
          <w:pgSz w:w="11906" w:h="16838"/>
          <w:pgMar w:top="1418" w:right="1418" w:bottom="1418" w:left="1418" w:header="567" w:footer="680" w:gutter="0"/>
          <w:cols w:space="708"/>
          <w:docGrid w:linePitch="360"/>
        </w:sectPr>
      </w:pPr>
    </w:p>
    <w:p w:rsidR="006975C6" w:rsidRPr="00563971" w:rsidRDefault="003B437D" w:rsidP="003B437D">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A310EF" w:rsidRDefault="003B437D">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A310EF" w:rsidRDefault="003B437D">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A310E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A310EF" w:rsidRDefault="003B437D">
            <w:r>
              <w:rPr>
                <w:rFonts w:ascii="Arial" w:hAnsi="Arial" w:cs="Arial"/>
                <w:color w:val="FFFFFF"/>
                <w:position w:val="-2"/>
                <w:sz w:val="18"/>
                <w:szCs w:val="18"/>
              </w:rPr>
              <w:t>Razlogi za izključitev</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310EF" w:rsidRDefault="003B437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A310EF" w:rsidRDefault="003B437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A310EF" w:rsidRDefault="003B437D">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A310EF" w:rsidRDefault="003B437D">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310EF" w:rsidRDefault="003B437D">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A310EF" w:rsidRDefault="003B437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310EF" w:rsidRDefault="003B437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A310EF" w:rsidRDefault="003B437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p w:rsidR="00A310EF" w:rsidRDefault="003B437D">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A310EF" w:rsidRDefault="003B437D">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310EF" w:rsidRDefault="003B437D">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A310EF" w:rsidRDefault="003B437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310EF" w:rsidRDefault="003B437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A310EF" w:rsidRDefault="003B437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p w:rsidR="00A310EF" w:rsidRDefault="003B437D">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A310EF" w:rsidRDefault="003B437D">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310EF" w:rsidRDefault="003B437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p w:rsidR="00A310EF" w:rsidRDefault="003B437D">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A310EF" w:rsidRDefault="003B437D">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A310EF" w:rsidRDefault="003B437D">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A310EF" w:rsidRDefault="00A310EF"/>
    <w:tbl>
      <w:tblPr>
        <w:tblStyle w:val="NormalTablePHPDOCX"/>
        <w:tblW w:w="2500" w:type="pct"/>
        <w:tblInd w:w="108" w:type="dxa"/>
        <w:tblLook w:val="04A0" w:firstRow="1" w:lastRow="0" w:firstColumn="1" w:lastColumn="0" w:noHBand="0" w:noVBand="1"/>
      </w:tblPr>
      <w:tblGrid>
        <w:gridCol w:w="4504"/>
      </w:tblGrid>
      <w:tr w:rsidR="00A310E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A310EF" w:rsidRDefault="003B437D">
            <w:r>
              <w:rPr>
                <w:rFonts w:ascii="Arial" w:hAnsi="Arial" w:cs="Arial"/>
                <w:color w:val="FFFFFF"/>
                <w:position w:val="-2"/>
                <w:sz w:val="18"/>
                <w:szCs w:val="18"/>
              </w:rPr>
              <w:t>Poslovna in finančna sposobnost</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A310EF" w:rsidRDefault="003B437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A310EF" w:rsidRDefault="003B437D">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p w:rsidR="00A310EF" w:rsidRDefault="003B437D">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A310EF" w:rsidRDefault="003B437D">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310EF" w:rsidRDefault="00A310EF"/>
    <w:tbl>
      <w:tblPr>
        <w:tblStyle w:val="NormalTablePHPDOCX"/>
        <w:tblW w:w="2500" w:type="pct"/>
        <w:tblInd w:w="108" w:type="dxa"/>
        <w:tblLook w:val="04A0" w:firstRow="1" w:lastRow="0" w:firstColumn="1" w:lastColumn="0" w:noHBand="0" w:noVBand="1"/>
      </w:tblPr>
      <w:tblGrid>
        <w:gridCol w:w="4504"/>
      </w:tblGrid>
      <w:tr w:rsidR="00A310EF">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A310EF" w:rsidRDefault="003B437D">
            <w:r>
              <w:rPr>
                <w:rFonts w:ascii="Arial" w:hAnsi="Arial" w:cs="Arial"/>
                <w:color w:val="FFFFFF"/>
                <w:position w:val="-2"/>
                <w:sz w:val="18"/>
                <w:szCs w:val="18"/>
              </w:rPr>
              <w:t>Tehnična sposobnost</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Da nudi opremo, ki ustreza vsem tehničnim in kakovostnim zahtevam naročnika, navedenim v Specifikaciji zahtev naročnika in v ostalih delih te dokumentacije o javnem naročilu.</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p w:rsidR="00A310EF" w:rsidRDefault="003B437D">
            <w:pPr>
              <w:spacing w:before="135" w:after="135"/>
              <w:jc w:val="both"/>
              <w:textAlignment w:val="center"/>
            </w:pPr>
            <w:r>
              <w:rPr>
                <w:rFonts w:ascii="Arial" w:hAnsi="Arial" w:cs="Arial"/>
                <w:color w:val="000000"/>
                <w:position w:val="-2"/>
                <w:sz w:val="18"/>
                <w:szCs w:val="18"/>
              </w:rPr>
              <w:t>V ponudbeni dokumentaciji ponudnik priloži priloge iz katerih je razvidno, da ponujeno blago ustreza vsem naročnikovim strokovnim zahtevam:</w:t>
            </w:r>
          </w:p>
          <w:tbl>
            <w:tblPr>
              <w:tblStyle w:val="NormalTablePHPDOCX"/>
              <w:tblW w:w="0" w:type="auto"/>
              <w:tblLook w:val="04A0" w:firstRow="1" w:lastRow="0" w:firstColumn="1" w:lastColumn="0" w:noHBand="0" w:noVBand="1"/>
            </w:tblPr>
            <w:tblGrid>
              <w:gridCol w:w="5378"/>
            </w:tblGrid>
            <w:tr w:rsidR="00A310EF">
              <w:tc>
                <w:tcPr>
                  <w:tcW w:w="0" w:type="auto"/>
                  <w:tcMar>
                    <w:top w:w="0" w:type="auto"/>
                    <w:bottom w:w="0" w:type="auto"/>
                  </w:tcMar>
                </w:tcPr>
                <w:p w:rsidR="00A310EF" w:rsidRDefault="003B437D" w:rsidP="00D26A57">
                  <w:pPr>
                    <w:numPr>
                      <w:ilvl w:val="0"/>
                      <w:numId w:val="9"/>
                    </w:numPr>
                    <w:rPr>
                      <w:rFonts w:ascii="Arial" w:hAnsi="Arial" w:cs="Arial"/>
                      <w:color w:val="000000"/>
                      <w:sz w:val="18"/>
                      <w:szCs w:val="18"/>
                    </w:rPr>
                  </w:pPr>
                  <w:r>
                    <w:rPr>
                      <w:rFonts w:ascii="Arial" w:hAnsi="Arial" w:cs="Arial"/>
                      <w:color w:val="000000"/>
                      <w:position w:val="-2"/>
                      <w:sz w:val="18"/>
                      <w:szCs w:val="18"/>
                    </w:rPr>
                    <w:t>natančen opis (v slovenskem jeziku) in/ali</w:t>
                  </w:r>
                </w:p>
                <w:p w:rsidR="00A310EF" w:rsidRDefault="003B437D" w:rsidP="00D26A57">
                  <w:pPr>
                    <w:numPr>
                      <w:ilvl w:val="0"/>
                      <w:numId w:val="9"/>
                    </w:numPr>
                    <w:rPr>
                      <w:rFonts w:ascii="Arial" w:hAnsi="Arial" w:cs="Arial"/>
                      <w:color w:val="000000"/>
                      <w:sz w:val="18"/>
                      <w:szCs w:val="18"/>
                    </w:rPr>
                  </w:pPr>
                  <w:r>
                    <w:rPr>
                      <w:rFonts w:ascii="Arial" w:hAnsi="Arial" w:cs="Arial"/>
                      <w:color w:val="000000"/>
                      <w:position w:val="-2"/>
                      <w:sz w:val="18"/>
                      <w:szCs w:val="18"/>
                    </w:rPr>
                    <w:t>prospektni material (v slovenskem ali angleškem jeziku)</w:t>
                  </w:r>
                </w:p>
              </w:tc>
            </w:tr>
          </w:tbl>
          <w:p w:rsidR="00A310EF" w:rsidRDefault="00A310EF"/>
          <w:p w:rsidR="00A310EF" w:rsidRDefault="003B437D">
            <w:pPr>
              <w:spacing w:before="135" w:after="135"/>
              <w:jc w:val="both"/>
              <w:textAlignment w:val="center"/>
            </w:pPr>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NI POTREBNO izpolnjevati pogoja</w:t>
            </w:r>
          </w:p>
          <w:p w:rsidR="00A310EF" w:rsidRDefault="003B437D">
            <w:pPr>
              <w:jc w:val="both"/>
              <w:textAlignment w:val="center"/>
            </w:pPr>
            <w:r>
              <w:rPr>
                <w:rFonts w:ascii="Arial" w:hAnsi="Arial" w:cs="Arial"/>
                <w:color w:val="000000"/>
                <w:position w:val="-2"/>
                <w:sz w:val="18"/>
                <w:szCs w:val="18"/>
              </w:rPr>
              <w:t>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NI POTREBNO izpolnjevati pogoja</w:t>
            </w:r>
          </w:p>
          <w:p w:rsidR="00A310EF" w:rsidRDefault="003B437D">
            <w:pPr>
              <w:jc w:val="both"/>
              <w:textAlignment w:val="center"/>
            </w:pPr>
            <w:r>
              <w:rPr>
                <w:rFonts w:ascii="Arial" w:hAnsi="Arial" w:cs="Arial"/>
                <w:color w:val="000000"/>
                <w:position w:val="-2"/>
                <w:sz w:val="18"/>
                <w:szCs w:val="18"/>
              </w:rPr>
              <w:t> </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Možnost ogleda delujočega ponujenega aparata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Ponudnik bo moral na svoje stroške omogočiti ogled že delujočega aparata (enak model kot ga ponuja v svoji ponudbi) v enem izmed zdravstvenih centrov v RS Sloveniji ali EU, v kolikor naročnik ponujene aparature ne bi poznal in bi to zahteval.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NI POTREBNO izpolnjevati pogoja</w:t>
            </w:r>
          </w:p>
          <w:p w:rsidR="00A310EF" w:rsidRDefault="003B437D">
            <w:pPr>
              <w:jc w:val="both"/>
              <w:textAlignment w:val="center"/>
            </w:pPr>
            <w:r>
              <w:rPr>
                <w:rFonts w:ascii="Arial" w:hAnsi="Arial" w:cs="Arial"/>
                <w:color w:val="000000"/>
                <w:position w:val="-2"/>
                <w:sz w:val="18"/>
                <w:szCs w:val="18"/>
              </w:rPr>
              <w:t>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NI POTREBNO izpolnjevati pogoja</w:t>
            </w:r>
          </w:p>
          <w:p w:rsidR="00A310EF" w:rsidRDefault="003B437D">
            <w:pPr>
              <w:jc w:val="both"/>
              <w:textAlignment w:val="center"/>
            </w:pPr>
            <w:r>
              <w:rPr>
                <w:rFonts w:ascii="Arial" w:hAnsi="Arial" w:cs="Arial"/>
                <w:color w:val="000000"/>
                <w:position w:val="-2"/>
                <w:sz w:val="18"/>
                <w:szCs w:val="18"/>
              </w:rPr>
              <w:t> </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Ponudnik mora zagotoviti, da bo dobavil in montiral opremo ter izvedel šolanje naročnikovega osebja v roku 60 dni po podpisu pogodbe.</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 in montaža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Ponudnik mora zagotoviti dostavo blaga ddp Splošna bolnišnica Novo mesto, razloženo in montirano v prostore naročnika, v sklopu ponudbene cene.</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Ponudnik mora zagotavljati, najmanj 12 mesečno garancijo šteto od podpisa primopredajnega zapisnika, za brezhibno delovanje celotne ponujene opreme, pri čemer mora garancija vključevati vse stroške dela, rezervnih delov, drobnega potrošnega materiala, potne stroške ter vse morebitne ostale stroške potrebne za odpravo napak oz. za zagotavljanje brezhibnega delovanja opreme.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Pooblaščeni 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Ponudnik zagotavlja pooblaščen in usposobljen servis v Republiki Sloveniji (pooblaščen s strani proizvajalca opreme).</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 in dokazilo o pooblaščenem servisu.</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KUMULATIVNO izpolnjevanje pogoja</w:t>
            </w:r>
          </w:p>
          <w:p w:rsidR="00A310EF" w:rsidRDefault="003B437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sidP="002B2B8B">
            <w:pPr>
              <w:spacing w:before="135" w:after="135"/>
              <w:jc w:val="both"/>
              <w:textAlignment w:val="center"/>
            </w:pPr>
            <w:r>
              <w:rPr>
                <w:rFonts w:ascii="Arial" w:hAnsi="Arial" w:cs="Arial"/>
                <w:color w:val="000000"/>
                <w:position w:val="-2"/>
                <w:sz w:val="18"/>
                <w:szCs w:val="18"/>
              </w:rPr>
              <w:t xml:space="preserve">Ponudnik mora zagotavljati odzivni čas servisa največ 24 ur po prejemu pisnega obvestila in maksimalno </w:t>
            </w:r>
            <w:r w:rsidR="002B2B8B">
              <w:rPr>
                <w:rFonts w:ascii="Arial" w:hAnsi="Arial" w:cs="Arial"/>
                <w:color w:val="000000"/>
                <w:position w:val="-2"/>
                <w:sz w:val="18"/>
                <w:szCs w:val="18"/>
              </w:rPr>
              <w:t>5</w:t>
            </w:r>
            <w:r>
              <w:rPr>
                <w:rFonts w:ascii="Arial" w:hAnsi="Arial" w:cs="Arial"/>
                <w:color w:val="000000"/>
                <w:position w:val="-2"/>
                <w:sz w:val="18"/>
                <w:szCs w:val="18"/>
              </w:rPr>
              <w:t xml:space="preserve"> dni po prejemu pisnega obvestila za dobavo rezervnih delov in odpravo napak, ter v primeru, da v tem času odprava napake ni možna, dostavo kakovostno in funkcionalno najmanj enakovredne delujoče opreme naročniku v uporabo za čas do odprave napake na opremi - v kolikor bi naročnik to zahteval, in sicer v garancijskem roku (na stroške dobavitelja) in  v pogarancijskem roku (na stroške naročnika).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MORAJO izpolnjevati pogoj</w:t>
            </w:r>
          </w:p>
          <w:p w:rsidR="00A310EF" w:rsidRDefault="003B437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A310EF" w:rsidRDefault="00A310EF"/>
    <w:tbl>
      <w:tblPr>
        <w:tblStyle w:val="NormalTablePHPDOCX"/>
        <w:tblW w:w="9300" w:type="dxa"/>
        <w:tblInd w:w="108" w:type="dxa"/>
        <w:tblLook w:val="04A0" w:firstRow="1" w:lastRow="0" w:firstColumn="1" w:lastColumn="0" w:noHBand="0" w:noVBand="1"/>
      </w:tblPr>
      <w:tblGrid>
        <w:gridCol w:w="1860"/>
        <w:gridCol w:w="7440"/>
      </w:tblGrid>
      <w:tr w:rsidR="00A310E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A310EF" w:rsidRDefault="003B437D">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Ponudnik mora zagotavljati dobavo rezervnih delov še najmanj devet (9) let po izteku garancijskega roka za opremo.</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in podpisan Obrazec  KROVNA IZJAVA</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both"/>
              <w:textAlignment w:val="center"/>
            </w:pPr>
            <w:r>
              <w:rPr>
                <w:rFonts w:ascii="Arial" w:hAnsi="Arial" w:cs="Arial"/>
                <w:color w:val="000000"/>
                <w:position w:val="-2"/>
                <w:sz w:val="18"/>
                <w:szCs w:val="18"/>
              </w:rPr>
              <w:t> </w:t>
            </w:r>
          </w:p>
          <w:p w:rsidR="00A310EF" w:rsidRDefault="003B437D">
            <w:r>
              <w:rPr>
                <w:rFonts w:ascii="Arial" w:hAnsi="Arial" w:cs="Arial"/>
                <w:color w:val="000000"/>
                <w:position w:val="-2"/>
                <w:sz w:val="18"/>
                <w:szCs w:val="18"/>
              </w:rPr>
              <w:t xml:space="preserve">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KUMULATIVNO izpolnjevanje pogoja</w:t>
            </w:r>
          </w:p>
          <w:p w:rsidR="00A310EF" w:rsidRDefault="003B437D">
            <w:pPr>
              <w:jc w:val="both"/>
              <w:textAlignment w:val="center"/>
            </w:pPr>
            <w:r>
              <w:rPr>
                <w:rFonts w:ascii="Arial" w:hAnsi="Arial" w:cs="Arial"/>
                <w:color w:val="000000"/>
                <w:position w:val="-2"/>
                <w:sz w:val="18"/>
                <w:szCs w:val="18"/>
              </w:rPr>
              <w:t> </w:t>
            </w:r>
          </w:p>
        </w:tc>
      </w:tr>
      <w:tr w:rsidR="00A310E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KUMULATIVNO izpolnjevanje pogoja</w:t>
            </w:r>
          </w:p>
          <w:p w:rsidR="00A310EF" w:rsidRDefault="003B437D">
            <w:pPr>
              <w:jc w:val="both"/>
              <w:textAlignment w:val="center"/>
            </w:pPr>
            <w:r>
              <w:rPr>
                <w:rFonts w:ascii="Arial" w:hAnsi="Arial" w:cs="Arial"/>
                <w:color w:val="000000"/>
                <w:position w:val="-2"/>
                <w:sz w:val="18"/>
                <w:szCs w:val="18"/>
              </w:rPr>
              <w:t> </w:t>
            </w:r>
          </w:p>
        </w:tc>
      </w:tr>
    </w:tbl>
    <w:p w:rsidR="00A310EF" w:rsidRDefault="00A310EF">
      <w:pPr>
        <w:sectPr w:rsidR="00A310EF" w:rsidSect="00D931BF">
          <w:pgSz w:w="11906" w:h="16838"/>
          <w:pgMar w:top="1418" w:right="1418" w:bottom="1418" w:left="1418" w:header="567" w:footer="680" w:gutter="0"/>
          <w:cols w:space="708"/>
          <w:docGrid w:linePitch="360"/>
        </w:sectPr>
      </w:pPr>
    </w:p>
    <w:p w:rsidR="003B437D" w:rsidRPr="00141928" w:rsidRDefault="003B437D" w:rsidP="003B4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pPr>
              <w:jc w:val="center"/>
            </w:pPr>
            <w:r>
              <w:rPr>
                <w:rFonts w:ascii="Arial" w:hAnsi="Arial" w:cs="Arial"/>
                <w:b/>
                <w:bCs/>
                <w:color w:val="FFFFFF"/>
                <w:position w:val="-2"/>
                <w:sz w:val="18"/>
                <w:szCs w:val="18"/>
                <w:shd w:val="clear" w:color="auto" w:fill="000000"/>
              </w:rPr>
              <w:t>Zavarovanje za dobro izvedbo po KUPOPRODAJNI pogodbi</w:t>
            </w:r>
          </w:p>
        </w:tc>
      </w:tr>
    </w:tbl>
    <w:p w:rsidR="00A310EF" w:rsidRDefault="003B437D">
      <w:pPr>
        <w:spacing w:before="225" w:after="225" w:line="240" w:lineRule="auto"/>
        <w:jc w:val="both"/>
      </w:pPr>
      <w:r>
        <w:rPr>
          <w:rFonts w:ascii="Arial" w:hAnsi="Arial" w:cs="Arial"/>
          <w:color w:val="000000"/>
          <w:sz w:val="18"/>
          <w:szCs w:val="18"/>
        </w:rPr>
        <w:t>Instrument zavarovanja: menica</w:t>
      </w:r>
    </w:p>
    <w:p w:rsidR="00A310EF" w:rsidRDefault="003B437D">
      <w:pPr>
        <w:spacing w:before="225" w:after="225" w:line="240" w:lineRule="auto"/>
        <w:jc w:val="both"/>
      </w:pPr>
      <w:r>
        <w:rPr>
          <w:rFonts w:ascii="Arial" w:hAnsi="Arial" w:cs="Arial"/>
          <w:color w:val="000000"/>
          <w:sz w:val="18"/>
          <w:szCs w:val="18"/>
        </w:rPr>
        <w:t>Višina zavarovanja: najmanj 10,00 % pogodbene vrednosti z DDV</w:t>
      </w:r>
    </w:p>
    <w:p w:rsidR="00A310EF" w:rsidRDefault="003B437D">
      <w:pPr>
        <w:spacing w:before="225" w:after="225" w:line="240" w:lineRule="auto"/>
        <w:jc w:val="both"/>
      </w:pPr>
      <w:r>
        <w:rPr>
          <w:rFonts w:ascii="Arial" w:hAnsi="Arial" w:cs="Arial"/>
          <w:color w:val="000000"/>
          <w:sz w:val="18"/>
          <w:szCs w:val="18"/>
        </w:rPr>
        <w:t>Čas veljavnosti: do podpisa primopredajnega zapisnika oz. izročitve zavarovanja za odpravo napak v garancijskem roku</w:t>
      </w:r>
    </w:p>
    <w:p w:rsidR="00A310EF" w:rsidRDefault="003B437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pPr>
              <w:jc w:val="center"/>
            </w:pPr>
            <w:r>
              <w:rPr>
                <w:rFonts w:ascii="Arial" w:hAnsi="Arial" w:cs="Arial"/>
                <w:b/>
                <w:bCs/>
                <w:color w:val="FFFFFF"/>
                <w:position w:val="-2"/>
                <w:sz w:val="18"/>
                <w:szCs w:val="18"/>
                <w:shd w:val="clear" w:color="auto" w:fill="000000"/>
              </w:rPr>
              <w:t>Zavarovanje za dobor izvedbo po VZDRŽEVALNI POGODBI</w:t>
            </w:r>
          </w:p>
        </w:tc>
      </w:tr>
    </w:tbl>
    <w:p w:rsidR="00A310EF" w:rsidRDefault="003B437D">
      <w:pPr>
        <w:spacing w:before="225" w:after="225" w:line="240" w:lineRule="auto"/>
        <w:jc w:val="both"/>
      </w:pPr>
      <w:r>
        <w:rPr>
          <w:rFonts w:ascii="Arial" w:hAnsi="Arial" w:cs="Arial"/>
          <w:color w:val="000000"/>
          <w:sz w:val="18"/>
          <w:szCs w:val="18"/>
        </w:rPr>
        <w:t>Instrument zavarovanja: menica</w:t>
      </w:r>
    </w:p>
    <w:p w:rsidR="00A310EF" w:rsidRDefault="003B437D">
      <w:pPr>
        <w:spacing w:before="225" w:after="225" w:line="240" w:lineRule="auto"/>
        <w:jc w:val="both"/>
      </w:pPr>
      <w:r>
        <w:rPr>
          <w:rFonts w:ascii="Arial" w:hAnsi="Arial" w:cs="Arial"/>
          <w:color w:val="000000"/>
          <w:sz w:val="18"/>
          <w:szCs w:val="18"/>
        </w:rPr>
        <w:t>Višina zavarovanja: najmanj 10,00 % pogodbene vrednosti z DDV</w:t>
      </w:r>
    </w:p>
    <w:p w:rsidR="00A310EF" w:rsidRDefault="003B437D">
      <w:pPr>
        <w:spacing w:before="225" w:after="225" w:line="240" w:lineRule="auto"/>
        <w:jc w:val="both"/>
      </w:pPr>
      <w:r>
        <w:rPr>
          <w:rFonts w:ascii="Arial" w:hAnsi="Arial" w:cs="Arial"/>
          <w:color w:val="000000"/>
          <w:sz w:val="18"/>
          <w:szCs w:val="18"/>
        </w:rPr>
        <w:t>Čas veljavnosti: Do izteka veljavnosti vzdrževalne pogodbe.</w:t>
      </w:r>
    </w:p>
    <w:p w:rsidR="00A310EF" w:rsidRDefault="003B437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A310EF">
        <w:tc>
          <w:tcPr>
            <w:tcW w:w="0" w:type="auto"/>
            <w:shd w:val="clear" w:color="auto" w:fill="000000"/>
            <w:tcMar>
              <w:top w:w="150" w:type="dxa"/>
              <w:bottom w:w="150" w:type="dxa"/>
            </w:tcMar>
            <w:vAlign w:val="center"/>
          </w:tcPr>
          <w:p w:rsidR="00A310EF" w:rsidRDefault="003B437D">
            <w:pPr>
              <w:jc w:val="center"/>
            </w:pPr>
            <w:r>
              <w:rPr>
                <w:rFonts w:ascii="Arial" w:hAnsi="Arial" w:cs="Arial"/>
                <w:b/>
                <w:bCs/>
                <w:color w:val="FFFFFF"/>
                <w:position w:val="-2"/>
                <w:sz w:val="18"/>
                <w:szCs w:val="18"/>
                <w:shd w:val="clear" w:color="auto" w:fill="000000"/>
              </w:rPr>
              <w:t>Zavarovanje za odpravo napak</w:t>
            </w:r>
          </w:p>
        </w:tc>
      </w:tr>
    </w:tbl>
    <w:p w:rsidR="00A310EF" w:rsidRDefault="003B437D">
      <w:pPr>
        <w:spacing w:before="225" w:after="225" w:line="240" w:lineRule="auto"/>
        <w:jc w:val="both"/>
      </w:pPr>
      <w:r>
        <w:rPr>
          <w:rFonts w:ascii="Arial" w:hAnsi="Arial" w:cs="Arial"/>
          <w:color w:val="000000"/>
          <w:sz w:val="18"/>
          <w:szCs w:val="18"/>
        </w:rPr>
        <w:t>Instrument zavarovanja: menica</w:t>
      </w:r>
    </w:p>
    <w:p w:rsidR="00A310EF" w:rsidRDefault="003B437D">
      <w:pPr>
        <w:spacing w:before="225" w:after="225" w:line="240" w:lineRule="auto"/>
        <w:jc w:val="both"/>
      </w:pPr>
      <w:r>
        <w:rPr>
          <w:rFonts w:ascii="Arial" w:hAnsi="Arial" w:cs="Arial"/>
          <w:color w:val="000000"/>
          <w:sz w:val="18"/>
          <w:szCs w:val="18"/>
        </w:rPr>
        <w:t>Višina zavarovanja: najmanj 5,00 % pogodbene vrednosti z DDV</w:t>
      </w:r>
    </w:p>
    <w:p w:rsidR="00A310EF" w:rsidRDefault="003B437D">
      <w:pPr>
        <w:spacing w:before="225" w:after="225" w:line="240" w:lineRule="auto"/>
        <w:jc w:val="both"/>
      </w:pPr>
      <w:r>
        <w:rPr>
          <w:rFonts w:ascii="Arial" w:hAnsi="Arial" w:cs="Arial"/>
          <w:color w:val="000000"/>
          <w:sz w:val="18"/>
          <w:szCs w:val="18"/>
        </w:rPr>
        <w:t>Čas veljavnosti: Še najmanj 1 teden po poteku daljšega garancijskega roka</w:t>
      </w:r>
    </w:p>
    <w:p w:rsidR="00A310EF" w:rsidRDefault="003B437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A310EF" w:rsidRDefault="00A310EF">
      <w:pPr>
        <w:sectPr w:rsidR="00A310EF" w:rsidSect="00D931BF">
          <w:pgSz w:w="11906" w:h="16838"/>
          <w:pgMar w:top="1418" w:right="1418" w:bottom="1418" w:left="1418" w:header="567" w:footer="680" w:gutter="0"/>
          <w:cols w:space="708"/>
          <w:docGrid w:linePitch="360"/>
        </w:sectPr>
      </w:pPr>
    </w:p>
    <w:p w:rsidR="003B437D" w:rsidRPr="00A207D9" w:rsidRDefault="003B437D" w:rsidP="003B4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3B437D" w:rsidRDefault="003B437D" w:rsidP="003B437D">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A310E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310EF" w:rsidRDefault="003B437D">
            <w:r>
              <w:rPr>
                <w:rFonts w:ascii="Arial" w:hAnsi="Arial" w:cs="Arial"/>
                <w:b/>
                <w:bCs/>
                <w:color w:val="000000"/>
                <w:position w:val="-2"/>
                <w:sz w:val="18"/>
                <w:szCs w:val="18"/>
                <w:shd w:val="clear" w:color="auto" w:fill="FFFFFF"/>
              </w:rPr>
              <w:t>Splošne specifikacije</w:t>
            </w:r>
          </w:p>
        </w:tc>
      </w:tr>
    </w:tbl>
    <w:p w:rsidR="00A310EF" w:rsidRDefault="003B437D">
      <w:pPr>
        <w:spacing w:before="225" w:after="225" w:line="240" w:lineRule="auto"/>
        <w:jc w:val="both"/>
      </w:pPr>
      <w:r>
        <w:rPr>
          <w:rFonts w:ascii="Arial" w:hAnsi="Arial" w:cs="Arial"/>
          <w:color w:val="000000"/>
          <w:sz w:val="18"/>
          <w:szCs w:val="18"/>
        </w:rPr>
        <w:t> Aparat mora omogočati rtg presvetljevanje ekstremitet v sterilnem okolju. Aparat mora biti prilagojen za polno upravljanje z aparatom s strani kirurga operaterja v sterilnem okolju.</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10"/>
              </w:numPr>
              <w:rPr>
                <w:rFonts w:ascii="Arial" w:hAnsi="Arial" w:cs="Arial"/>
                <w:color w:val="000000"/>
                <w:sz w:val="18"/>
                <w:szCs w:val="18"/>
              </w:rPr>
            </w:pPr>
            <w:r>
              <w:rPr>
                <w:rFonts w:ascii="Arial" w:hAnsi="Arial" w:cs="Arial"/>
                <w:color w:val="000000"/>
                <w:sz w:val="18"/>
                <w:szCs w:val="18"/>
              </w:rPr>
              <w:t>v ponudbeni ceni zajet tudi ves droben material potreben za montažo in povezavo opreme;</w:t>
            </w:r>
          </w:p>
          <w:p w:rsidR="00A310EF" w:rsidRDefault="003B437D" w:rsidP="00D26A57">
            <w:pPr>
              <w:numPr>
                <w:ilvl w:val="0"/>
                <w:numId w:val="10"/>
              </w:numPr>
              <w:rPr>
                <w:rFonts w:ascii="Arial" w:hAnsi="Arial" w:cs="Arial"/>
                <w:color w:val="000000"/>
                <w:sz w:val="18"/>
                <w:szCs w:val="18"/>
              </w:rPr>
            </w:pPr>
            <w:r>
              <w:rPr>
                <w:rFonts w:ascii="Arial" w:hAnsi="Arial" w:cs="Arial"/>
                <w:color w:val="000000"/>
                <w:sz w:val="18"/>
                <w:szCs w:val="18"/>
              </w:rPr>
              <w:t>ponujeno blago mora imeti CE certifikat, s katerim izkazuje varnost, kakovost in uporabnost ponujene opreme v skladu s smernicami  direktive 93/42/EEC;</w:t>
            </w:r>
          </w:p>
          <w:p w:rsidR="00A310EF" w:rsidRDefault="003B437D" w:rsidP="00D26A57">
            <w:pPr>
              <w:numPr>
                <w:ilvl w:val="0"/>
                <w:numId w:val="10"/>
              </w:numPr>
              <w:rPr>
                <w:rFonts w:ascii="Arial" w:hAnsi="Arial" w:cs="Arial"/>
                <w:color w:val="000000"/>
                <w:sz w:val="18"/>
                <w:szCs w:val="18"/>
              </w:rPr>
            </w:pPr>
            <w:r>
              <w:rPr>
                <w:rFonts w:ascii="Arial" w:hAnsi="Arial" w:cs="Arial"/>
                <w:color w:val="000000"/>
                <w:sz w:val="18"/>
                <w:szCs w:val="18"/>
              </w:rPr>
              <w:t>ob dobavi in montaži mora ponudnik v primeru izbire zagotoviti tudi izvedbo šolanja naročnikovega osebja za delo s ponujeno opremo, v sklopu ponudbene cene;</w:t>
            </w:r>
          </w:p>
        </w:tc>
      </w:tr>
    </w:tbl>
    <w:p w:rsidR="00A310EF" w:rsidRDefault="003B437D">
      <w:pPr>
        <w:spacing w:before="225" w:after="225" w:line="240" w:lineRule="auto"/>
        <w:jc w:val="both"/>
      </w:pPr>
      <w:r>
        <w:rPr>
          <w:rFonts w:ascii="Arial" w:hAnsi="Arial" w:cs="Arial"/>
          <w:color w:val="000000"/>
          <w:sz w:val="18"/>
          <w:szCs w:val="18"/>
        </w:rPr>
        <w:t>Sistem mora vsebovati naslednje komponente v enem mobilnem sklopu:</w:t>
      </w:r>
    </w:p>
    <w:tbl>
      <w:tblPr>
        <w:tblStyle w:val="NormalTablePHPDOCX"/>
        <w:tblW w:w="0" w:type="auto"/>
        <w:tblInd w:w="108" w:type="dxa"/>
        <w:tblLook w:val="04A0" w:firstRow="1" w:lastRow="0" w:firstColumn="1" w:lastColumn="0" w:noHBand="0" w:noVBand="1"/>
      </w:tblPr>
      <w:tblGrid>
        <w:gridCol w:w="3017"/>
      </w:tblGrid>
      <w:tr w:rsidR="00A310EF">
        <w:tc>
          <w:tcPr>
            <w:tcW w:w="0" w:type="auto"/>
            <w:tcMar>
              <w:top w:w="0" w:type="auto"/>
              <w:bottom w:w="0" w:type="auto"/>
            </w:tcMar>
          </w:tcPr>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C-lok,</w:t>
            </w:r>
          </w:p>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rentgenski generator,</w:t>
            </w:r>
          </w:p>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rentgenska cev z ohišjem,</w:t>
            </w:r>
          </w:p>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video slikovni sistem,</w:t>
            </w:r>
          </w:p>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slikovni procesor,</w:t>
            </w:r>
          </w:p>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konzola za upravljanje,</w:t>
            </w:r>
          </w:p>
          <w:p w:rsidR="00A310EF" w:rsidRDefault="003B437D" w:rsidP="00D26A57">
            <w:pPr>
              <w:numPr>
                <w:ilvl w:val="0"/>
                <w:numId w:val="11"/>
              </w:numPr>
              <w:rPr>
                <w:rFonts w:ascii="Arial" w:hAnsi="Arial" w:cs="Arial"/>
                <w:color w:val="000000"/>
                <w:sz w:val="18"/>
                <w:szCs w:val="18"/>
              </w:rPr>
            </w:pPr>
            <w:r>
              <w:rPr>
                <w:rFonts w:ascii="Arial" w:hAnsi="Arial" w:cs="Arial"/>
                <w:color w:val="000000"/>
                <w:sz w:val="18"/>
                <w:szCs w:val="18"/>
              </w:rPr>
              <w:t>dodatna opremo</w:t>
            </w:r>
          </w:p>
        </w:tc>
      </w:tr>
    </w:tbl>
    <w:p w:rsidR="00A310EF" w:rsidRDefault="003B437D">
      <w:pPr>
        <w:spacing w:before="225" w:after="225" w:line="240" w:lineRule="auto"/>
        <w:jc w:val="both"/>
      </w:pPr>
      <w:r>
        <w:rPr>
          <w:rFonts w:ascii="Arial" w:hAnsi="Arial" w:cs="Arial"/>
          <w:color w:val="000000"/>
          <w:sz w:val="18"/>
          <w:szCs w:val="18"/>
        </w:rPr>
        <w:t>1. C-LOK   </w:t>
      </w:r>
    </w:p>
    <w:tbl>
      <w:tblPr>
        <w:tblStyle w:val="NormalTablePHPDOCX"/>
        <w:tblW w:w="0" w:type="auto"/>
        <w:tblInd w:w="108" w:type="dxa"/>
        <w:tblLook w:val="04A0" w:firstRow="1" w:lastRow="0" w:firstColumn="1" w:lastColumn="0" w:noHBand="0" w:noVBand="1"/>
      </w:tblPr>
      <w:tblGrid>
        <w:gridCol w:w="7199"/>
      </w:tblGrid>
      <w:tr w:rsidR="00A310EF">
        <w:tc>
          <w:tcPr>
            <w:tcW w:w="0" w:type="auto"/>
            <w:tcMar>
              <w:top w:w="0" w:type="auto"/>
              <w:bottom w:w="0" w:type="auto"/>
            </w:tcMar>
          </w:tcPr>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Prosta razdalja med ohišjem RTG cevi in detektorjem mora biti najmanj 34 cm.</w:t>
            </w:r>
          </w:p>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Globina C-loka minimalno 45 cm.</w:t>
            </w:r>
          </w:p>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PIVOT rotacija minimalno 380°.</w:t>
            </w:r>
          </w:p>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Lateralna (Wig-Wag) rotacija minimalno 320°.</w:t>
            </w:r>
          </w:p>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Orbitalna rotacija minimalno 120°.</w:t>
            </w:r>
          </w:p>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Vertikalni pomik minimalno 80 cm.</w:t>
            </w:r>
          </w:p>
          <w:p w:rsidR="00A310EF" w:rsidRDefault="003B437D" w:rsidP="00D26A57">
            <w:pPr>
              <w:numPr>
                <w:ilvl w:val="0"/>
                <w:numId w:val="12"/>
              </w:numPr>
              <w:rPr>
                <w:rFonts w:ascii="Arial" w:hAnsi="Arial" w:cs="Arial"/>
                <w:color w:val="000000"/>
                <w:sz w:val="18"/>
                <w:szCs w:val="18"/>
              </w:rPr>
            </w:pPr>
            <w:r>
              <w:rPr>
                <w:rFonts w:ascii="Arial" w:hAnsi="Arial" w:cs="Arial"/>
                <w:color w:val="000000"/>
                <w:sz w:val="18"/>
                <w:szCs w:val="18"/>
              </w:rPr>
              <w:t>Laserski žarek za pozicioniranje.</w:t>
            </w:r>
          </w:p>
        </w:tc>
      </w:tr>
    </w:tbl>
    <w:p w:rsidR="00A310EF" w:rsidRDefault="003B437D">
      <w:pPr>
        <w:spacing w:before="225" w:after="225" w:line="240" w:lineRule="auto"/>
        <w:jc w:val="both"/>
      </w:pPr>
      <w:r>
        <w:rPr>
          <w:rFonts w:ascii="Arial" w:hAnsi="Arial" w:cs="Arial"/>
          <w:color w:val="000000"/>
          <w:sz w:val="18"/>
          <w:szCs w:val="18"/>
        </w:rPr>
        <w:t>2. GENERATOR</w:t>
      </w:r>
    </w:p>
    <w:tbl>
      <w:tblPr>
        <w:tblStyle w:val="NormalTablePHPDOCX"/>
        <w:tblW w:w="0" w:type="auto"/>
        <w:tblInd w:w="108" w:type="dxa"/>
        <w:tblLook w:val="04A0" w:firstRow="1" w:lastRow="0" w:firstColumn="1" w:lastColumn="0" w:noHBand="0" w:noVBand="1"/>
      </w:tblPr>
      <w:tblGrid>
        <w:gridCol w:w="4548"/>
      </w:tblGrid>
      <w:tr w:rsidR="00A310EF">
        <w:tc>
          <w:tcPr>
            <w:tcW w:w="0" w:type="auto"/>
            <w:tcMar>
              <w:top w:w="0" w:type="auto"/>
              <w:bottom w:w="0" w:type="auto"/>
            </w:tcMar>
          </w:tcPr>
          <w:p w:rsidR="00A310EF" w:rsidRDefault="003B437D" w:rsidP="00D26A57">
            <w:pPr>
              <w:numPr>
                <w:ilvl w:val="0"/>
                <w:numId w:val="13"/>
              </w:numPr>
              <w:rPr>
                <w:rFonts w:ascii="Arial" w:hAnsi="Arial" w:cs="Arial"/>
                <w:color w:val="000000"/>
                <w:sz w:val="18"/>
                <w:szCs w:val="18"/>
              </w:rPr>
            </w:pPr>
            <w:r>
              <w:rPr>
                <w:rFonts w:ascii="Arial" w:hAnsi="Arial" w:cs="Arial"/>
                <w:color w:val="000000"/>
                <w:sz w:val="18"/>
                <w:szCs w:val="18"/>
              </w:rPr>
              <w:t>Visokofrekvenčni generator.</w:t>
            </w:r>
          </w:p>
          <w:p w:rsidR="00A310EF" w:rsidRDefault="003B437D" w:rsidP="00D26A57">
            <w:pPr>
              <w:numPr>
                <w:ilvl w:val="0"/>
                <w:numId w:val="13"/>
              </w:numPr>
              <w:rPr>
                <w:rFonts w:ascii="Arial" w:hAnsi="Arial" w:cs="Arial"/>
                <w:color w:val="000000"/>
                <w:sz w:val="18"/>
                <w:szCs w:val="18"/>
              </w:rPr>
            </w:pPr>
            <w:r>
              <w:rPr>
                <w:rFonts w:ascii="Arial" w:hAnsi="Arial" w:cs="Arial"/>
                <w:color w:val="000000"/>
                <w:sz w:val="18"/>
                <w:szCs w:val="18"/>
              </w:rPr>
              <w:t>Napetost v razponu 40-78kV.</w:t>
            </w:r>
          </w:p>
          <w:p w:rsidR="00A310EF" w:rsidRDefault="003B437D" w:rsidP="00D26A57">
            <w:pPr>
              <w:numPr>
                <w:ilvl w:val="0"/>
                <w:numId w:val="13"/>
              </w:numPr>
              <w:rPr>
                <w:rFonts w:ascii="Arial" w:hAnsi="Arial" w:cs="Arial"/>
                <w:color w:val="000000"/>
                <w:sz w:val="18"/>
                <w:szCs w:val="18"/>
              </w:rPr>
            </w:pPr>
            <w:r>
              <w:rPr>
                <w:rFonts w:ascii="Arial" w:hAnsi="Arial" w:cs="Arial"/>
                <w:color w:val="000000"/>
                <w:sz w:val="18"/>
                <w:szCs w:val="18"/>
              </w:rPr>
              <w:t>Tok v razponu od 0,04-0,16 mA.</w:t>
            </w:r>
          </w:p>
          <w:p w:rsidR="00A310EF" w:rsidRDefault="003B437D" w:rsidP="00D26A57">
            <w:pPr>
              <w:numPr>
                <w:ilvl w:val="0"/>
                <w:numId w:val="13"/>
              </w:numPr>
              <w:rPr>
                <w:rFonts w:ascii="Arial" w:hAnsi="Arial" w:cs="Arial"/>
                <w:color w:val="000000"/>
                <w:sz w:val="18"/>
                <w:szCs w:val="18"/>
              </w:rPr>
            </w:pPr>
            <w:r>
              <w:rPr>
                <w:rFonts w:ascii="Arial" w:hAnsi="Arial" w:cs="Arial"/>
                <w:color w:val="000000"/>
                <w:sz w:val="18"/>
                <w:szCs w:val="18"/>
              </w:rPr>
              <w:t>Fokus 50 mikronov ali manj.</w:t>
            </w:r>
          </w:p>
          <w:p w:rsidR="00A310EF" w:rsidRDefault="003B437D" w:rsidP="00D26A57">
            <w:pPr>
              <w:numPr>
                <w:ilvl w:val="0"/>
                <w:numId w:val="13"/>
              </w:numPr>
              <w:rPr>
                <w:rFonts w:ascii="Arial" w:hAnsi="Arial" w:cs="Arial"/>
                <w:color w:val="000000"/>
                <w:sz w:val="18"/>
                <w:szCs w:val="18"/>
              </w:rPr>
            </w:pPr>
            <w:r>
              <w:rPr>
                <w:rFonts w:ascii="Arial" w:hAnsi="Arial" w:cs="Arial"/>
                <w:color w:val="000000"/>
                <w:sz w:val="18"/>
                <w:szCs w:val="18"/>
              </w:rPr>
              <w:t>Ročni in avtomatični način izbora ekspozicije.</w:t>
            </w:r>
          </w:p>
        </w:tc>
      </w:tr>
    </w:tbl>
    <w:p w:rsidR="00A310EF" w:rsidRDefault="003B437D">
      <w:pPr>
        <w:spacing w:before="225" w:after="225" w:line="240" w:lineRule="auto"/>
        <w:jc w:val="both"/>
      </w:pPr>
      <w:r>
        <w:rPr>
          <w:rFonts w:ascii="Arial" w:hAnsi="Arial" w:cs="Arial"/>
          <w:color w:val="000000"/>
          <w:sz w:val="18"/>
          <w:szCs w:val="18"/>
        </w:rPr>
        <w:t>3. DETEKTOR</w:t>
      </w:r>
    </w:p>
    <w:tbl>
      <w:tblPr>
        <w:tblStyle w:val="NormalTablePHPDOCX"/>
        <w:tblW w:w="0" w:type="auto"/>
        <w:tblInd w:w="108" w:type="dxa"/>
        <w:tblLook w:val="04A0" w:firstRow="1" w:lastRow="0" w:firstColumn="1" w:lastColumn="0" w:noHBand="0" w:noVBand="1"/>
      </w:tblPr>
      <w:tblGrid>
        <w:gridCol w:w="5949"/>
      </w:tblGrid>
      <w:tr w:rsidR="00A310EF">
        <w:tc>
          <w:tcPr>
            <w:tcW w:w="0" w:type="auto"/>
            <w:tcMar>
              <w:top w:w="0" w:type="auto"/>
              <w:bottom w:w="0" w:type="auto"/>
            </w:tcMar>
          </w:tcPr>
          <w:p w:rsidR="00A310EF" w:rsidRDefault="003B437D" w:rsidP="00D26A57">
            <w:pPr>
              <w:numPr>
                <w:ilvl w:val="0"/>
                <w:numId w:val="14"/>
              </w:numPr>
              <w:rPr>
                <w:rFonts w:ascii="Arial" w:hAnsi="Arial" w:cs="Arial"/>
                <w:color w:val="000000"/>
                <w:sz w:val="18"/>
                <w:szCs w:val="18"/>
              </w:rPr>
            </w:pPr>
            <w:r>
              <w:rPr>
                <w:rFonts w:ascii="Arial" w:hAnsi="Arial" w:cs="Arial"/>
                <w:color w:val="000000"/>
                <w:sz w:val="18"/>
                <w:szCs w:val="18"/>
              </w:rPr>
              <w:t>Ploščati CMOS slikovni detektor.</w:t>
            </w:r>
          </w:p>
          <w:p w:rsidR="00A310EF" w:rsidRDefault="003B437D" w:rsidP="00D26A57">
            <w:pPr>
              <w:numPr>
                <w:ilvl w:val="0"/>
                <w:numId w:val="14"/>
              </w:numPr>
              <w:rPr>
                <w:rFonts w:ascii="Arial" w:hAnsi="Arial" w:cs="Arial"/>
                <w:color w:val="000000"/>
                <w:sz w:val="18"/>
                <w:szCs w:val="18"/>
              </w:rPr>
            </w:pPr>
            <w:r>
              <w:rPr>
                <w:rFonts w:ascii="Arial" w:hAnsi="Arial" w:cs="Arial"/>
                <w:color w:val="000000"/>
                <w:sz w:val="18"/>
                <w:szCs w:val="18"/>
              </w:rPr>
              <w:t>Resolucija minimalno 1,3 k x 1,3 k.</w:t>
            </w:r>
          </w:p>
          <w:p w:rsidR="00A310EF" w:rsidRDefault="003B437D" w:rsidP="00D26A57">
            <w:pPr>
              <w:numPr>
                <w:ilvl w:val="0"/>
                <w:numId w:val="14"/>
              </w:numPr>
              <w:rPr>
                <w:rFonts w:ascii="Arial" w:hAnsi="Arial" w:cs="Arial"/>
                <w:color w:val="000000"/>
                <w:sz w:val="18"/>
                <w:szCs w:val="18"/>
              </w:rPr>
            </w:pPr>
            <w:r>
              <w:rPr>
                <w:rFonts w:ascii="Arial" w:hAnsi="Arial" w:cs="Arial"/>
                <w:color w:val="000000"/>
                <w:sz w:val="18"/>
                <w:szCs w:val="18"/>
              </w:rPr>
              <w:t>Vidno polje minimalno 13 x 13 cm ali 12 x 15 cm ali15 x 15 cm.</w:t>
            </w:r>
          </w:p>
          <w:p w:rsidR="00A310EF" w:rsidRDefault="003B437D" w:rsidP="00D26A57">
            <w:pPr>
              <w:numPr>
                <w:ilvl w:val="0"/>
                <w:numId w:val="14"/>
              </w:numPr>
              <w:rPr>
                <w:rFonts w:ascii="Arial" w:hAnsi="Arial" w:cs="Arial"/>
                <w:color w:val="000000"/>
                <w:sz w:val="18"/>
                <w:szCs w:val="18"/>
              </w:rPr>
            </w:pPr>
            <w:r>
              <w:rPr>
                <w:rFonts w:ascii="Arial" w:hAnsi="Arial" w:cs="Arial"/>
                <w:color w:val="000000"/>
                <w:sz w:val="18"/>
                <w:szCs w:val="18"/>
              </w:rPr>
              <w:t>Velikost piksla 100 mikronov ali manj.</w:t>
            </w:r>
          </w:p>
        </w:tc>
      </w:tr>
    </w:tbl>
    <w:p w:rsidR="00A310EF" w:rsidRDefault="003B437D">
      <w:pPr>
        <w:spacing w:before="225" w:after="225" w:line="240" w:lineRule="auto"/>
        <w:jc w:val="both"/>
      </w:pPr>
      <w:r>
        <w:rPr>
          <w:rFonts w:ascii="Arial" w:hAnsi="Arial" w:cs="Arial"/>
          <w:color w:val="000000"/>
          <w:sz w:val="18"/>
          <w:szCs w:val="18"/>
        </w:rPr>
        <w:t>4. MONITOR</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15"/>
              </w:numPr>
              <w:rPr>
                <w:rFonts w:ascii="Arial" w:hAnsi="Arial" w:cs="Arial"/>
                <w:color w:val="000000"/>
                <w:sz w:val="18"/>
                <w:szCs w:val="18"/>
              </w:rPr>
            </w:pPr>
            <w:r>
              <w:rPr>
                <w:rFonts w:ascii="Arial" w:hAnsi="Arial" w:cs="Arial"/>
                <w:color w:val="000000"/>
                <w:sz w:val="18"/>
                <w:szCs w:val="18"/>
              </w:rPr>
              <w:t>Dva LCD ploska (flat panel) monitorja velikosti minimalno 19'' ali en monitor velikosti 24"ˇ, ki omogoča prikaz dveh slik, demografskih podatkov in slikovnih podatkov.</w:t>
            </w:r>
          </w:p>
          <w:p w:rsidR="00A310EF" w:rsidRDefault="003B437D" w:rsidP="00D26A57">
            <w:pPr>
              <w:numPr>
                <w:ilvl w:val="0"/>
                <w:numId w:val="15"/>
              </w:numPr>
              <w:rPr>
                <w:rFonts w:ascii="Arial" w:hAnsi="Arial" w:cs="Arial"/>
                <w:color w:val="000000"/>
                <w:sz w:val="18"/>
                <w:szCs w:val="18"/>
              </w:rPr>
            </w:pPr>
            <w:r>
              <w:rPr>
                <w:rFonts w:ascii="Arial" w:hAnsi="Arial" w:cs="Arial"/>
                <w:color w:val="000000"/>
                <w:sz w:val="18"/>
                <w:szCs w:val="18"/>
              </w:rPr>
              <w:lastRenderedPageBreak/>
              <w:t>Primarni – živi prikaz, premer najmanj 29 cm ali velikost vsaj 24 x 30 cm.</w:t>
            </w:r>
          </w:p>
          <w:p w:rsidR="00A310EF" w:rsidRDefault="003B437D" w:rsidP="00D26A57">
            <w:pPr>
              <w:numPr>
                <w:ilvl w:val="0"/>
                <w:numId w:val="15"/>
              </w:numPr>
              <w:rPr>
                <w:rFonts w:ascii="Arial" w:hAnsi="Arial" w:cs="Arial"/>
                <w:color w:val="000000"/>
                <w:sz w:val="18"/>
                <w:szCs w:val="18"/>
              </w:rPr>
            </w:pPr>
            <w:r>
              <w:rPr>
                <w:rFonts w:ascii="Arial" w:hAnsi="Arial" w:cs="Arial"/>
                <w:color w:val="000000"/>
                <w:sz w:val="18"/>
                <w:szCs w:val="18"/>
              </w:rPr>
              <w:t>Raztegljiva in po višini nastavljiva roka monitorja.</w:t>
            </w:r>
          </w:p>
          <w:p w:rsidR="00A310EF" w:rsidRDefault="003B437D" w:rsidP="00D26A57">
            <w:pPr>
              <w:numPr>
                <w:ilvl w:val="0"/>
                <w:numId w:val="15"/>
              </w:numPr>
              <w:rPr>
                <w:rFonts w:ascii="Arial" w:hAnsi="Arial" w:cs="Arial"/>
                <w:color w:val="000000"/>
                <w:sz w:val="18"/>
                <w:szCs w:val="18"/>
              </w:rPr>
            </w:pPr>
            <w:r>
              <w:rPr>
                <w:rFonts w:ascii="Arial" w:hAnsi="Arial" w:cs="Arial"/>
                <w:color w:val="000000"/>
                <w:sz w:val="18"/>
                <w:szCs w:val="18"/>
              </w:rPr>
              <w:t>Video izhod.</w:t>
            </w:r>
          </w:p>
          <w:p w:rsidR="00A310EF" w:rsidRDefault="003B437D" w:rsidP="00D26A57">
            <w:pPr>
              <w:numPr>
                <w:ilvl w:val="0"/>
                <w:numId w:val="15"/>
              </w:numPr>
              <w:rPr>
                <w:rFonts w:ascii="Arial" w:hAnsi="Arial" w:cs="Arial"/>
                <w:color w:val="000000"/>
                <w:sz w:val="18"/>
                <w:szCs w:val="18"/>
              </w:rPr>
            </w:pPr>
            <w:r>
              <w:rPr>
                <w:rFonts w:ascii="Arial" w:hAnsi="Arial" w:cs="Arial"/>
                <w:color w:val="000000"/>
                <w:sz w:val="18"/>
                <w:szCs w:val="18"/>
              </w:rPr>
              <w:t>Svetlost monitorja minimalno 600 cd/m2.</w:t>
            </w:r>
          </w:p>
        </w:tc>
      </w:tr>
    </w:tbl>
    <w:p w:rsidR="00A310EF" w:rsidRDefault="003B437D">
      <w:pPr>
        <w:spacing w:before="225" w:after="225" w:line="240" w:lineRule="auto"/>
        <w:jc w:val="both"/>
      </w:pPr>
      <w:r>
        <w:rPr>
          <w:rFonts w:ascii="Arial" w:hAnsi="Arial" w:cs="Arial"/>
          <w:color w:val="000000"/>
          <w:sz w:val="18"/>
          <w:szCs w:val="18"/>
        </w:rPr>
        <w:lastRenderedPageBreak/>
        <w:t>5. OSTALE ZAHTEVE</w:t>
      </w:r>
    </w:p>
    <w:p w:rsidR="00A310EF" w:rsidRDefault="003B437D">
      <w:pPr>
        <w:spacing w:before="225" w:after="225" w:line="240" w:lineRule="auto"/>
        <w:jc w:val="both"/>
      </w:pPr>
      <w:r>
        <w:rPr>
          <w:rFonts w:ascii="Arial" w:hAnsi="Arial" w:cs="Arial"/>
          <w:color w:val="000000"/>
          <w:sz w:val="18"/>
          <w:szCs w:val="18"/>
        </w:rPr>
        <w:t>PRIKAZ SLIKE</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16"/>
              </w:numPr>
              <w:rPr>
                <w:rFonts w:ascii="Arial" w:hAnsi="Arial" w:cs="Arial"/>
                <w:color w:val="000000"/>
                <w:sz w:val="18"/>
                <w:szCs w:val="18"/>
              </w:rPr>
            </w:pPr>
            <w:r>
              <w:rPr>
                <w:rFonts w:ascii="Arial" w:hAnsi="Arial" w:cs="Arial"/>
                <w:color w:val="000000"/>
                <w:sz w:val="18"/>
                <w:szCs w:val="18"/>
              </w:rPr>
              <w:t>Gumbi za upravljanje aparata nameščeni na obeh straneh C-loka (RTG cevi), kar omogoča   upravljanje aparata s  sterilnega polja z obeh strani aparata (leve in desne).</w:t>
            </w:r>
          </w:p>
          <w:p w:rsidR="00A310EF" w:rsidRDefault="003B437D" w:rsidP="00D26A57">
            <w:pPr>
              <w:numPr>
                <w:ilvl w:val="0"/>
                <w:numId w:val="16"/>
              </w:numPr>
              <w:rPr>
                <w:rFonts w:ascii="Arial" w:hAnsi="Arial" w:cs="Arial"/>
                <w:color w:val="000000"/>
                <w:sz w:val="18"/>
                <w:szCs w:val="18"/>
              </w:rPr>
            </w:pPr>
            <w:r>
              <w:rPr>
                <w:rFonts w:ascii="Arial" w:hAnsi="Arial" w:cs="Arial"/>
                <w:color w:val="000000"/>
                <w:sz w:val="18"/>
                <w:szCs w:val="18"/>
              </w:rPr>
              <w:t>Edge Enhancement.</w:t>
            </w:r>
          </w:p>
          <w:p w:rsidR="00A310EF" w:rsidRDefault="003B437D" w:rsidP="00D26A57">
            <w:pPr>
              <w:numPr>
                <w:ilvl w:val="0"/>
                <w:numId w:val="16"/>
              </w:numPr>
              <w:rPr>
                <w:rFonts w:ascii="Arial" w:hAnsi="Arial" w:cs="Arial"/>
                <w:color w:val="000000"/>
                <w:sz w:val="18"/>
                <w:szCs w:val="18"/>
              </w:rPr>
            </w:pPr>
            <w:r>
              <w:rPr>
                <w:rFonts w:ascii="Arial" w:hAnsi="Arial" w:cs="Arial"/>
                <w:color w:val="000000"/>
                <w:sz w:val="18"/>
                <w:szCs w:val="18"/>
              </w:rPr>
              <w:t>Svetloba/kontrast – postprocesiranje.</w:t>
            </w:r>
          </w:p>
          <w:p w:rsidR="00A310EF" w:rsidRDefault="003B437D" w:rsidP="00D26A57">
            <w:pPr>
              <w:numPr>
                <w:ilvl w:val="0"/>
                <w:numId w:val="16"/>
              </w:numPr>
              <w:rPr>
                <w:rFonts w:ascii="Arial" w:hAnsi="Arial" w:cs="Arial"/>
                <w:color w:val="000000"/>
                <w:sz w:val="18"/>
                <w:szCs w:val="18"/>
              </w:rPr>
            </w:pPr>
            <w:r>
              <w:rPr>
                <w:rFonts w:ascii="Arial" w:hAnsi="Arial" w:cs="Arial"/>
                <w:color w:val="000000"/>
                <w:sz w:val="18"/>
                <w:szCs w:val="18"/>
              </w:rPr>
              <w:t>Avtomatska in ročna odstranitev šuma.</w:t>
            </w:r>
          </w:p>
          <w:p w:rsidR="00A310EF" w:rsidRDefault="003B437D" w:rsidP="00D26A57">
            <w:pPr>
              <w:numPr>
                <w:ilvl w:val="0"/>
                <w:numId w:val="16"/>
              </w:numPr>
              <w:rPr>
                <w:rFonts w:ascii="Arial" w:hAnsi="Arial" w:cs="Arial"/>
                <w:color w:val="000000"/>
                <w:sz w:val="18"/>
                <w:szCs w:val="18"/>
              </w:rPr>
            </w:pPr>
            <w:r>
              <w:rPr>
                <w:rFonts w:ascii="Arial" w:hAnsi="Arial" w:cs="Arial"/>
                <w:color w:val="000000"/>
                <w:sz w:val="18"/>
                <w:szCs w:val="18"/>
              </w:rPr>
              <w:t>Multifunkcijska nožna stopalka.</w:t>
            </w:r>
          </w:p>
        </w:tc>
      </w:tr>
    </w:tbl>
    <w:p w:rsidR="00A310EF" w:rsidRDefault="003B437D">
      <w:pPr>
        <w:spacing w:before="225" w:after="225" w:line="240" w:lineRule="auto"/>
        <w:jc w:val="both"/>
      </w:pPr>
      <w:r>
        <w:rPr>
          <w:rFonts w:ascii="Arial" w:hAnsi="Arial" w:cs="Arial"/>
          <w:color w:val="000000"/>
          <w:sz w:val="18"/>
          <w:szCs w:val="18"/>
        </w:rPr>
        <w:t>DOKUMENTACIJA</w:t>
      </w:r>
    </w:p>
    <w:tbl>
      <w:tblPr>
        <w:tblStyle w:val="NormalTablePHPDOCX"/>
        <w:tblW w:w="0" w:type="auto"/>
        <w:tblInd w:w="108" w:type="dxa"/>
        <w:tblLook w:val="04A0" w:firstRow="1" w:lastRow="0" w:firstColumn="1" w:lastColumn="0" w:noHBand="0" w:noVBand="1"/>
      </w:tblPr>
      <w:tblGrid>
        <w:gridCol w:w="3778"/>
      </w:tblGrid>
      <w:tr w:rsidR="00A310EF">
        <w:tc>
          <w:tcPr>
            <w:tcW w:w="0" w:type="auto"/>
            <w:tcMar>
              <w:top w:w="0" w:type="auto"/>
              <w:bottom w:w="0" w:type="auto"/>
            </w:tcMar>
          </w:tcPr>
          <w:p w:rsidR="00A310EF" w:rsidRDefault="003B437D" w:rsidP="00D26A57">
            <w:pPr>
              <w:numPr>
                <w:ilvl w:val="0"/>
                <w:numId w:val="17"/>
              </w:numPr>
              <w:rPr>
                <w:rFonts w:ascii="Arial" w:hAnsi="Arial" w:cs="Arial"/>
                <w:color w:val="000000"/>
                <w:sz w:val="18"/>
                <w:szCs w:val="18"/>
              </w:rPr>
            </w:pPr>
            <w:r>
              <w:rPr>
                <w:rFonts w:ascii="Arial" w:hAnsi="Arial" w:cs="Arial"/>
                <w:color w:val="000000"/>
                <w:sz w:val="18"/>
                <w:szCs w:val="18"/>
              </w:rPr>
              <w:t>Brezžična komunikacija.</w:t>
            </w:r>
          </w:p>
          <w:p w:rsidR="00A310EF" w:rsidRDefault="003B437D" w:rsidP="00D26A57">
            <w:pPr>
              <w:numPr>
                <w:ilvl w:val="0"/>
                <w:numId w:val="17"/>
              </w:numPr>
              <w:rPr>
                <w:rFonts w:ascii="Arial" w:hAnsi="Arial" w:cs="Arial"/>
                <w:color w:val="000000"/>
                <w:sz w:val="18"/>
                <w:szCs w:val="18"/>
              </w:rPr>
            </w:pPr>
            <w:r>
              <w:rPr>
                <w:rFonts w:ascii="Arial" w:hAnsi="Arial" w:cs="Arial"/>
                <w:color w:val="000000"/>
                <w:sz w:val="18"/>
                <w:szCs w:val="18"/>
              </w:rPr>
              <w:t>DICOM 3.0 komunikacija.</w:t>
            </w:r>
          </w:p>
          <w:p w:rsidR="00A310EF" w:rsidRDefault="003B437D" w:rsidP="00D26A57">
            <w:pPr>
              <w:numPr>
                <w:ilvl w:val="0"/>
                <w:numId w:val="17"/>
              </w:numPr>
              <w:rPr>
                <w:rFonts w:ascii="Arial" w:hAnsi="Arial" w:cs="Arial"/>
                <w:color w:val="000000"/>
                <w:sz w:val="18"/>
                <w:szCs w:val="18"/>
              </w:rPr>
            </w:pPr>
            <w:r>
              <w:rPr>
                <w:rFonts w:ascii="Arial" w:hAnsi="Arial" w:cs="Arial"/>
                <w:color w:val="000000"/>
                <w:sz w:val="18"/>
                <w:szCs w:val="18"/>
              </w:rPr>
              <w:t>MPPS.</w:t>
            </w:r>
          </w:p>
          <w:p w:rsidR="00A310EF" w:rsidRDefault="003B437D" w:rsidP="00D26A57">
            <w:pPr>
              <w:numPr>
                <w:ilvl w:val="0"/>
                <w:numId w:val="17"/>
              </w:numPr>
              <w:rPr>
                <w:rFonts w:ascii="Arial" w:hAnsi="Arial" w:cs="Arial"/>
                <w:color w:val="000000"/>
                <w:sz w:val="18"/>
                <w:szCs w:val="18"/>
              </w:rPr>
            </w:pPr>
            <w:r>
              <w:rPr>
                <w:rFonts w:ascii="Arial" w:hAnsi="Arial" w:cs="Arial"/>
                <w:color w:val="000000"/>
                <w:sz w:val="18"/>
                <w:szCs w:val="18"/>
              </w:rPr>
              <w:t>Slikovni arhiv minimalno 10000 slik.</w:t>
            </w:r>
          </w:p>
          <w:p w:rsidR="00A310EF" w:rsidRDefault="003B437D" w:rsidP="00D26A57">
            <w:pPr>
              <w:numPr>
                <w:ilvl w:val="0"/>
                <w:numId w:val="17"/>
              </w:numPr>
              <w:rPr>
                <w:rFonts w:ascii="Arial" w:hAnsi="Arial" w:cs="Arial"/>
                <w:color w:val="000000"/>
                <w:sz w:val="18"/>
                <w:szCs w:val="18"/>
              </w:rPr>
            </w:pPr>
            <w:r>
              <w:rPr>
                <w:rFonts w:ascii="Arial" w:hAnsi="Arial" w:cs="Arial"/>
                <w:color w:val="000000"/>
                <w:sz w:val="18"/>
                <w:szCs w:val="18"/>
              </w:rPr>
              <w:t>USB  izhod.</w:t>
            </w:r>
          </w:p>
          <w:p w:rsidR="00A310EF" w:rsidRDefault="003B437D" w:rsidP="00D26A57">
            <w:pPr>
              <w:numPr>
                <w:ilvl w:val="0"/>
                <w:numId w:val="17"/>
              </w:numPr>
              <w:rPr>
                <w:rFonts w:ascii="Arial" w:hAnsi="Arial" w:cs="Arial"/>
                <w:color w:val="000000"/>
                <w:sz w:val="18"/>
                <w:szCs w:val="18"/>
              </w:rPr>
            </w:pPr>
            <w:r>
              <w:rPr>
                <w:rFonts w:ascii="Arial" w:hAnsi="Arial" w:cs="Arial"/>
                <w:color w:val="000000"/>
                <w:sz w:val="18"/>
                <w:szCs w:val="18"/>
              </w:rPr>
              <w:t>Printer.</w:t>
            </w:r>
          </w:p>
        </w:tc>
      </w:tr>
    </w:tbl>
    <w:p w:rsidR="00A310EF" w:rsidRDefault="003B437D">
      <w:pPr>
        <w:spacing w:before="225" w:after="225" w:line="240" w:lineRule="auto"/>
        <w:jc w:val="both"/>
      </w:pPr>
      <w:r>
        <w:rPr>
          <w:rFonts w:ascii="Arial" w:hAnsi="Arial" w:cs="Arial"/>
          <w:color w:val="000000"/>
          <w:sz w:val="18"/>
          <w:szCs w:val="18"/>
        </w:rPr>
        <w:t>OSTALO</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18"/>
              </w:numPr>
              <w:rPr>
                <w:rFonts w:ascii="Arial" w:hAnsi="Arial" w:cs="Arial"/>
                <w:color w:val="000000"/>
                <w:sz w:val="18"/>
                <w:szCs w:val="18"/>
              </w:rPr>
            </w:pPr>
            <w:r>
              <w:rPr>
                <w:rFonts w:ascii="Arial" w:hAnsi="Arial" w:cs="Arial"/>
                <w:color w:val="000000"/>
                <w:sz w:val="18"/>
                <w:szCs w:val="18"/>
              </w:rPr>
              <w:t>Teža aparata največ 220 kg.</w:t>
            </w:r>
          </w:p>
          <w:p w:rsidR="00A310EF" w:rsidRDefault="003B437D" w:rsidP="00D26A57">
            <w:pPr>
              <w:numPr>
                <w:ilvl w:val="0"/>
                <w:numId w:val="18"/>
              </w:numPr>
              <w:rPr>
                <w:rFonts w:ascii="Arial" w:hAnsi="Arial" w:cs="Arial"/>
                <w:color w:val="000000"/>
                <w:sz w:val="18"/>
                <w:szCs w:val="18"/>
              </w:rPr>
            </w:pPr>
            <w:r>
              <w:rPr>
                <w:rFonts w:ascii="Arial" w:hAnsi="Arial" w:cs="Arial"/>
                <w:color w:val="000000"/>
                <w:sz w:val="18"/>
                <w:szCs w:val="18"/>
              </w:rPr>
              <w:t>Pripadajoče sterilne prevleke (20 kosov), zagotovljena mora biti dobavljivost sterilnih prevlek do konca življenjske   dobe aparata.</w:t>
            </w:r>
          </w:p>
          <w:p w:rsidR="00A310EF" w:rsidRDefault="003B437D" w:rsidP="00D26A57">
            <w:pPr>
              <w:numPr>
                <w:ilvl w:val="0"/>
                <w:numId w:val="18"/>
              </w:numPr>
              <w:rPr>
                <w:rFonts w:ascii="Arial" w:hAnsi="Arial" w:cs="Arial"/>
                <w:color w:val="000000"/>
                <w:sz w:val="18"/>
                <w:szCs w:val="18"/>
              </w:rPr>
            </w:pPr>
            <w:r>
              <w:rPr>
                <w:rFonts w:ascii="Arial" w:hAnsi="Arial" w:cs="Arial"/>
                <w:color w:val="000000"/>
                <w:sz w:val="18"/>
                <w:szCs w:val="18"/>
              </w:rPr>
              <w:t>Garancijska doba 1 leto.</w:t>
            </w:r>
          </w:p>
          <w:p w:rsidR="00A310EF" w:rsidRDefault="003B437D" w:rsidP="00D26A57">
            <w:pPr>
              <w:numPr>
                <w:ilvl w:val="0"/>
                <w:numId w:val="18"/>
              </w:numPr>
              <w:rPr>
                <w:rFonts w:ascii="Arial" w:hAnsi="Arial" w:cs="Arial"/>
                <w:color w:val="000000"/>
                <w:sz w:val="18"/>
                <w:szCs w:val="18"/>
              </w:rPr>
            </w:pPr>
            <w:r>
              <w:rPr>
                <w:rFonts w:ascii="Arial" w:hAnsi="Arial" w:cs="Arial"/>
                <w:color w:val="000000"/>
                <w:sz w:val="18"/>
                <w:szCs w:val="18"/>
              </w:rPr>
              <w:t>Aparat mora biti iz tekoče proizvodnje, proizveden v l. 2019.</w:t>
            </w:r>
          </w:p>
        </w:tc>
      </w:tr>
    </w:tbl>
    <w:p w:rsidR="00A310EF" w:rsidRDefault="003B437D">
      <w:pPr>
        <w:spacing w:before="225" w:after="225" w:line="240" w:lineRule="auto"/>
        <w:jc w:val="both"/>
      </w:pPr>
      <w:r>
        <w:rPr>
          <w:rFonts w:ascii="Arial" w:hAnsi="Arial" w:cs="Arial"/>
          <w:color w:val="000000"/>
          <w:sz w:val="18"/>
          <w:szCs w:val="18"/>
        </w:rPr>
        <w:t>Ponudnik mora nuditi tudi vzdrževanje opreme po sistemu "all inclusive" za dobo 6 let po poteku garancijske dobe.</w:t>
      </w:r>
    </w:p>
    <w:tbl>
      <w:tblPr>
        <w:tblStyle w:val="NormalTablePHPDOCX"/>
        <w:tblW w:w="2500" w:type="pct"/>
        <w:tblInd w:w="108" w:type="dxa"/>
        <w:tblLook w:val="04A0" w:firstRow="1" w:lastRow="0" w:firstColumn="1" w:lastColumn="0" w:noHBand="0" w:noVBand="1"/>
      </w:tblPr>
      <w:tblGrid>
        <w:gridCol w:w="4529"/>
      </w:tblGrid>
      <w:tr w:rsidR="00A310E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310EF" w:rsidRDefault="003B437D">
            <w:r>
              <w:rPr>
                <w:rFonts w:ascii="Arial" w:hAnsi="Arial" w:cs="Arial"/>
                <w:b/>
                <w:bCs/>
                <w:color w:val="000000"/>
                <w:position w:val="-2"/>
                <w:sz w:val="18"/>
                <w:szCs w:val="18"/>
                <w:shd w:val="clear" w:color="auto" w:fill="FFFFFF"/>
              </w:rPr>
              <w:t>Opis predmeta/postavke 1: MOBILNI RTG APARAT S C-LOKOM</w:t>
            </w:r>
          </w:p>
        </w:tc>
      </w:tr>
    </w:tbl>
    <w:p w:rsidR="00A310EF" w:rsidRDefault="003B437D">
      <w:pPr>
        <w:spacing w:before="225" w:after="225" w:line="240" w:lineRule="auto"/>
        <w:jc w:val="both"/>
      </w:pPr>
      <w:r>
        <w:rPr>
          <w:rFonts w:ascii="Arial" w:hAnsi="Arial" w:cs="Arial"/>
          <w:color w:val="000000"/>
          <w:sz w:val="18"/>
          <w:szCs w:val="18"/>
        </w:rPr>
        <w:t>Kot navedeno zgoraj.</w:t>
      </w:r>
    </w:p>
    <w:tbl>
      <w:tblPr>
        <w:tblStyle w:val="NormalTablePHPDOCX"/>
        <w:tblW w:w="2500" w:type="pct"/>
        <w:tblInd w:w="108" w:type="dxa"/>
        <w:tblLook w:val="04A0" w:firstRow="1" w:lastRow="0" w:firstColumn="1" w:lastColumn="0" w:noHBand="0" w:noVBand="1"/>
      </w:tblPr>
      <w:tblGrid>
        <w:gridCol w:w="4529"/>
      </w:tblGrid>
      <w:tr w:rsidR="00A310E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310EF" w:rsidRDefault="003B437D">
            <w:r>
              <w:rPr>
                <w:rFonts w:ascii="Arial" w:hAnsi="Arial" w:cs="Arial"/>
                <w:b/>
                <w:bCs/>
                <w:color w:val="000000"/>
                <w:position w:val="-2"/>
                <w:sz w:val="18"/>
                <w:szCs w:val="18"/>
                <w:shd w:val="clear" w:color="auto" w:fill="FFFFFF"/>
              </w:rPr>
              <w:t>Opis predmeta/postavke 2: VZDRŽEVANJE</w:t>
            </w:r>
          </w:p>
        </w:tc>
      </w:tr>
    </w:tbl>
    <w:p w:rsidR="00A310EF" w:rsidRDefault="003B437D">
      <w:pPr>
        <w:spacing w:before="225" w:after="225" w:line="240" w:lineRule="auto"/>
        <w:jc w:val="both"/>
      </w:pPr>
      <w:r>
        <w:rPr>
          <w:rFonts w:ascii="Arial" w:hAnsi="Arial" w:cs="Arial"/>
          <w:color w:val="000000"/>
          <w:sz w:val="18"/>
          <w:szCs w:val="18"/>
        </w:rPr>
        <w:t> Ponujeno mora biti vzdrževanje po sistemu all inclusive za dobo 6 let po poteku garancijske dobe.</w:t>
      </w:r>
    </w:p>
    <w:p w:rsidR="00A310EF" w:rsidRDefault="003B437D">
      <w:pPr>
        <w:spacing w:before="225" w:after="225" w:line="240" w:lineRule="auto"/>
        <w:jc w:val="both"/>
      </w:pPr>
      <w:r>
        <w:rPr>
          <w:rFonts w:ascii="Arial" w:hAnsi="Arial" w:cs="Arial"/>
          <w:color w:val="000000"/>
          <w:sz w:val="18"/>
          <w:szCs w:val="18"/>
        </w:rPr>
        <w:t>1. VZDRŽEVANJE V ČASU GARANCIJSKE DOBE</w:t>
      </w:r>
    </w:p>
    <w:p w:rsidR="00A310EF" w:rsidRDefault="003B437D">
      <w:pPr>
        <w:spacing w:before="225" w:after="225" w:line="240" w:lineRule="auto"/>
        <w:jc w:val="both"/>
      </w:pPr>
      <w:r>
        <w:rPr>
          <w:rFonts w:ascii="Arial" w:hAnsi="Arial" w:cs="Arial"/>
          <w:color w:val="000000"/>
          <w:sz w:val="18"/>
          <w:szCs w:val="18"/>
        </w:rPr>
        <w:t>Izvajalec bo moral v času trajanja garancijske dobe zagotavljati tako preventivno vzdrževanje po specifikaciji proizvajalca opreme, kot tudi odpravo vseh napak oz. nepravilnosti v delovanju opreme, ki je predmet tega naročila, na lastne stroške (brezplačno).</w:t>
      </w:r>
    </w:p>
    <w:p w:rsidR="00A310EF" w:rsidRDefault="003B437D">
      <w:pPr>
        <w:spacing w:before="225" w:after="225" w:line="240" w:lineRule="auto"/>
        <w:jc w:val="both"/>
      </w:pPr>
      <w:r>
        <w:rPr>
          <w:rFonts w:ascii="Arial" w:hAnsi="Arial" w:cs="Arial"/>
          <w:color w:val="000000"/>
          <w:sz w:val="18"/>
          <w:szCs w:val="18"/>
        </w:rPr>
        <w:t>Pri tem bo moral zagotavljati: </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19"/>
              </w:numPr>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A310EF" w:rsidRDefault="003B437D" w:rsidP="00D26A57">
            <w:pPr>
              <w:numPr>
                <w:ilvl w:val="0"/>
                <w:numId w:val="19"/>
              </w:numPr>
              <w:rPr>
                <w:rFonts w:ascii="Arial" w:hAnsi="Arial" w:cs="Arial"/>
                <w:color w:val="000000"/>
                <w:sz w:val="18"/>
                <w:szCs w:val="18"/>
              </w:rPr>
            </w:pPr>
            <w:r>
              <w:rPr>
                <w:rFonts w:ascii="Arial" w:hAnsi="Arial" w:cs="Arial"/>
                <w:color w:val="000000"/>
                <w:sz w:val="18"/>
                <w:szCs w:val="18"/>
              </w:rPr>
              <w:lastRenderedPageBreak/>
              <w:t xml:space="preserve">Odzivni čas </w:t>
            </w:r>
            <w:r w:rsidR="00671B7D">
              <w:rPr>
                <w:rFonts w:ascii="Arial" w:hAnsi="Arial" w:cs="Arial"/>
                <w:color w:val="000000"/>
                <w:sz w:val="18"/>
                <w:szCs w:val="18"/>
              </w:rPr>
              <w:t>24</w:t>
            </w:r>
            <w:r>
              <w:rPr>
                <w:rFonts w:ascii="Arial" w:hAnsi="Arial" w:cs="Arial"/>
                <w:color w:val="000000"/>
                <w:sz w:val="18"/>
                <w:szCs w:val="18"/>
              </w:rPr>
              <w:t xml:space="preserve"> ur po prejemu obvestila o okvari</w:t>
            </w:r>
          </w:p>
          <w:p w:rsidR="00A310EF" w:rsidRDefault="003B437D" w:rsidP="00D26A57">
            <w:pPr>
              <w:numPr>
                <w:ilvl w:val="0"/>
                <w:numId w:val="19"/>
              </w:numPr>
              <w:rPr>
                <w:rFonts w:ascii="Arial" w:hAnsi="Arial" w:cs="Arial"/>
                <w:color w:val="000000"/>
                <w:sz w:val="18"/>
                <w:szCs w:val="18"/>
              </w:rPr>
            </w:pPr>
            <w:r>
              <w:rPr>
                <w:rFonts w:ascii="Arial" w:hAnsi="Arial" w:cs="Arial"/>
                <w:color w:val="000000"/>
                <w:sz w:val="18"/>
                <w:szCs w:val="18"/>
              </w:rPr>
              <w:t>Čas za odpravo napak 5 dni po prejemu obvestila o okvari, v primeru da je čas odprave napake daljši od 5 dni po prejemu obvestila naročnika, bo moral izbrani izvajalec dostaviti ustrezno (funkcionalno enakovredno) nadomestno opremo oz. dele opreme v času po dogovoru z naročnikom.</w:t>
            </w:r>
          </w:p>
        </w:tc>
      </w:tr>
    </w:tbl>
    <w:p w:rsidR="00A310EF" w:rsidRDefault="003B437D">
      <w:pPr>
        <w:spacing w:before="225" w:after="225" w:line="240" w:lineRule="auto"/>
        <w:jc w:val="both"/>
      </w:pPr>
      <w:r>
        <w:rPr>
          <w:rFonts w:ascii="Arial" w:hAnsi="Arial" w:cs="Arial"/>
          <w:color w:val="000000"/>
          <w:sz w:val="18"/>
          <w:szCs w:val="18"/>
        </w:rPr>
        <w:lastRenderedPageBreak/>
        <w:t>​2. VZDRŽEVANJE PO IZTEKU GARANCIJSKE DOBE</w:t>
      </w:r>
    </w:p>
    <w:p w:rsidR="00A310EF" w:rsidRDefault="003B437D">
      <w:pPr>
        <w:spacing w:before="225" w:after="225" w:line="240" w:lineRule="auto"/>
        <w:jc w:val="both"/>
      </w:pPr>
      <w:r>
        <w:rPr>
          <w:rFonts w:ascii="Arial" w:hAnsi="Arial" w:cs="Arial"/>
          <w:color w:val="000000"/>
          <w:sz w:val="18"/>
          <w:szCs w:val="18"/>
        </w:rPr>
        <w:t>Izvajalec bo moral za vso dobavljeno opremo tudi v času po poteku garancijske dobe zagotavljati tako preventivno vzdrževanje po specifikaciji proizvajalca opreme, kot tudi odpravo vseh napak oz. nepravilnosti v delovanju opreme, ki je predmet tega naročila, na stroške naročnika (v okviru cene mesečnih pavšalov).</w:t>
      </w:r>
    </w:p>
    <w:p w:rsidR="00A310EF" w:rsidRDefault="003B437D">
      <w:pPr>
        <w:spacing w:before="225" w:after="225" w:line="240" w:lineRule="auto"/>
        <w:jc w:val="both"/>
      </w:pPr>
      <w:r>
        <w:rPr>
          <w:rFonts w:ascii="Arial" w:hAnsi="Arial" w:cs="Arial"/>
          <w:color w:val="000000"/>
          <w:sz w:val="18"/>
          <w:szCs w:val="18"/>
        </w:rPr>
        <w:t>Pri tem bo moral zagotavljati: </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20"/>
              </w:numPr>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A310EF" w:rsidRDefault="003B437D" w:rsidP="00D26A57">
            <w:pPr>
              <w:numPr>
                <w:ilvl w:val="0"/>
                <w:numId w:val="20"/>
              </w:numPr>
              <w:rPr>
                <w:rFonts w:ascii="Arial" w:hAnsi="Arial" w:cs="Arial"/>
                <w:color w:val="000000"/>
                <w:sz w:val="18"/>
                <w:szCs w:val="18"/>
              </w:rPr>
            </w:pPr>
            <w:r>
              <w:rPr>
                <w:rFonts w:ascii="Arial" w:hAnsi="Arial" w:cs="Arial"/>
                <w:color w:val="000000"/>
                <w:sz w:val="18"/>
                <w:szCs w:val="18"/>
              </w:rPr>
              <w:t xml:space="preserve">Odzivni čas </w:t>
            </w:r>
            <w:r w:rsidR="00671B7D">
              <w:rPr>
                <w:rFonts w:ascii="Arial" w:hAnsi="Arial" w:cs="Arial"/>
                <w:color w:val="000000"/>
                <w:sz w:val="18"/>
                <w:szCs w:val="18"/>
              </w:rPr>
              <w:t>24</w:t>
            </w:r>
            <w:r>
              <w:rPr>
                <w:rFonts w:ascii="Arial" w:hAnsi="Arial" w:cs="Arial"/>
                <w:color w:val="000000"/>
                <w:sz w:val="18"/>
                <w:szCs w:val="18"/>
              </w:rPr>
              <w:t xml:space="preserve"> ur po prejemu obvestila o okvari</w:t>
            </w:r>
          </w:p>
          <w:p w:rsidR="00A310EF" w:rsidRDefault="003B437D" w:rsidP="00D26A57">
            <w:pPr>
              <w:numPr>
                <w:ilvl w:val="0"/>
                <w:numId w:val="20"/>
              </w:numPr>
              <w:rPr>
                <w:rFonts w:ascii="Arial" w:hAnsi="Arial" w:cs="Arial"/>
                <w:color w:val="000000"/>
                <w:sz w:val="18"/>
                <w:szCs w:val="18"/>
              </w:rPr>
            </w:pPr>
            <w:r>
              <w:rPr>
                <w:rFonts w:ascii="Arial" w:hAnsi="Arial" w:cs="Arial"/>
                <w:color w:val="000000"/>
                <w:sz w:val="18"/>
                <w:szCs w:val="18"/>
              </w:rPr>
              <w:t>Čas za odpravo napak 5 dni po prejemu obvestila o okvari, v primeru da je čas odprave napake daljši od 5 dni po prejemu obvestila naročnika, bo moral izbrani izvajalec dostaviti ustrezno (funkcionalno enakovredno) nadomestno opremo oz. dele opreme v času po dogovoru z naročnikom.</w:t>
            </w:r>
          </w:p>
        </w:tc>
      </w:tr>
    </w:tbl>
    <w:p w:rsidR="00A310EF" w:rsidRDefault="003B437D">
      <w:pPr>
        <w:spacing w:before="225" w:after="225" w:line="240" w:lineRule="auto"/>
        <w:jc w:val="both"/>
      </w:pPr>
      <w:r>
        <w:rPr>
          <w:rFonts w:ascii="Arial" w:hAnsi="Arial" w:cs="Arial"/>
          <w:color w:val="000000"/>
          <w:sz w:val="18"/>
          <w:szCs w:val="18"/>
        </w:rPr>
        <w:t>Izvajalec mora za svoje storitve in vse novo vgrajene dele zagotavljati garancijo najmanj 12 mesecev.</w:t>
      </w:r>
    </w:p>
    <w:p w:rsidR="00A310EF" w:rsidRDefault="003B437D">
      <w:pPr>
        <w:spacing w:before="225" w:after="225" w:line="240" w:lineRule="auto"/>
        <w:jc w:val="both"/>
      </w:pPr>
      <w:r>
        <w:rPr>
          <w:rFonts w:ascii="Arial" w:hAnsi="Arial" w:cs="Arial"/>
          <w:color w:val="000000"/>
          <w:sz w:val="18"/>
          <w:szCs w:val="18"/>
        </w:rPr>
        <w:t>Cena vzdrževanja po sistemu »All Inclusive« (kpl storitev) mora v mesečnem pavšalu zajemati vse stroške (potrošni material, rezervne dele, delo, potni stroški,…).</w:t>
      </w:r>
    </w:p>
    <w:p w:rsidR="00A310EF" w:rsidRDefault="003B437D">
      <w:pPr>
        <w:spacing w:before="225" w:after="225" w:line="240" w:lineRule="auto"/>
        <w:jc w:val="both"/>
      </w:pPr>
      <w:r>
        <w:rPr>
          <w:rFonts w:ascii="Arial" w:hAnsi="Arial" w:cs="Arial"/>
          <w:color w:val="000000"/>
          <w:sz w:val="18"/>
          <w:szCs w:val="18"/>
        </w:rPr>
        <w:t>Naročnik bo plačeval storitve vzdrževanja, v roku 60 dni po prejemu posameznega računa, ki se izstavi do 5. v mesecu za pretekli mesec.</w:t>
      </w:r>
    </w:p>
    <w:p w:rsidR="00A310EF" w:rsidRDefault="003B437D">
      <w:pPr>
        <w:spacing w:before="225" w:after="225" w:line="240" w:lineRule="auto"/>
        <w:jc w:val="both"/>
      </w:pPr>
      <w:r>
        <w:rPr>
          <w:rFonts w:ascii="Arial" w:hAnsi="Arial" w:cs="Arial"/>
          <w:color w:val="000000"/>
          <w:sz w:val="18"/>
          <w:szCs w:val="18"/>
        </w:rPr>
        <w:t>Naročnik bo z izbranim ponudnikom (izvajalcem) sklenil pogodbo o vzdrževanju predmetne opreme za obdobje 6 let po izteku garancijske dobe. Pogodba se bo začela uporabljati po preteku garancijskega roka.</w:t>
      </w:r>
    </w:p>
    <w:p w:rsidR="00A310EF" w:rsidRDefault="003B437D">
      <w:pPr>
        <w:spacing w:before="225" w:after="225" w:line="240" w:lineRule="auto"/>
        <w:jc w:val="both"/>
      </w:pPr>
      <w:r>
        <w:rPr>
          <w:rFonts w:ascii="Arial" w:hAnsi="Arial" w:cs="Arial"/>
          <w:color w:val="000000"/>
          <w:sz w:val="18"/>
          <w:szCs w:val="18"/>
        </w:rPr>
        <w:t>Pri tem bo moral izvajalec zagotavljati servisiranje dobavljenega blaga (servis in originalne rez. dele) pri s strani proizvajalca pooblaščenem in usposobljenem serviserju v RS.</w:t>
      </w:r>
    </w:p>
    <w:p w:rsidR="00A310EF" w:rsidRDefault="003B437D">
      <w:pPr>
        <w:spacing w:before="225" w:after="225" w:line="240" w:lineRule="auto"/>
        <w:jc w:val="both"/>
      </w:pPr>
      <w:r>
        <w:rPr>
          <w:rFonts w:ascii="Arial" w:hAnsi="Arial" w:cs="Arial"/>
          <w:b/>
          <w:bCs/>
          <w:color w:val="000000"/>
          <w:sz w:val="18"/>
          <w:szCs w:val="18"/>
        </w:rPr>
        <w:t>Redno preventivno vzdrževanje</w:t>
      </w:r>
    </w:p>
    <w:p w:rsidR="00A310EF" w:rsidRDefault="003B437D">
      <w:pPr>
        <w:spacing w:before="225" w:after="225" w:line="240" w:lineRule="auto"/>
        <w:jc w:val="both"/>
      </w:pPr>
      <w:r>
        <w:rPr>
          <w:rFonts w:ascii="Arial" w:hAnsi="Arial" w:cs="Arial"/>
          <w:color w:val="000000"/>
          <w:sz w:val="18"/>
          <w:szCs w:val="18"/>
        </w:rPr>
        <w:t>Redno preventivno vzdrževanje poteka po specifikaciji proizvajalca mora zajemati vsa potrebna dela, predpisana od proizvajalca ponujene opreme, kot npr: pregled sistema, čiščenje in vsa ostala potrebna dela za nemoteno delovanje opreme v skladu z navodili proizvajalca opreme.</w:t>
      </w:r>
    </w:p>
    <w:p w:rsidR="00A310EF" w:rsidRDefault="003B437D">
      <w:pPr>
        <w:spacing w:before="225" w:after="225" w:line="240" w:lineRule="auto"/>
        <w:jc w:val="both"/>
      </w:pPr>
      <w:r>
        <w:rPr>
          <w:rFonts w:ascii="Arial" w:hAnsi="Arial" w:cs="Arial"/>
          <w:color w:val="000000"/>
          <w:sz w:val="18"/>
          <w:szCs w:val="18"/>
        </w:rPr>
        <w:t>Izvajalec mora v okviru ponudbene dokumentacije predložiti specifikacijo del preventivnega vzdrževanja in navesti število potrebnih preventivnih pregledov v obdobju enega leta, ki so predpisani s strani proizvajalca opreme.</w:t>
      </w:r>
    </w:p>
    <w:p w:rsidR="00A310EF" w:rsidRDefault="003B437D">
      <w:pPr>
        <w:spacing w:before="225" w:after="225" w:line="240" w:lineRule="auto"/>
        <w:jc w:val="both"/>
      </w:pPr>
      <w:r>
        <w:rPr>
          <w:rFonts w:ascii="Arial" w:hAnsi="Arial" w:cs="Arial"/>
          <w:color w:val="000000"/>
          <w:sz w:val="18"/>
          <w:szCs w:val="18"/>
        </w:rPr>
        <w:t>Izvajanje storitev preventivnega vzdrževanja obsega redne preventivne servise aparatov/naprav, in sicer po specifikaciji proizvajalca.</w:t>
      </w:r>
    </w:p>
    <w:p w:rsidR="00A310EF" w:rsidRDefault="003B437D">
      <w:pPr>
        <w:spacing w:before="225" w:after="225" w:line="240" w:lineRule="auto"/>
        <w:jc w:val="both"/>
      </w:pPr>
      <w:r>
        <w:rPr>
          <w:rFonts w:ascii="Arial" w:hAnsi="Arial" w:cs="Arial"/>
          <w:color w:val="000000"/>
          <w:sz w:val="18"/>
          <w:szCs w:val="18"/>
        </w:rPr>
        <w:t>Redni preventivni servis obsega:</w:t>
      </w:r>
    </w:p>
    <w:tbl>
      <w:tblPr>
        <w:tblStyle w:val="NormalTablePHPDOCX"/>
        <w:tblW w:w="0" w:type="auto"/>
        <w:tblInd w:w="108" w:type="dxa"/>
        <w:tblLook w:val="04A0" w:firstRow="1" w:lastRow="0" w:firstColumn="1" w:lastColumn="0" w:noHBand="0" w:noVBand="1"/>
      </w:tblPr>
      <w:tblGrid>
        <w:gridCol w:w="8570"/>
      </w:tblGrid>
      <w:tr w:rsidR="00A310EF">
        <w:tc>
          <w:tcPr>
            <w:tcW w:w="0" w:type="auto"/>
            <w:tcMar>
              <w:top w:w="0" w:type="auto"/>
              <w:bottom w:w="0" w:type="auto"/>
            </w:tcMar>
          </w:tcPr>
          <w:p w:rsidR="00A310EF" w:rsidRDefault="003B437D" w:rsidP="00D26A57">
            <w:pPr>
              <w:numPr>
                <w:ilvl w:val="0"/>
                <w:numId w:val="21"/>
              </w:numPr>
              <w:rPr>
                <w:rFonts w:ascii="Arial" w:hAnsi="Arial" w:cs="Arial"/>
                <w:color w:val="000000"/>
                <w:sz w:val="18"/>
                <w:szCs w:val="18"/>
              </w:rPr>
            </w:pPr>
            <w:r>
              <w:rPr>
                <w:rFonts w:ascii="Arial" w:hAnsi="Arial" w:cs="Arial"/>
                <w:color w:val="000000"/>
                <w:sz w:val="18"/>
                <w:szCs w:val="18"/>
              </w:rPr>
              <w:t>pregled dejanskega stanja,</w:t>
            </w:r>
          </w:p>
          <w:p w:rsidR="00A310EF" w:rsidRDefault="003B437D" w:rsidP="00D26A57">
            <w:pPr>
              <w:numPr>
                <w:ilvl w:val="0"/>
                <w:numId w:val="21"/>
              </w:numPr>
              <w:rPr>
                <w:rFonts w:ascii="Arial" w:hAnsi="Arial" w:cs="Arial"/>
                <w:color w:val="000000"/>
                <w:sz w:val="18"/>
                <w:szCs w:val="18"/>
              </w:rPr>
            </w:pPr>
            <w:r>
              <w:rPr>
                <w:rFonts w:ascii="Arial" w:hAnsi="Arial" w:cs="Arial"/>
                <w:color w:val="000000"/>
                <w:sz w:val="18"/>
                <w:szCs w:val="18"/>
              </w:rPr>
              <w:t>zamenjava predpisanih delov,</w:t>
            </w:r>
          </w:p>
          <w:p w:rsidR="00A310EF" w:rsidRDefault="003B437D" w:rsidP="00D26A57">
            <w:pPr>
              <w:numPr>
                <w:ilvl w:val="0"/>
                <w:numId w:val="21"/>
              </w:numPr>
              <w:rPr>
                <w:rFonts w:ascii="Arial" w:hAnsi="Arial" w:cs="Arial"/>
                <w:color w:val="000000"/>
                <w:sz w:val="18"/>
                <w:szCs w:val="18"/>
              </w:rPr>
            </w:pPr>
            <w:r>
              <w:rPr>
                <w:rFonts w:ascii="Arial" w:hAnsi="Arial" w:cs="Arial"/>
                <w:color w:val="000000"/>
                <w:sz w:val="18"/>
                <w:szCs w:val="18"/>
              </w:rPr>
              <w:t>preverjanje ustreznosti po kontrolnem listu,</w:t>
            </w:r>
          </w:p>
          <w:p w:rsidR="00A310EF" w:rsidRDefault="003B437D" w:rsidP="00D26A57">
            <w:pPr>
              <w:numPr>
                <w:ilvl w:val="0"/>
                <w:numId w:val="21"/>
              </w:numPr>
              <w:rPr>
                <w:rFonts w:ascii="Arial" w:hAnsi="Arial" w:cs="Arial"/>
                <w:color w:val="000000"/>
                <w:sz w:val="18"/>
                <w:szCs w:val="18"/>
              </w:rPr>
            </w:pPr>
            <w:r>
              <w:rPr>
                <w:rFonts w:ascii="Arial" w:hAnsi="Arial" w:cs="Arial"/>
                <w:color w:val="000000"/>
                <w:sz w:val="18"/>
                <w:szCs w:val="18"/>
              </w:rPr>
              <w:t>izdaja pisne izjave o ustreznosti rezultatov delovanja naprave v skladu s predpisanimi normativi,</w:t>
            </w:r>
          </w:p>
          <w:p w:rsidR="00A310EF" w:rsidRDefault="003B437D" w:rsidP="00D26A57">
            <w:pPr>
              <w:numPr>
                <w:ilvl w:val="0"/>
                <w:numId w:val="21"/>
              </w:numPr>
              <w:rPr>
                <w:rFonts w:ascii="Arial" w:hAnsi="Arial" w:cs="Arial"/>
                <w:color w:val="000000"/>
                <w:sz w:val="18"/>
                <w:szCs w:val="18"/>
              </w:rPr>
            </w:pPr>
            <w:r>
              <w:rPr>
                <w:rFonts w:ascii="Arial" w:hAnsi="Arial" w:cs="Arial"/>
                <w:color w:val="000000"/>
                <w:sz w:val="18"/>
                <w:szCs w:val="18"/>
              </w:rPr>
              <w:t>ostala dela po specifikaciji proizvajalca.</w:t>
            </w:r>
          </w:p>
        </w:tc>
      </w:tr>
    </w:tbl>
    <w:p w:rsidR="00A310EF" w:rsidRDefault="003B437D">
      <w:pPr>
        <w:spacing w:before="225" w:after="225" w:line="240" w:lineRule="auto"/>
        <w:jc w:val="both"/>
      </w:pPr>
      <w:r>
        <w:rPr>
          <w:rFonts w:ascii="Arial" w:hAnsi="Arial" w:cs="Arial"/>
          <w:color w:val="000000"/>
          <w:sz w:val="18"/>
          <w:szCs w:val="18"/>
        </w:rPr>
        <w:t>Izvajalec bo moral za vsako koledarsko leto izdelati terminski plan rednih vzdrževalnih del in ga dostaviti naročniku v potrditev.</w:t>
      </w:r>
    </w:p>
    <w:p w:rsidR="00A310EF" w:rsidRDefault="003B437D">
      <w:pPr>
        <w:spacing w:before="225" w:after="225" w:line="240" w:lineRule="auto"/>
        <w:jc w:val="both"/>
      </w:pPr>
      <w:r>
        <w:rPr>
          <w:rFonts w:ascii="Arial" w:hAnsi="Arial" w:cs="Arial"/>
          <w:b/>
          <w:bCs/>
          <w:color w:val="000000"/>
          <w:sz w:val="18"/>
          <w:szCs w:val="18"/>
        </w:rPr>
        <w:t>Izredno vzdrževanje - odprava napak, okvar</w:t>
      </w:r>
    </w:p>
    <w:p w:rsidR="00A310EF" w:rsidRDefault="003B437D">
      <w:pPr>
        <w:spacing w:before="225" w:after="225" w:line="240" w:lineRule="auto"/>
        <w:jc w:val="both"/>
      </w:pPr>
      <w:r>
        <w:rPr>
          <w:rFonts w:ascii="Arial" w:hAnsi="Arial" w:cs="Arial"/>
          <w:color w:val="000000"/>
          <w:sz w:val="18"/>
          <w:szCs w:val="18"/>
        </w:rPr>
        <w:lastRenderedPageBreak/>
        <w:t>Izredno vzdrževanje zajema zamenjavo iztrošenih, okvarjenih delov in potrošnega servisnega materiala  za predmet javnega naročila ter vzpostavitev naprav v fazo pravilnega in brezhibnega delovanja.</w:t>
      </w:r>
    </w:p>
    <w:p w:rsidR="00A310EF" w:rsidRDefault="003B437D">
      <w:pPr>
        <w:spacing w:before="225" w:after="225" w:line="240" w:lineRule="auto"/>
        <w:jc w:val="both"/>
      </w:pPr>
      <w:r>
        <w:rPr>
          <w:rFonts w:ascii="Arial" w:hAnsi="Arial" w:cs="Arial"/>
          <w:color w:val="000000"/>
          <w:sz w:val="18"/>
          <w:szCs w:val="18"/>
        </w:rPr>
        <w:t>Po končanem izvajanju popravila mora izvajalec podati pisno izjavo o ustreznosti rezultatov delovanja naprave v skladu s predpisanimi normativi.</w:t>
      </w:r>
    </w:p>
    <w:p w:rsidR="00A310EF" w:rsidRDefault="003B437D">
      <w:pPr>
        <w:spacing w:before="225" w:after="225" w:line="240" w:lineRule="auto"/>
        <w:jc w:val="both"/>
      </w:pPr>
      <w:r>
        <w:rPr>
          <w:rFonts w:ascii="Arial" w:hAnsi="Arial" w:cs="Arial"/>
          <w:color w:val="000000"/>
          <w:sz w:val="18"/>
          <w:szCs w:val="18"/>
        </w:rPr>
        <w:t>Izvajalec  mora voditi evidenco – servisno knjigo vseh posegov.</w:t>
      </w:r>
    </w:p>
    <w:p w:rsidR="00A310EF" w:rsidRDefault="003B437D">
      <w:pPr>
        <w:spacing w:before="225" w:after="225" w:line="240" w:lineRule="auto"/>
        <w:jc w:val="both"/>
      </w:pPr>
      <w:r>
        <w:rPr>
          <w:rFonts w:ascii="Arial" w:hAnsi="Arial" w:cs="Arial"/>
          <w:color w:val="000000"/>
          <w:sz w:val="18"/>
          <w:szCs w:val="18"/>
        </w:rPr>
        <w:t>Izvajalec mora servisno dokumentacijo (servisne naloge, poročila in pisne izjave o ustreznosti rezultatov delovanja servisirane naprave) vsakokrat dostaviti naročniku v dveh izvodih (podpisan original in kopija), od katerih prejme en izvod (kopijo) odgovorna oseba naročnika na oddelku, kjer se oprema, ki je predmet vzdrževanja nahaja, en izvod pa vodja tehnično vzdrževalnih služb naročnika.</w:t>
      </w:r>
    </w:p>
    <w:p w:rsidR="00A310EF" w:rsidRDefault="003B437D">
      <w:pPr>
        <w:spacing w:before="225" w:after="225" w:line="240" w:lineRule="auto"/>
        <w:jc w:val="both"/>
      </w:pPr>
      <w:r>
        <w:rPr>
          <w:rFonts w:ascii="Arial" w:hAnsi="Arial" w:cs="Arial"/>
          <w:color w:val="000000"/>
          <w:sz w:val="18"/>
          <w:szCs w:val="18"/>
        </w:rPr>
        <w:t>Ponudnik mora ponudbi priložiti informativni cenik originalnih rezervnih delov za dobavljeno opremo na osnovi uradnega cenika proizvajalca aparatur, za vse rezervne dele.</w:t>
      </w:r>
    </w:p>
    <w:tbl>
      <w:tblPr>
        <w:tblStyle w:val="NormalTablePHPDOCX"/>
        <w:tblW w:w="2500" w:type="pct"/>
        <w:tblInd w:w="108" w:type="dxa"/>
        <w:tblLook w:val="04A0" w:firstRow="1" w:lastRow="0" w:firstColumn="1" w:lastColumn="0" w:noHBand="0" w:noVBand="1"/>
      </w:tblPr>
      <w:tblGrid>
        <w:gridCol w:w="4529"/>
      </w:tblGrid>
      <w:tr w:rsidR="00A310E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A310EF" w:rsidRDefault="003B437D">
            <w:r>
              <w:rPr>
                <w:rFonts w:ascii="Arial" w:hAnsi="Arial" w:cs="Arial"/>
                <w:b/>
                <w:bCs/>
                <w:color w:val="000000"/>
                <w:position w:val="-2"/>
                <w:sz w:val="18"/>
                <w:szCs w:val="18"/>
                <w:shd w:val="clear" w:color="auto" w:fill="FFFFFF"/>
              </w:rPr>
              <w:t>Opis predmeta/postavke 3: STERILNE PREVLEKE</w:t>
            </w:r>
          </w:p>
        </w:tc>
      </w:tr>
    </w:tbl>
    <w:p w:rsidR="00A310EF" w:rsidRDefault="003B437D">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7790"/>
      </w:tblGrid>
      <w:tr w:rsidR="00A310EF">
        <w:tc>
          <w:tcPr>
            <w:tcW w:w="0" w:type="auto"/>
            <w:tcMar>
              <w:top w:w="0" w:type="auto"/>
              <w:bottom w:w="0" w:type="auto"/>
            </w:tcMar>
          </w:tcPr>
          <w:p w:rsidR="00A310EF" w:rsidRDefault="003B437D" w:rsidP="00D26A57">
            <w:pPr>
              <w:numPr>
                <w:ilvl w:val="0"/>
                <w:numId w:val="22"/>
              </w:numPr>
              <w:rPr>
                <w:rFonts w:ascii="Arial" w:hAnsi="Arial" w:cs="Arial"/>
                <w:color w:val="000000"/>
                <w:sz w:val="18"/>
                <w:szCs w:val="18"/>
              </w:rPr>
            </w:pPr>
            <w:r>
              <w:rPr>
                <w:rFonts w:ascii="Arial" w:hAnsi="Arial" w:cs="Arial"/>
                <w:color w:val="000000"/>
                <w:sz w:val="18"/>
                <w:szCs w:val="18"/>
              </w:rPr>
              <w:t>Pripadajoče sterilne prevleke (20 kosov)</w:t>
            </w:r>
          </w:p>
          <w:p w:rsidR="00A310EF" w:rsidRDefault="003B437D" w:rsidP="00D26A57">
            <w:pPr>
              <w:numPr>
                <w:ilvl w:val="0"/>
                <w:numId w:val="22"/>
              </w:numPr>
              <w:rPr>
                <w:rFonts w:ascii="Arial" w:hAnsi="Arial" w:cs="Arial"/>
                <w:color w:val="000000"/>
                <w:sz w:val="18"/>
                <w:szCs w:val="18"/>
              </w:rPr>
            </w:pPr>
            <w:r>
              <w:rPr>
                <w:rFonts w:ascii="Arial" w:hAnsi="Arial" w:cs="Arial"/>
                <w:color w:val="000000"/>
                <w:sz w:val="18"/>
                <w:szCs w:val="18"/>
              </w:rPr>
              <w:t>zagotovljena mora biti dobavljivost sterilnih prevlek do konca življenjske dobe aparata.</w:t>
            </w:r>
          </w:p>
        </w:tc>
      </w:tr>
    </w:tbl>
    <w:p w:rsidR="00A310EF" w:rsidRDefault="00A310EF">
      <w:pPr>
        <w:sectPr w:rsidR="00A310EF" w:rsidSect="00D931BF">
          <w:pgSz w:w="11906" w:h="16838"/>
          <w:pgMar w:top="1418" w:right="1418" w:bottom="1418" w:left="1418" w:header="567" w:footer="680" w:gutter="0"/>
          <w:cols w:space="708"/>
          <w:docGrid w:linePitch="360"/>
        </w:sectPr>
      </w:pPr>
    </w:p>
    <w:p w:rsidR="003B437D" w:rsidRPr="00A17BFF" w:rsidRDefault="003B437D" w:rsidP="003B437D">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3B437D" w:rsidRPr="00A17BFF" w:rsidRDefault="003B437D" w:rsidP="003B437D">
      <w:pPr>
        <w:pStyle w:val="Paragraf"/>
        <w:rPr>
          <w:rFonts w:ascii="Arial" w:hAnsi="Arial" w:cs="Arial"/>
        </w:rPr>
      </w:pPr>
    </w:p>
    <w:p w:rsidR="00A310EF" w:rsidRDefault="003B437D">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A310EF" w:rsidRDefault="003B437D">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A310EF" w:rsidRDefault="003B437D">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A310EF" w:rsidRDefault="003B437D">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3B437D" w:rsidRPr="00A17BFF" w:rsidRDefault="003B437D" w:rsidP="003B437D">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A310EF">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310EF" w:rsidRDefault="003B437D">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310EF" w:rsidRDefault="003B437D">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A310EF" w:rsidRDefault="003B437D">
            <w:pPr>
              <w:jc w:val="center"/>
            </w:pPr>
            <w:r>
              <w:rPr>
                <w:rFonts w:ascii="Arial" w:hAnsi="Arial" w:cs="Arial"/>
                <w:b/>
                <w:bCs/>
                <w:color w:val="000000"/>
                <w:position w:val="-3"/>
                <w:sz w:val="20"/>
                <w:szCs w:val="20"/>
                <w:shd w:val="clear" w:color="auto" w:fill="AAAAAA"/>
              </w:rPr>
              <w:t>Opombe</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Ponudba</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Krovna izjava</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Izjava gospodarskega subjekta in pooblastilo za pridobitev podatkov iz kazenske evidence</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Izjava članov organov in zastopnikov gospodarskega subjekta in pooblastilo za pridobitev podatkov iz kazenske evidence</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 </w:t>
            </w:r>
          </w:p>
          <w:p w:rsidR="00A310EF" w:rsidRDefault="003B437D">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Izjava o nastopu s podizvajalci</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sidP="003B437D">
            <w:pPr>
              <w:spacing w:before="135" w:after="135"/>
              <w:jc w:val="both"/>
              <w:textAlignment w:val="center"/>
            </w:pPr>
            <w:r>
              <w:rPr>
                <w:rFonts w:ascii="Arial" w:hAnsi="Arial" w:cs="Arial"/>
                <w:color w:val="000000"/>
                <w:position w:val="-2"/>
                <w:sz w:val="18"/>
                <w:szCs w:val="18"/>
              </w:rPr>
              <w:t>Izpolnjen, podpisan in žigosan. </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Izjava podizvajalca</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Izjava zastopnika podizvajalca v zvezi z izpolnjevanjem obveznih pogojev za podizvajalce</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Izjava o lastniških deležih</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Izpolnjen, podpisan in žigosan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Vzorec pogodb: Pogodba o dobavi medicinske opreme in Vzdrževalna pogodba s prilog</w:t>
            </w:r>
            <w:r w:rsidR="008B186F">
              <w:rPr>
                <w:rFonts w:ascii="Arial" w:hAnsi="Arial" w:cs="Arial"/>
                <w:color w:val="000000"/>
                <w:position w:val="-2"/>
                <w:sz w:val="18"/>
                <w:szCs w:val="18"/>
              </w:rPr>
              <w:t>ami</w:t>
            </w:r>
            <w:r>
              <w:rPr>
                <w:rFonts w:ascii="Arial" w:hAnsi="Arial" w:cs="Arial"/>
                <w:color w:val="000000"/>
                <w:position w:val="-2"/>
                <w:sz w:val="18"/>
                <w:szCs w:val="18"/>
              </w:rPr>
              <w:t>.</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Parafiran, izpolnjen podpisan in žigosan.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Vzorec menične izjave za dobro izvedbo po kupoprodajni pogodbi</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Parafiran.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Vzorec menične izjave za odpravo napak</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Parafiran.</w:t>
            </w:r>
          </w:p>
        </w:tc>
      </w:tr>
      <w:tr w:rsidR="00A310E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Vzorec menične izjave za dobro izvedbo po vzdrževalni pogodbi</w:t>
            </w:r>
          </w:p>
          <w:p w:rsidR="00A310EF" w:rsidRDefault="00A310E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Parafiran.</w:t>
            </w:r>
          </w:p>
        </w:tc>
      </w:tr>
    </w:tbl>
    <w:p w:rsidR="00A310EF" w:rsidRDefault="00A310EF">
      <w:pPr>
        <w:sectPr w:rsidR="00A310EF" w:rsidSect="00D931BF">
          <w:pgSz w:w="11906" w:h="16838"/>
          <w:pgMar w:top="1418" w:right="1418" w:bottom="1418" w:left="1418" w:header="567" w:footer="680"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1</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A310EF" w:rsidRDefault="003B437D">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MOBILNI RTG APARAT S C-LOKOM</w:t>
      </w:r>
      <w:r>
        <w:rPr>
          <w:rFonts w:ascii="Arial" w:hAnsi="Arial" w:cs="Arial"/>
          <w:color w:val="000000"/>
          <w:sz w:val="18"/>
          <w:szCs w:val="18"/>
        </w:rPr>
        <w:t>« dajemo ponudbo, kot sledi:</w:t>
      </w:r>
    </w:p>
    <w:p w:rsidR="00A310EF" w:rsidRDefault="003B437D">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A310E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bl>
    <w:p w:rsidR="00A310EF" w:rsidRDefault="003B437D">
      <w:pPr>
        <w:spacing w:before="225" w:after="225" w:line="240" w:lineRule="auto"/>
        <w:jc w:val="both"/>
      </w:pPr>
      <w:r>
        <w:rPr>
          <w:rFonts w:ascii="Arial" w:hAnsi="Arial" w:cs="Arial"/>
          <w:color w:val="000000"/>
          <w:sz w:val="18"/>
          <w:szCs w:val="18"/>
        </w:rPr>
        <w:t>Ponudbo oddajamo (ustrezno označite):</w:t>
      </w:r>
    </w:p>
    <w:p w:rsidR="00A310EF" w:rsidRDefault="003B437D" w:rsidP="003B437D">
      <w:pPr>
        <w:spacing w:after="0" w:line="240" w:lineRule="auto"/>
        <w:jc w:val="both"/>
      </w:pPr>
      <w:r>
        <w:fldChar w:fldCharType="begin">
          <w:ffData>
            <w:name w:val="cbox15ce69df49b57c"/>
            <w:enabled/>
            <w:calcOnExit w:val="0"/>
            <w:checkBox>
              <w:sizeAuto/>
              <w:default w:val="0"/>
            </w:checkBox>
          </w:ffData>
        </w:fldChar>
      </w:r>
      <w:bookmarkStart w:id="0" w:name="cbox15ce69df49b57c"/>
      <w:r>
        <w:instrText xml:space="preserve"> FORMCHECKBOX </w:instrText>
      </w:r>
      <w:r w:rsidR="00FF4767">
        <w:fldChar w:fldCharType="separate"/>
      </w:r>
      <w:r>
        <w:fldChar w:fldCharType="end"/>
      </w:r>
      <w:bookmarkEnd w:id="0"/>
      <w:r>
        <w:rPr>
          <w:rFonts w:ascii="Arial" w:hAnsi="Arial" w:cs="Arial"/>
          <w:color w:val="000000"/>
          <w:sz w:val="18"/>
          <w:szCs w:val="18"/>
        </w:rPr>
        <w:t> samostojno</w:t>
      </w:r>
    </w:p>
    <w:p w:rsidR="00A310EF" w:rsidRDefault="003B437D" w:rsidP="003B437D">
      <w:pPr>
        <w:spacing w:after="0" w:line="240" w:lineRule="auto"/>
        <w:jc w:val="both"/>
      </w:pPr>
      <w:r>
        <w:fldChar w:fldCharType="begin">
          <w:ffData>
            <w:name w:val="cbox15ce69df49b860"/>
            <w:enabled/>
            <w:calcOnExit w:val="0"/>
            <w:checkBox>
              <w:sizeAuto/>
              <w:default w:val="0"/>
            </w:checkBox>
          </w:ffData>
        </w:fldChar>
      </w:r>
      <w:bookmarkStart w:id="1" w:name="cbox15ce69df49b860"/>
      <w:r>
        <w:instrText xml:space="preserve"> FORMCHECKBOX </w:instrText>
      </w:r>
      <w:r w:rsidR="00FF4767">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A310EF" w:rsidRDefault="003B437D" w:rsidP="003B437D">
      <w:pPr>
        <w:spacing w:after="0" w:line="240" w:lineRule="auto"/>
        <w:jc w:val="both"/>
      </w:pPr>
      <w:r>
        <w:fldChar w:fldCharType="begin">
          <w:ffData>
            <w:name w:val="cbox15ce69df49bb5e"/>
            <w:enabled/>
            <w:calcOnExit w:val="0"/>
            <w:checkBox>
              <w:sizeAuto/>
              <w:default w:val="0"/>
            </w:checkBox>
          </w:ffData>
        </w:fldChar>
      </w:r>
      <w:bookmarkStart w:id="2" w:name="cbox15ce69df49bb5e"/>
      <w:r>
        <w:instrText xml:space="preserve"> FORMCHECKBOX </w:instrText>
      </w:r>
      <w:r w:rsidR="00FF4767">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A310EF" w:rsidRDefault="003B437D" w:rsidP="003B437D">
      <w:pPr>
        <w:spacing w:after="0" w:line="240" w:lineRule="auto"/>
        <w:jc w:val="both"/>
      </w:pPr>
      <w:r>
        <w:fldChar w:fldCharType="begin">
          <w:ffData>
            <w:name w:val="cbox15ce69df49be7a"/>
            <w:enabled/>
            <w:calcOnExit w:val="0"/>
            <w:checkBox>
              <w:sizeAuto/>
              <w:default w:val="0"/>
            </w:checkBox>
          </w:ffData>
        </w:fldChar>
      </w:r>
      <w:bookmarkStart w:id="3" w:name="cbox15ce69df49be7a"/>
      <w:r>
        <w:instrText xml:space="preserve"> FORMCHECKBOX </w:instrText>
      </w:r>
      <w:r w:rsidR="00FF4767">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A310EF" w:rsidRDefault="003B437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ayout w:type="fixed"/>
        <w:tblLook w:val="04A0" w:firstRow="1" w:lastRow="0" w:firstColumn="1" w:lastColumn="0" w:noHBand="0" w:noVBand="1"/>
      </w:tblPr>
      <w:tblGrid>
        <w:gridCol w:w="2904"/>
        <w:gridCol w:w="828"/>
        <w:gridCol w:w="690"/>
        <w:gridCol w:w="969"/>
        <w:gridCol w:w="1384"/>
        <w:gridCol w:w="830"/>
        <w:gridCol w:w="1453"/>
      </w:tblGrid>
      <w:tr w:rsidR="003B437D" w:rsidTr="003B437D">
        <w:tc>
          <w:tcPr>
            <w:tcW w:w="160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Postavka</w:t>
            </w:r>
          </w:p>
        </w:tc>
        <w:tc>
          <w:tcPr>
            <w:tcW w:w="45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EM</w:t>
            </w:r>
          </w:p>
        </w:tc>
        <w:tc>
          <w:tcPr>
            <w:tcW w:w="38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KOL</w:t>
            </w:r>
          </w:p>
        </w:tc>
        <w:tc>
          <w:tcPr>
            <w:tcW w:w="53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Cena brez DDV/EM</w:t>
            </w:r>
          </w:p>
        </w:tc>
        <w:tc>
          <w:tcPr>
            <w:tcW w:w="76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Vrednost brez DDV</w:t>
            </w:r>
          </w:p>
        </w:tc>
        <w:tc>
          <w:tcPr>
            <w:tcW w:w="45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DDV</w:t>
            </w:r>
          </w:p>
        </w:tc>
        <w:tc>
          <w:tcPr>
            <w:tcW w:w="80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center"/>
            </w:pPr>
            <w:r>
              <w:rPr>
                <w:rFonts w:ascii="Arial" w:hAnsi="Arial" w:cs="Arial"/>
                <w:b/>
                <w:bCs/>
                <w:color w:val="000000"/>
                <w:position w:val="-2"/>
                <w:sz w:val="18"/>
                <w:szCs w:val="18"/>
                <w:shd w:val="clear" w:color="auto" w:fill="D1D1D1"/>
              </w:rPr>
              <w:t>Vrednost z DDV</w:t>
            </w:r>
          </w:p>
        </w:tc>
      </w:tr>
      <w:tr w:rsidR="003B437D" w:rsidTr="003B437D">
        <w:tc>
          <w:tcPr>
            <w:tcW w:w="16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Mobilni RTG aparat s C-lokom</w:t>
            </w:r>
          </w:p>
          <w:p w:rsidR="00A310EF" w:rsidRDefault="003B437D">
            <w:pPr>
              <w:spacing w:before="135" w:after="135"/>
              <w:jc w:val="both"/>
              <w:textAlignment w:val="center"/>
            </w:pPr>
            <w:r>
              <w:rPr>
                <w:rFonts w:ascii="Arial" w:hAnsi="Arial" w:cs="Arial"/>
                <w:color w:val="000000"/>
                <w:position w:val="-2"/>
                <w:sz w:val="18"/>
                <w:szCs w:val="18"/>
              </w:rPr>
              <w:t>Proizvajalec, model:</w:t>
            </w:r>
          </w:p>
          <w:p w:rsidR="00A310EF" w:rsidRDefault="0035197D">
            <w:pPr>
              <w:spacing w:before="135" w:after="135"/>
              <w:jc w:val="both"/>
              <w:textAlignment w:val="center"/>
            </w:pPr>
            <w:r>
              <w:rPr>
                <w:rFonts w:ascii="Arial" w:hAnsi="Arial" w:cs="Arial"/>
                <w:color w:val="000000"/>
                <w:position w:val="-2"/>
                <w:sz w:val="18"/>
                <w:szCs w:val="18"/>
              </w:rPr>
              <w:t>__________________________</w:t>
            </w:r>
          </w:p>
        </w:tc>
        <w:tc>
          <w:tcPr>
            <w:tcW w:w="45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kpl</w:t>
            </w:r>
          </w:p>
        </w:tc>
        <w:tc>
          <w:tcPr>
            <w:tcW w:w="3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1</w:t>
            </w:r>
          </w:p>
        </w:tc>
        <w:tc>
          <w:tcPr>
            <w:tcW w:w="5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7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45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3B437D" w:rsidTr="003B437D">
        <w:tc>
          <w:tcPr>
            <w:tcW w:w="16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Vzdrževanje po sistemu »</w:t>
            </w:r>
            <w:proofErr w:type="spellStart"/>
            <w:r>
              <w:rPr>
                <w:rFonts w:ascii="Arial" w:hAnsi="Arial" w:cs="Arial"/>
                <w:color w:val="000000"/>
                <w:position w:val="-2"/>
                <w:sz w:val="18"/>
                <w:szCs w:val="18"/>
              </w:rPr>
              <w:t>all</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inclusive</w:t>
            </w:r>
            <w:proofErr w:type="spellEnd"/>
            <w:r>
              <w:rPr>
                <w:rFonts w:ascii="Arial" w:hAnsi="Arial" w:cs="Arial"/>
                <w:color w:val="000000"/>
                <w:position w:val="-2"/>
                <w:sz w:val="18"/>
                <w:szCs w:val="18"/>
              </w:rPr>
              <w:t>« za dobo 6 let po izteku garancijske dobe</w:t>
            </w:r>
          </w:p>
        </w:tc>
        <w:tc>
          <w:tcPr>
            <w:tcW w:w="45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pavšal</w:t>
            </w:r>
          </w:p>
        </w:tc>
        <w:tc>
          <w:tcPr>
            <w:tcW w:w="3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72</w:t>
            </w:r>
          </w:p>
        </w:tc>
        <w:tc>
          <w:tcPr>
            <w:tcW w:w="5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7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45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3B437D" w:rsidTr="003B437D">
        <w:tc>
          <w:tcPr>
            <w:tcW w:w="160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xml:space="preserve">Sterilne prevleke </w:t>
            </w:r>
          </w:p>
          <w:p w:rsidR="00A310EF" w:rsidRDefault="003B437D">
            <w:pPr>
              <w:spacing w:before="135" w:after="135"/>
              <w:jc w:val="both"/>
              <w:textAlignment w:val="center"/>
            </w:pPr>
            <w:r>
              <w:rPr>
                <w:rFonts w:ascii="Arial" w:hAnsi="Arial" w:cs="Arial"/>
                <w:color w:val="000000"/>
                <w:position w:val="-2"/>
                <w:sz w:val="18"/>
                <w:szCs w:val="18"/>
              </w:rPr>
              <w:t>Proizvajalec, model:</w:t>
            </w:r>
          </w:p>
          <w:p w:rsidR="00A310EF" w:rsidRDefault="0035197D">
            <w:pPr>
              <w:spacing w:before="135" w:after="135"/>
              <w:jc w:val="both"/>
              <w:textAlignment w:val="center"/>
            </w:pPr>
            <w:r>
              <w:rPr>
                <w:rFonts w:ascii="Arial" w:hAnsi="Arial" w:cs="Arial"/>
                <w:color w:val="000000"/>
                <w:position w:val="-2"/>
                <w:sz w:val="18"/>
                <w:szCs w:val="18"/>
              </w:rPr>
              <w:t>__________________________</w:t>
            </w:r>
          </w:p>
        </w:tc>
        <w:tc>
          <w:tcPr>
            <w:tcW w:w="45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spacing w:before="135" w:after="135"/>
              <w:jc w:val="both"/>
              <w:textAlignment w:val="center"/>
            </w:pPr>
            <w:r>
              <w:rPr>
                <w:rFonts w:ascii="Arial" w:hAnsi="Arial" w:cs="Arial"/>
                <w:color w:val="000000"/>
                <w:position w:val="-2"/>
                <w:sz w:val="18"/>
                <w:szCs w:val="18"/>
              </w:rPr>
              <w:t>kos</w:t>
            </w:r>
          </w:p>
        </w:tc>
        <w:tc>
          <w:tcPr>
            <w:tcW w:w="3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20</w:t>
            </w:r>
          </w:p>
        </w:tc>
        <w:tc>
          <w:tcPr>
            <w:tcW w:w="5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7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45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c>
          <w:tcPr>
            <w:tcW w:w="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3B437D" w:rsidTr="003B437D">
        <w:tc>
          <w:tcPr>
            <w:tcW w:w="160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CCCCCC"/>
              </w:rPr>
              <w:t>Skupaj</w:t>
            </w:r>
          </w:p>
        </w:tc>
        <w:tc>
          <w:tcPr>
            <w:tcW w:w="45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color w:val="000000"/>
                <w:position w:val="-2"/>
                <w:sz w:val="18"/>
                <w:szCs w:val="18"/>
                <w:shd w:val="clear" w:color="auto" w:fill="CCCCCC"/>
              </w:rPr>
              <w:t> </w:t>
            </w:r>
          </w:p>
        </w:tc>
        <w:tc>
          <w:tcPr>
            <w:tcW w:w="38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color w:val="000000"/>
                <w:position w:val="-2"/>
                <w:sz w:val="18"/>
                <w:szCs w:val="18"/>
                <w:shd w:val="clear" w:color="auto" w:fill="CCCCCC"/>
              </w:rPr>
              <w:t> </w:t>
            </w:r>
          </w:p>
        </w:tc>
        <w:tc>
          <w:tcPr>
            <w:tcW w:w="53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color w:val="000000"/>
                <w:position w:val="-2"/>
                <w:sz w:val="18"/>
                <w:szCs w:val="18"/>
                <w:shd w:val="clear" w:color="auto" w:fill="CCCCCC"/>
              </w:rPr>
              <w:t> </w:t>
            </w:r>
          </w:p>
        </w:tc>
        <w:tc>
          <w:tcPr>
            <w:tcW w:w="76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color w:val="000000"/>
                <w:position w:val="-2"/>
                <w:sz w:val="18"/>
                <w:szCs w:val="18"/>
                <w:shd w:val="clear" w:color="auto" w:fill="CCCCCC"/>
              </w:rPr>
              <w:t> </w:t>
            </w:r>
          </w:p>
        </w:tc>
        <w:tc>
          <w:tcPr>
            <w:tcW w:w="458"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color w:val="000000"/>
                <w:position w:val="-2"/>
                <w:sz w:val="18"/>
                <w:szCs w:val="18"/>
                <w:shd w:val="clear" w:color="auto" w:fill="CCCCCC"/>
              </w:rPr>
              <w:t> </w:t>
            </w:r>
          </w:p>
        </w:tc>
        <w:tc>
          <w:tcPr>
            <w:tcW w:w="802"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color w:val="000000"/>
                <w:position w:val="-2"/>
                <w:sz w:val="18"/>
                <w:szCs w:val="18"/>
                <w:shd w:val="clear" w:color="auto" w:fill="CCCCCC"/>
              </w:rPr>
              <w:t> </w:t>
            </w:r>
          </w:p>
        </w:tc>
      </w:tr>
    </w:tbl>
    <w:p w:rsidR="00A310EF" w:rsidRPr="003B437D" w:rsidRDefault="003B437D">
      <w:pPr>
        <w:spacing w:before="225" w:after="225" w:line="240" w:lineRule="auto"/>
        <w:jc w:val="both"/>
        <w:rPr>
          <w:i/>
          <w:sz w:val="16"/>
          <w:szCs w:val="16"/>
        </w:rPr>
      </w:pPr>
      <w:r w:rsidRPr="003B437D">
        <w:rPr>
          <w:rFonts w:ascii="Arial" w:hAnsi="Arial" w:cs="Arial"/>
          <w:i/>
          <w:color w:val="000000"/>
          <w:sz w:val="16"/>
          <w:szCs w:val="16"/>
        </w:rPr>
        <w:t>*Priloga: informativni cenik rezervnih delov in obseg preventivnega vzdrževanja opreme po navodilu proizvajalca</w:t>
      </w:r>
    </w:p>
    <w:p w:rsidR="00A310EF" w:rsidRDefault="003B437D">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A310EF" w:rsidRDefault="003B437D">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A310EF" w:rsidRDefault="003B437D">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A310EF" w:rsidRDefault="003B437D">
      <w:pPr>
        <w:spacing w:before="225" w:after="225" w:line="240" w:lineRule="auto"/>
        <w:jc w:val="both"/>
      </w:pPr>
      <w:r>
        <w:rPr>
          <w:rFonts w:ascii="Arial" w:hAnsi="Arial" w:cs="Arial"/>
          <w:b/>
          <w:bCs/>
          <w:color w:val="000000"/>
          <w:sz w:val="18"/>
          <w:szCs w:val="18"/>
        </w:rPr>
        <w:t>IV. Podatki o plačilu </w:t>
      </w:r>
    </w:p>
    <w:p w:rsidR="00A310EF" w:rsidRDefault="003B437D">
      <w:pPr>
        <w:spacing w:before="225" w:after="225" w:line="240" w:lineRule="auto"/>
        <w:jc w:val="both"/>
      </w:pPr>
      <w:r>
        <w:rPr>
          <w:rFonts w:ascii="Arial" w:hAnsi="Arial" w:cs="Arial"/>
          <w:color w:val="000000"/>
          <w:sz w:val="18"/>
          <w:szCs w:val="18"/>
        </w:rPr>
        <w:t xml:space="preserve">Plačila se opravijo na podlagi izdanih računov. Rok plačila je 30 dni od datuma prejema računa. Če naročnik izpodbija del zneska, je dolžan plačati nesporni del zneska. Roki plačil podizvajalcem so enaki kot za izvajalca. </w:t>
      </w:r>
      <w:r>
        <w:rPr>
          <w:rFonts w:ascii="Arial" w:hAnsi="Arial" w:cs="Arial"/>
          <w:color w:val="000000"/>
          <w:sz w:val="18"/>
          <w:szCs w:val="18"/>
        </w:rPr>
        <w:lastRenderedPageBreak/>
        <w:t>Izvajalec izstavi račun v elektronski obliki (eRačun) preko spletnega portala UJPnet. Kot uradni prejem računa se šteje datum vnosa računa v sistem UJPnet.</w:t>
      </w:r>
    </w:p>
    <w:p w:rsidR="00A310EF" w:rsidRDefault="003B437D">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A310EF" w:rsidRDefault="003B437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8" w:type="dxa"/>
        <w:shd w:val="clear" w:color="auto" w:fill="CCCCCC"/>
        <w:tblLook w:val="04A0" w:firstRow="1" w:lastRow="0" w:firstColumn="1" w:lastColumn="0" w:noHBand="0" w:noVBand="1"/>
      </w:tblPr>
      <w:tblGrid>
        <w:gridCol w:w="3194"/>
        <w:gridCol w:w="886"/>
        <w:gridCol w:w="4275"/>
        <w:gridCol w:w="390"/>
      </w:tblGrid>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A310EF" w:rsidRDefault="003B437D">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rsidTr="003B437D">
        <w:tblPrEx>
          <w:shd w:val="clear" w:color="auto" w:fill="auto"/>
        </w:tblPrEx>
        <w:tc>
          <w:tcPr>
            <w:tcW w:w="8745" w:type="dxa"/>
            <w:gridSpan w:val="4"/>
            <w:tcMar>
              <w:top w:w="75" w:type="dxa"/>
              <w:bottom w:w="75" w:type="dxa"/>
            </w:tcMar>
            <w:vAlign w:val="center"/>
          </w:tcPr>
          <w:p w:rsidR="00A310EF" w:rsidRDefault="003B437D">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A310EF" w:rsidTr="003B437D">
        <w:tblPrEx>
          <w:shd w:val="clear" w:color="auto" w:fill="auto"/>
        </w:tblPrEx>
        <w:tc>
          <w:tcPr>
            <w:tcW w:w="4080" w:type="dxa"/>
            <w:gridSpan w:val="2"/>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gridSpan w:val="2"/>
            <w:tcMar>
              <w:top w:w="75" w:type="dxa"/>
              <w:bottom w:w="75" w:type="dxa"/>
            </w:tcMar>
            <w:vAlign w:val="center"/>
          </w:tcPr>
          <w:p w:rsidR="00A310EF" w:rsidRDefault="003B437D">
            <w:pPr>
              <w:jc w:val="center"/>
            </w:pPr>
            <w:r>
              <w:rPr>
                <w:rFonts w:ascii="Arial" w:hAnsi="Arial" w:cs="Arial"/>
                <w:color w:val="000000"/>
                <w:position w:val="-2"/>
                <w:sz w:val="18"/>
                <w:szCs w:val="18"/>
              </w:rPr>
              <w:t>Ime in priimek: _____________________</w:t>
            </w:r>
          </w:p>
        </w:tc>
      </w:tr>
      <w:tr w:rsidR="00A310EF" w:rsidTr="003B437D">
        <w:tblPrEx>
          <w:shd w:val="clear" w:color="auto" w:fill="auto"/>
        </w:tblPrEx>
        <w:tc>
          <w:tcPr>
            <w:tcW w:w="4080" w:type="dxa"/>
            <w:gridSpan w:val="2"/>
            <w:tcMar>
              <w:top w:w="75" w:type="dxa"/>
              <w:bottom w:w="75" w:type="dxa"/>
            </w:tcMar>
            <w:vAlign w:val="center"/>
          </w:tcPr>
          <w:p w:rsidR="00A310EF" w:rsidRDefault="003B437D">
            <w:r>
              <w:rPr>
                <w:rFonts w:ascii="Arial" w:hAnsi="Arial" w:cs="Arial"/>
                <w:color w:val="000000"/>
                <w:position w:val="-2"/>
                <w:sz w:val="18"/>
                <w:szCs w:val="18"/>
              </w:rPr>
              <w:t> </w:t>
            </w:r>
          </w:p>
        </w:tc>
        <w:tc>
          <w:tcPr>
            <w:tcW w:w="0" w:type="auto"/>
            <w:gridSpan w:val="2"/>
            <w:tcMar>
              <w:top w:w="75" w:type="dxa"/>
              <w:bottom w:w="75" w:type="dxa"/>
            </w:tcMar>
            <w:vAlign w:val="center"/>
          </w:tcPr>
          <w:p w:rsidR="00A310EF" w:rsidRDefault="00A310EF"/>
          <w:p w:rsidR="00A310EF" w:rsidRDefault="003B437D">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A310EF" w:rsidRDefault="00A310EF">
      <w:pPr>
        <w:sectPr w:rsidR="00A310EF" w:rsidSect="003B437D">
          <w:footerReference w:type="default" r:id="rId12"/>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2</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A310EF" w:rsidRDefault="003B437D">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MOBILNI RTG APARAT S C-LOKOM</w:t>
      </w:r>
      <w:r>
        <w:rPr>
          <w:rFonts w:ascii="Arial" w:hAnsi="Arial" w:cs="Arial"/>
          <w:color w:val="000000"/>
          <w:sz w:val="18"/>
          <w:szCs w:val="18"/>
        </w:rPr>
        <w:t>«,</w:t>
      </w:r>
    </w:p>
    <w:p w:rsidR="00A310EF" w:rsidRDefault="003B437D">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A310EF" w:rsidRDefault="003B437D">
      <w:pPr>
        <w:spacing w:before="225" w:after="225" w:line="240" w:lineRule="auto"/>
        <w:jc w:val="both"/>
      </w:pPr>
      <w:r>
        <w:rPr>
          <w:rFonts w:ascii="Arial" w:hAnsi="Arial" w:cs="Arial"/>
          <w:i/>
          <w:iCs/>
          <w:color w:val="000000"/>
          <w:sz w:val="18"/>
          <w:szCs w:val="18"/>
        </w:rPr>
        <w:t>(naziv ponudnika, partnerja v skupni ponudbi)</w:t>
      </w:r>
    </w:p>
    <w:p w:rsidR="00A310EF" w:rsidRDefault="003B437D">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A310EF" w:rsidRDefault="003B437D" w:rsidP="00D26A57">
            <w:pPr>
              <w:numPr>
                <w:ilvl w:val="0"/>
                <w:numId w:val="23"/>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A310EF" w:rsidRDefault="003B437D">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A310EF" w:rsidRDefault="003B437D" w:rsidP="00D26A57">
            <w:pPr>
              <w:numPr>
                <w:ilvl w:val="0"/>
                <w:numId w:val="24"/>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A310EF" w:rsidRDefault="003B437D">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A310EF" w:rsidRDefault="003B437D">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MOBILNI RTG APARAT S C-LOKOM,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A310EF" w:rsidRDefault="003B437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tcMar>
              <w:top w:w="75" w:type="dxa"/>
              <w:bottom w:w="7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13"/>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3</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3B437D" w:rsidRDefault="003B437D" w:rsidP="003B437D">
      <w:pPr>
        <w:spacing w:after="120"/>
        <w:rPr>
          <w:rFonts w:ascii="Arial" w:hAnsi="Arial" w:cs="Arial"/>
        </w:rPr>
      </w:pPr>
    </w:p>
    <w:p w:rsidR="00A310EF" w:rsidRDefault="003B437D">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25"/>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A310EF" w:rsidRDefault="003B437D" w:rsidP="00D26A57">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A310EF" w:rsidRDefault="003B437D" w:rsidP="00D26A57">
            <w:pPr>
              <w:numPr>
                <w:ilvl w:val="0"/>
                <w:numId w:val="25"/>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A310EF" w:rsidRDefault="003B437D">
      <w:pPr>
        <w:spacing w:before="225" w:after="225" w:line="240" w:lineRule="auto"/>
        <w:jc w:val="center"/>
      </w:pPr>
      <w:r>
        <w:rPr>
          <w:rFonts w:ascii="Arial" w:hAnsi="Arial" w:cs="Arial"/>
          <w:b/>
          <w:bCs/>
          <w:color w:val="000000"/>
          <w:sz w:val="21"/>
          <w:szCs w:val="21"/>
        </w:rPr>
        <w:t>POOBLASTILO</w:t>
      </w:r>
    </w:p>
    <w:p w:rsidR="00A310EF" w:rsidRDefault="003B437D">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bl>
    <w:p w:rsidR="00A310EF" w:rsidRDefault="003B437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tcMar>
              <w:top w:w="75" w:type="dxa"/>
              <w:bottom w:w="7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14"/>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4</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3B437D" w:rsidRDefault="003B437D" w:rsidP="003B437D">
      <w:pPr>
        <w:spacing w:after="120"/>
        <w:rPr>
          <w:rFonts w:ascii="Arial" w:hAnsi="Arial" w:cs="Arial"/>
        </w:rPr>
      </w:pPr>
    </w:p>
    <w:p w:rsidR="00A310EF" w:rsidRDefault="003B437D">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A310EF" w:rsidRDefault="003B437D" w:rsidP="00D26A57">
            <w:pPr>
              <w:numPr>
                <w:ilvl w:val="0"/>
                <w:numId w:val="26"/>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A310EF" w:rsidRDefault="003B437D">
      <w:pPr>
        <w:spacing w:before="225" w:after="225" w:line="240" w:lineRule="auto"/>
        <w:jc w:val="center"/>
      </w:pPr>
      <w:r>
        <w:rPr>
          <w:rFonts w:ascii="Arial" w:hAnsi="Arial" w:cs="Arial"/>
          <w:b/>
          <w:bCs/>
          <w:color w:val="000000"/>
          <w:sz w:val="21"/>
          <w:szCs w:val="21"/>
        </w:rPr>
        <w:t>POOBLASTILO</w:t>
      </w:r>
    </w:p>
    <w:p w:rsidR="00A310EF" w:rsidRDefault="003B437D">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bl>
    <w:p w:rsidR="00A310EF" w:rsidRDefault="00A310EF">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tcMar>
              <w:top w:w="75" w:type="dxa"/>
              <w:bottom w:w="7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w:t>
            </w:r>
          </w:p>
        </w:tc>
        <w:tc>
          <w:tcPr>
            <w:tcW w:w="0" w:type="auto"/>
            <w:tcMar>
              <w:top w:w="75" w:type="dxa"/>
              <w:bottom w:w="75" w:type="dxa"/>
            </w:tcMar>
            <w:vAlign w:val="center"/>
          </w:tcPr>
          <w:p w:rsidR="00A310EF" w:rsidRDefault="003B437D">
            <w:pPr>
              <w:jc w:val="center"/>
            </w:pPr>
            <w:r>
              <w:rPr>
                <w:rFonts w:ascii="Arial" w:hAnsi="Arial" w:cs="Arial"/>
                <w:color w:val="A9A9A9"/>
                <w:position w:val="-2"/>
                <w:sz w:val="18"/>
                <w:szCs w:val="18"/>
              </w:rPr>
              <w:t>(podpis)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A310EF" w:rsidRDefault="003B437D">
      <w:pPr>
        <w:spacing w:before="2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15"/>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5</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3B437D" w:rsidRDefault="003B437D" w:rsidP="003B437D">
      <w:pPr>
        <w:spacing w:after="120"/>
        <w:rPr>
          <w:rFonts w:ascii="Arial" w:hAnsi="Arial" w:cs="Arial"/>
        </w:rPr>
      </w:pPr>
    </w:p>
    <w:p w:rsidR="00A310EF" w:rsidRDefault="003B437D">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MOBILNI RTG APARAT S C-LOKOM</w:t>
      </w:r>
      <w:r>
        <w:rPr>
          <w:rFonts w:ascii="Arial" w:hAnsi="Arial" w:cs="Arial"/>
          <w:color w:val="000000"/>
          <w:sz w:val="18"/>
          <w:szCs w:val="18"/>
        </w:rPr>
        <w:t>«,</w:t>
      </w:r>
    </w:p>
    <w:p w:rsidR="00A310EF" w:rsidRDefault="003B437D">
      <w:pPr>
        <w:spacing w:before="225" w:after="225" w:line="240" w:lineRule="auto"/>
        <w:jc w:val="both"/>
      </w:pPr>
      <w:r>
        <w:rPr>
          <w:rFonts w:ascii="Arial" w:hAnsi="Arial" w:cs="Arial"/>
          <w:color w:val="000000"/>
          <w:sz w:val="18"/>
          <w:szCs w:val="18"/>
        </w:rPr>
        <w:t>izjavljamo, da (ustrezno označi in izpolni):</w:t>
      </w:r>
    </w:p>
    <w:p w:rsidR="00A310EF" w:rsidRDefault="003B437D">
      <w:pPr>
        <w:spacing w:before="225" w:after="225" w:line="240" w:lineRule="auto"/>
        <w:jc w:val="both"/>
      </w:pPr>
      <w:r>
        <w:rPr>
          <w:rFonts w:ascii="Arial" w:hAnsi="Arial" w:cs="Arial"/>
          <w:b/>
          <w:bCs/>
          <w:color w:val="000000"/>
          <w:sz w:val="18"/>
          <w:szCs w:val="18"/>
        </w:rPr>
        <w:t>[   ] ne nastopamo s podizvajalci</w:t>
      </w:r>
    </w:p>
    <w:p w:rsidR="00A310EF" w:rsidRDefault="003B437D">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A310E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A310EF" w:rsidRDefault="003B437D">
            <w:r>
              <w:rPr>
                <w:rFonts w:ascii="Arial" w:hAnsi="Arial" w:cs="Arial"/>
                <w:color w:val="000000"/>
                <w:position w:val="-2"/>
                <w:sz w:val="18"/>
                <w:szCs w:val="18"/>
              </w:rPr>
              <w:t> </w:t>
            </w:r>
          </w:p>
        </w:tc>
      </w:tr>
      <w:tr w:rsidR="00A310E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A310EF" w:rsidRDefault="003B437D">
            <w:pPr>
              <w:spacing w:before="135" w:after="135"/>
              <w:jc w:val="both"/>
              <w:textAlignment w:val="center"/>
            </w:pPr>
            <w:r>
              <w:rPr>
                <w:rFonts w:ascii="Arial" w:hAnsi="Arial" w:cs="Arial"/>
                <w:color w:val="000000"/>
                <w:position w:val="-2"/>
                <w:sz w:val="18"/>
                <w:szCs w:val="18"/>
              </w:rPr>
              <w:t>Opis del, ki jih bo izvedel podizvajalec:</w:t>
            </w:r>
          </w:p>
          <w:p w:rsidR="00A310EF" w:rsidRDefault="003B437D">
            <w:pPr>
              <w:spacing w:before="135" w:after="135"/>
              <w:jc w:val="both"/>
              <w:textAlignment w:val="center"/>
            </w:pPr>
            <w:r>
              <w:rPr>
                <w:rFonts w:ascii="Arial" w:hAnsi="Arial" w:cs="Arial"/>
                <w:color w:val="000000"/>
                <w:position w:val="-2"/>
                <w:sz w:val="18"/>
                <w:szCs w:val="18"/>
              </w:rPr>
              <w:t> </w:t>
            </w:r>
          </w:p>
          <w:p w:rsidR="00A310EF" w:rsidRDefault="003B437D">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A310E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A310EF" w:rsidRDefault="003B437D">
            <w:r>
              <w:rPr>
                <w:rFonts w:ascii="Arial" w:hAnsi="Arial" w:cs="Arial"/>
                <w:color w:val="000000"/>
                <w:position w:val="-2"/>
                <w:sz w:val="18"/>
                <w:szCs w:val="18"/>
              </w:rPr>
              <w:t> </w:t>
            </w:r>
          </w:p>
        </w:tc>
      </w:tr>
      <w:tr w:rsidR="00A310E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A310EF" w:rsidRDefault="003B437D">
            <w:pPr>
              <w:spacing w:before="135" w:after="135"/>
              <w:jc w:val="both"/>
              <w:textAlignment w:val="center"/>
            </w:pPr>
            <w:r>
              <w:rPr>
                <w:rFonts w:ascii="Arial" w:hAnsi="Arial" w:cs="Arial"/>
                <w:color w:val="000000"/>
                <w:position w:val="-2"/>
                <w:sz w:val="18"/>
                <w:szCs w:val="18"/>
              </w:rPr>
              <w:t>Opis del, ki jih bo izvedel podizvajalec:</w:t>
            </w:r>
          </w:p>
          <w:p w:rsidR="00A310EF" w:rsidRDefault="003B437D">
            <w:pPr>
              <w:spacing w:before="135" w:after="135"/>
              <w:jc w:val="both"/>
              <w:textAlignment w:val="center"/>
            </w:pPr>
            <w:r>
              <w:rPr>
                <w:rFonts w:ascii="Arial" w:hAnsi="Arial" w:cs="Arial"/>
                <w:color w:val="000000"/>
                <w:position w:val="-2"/>
                <w:sz w:val="18"/>
                <w:szCs w:val="18"/>
              </w:rPr>
              <w:t> </w:t>
            </w:r>
          </w:p>
          <w:p w:rsidR="00A310EF" w:rsidRDefault="003B437D">
            <w:pPr>
              <w:spacing w:before="135" w:after="135"/>
              <w:jc w:val="both"/>
              <w:textAlignment w:val="center"/>
            </w:pPr>
            <w:r>
              <w:rPr>
                <w:rFonts w:ascii="Arial" w:hAnsi="Arial" w:cs="Arial"/>
                <w:color w:val="000000"/>
                <w:position w:val="-2"/>
                <w:sz w:val="18"/>
                <w:szCs w:val="18"/>
              </w:rPr>
              <w:t>% končne ponudbe vrednosti, ki jo bo izvedel podizvajalec: ____</w:t>
            </w:r>
          </w:p>
          <w:p w:rsidR="00A310EF" w:rsidRDefault="003B437D">
            <w:pPr>
              <w:spacing w:before="135" w:after="135"/>
              <w:jc w:val="both"/>
              <w:textAlignment w:val="center"/>
            </w:pPr>
            <w:r>
              <w:rPr>
                <w:rFonts w:ascii="Arial" w:hAnsi="Arial" w:cs="Arial"/>
                <w:color w:val="000000"/>
                <w:position w:val="-2"/>
                <w:sz w:val="18"/>
                <w:szCs w:val="18"/>
              </w:rPr>
              <w:t> </w:t>
            </w:r>
          </w:p>
        </w:tc>
      </w:tr>
    </w:tbl>
    <w:p w:rsidR="00A310EF" w:rsidRDefault="003B437D">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A310EF" w:rsidRDefault="003B437D">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A310EF">
        <w:tc>
          <w:tcPr>
            <w:tcW w:w="4080" w:type="dxa"/>
            <w:tcMar>
              <w:top w:w="135" w:type="dxa"/>
              <w:bottom w:w="135" w:type="dxa"/>
            </w:tcMar>
            <w:vAlign w:val="center"/>
          </w:tcPr>
          <w:p w:rsidR="00A310EF" w:rsidRDefault="003B437D">
            <w:r>
              <w:rPr>
                <w:rFonts w:ascii="Arial" w:hAnsi="Arial" w:cs="Arial"/>
                <w:color w:val="000000"/>
                <w:position w:val="-2"/>
                <w:sz w:val="18"/>
                <w:szCs w:val="18"/>
              </w:rPr>
              <w:t>Kraj in datum:</w:t>
            </w:r>
          </w:p>
        </w:tc>
        <w:tc>
          <w:tcPr>
            <w:tcW w:w="0" w:type="auto"/>
            <w:tcMar>
              <w:top w:w="135" w:type="dxa"/>
              <w:bottom w:w="13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4080" w:type="dxa"/>
            <w:tcMar>
              <w:top w:w="135" w:type="dxa"/>
              <w:bottom w:w="135" w:type="dxa"/>
            </w:tcMar>
            <w:vAlign w:val="center"/>
          </w:tcPr>
          <w:p w:rsidR="00A310EF" w:rsidRDefault="003B437D">
            <w:r>
              <w:rPr>
                <w:rFonts w:ascii="Arial" w:hAnsi="Arial" w:cs="Arial"/>
                <w:color w:val="000000"/>
                <w:position w:val="-2"/>
                <w:sz w:val="18"/>
                <w:szCs w:val="18"/>
              </w:rPr>
              <w:t> </w:t>
            </w:r>
          </w:p>
        </w:tc>
        <w:tc>
          <w:tcPr>
            <w:tcW w:w="0" w:type="auto"/>
            <w:tcMar>
              <w:top w:w="135" w:type="dxa"/>
              <w:bottom w:w="13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A310EF" w:rsidRDefault="00A310EF">
      <w:pPr>
        <w:sectPr w:rsidR="00A310EF" w:rsidSect="003B437D">
          <w:footerReference w:type="default" r:id="rId16"/>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6</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3B437D" w:rsidRDefault="003B437D" w:rsidP="003B437D">
      <w:pPr>
        <w:spacing w:after="120"/>
        <w:rPr>
          <w:rFonts w:ascii="Arial" w:hAnsi="Arial" w:cs="Arial"/>
        </w:rPr>
      </w:pPr>
    </w:p>
    <w:p w:rsidR="00A310EF" w:rsidRDefault="003B437D">
      <w:pPr>
        <w:spacing w:before="225" w:after="225" w:line="240" w:lineRule="auto"/>
        <w:jc w:val="both"/>
      </w:pPr>
      <w:r>
        <w:rPr>
          <w:rFonts w:ascii="Arial" w:hAnsi="Arial" w:cs="Arial"/>
          <w:color w:val="000000"/>
          <w:sz w:val="18"/>
          <w:szCs w:val="18"/>
        </w:rPr>
        <w:t>V zvezi z javnim naročilom »MOBILNI RTG APARAT S C-LOKOM«,</w:t>
      </w:r>
    </w:p>
    <w:p w:rsidR="00A310EF" w:rsidRDefault="003B437D">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A310EF" w:rsidRDefault="003B437D">
      <w:pPr>
        <w:spacing w:before="225" w:after="225" w:line="240" w:lineRule="auto"/>
        <w:jc w:val="both"/>
      </w:pPr>
      <w:r>
        <w:rPr>
          <w:rFonts w:ascii="Arial" w:hAnsi="Arial" w:cs="Arial"/>
          <w:color w:val="000000"/>
          <w:sz w:val="18"/>
          <w:szCs w:val="18"/>
        </w:rPr>
        <w:t>Izjavljamo (ustrezno označi):</w:t>
      </w:r>
    </w:p>
    <w:p w:rsidR="00A310EF" w:rsidRDefault="003B437D">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A310EF" w:rsidRDefault="003B437D">
      <w:pPr>
        <w:spacing w:before="225" w:after="225" w:line="240" w:lineRule="auto"/>
        <w:jc w:val="both"/>
      </w:pPr>
      <w:r>
        <w:rPr>
          <w:rFonts w:ascii="Arial" w:hAnsi="Arial" w:cs="Arial"/>
          <w:color w:val="000000"/>
          <w:sz w:val="18"/>
          <w:szCs w:val="18"/>
        </w:rPr>
        <w:t>[   ] NE zahtevamo izvedbe neposrednih plačil.</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tcMar>
              <w:top w:w="75" w:type="dxa"/>
              <w:bottom w:w="7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b/>
          <w:bCs/>
          <w:i/>
          <w:iCs/>
          <w:color w:val="000000"/>
          <w:sz w:val="18"/>
          <w:szCs w:val="18"/>
          <w:u w:val="single"/>
        </w:rPr>
        <w:t>Opomba:</w:t>
      </w:r>
    </w:p>
    <w:p w:rsidR="00A310EF" w:rsidRDefault="003B437D">
      <w:pPr>
        <w:spacing w:before="225" w:after="225" w:line="240" w:lineRule="auto"/>
        <w:jc w:val="both"/>
      </w:pPr>
      <w:r>
        <w:rPr>
          <w:rFonts w:ascii="Arial" w:hAnsi="Arial" w:cs="Arial"/>
          <w:i/>
          <w:iCs/>
          <w:color w:val="000000"/>
          <w:sz w:val="18"/>
          <w:szCs w:val="18"/>
        </w:rPr>
        <w:t>V primeru večjega števila podizvajalcev se obrazec fotokopira.</w:t>
      </w:r>
    </w:p>
    <w:p w:rsidR="00A310EF" w:rsidRDefault="00A310EF">
      <w:pPr>
        <w:sectPr w:rsidR="00A310EF" w:rsidSect="003B437D">
          <w:footerReference w:type="default" r:id="rId17"/>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7</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3B437D" w:rsidRDefault="003B437D" w:rsidP="003B437D">
      <w:pPr>
        <w:spacing w:after="120"/>
        <w:rPr>
          <w:rFonts w:ascii="Arial" w:hAnsi="Arial" w:cs="Arial"/>
        </w:rPr>
      </w:pPr>
    </w:p>
    <w:p w:rsidR="00A310EF" w:rsidRDefault="003B437D">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A310EF" w:rsidRDefault="003B437D">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A310EF" w:rsidRDefault="003B437D" w:rsidP="00D26A57">
            <w:pPr>
              <w:numPr>
                <w:ilvl w:val="0"/>
                <w:numId w:val="2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A310EF" w:rsidRDefault="003B437D">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A310EF" w:rsidRDefault="003B437D">
      <w:pPr>
        <w:spacing w:before="225" w:after="225" w:line="240" w:lineRule="auto"/>
        <w:jc w:val="center"/>
      </w:pPr>
      <w:r>
        <w:rPr>
          <w:rFonts w:ascii="Arial" w:hAnsi="Arial" w:cs="Arial"/>
          <w:b/>
          <w:bCs/>
          <w:color w:val="000000"/>
          <w:sz w:val="21"/>
          <w:szCs w:val="21"/>
        </w:rPr>
        <w:t>in</w:t>
      </w:r>
    </w:p>
    <w:p w:rsidR="00A310EF" w:rsidRDefault="003B437D">
      <w:pPr>
        <w:spacing w:before="225" w:after="225" w:line="240" w:lineRule="auto"/>
        <w:jc w:val="center"/>
      </w:pPr>
      <w:r>
        <w:rPr>
          <w:rFonts w:ascii="Arial" w:hAnsi="Arial" w:cs="Arial"/>
          <w:b/>
          <w:bCs/>
          <w:color w:val="000000"/>
          <w:sz w:val="21"/>
          <w:szCs w:val="21"/>
        </w:rPr>
        <w:t>POOBLASTILO</w:t>
      </w:r>
    </w:p>
    <w:p w:rsidR="00A310EF" w:rsidRDefault="003B437D">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r w:rsidR="00A310E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A310EF" w:rsidRDefault="003B437D">
            <w:r>
              <w:rPr>
                <w:rFonts w:ascii="Arial" w:hAnsi="Arial" w:cs="Arial"/>
                <w:color w:val="000000"/>
                <w:position w:val="-2"/>
                <w:sz w:val="18"/>
                <w:szCs w:val="18"/>
              </w:rPr>
              <w:t> </w:t>
            </w:r>
          </w:p>
        </w:tc>
      </w:tr>
    </w:tbl>
    <w:p w:rsidR="003B437D" w:rsidRDefault="003B437D" w:rsidP="003B437D">
      <w:pPr>
        <w:spacing w:before="225" w:after="225" w:line="240" w:lineRule="auto"/>
        <w:jc w:val="both"/>
        <w:rPr>
          <w:rFonts w:ascii="Arial" w:hAnsi="Arial" w:cs="Arial"/>
          <w:color w:val="000000"/>
          <w:sz w:val="18"/>
          <w:szCs w:val="18"/>
        </w:rPr>
      </w:pPr>
    </w:p>
    <w:p w:rsidR="003B437D" w:rsidRDefault="003B437D" w:rsidP="003B437D">
      <w:pPr>
        <w:spacing w:before="225" w:after="225" w:line="240" w:lineRule="auto"/>
        <w:jc w:val="both"/>
        <w:rPr>
          <w:rFonts w:ascii="Arial" w:hAnsi="Arial" w:cs="Arial"/>
          <w:color w:val="000000"/>
          <w:sz w:val="18"/>
          <w:szCs w:val="18"/>
        </w:rPr>
      </w:pPr>
    </w:p>
    <w:p w:rsidR="003B437D" w:rsidRDefault="003B437D" w:rsidP="003B437D">
      <w:pPr>
        <w:spacing w:before="225" w:after="225" w:line="240" w:lineRule="auto"/>
        <w:jc w:val="both"/>
      </w:pPr>
      <w:r>
        <w:rPr>
          <w:rFonts w:ascii="Arial" w:hAnsi="Arial" w:cs="Arial"/>
          <w:color w:val="000000"/>
          <w:sz w:val="18"/>
          <w:szCs w:val="18"/>
        </w:rPr>
        <w:t>Spodaj podpisani dajem/o tudi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MOBILNI RTG APARAT S C-LOKOM,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A310EF" w:rsidRDefault="00A310EF">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tcMar>
              <w:top w:w="75" w:type="dxa"/>
              <w:bottom w:w="7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5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18"/>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8</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3B437D" w:rsidRDefault="003B437D" w:rsidP="003B437D">
      <w:pPr>
        <w:spacing w:after="120"/>
        <w:rPr>
          <w:rFonts w:ascii="Arial" w:hAnsi="Arial" w:cs="Arial"/>
        </w:rPr>
      </w:pPr>
    </w:p>
    <w:p w:rsidR="00A310EF" w:rsidRDefault="003B437D">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A310EF" w:rsidRDefault="003B437D">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b/>
                <w:bCs/>
                <w:color w:val="000000"/>
                <w:position w:val="-2"/>
                <w:sz w:val="18"/>
                <w:szCs w:val="18"/>
              </w:rPr>
              <w:t>Ime in priimek</w:t>
            </w:r>
          </w:p>
          <w:p w:rsidR="00A310EF" w:rsidRDefault="003B437D">
            <w:pPr>
              <w:spacing w:before="135" w:after="135"/>
              <w:jc w:val="both"/>
              <w:textAlignment w:val="center"/>
            </w:pPr>
            <w:r>
              <w:rPr>
                <w:rFonts w:ascii="Arial" w:hAnsi="Arial" w:cs="Arial"/>
                <w:b/>
                <w:bCs/>
                <w:color w:val="000000"/>
                <w:position w:val="-2"/>
                <w:sz w:val="18"/>
                <w:szCs w:val="18"/>
              </w:rPr>
              <w:t>ali</w:t>
            </w:r>
          </w:p>
          <w:p w:rsidR="00A310EF" w:rsidRDefault="003B437D">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b/>
                <w:bCs/>
                <w:color w:val="000000"/>
                <w:position w:val="-2"/>
                <w:sz w:val="18"/>
                <w:szCs w:val="18"/>
              </w:rPr>
              <w:t>Naslov prebivališča</w:t>
            </w:r>
          </w:p>
          <w:p w:rsidR="00A310EF" w:rsidRDefault="003B437D">
            <w:pPr>
              <w:spacing w:before="135" w:after="135"/>
              <w:jc w:val="both"/>
              <w:textAlignment w:val="center"/>
            </w:pPr>
            <w:r>
              <w:rPr>
                <w:rFonts w:ascii="Arial" w:hAnsi="Arial" w:cs="Arial"/>
                <w:b/>
                <w:bCs/>
                <w:color w:val="000000"/>
                <w:position w:val="-2"/>
                <w:sz w:val="18"/>
                <w:szCs w:val="18"/>
              </w:rPr>
              <w:t>ali</w:t>
            </w:r>
          </w:p>
          <w:p w:rsidR="00A310EF" w:rsidRDefault="003B437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b/>
                <w:bCs/>
                <w:color w:val="000000"/>
                <w:position w:val="-2"/>
                <w:sz w:val="18"/>
                <w:szCs w:val="18"/>
              </w:rPr>
              <w:t>Delež lastništva</w:t>
            </w:r>
          </w:p>
          <w:p w:rsidR="00A310EF" w:rsidRDefault="003B437D">
            <w:pPr>
              <w:spacing w:before="135" w:after="135"/>
              <w:jc w:val="both"/>
              <w:textAlignment w:val="center"/>
            </w:pPr>
            <w:r>
              <w:rPr>
                <w:rFonts w:ascii="Arial" w:hAnsi="Arial" w:cs="Arial"/>
                <w:b/>
                <w:bCs/>
                <w:color w:val="000000"/>
                <w:position w:val="-2"/>
                <w:sz w:val="18"/>
                <w:szCs w:val="18"/>
              </w:rPr>
              <w:t>ali</w:t>
            </w:r>
          </w:p>
          <w:p w:rsidR="00A310EF" w:rsidRDefault="003B437D">
            <w:pPr>
              <w:spacing w:before="135" w:after="135"/>
              <w:jc w:val="both"/>
              <w:textAlignment w:val="center"/>
            </w:pPr>
            <w:r>
              <w:rPr>
                <w:rFonts w:ascii="Arial" w:hAnsi="Arial" w:cs="Arial"/>
                <w:b/>
                <w:bCs/>
                <w:color w:val="000000"/>
                <w:position w:val="-2"/>
                <w:sz w:val="18"/>
                <w:szCs w:val="18"/>
              </w:rPr>
              <w:t>Delež lastništva gospodarskega subjekta</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bl>
    <w:p w:rsidR="00A310EF" w:rsidRDefault="003B437D">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b/>
                <w:bCs/>
                <w:color w:val="000000"/>
                <w:position w:val="-2"/>
                <w:sz w:val="18"/>
                <w:szCs w:val="18"/>
              </w:rPr>
              <w:t>Delež lastništva gospodarskega subjekta</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r w:rsidR="00A310E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 </w:t>
            </w:r>
          </w:p>
        </w:tc>
      </w:tr>
    </w:tbl>
    <w:p w:rsidR="00A310EF" w:rsidRDefault="003B437D">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A310EF">
        <w:tc>
          <w:tcPr>
            <w:tcW w:w="4080" w:type="dxa"/>
            <w:tcMar>
              <w:top w:w="75" w:type="dxa"/>
              <w:bottom w:w="75" w:type="dxa"/>
            </w:tcMar>
            <w:vAlign w:val="center"/>
          </w:tcPr>
          <w:p w:rsidR="00A310EF" w:rsidRDefault="003B437D">
            <w:r>
              <w:rPr>
                <w:rFonts w:ascii="Arial" w:hAnsi="Arial" w:cs="Arial"/>
                <w:color w:val="000000"/>
                <w:position w:val="-2"/>
                <w:sz w:val="18"/>
                <w:szCs w:val="18"/>
              </w:rPr>
              <w:t>Kraj in datum:</w:t>
            </w:r>
          </w:p>
        </w:tc>
        <w:tc>
          <w:tcPr>
            <w:tcW w:w="0" w:type="auto"/>
            <w:tcMar>
              <w:top w:w="75" w:type="dxa"/>
              <w:bottom w:w="75" w:type="dxa"/>
            </w:tcMar>
            <w:vAlign w:val="center"/>
          </w:tcPr>
          <w:p w:rsidR="00A310EF" w:rsidRDefault="003B437D">
            <w:r>
              <w:rPr>
                <w:rFonts w:ascii="Arial" w:hAnsi="Arial" w:cs="Arial"/>
                <w:color w:val="000000"/>
                <w:position w:val="-2"/>
                <w:sz w:val="18"/>
                <w:szCs w:val="18"/>
              </w:rPr>
              <w:t>Ime in priimek: _____________________</w:t>
            </w:r>
          </w:p>
        </w:tc>
      </w:tr>
      <w:tr w:rsidR="00A310EF">
        <w:tc>
          <w:tcPr>
            <w:tcW w:w="4080" w:type="dxa"/>
            <w:tcMar>
              <w:top w:w="75" w:type="dxa"/>
              <w:bottom w:w="75" w:type="dxa"/>
            </w:tcMar>
            <w:vAlign w:val="center"/>
          </w:tcPr>
          <w:p w:rsidR="00A310EF" w:rsidRDefault="003B437D">
            <w:r>
              <w:rPr>
                <w:rFonts w:ascii="Arial" w:hAnsi="Arial" w:cs="Arial"/>
                <w:color w:val="000000"/>
                <w:position w:val="-2"/>
                <w:sz w:val="18"/>
                <w:szCs w:val="18"/>
              </w:rPr>
              <w:t> </w:t>
            </w:r>
          </w:p>
        </w:tc>
        <w:tc>
          <w:tcPr>
            <w:tcW w:w="0" w:type="auto"/>
            <w:tcMar>
              <w:top w:w="75" w:type="dxa"/>
              <w:bottom w:w="75" w:type="dxa"/>
            </w:tcMar>
            <w:vAlign w:val="center"/>
          </w:tcPr>
          <w:p w:rsidR="00A310EF" w:rsidRDefault="003B437D">
            <w:pPr>
              <w:jc w:val="center"/>
            </w:pPr>
            <w:r>
              <w:rPr>
                <w:rFonts w:ascii="Arial" w:hAnsi="Arial" w:cs="Arial"/>
                <w:color w:val="000000"/>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A310EF" w:rsidRDefault="00A310EF">
      <w:pPr>
        <w:sectPr w:rsidR="00A310EF" w:rsidSect="003B437D">
          <w:footerReference w:type="default" r:id="rId19"/>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9</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3B437D" w:rsidRDefault="003B437D" w:rsidP="003B437D">
      <w:pPr>
        <w:spacing w:after="120"/>
        <w:rPr>
          <w:rFonts w:ascii="Arial" w:hAnsi="Arial" w:cs="Arial"/>
        </w:rPr>
      </w:pPr>
    </w:p>
    <w:p w:rsidR="00A310EF" w:rsidRDefault="003B437D">
      <w:pPr>
        <w:spacing w:before="225" w:after="225" w:line="240" w:lineRule="auto"/>
        <w:jc w:val="center"/>
      </w:pPr>
      <w:r>
        <w:rPr>
          <w:rFonts w:ascii="Arial" w:hAnsi="Arial" w:cs="Arial"/>
          <w:b/>
          <w:bCs/>
          <w:color w:val="000000"/>
          <w:sz w:val="24"/>
          <w:szCs w:val="24"/>
        </w:rPr>
        <w:t>MENIČNA IZJAVA</w:t>
      </w:r>
    </w:p>
    <w:p w:rsidR="00A310EF" w:rsidRDefault="003B437D">
      <w:pPr>
        <w:spacing w:before="225" w:after="225" w:line="240" w:lineRule="auto"/>
        <w:jc w:val="center"/>
      </w:pPr>
      <w:r>
        <w:rPr>
          <w:rFonts w:ascii="Arial" w:hAnsi="Arial" w:cs="Arial"/>
          <w:color w:val="000000"/>
          <w:sz w:val="21"/>
          <w:szCs w:val="21"/>
        </w:rPr>
        <w:t>s pooblastilom za izpolnitev in unovčenje menice</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A310EF" w:rsidRDefault="003B437D">
      <w:pPr>
        <w:spacing w:before="225" w:after="225" w:line="240" w:lineRule="auto"/>
        <w:jc w:val="both"/>
      </w:pPr>
      <w:r>
        <w:rPr>
          <w:rFonts w:ascii="Arial" w:hAnsi="Arial" w:cs="Arial"/>
          <w:b/>
          <w:bCs/>
          <w:color w:val="000000"/>
          <w:sz w:val="18"/>
          <w:szCs w:val="18"/>
        </w:rPr>
        <w:t>MOBILNI RTG APARAT S C-LOKOM</w:t>
      </w:r>
    </w:p>
    <w:p w:rsidR="00A310EF" w:rsidRDefault="003B437D">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A310EF" w:rsidRDefault="003B437D">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A310EF" w:rsidRDefault="003B437D">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t.j. </w:t>
      </w:r>
      <w:r w:rsidR="00416F22">
        <w:rPr>
          <w:rFonts w:ascii="Arial" w:hAnsi="Arial" w:cs="Arial"/>
          <w:color w:val="000000"/>
          <w:sz w:val="18"/>
          <w:szCs w:val="18"/>
        </w:rPr>
        <w:t>do podpisa končnega primopredajnega zapisnika in izročitve zavarovanja za odpravo napak v garancijskem roku, predvidoma do:____________________ .</w:t>
      </w:r>
    </w:p>
    <w:p w:rsidR="00A310EF" w:rsidRDefault="003B437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A310EF" w:rsidRDefault="003B437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Priloga: </w:t>
      </w:r>
    </w:p>
    <w:p w:rsidR="00A310EF" w:rsidRDefault="003B437D">
      <w:pPr>
        <w:spacing w:before="225" w:after="225" w:line="240" w:lineRule="auto"/>
        <w:jc w:val="both"/>
      </w:pPr>
      <w:r>
        <w:rPr>
          <w:rFonts w:ascii="Arial" w:hAnsi="Arial" w:cs="Arial"/>
          <w:color w:val="000000"/>
          <w:sz w:val="18"/>
          <w:szCs w:val="18"/>
        </w:rPr>
        <w:t>- bianco menica, podpisana in žigosana</w:t>
      </w:r>
    </w:p>
    <w:p w:rsidR="00A310EF" w:rsidRDefault="003B437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310EF" w:rsidRDefault="003B437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20"/>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10</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3B437D" w:rsidRDefault="003B437D" w:rsidP="003B437D">
      <w:pPr>
        <w:spacing w:after="120"/>
        <w:rPr>
          <w:rFonts w:ascii="Arial" w:hAnsi="Arial" w:cs="Arial"/>
        </w:rPr>
      </w:pPr>
    </w:p>
    <w:p w:rsidR="00A310EF" w:rsidRDefault="003B437D">
      <w:pPr>
        <w:spacing w:before="225" w:after="225" w:line="240" w:lineRule="auto"/>
        <w:jc w:val="center"/>
      </w:pPr>
      <w:r>
        <w:rPr>
          <w:rFonts w:ascii="Arial" w:hAnsi="Arial" w:cs="Arial"/>
          <w:b/>
          <w:bCs/>
          <w:color w:val="000000"/>
          <w:sz w:val="24"/>
          <w:szCs w:val="24"/>
        </w:rPr>
        <w:t>MENIČNA IZJAVA</w:t>
      </w:r>
    </w:p>
    <w:p w:rsidR="00A310EF" w:rsidRDefault="003B437D">
      <w:pPr>
        <w:spacing w:before="225" w:after="225" w:line="240" w:lineRule="auto"/>
        <w:jc w:val="center"/>
      </w:pPr>
      <w:r>
        <w:rPr>
          <w:rFonts w:ascii="Arial" w:hAnsi="Arial" w:cs="Arial"/>
          <w:color w:val="000000"/>
          <w:sz w:val="21"/>
          <w:szCs w:val="21"/>
        </w:rPr>
        <w:t>s pooblastilom za izpolnitev in unovčenje menice</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A310EF" w:rsidRDefault="003B437D">
      <w:pPr>
        <w:spacing w:before="225" w:after="225" w:line="240" w:lineRule="auto"/>
        <w:jc w:val="both"/>
      </w:pPr>
      <w:r>
        <w:rPr>
          <w:rFonts w:ascii="Arial" w:hAnsi="Arial" w:cs="Arial"/>
          <w:b/>
          <w:bCs/>
          <w:color w:val="000000"/>
          <w:sz w:val="18"/>
          <w:szCs w:val="18"/>
        </w:rPr>
        <w:t>MOBILNI RTG APARAT S C-LOKOM</w:t>
      </w:r>
    </w:p>
    <w:p w:rsidR="00A310EF" w:rsidRDefault="003B437D">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A310EF" w:rsidRDefault="003B437D">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A310EF" w:rsidRDefault="003B437D">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t.j. </w:t>
      </w:r>
      <w:r w:rsidR="00416F22">
        <w:rPr>
          <w:rFonts w:ascii="Arial" w:hAnsi="Arial" w:cs="Arial"/>
          <w:color w:val="000000"/>
          <w:sz w:val="18"/>
          <w:szCs w:val="18"/>
        </w:rPr>
        <w:t>še najmanj 1 teden po poteku daljšega garancijskega roka opreme - do</w:t>
      </w:r>
      <w:r>
        <w:rPr>
          <w:rFonts w:ascii="Arial" w:hAnsi="Arial" w:cs="Arial"/>
          <w:color w:val="000000"/>
          <w:sz w:val="18"/>
          <w:szCs w:val="18"/>
        </w:rPr>
        <w:t xml:space="preserve"> ____________.</w:t>
      </w:r>
    </w:p>
    <w:p w:rsidR="00A310EF" w:rsidRDefault="003B437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A310EF" w:rsidRDefault="003B437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A310EF" w:rsidRDefault="003B437D">
      <w:pPr>
        <w:spacing w:before="225" w:after="225" w:line="240" w:lineRule="auto"/>
        <w:jc w:val="both"/>
      </w:pPr>
      <w:r>
        <w:rPr>
          <w:rFonts w:ascii="Arial" w:hAnsi="Arial" w:cs="Arial"/>
          <w:color w:val="000000"/>
          <w:sz w:val="18"/>
          <w:szCs w:val="18"/>
        </w:rPr>
        <w:t>Priloga: </w:t>
      </w:r>
    </w:p>
    <w:p w:rsidR="00A310EF" w:rsidRDefault="003B437D">
      <w:pPr>
        <w:spacing w:before="225" w:after="225" w:line="240" w:lineRule="auto"/>
        <w:jc w:val="both"/>
      </w:pPr>
      <w:r>
        <w:rPr>
          <w:rFonts w:ascii="Arial" w:hAnsi="Arial" w:cs="Arial"/>
          <w:color w:val="000000"/>
          <w:sz w:val="18"/>
          <w:szCs w:val="18"/>
        </w:rPr>
        <w:t>- bianco menica, podpisana in žigosana</w:t>
      </w:r>
    </w:p>
    <w:p w:rsidR="00A310EF" w:rsidRDefault="003B437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310EF" w:rsidRDefault="003B437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21"/>
          <w:pgSz w:w="11906" w:h="16838"/>
          <w:pgMar w:top="1418" w:right="1418" w:bottom="1418" w:left="1418" w:header="567" w:footer="596" w:gutter="0"/>
          <w:cols w:space="708"/>
          <w:docGrid w:linePitch="360"/>
        </w:sectPr>
      </w:pPr>
    </w:p>
    <w:p w:rsidR="003B437D" w:rsidRPr="00590863" w:rsidRDefault="003B437D" w:rsidP="003B437D">
      <w:pPr>
        <w:spacing w:after="0"/>
        <w:jc w:val="right"/>
        <w:rPr>
          <w:rFonts w:ascii="Arial" w:hAnsi="Arial" w:cs="Arial"/>
          <w:sz w:val="18"/>
          <w:szCs w:val="18"/>
        </w:rPr>
      </w:pPr>
      <w:r w:rsidRPr="00590863">
        <w:rPr>
          <w:rFonts w:ascii="Arial" w:hAnsi="Arial" w:cs="Arial"/>
          <w:sz w:val="18"/>
          <w:szCs w:val="18"/>
        </w:rPr>
        <w:lastRenderedPageBreak/>
        <w:t>Obrazec št: 11</w:t>
      </w:r>
    </w:p>
    <w:p w:rsidR="003B437D" w:rsidRDefault="003B437D" w:rsidP="003B437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3B437D" w:rsidRDefault="003B437D" w:rsidP="003B437D">
      <w:pPr>
        <w:spacing w:after="120"/>
        <w:rPr>
          <w:rFonts w:ascii="Arial" w:hAnsi="Arial" w:cs="Arial"/>
        </w:rPr>
      </w:pPr>
    </w:p>
    <w:p w:rsidR="00A310EF" w:rsidRDefault="003B437D">
      <w:pPr>
        <w:spacing w:before="225" w:after="225" w:line="240" w:lineRule="auto"/>
        <w:jc w:val="center"/>
      </w:pPr>
      <w:r>
        <w:rPr>
          <w:rFonts w:ascii="Arial" w:hAnsi="Arial" w:cs="Arial"/>
          <w:b/>
          <w:bCs/>
          <w:color w:val="000000"/>
          <w:sz w:val="24"/>
          <w:szCs w:val="24"/>
        </w:rPr>
        <w:t>MENIČNA IZJAVA</w:t>
      </w:r>
    </w:p>
    <w:p w:rsidR="00A310EF" w:rsidRDefault="003B437D">
      <w:pPr>
        <w:spacing w:before="225" w:after="225" w:line="240" w:lineRule="auto"/>
        <w:jc w:val="center"/>
      </w:pPr>
      <w:r>
        <w:rPr>
          <w:rFonts w:ascii="Arial" w:hAnsi="Arial" w:cs="Arial"/>
          <w:color w:val="000000"/>
          <w:sz w:val="21"/>
          <w:szCs w:val="21"/>
        </w:rPr>
        <w:t>s pooblastilom za izpolnitev in unovčenje menice</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A310EF" w:rsidRDefault="003B437D">
      <w:pPr>
        <w:spacing w:before="225" w:after="225" w:line="240" w:lineRule="auto"/>
        <w:jc w:val="both"/>
      </w:pPr>
      <w:r>
        <w:rPr>
          <w:rFonts w:ascii="Arial" w:hAnsi="Arial" w:cs="Arial"/>
          <w:b/>
          <w:bCs/>
          <w:color w:val="000000"/>
          <w:sz w:val="18"/>
          <w:szCs w:val="18"/>
        </w:rPr>
        <w:t>MOBILNI RTG APARAT S C-LOKOM</w:t>
      </w:r>
    </w:p>
    <w:p w:rsidR="00A310EF" w:rsidRDefault="003B437D">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A310EF" w:rsidRDefault="003B437D">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A310EF" w:rsidRDefault="003B437D">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t.j. </w:t>
      </w:r>
      <w:r w:rsidR="00416F22">
        <w:rPr>
          <w:rFonts w:ascii="Arial" w:hAnsi="Arial" w:cs="Arial"/>
          <w:color w:val="000000"/>
          <w:sz w:val="18"/>
          <w:szCs w:val="18"/>
        </w:rPr>
        <w:t>do izteka veljavnosti vzdrževalne pogodbe, to je do</w:t>
      </w:r>
      <w:r>
        <w:rPr>
          <w:rFonts w:ascii="Arial" w:hAnsi="Arial" w:cs="Arial"/>
          <w:color w:val="000000"/>
          <w:sz w:val="18"/>
          <w:szCs w:val="18"/>
        </w:rPr>
        <w:t xml:space="preserve"> ____________.</w:t>
      </w:r>
    </w:p>
    <w:p w:rsidR="00A310EF" w:rsidRDefault="003B437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A310EF" w:rsidRDefault="003B437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Priloga: </w:t>
      </w:r>
    </w:p>
    <w:p w:rsidR="00A310EF" w:rsidRDefault="003B437D">
      <w:pPr>
        <w:spacing w:before="225" w:after="225" w:line="240" w:lineRule="auto"/>
        <w:jc w:val="both"/>
      </w:pPr>
      <w:r>
        <w:rPr>
          <w:rFonts w:ascii="Arial" w:hAnsi="Arial" w:cs="Arial"/>
          <w:color w:val="000000"/>
          <w:sz w:val="18"/>
          <w:szCs w:val="18"/>
        </w:rPr>
        <w:t>- bianco menica, podpisana in žigosana</w:t>
      </w:r>
    </w:p>
    <w:p w:rsidR="00A310EF" w:rsidRDefault="003B437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310EF" w:rsidRDefault="003B437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A310EF">
        <w:tc>
          <w:tcPr>
            <w:tcW w:w="2500" w:type="pct"/>
            <w:tcMar>
              <w:top w:w="75" w:type="dxa"/>
              <w:bottom w:w="75" w:type="dxa"/>
            </w:tcMar>
            <w:vAlign w:val="center"/>
          </w:tcPr>
          <w:p w:rsidR="00A310EF" w:rsidRDefault="003B437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A310EF" w:rsidRDefault="00A310EF"/>
          <w:p w:rsidR="00A310EF" w:rsidRDefault="003B437D">
            <w:pPr>
              <w:jc w:val="center"/>
            </w:pPr>
            <w:r>
              <w:rPr>
                <w:rFonts w:ascii="Arial" w:hAnsi="Arial" w:cs="Arial"/>
                <w:color w:val="A9A9A9"/>
                <w:position w:val="-2"/>
                <w:sz w:val="18"/>
                <w:szCs w:val="18"/>
              </w:rPr>
              <w:t>(žig in podpis)</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color w:val="000000"/>
          <w:sz w:val="18"/>
          <w:szCs w:val="18"/>
        </w:rPr>
        <w:t> </w:t>
      </w:r>
    </w:p>
    <w:p w:rsidR="00A310EF" w:rsidRDefault="00A310EF">
      <w:pPr>
        <w:sectPr w:rsidR="00A310EF" w:rsidSect="003B437D">
          <w:footerReference w:type="default" r:id="rId22"/>
          <w:pgSz w:w="11906" w:h="16838"/>
          <w:pgMar w:top="1418" w:right="1418" w:bottom="1418" w:left="1418" w:header="567" w:footer="596" w:gutter="0"/>
          <w:cols w:space="708"/>
          <w:docGrid w:linePitch="360"/>
        </w:sectPr>
      </w:pPr>
    </w:p>
    <w:p w:rsidR="003B437D" w:rsidRPr="00116091" w:rsidRDefault="003B437D" w:rsidP="003B437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3B437D" w:rsidRDefault="003B437D" w:rsidP="003B437D">
      <w:pPr>
        <w:rPr>
          <w:rFonts w:ascii="Arial" w:hAnsi="Arial" w:cs="Arial"/>
        </w:rPr>
      </w:pPr>
    </w:p>
    <w:p w:rsidR="00A310EF" w:rsidRDefault="003B437D">
      <w:pPr>
        <w:spacing w:before="224" w:after="224" w:line="240" w:lineRule="auto"/>
        <w:jc w:val="center"/>
        <w:outlineLvl w:val="1"/>
      </w:pPr>
      <w:r>
        <w:rPr>
          <w:rFonts w:ascii="Arial" w:hAnsi="Arial" w:cs="Arial"/>
          <w:b/>
          <w:bCs/>
          <w:color w:val="000000"/>
          <w:sz w:val="27"/>
          <w:szCs w:val="27"/>
        </w:rPr>
        <w:t>POGODBA O DOBAVI MEDICINSKE OPREME</w:t>
      </w:r>
    </w:p>
    <w:p w:rsidR="00A310EF" w:rsidRDefault="003B437D">
      <w:pPr>
        <w:spacing w:before="225" w:after="225" w:line="240" w:lineRule="auto"/>
        <w:jc w:val="center"/>
      </w:pPr>
      <w:r>
        <w:rPr>
          <w:rFonts w:ascii="Arial" w:hAnsi="Arial" w:cs="Arial"/>
          <w:color w:val="000000"/>
          <w:sz w:val="18"/>
          <w:szCs w:val="18"/>
        </w:rPr>
        <w:t>sklenjena med</w:t>
      </w:r>
    </w:p>
    <w:p w:rsidR="00A310EF" w:rsidRDefault="003B437D">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A310EF">
        <w:tc>
          <w:tcPr>
            <w:tcW w:w="3300" w:type="dxa"/>
            <w:tcMar>
              <w:top w:w="0" w:type="auto"/>
              <w:bottom w:w="0" w:type="auto"/>
            </w:tcMar>
            <w:vAlign w:val="center"/>
          </w:tcPr>
          <w:p w:rsidR="00A310EF" w:rsidRDefault="003B437D">
            <w:r>
              <w:rPr>
                <w:rFonts w:ascii="Arial" w:hAnsi="Arial" w:cs="Arial"/>
                <w:color w:val="000000"/>
                <w:position w:val="-2"/>
                <w:sz w:val="18"/>
                <w:szCs w:val="18"/>
              </w:rPr>
              <w:t>Matična številka:</w:t>
            </w:r>
          </w:p>
        </w:tc>
        <w:tc>
          <w:tcPr>
            <w:tcW w:w="0" w:type="auto"/>
            <w:tcMar>
              <w:top w:w="0" w:type="auto"/>
              <w:bottom w:w="0" w:type="auto"/>
            </w:tcMar>
            <w:vAlign w:val="center"/>
          </w:tcPr>
          <w:p w:rsidR="00A310EF" w:rsidRDefault="003B437D">
            <w:r>
              <w:rPr>
                <w:rFonts w:ascii="Arial" w:hAnsi="Arial" w:cs="Arial"/>
                <w:color w:val="000000"/>
                <w:position w:val="-2"/>
                <w:sz w:val="18"/>
                <w:szCs w:val="18"/>
              </w:rPr>
              <w:t>5054621000</w:t>
            </w:r>
          </w:p>
        </w:tc>
      </w:tr>
      <w:tr w:rsidR="00A310EF">
        <w:tc>
          <w:tcPr>
            <w:tcW w:w="3300" w:type="dxa"/>
            <w:tcMar>
              <w:top w:w="0" w:type="auto"/>
              <w:bottom w:w="0" w:type="auto"/>
            </w:tcMar>
            <w:vAlign w:val="center"/>
          </w:tcPr>
          <w:p w:rsidR="00A310EF" w:rsidRDefault="003B437D">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A310EF" w:rsidRDefault="003B437D">
            <w:r>
              <w:rPr>
                <w:rFonts w:ascii="Arial" w:hAnsi="Arial" w:cs="Arial"/>
                <w:color w:val="000000"/>
                <w:position w:val="-2"/>
                <w:sz w:val="18"/>
                <w:szCs w:val="18"/>
              </w:rPr>
              <w:t>SI 82657106</w:t>
            </w:r>
          </w:p>
        </w:tc>
      </w:tr>
      <w:tr w:rsidR="00A310EF">
        <w:tc>
          <w:tcPr>
            <w:tcW w:w="3300" w:type="dxa"/>
            <w:tcMar>
              <w:top w:w="0" w:type="auto"/>
              <w:bottom w:w="0" w:type="auto"/>
            </w:tcMar>
            <w:vAlign w:val="center"/>
          </w:tcPr>
          <w:p w:rsidR="00A310EF" w:rsidRDefault="003B437D">
            <w:r>
              <w:rPr>
                <w:rFonts w:ascii="Arial" w:hAnsi="Arial" w:cs="Arial"/>
                <w:color w:val="000000"/>
                <w:position w:val="-2"/>
                <w:sz w:val="18"/>
                <w:szCs w:val="18"/>
              </w:rPr>
              <w:t>Transakcijski račun (TRR):</w:t>
            </w:r>
          </w:p>
        </w:tc>
        <w:tc>
          <w:tcPr>
            <w:tcW w:w="0" w:type="auto"/>
            <w:tcMar>
              <w:top w:w="0" w:type="auto"/>
              <w:bottom w:w="0" w:type="auto"/>
            </w:tcMar>
            <w:vAlign w:val="center"/>
          </w:tcPr>
          <w:p w:rsidR="00A310EF" w:rsidRDefault="003B437D">
            <w:r>
              <w:rPr>
                <w:rFonts w:ascii="Arial" w:hAnsi="Arial" w:cs="Arial"/>
                <w:color w:val="000000"/>
                <w:position w:val="-2"/>
                <w:sz w:val="18"/>
                <w:szCs w:val="18"/>
              </w:rPr>
              <w:t>SI56 0110 0603 0278 379</w:t>
            </w:r>
          </w:p>
        </w:tc>
      </w:tr>
    </w:tbl>
    <w:p w:rsidR="00A310EF" w:rsidRDefault="00A310EF"/>
    <w:p w:rsidR="00A310EF" w:rsidRDefault="003B437D">
      <w:pPr>
        <w:spacing w:before="225" w:after="225" w:line="240" w:lineRule="auto"/>
        <w:jc w:val="center"/>
      </w:pPr>
      <w:r>
        <w:rPr>
          <w:rFonts w:ascii="Arial" w:hAnsi="Arial" w:cs="Arial"/>
          <w:color w:val="000000"/>
          <w:sz w:val="18"/>
          <w:szCs w:val="18"/>
        </w:rPr>
        <w:t>in</w:t>
      </w:r>
    </w:p>
    <w:p w:rsidR="00A310EF" w:rsidRDefault="003B437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A310EF">
        <w:tc>
          <w:tcPr>
            <w:tcW w:w="3300" w:type="dxa"/>
            <w:tcMar>
              <w:top w:w="0" w:type="auto"/>
              <w:bottom w:w="0" w:type="auto"/>
            </w:tcMar>
            <w:vAlign w:val="center"/>
          </w:tcPr>
          <w:p w:rsidR="00A310EF" w:rsidRDefault="003B437D">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A310EF" w:rsidRDefault="003B437D">
            <w:r>
              <w:rPr>
                <w:rFonts w:ascii="Arial" w:hAnsi="Arial" w:cs="Arial"/>
                <w:color w:val="000000"/>
                <w:position w:val="-2"/>
                <w:sz w:val="18"/>
                <w:szCs w:val="18"/>
              </w:rPr>
              <w:t> </w:t>
            </w:r>
          </w:p>
        </w:tc>
      </w:tr>
      <w:tr w:rsidR="00A310EF">
        <w:tc>
          <w:tcPr>
            <w:tcW w:w="3300" w:type="dxa"/>
            <w:tcMar>
              <w:top w:w="0" w:type="auto"/>
              <w:bottom w:w="0" w:type="auto"/>
            </w:tcMar>
            <w:vAlign w:val="center"/>
          </w:tcPr>
          <w:p w:rsidR="00A310EF" w:rsidRDefault="003B437D">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A310EF" w:rsidRDefault="003B437D">
            <w:r>
              <w:rPr>
                <w:rFonts w:ascii="Arial" w:hAnsi="Arial" w:cs="Arial"/>
                <w:color w:val="000000"/>
                <w:position w:val="-2"/>
                <w:sz w:val="18"/>
                <w:szCs w:val="18"/>
              </w:rPr>
              <w:t> </w:t>
            </w:r>
          </w:p>
        </w:tc>
      </w:tr>
      <w:tr w:rsidR="00A310EF">
        <w:tc>
          <w:tcPr>
            <w:tcW w:w="3300" w:type="dxa"/>
            <w:tcMar>
              <w:top w:w="0" w:type="auto"/>
              <w:bottom w:w="0" w:type="auto"/>
            </w:tcMar>
            <w:vAlign w:val="center"/>
          </w:tcPr>
          <w:p w:rsidR="00A310EF" w:rsidRDefault="003B437D">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A310EF" w:rsidRDefault="003B437D">
            <w:r>
              <w:rPr>
                <w:rFonts w:ascii="Arial" w:hAnsi="Arial" w:cs="Arial"/>
                <w:color w:val="000000"/>
                <w:position w:val="-2"/>
                <w:sz w:val="18"/>
                <w:szCs w:val="18"/>
              </w:rPr>
              <w:t> </w:t>
            </w:r>
          </w:p>
        </w:tc>
      </w:tr>
    </w:tbl>
    <w:p w:rsidR="00A310EF" w:rsidRDefault="003B437D">
      <w:pPr>
        <w:spacing w:before="225" w:after="225" w:line="240" w:lineRule="auto"/>
        <w:jc w:val="both"/>
      </w:pPr>
      <w:r>
        <w:rPr>
          <w:rFonts w:ascii="Arial" w:hAnsi="Arial" w:cs="Arial"/>
          <w:color w:val="000000"/>
          <w:sz w:val="18"/>
          <w:szCs w:val="18"/>
        </w:rPr>
        <w:t> </w:t>
      </w:r>
    </w:p>
    <w:p w:rsidR="00A310EF" w:rsidRDefault="003B437D">
      <w:pPr>
        <w:spacing w:before="225" w:after="225" w:line="240" w:lineRule="auto"/>
        <w:jc w:val="both"/>
      </w:pPr>
      <w:r>
        <w:rPr>
          <w:rFonts w:ascii="Arial" w:hAnsi="Arial" w:cs="Arial"/>
          <w:b/>
          <w:bCs/>
          <w:color w:val="000000"/>
          <w:sz w:val="18"/>
          <w:szCs w:val="18"/>
        </w:rPr>
        <w:t>I. UVODNE DOLOČBE</w:t>
      </w:r>
    </w:p>
    <w:p w:rsidR="00A310EF" w:rsidRDefault="003B437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Naročnik in </w:t>
            </w:r>
            <w:r w:rsidR="00167F0A">
              <w:rPr>
                <w:rFonts w:ascii="Arial" w:hAnsi="Arial" w:cs="Arial"/>
                <w:color w:val="000000"/>
                <w:sz w:val="18"/>
                <w:szCs w:val="18"/>
              </w:rPr>
              <w:t>izvajalec</w:t>
            </w:r>
            <w:r>
              <w:rPr>
                <w:rFonts w:ascii="Arial" w:hAnsi="Arial" w:cs="Arial"/>
                <w:color w:val="000000"/>
                <w:sz w:val="18"/>
                <w:szCs w:val="18"/>
              </w:rPr>
              <w:t xml:space="preserve"> ugotavljata, da je bil na osnovi:</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28"/>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A310EF" w:rsidRDefault="003B437D" w:rsidP="00D26A57">
                  <w:pPr>
                    <w:numPr>
                      <w:ilvl w:val="0"/>
                      <w:numId w:val="28"/>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A310EF" w:rsidRDefault="00A310EF"/>
          <w:p w:rsidR="00A310EF" w:rsidRDefault="003B437D" w:rsidP="00167F0A">
            <w:pPr>
              <w:spacing w:before="225" w:after="225"/>
              <w:jc w:val="both"/>
            </w:pPr>
            <w:r>
              <w:rPr>
                <w:rFonts w:ascii="Arial" w:hAnsi="Arial" w:cs="Arial"/>
                <w:color w:val="000000"/>
                <w:sz w:val="18"/>
                <w:szCs w:val="18"/>
              </w:rPr>
              <w:t xml:space="preserve">izbran </w:t>
            </w:r>
            <w:r w:rsidR="00167F0A">
              <w:rPr>
                <w:rFonts w:ascii="Arial" w:hAnsi="Arial" w:cs="Arial"/>
                <w:color w:val="000000"/>
                <w:sz w:val="18"/>
                <w:szCs w:val="18"/>
              </w:rPr>
              <w:t>izvajalec</w:t>
            </w:r>
            <w:r>
              <w:rPr>
                <w:rFonts w:ascii="Arial" w:hAnsi="Arial" w:cs="Arial"/>
                <w:color w:val="000000"/>
                <w:sz w:val="18"/>
                <w:szCs w:val="18"/>
              </w:rPr>
              <w:t xml:space="preserve"> v okviru omenjenega javnega naročila, zaradi česar se sklepa predmetna pogodba.</w:t>
            </w:r>
          </w:p>
        </w:tc>
      </w:tr>
    </w:tbl>
    <w:p w:rsidR="00A310EF" w:rsidRDefault="003B437D">
      <w:pPr>
        <w:spacing w:before="225" w:after="225" w:line="240" w:lineRule="auto"/>
        <w:jc w:val="both"/>
      </w:pPr>
      <w:r>
        <w:rPr>
          <w:rFonts w:ascii="Arial" w:hAnsi="Arial" w:cs="Arial"/>
          <w:b/>
          <w:bCs/>
          <w:color w:val="000000"/>
          <w:sz w:val="18"/>
          <w:szCs w:val="18"/>
        </w:rPr>
        <w:t>II. PREDMET POGODBE</w:t>
      </w:r>
    </w:p>
    <w:p w:rsidR="00A310EF" w:rsidRDefault="003B437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Predmet pogodbe je obveznost </w:t>
            </w:r>
            <w:r w:rsidR="00167F0A">
              <w:rPr>
                <w:rFonts w:ascii="Arial" w:hAnsi="Arial" w:cs="Arial"/>
                <w:color w:val="000000"/>
                <w:sz w:val="18"/>
                <w:szCs w:val="18"/>
              </w:rPr>
              <w:t>izvajalc</w:t>
            </w:r>
            <w:r>
              <w:rPr>
                <w:rFonts w:ascii="Arial" w:hAnsi="Arial" w:cs="Arial"/>
                <w:color w:val="000000"/>
                <w:sz w:val="18"/>
                <w:szCs w:val="18"/>
              </w:rPr>
              <w:t xml:space="preserve">a, da bo naročniku za pogodbeno dogovorjeno ceno in v rokih ter pod pogoji določenimi s to pogodbo in ponudbo dobavil </w:t>
            </w:r>
            <w:r>
              <w:rPr>
                <w:rFonts w:ascii="Arial" w:hAnsi="Arial" w:cs="Arial"/>
                <w:b/>
                <w:bCs/>
                <w:color w:val="000000"/>
                <w:sz w:val="18"/>
                <w:szCs w:val="18"/>
              </w:rPr>
              <w:t>MOBILNI RTG APARAT S C-LOKOM.</w:t>
            </w:r>
          </w:p>
          <w:p w:rsidR="00A310EF" w:rsidRDefault="003B437D" w:rsidP="00167F0A">
            <w:pPr>
              <w:spacing w:before="225" w:after="225"/>
              <w:jc w:val="both"/>
            </w:pPr>
            <w:r>
              <w:rPr>
                <w:rFonts w:ascii="Arial" w:hAnsi="Arial" w:cs="Arial"/>
                <w:color w:val="000000"/>
                <w:sz w:val="18"/>
                <w:szCs w:val="18"/>
              </w:rPr>
              <w:t xml:space="preserve">Med predmet te pogodbe sodi tudi obveznost </w:t>
            </w:r>
            <w:proofErr w:type="spellStart"/>
            <w:r w:rsidR="00167F0A">
              <w:rPr>
                <w:rFonts w:ascii="Arial" w:hAnsi="Arial" w:cs="Arial"/>
                <w:color w:val="000000"/>
                <w:sz w:val="18"/>
                <w:szCs w:val="18"/>
              </w:rPr>
              <w:t>izvajalca</w:t>
            </w:r>
            <w:r>
              <w:rPr>
                <w:rFonts w:ascii="Arial" w:hAnsi="Arial" w:cs="Arial"/>
                <w:color w:val="000000"/>
                <w:sz w:val="18"/>
                <w:szCs w:val="18"/>
              </w:rPr>
              <w:t>a</w:t>
            </w:r>
            <w:proofErr w:type="spellEnd"/>
            <w:r>
              <w:rPr>
                <w:rFonts w:ascii="Arial" w:hAnsi="Arial" w:cs="Arial"/>
                <w:color w:val="000000"/>
                <w:sz w:val="18"/>
                <w:szCs w:val="18"/>
              </w:rPr>
              <w:t>, da bo izvedel vsa intelektualna, fizična, organizacijska, strokovna in druga dela ter dobavil in vgradil vse komponente, ki so potrebne za izvedbo in predajo predmeta te pogodbe, ne glede na to, ali so ta dela in komponente izrecno navedena v pogodbi ali ne. </w:t>
            </w:r>
          </w:p>
        </w:tc>
      </w:tr>
    </w:tbl>
    <w:p w:rsidR="00A310EF" w:rsidRDefault="003B437D">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7050"/>
      </w:tblGrid>
      <w:tr w:rsidR="00A310EF">
        <w:tc>
          <w:tcPr>
            <w:tcW w:w="0" w:type="auto"/>
            <w:tcMar>
              <w:top w:w="0" w:type="auto"/>
              <w:bottom w:w="0" w:type="auto"/>
            </w:tcMar>
          </w:tcPr>
          <w:p w:rsidR="00A310EF" w:rsidRDefault="00167F0A">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bo izvedel dobavo v skladu in v obsegu določenem z naslednjimi dokumenti:</w:t>
            </w:r>
          </w:p>
          <w:tbl>
            <w:tblPr>
              <w:tblStyle w:val="NormalTablePHPDOCX"/>
              <w:tblW w:w="0" w:type="auto"/>
              <w:tblLook w:val="04A0" w:firstRow="1" w:lastRow="0" w:firstColumn="1" w:lastColumn="0" w:noHBand="0" w:noVBand="1"/>
            </w:tblPr>
            <w:tblGrid>
              <w:gridCol w:w="6370"/>
            </w:tblGrid>
            <w:tr w:rsidR="00A310EF">
              <w:tc>
                <w:tcPr>
                  <w:tcW w:w="0" w:type="auto"/>
                  <w:tcMar>
                    <w:top w:w="0" w:type="auto"/>
                    <w:bottom w:w="0" w:type="auto"/>
                  </w:tcMar>
                </w:tcPr>
                <w:p w:rsidR="00A310EF" w:rsidRDefault="003B437D" w:rsidP="00D26A57">
                  <w:pPr>
                    <w:numPr>
                      <w:ilvl w:val="0"/>
                      <w:numId w:val="29"/>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A310EF" w:rsidRDefault="003B437D" w:rsidP="00D26A57">
                  <w:pPr>
                    <w:numPr>
                      <w:ilvl w:val="0"/>
                      <w:numId w:val="29"/>
                    </w:numPr>
                    <w:jc w:val="both"/>
                    <w:rPr>
                      <w:rFonts w:ascii="Arial" w:hAnsi="Arial" w:cs="Arial"/>
                      <w:color w:val="000000"/>
                      <w:sz w:val="18"/>
                      <w:szCs w:val="18"/>
                    </w:rPr>
                  </w:pPr>
                  <w:r>
                    <w:rPr>
                      <w:rFonts w:ascii="Arial" w:hAnsi="Arial" w:cs="Arial"/>
                      <w:color w:val="000000"/>
                      <w:sz w:val="18"/>
                      <w:szCs w:val="18"/>
                    </w:rPr>
                    <w:t>Razpisno dokumentacijo naročnika št. 16-13/19  z dne __________.</w:t>
                  </w:r>
                </w:p>
              </w:tc>
            </w:tr>
          </w:tbl>
          <w:p w:rsidR="00A310EF" w:rsidRDefault="00A310EF"/>
          <w:p w:rsidR="00A310EF" w:rsidRDefault="003B437D">
            <w:pPr>
              <w:spacing w:before="225" w:after="225"/>
              <w:jc w:val="both"/>
            </w:pPr>
            <w:r>
              <w:rPr>
                <w:rFonts w:ascii="Arial" w:hAnsi="Arial" w:cs="Arial"/>
                <w:color w:val="000000"/>
                <w:sz w:val="18"/>
                <w:szCs w:val="18"/>
              </w:rPr>
              <w:t>Predmetni dokumenti so priloga in sestavni del te pogodbe.</w:t>
            </w:r>
          </w:p>
        </w:tc>
      </w:tr>
    </w:tbl>
    <w:p w:rsidR="00A310EF" w:rsidRDefault="003B437D">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Predmet pogodbe je dobava medicinske opreme. Zaradi specifičnih zahtev predmeta naročila, mora </w:t>
            </w:r>
            <w:r w:rsidR="00167F0A">
              <w:rPr>
                <w:rFonts w:ascii="Arial" w:hAnsi="Arial" w:cs="Arial"/>
                <w:color w:val="000000"/>
                <w:sz w:val="18"/>
                <w:szCs w:val="18"/>
              </w:rPr>
              <w:t>izvajalec</w:t>
            </w:r>
            <w:r>
              <w:rPr>
                <w:rFonts w:ascii="Arial" w:hAnsi="Arial" w:cs="Arial"/>
                <w:color w:val="000000"/>
                <w:sz w:val="18"/>
                <w:szCs w:val="18"/>
              </w:rPr>
              <w:t xml:space="preserve"> upoštevati naslednje:</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30"/>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A310EF" w:rsidRDefault="003B437D" w:rsidP="00D26A57">
                  <w:pPr>
                    <w:numPr>
                      <w:ilvl w:val="0"/>
                      <w:numId w:val="30"/>
                    </w:numPr>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ali dekalibracije dobavljene opreme,</w:t>
                  </w:r>
                </w:p>
                <w:p w:rsidR="00A310EF" w:rsidRDefault="003B437D" w:rsidP="00D26A57">
                  <w:pPr>
                    <w:numPr>
                      <w:ilvl w:val="0"/>
                      <w:numId w:val="30"/>
                    </w:numPr>
                    <w:jc w:val="both"/>
                    <w:rPr>
                      <w:rFonts w:ascii="Arial" w:hAnsi="Arial" w:cs="Arial"/>
                      <w:color w:val="000000"/>
                      <w:sz w:val="18"/>
                      <w:szCs w:val="18"/>
                    </w:rPr>
                  </w:pPr>
                  <w:r>
                    <w:rPr>
                      <w:rFonts w:ascii="Arial" w:hAnsi="Arial" w:cs="Arial"/>
                      <w:color w:val="000000"/>
                      <w:sz w:val="18"/>
                      <w:szCs w:val="18"/>
                    </w:rPr>
                    <w:t xml:space="preserve">pred prevzemom mora </w:t>
                  </w:r>
                  <w:r w:rsidR="00167F0A">
                    <w:rPr>
                      <w:rFonts w:ascii="Arial" w:hAnsi="Arial" w:cs="Arial"/>
                      <w:color w:val="000000"/>
                      <w:sz w:val="18"/>
                      <w:szCs w:val="18"/>
                    </w:rPr>
                    <w:t>izvajalec</w:t>
                  </w:r>
                  <w:r>
                    <w:rPr>
                      <w:rFonts w:ascii="Arial" w:hAnsi="Arial" w:cs="Arial"/>
                      <w:color w:val="000000"/>
                      <w:sz w:val="18"/>
                      <w:szCs w:val="18"/>
                    </w:rPr>
                    <w:t xml:space="preserve"> dobavljeno opremo ustrezno kalibrirati in nastaviti, tako da je primerna za izvedbo testnega preizkusa opreme,</w:t>
                  </w:r>
                </w:p>
                <w:p w:rsidR="00A310EF" w:rsidRDefault="003B437D" w:rsidP="00D26A57">
                  <w:pPr>
                    <w:numPr>
                      <w:ilvl w:val="0"/>
                      <w:numId w:val="30"/>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A310EF" w:rsidRDefault="003B437D" w:rsidP="00D26A57">
                  <w:pPr>
                    <w:numPr>
                      <w:ilvl w:val="0"/>
                      <w:numId w:val="30"/>
                    </w:numPr>
                    <w:jc w:val="both"/>
                    <w:rPr>
                      <w:rFonts w:ascii="Arial" w:hAnsi="Arial" w:cs="Arial"/>
                      <w:color w:val="000000"/>
                      <w:sz w:val="18"/>
                      <w:szCs w:val="18"/>
                    </w:rPr>
                  </w:pPr>
                  <w:r>
                    <w:rPr>
                      <w:rFonts w:ascii="Arial" w:hAnsi="Arial" w:cs="Arial"/>
                      <w:color w:val="000000"/>
                      <w:sz w:val="18"/>
                      <w:szCs w:val="18"/>
                    </w:rPr>
                    <w:t xml:space="preserve">v primeru, da se v 180 dneh od prevzema izkaže, da dobavljena oprema ne izpolnjuje zahtevanih karakteristik ali ima kakšne skrite napake, ki so se ugotovile šele ob dejanski uporabi opreme, je </w:t>
                  </w:r>
                  <w:r w:rsidR="00167F0A">
                    <w:rPr>
                      <w:rFonts w:ascii="Arial" w:hAnsi="Arial" w:cs="Arial"/>
                      <w:color w:val="000000"/>
                      <w:sz w:val="18"/>
                      <w:szCs w:val="18"/>
                    </w:rPr>
                    <w:t>izvajalec</w:t>
                  </w:r>
                  <w:r>
                    <w:rPr>
                      <w:rFonts w:ascii="Arial" w:hAnsi="Arial" w:cs="Arial"/>
                      <w:color w:val="000000"/>
                      <w:sz w:val="18"/>
                      <w:szCs w:val="18"/>
                    </w:rPr>
                    <w:t xml:space="preserve"> dolžan opremo nadomestiti z novo ali povrniti del kupnine, če se s tem strinja naročnik.</w:t>
                  </w:r>
                </w:p>
                <w:p w:rsidR="00B43BAE" w:rsidRDefault="00B43BAE" w:rsidP="00D26A57">
                  <w:pPr>
                    <w:numPr>
                      <w:ilvl w:val="0"/>
                      <w:numId w:val="30"/>
                    </w:numPr>
                    <w:jc w:val="both"/>
                    <w:rPr>
                      <w:rFonts w:ascii="Arial" w:hAnsi="Arial" w:cs="Arial"/>
                      <w:color w:val="000000"/>
                      <w:sz w:val="18"/>
                      <w:szCs w:val="18"/>
                    </w:rPr>
                  </w:pPr>
                </w:p>
              </w:tc>
            </w:tr>
          </w:tbl>
          <w:p w:rsidR="00A310EF" w:rsidRDefault="00A310EF"/>
        </w:tc>
      </w:tr>
    </w:tbl>
    <w:p w:rsidR="00A310EF" w:rsidRDefault="003B437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Dodatnih nabav, ki niso opredeljene s to pogodbo, </w:t>
            </w:r>
            <w:r w:rsidR="00167F0A">
              <w:rPr>
                <w:rFonts w:ascii="Arial" w:hAnsi="Arial" w:cs="Arial"/>
                <w:color w:val="000000"/>
                <w:sz w:val="18"/>
                <w:szCs w:val="18"/>
              </w:rPr>
              <w:t>izvajalec</w:t>
            </w:r>
            <w:r>
              <w:rPr>
                <w:rFonts w:ascii="Arial" w:hAnsi="Arial" w:cs="Arial"/>
                <w:color w:val="000000"/>
                <w:sz w:val="18"/>
                <w:szCs w:val="18"/>
              </w:rPr>
              <w:t xml:space="preserve"> ne sme izvesti brez predhodnega pisnega soglasja naročnika.</w:t>
            </w:r>
          </w:p>
          <w:p w:rsidR="00A310EF" w:rsidRDefault="003B437D">
            <w:pPr>
              <w:spacing w:before="225" w:after="225"/>
              <w:jc w:val="both"/>
            </w:pPr>
            <w:r>
              <w:rPr>
                <w:rFonts w:ascii="Arial" w:hAnsi="Arial" w:cs="Arial"/>
                <w:color w:val="000000"/>
                <w:sz w:val="18"/>
                <w:szCs w:val="18"/>
              </w:rPr>
              <w:t xml:space="preserve">Za dodatne nabave ali nadomestne nabave, ki bi se izkazale za potrebne šele po sklenitvi te pogodbe, lahko naročnik odda naročilo </w:t>
            </w:r>
            <w:r w:rsidR="00167F0A">
              <w:rPr>
                <w:rFonts w:ascii="Arial" w:hAnsi="Arial" w:cs="Arial"/>
                <w:color w:val="000000"/>
                <w:sz w:val="18"/>
                <w:szCs w:val="18"/>
              </w:rPr>
              <w:t>izvajalcu</w:t>
            </w:r>
            <w:r>
              <w:rPr>
                <w:rFonts w:ascii="Arial" w:hAnsi="Arial" w:cs="Arial"/>
                <w:color w:val="000000"/>
                <w:sz w:val="18"/>
                <w:szCs w:val="18"/>
              </w:rPr>
              <w:t xml:space="preserve"> osnovnega naročila ob upoštevanju določb zakona, ki ureja javno naročanje.</w:t>
            </w:r>
          </w:p>
          <w:p w:rsidR="00A310EF" w:rsidRDefault="003B437D" w:rsidP="00167F0A">
            <w:pPr>
              <w:spacing w:before="225" w:after="225"/>
              <w:jc w:val="both"/>
            </w:pPr>
            <w:r>
              <w:rPr>
                <w:rFonts w:ascii="Arial" w:hAnsi="Arial" w:cs="Arial"/>
                <w:color w:val="000000"/>
                <w:sz w:val="18"/>
                <w:szCs w:val="18"/>
              </w:rPr>
              <w:t xml:space="preserve">Z </w:t>
            </w:r>
            <w:r w:rsidR="00167F0A">
              <w:rPr>
                <w:rFonts w:ascii="Arial" w:hAnsi="Arial" w:cs="Arial"/>
                <w:color w:val="000000"/>
                <w:sz w:val="18"/>
                <w:szCs w:val="18"/>
              </w:rPr>
              <w:t>izvajalcem</w:t>
            </w:r>
            <w:r>
              <w:rPr>
                <w:rFonts w:ascii="Arial" w:hAnsi="Arial" w:cs="Arial"/>
                <w:color w:val="000000"/>
                <w:sz w:val="18"/>
                <w:szCs w:val="18"/>
              </w:rPr>
              <w:t xml:space="preserve"> se v tem primeru sklene </w:t>
            </w:r>
            <w:r w:rsidR="00B43BAE">
              <w:rPr>
                <w:rFonts w:ascii="Arial" w:hAnsi="Arial" w:cs="Arial"/>
                <w:color w:val="000000"/>
                <w:sz w:val="18"/>
                <w:szCs w:val="18"/>
              </w:rPr>
              <w:t>aneks</w:t>
            </w:r>
            <w:r>
              <w:rPr>
                <w:rFonts w:ascii="Arial" w:hAnsi="Arial" w:cs="Arial"/>
                <w:color w:val="000000"/>
                <w:sz w:val="18"/>
                <w:szCs w:val="18"/>
              </w:rPr>
              <w:t xml:space="preserve"> k osnovni pogodbi ali nova pogodba.</w:t>
            </w:r>
          </w:p>
        </w:tc>
      </w:tr>
    </w:tbl>
    <w:p w:rsidR="00A310EF" w:rsidRDefault="003B437D">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Pogodbena vrednost je dogovorjena na osnovi ponudbe </w:t>
            </w:r>
            <w:r w:rsidR="00167F0A">
              <w:rPr>
                <w:rFonts w:ascii="Arial" w:hAnsi="Arial" w:cs="Arial"/>
                <w:color w:val="000000"/>
                <w:sz w:val="18"/>
                <w:szCs w:val="18"/>
              </w:rPr>
              <w:t>izvajalc</w:t>
            </w:r>
            <w:r>
              <w:rPr>
                <w:rFonts w:ascii="Arial" w:hAnsi="Arial" w:cs="Arial"/>
                <w:color w:val="000000"/>
                <w:sz w:val="18"/>
                <w:szCs w:val="18"/>
              </w:rPr>
              <w:t>a in znaša  ____________ EUR brez DDV oz. __________________ EUR z DDV.</w:t>
            </w:r>
          </w:p>
          <w:p w:rsidR="00A310EF" w:rsidRDefault="003B437D">
            <w:pPr>
              <w:spacing w:before="225" w:after="225"/>
              <w:jc w:val="both"/>
            </w:pPr>
            <w:r>
              <w:rPr>
                <w:rFonts w:ascii="Arial" w:hAnsi="Arial" w:cs="Arial"/>
                <w:color w:val="000000"/>
                <w:sz w:val="18"/>
                <w:szCs w:val="18"/>
              </w:rPr>
              <w:t>V ceno za plačilo so zajeti vsi stroški, in sicer stroški dobave, montaže, šolanja, špediterski, prevozni, carinski, davek na dodano vrednost, ter vsi morebitni drugi stroški, popusti in rabati.</w:t>
            </w:r>
          </w:p>
        </w:tc>
      </w:tr>
    </w:tbl>
    <w:p w:rsidR="00A310EF" w:rsidRDefault="003B437D">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Rok plačila je v 30 dneh od prejema pravilno izstavljenega računa, ki se izstavi po opravljeni dobavi in montaži opreme ter izvedenem šolanju naročnikovega osebja za pravilno in varno uporabo opreme.</w:t>
            </w:r>
          </w:p>
        </w:tc>
      </w:tr>
    </w:tbl>
    <w:p w:rsidR="00A310EF" w:rsidRDefault="003B437D">
      <w:pPr>
        <w:spacing w:before="225" w:after="225" w:line="240" w:lineRule="auto"/>
        <w:jc w:val="both"/>
      </w:pPr>
      <w:r>
        <w:rPr>
          <w:rFonts w:ascii="Arial" w:hAnsi="Arial" w:cs="Arial"/>
          <w:b/>
          <w:bCs/>
          <w:color w:val="000000"/>
          <w:sz w:val="18"/>
          <w:szCs w:val="18"/>
        </w:rPr>
        <w:t>III. POGODBENA CENA</w:t>
      </w:r>
    </w:p>
    <w:p w:rsidR="00A310EF" w:rsidRDefault="003B437D">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A310EF" w:rsidRDefault="00167F0A">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izstavi račun v elektronski obliki (eRačun) preko spletnega portala UJPnet. Kot uradni prejem računa se šteje datum vnosa računa v sistem UJPnet.</w:t>
            </w:r>
          </w:p>
          <w:p w:rsidR="00A310EF" w:rsidRDefault="003B437D">
            <w:pPr>
              <w:spacing w:before="225" w:after="225"/>
              <w:jc w:val="both"/>
            </w:pPr>
            <w:r>
              <w:rPr>
                <w:rFonts w:ascii="Arial" w:hAnsi="Arial" w:cs="Arial"/>
                <w:color w:val="000000"/>
                <w:sz w:val="18"/>
                <w:szCs w:val="18"/>
              </w:rPr>
              <w:t>V kolikor naročnik računa ne zavrne v roku 8 delovnih dni od prejema, se račun šteje za potrjenega.</w:t>
            </w:r>
          </w:p>
          <w:p w:rsidR="00A310EF" w:rsidRDefault="003B437D">
            <w:pPr>
              <w:spacing w:before="225" w:after="225"/>
              <w:jc w:val="both"/>
            </w:pPr>
            <w:r>
              <w:rPr>
                <w:rFonts w:ascii="Arial" w:hAnsi="Arial" w:cs="Arial"/>
                <w:color w:val="000000"/>
                <w:sz w:val="18"/>
                <w:szCs w:val="18"/>
              </w:rPr>
              <w:t xml:space="preserve">Naročnik bo pravilno izstavljen in potrjen račun poravnal na transakcijski račun </w:t>
            </w:r>
            <w:r w:rsidR="00167F0A">
              <w:rPr>
                <w:rFonts w:ascii="Arial" w:hAnsi="Arial" w:cs="Arial"/>
                <w:color w:val="000000"/>
                <w:sz w:val="18"/>
                <w:szCs w:val="18"/>
              </w:rPr>
              <w:t>izvajalc</w:t>
            </w:r>
            <w:r>
              <w:rPr>
                <w:rFonts w:ascii="Arial" w:hAnsi="Arial" w:cs="Arial"/>
                <w:color w:val="000000"/>
                <w:sz w:val="18"/>
                <w:szCs w:val="18"/>
              </w:rPr>
              <w:t xml:space="preserve">a naveden na računu. V primeru, da TRR ni naveden na računu, se plačilo nakaže na prvi račun naveden pri podatkih o </w:t>
            </w:r>
            <w:r w:rsidR="00167F0A">
              <w:rPr>
                <w:rFonts w:ascii="Arial" w:hAnsi="Arial" w:cs="Arial"/>
                <w:color w:val="000000"/>
                <w:sz w:val="18"/>
                <w:szCs w:val="18"/>
              </w:rPr>
              <w:t>izvajalc</w:t>
            </w:r>
            <w:r>
              <w:rPr>
                <w:rFonts w:ascii="Arial" w:hAnsi="Arial" w:cs="Arial"/>
                <w:color w:val="000000"/>
                <w:sz w:val="18"/>
                <w:szCs w:val="18"/>
              </w:rPr>
              <w:t>u.</w:t>
            </w:r>
          </w:p>
          <w:p w:rsidR="00A310EF" w:rsidRDefault="003B437D">
            <w:pPr>
              <w:spacing w:before="225" w:after="225"/>
              <w:jc w:val="both"/>
            </w:pPr>
            <w:r>
              <w:rPr>
                <w:rFonts w:ascii="Arial" w:hAnsi="Arial" w:cs="Arial"/>
                <w:color w:val="000000"/>
                <w:sz w:val="18"/>
                <w:szCs w:val="18"/>
              </w:rPr>
              <w:lastRenderedPageBreak/>
              <w:t>Rok plačila začne teči naslednji dan po uradnem prejemu računa. Kot dan plačila oziroma izpolnitve naročnikove obveznosti se šteje dan, ko naročnik izroči nalog za plačilo organizaciji, pri kateri ima svoj račun.</w:t>
            </w:r>
          </w:p>
        </w:tc>
      </w:tr>
    </w:tbl>
    <w:p w:rsidR="00A310EF" w:rsidRDefault="003B437D">
      <w:pPr>
        <w:spacing w:before="225" w:after="225" w:line="240" w:lineRule="auto"/>
        <w:jc w:val="both"/>
      </w:pPr>
      <w:r>
        <w:rPr>
          <w:rFonts w:ascii="Arial" w:hAnsi="Arial" w:cs="Arial"/>
          <w:b/>
          <w:bCs/>
          <w:color w:val="000000"/>
          <w:sz w:val="18"/>
          <w:szCs w:val="18"/>
        </w:rPr>
        <w:t>IV. DOBAVNI ROK</w:t>
      </w:r>
    </w:p>
    <w:p w:rsidR="00A310EF" w:rsidRDefault="003B437D">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167F0A">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se zavezuje, da bo celotno količino dobavil najkasneje v _________(največ 60) dneh po podpisu pogodbe. Rok dobave je bistvena sestavina te pogodbe.</w:t>
            </w:r>
          </w:p>
          <w:p w:rsidR="00A310EF" w:rsidRDefault="003B437D">
            <w:pPr>
              <w:spacing w:before="225" w:after="225"/>
              <w:jc w:val="both"/>
            </w:pPr>
            <w:r>
              <w:rPr>
                <w:rFonts w:ascii="Arial" w:hAnsi="Arial" w:cs="Arial"/>
                <w:color w:val="000000"/>
                <w:sz w:val="18"/>
                <w:szCs w:val="18"/>
              </w:rPr>
              <w:t>Za dobavo blaga se upošteva Incoterms 2010 klavzula DDP, na sedežu naročnika, razen kadar je izrecno določeno drugo mesto dobave.</w:t>
            </w:r>
          </w:p>
          <w:p w:rsidR="00A310EF" w:rsidRDefault="00167F0A">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mora do navedenega datuma opraviti vse pogodbene obveznosti, vključno z montažo oz. vgraditvijo in preizkusom doseganja pogodbeno tehnično – tehnoloških parametrov in funkcionalnega delovanja, če je to potrebno.</w:t>
            </w:r>
          </w:p>
          <w:p w:rsidR="00A310EF" w:rsidRDefault="003B437D" w:rsidP="00167F0A">
            <w:pPr>
              <w:spacing w:before="225" w:after="225"/>
              <w:jc w:val="both"/>
            </w:pPr>
            <w:r>
              <w:rPr>
                <w:rFonts w:ascii="Arial" w:hAnsi="Arial" w:cs="Arial"/>
                <w:color w:val="000000"/>
                <w:sz w:val="18"/>
                <w:szCs w:val="18"/>
              </w:rPr>
              <w:t xml:space="preserve">V kolikor </w:t>
            </w:r>
            <w:r w:rsidR="00167F0A">
              <w:rPr>
                <w:rFonts w:ascii="Arial" w:hAnsi="Arial" w:cs="Arial"/>
                <w:color w:val="000000"/>
                <w:sz w:val="18"/>
                <w:szCs w:val="18"/>
              </w:rPr>
              <w:t>izvajalec</w:t>
            </w:r>
            <w:r>
              <w:rPr>
                <w:rFonts w:ascii="Arial" w:hAnsi="Arial" w:cs="Arial"/>
                <w:color w:val="000000"/>
                <w:sz w:val="18"/>
                <w:szCs w:val="18"/>
              </w:rPr>
              <w:t xml:space="preserve"> svojih obveznosti ne bo opravil v pogodbenem roku, je naročniku odškodninsko odgovoren za vso neposredno in posredno škodo iz naslova zamude.</w:t>
            </w:r>
          </w:p>
        </w:tc>
      </w:tr>
    </w:tbl>
    <w:p w:rsidR="00A310EF" w:rsidRDefault="003B437D">
      <w:pPr>
        <w:spacing w:before="225" w:after="225" w:line="240" w:lineRule="auto"/>
        <w:jc w:val="both"/>
      </w:pPr>
      <w:r>
        <w:rPr>
          <w:rFonts w:ascii="Arial" w:hAnsi="Arial" w:cs="Arial"/>
          <w:b/>
          <w:bCs/>
          <w:color w:val="000000"/>
          <w:sz w:val="18"/>
          <w:szCs w:val="18"/>
        </w:rPr>
        <w:t>V. PODIZVAJALCI</w:t>
      </w:r>
    </w:p>
    <w:p w:rsidR="00A310EF" w:rsidRDefault="003B437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A310EF">
        <w:tc>
          <w:tcPr>
            <w:tcW w:w="0" w:type="auto"/>
            <w:tcMar>
              <w:top w:w="0" w:type="auto"/>
              <w:bottom w:w="0" w:type="auto"/>
            </w:tcMar>
          </w:tcPr>
          <w:p w:rsidR="00A310EF" w:rsidRDefault="00167F0A">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A310E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A310EF" w:rsidRDefault="00A310EF"/>
              </w:tc>
            </w:tr>
            <w:tr w:rsidR="00A310E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Opis del, ki jih bo izvedel podizvajalec:</w:t>
                  </w:r>
                </w:p>
                <w:p w:rsidR="00A310EF" w:rsidRDefault="003B437D">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A310E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A310EF" w:rsidRDefault="00A310EF"/>
              </w:tc>
            </w:tr>
            <w:tr w:rsidR="00A310E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A310EF" w:rsidRDefault="003B437D">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A310EF" w:rsidRDefault="003B437D">
                  <w:pPr>
                    <w:spacing w:before="135" w:after="135"/>
                    <w:jc w:val="both"/>
                    <w:textAlignment w:val="center"/>
                  </w:pPr>
                  <w:r>
                    <w:rPr>
                      <w:rFonts w:ascii="Arial" w:hAnsi="Arial" w:cs="Arial"/>
                      <w:color w:val="000000"/>
                      <w:position w:val="-2"/>
                      <w:sz w:val="18"/>
                      <w:szCs w:val="18"/>
                    </w:rPr>
                    <w:t>Opis del, ki jih bo izvedel podizvajalec:</w:t>
                  </w:r>
                </w:p>
                <w:p w:rsidR="00A310EF" w:rsidRDefault="003B437D">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A310EF" w:rsidRDefault="00A310EF"/>
          <w:p w:rsidR="00A310EF" w:rsidRDefault="003B437D">
            <w:pPr>
              <w:spacing w:before="225" w:after="225"/>
              <w:jc w:val="both"/>
            </w:pPr>
            <w:r>
              <w:rPr>
                <w:rFonts w:ascii="Arial" w:hAnsi="Arial" w:cs="Arial"/>
                <w:i/>
                <w:iCs/>
                <w:color w:val="000000"/>
                <w:sz w:val="18"/>
                <w:szCs w:val="18"/>
              </w:rPr>
              <w:t>Opomba:</w:t>
            </w:r>
          </w:p>
          <w:p w:rsidR="00A310EF" w:rsidRDefault="003B437D">
            <w:pPr>
              <w:spacing w:before="225" w:after="225"/>
              <w:jc w:val="both"/>
            </w:pPr>
            <w:r>
              <w:rPr>
                <w:rFonts w:ascii="Arial" w:hAnsi="Arial" w:cs="Arial"/>
                <w:i/>
                <w:iCs/>
                <w:color w:val="000000"/>
                <w:sz w:val="18"/>
                <w:szCs w:val="18"/>
              </w:rPr>
              <w:t>V KOLIKOR PONUDNIK NE NASTOPA S PODIZVAJALCI SE RAZDELEK IZBRIŠE</w:t>
            </w:r>
          </w:p>
        </w:tc>
      </w:tr>
    </w:tbl>
    <w:p w:rsidR="00A310EF" w:rsidRDefault="003B437D">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A310EF" w:rsidRDefault="003B437D">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31"/>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A310EF" w:rsidRDefault="003B437D" w:rsidP="00D26A57">
                  <w:pPr>
                    <w:numPr>
                      <w:ilvl w:val="0"/>
                      <w:numId w:val="31"/>
                    </w:numPr>
                    <w:jc w:val="both"/>
                    <w:rPr>
                      <w:rFonts w:ascii="Arial" w:hAnsi="Arial" w:cs="Arial"/>
                      <w:color w:val="000000"/>
                      <w:sz w:val="18"/>
                      <w:szCs w:val="18"/>
                    </w:rPr>
                  </w:pPr>
                  <w:r>
                    <w:rPr>
                      <w:rFonts w:ascii="Arial" w:hAnsi="Arial" w:cs="Arial"/>
                      <w:color w:val="000000"/>
                      <w:sz w:val="18"/>
                      <w:szCs w:val="18"/>
                    </w:rPr>
                    <w:lastRenderedPageBreak/>
                    <w:t>je podizvajalec dolžan najkasneje z izstavitvijo prvega računa predložiti soglasje, na podlagi katerega naročnik namesto ponudnika poravna podizvajalčevo terjatev do ponudnika, </w:t>
                  </w:r>
                </w:p>
                <w:p w:rsidR="00A310EF" w:rsidRDefault="003B437D" w:rsidP="00D26A57">
                  <w:pPr>
                    <w:numPr>
                      <w:ilvl w:val="0"/>
                      <w:numId w:val="31"/>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A310EF" w:rsidRDefault="00A310EF"/>
          <w:p w:rsidR="00A310EF" w:rsidRDefault="003B437D">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A310EF" w:rsidRDefault="003B437D">
            <w:pPr>
              <w:spacing w:before="225" w:after="225"/>
              <w:jc w:val="both"/>
            </w:pPr>
            <w:r>
              <w:rPr>
                <w:rFonts w:ascii="Arial" w:hAnsi="Arial" w:cs="Arial"/>
                <w:color w:val="000000"/>
                <w:sz w:val="18"/>
                <w:szCs w:val="18"/>
              </w:rPr>
              <w:t>Plačila podizvajalcem se izvedejo v rokih in na enak način kot velja za plačila izvajalcu.</w:t>
            </w:r>
          </w:p>
          <w:p w:rsidR="00A310EF" w:rsidRDefault="003B437D">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A310EF" w:rsidRDefault="003B437D">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A310EF" w:rsidRDefault="003B437D">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A310EF" w:rsidRDefault="003B437D">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Naročnik se zavezuje poravnati pogodbeno ceno za pravilno dobavo blaga na podlagi te pogodbe.</w:t>
            </w:r>
          </w:p>
          <w:p w:rsidR="00A310EF" w:rsidRDefault="003B437D" w:rsidP="00167F0A">
            <w:pPr>
              <w:spacing w:before="225" w:after="225"/>
              <w:jc w:val="both"/>
            </w:pPr>
            <w:r>
              <w:rPr>
                <w:rFonts w:ascii="Arial" w:hAnsi="Arial" w:cs="Arial"/>
                <w:color w:val="000000"/>
                <w:sz w:val="18"/>
                <w:szCs w:val="18"/>
              </w:rPr>
              <w:t xml:space="preserve">Naročnik se zavezuje, da bo za nemoteno izvajanje pogodbenih obveznosti </w:t>
            </w:r>
            <w:proofErr w:type="spellStart"/>
            <w:r w:rsidR="00167F0A">
              <w:rPr>
                <w:rFonts w:ascii="Arial" w:hAnsi="Arial" w:cs="Arial"/>
                <w:color w:val="000000"/>
                <w:sz w:val="18"/>
                <w:szCs w:val="18"/>
              </w:rPr>
              <w:t>izvajalca</w:t>
            </w:r>
            <w:r>
              <w:rPr>
                <w:rFonts w:ascii="Arial" w:hAnsi="Arial" w:cs="Arial"/>
                <w:color w:val="000000"/>
                <w:sz w:val="18"/>
                <w:szCs w:val="18"/>
              </w:rPr>
              <w:t>a</w:t>
            </w:r>
            <w:proofErr w:type="spellEnd"/>
            <w:r>
              <w:rPr>
                <w:rFonts w:ascii="Arial" w:hAnsi="Arial" w:cs="Arial"/>
                <w:color w:val="000000"/>
                <w:sz w:val="18"/>
                <w:szCs w:val="18"/>
              </w:rPr>
              <w:t xml:space="preserve"> zagotovil sodelovanje oseb, ki bodo v stiku z </w:t>
            </w:r>
            <w:r w:rsidR="00167F0A">
              <w:rPr>
                <w:rFonts w:ascii="Arial" w:hAnsi="Arial" w:cs="Arial"/>
                <w:color w:val="000000"/>
                <w:sz w:val="18"/>
                <w:szCs w:val="18"/>
              </w:rPr>
              <w:t>izvajalc</w:t>
            </w:r>
            <w:r>
              <w:rPr>
                <w:rFonts w:ascii="Arial" w:hAnsi="Arial" w:cs="Arial"/>
                <w:color w:val="000000"/>
                <w:sz w:val="18"/>
                <w:szCs w:val="18"/>
              </w:rPr>
              <w:t>em.</w:t>
            </w:r>
          </w:p>
        </w:tc>
      </w:tr>
    </w:tbl>
    <w:p w:rsidR="00A310EF" w:rsidRDefault="003B437D">
      <w:pPr>
        <w:spacing w:before="225" w:after="225" w:line="240" w:lineRule="auto"/>
        <w:jc w:val="both"/>
      </w:pPr>
      <w:r>
        <w:rPr>
          <w:rFonts w:ascii="Arial" w:hAnsi="Arial" w:cs="Arial"/>
          <w:b/>
          <w:bCs/>
          <w:color w:val="000000"/>
          <w:sz w:val="18"/>
          <w:szCs w:val="18"/>
        </w:rPr>
        <w:t xml:space="preserve">VI. OBVEZNOSTI </w:t>
      </w:r>
      <w:r w:rsidR="00B20A93">
        <w:rPr>
          <w:rFonts w:ascii="Arial" w:hAnsi="Arial" w:cs="Arial"/>
          <w:b/>
          <w:bCs/>
          <w:color w:val="000000"/>
          <w:sz w:val="18"/>
          <w:szCs w:val="18"/>
        </w:rPr>
        <w:t>IZVAJALC</w:t>
      </w:r>
      <w:r>
        <w:rPr>
          <w:rFonts w:ascii="Arial" w:hAnsi="Arial" w:cs="Arial"/>
          <w:b/>
          <w:bCs/>
          <w:color w:val="000000"/>
          <w:sz w:val="18"/>
          <w:szCs w:val="18"/>
        </w:rPr>
        <w:t>A</w:t>
      </w:r>
    </w:p>
    <w:p w:rsidR="00A310EF" w:rsidRDefault="003B437D">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B20A93">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se obvezuje, da bo:</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32"/>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A310EF" w:rsidRDefault="003B437D" w:rsidP="00D26A57">
                  <w:pPr>
                    <w:numPr>
                      <w:ilvl w:val="0"/>
                      <w:numId w:val="32"/>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A310EF" w:rsidRDefault="003B437D" w:rsidP="00D26A57">
                  <w:pPr>
                    <w:numPr>
                      <w:ilvl w:val="0"/>
                      <w:numId w:val="32"/>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A310EF" w:rsidRDefault="003B437D" w:rsidP="00D26A57">
                  <w:pPr>
                    <w:numPr>
                      <w:ilvl w:val="0"/>
                      <w:numId w:val="32"/>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A310EF" w:rsidRDefault="003B437D" w:rsidP="00D26A57">
                  <w:pPr>
                    <w:numPr>
                      <w:ilvl w:val="0"/>
                      <w:numId w:val="32"/>
                    </w:numPr>
                    <w:jc w:val="both"/>
                    <w:rPr>
                      <w:rFonts w:ascii="Arial" w:hAnsi="Arial" w:cs="Arial"/>
                      <w:color w:val="000000"/>
                      <w:sz w:val="18"/>
                      <w:szCs w:val="18"/>
                    </w:rPr>
                  </w:pPr>
                  <w:r>
                    <w:rPr>
                      <w:rFonts w:ascii="Arial" w:hAnsi="Arial" w:cs="Arial"/>
                      <w:color w:val="000000"/>
                      <w:sz w:val="18"/>
                      <w:szCs w:val="18"/>
                    </w:rPr>
                    <w:t>ščitil interese naročnika.</w:t>
                  </w:r>
                </w:p>
              </w:tc>
            </w:tr>
          </w:tbl>
          <w:p w:rsidR="00A310EF" w:rsidRDefault="00A310EF"/>
        </w:tc>
      </w:tr>
    </w:tbl>
    <w:p w:rsidR="00A310EF" w:rsidRDefault="003B437D">
      <w:pPr>
        <w:spacing w:before="225" w:after="225" w:line="240" w:lineRule="auto"/>
        <w:jc w:val="both"/>
      </w:pPr>
      <w:r>
        <w:rPr>
          <w:rFonts w:ascii="Arial" w:hAnsi="Arial" w:cs="Arial"/>
          <w:b/>
          <w:bCs/>
          <w:color w:val="000000"/>
          <w:sz w:val="18"/>
          <w:szCs w:val="18"/>
        </w:rPr>
        <w:t>VII. SKRBNIKI POGODBE</w:t>
      </w:r>
    </w:p>
    <w:p w:rsidR="00A310EF" w:rsidRDefault="003B437D">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Skrbnik pogodbe s strani naročnika je Stanislava Majerle.</w:t>
            </w:r>
          </w:p>
          <w:p w:rsidR="00A310EF" w:rsidRDefault="003B437D">
            <w:pPr>
              <w:spacing w:before="225" w:after="225"/>
              <w:jc w:val="both"/>
            </w:pPr>
            <w:r>
              <w:rPr>
                <w:rFonts w:ascii="Arial" w:hAnsi="Arial" w:cs="Arial"/>
                <w:color w:val="000000"/>
                <w:sz w:val="18"/>
                <w:szCs w:val="18"/>
              </w:rPr>
              <w:lastRenderedPageBreak/>
              <w:t>Pooblaščeni predstavnik naročnika za nadzor nad izvedbo pogodbe je Andrej Petakovič.</w:t>
            </w:r>
          </w:p>
          <w:p w:rsidR="00A310EF" w:rsidRDefault="003B437D">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rsidR="00A310EF" w:rsidRDefault="003B437D">
            <w:pPr>
              <w:spacing w:before="225" w:after="225"/>
              <w:jc w:val="both"/>
            </w:pPr>
            <w:r>
              <w:rPr>
                <w:rFonts w:ascii="Arial" w:hAnsi="Arial" w:cs="Arial"/>
                <w:color w:val="000000"/>
                <w:sz w:val="18"/>
                <w:szCs w:val="18"/>
              </w:rPr>
              <w:t xml:space="preserve">Pooblaščeni predstavnik </w:t>
            </w:r>
            <w:proofErr w:type="spellStart"/>
            <w:r w:rsidR="00B20A93">
              <w:rPr>
                <w:rFonts w:ascii="Arial" w:hAnsi="Arial" w:cs="Arial"/>
                <w:color w:val="000000"/>
                <w:sz w:val="18"/>
                <w:szCs w:val="18"/>
              </w:rPr>
              <w:t>izvajalca</w:t>
            </w:r>
            <w:r>
              <w:rPr>
                <w:rFonts w:ascii="Arial" w:hAnsi="Arial" w:cs="Arial"/>
                <w:color w:val="000000"/>
                <w:sz w:val="18"/>
                <w:szCs w:val="18"/>
              </w:rPr>
              <w:t>a</w:t>
            </w:r>
            <w:proofErr w:type="spellEnd"/>
            <w:r>
              <w:rPr>
                <w:rFonts w:ascii="Arial" w:hAnsi="Arial" w:cs="Arial"/>
                <w:color w:val="000000"/>
                <w:sz w:val="18"/>
                <w:szCs w:val="18"/>
              </w:rPr>
              <w:t xml:space="preserve"> je _______________</w:t>
            </w:r>
          </w:p>
          <w:p w:rsidR="00A310EF" w:rsidRDefault="003B437D" w:rsidP="00B20A93">
            <w:pPr>
              <w:spacing w:before="225" w:after="225"/>
              <w:jc w:val="both"/>
            </w:pPr>
            <w:r>
              <w:rPr>
                <w:rFonts w:ascii="Arial" w:hAnsi="Arial" w:cs="Arial"/>
                <w:color w:val="000000"/>
                <w:sz w:val="18"/>
                <w:szCs w:val="18"/>
              </w:rPr>
              <w:t xml:space="preserve">Pooblaščeni predstavnik </w:t>
            </w:r>
            <w:r w:rsidR="00B20A93">
              <w:rPr>
                <w:rFonts w:ascii="Arial" w:hAnsi="Arial" w:cs="Arial"/>
                <w:color w:val="000000"/>
                <w:sz w:val="18"/>
                <w:szCs w:val="18"/>
              </w:rPr>
              <w:t>izvajalca</w:t>
            </w:r>
            <w:r>
              <w:rPr>
                <w:rFonts w:ascii="Arial" w:hAnsi="Arial" w:cs="Arial"/>
                <w:color w:val="000000"/>
                <w:sz w:val="18"/>
                <w:szCs w:val="18"/>
              </w:rPr>
              <w:t xml:space="preserve"> je pooblaščen, da zastopa </w:t>
            </w:r>
            <w:r w:rsidR="00B20A93">
              <w:rPr>
                <w:rFonts w:ascii="Arial" w:hAnsi="Arial" w:cs="Arial"/>
                <w:color w:val="000000"/>
                <w:sz w:val="18"/>
                <w:szCs w:val="18"/>
              </w:rPr>
              <w:t>izvajalca</w:t>
            </w:r>
            <w:r>
              <w:rPr>
                <w:rFonts w:ascii="Arial" w:hAnsi="Arial" w:cs="Arial"/>
                <w:color w:val="000000"/>
                <w:sz w:val="18"/>
                <w:szCs w:val="18"/>
              </w:rPr>
              <w:t xml:space="preserve"> v vseh vprašanjih, ki se nanašajo dobavo po tej pogodbi.</w:t>
            </w:r>
          </w:p>
        </w:tc>
      </w:tr>
    </w:tbl>
    <w:p w:rsidR="00A310EF" w:rsidRDefault="003B437D">
      <w:pPr>
        <w:spacing w:before="225" w:after="225" w:line="240" w:lineRule="auto"/>
        <w:jc w:val="both"/>
      </w:pPr>
      <w:r>
        <w:rPr>
          <w:rFonts w:ascii="Arial" w:hAnsi="Arial" w:cs="Arial"/>
          <w:b/>
          <w:bCs/>
          <w:color w:val="000000"/>
          <w:sz w:val="18"/>
          <w:szCs w:val="18"/>
        </w:rPr>
        <w:t>VIII. POGODBENA KAZEN</w:t>
      </w:r>
    </w:p>
    <w:p w:rsidR="00A310EF" w:rsidRDefault="003B437D">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Če se </w:t>
            </w:r>
            <w:r w:rsidR="00B20A93">
              <w:rPr>
                <w:rFonts w:ascii="Arial" w:hAnsi="Arial" w:cs="Arial"/>
                <w:color w:val="000000"/>
                <w:sz w:val="18"/>
                <w:szCs w:val="18"/>
              </w:rPr>
              <w:t>izvajalec</w:t>
            </w:r>
            <w:r>
              <w:rPr>
                <w:rFonts w:ascii="Arial" w:hAnsi="Arial" w:cs="Arial"/>
                <w:color w:val="000000"/>
                <w:sz w:val="18"/>
                <w:szCs w:val="18"/>
              </w:rPr>
              <w:t xml:space="preserve"> po svoji krivdi pri izvedbi ne drži dogovorjenih rokov, sme naročnik za vsak dan zamude zahtevati plačilo pogodbene kazni v višini 1 odstotka od vrednosti celotne dobave z DDV, vendar skupaj ne več kot 10% celotne pogodbene vrednosti.</w:t>
            </w:r>
          </w:p>
          <w:p w:rsidR="00A310EF" w:rsidRDefault="003B437D">
            <w:pPr>
              <w:spacing w:before="225" w:after="225"/>
              <w:jc w:val="both"/>
            </w:pPr>
            <w:r>
              <w:rPr>
                <w:rFonts w:ascii="Arial" w:hAnsi="Arial" w:cs="Arial"/>
                <w:color w:val="000000"/>
                <w:sz w:val="18"/>
                <w:szCs w:val="18"/>
              </w:rPr>
              <w:t>Pogodbena kazen se obračuna pri plačilu za opravljeno dobavo.</w:t>
            </w:r>
          </w:p>
          <w:p w:rsidR="00A310EF" w:rsidRDefault="003B437D" w:rsidP="00B20A93">
            <w:pPr>
              <w:spacing w:before="225" w:after="225"/>
              <w:jc w:val="both"/>
            </w:pPr>
            <w:r>
              <w:rPr>
                <w:rFonts w:ascii="Arial" w:hAnsi="Arial" w:cs="Arial"/>
                <w:color w:val="000000"/>
                <w:sz w:val="18"/>
                <w:szCs w:val="18"/>
              </w:rPr>
              <w:t xml:space="preserve">Če je zaradi zamude </w:t>
            </w:r>
            <w:r w:rsidR="00B20A93">
              <w:rPr>
                <w:rFonts w:ascii="Arial" w:hAnsi="Arial" w:cs="Arial"/>
                <w:color w:val="000000"/>
                <w:sz w:val="18"/>
                <w:szCs w:val="18"/>
              </w:rPr>
              <w:t>izvajalc</w:t>
            </w:r>
            <w:r>
              <w:rPr>
                <w:rFonts w:ascii="Arial" w:hAnsi="Arial" w:cs="Arial"/>
                <w:color w:val="000000"/>
                <w:sz w:val="18"/>
                <w:szCs w:val="18"/>
              </w:rPr>
              <w:t>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A310EF" w:rsidRDefault="003B437D">
      <w:pPr>
        <w:spacing w:before="225" w:after="225" w:line="240" w:lineRule="auto"/>
        <w:jc w:val="both"/>
      </w:pPr>
      <w:r>
        <w:rPr>
          <w:rFonts w:ascii="Arial" w:hAnsi="Arial" w:cs="Arial"/>
          <w:b/>
          <w:bCs/>
          <w:color w:val="000000"/>
          <w:sz w:val="18"/>
          <w:szCs w:val="18"/>
        </w:rPr>
        <w:t>IX. PREVZEM IN PRIMOPREDAJA OPREME</w:t>
      </w:r>
    </w:p>
    <w:p w:rsidR="00A310EF" w:rsidRDefault="003B437D">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Po uspešni dobavi ter montaži, zagonu ter preizkusu doseganja pogodbeno tehnično – tehnoloških parametrov in funkcionalnega delovanja, kadar je to vključeno v dobavo, </w:t>
            </w:r>
            <w:r w:rsidR="00B20A93">
              <w:rPr>
                <w:rFonts w:ascii="Arial" w:hAnsi="Arial" w:cs="Arial"/>
                <w:color w:val="000000"/>
                <w:sz w:val="18"/>
                <w:szCs w:val="18"/>
              </w:rPr>
              <w:t>izvajalec</w:t>
            </w:r>
            <w:r>
              <w:rPr>
                <w:rFonts w:ascii="Arial" w:hAnsi="Arial" w:cs="Arial"/>
                <w:color w:val="000000"/>
                <w:sz w:val="18"/>
                <w:szCs w:val="18"/>
              </w:rPr>
              <w:t xml:space="preserve"> in naročnik opravita primopredajo opreme ter o tem sestavita pisni zapisnik.</w:t>
            </w:r>
          </w:p>
          <w:p w:rsidR="00A310EF" w:rsidRDefault="003B437D">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Style w:val="NormalTablePHPDOCX"/>
              <w:tblW w:w="5000" w:type="pct"/>
              <w:tblLook w:val="04A0" w:firstRow="1" w:lastRow="0" w:firstColumn="1" w:lastColumn="0" w:noHBand="0" w:noVBand="1"/>
            </w:tblPr>
            <w:tblGrid>
              <w:gridCol w:w="8746"/>
            </w:tblGrid>
            <w:tr w:rsidR="00A310EF">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A310EF">
                    <w:tc>
                      <w:tcPr>
                        <w:tcW w:w="0" w:type="auto"/>
                        <w:tcMar>
                          <w:top w:w="0" w:type="auto"/>
                          <w:bottom w:w="0" w:type="auto"/>
                        </w:tcMar>
                      </w:tcPr>
                      <w:p w:rsidR="00A310EF" w:rsidRDefault="003B437D" w:rsidP="00D26A57">
                        <w:pPr>
                          <w:numPr>
                            <w:ilvl w:val="0"/>
                            <w:numId w:val="33"/>
                          </w:numPr>
                          <w:rPr>
                            <w:rFonts w:ascii="Arial" w:hAnsi="Arial" w:cs="Arial"/>
                            <w:color w:val="000000"/>
                            <w:sz w:val="18"/>
                            <w:szCs w:val="18"/>
                          </w:rPr>
                        </w:pPr>
                        <w:r>
                          <w:rPr>
                            <w:rFonts w:ascii="Arial" w:hAnsi="Arial" w:cs="Arial"/>
                            <w:color w:val="000000"/>
                            <w:position w:val="-2"/>
                            <w:sz w:val="18"/>
                            <w:szCs w:val="18"/>
                          </w:rPr>
                          <w:t>ali blago ustreza določilom razpisne dokumentacije naročnika, specifikacijam, določilom pogodbe, veljavnim zakonskim  predpisom in pravilom stroke;</w:t>
                        </w:r>
                      </w:p>
                      <w:p w:rsidR="00A310EF" w:rsidRDefault="003B437D" w:rsidP="00D26A57">
                        <w:pPr>
                          <w:numPr>
                            <w:ilvl w:val="0"/>
                            <w:numId w:val="33"/>
                          </w:numPr>
                          <w:rPr>
                            <w:rFonts w:ascii="Arial" w:hAnsi="Arial" w:cs="Arial"/>
                            <w:color w:val="000000"/>
                            <w:sz w:val="18"/>
                            <w:szCs w:val="18"/>
                          </w:rPr>
                        </w:pPr>
                        <w:r>
                          <w:rPr>
                            <w:rFonts w:ascii="Arial" w:hAnsi="Arial" w:cs="Arial"/>
                            <w:color w:val="000000"/>
                            <w:position w:val="-2"/>
                            <w:sz w:val="18"/>
                            <w:szCs w:val="18"/>
                          </w:rPr>
                          <w:t>datum prevzema blaga;</w:t>
                        </w:r>
                      </w:p>
                      <w:p w:rsidR="00A310EF" w:rsidRDefault="003B437D" w:rsidP="00D26A57">
                        <w:pPr>
                          <w:numPr>
                            <w:ilvl w:val="0"/>
                            <w:numId w:val="33"/>
                          </w:numPr>
                          <w:rPr>
                            <w:rFonts w:ascii="Arial" w:hAnsi="Arial" w:cs="Arial"/>
                            <w:color w:val="000000"/>
                            <w:sz w:val="18"/>
                            <w:szCs w:val="18"/>
                          </w:rPr>
                        </w:pPr>
                        <w:r>
                          <w:rPr>
                            <w:rFonts w:ascii="Arial" w:hAnsi="Arial" w:cs="Arial"/>
                            <w:color w:val="000000"/>
                            <w:position w:val="-2"/>
                            <w:sz w:val="18"/>
                            <w:szCs w:val="18"/>
                          </w:rPr>
                          <w:t>morebitne pripombe naročnika v zvezi s kakovostjo dobavljenega blaga;  </w:t>
                        </w:r>
                      </w:p>
                      <w:p w:rsidR="00A310EF" w:rsidRDefault="003B437D" w:rsidP="00D26A57">
                        <w:pPr>
                          <w:numPr>
                            <w:ilvl w:val="0"/>
                            <w:numId w:val="33"/>
                          </w:numPr>
                          <w:rPr>
                            <w:rFonts w:ascii="Arial" w:hAnsi="Arial" w:cs="Arial"/>
                            <w:color w:val="000000"/>
                            <w:sz w:val="18"/>
                            <w:szCs w:val="18"/>
                          </w:rPr>
                        </w:pPr>
                        <w:r>
                          <w:rPr>
                            <w:rFonts w:ascii="Arial" w:hAnsi="Arial" w:cs="Arial"/>
                            <w:color w:val="000000"/>
                            <w:position w:val="-2"/>
                            <w:sz w:val="18"/>
                            <w:szCs w:val="18"/>
                          </w:rPr>
                          <w:t>morebitna odprta, med predstavniki pogodbenih strank sporna vprašanja tehnične narave;</w:t>
                        </w:r>
                      </w:p>
                      <w:p w:rsidR="00A310EF" w:rsidRDefault="003B437D" w:rsidP="00D26A57">
                        <w:pPr>
                          <w:numPr>
                            <w:ilvl w:val="0"/>
                            <w:numId w:val="33"/>
                          </w:numPr>
                          <w:rPr>
                            <w:rFonts w:ascii="Arial" w:hAnsi="Arial" w:cs="Arial"/>
                            <w:color w:val="000000"/>
                            <w:sz w:val="18"/>
                            <w:szCs w:val="18"/>
                          </w:rPr>
                        </w:pPr>
                        <w:r>
                          <w:rPr>
                            <w:rFonts w:ascii="Arial" w:hAnsi="Arial" w:cs="Arial"/>
                            <w:color w:val="000000"/>
                            <w:position w:val="-2"/>
                            <w:sz w:val="18"/>
                            <w:szCs w:val="18"/>
                          </w:rPr>
                          <w:t>ugotovitev o sprejemu atestov in morebitnih garancijskih listov;</w:t>
                        </w:r>
                      </w:p>
                      <w:p w:rsidR="00A310EF" w:rsidRDefault="003B437D" w:rsidP="00D26A57">
                        <w:pPr>
                          <w:numPr>
                            <w:ilvl w:val="0"/>
                            <w:numId w:val="33"/>
                          </w:numPr>
                          <w:rPr>
                            <w:rFonts w:ascii="Arial" w:hAnsi="Arial" w:cs="Arial"/>
                            <w:color w:val="000000"/>
                            <w:sz w:val="18"/>
                            <w:szCs w:val="18"/>
                          </w:rPr>
                        </w:pPr>
                        <w:r>
                          <w:rPr>
                            <w:rFonts w:ascii="Arial" w:hAnsi="Arial" w:cs="Arial"/>
                            <w:color w:val="000000"/>
                            <w:position w:val="-2"/>
                            <w:sz w:val="18"/>
                            <w:szCs w:val="18"/>
                          </w:rPr>
                          <w:t>ugotovitev o izvedbi šolanja.</w:t>
                        </w:r>
                      </w:p>
                    </w:tc>
                  </w:tr>
                </w:tbl>
                <w:p w:rsidR="00A310EF" w:rsidRDefault="00A310EF"/>
              </w:tc>
            </w:tr>
          </w:tbl>
          <w:p w:rsidR="00A310EF" w:rsidRDefault="00A310EF"/>
          <w:p w:rsidR="00A310EF" w:rsidRDefault="003B437D">
            <w:pPr>
              <w:spacing w:before="225" w:after="225"/>
              <w:jc w:val="both"/>
            </w:pPr>
            <w:r>
              <w:rPr>
                <w:rFonts w:ascii="Arial" w:hAnsi="Arial" w:cs="Arial"/>
                <w:color w:val="000000"/>
                <w:sz w:val="18"/>
                <w:szCs w:val="18"/>
              </w:rPr>
              <w:t xml:space="preserve">Ob podpisu primopredajnega zapisnika bo </w:t>
            </w:r>
            <w:r w:rsidR="00B20A93">
              <w:rPr>
                <w:rFonts w:ascii="Arial" w:hAnsi="Arial" w:cs="Arial"/>
                <w:color w:val="000000"/>
                <w:sz w:val="18"/>
                <w:szCs w:val="18"/>
              </w:rPr>
              <w:t>izvajalec</w:t>
            </w:r>
            <w:r>
              <w:rPr>
                <w:rFonts w:ascii="Arial" w:hAnsi="Arial" w:cs="Arial"/>
                <w:color w:val="000000"/>
                <w:sz w:val="18"/>
                <w:szCs w:val="18"/>
              </w:rPr>
              <w:t xml:space="preserve"> naročniku izročil še:</w:t>
            </w:r>
          </w:p>
          <w:tbl>
            <w:tblPr>
              <w:tblStyle w:val="NormalTablePHPDOCX"/>
              <w:tblW w:w="5000" w:type="pct"/>
              <w:tblLook w:val="04A0" w:firstRow="1" w:lastRow="0" w:firstColumn="1" w:lastColumn="0" w:noHBand="0" w:noVBand="1"/>
            </w:tblPr>
            <w:tblGrid>
              <w:gridCol w:w="8746"/>
            </w:tblGrid>
            <w:tr w:rsidR="00A310EF">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A310EF">
                    <w:tc>
                      <w:tcPr>
                        <w:tcW w:w="0" w:type="auto"/>
                        <w:tcMar>
                          <w:top w:w="0" w:type="auto"/>
                          <w:bottom w:w="0" w:type="auto"/>
                        </w:tcMar>
                      </w:tcPr>
                      <w:p w:rsidR="00A310EF" w:rsidRDefault="003B437D" w:rsidP="00D26A57">
                        <w:pPr>
                          <w:numPr>
                            <w:ilvl w:val="0"/>
                            <w:numId w:val="34"/>
                          </w:numPr>
                          <w:rPr>
                            <w:rFonts w:ascii="Arial" w:hAnsi="Arial" w:cs="Arial"/>
                            <w:color w:val="000000"/>
                            <w:sz w:val="18"/>
                            <w:szCs w:val="18"/>
                          </w:rPr>
                        </w:pPr>
                        <w:r>
                          <w:rPr>
                            <w:rFonts w:ascii="Arial" w:hAnsi="Arial" w:cs="Arial"/>
                            <w:color w:val="000000"/>
                            <w:position w:val="-2"/>
                            <w:sz w:val="18"/>
                            <w:szCs w:val="18"/>
                          </w:rPr>
                          <w:t>tehnično dokumentacijo dobavljene opreme,</w:t>
                        </w:r>
                      </w:p>
                      <w:p w:rsidR="00A310EF" w:rsidRDefault="003B437D" w:rsidP="00D26A57">
                        <w:pPr>
                          <w:numPr>
                            <w:ilvl w:val="0"/>
                            <w:numId w:val="34"/>
                          </w:numPr>
                          <w:rPr>
                            <w:rFonts w:ascii="Arial" w:hAnsi="Arial" w:cs="Arial"/>
                            <w:color w:val="000000"/>
                            <w:sz w:val="18"/>
                            <w:szCs w:val="18"/>
                          </w:rPr>
                        </w:pPr>
                        <w:r>
                          <w:rPr>
                            <w:rFonts w:ascii="Arial" w:hAnsi="Arial" w:cs="Arial"/>
                            <w:color w:val="000000"/>
                            <w:position w:val="-2"/>
                            <w:sz w:val="18"/>
                            <w:szCs w:val="18"/>
                          </w:rPr>
                          <w:t>navodila za varno delo in vzdrževanje opreme v slovenskem jeziku,</w:t>
                        </w:r>
                      </w:p>
                      <w:p w:rsidR="00A310EF" w:rsidRDefault="003B437D" w:rsidP="00D26A57">
                        <w:pPr>
                          <w:numPr>
                            <w:ilvl w:val="0"/>
                            <w:numId w:val="34"/>
                          </w:numPr>
                          <w:rPr>
                            <w:rFonts w:ascii="Arial" w:hAnsi="Arial" w:cs="Arial"/>
                            <w:color w:val="000000"/>
                            <w:sz w:val="18"/>
                            <w:szCs w:val="18"/>
                          </w:rPr>
                        </w:pPr>
                        <w:r>
                          <w:rPr>
                            <w:rFonts w:ascii="Arial" w:hAnsi="Arial" w:cs="Arial"/>
                            <w:color w:val="000000"/>
                            <w:position w:val="-2"/>
                            <w:sz w:val="18"/>
                            <w:szCs w:val="18"/>
                          </w:rPr>
                          <w:t>naslov pooblaščenega serviserja opreme v RS (s kontaktnimi osebami in tel/gsm številkami ter e-mail naslovi),</w:t>
                        </w:r>
                      </w:p>
                      <w:p w:rsidR="00A310EF" w:rsidRDefault="003B437D" w:rsidP="00D26A57">
                        <w:pPr>
                          <w:numPr>
                            <w:ilvl w:val="0"/>
                            <w:numId w:val="34"/>
                          </w:numPr>
                          <w:rPr>
                            <w:rFonts w:ascii="Arial" w:hAnsi="Arial" w:cs="Arial"/>
                            <w:color w:val="000000"/>
                            <w:sz w:val="18"/>
                            <w:szCs w:val="18"/>
                          </w:rPr>
                        </w:pPr>
                        <w:r>
                          <w:rPr>
                            <w:rFonts w:ascii="Arial" w:hAnsi="Arial" w:cs="Arial"/>
                            <w:color w:val="000000"/>
                            <w:position w:val="-2"/>
                            <w:sz w:val="18"/>
                            <w:szCs w:val="18"/>
                          </w:rPr>
                          <w:t>vse potrebne in potrjene garancijske liste proizvajalca ali prodajalca opreme in</w:t>
                        </w:r>
                      </w:p>
                      <w:p w:rsidR="00A310EF" w:rsidRDefault="003B437D" w:rsidP="00D26A57">
                        <w:pPr>
                          <w:numPr>
                            <w:ilvl w:val="0"/>
                            <w:numId w:val="34"/>
                          </w:numPr>
                          <w:rPr>
                            <w:rFonts w:ascii="Arial" w:hAnsi="Arial" w:cs="Arial"/>
                            <w:color w:val="000000"/>
                            <w:sz w:val="18"/>
                            <w:szCs w:val="18"/>
                          </w:rPr>
                        </w:pPr>
                        <w:r>
                          <w:rPr>
                            <w:rFonts w:ascii="Arial" w:hAnsi="Arial" w:cs="Arial"/>
                            <w:color w:val="000000"/>
                            <w:position w:val="-2"/>
                            <w:sz w:val="18"/>
                            <w:szCs w:val="18"/>
                          </w:rPr>
                          <w:t>zavarovanje za odpravo napak v garancijskem roku.</w:t>
                        </w:r>
                      </w:p>
                    </w:tc>
                  </w:tr>
                </w:tbl>
                <w:p w:rsidR="00A310EF" w:rsidRDefault="00A310EF"/>
              </w:tc>
            </w:tr>
          </w:tbl>
          <w:p w:rsidR="00A310EF" w:rsidRDefault="00A310EF"/>
          <w:p w:rsidR="00A310EF" w:rsidRDefault="00B20A93">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lahko na podlagi podpisanega končnega primopredajnega zapisnika (pisno potrjenega s strani predstavnikov obeh pogodbenih strank) naročniku izstavi račun za dobavljeno, nameščeno in delujočo opremo.</w:t>
            </w:r>
          </w:p>
        </w:tc>
      </w:tr>
    </w:tbl>
    <w:p w:rsidR="00F87635" w:rsidRDefault="00F87635" w:rsidP="00F87635">
      <w:pPr>
        <w:spacing w:before="225" w:after="225" w:line="240" w:lineRule="auto"/>
        <w:jc w:val="both"/>
      </w:pPr>
      <w:r>
        <w:rPr>
          <w:rFonts w:ascii="Arial" w:hAnsi="Arial" w:cs="Arial"/>
          <w:b/>
          <w:bCs/>
          <w:color w:val="000000"/>
          <w:sz w:val="18"/>
          <w:szCs w:val="18"/>
        </w:rPr>
        <w:lastRenderedPageBreak/>
        <w:t xml:space="preserve">X. ZAUPNOST IN </w:t>
      </w:r>
      <w:r w:rsidR="00406DD9" w:rsidRPr="00406DD9">
        <w:rPr>
          <w:rFonts w:ascii="Arial" w:hAnsi="Arial" w:cs="Arial"/>
          <w:b/>
          <w:bCs/>
          <w:color w:val="000000"/>
          <w:sz w:val="18"/>
          <w:szCs w:val="18"/>
        </w:rPr>
        <w:t>VARSTVO OSEBNIH PODATKOV</w:t>
      </w:r>
    </w:p>
    <w:p w:rsidR="00F87635" w:rsidRDefault="00F87635" w:rsidP="00F87635">
      <w:pPr>
        <w:spacing w:after="0" w:line="240" w:lineRule="auto"/>
        <w:jc w:val="center"/>
      </w:pPr>
      <w:r>
        <w:rPr>
          <w:rFonts w:ascii="Arial" w:hAnsi="Arial" w:cs="Arial"/>
          <w:b/>
          <w:bCs/>
          <w:color w:val="000000"/>
          <w:sz w:val="18"/>
          <w:szCs w:val="18"/>
        </w:rPr>
        <w:t>17. člen</w:t>
      </w:r>
    </w:p>
    <w:p w:rsidR="00406DD9" w:rsidRDefault="00406DD9" w:rsidP="00406DD9">
      <w:pPr>
        <w:jc w:val="both"/>
        <w:rPr>
          <w:rFonts w:ascii="Arial" w:eastAsia="Times New Roman" w:hAnsi="Arial" w:cs="Arial"/>
          <w:color w:val="FF0000"/>
          <w:sz w:val="18"/>
          <w:szCs w:val="18"/>
          <w:lang w:eastAsia="sl-SI"/>
        </w:rPr>
      </w:pPr>
    </w:p>
    <w:p w:rsidR="00406DD9" w:rsidRPr="00581EE1" w:rsidRDefault="00406DD9" w:rsidP="00406DD9">
      <w:pPr>
        <w:spacing w:before="225" w:after="225" w:line="240" w:lineRule="auto"/>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406DD9" w:rsidRPr="00406DD9" w:rsidRDefault="00406DD9" w:rsidP="00406DD9">
      <w:pPr>
        <w:spacing w:before="225" w:after="225" w:line="240" w:lineRule="auto"/>
        <w:jc w:val="both"/>
        <w:rPr>
          <w:rFonts w:ascii="Arial" w:hAnsi="Arial" w:cs="Arial"/>
          <w:sz w:val="18"/>
          <w:szCs w:val="18"/>
        </w:rPr>
      </w:pPr>
      <w:r w:rsidRPr="00581EE1">
        <w:rPr>
          <w:rFonts w:ascii="Arial" w:hAnsi="Arial" w:cs="Arial"/>
          <w:sz w:val="18"/>
          <w:szCs w:val="18"/>
        </w:rPr>
        <w:t xml:space="preserve">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406DD9" w:rsidRPr="00406DD9" w:rsidRDefault="00406DD9" w:rsidP="00406DD9">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seznanili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406DD9" w:rsidRPr="00406DD9" w:rsidRDefault="00406DD9" w:rsidP="00406DD9">
      <w:pPr>
        <w:widowControl w:val="0"/>
        <w:autoSpaceDE w:val="0"/>
        <w:autoSpaceDN w:val="0"/>
        <w:adjustRightInd w:val="0"/>
        <w:spacing w:after="0" w:line="240" w:lineRule="auto"/>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izv</w:t>
      </w:r>
      <w:r w:rsidR="00B87806">
        <w:rPr>
          <w:rFonts w:ascii="Arial" w:eastAsia="Times New Roman" w:hAnsi="Arial" w:cs="Arial"/>
          <w:sz w:val="18"/>
          <w:szCs w:val="18"/>
          <w:lang w:eastAsia="sl-SI"/>
        </w:rPr>
        <w:t>ajalec, so določeni v  Prilogi 2</w:t>
      </w:r>
      <w:r w:rsidRPr="00406DD9">
        <w:rPr>
          <w:rFonts w:ascii="Arial" w:eastAsia="Times New Roman" w:hAnsi="Arial" w:cs="Arial"/>
          <w:sz w:val="18"/>
          <w:szCs w:val="18"/>
          <w:lang w:eastAsia="sl-SI"/>
        </w:rPr>
        <w:t>, ki je sestavni del te pogodbe.</w:t>
      </w:r>
    </w:p>
    <w:p w:rsidR="00406DD9" w:rsidRPr="00406DD9" w:rsidRDefault="00406DD9" w:rsidP="00406DD9">
      <w:pPr>
        <w:widowControl w:val="0"/>
        <w:tabs>
          <w:tab w:val="left" w:pos="7245"/>
        </w:tabs>
        <w:autoSpaceDE w:val="0"/>
        <w:autoSpaceDN w:val="0"/>
        <w:adjustRightInd w:val="0"/>
        <w:spacing w:after="0" w:line="240" w:lineRule="auto"/>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ab/>
      </w:r>
    </w:p>
    <w:p w:rsidR="00406DD9" w:rsidRPr="00406DD9" w:rsidRDefault="00406DD9" w:rsidP="00406DD9">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Zaveze iz prvega odstavka mora upoštevati tudi zaposleni pri izvajalcu, ki izvaja pogodbena dela v skladu s to pogodbo, kar izkaže s podpisom izjave o varovanju podatkov in seznanitvi v varnostnimi za</w:t>
      </w:r>
      <w:r w:rsidR="00B87806">
        <w:rPr>
          <w:rFonts w:ascii="Arial" w:eastAsia="Times New Roman" w:hAnsi="Arial" w:cs="Arial"/>
          <w:sz w:val="18"/>
          <w:szCs w:val="18"/>
          <w:lang w:eastAsia="sl-SI"/>
        </w:rPr>
        <w:t>htevami SB NM, ki je v prilogi</w:t>
      </w:r>
      <w:r w:rsidRPr="00406DD9">
        <w:rPr>
          <w:rFonts w:ascii="Arial" w:eastAsia="Times New Roman" w:hAnsi="Arial" w:cs="Arial"/>
          <w:sz w:val="18"/>
          <w:szCs w:val="18"/>
          <w:lang w:eastAsia="sl-SI"/>
        </w:rPr>
        <w:t xml:space="preserve"> te pogodbe. </w:t>
      </w:r>
    </w:p>
    <w:p w:rsidR="00A310EF" w:rsidRDefault="003B437D">
      <w:pPr>
        <w:spacing w:before="225" w:after="225" w:line="240" w:lineRule="auto"/>
        <w:jc w:val="both"/>
      </w:pPr>
      <w:r>
        <w:rPr>
          <w:rFonts w:ascii="Arial" w:hAnsi="Arial" w:cs="Arial"/>
          <w:b/>
          <w:bCs/>
          <w:color w:val="000000"/>
          <w:sz w:val="18"/>
          <w:szCs w:val="18"/>
        </w:rPr>
        <w:t>X</w:t>
      </w:r>
      <w:r w:rsidR="00F87635">
        <w:rPr>
          <w:rFonts w:ascii="Arial" w:hAnsi="Arial" w:cs="Arial"/>
          <w:b/>
          <w:bCs/>
          <w:color w:val="000000"/>
          <w:sz w:val="18"/>
          <w:szCs w:val="18"/>
        </w:rPr>
        <w:t>I</w:t>
      </w:r>
      <w:r>
        <w:rPr>
          <w:rFonts w:ascii="Arial" w:hAnsi="Arial" w:cs="Arial"/>
          <w:b/>
          <w:bCs/>
          <w:color w:val="000000"/>
          <w:sz w:val="18"/>
          <w:szCs w:val="18"/>
        </w:rPr>
        <w:t>. ODPRAVA NAPAK IN GARANCIJSKA DOBA</w:t>
      </w:r>
    </w:p>
    <w:p w:rsidR="00A310EF" w:rsidRDefault="003B437D">
      <w:pPr>
        <w:spacing w:after="0" w:line="240" w:lineRule="auto"/>
        <w:jc w:val="center"/>
      </w:pPr>
      <w:r>
        <w:rPr>
          <w:rFonts w:ascii="Arial" w:hAnsi="Arial" w:cs="Arial"/>
          <w:b/>
          <w:bCs/>
          <w:color w:val="000000"/>
          <w:sz w:val="18"/>
          <w:szCs w:val="18"/>
        </w:rPr>
        <w:t>1</w:t>
      </w:r>
      <w:r w:rsidR="00406DD9">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Garancijska doba po tej pogodbi je _____________ (min 12) mesecev.</w:t>
            </w:r>
          </w:p>
          <w:p w:rsidR="00A310EF" w:rsidRDefault="003B437D">
            <w:pPr>
              <w:spacing w:before="225" w:after="225"/>
              <w:jc w:val="both"/>
            </w:pPr>
            <w:r>
              <w:rPr>
                <w:rFonts w:ascii="Arial" w:hAnsi="Arial" w:cs="Arial"/>
                <w:color w:val="000000"/>
                <w:sz w:val="18"/>
                <w:szCs w:val="18"/>
              </w:rPr>
              <w:t>Garancijski roki začnejo teči z dnem uspešne pisne primopredaje opreme.</w:t>
            </w:r>
          </w:p>
          <w:p w:rsidR="00A310EF" w:rsidRDefault="003B437D">
            <w:pPr>
              <w:spacing w:before="225" w:after="225"/>
              <w:jc w:val="both"/>
            </w:pPr>
            <w:r>
              <w:rPr>
                <w:rFonts w:ascii="Arial" w:hAnsi="Arial" w:cs="Arial"/>
                <w:color w:val="000000"/>
                <w:sz w:val="18"/>
                <w:szCs w:val="18"/>
              </w:rPr>
              <w:t>Garancija je vezana na normalne pogoje uporabe in primerno ter strokovno vzdrževanje.</w:t>
            </w:r>
          </w:p>
          <w:p w:rsidR="00A310EF" w:rsidRDefault="00B20A93">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je naročniku dolžan ne glede na proces ugotovitve in odprave napake zagotoviti funkcionalnost opreme.</w:t>
            </w:r>
          </w:p>
          <w:p w:rsidR="00A310EF" w:rsidRDefault="003B437D" w:rsidP="00B20A93">
            <w:pPr>
              <w:spacing w:before="225" w:after="225"/>
              <w:jc w:val="both"/>
            </w:pPr>
            <w:r>
              <w:rPr>
                <w:rFonts w:ascii="Arial" w:hAnsi="Arial" w:cs="Arial"/>
                <w:color w:val="000000"/>
                <w:sz w:val="18"/>
                <w:szCs w:val="18"/>
              </w:rPr>
              <w:t xml:space="preserve">Če je napaka bistvena in vpliva na rabo ter je povzročena po krivdi </w:t>
            </w:r>
            <w:r w:rsidR="00B20A93">
              <w:rPr>
                <w:rFonts w:ascii="Arial" w:hAnsi="Arial" w:cs="Arial"/>
                <w:color w:val="000000"/>
                <w:sz w:val="18"/>
                <w:szCs w:val="18"/>
              </w:rPr>
              <w:t>izvajalc</w:t>
            </w:r>
            <w:r>
              <w:rPr>
                <w:rFonts w:ascii="Arial" w:hAnsi="Arial" w:cs="Arial"/>
                <w:color w:val="000000"/>
                <w:sz w:val="18"/>
                <w:szCs w:val="18"/>
              </w:rPr>
              <w:t xml:space="preserve">a ali njegovih podizvajalcev in kooperantov, je </w:t>
            </w:r>
            <w:r w:rsidR="00B20A93">
              <w:rPr>
                <w:rFonts w:ascii="Arial" w:hAnsi="Arial" w:cs="Arial"/>
                <w:color w:val="000000"/>
                <w:sz w:val="18"/>
                <w:szCs w:val="18"/>
              </w:rPr>
              <w:t>izvajalec</w:t>
            </w:r>
            <w:r>
              <w:rPr>
                <w:rFonts w:ascii="Arial" w:hAnsi="Arial" w:cs="Arial"/>
                <w:color w:val="000000"/>
                <w:sz w:val="18"/>
                <w:szCs w:val="18"/>
              </w:rPr>
              <w:t xml:space="preserve"> dolžan naročniku nadomestiti vso nastalo škodo.</w:t>
            </w:r>
          </w:p>
        </w:tc>
      </w:tr>
    </w:tbl>
    <w:p w:rsidR="00A310EF" w:rsidRDefault="003B437D">
      <w:pPr>
        <w:spacing w:before="225" w:after="225" w:line="240" w:lineRule="auto"/>
        <w:jc w:val="both"/>
      </w:pPr>
      <w:r>
        <w:rPr>
          <w:rFonts w:ascii="Arial" w:hAnsi="Arial" w:cs="Arial"/>
          <w:b/>
          <w:bCs/>
          <w:color w:val="000000"/>
          <w:sz w:val="18"/>
          <w:szCs w:val="18"/>
        </w:rPr>
        <w:t>X</w:t>
      </w:r>
      <w:r w:rsidR="00F87635">
        <w:rPr>
          <w:rFonts w:ascii="Arial" w:hAnsi="Arial" w:cs="Arial"/>
          <w:b/>
          <w:bCs/>
          <w:color w:val="000000"/>
          <w:sz w:val="18"/>
          <w:szCs w:val="18"/>
        </w:rPr>
        <w:t>I</w:t>
      </w:r>
      <w:r>
        <w:rPr>
          <w:rFonts w:ascii="Arial" w:hAnsi="Arial" w:cs="Arial"/>
          <w:b/>
          <w:bCs/>
          <w:color w:val="000000"/>
          <w:sz w:val="18"/>
          <w:szCs w:val="18"/>
        </w:rPr>
        <w:t>I. VZDRŽEVANJE OPREME V ČASU GARANCIJSKE DOBE</w:t>
      </w:r>
    </w:p>
    <w:p w:rsidR="00A310EF" w:rsidRDefault="003B437D">
      <w:pPr>
        <w:spacing w:after="0" w:line="240" w:lineRule="auto"/>
        <w:jc w:val="center"/>
      </w:pPr>
      <w:r>
        <w:rPr>
          <w:rFonts w:ascii="Arial" w:hAnsi="Arial" w:cs="Arial"/>
          <w:b/>
          <w:bCs/>
          <w:color w:val="000000"/>
          <w:sz w:val="18"/>
          <w:szCs w:val="18"/>
        </w:rPr>
        <w:t>1</w:t>
      </w:r>
      <w:r w:rsidR="00406DD9">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B20A93">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bo moral v času trajanja garancijske dobe zagotavljati tako preventivno vzdrževanje po specifikaciji proizvajalca opreme, kot tudi odpravo vseh napak oz. nepravilnosti v delovanju opreme, na lastne stroške.</w:t>
            </w:r>
          </w:p>
          <w:p w:rsidR="00A310EF" w:rsidRDefault="003B437D">
            <w:pPr>
              <w:spacing w:before="225" w:after="225"/>
              <w:jc w:val="both"/>
            </w:pPr>
            <w:r>
              <w:rPr>
                <w:rFonts w:ascii="Arial" w:hAnsi="Arial" w:cs="Arial"/>
                <w:color w:val="000000"/>
                <w:sz w:val="18"/>
                <w:szCs w:val="18"/>
              </w:rPr>
              <w:t>Pri tem bo moral zagotavljati: </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35"/>
                    </w:numPr>
                    <w:jc w:val="both"/>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A310EF" w:rsidRDefault="003B437D" w:rsidP="00D26A57">
                  <w:pPr>
                    <w:numPr>
                      <w:ilvl w:val="0"/>
                      <w:numId w:val="35"/>
                    </w:numPr>
                    <w:jc w:val="both"/>
                    <w:rPr>
                      <w:rFonts w:ascii="Arial" w:hAnsi="Arial" w:cs="Arial"/>
                      <w:color w:val="000000"/>
                      <w:sz w:val="18"/>
                      <w:szCs w:val="18"/>
                    </w:rPr>
                  </w:pPr>
                  <w:r>
                    <w:rPr>
                      <w:rFonts w:ascii="Arial" w:hAnsi="Arial" w:cs="Arial"/>
                      <w:color w:val="000000"/>
                      <w:sz w:val="18"/>
                      <w:szCs w:val="18"/>
                    </w:rPr>
                    <w:t xml:space="preserve">Odzivni čas </w:t>
                  </w:r>
                  <w:r w:rsidR="00671B7D">
                    <w:rPr>
                      <w:rFonts w:ascii="Arial" w:hAnsi="Arial" w:cs="Arial"/>
                      <w:color w:val="000000"/>
                      <w:sz w:val="18"/>
                      <w:szCs w:val="18"/>
                    </w:rPr>
                    <w:t>24</w:t>
                  </w:r>
                  <w:r>
                    <w:rPr>
                      <w:rFonts w:ascii="Arial" w:hAnsi="Arial" w:cs="Arial"/>
                      <w:color w:val="000000"/>
                      <w:sz w:val="18"/>
                      <w:szCs w:val="18"/>
                    </w:rPr>
                    <w:t xml:space="preserve"> ur po prejemu obvestila o okvari</w:t>
                  </w:r>
                </w:p>
                <w:p w:rsidR="00A310EF" w:rsidRDefault="003B437D" w:rsidP="00D26A57">
                  <w:pPr>
                    <w:numPr>
                      <w:ilvl w:val="0"/>
                      <w:numId w:val="35"/>
                    </w:numPr>
                    <w:jc w:val="both"/>
                    <w:rPr>
                      <w:rFonts w:ascii="Arial" w:hAnsi="Arial" w:cs="Arial"/>
                      <w:color w:val="000000"/>
                      <w:sz w:val="18"/>
                      <w:szCs w:val="18"/>
                    </w:rPr>
                  </w:pPr>
                  <w:r>
                    <w:rPr>
                      <w:rFonts w:ascii="Arial" w:hAnsi="Arial" w:cs="Arial"/>
                      <w:color w:val="000000"/>
                      <w:sz w:val="18"/>
                      <w:szCs w:val="18"/>
                    </w:rPr>
                    <w:lastRenderedPageBreak/>
                    <w:t>Čas za odpravo napak 5 dni po prejemu obvestila o okvari, v primeru da je čas odprave napake daljši od 5 dni po prejemu obvestila naročnika, bo moral izbrani izvajalec dostaviti ustrezno (funkcionalno enakovredno) nadomestno opremo oz. dele opreme v času po dogovoru z naročnikom.</w:t>
                  </w:r>
                </w:p>
              </w:tc>
            </w:tr>
          </w:tbl>
          <w:p w:rsidR="00A310EF" w:rsidRDefault="00A310EF"/>
        </w:tc>
      </w:tr>
    </w:tbl>
    <w:p w:rsidR="00A310EF" w:rsidRDefault="00406DD9">
      <w:pPr>
        <w:spacing w:after="0" w:line="240" w:lineRule="auto"/>
        <w:jc w:val="center"/>
      </w:pPr>
      <w:r>
        <w:rPr>
          <w:rFonts w:ascii="Arial" w:hAnsi="Arial" w:cs="Arial"/>
          <w:b/>
          <w:bCs/>
          <w:color w:val="000000"/>
          <w:sz w:val="18"/>
          <w:szCs w:val="18"/>
        </w:rPr>
        <w:t>20</w:t>
      </w:r>
      <w:r w:rsidR="003B437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B20A93">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zagotavlja s strani proizvajalca opreme pooblaščeni in usposobljeni servis v Republiki Sloveniji za opremo, ki je predmet pogodbe, in sicer:</w:t>
            </w:r>
          </w:p>
          <w:p w:rsidR="00A310EF" w:rsidRDefault="003B437D">
            <w:pPr>
              <w:spacing w:before="225" w:after="225"/>
              <w:jc w:val="both"/>
            </w:pPr>
            <w:r>
              <w:rPr>
                <w:rFonts w:ascii="Arial" w:hAnsi="Arial" w:cs="Arial"/>
                <w:color w:val="000000"/>
                <w:sz w:val="18"/>
                <w:szCs w:val="18"/>
              </w:rPr>
              <w:t>Tel. št.________________________________________</w:t>
            </w:r>
          </w:p>
          <w:p w:rsidR="00A310EF" w:rsidRDefault="003B437D">
            <w:pPr>
              <w:spacing w:before="225" w:after="225"/>
              <w:jc w:val="both"/>
            </w:pPr>
            <w:r>
              <w:rPr>
                <w:rFonts w:ascii="Arial" w:hAnsi="Arial" w:cs="Arial"/>
                <w:color w:val="000000"/>
                <w:sz w:val="18"/>
                <w:szCs w:val="18"/>
              </w:rPr>
              <w:t>Gsm.št.:_______________________________________</w:t>
            </w:r>
          </w:p>
          <w:p w:rsidR="00A310EF" w:rsidRDefault="003B437D">
            <w:pPr>
              <w:spacing w:before="225" w:after="225"/>
              <w:jc w:val="both"/>
            </w:pPr>
            <w:r>
              <w:rPr>
                <w:rFonts w:ascii="Arial" w:hAnsi="Arial" w:cs="Arial"/>
                <w:color w:val="000000"/>
                <w:sz w:val="18"/>
                <w:szCs w:val="18"/>
              </w:rPr>
              <w:t>e-mail :________________________________________</w:t>
            </w:r>
          </w:p>
          <w:p w:rsidR="00A310EF" w:rsidRDefault="003B437D">
            <w:pPr>
              <w:spacing w:before="225" w:after="225"/>
              <w:jc w:val="both"/>
            </w:pPr>
            <w:r>
              <w:rPr>
                <w:rFonts w:ascii="Arial" w:hAnsi="Arial" w:cs="Arial"/>
                <w:color w:val="000000"/>
                <w:sz w:val="18"/>
                <w:szCs w:val="18"/>
              </w:rPr>
              <w:t>faks št.: _______________________________________.</w:t>
            </w:r>
          </w:p>
        </w:tc>
      </w:tr>
    </w:tbl>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1</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Za vse dobavljeno blago bo </w:t>
            </w:r>
            <w:r w:rsidR="00B20A93">
              <w:rPr>
                <w:rFonts w:ascii="Arial" w:hAnsi="Arial" w:cs="Arial"/>
                <w:color w:val="000000"/>
                <w:sz w:val="18"/>
                <w:szCs w:val="18"/>
              </w:rPr>
              <w:t>izvajalec</w:t>
            </w:r>
            <w:r>
              <w:rPr>
                <w:rFonts w:ascii="Arial" w:hAnsi="Arial" w:cs="Arial"/>
                <w:color w:val="000000"/>
                <w:sz w:val="18"/>
                <w:szCs w:val="18"/>
              </w:rPr>
              <w:t xml:space="preserve"> v okviru garancijske dobe in v okviru svoje pogodbene obveznosti iz te pogodbe, izvedel odpravo napak.</w:t>
            </w:r>
          </w:p>
          <w:p w:rsidR="00A310EF" w:rsidRDefault="003B437D">
            <w:pPr>
              <w:spacing w:before="225" w:after="225"/>
              <w:jc w:val="both"/>
            </w:pPr>
            <w:r>
              <w:rPr>
                <w:rFonts w:ascii="Arial" w:hAnsi="Arial" w:cs="Arial"/>
                <w:color w:val="000000"/>
                <w:sz w:val="18"/>
                <w:szCs w:val="18"/>
              </w:rPr>
              <w:t xml:space="preserve">Če </w:t>
            </w:r>
            <w:r w:rsidR="00B20A93">
              <w:rPr>
                <w:rFonts w:ascii="Arial" w:hAnsi="Arial" w:cs="Arial"/>
                <w:color w:val="000000"/>
                <w:sz w:val="18"/>
                <w:szCs w:val="18"/>
              </w:rPr>
              <w:t>izvajalec</w:t>
            </w:r>
            <w:r>
              <w:rPr>
                <w:rFonts w:ascii="Arial" w:hAnsi="Arial" w:cs="Arial"/>
                <w:color w:val="000000"/>
                <w:sz w:val="18"/>
                <w:szCs w:val="18"/>
              </w:rPr>
              <w:t xml:space="preserve"> v dogovorjenem roku ne odpravi napake in se z naročnikom ne dogovori za nov rok odprave, bo naročnik odpravo napake poveril drugemu </w:t>
            </w:r>
            <w:r w:rsidR="00B20A93">
              <w:rPr>
                <w:rFonts w:ascii="Arial" w:hAnsi="Arial" w:cs="Arial"/>
                <w:color w:val="000000"/>
                <w:sz w:val="18"/>
                <w:szCs w:val="18"/>
              </w:rPr>
              <w:t>izvajalc</w:t>
            </w:r>
            <w:r>
              <w:rPr>
                <w:rFonts w:ascii="Arial" w:hAnsi="Arial" w:cs="Arial"/>
                <w:color w:val="000000"/>
                <w:sz w:val="18"/>
                <w:szCs w:val="18"/>
              </w:rPr>
              <w:t xml:space="preserve">u na stroške </w:t>
            </w:r>
            <w:r w:rsidR="00B20A93">
              <w:rPr>
                <w:rFonts w:ascii="Arial" w:hAnsi="Arial" w:cs="Arial"/>
                <w:color w:val="000000"/>
                <w:sz w:val="18"/>
                <w:szCs w:val="18"/>
              </w:rPr>
              <w:t>izvajalc</w:t>
            </w:r>
            <w:r>
              <w:rPr>
                <w:rFonts w:ascii="Arial" w:hAnsi="Arial" w:cs="Arial"/>
                <w:color w:val="000000"/>
                <w:sz w:val="18"/>
                <w:szCs w:val="18"/>
              </w:rPr>
              <w:t xml:space="preserve">a iz te pogodbe (kot dober strokovnjak) ali naročil nadomestno dobavo. Naročnik si v tem primeru zaračuna v breme </w:t>
            </w:r>
            <w:r w:rsidR="00A76842">
              <w:rPr>
                <w:rFonts w:ascii="Arial" w:hAnsi="Arial" w:cs="Arial"/>
                <w:color w:val="000000"/>
                <w:sz w:val="18"/>
                <w:szCs w:val="18"/>
              </w:rPr>
              <w:t>izvajalc</w:t>
            </w:r>
            <w:r>
              <w:rPr>
                <w:rFonts w:ascii="Arial" w:hAnsi="Arial" w:cs="Arial"/>
                <w:color w:val="000000"/>
                <w:sz w:val="18"/>
                <w:szCs w:val="18"/>
              </w:rPr>
              <w:t xml:space="preserve">a 3 % pribitek na celotno vrednost dobave za kritje svojih manipulativnih stroškov. V kolikor </w:t>
            </w:r>
            <w:r w:rsidR="00A76842">
              <w:rPr>
                <w:rFonts w:ascii="Arial" w:hAnsi="Arial" w:cs="Arial"/>
                <w:color w:val="000000"/>
                <w:sz w:val="18"/>
                <w:szCs w:val="18"/>
              </w:rPr>
              <w:t>izvajalec</w:t>
            </w:r>
            <w:r>
              <w:rPr>
                <w:rFonts w:ascii="Arial" w:hAnsi="Arial" w:cs="Arial"/>
                <w:color w:val="000000"/>
                <w:sz w:val="18"/>
                <w:szCs w:val="18"/>
              </w:rPr>
              <w:t xml:space="preserve"> stroškov odprave napake ne bo pokril, lahko naročnik za plačilo stroškov unovči garancijo za odpravo napak v garancijskem roku.</w:t>
            </w:r>
          </w:p>
          <w:p w:rsidR="00B43BAE" w:rsidRPr="00406DD9" w:rsidRDefault="003B437D">
            <w:pPr>
              <w:spacing w:before="225" w:after="225"/>
              <w:jc w:val="both"/>
              <w:rPr>
                <w:rFonts w:ascii="Arial" w:hAnsi="Arial" w:cs="Arial"/>
                <w:color w:val="000000"/>
                <w:sz w:val="18"/>
                <w:szCs w:val="18"/>
              </w:rPr>
            </w:pPr>
            <w:r>
              <w:rPr>
                <w:rFonts w:ascii="Arial" w:hAnsi="Arial" w:cs="Arial"/>
                <w:color w:val="000000"/>
                <w:sz w:val="18"/>
                <w:szCs w:val="18"/>
              </w:rPr>
              <w:t>Za zamenjane dele v garancijski dobi prične teči nov garancijski rok z dnem zamenjave.</w:t>
            </w:r>
          </w:p>
        </w:tc>
      </w:tr>
    </w:tbl>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2</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7181"/>
      </w:tblGrid>
      <w:tr w:rsidR="00A310EF">
        <w:tc>
          <w:tcPr>
            <w:tcW w:w="0" w:type="auto"/>
            <w:tcMar>
              <w:top w:w="0" w:type="auto"/>
              <w:bottom w:w="0" w:type="auto"/>
            </w:tcMar>
          </w:tcPr>
          <w:p w:rsidR="00A310EF" w:rsidRDefault="00A76842">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mora zagotavljati rezervne dele še najmanj 10 let po poteku garancijske dobe.</w:t>
            </w:r>
          </w:p>
        </w:tc>
      </w:tr>
    </w:tbl>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3</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7950"/>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4</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ZAVAROVANJE ZA DOBRO IZVEDBO</w:t>
            </w:r>
          </w:p>
          <w:p w:rsidR="00A310EF" w:rsidRDefault="003B437D">
            <w:pPr>
              <w:spacing w:before="225" w:after="225"/>
              <w:jc w:val="both"/>
            </w:pPr>
            <w:r>
              <w:rPr>
                <w:rFonts w:ascii="Arial" w:hAnsi="Arial" w:cs="Arial"/>
                <w:color w:val="000000"/>
                <w:sz w:val="18"/>
                <w:szCs w:val="18"/>
              </w:rPr>
              <w:t>Instrument zavarovanja: _____________</w:t>
            </w:r>
          </w:p>
          <w:p w:rsidR="00A310EF" w:rsidRDefault="003B437D">
            <w:pPr>
              <w:spacing w:before="225" w:after="225"/>
              <w:jc w:val="both"/>
            </w:pPr>
            <w:r>
              <w:rPr>
                <w:rFonts w:ascii="Arial" w:hAnsi="Arial" w:cs="Arial"/>
                <w:color w:val="000000"/>
                <w:sz w:val="18"/>
                <w:szCs w:val="18"/>
              </w:rPr>
              <w:t>Višina zavarovanja: _____________</w:t>
            </w:r>
          </w:p>
          <w:p w:rsidR="00A310EF" w:rsidRDefault="003B437D">
            <w:pPr>
              <w:spacing w:before="225" w:after="225"/>
              <w:jc w:val="both"/>
            </w:pPr>
            <w:r>
              <w:rPr>
                <w:rFonts w:ascii="Arial" w:hAnsi="Arial" w:cs="Arial"/>
                <w:color w:val="000000"/>
                <w:sz w:val="18"/>
                <w:szCs w:val="18"/>
              </w:rPr>
              <w:t>Čas veljavnosti: _____________</w:t>
            </w:r>
          </w:p>
          <w:p w:rsidR="00A310EF" w:rsidRDefault="00A76842">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mora najpozneje v desetih dneh od sklenitve pogodbe kot pogoj za veljavnost pogodbe izročiti naročniku zavarovanje za dobro izvedbo pogodbenih obveznosti, v nasprotnem primeru lahko naročnik odstopi od pogodbe.</w:t>
            </w:r>
          </w:p>
          <w:p w:rsidR="00A310EF" w:rsidRDefault="003B437D">
            <w:pPr>
              <w:spacing w:before="225" w:after="225"/>
              <w:jc w:val="both"/>
              <w:rPr>
                <w:rFonts w:ascii="Arial" w:hAnsi="Arial" w:cs="Arial"/>
                <w:color w:val="000000"/>
                <w:sz w:val="18"/>
                <w:szCs w:val="18"/>
              </w:rPr>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p w:rsidR="00406DD9" w:rsidRDefault="00406DD9">
            <w:pPr>
              <w:spacing w:before="225" w:after="225"/>
              <w:jc w:val="both"/>
              <w:rPr>
                <w:rFonts w:ascii="Arial" w:hAnsi="Arial" w:cs="Arial"/>
                <w:color w:val="000000"/>
                <w:sz w:val="18"/>
                <w:szCs w:val="18"/>
              </w:rPr>
            </w:pPr>
          </w:p>
          <w:p w:rsidR="00406DD9" w:rsidRDefault="00406DD9">
            <w:pPr>
              <w:spacing w:before="225" w:after="225"/>
              <w:jc w:val="both"/>
              <w:rPr>
                <w:rFonts w:ascii="Arial" w:hAnsi="Arial" w:cs="Arial"/>
                <w:color w:val="000000"/>
                <w:sz w:val="18"/>
                <w:szCs w:val="18"/>
              </w:rPr>
            </w:pPr>
          </w:p>
          <w:p w:rsidR="00406DD9" w:rsidRDefault="00406DD9">
            <w:pPr>
              <w:spacing w:before="225" w:after="225"/>
              <w:jc w:val="both"/>
            </w:pPr>
          </w:p>
        </w:tc>
      </w:tr>
    </w:tbl>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5</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rsidTr="00406DD9">
        <w:trPr>
          <w:trHeight w:val="3023"/>
        </w:trPr>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ZAVAROVANJE ZA ODPRAVO NAPAK</w:t>
            </w:r>
          </w:p>
          <w:p w:rsidR="00A310EF" w:rsidRDefault="003B437D">
            <w:pPr>
              <w:spacing w:before="225" w:after="225"/>
              <w:jc w:val="both"/>
            </w:pPr>
            <w:r>
              <w:rPr>
                <w:rFonts w:ascii="Arial" w:hAnsi="Arial" w:cs="Arial"/>
                <w:color w:val="000000"/>
                <w:sz w:val="18"/>
                <w:szCs w:val="18"/>
              </w:rPr>
              <w:t>Instrument zavarovanja: _____________</w:t>
            </w:r>
          </w:p>
          <w:p w:rsidR="00A310EF" w:rsidRDefault="003B437D">
            <w:pPr>
              <w:spacing w:before="225" w:after="225"/>
              <w:jc w:val="both"/>
            </w:pPr>
            <w:r>
              <w:rPr>
                <w:rFonts w:ascii="Arial" w:hAnsi="Arial" w:cs="Arial"/>
                <w:color w:val="000000"/>
                <w:sz w:val="18"/>
                <w:szCs w:val="18"/>
              </w:rPr>
              <w:t>Višina zavarovanja: _____________</w:t>
            </w:r>
          </w:p>
          <w:p w:rsidR="00A310EF" w:rsidRDefault="003B437D">
            <w:pPr>
              <w:spacing w:before="225" w:after="225"/>
              <w:jc w:val="both"/>
            </w:pPr>
            <w:r>
              <w:rPr>
                <w:rFonts w:ascii="Arial" w:hAnsi="Arial" w:cs="Arial"/>
                <w:color w:val="000000"/>
                <w:sz w:val="18"/>
                <w:szCs w:val="18"/>
              </w:rPr>
              <w:t>Čas veljavnosti: _____________</w:t>
            </w:r>
          </w:p>
          <w:p w:rsidR="00A310EF" w:rsidRDefault="00A76842">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je dolžan ob primopredaji izvedenih del predložiti zavarovanje za odpravo napak v garancijskem roku, sicer se bo štelo, da javno naročilo ni uspešno izvedeno, naročnik pa lahko unovči garancijo za dobro izvedbo pogodbenih obveznosti.</w:t>
            </w:r>
          </w:p>
          <w:p w:rsidR="00A310EF" w:rsidRDefault="003B437D">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A310EF" w:rsidRDefault="003B437D">
      <w:pPr>
        <w:spacing w:before="225" w:after="225" w:line="240" w:lineRule="auto"/>
        <w:jc w:val="both"/>
      </w:pPr>
      <w:r>
        <w:rPr>
          <w:rFonts w:ascii="Arial" w:hAnsi="Arial" w:cs="Arial"/>
          <w:b/>
          <w:bCs/>
          <w:color w:val="000000"/>
          <w:sz w:val="18"/>
          <w:szCs w:val="18"/>
        </w:rPr>
        <w:t>XI</w:t>
      </w:r>
      <w:r w:rsidR="00F87635">
        <w:rPr>
          <w:rFonts w:ascii="Arial" w:hAnsi="Arial" w:cs="Arial"/>
          <w:b/>
          <w:bCs/>
          <w:color w:val="000000"/>
          <w:sz w:val="18"/>
          <w:szCs w:val="18"/>
        </w:rPr>
        <w:t>I</w:t>
      </w:r>
      <w:r>
        <w:rPr>
          <w:rFonts w:ascii="Arial" w:hAnsi="Arial" w:cs="Arial"/>
          <w:b/>
          <w:bCs/>
          <w:color w:val="000000"/>
          <w:sz w:val="18"/>
          <w:szCs w:val="18"/>
        </w:rPr>
        <w:t>I. ODSTOP OD POGODBE</w:t>
      </w:r>
    </w:p>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6</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167F0A" w:rsidRPr="00167F0A">
        <w:tc>
          <w:tcPr>
            <w:tcW w:w="0" w:type="auto"/>
            <w:tcMar>
              <w:top w:w="0" w:type="auto"/>
              <w:bottom w:w="0" w:type="auto"/>
            </w:tcMar>
          </w:tcPr>
          <w:p w:rsidR="00B43BAE" w:rsidRPr="00167F0A" w:rsidRDefault="00B43BAE" w:rsidP="00B43BAE">
            <w:pPr>
              <w:spacing w:before="225" w:after="225"/>
              <w:jc w:val="both"/>
            </w:pPr>
            <w:r w:rsidRPr="00167F0A">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B43BAE" w:rsidRPr="00167F0A" w:rsidRDefault="00B43BAE" w:rsidP="00B43BAE">
            <w:pPr>
              <w:spacing w:before="225" w:after="225"/>
              <w:jc w:val="both"/>
            </w:pPr>
            <w:r w:rsidRPr="00167F0A">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B43BAE" w:rsidRPr="00167F0A" w:rsidRDefault="00B43BAE" w:rsidP="00B43BAE">
            <w:pPr>
              <w:spacing w:before="225" w:after="225"/>
              <w:jc w:val="both"/>
            </w:pPr>
            <w:r w:rsidRPr="00167F0A">
              <w:rPr>
                <w:rFonts w:ascii="Arial" w:hAnsi="Arial" w:cs="Arial"/>
                <w:sz w:val="18"/>
                <w:szCs w:val="18"/>
              </w:rPr>
              <w:t>Naročnik ima pravico odstopiti od pogodbe kadarkoli, brez posledic za naročnika, če:</w:t>
            </w:r>
          </w:p>
          <w:p w:rsidR="00B43BAE" w:rsidRPr="00167F0A" w:rsidRDefault="00B43BAE" w:rsidP="00B43BAE">
            <w:pPr>
              <w:pStyle w:val="Odstavekseznama"/>
              <w:numPr>
                <w:ilvl w:val="0"/>
                <w:numId w:val="47"/>
              </w:numPr>
              <w:spacing w:before="225" w:after="225"/>
              <w:jc w:val="both"/>
            </w:pPr>
            <w:r w:rsidRPr="00167F0A">
              <w:rPr>
                <w:rFonts w:ascii="Arial" w:hAnsi="Arial" w:cs="Arial"/>
                <w:sz w:val="18"/>
                <w:szCs w:val="18"/>
              </w:rPr>
              <w:t>pride izvajalec v takšno finančno situacijo, ki bi mu onemogočila izvedbo pogodbenih obveznosti;</w:t>
            </w:r>
          </w:p>
          <w:p w:rsidR="00B43BAE" w:rsidRPr="00167F0A" w:rsidRDefault="00B43BAE" w:rsidP="00B43BAE">
            <w:pPr>
              <w:pStyle w:val="Odstavekseznama"/>
              <w:numPr>
                <w:ilvl w:val="0"/>
                <w:numId w:val="47"/>
              </w:numPr>
              <w:spacing w:before="225" w:after="225"/>
              <w:jc w:val="both"/>
            </w:pPr>
            <w:r w:rsidRPr="00167F0A">
              <w:rPr>
                <w:rFonts w:ascii="Arial" w:hAnsi="Arial" w:cs="Arial"/>
                <w:sz w:val="18"/>
                <w:szCs w:val="18"/>
              </w:rPr>
              <w:t>izvajalec po svoji krivdi v roku 14 dni od veljavnosti pogodbe in uvedbe v delo ne prične z delom;</w:t>
            </w:r>
          </w:p>
          <w:p w:rsidR="00B43BAE" w:rsidRPr="00167F0A" w:rsidRDefault="00B43BAE" w:rsidP="00B43BAE">
            <w:pPr>
              <w:pStyle w:val="Odstavekseznama"/>
              <w:numPr>
                <w:ilvl w:val="0"/>
                <w:numId w:val="47"/>
              </w:numPr>
              <w:spacing w:before="225" w:after="225"/>
              <w:jc w:val="both"/>
            </w:pPr>
            <w:r w:rsidRPr="00167F0A">
              <w:rPr>
                <w:rFonts w:ascii="Arial" w:hAnsi="Arial" w:cs="Arial"/>
                <w:sz w:val="18"/>
                <w:szCs w:val="18"/>
              </w:rPr>
              <w:t xml:space="preserve">izvajalec po svoji krivdi kasni z deli po faznih rokih iz potrjenega terminskega plana del več kot 30 dni, </w:t>
            </w:r>
          </w:p>
          <w:p w:rsidR="00B43BAE" w:rsidRPr="00167F0A" w:rsidRDefault="00B43BAE" w:rsidP="00B43BAE">
            <w:pPr>
              <w:pStyle w:val="Odstavekseznama"/>
              <w:numPr>
                <w:ilvl w:val="0"/>
                <w:numId w:val="47"/>
              </w:numPr>
              <w:spacing w:before="225" w:after="225"/>
              <w:jc w:val="both"/>
            </w:pPr>
            <w:r w:rsidRPr="00167F0A">
              <w:rPr>
                <w:rFonts w:ascii="Arial" w:hAnsi="Arial" w:cs="Arial"/>
                <w:sz w:val="18"/>
                <w:szCs w:val="18"/>
              </w:rPr>
              <w:t>če ne dosega pogodbeno dogovorjene kvalitete in standardov in je ne more vzpostaviti niti v naknadno dogovorjenem roku, ki mu ga določi naročnik.</w:t>
            </w:r>
          </w:p>
          <w:p w:rsidR="00B43BAE" w:rsidRPr="00167F0A" w:rsidRDefault="00B43BAE" w:rsidP="00B43BAE">
            <w:pPr>
              <w:spacing w:before="225" w:after="225"/>
              <w:jc w:val="both"/>
            </w:pPr>
            <w:r w:rsidRPr="00167F0A">
              <w:rPr>
                <w:rFonts w:ascii="Arial" w:hAnsi="Arial" w:cs="Arial"/>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167F0A" w:rsidRPr="00167F0A" w:rsidTr="00B20A93">
              <w:tc>
                <w:tcPr>
                  <w:tcW w:w="0" w:type="auto"/>
                  <w:tcMar>
                    <w:top w:w="0" w:type="auto"/>
                    <w:bottom w:w="0" w:type="auto"/>
                  </w:tcMar>
                </w:tcPr>
                <w:p w:rsidR="00B43BAE" w:rsidRPr="00167F0A" w:rsidRDefault="00B43BAE" w:rsidP="00B43BAE">
                  <w:pPr>
                    <w:numPr>
                      <w:ilvl w:val="0"/>
                      <w:numId w:val="36"/>
                    </w:numPr>
                    <w:jc w:val="both"/>
                    <w:rPr>
                      <w:rFonts w:ascii="Arial" w:hAnsi="Arial" w:cs="Arial"/>
                      <w:sz w:val="18"/>
                      <w:szCs w:val="18"/>
                    </w:rPr>
                  </w:pPr>
                  <w:r w:rsidRPr="00167F0A">
                    <w:rPr>
                      <w:rFonts w:ascii="Arial" w:hAnsi="Arial" w:cs="Arial"/>
                      <w:sz w:val="18"/>
                      <w:szCs w:val="18"/>
                    </w:rPr>
                    <w:t>javno naročilo je bilo bistveno spremenjeno, kar terja nov postopek javnega naročanja;</w:t>
                  </w:r>
                </w:p>
                <w:p w:rsidR="00B43BAE" w:rsidRPr="00167F0A" w:rsidRDefault="00B43BAE" w:rsidP="00B43BAE">
                  <w:pPr>
                    <w:numPr>
                      <w:ilvl w:val="0"/>
                      <w:numId w:val="36"/>
                    </w:numPr>
                    <w:jc w:val="both"/>
                    <w:rPr>
                      <w:rFonts w:ascii="Arial" w:hAnsi="Arial" w:cs="Arial"/>
                      <w:sz w:val="18"/>
                      <w:szCs w:val="18"/>
                    </w:rPr>
                  </w:pPr>
                  <w:r w:rsidRPr="00167F0A">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B43BAE" w:rsidRPr="00167F0A" w:rsidRDefault="00B43BAE" w:rsidP="00B43BAE">
                  <w:pPr>
                    <w:numPr>
                      <w:ilvl w:val="0"/>
                      <w:numId w:val="36"/>
                    </w:numPr>
                    <w:jc w:val="both"/>
                    <w:rPr>
                      <w:rFonts w:ascii="Arial" w:hAnsi="Arial" w:cs="Arial"/>
                      <w:sz w:val="18"/>
                      <w:szCs w:val="18"/>
                    </w:rPr>
                  </w:pPr>
                  <w:r w:rsidRPr="00167F0A">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B43BAE" w:rsidRPr="00167F0A" w:rsidRDefault="00B43BAE" w:rsidP="00B43BAE">
            <w:pPr>
              <w:spacing w:before="225" w:after="225"/>
              <w:jc w:val="both"/>
            </w:pPr>
            <w:r w:rsidRPr="00167F0A">
              <w:rPr>
                <w:rFonts w:ascii="Arial" w:hAnsi="Arial" w:cs="Arial"/>
                <w:sz w:val="18"/>
                <w:szCs w:val="18"/>
              </w:rPr>
              <w:t>Odstop od pogodbe učinkuje z dnem, ko izvajalec prejme pisno izjavo naročnika o odstopu.</w:t>
            </w:r>
          </w:p>
          <w:p w:rsidR="00B43BAE" w:rsidRPr="00167F0A" w:rsidRDefault="00B43BAE" w:rsidP="00B43BAE">
            <w:pPr>
              <w:spacing w:before="225" w:after="225"/>
              <w:jc w:val="both"/>
            </w:pPr>
            <w:r w:rsidRPr="00167F0A">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B43BAE" w:rsidRPr="00167F0A" w:rsidRDefault="00B43BAE" w:rsidP="00B43BAE">
            <w:pPr>
              <w:spacing w:before="225" w:after="225"/>
              <w:jc w:val="both"/>
            </w:pPr>
            <w:r w:rsidRPr="00167F0A">
              <w:rPr>
                <w:rFonts w:ascii="Arial" w:hAnsi="Arial" w:cs="Arial"/>
                <w:sz w:val="18"/>
                <w:szCs w:val="18"/>
              </w:rPr>
              <w:t>Naročnik ima pravico enostransko odstopiti od pogodbe brez odpovednega roka v primeru, da zanjo nima zagotovljenih sredstev.</w:t>
            </w:r>
          </w:p>
          <w:p w:rsidR="00B43BAE" w:rsidRPr="00167F0A" w:rsidRDefault="00B43BAE" w:rsidP="00B43BAE">
            <w:pPr>
              <w:spacing w:before="225" w:after="225"/>
              <w:jc w:val="both"/>
            </w:pPr>
            <w:r w:rsidRPr="00167F0A">
              <w:rPr>
                <w:rFonts w:ascii="Arial" w:hAnsi="Arial" w:cs="Arial"/>
                <w:sz w:val="18"/>
                <w:szCs w:val="18"/>
              </w:rPr>
              <w:lastRenderedPageBreak/>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B43BAE" w:rsidRPr="00167F0A" w:rsidRDefault="00B43BAE" w:rsidP="00B43BAE">
            <w:pPr>
              <w:spacing w:before="225" w:after="225"/>
              <w:jc w:val="both"/>
            </w:pPr>
            <w:r w:rsidRPr="00167F0A">
              <w:rPr>
                <w:rFonts w:ascii="Arial" w:hAnsi="Arial" w:cs="Arial"/>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B43BAE" w:rsidRPr="00167F0A" w:rsidRDefault="00B43BAE" w:rsidP="00B43BAE">
            <w:pPr>
              <w:spacing w:before="225" w:after="225"/>
              <w:jc w:val="both"/>
            </w:pPr>
            <w:r w:rsidRPr="00167F0A">
              <w:rPr>
                <w:rFonts w:ascii="Arial" w:hAnsi="Arial" w:cs="Arial"/>
                <w:sz w:val="18"/>
                <w:szCs w:val="18"/>
              </w:rPr>
              <w:t>V primeru predčasnega prenehanja veljavnosti pogodbe sta pogodbeni strani obvezani poravnati obveznosti, ki jih imata druga do druge in so nastale do trenutka prenehanja pogodbe.</w:t>
            </w:r>
          </w:p>
          <w:p w:rsidR="00B43BAE" w:rsidRPr="00167F0A" w:rsidRDefault="00B43BAE" w:rsidP="00B43BAE">
            <w:pPr>
              <w:spacing w:before="225" w:after="225"/>
              <w:jc w:val="both"/>
            </w:pPr>
            <w:r w:rsidRPr="00167F0A">
              <w:rPr>
                <w:rFonts w:ascii="Arial" w:hAnsi="Arial" w:cs="Arial"/>
                <w:sz w:val="18"/>
                <w:szCs w:val="18"/>
              </w:rPr>
              <w:t>Odstop od pogodbe učinkuje z dnem, ko izvajalec prejme pisno izjavo naročnika o odstopu.</w:t>
            </w:r>
          </w:p>
          <w:p w:rsidR="00A310EF" w:rsidRPr="00167F0A" w:rsidRDefault="00B43BAE" w:rsidP="00B43BAE">
            <w:pPr>
              <w:spacing w:before="225" w:after="225"/>
              <w:jc w:val="both"/>
            </w:pPr>
            <w:r w:rsidRPr="00167F0A">
              <w:rPr>
                <w:rFonts w:ascii="Arial" w:hAnsi="Arial" w:cs="Arial"/>
                <w:sz w:val="18"/>
                <w:szCs w:val="18"/>
              </w:rPr>
              <w:t>Naročnik bo istočasno z odstopom od pogodbe zaradi kršitev pogodbe s strani izvajalca, pričel s postopki za unovčenje zavarovanja za dobro izvedbo pogodbenih obveznosti.</w:t>
            </w:r>
          </w:p>
        </w:tc>
      </w:tr>
    </w:tbl>
    <w:p w:rsidR="00A310EF" w:rsidRDefault="003B437D">
      <w:pPr>
        <w:spacing w:before="225" w:after="225" w:line="240" w:lineRule="auto"/>
        <w:jc w:val="both"/>
      </w:pPr>
      <w:r>
        <w:rPr>
          <w:rFonts w:ascii="Arial" w:hAnsi="Arial" w:cs="Arial"/>
          <w:b/>
          <w:bCs/>
          <w:color w:val="000000"/>
          <w:sz w:val="18"/>
          <w:szCs w:val="18"/>
        </w:rPr>
        <w:t>XI</w:t>
      </w:r>
      <w:r w:rsidR="00F87635">
        <w:rPr>
          <w:rFonts w:ascii="Arial" w:hAnsi="Arial" w:cs="Arial"/>
          <w:b/>
          <w:bCs/>
          <w:color w:val="000000"/>
          <w:sz w:val="18"/>
          <w:szCs w:val="18"/>
        </w:rPr>
        <w:t>V</w:t>
      </w:r>
      <w:r>
        <w:rPr>
          <w:rFonts w:ascii="Arial" w:hAnsi="Arial" w:cs="Arial"/>
          <w:b/>
          <w:bCs/>
          <w:color w:val="000000"/>
          <w:sz w:val="18"/>
          <w:szCs w:val="18"/>
        </w:rPr>
        <w:t>. SOCIALNA KLAVZULA IN RAZVEZNI POGOJ</w:t>
      </w:r>
    </w:p>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Ta pogodba je sklenjena pod razveznim pogojem, ki se uresniči v primeru izpolnitve ene od naslednjih okoliščin:</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37"/>
                    </w:numPr>
                    <w:jc w:val="both"/>
                    <w:rPr>
                      <w:rFonts w:ascii="Arial" w:hAnsi="Arial" w:cs="Arial"/>
                      <w:color w:val="000000"/>
                      <w:sz w:val="18"/>
                      <w:szCs w:val="18"/>
                    </w:rPr>
                  </w:pPr>
                  <w:r>
                    <w:rPr>
                      <w:rFonts w:ascii="Arial" w:hAnsi="Arial" w:cs="Arial"/>
                      <w:color w:val="000000"/>
                      <w:sz w:val="18"/>
                      <w:szCs w:val="18"/>
                    </w:rPr>
                    <w:t xml:space="preserve">če bo naročnik seznanjen, da je sodišče s pravnomočno odločitvijo ugotovilo kršitev obveznosti delovne, okoljske ali socialne zakonodaje s strani </w:t>
                  </w:r>
                  <w:r w:rsidR="00A76842">
                    <w:rPr>
                      <w:rFonts w:ascii="Arial" w:hAnsi="Arial" w:cs="Arial"/>
                      <w:color w:val="000000"/>
                      <w:sz w:val="18"/>
                      <w:szCs w:val="18"/>
                    </w:rPr>
                    <w:t>izvajalc</w:t>
                  </w:r>
                  <w:r>
                    <w:rPr>
                      <w:rFonts w:ascii="Arial" w:hAnsi="Arial" w:cs="Arial"/>
                      <w:color w:val="000000"/>
                      <w:sz w:val="18"/>
                      <w:szCs w:val="18"/>
                    </w:rPr>
                    <w:t>a ali podizvajalca ali</w:t>
                  </w:r>
                </w:p>
                <w:p w:rsidR="00A310EF" w:rsidRDefault="003B437D" w:rsidP="00D26A57">
                  <w:pPr>
                    <w:numPr>
                      <w:ilvl w:val="0"/>
                      <w:numId w:val="37"/>
                    </w:numPr>
                    <w:jc w:val="both"/>
                    <w:rPr>
                      <w:rFonts w:ascii="Arial" w:hAnsi="Arial" w:cs="Arial"/>
                      <w:color w:val="000000"/>
                      <w:sz w:val="18"/>
                      <w:szCs w:val="18"/>
                    </w:rPr>
                  </w:pPr>
                  <w:r>
                    <w:rPr>
                      <w:rFonts w:ascii="Arial" w:hAnsi="Arial" w:cs="Arial"/>
                      <w:color w:val="000000"/>
                      <w:sz w:val="18"/>
                      <w:szCs w:val="18"/>
                    </w:rPr>
                    <w:t xml:space="preserve">če bo naročnik seznanjen, da je pristojni državni organ pri </w:t>
                  </w:r>
                  <w:r w:rsidR="00A76842">
                    <w:rPr>
                      <w:rFonts w:ascii="Arial" w:hAnsi="Arial" w:cs="Arial"/>
                      <w:color w:val="000000"/>
                      <w:sz w:val="18"/>
                      <w:szCs w:val="18"/>
                    </w:rPr>
                    <w:t>izvajalc</w:t>
                  </w:r>
                  <w:r>
                    <w:rPr>
                      <w:rFonts w:ascii="Arial" w:hAnsi="Arial" w:cs="Arial"/>
                      <w:color w:val="000000"/>
                      <w:sz w:val="18"/>
                      <w:szCs w:val="18"/>
                    </w:rPr>
                    <w:t xml:space="preserve">u ali podizvajalcu v času izvajanja pogodbe ugotovil najmanj dve kršitvi v zvezi s: </w:t>
                  </w:r>
                </w:p>
                <w:p w:rsidR="00A310EF" w:rsidRDefault="003B437D" w:rsidP="00D26A57">
                  <w:pPr>
                    <w:numPr>
                      <w:ilvl w:val="1"/>
                      <w:numId w:val="37"/>
                    </w:numPr>
                    <w:jc w:val="both"/>
                    <w:rPr>
                      <w:rFonts w:ascii="Arial" w:hAnsi="Arial" w:cs="Arial"/>
                      <w:color w:val="000000"/>
                      <w:sz w:val="18"/>
                      <w:szCs w:val="18"/>
                    </w:rPr>
                  </w:pPr>
                  <w:r>
                    <w:rPr>
                      <w:rFonts w:ascii="Arial" w:hAnsi="Arial" w:cs="Arial"/>
                      <w:color w:val="000000"/>
                      <w:sz w:val="18"/>
                      <w:szCs w:val="18"/>
                    </w:rPr>
                    <w:t>plačilom za delo,</w:t>
                  </w:r>
                </w:p>
                <w:p w:rsidR="00A310EF" w:rsidRDefault="003B437D" w:rsidP="00D26A57">
                  <w:pPr>
                    <w:numPr>
                      <w:ilvl w:val="1"/>
                      <w:numId w:val="37"/>
                    </w:numPr>
                    <w:jc w:val="both"/>
                    <w:rPr>
                      <w:rFonts w:ascii="Arial" w:hAnsi="Arial" w:cs="Arial"/>
                      <w:color w:val="000000"/>
                      <w:sz w:val="18"/>
                      <w:szCs w:val="18"/>
                    </w:rPr>
                  </w:pPr>
                  <w:r>
                    <w:rPr>
                      <w:rFonts w:ascii="Arial" w:hAnsi="Arial" w:cs="Arial"/>
                      <w:color w:val="000000"/>
                      <w:sz w:val="18"/>
                      <w:szCs w:val="18"/>
                    </w:rPr>
                    <w:t>delovnim časom,</w:t>
                  </w:r>
                </w:p>
                <w:p w:rsidR="00A310EF" w:rsidRDefault="003B437D" w:rsidP="00D26A57">
                  <w:pPr>
                    <w:numPr>
                      <w:ilvl w:val="1"/>
                      <w:numId w:val="37"/>
                    </w:numPr>
                    <w:jc w:val="both"/>
                    <w:rPr>
                      <w:rFonts w:ascii="Arial" w:hAnsi="Arial" w:cs="Arial"/>
                      <w:color w:val="000000"/>
                      <w:sz w:val="18"/>
                      <w:szCs w:val="18"/>
                    </w:rPr>
                  </w:pPr>
                  <w:r>
                    <w:rPr>
                      <w:rFonts w:ascii="Arial" w:hAnsi="Arial" w:cs="Arial"/>
                      <w:color w:val="000000"/>
                      <w:sz w:val="18"/>
                      <w:szCs w:val="18"/>
                    </w:rPr>
                    <w:t>počitki,</w:t>
                  </w:r>
                </w:p>
                <w:p w:rsidR="00A310EF" w:rsidRDefault="003B437D" w:rsidP="00D26A57">
                  <w:pPr>
                    <w:numPr>
                      <w:ilvl w:val="1"/>
                      <w:numId w:val="37"/>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w:t>
                  </w:r>
                </w:p>
              </w:tc>
            </w:tr>
          </w:tbl>
          <w:p w:rsidR="00A310EF" w:rsidRDefault="00A310EF"/>
          <w:p w:rsidR="00A310EF" w:rsidRDefault="003B437D">
            <w:pPr>
              <w:spacing w:before="225" w:after="225"/>
              <w:ind w:left="708"/>
              <w:jc w:val="both"/>
            </w:pPr>
            <w:r>
              <w:rPr>
                <w:rFonts w:ascii="Arial" w:hAnsi="Arial" w:cs="Arial"/>
                <w:color w:val="000000"/>
                <w:sz w:val="18"/>
                <w:szCs w:val="18"/>
              </w:rPr>
              <w:t>in za kateri mu je bila s pravnomočno odločitvijo ali več pravnomočnimi odločitvami izrečena globa za prekršek,</w:t>
            </w:r>
          </w:p>
          <w:p w:rsidR="00A310EF" w:rsidRDefault="003B437D">
            <w:pPr>
              <w:spacing w:before="225" w:after="225"/>
              <w:jc w:val="both"/>
            </w:pPr>
            <w:r>
              <w:rPr>
                <w:rFonts w:ascii="Arial" w:hAnsi="Arial" w:cs="Arial"/>
                <w:color w:val="000000"/>
                <w:sz w:val="18"/>
                <w:szCs w:val="18"/>
              </w:rPr>
              <w:t xml:space="preserve">in pod pogojem, da je od seznanitve s kršitvijo in do izteka veljavnosti pogodbe še najmanj šest mesecev oziroma če </w:t>
            </w:r>
            <w:r w:rsidR="00A76842">
              <w:rPr>
                <w:rFonts w:ascii="Arial" w:hAnsi="Arial" w:cs="Arial"/>
                <w:color w:val="000000"/>
                <w:sz w:val="18"/>
                <w:szCs w:val="18"/>
              </w:rPr>
              <w:t>izvajalec</w:t>
            </w:r>
            <w:r>
              <w:rPr>
                <w:rFonts w:ascii="Arial" w:hAnsi="Arial" w:cs="Arial"/>
                <w:color w:val="000000"/>
                <w:sz w:val="18"/>
                <w:szCs w:val="18"/>
              </w:rPr>
              <w:t xml:space="preserve"> nastopa s podizvajalcem pa tudi, če zaradi ugotovljene kršitve pri podizvajalcu </w:t>
            </w:r>
            <w:r w:rsidR="00A76842">
              <w:rPr>
                <w:rFonts w:ascii="Arial" w:hAnsi="Arial" w:cs="Arial"/>
                <w:color w:val="000000"/>
                <w:sz w:val="18"/>
                <w:szCs w:val="18"/>
              </w:rPr>
              <w:t>izvajalec</w:t>
            </w:r>
            <w:r>
              <w:rPr>
                <w:rFonts w:ascii="Arial" w:hAnsi="Arial" w:cs="Arial"/>
                <w:color w:val="000000"/>
                <w:sz w:val="18"/>
                <w:szCs w:val="18"/>
              </w:rPr>
              <w:t xml:space="preserve"> ne nadomesti ali zamenja tega podizvajalca, na način določen v skladu s 94. členom ZJN-3 in določili te pogodbe v roku 30 dni od seznanitve s kršitvijo.</w:t>
            </w:r>
          </w:p>
          <w:p w:rsidR="00A310EF" w:rsidRDefault="003B437D">
            <w:pPr>
              <w:spacing w:before="225" w:after="225"/>
              <w:jc w:val="both"/>
            </w:pPr>
            <w:r>
              <w:rPr>
                <w:rFonts w:ascii="Arial" w:hAnsi="Arial" w:cs="Arial"/>
                <w:color w:val="000000"/>
                <w:sz w:val="18"/>
                <w:szCs w:val="18"/>
              </w:rPr>
              <w:t xml:space="preserve">V primeru izpolnitve okoliščine in pogojev iz prejšnjega odstavka se šteje, da je pogodba  razvezana z dnem sklenitve nove pogodbe  o izvedbi javnega naročila za predmetno naročilo. O datumu sklenitve nove pogodbe bo naročnik obvestil </w:t>
            </w:r>
            <w:r w:rsidR="00A76842">
              <w:rPr>
                <w:rFonts w:ascii="Arial" w:hAnsi="Arial" w:cs="Arial"/>
                <w:color w:val="000000"/>
                <w:sz w:val="18"/>
                <w:szCs w:val="18"/>
              </w:rPr>
              <w:t>izvajalc</w:t>
            </w:r>
            <w:r>
              <w:rPr>
                <w:rFonts w:ascii="Arial" w:hAnsi="Arial" w:cs="Arial"/>
                <w:color w:val="000000"/>
                <w:sz w:val="18"/>
                <w:szCs w:val="18"/>
              </w:rPr>
              <w:t>a.</w:t>
            </w:r>
          </w:p>
          <w:p w:rsidR="00A310EF" w:rsidRDefault="003B437D">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A310EF" w:rsidRDefault="003B437D">
      <w:pPr>
        <w:spacing w:before="225" w:after="225" w:line="240" w:lineRule="auto"/>
        <w:jc w:val="both"/>
      </w:pPr>
      <w:r>
        <w:rPr>
          <w:rFonts w:ascii="Arial" w:hAnsi="Arial" w:cs="Arial"/>
          <w:b/>
          <w:bCs/>
          <w:color w:val="000000"/>
          <w:sz w:val="18"/>
          <w:szCs w:val="18"/>
        </w:rPr>
        <w:t>XV. REVIZIJSKA SLED</w:t>
      </w:r>
    </w:p>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A310EF" w:rsidRDefault="00A76842">
            <w:pPr>
              <w:spacing w:before="225" w:after="225"/>
              <w:jc w:val="both"/>
            </w:pPr>
            <w:r>
              <w:rPr>
                <w:rFonts w:ascii="Arial" w:hAnsi="Arial" w:cs="Arial"/>
                <w:color w:val="000000"/>
                <w:sz w:val="18"/>
                <w:szCs w:val="18"/>
              </w:rPr>
              <w:t>Izvajalec</w:t>
            </w:r>
            <w:r w:rsidR="003B437D">
              <w:rPr>
                <w:rFonts w:ascii="Arial" w:hAnsi="Arial" w:cs="Arial"/>
                <w:color w:val="000000"/>
                <w:sz w:val="18"/>
                <w:szCs w:val="18"/>
              </w:rPr>
              <w:t xml:space="preserve">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A310EF" w:rsidRDefault="00A76842">
            <w:pPr>
              <w:spacing w:before="225" w:after="225"/>
              <w:jc w:val="both"/>
            </w:pPr>
            <w:r>
              <w:rPr>
                <w:rFonts w:ascii="Arial" w:hAnsi="Arial" w:cs="Arial"/>
                <w:color w:val="000000"/>
                <w:sz w:val="18"/>
                <w:szCs w:val="18"/>
              </w:rPr>
              <w:lastRenderedPageBreak/>
              <w:t>Izvajalec</w:t>
            </w:r>
            <w:r w:rsidR="003B437D">
              <w:rPr>
                <w:rFonts w:ascii="Arial" w:hAnsi="Arial" w:cs="Arial"/>
                <w:color w:val="000000"/>
                <w:sz w:val="18"/>
                <w:szCs w:val="18"/>
              </w:rPr>
              <w:t xml:space="preserve">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A310EF" w:rsidRDefault="003B437D">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A310EF" w:rsidRDefault="003B437D">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A310EF" w:rsidRDefault="003B437D">
      <w:pPr>
        <w:spacing w:before="225" w:after="225" w:line="240" w:lineRule="auto"/>
        <w:jc w:val="both"/>
      </w:pPr>
      <w:r>
        <w:rPr>
          <w:rFonts w:ascii="Arial" w:hAnsi="Arial" w:cs="Arial"/>
          <w:b/>
          <w:bCs/>
          <w:color w:val="000000"/>
          <w:sz w:val="18"/>
          <w:szCs w:val="18"/>
        </w:rPr>
        <w:t>XV</w:t>
      </w:r>
      <w:r w:rsidR="00F87635">
        <w:rPr>
          <w:rFonts w:ascii="Arial" w:hAnsi="Arial" w:cs="Arial"/>
          <w:b/>
          <w:bCs/>
          <w:color w:val="000000"/>
          <w:sz w:val="18"/>
          <w:szCs w:val="18"/>
        </w:rPr>
        <w:t>I</w:t>
      </w:r>
      <w:r>
        <w:rPr>
          <w:rFonts w:ascii="Arial" w:hAnsi="Arial" w:cs="Arial"/>
          <w:b/>
          <w:bCs/>
          <w:color w:val="000000"/>
          <w:sz w:val="18"/>
          <w:szCs w:val="18"/>
        </w:rPr>
        <w:t>. PROTIKORUPCIJSKA KLAVZULA</w:t>
      </w:r>
    </w:p>
    <w:p w:rsidR="00A310EF" w:rsidRDefault="003B437D">
      <w:pPr>
        <w:spacing w:after="0" w:line="240" w:lineRule="auto"/>
        <w:jc w:val="center"/>
      </w:pPr>
      <w:r>
        <w:rPr>
          <w:rFonts w:ascii="Arial" w:hAnsi="Arial" w:cs="Arial"/>
          <w:b/>
          <w:bCs/>
          <w:color w:val="000000"/>
          <w:sz w:val="18"/>
          <w:szCs w:val="18"/>
        </w:rPr>
        <w:t>2</w:t>
      </w:r>
      <w:r w:rsidR="00406DD9">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A310EF">
              <w:tc>
                <w:tcPr>
                  <w:tcW w:w="0" w:type="auto"/>
                  <w:tcMar>
                    <w:top w:w="0" w:type="auto"/>
                    <w:bottom w:w="0" w:type="auto"/>
                  </w:tcMar>
                </w:tcPr>
                <w:p w:rsidR="00A310EF" w:rsidRDefault="003B437D" w:rsidP="00D26A57">
                  <w:pPr>
                    <w:numPr>
                      <w:ilvl w:val="0"/>
                      <w:numId w:val="38"/>
                    </w:numPr>
                    <w:jc w:val="both"/>
                    <w:rPr>
                      <w:rFonts w:ascii="Arial" w:hAnsi="Arial" w:cs="Arial"/>
                      <w:color w:val="000000"/>
                      <w:sz w:val="18"/>
                      <w:szCs w:val="18"/>
                    </w:rPr>
                  </w:pPr>
                  <w:r>
                    <w:rPr>
                      <w:rFonts w:ascii="Arial" w:hAnsi="Arial" w:cs="Arial"/>
                      <w:color w:val="000000"/>
                      <w:sz w:val="18"/>
                      <w:szCs w:val="18"/>
                    </w:rPr>
                    <w:t>pridobitev posla ali</w:t>
                  </w:r>
                </w:p>
                <w:p w:rsidR="00A310EF" w:rsidRDefault="003B437D" w:rsidP="00D26A57">
                  <w:pPr>
                    <w:numPr>
                      <w:ilvl w:val="0"/>
                      <w:numId w:val="38"/>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A310EF" w:rsidRDefault="003B437D" w:rsidP="00D26A57">
                  <w:pPr>
                    <w:numPr>
                      <w:ilvl w:val="0"/>
                      <w:numId w:val="38"/>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A310EF" w:rsidRDefault="003B437D" w:rsidP="00D26A57">
                  <w:pPr>
                    <w:numPr>
                      <w:ilvl w:val="0"/>
                      <w:numId w:val="38"/>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sektorja,drugi pogodbeni stranki ali njenemu predstavniku, zastopniku, posredniku,</w:t>
                  </w:r>
                </w:p>
              </w:tc>
            </w:tr>
          </w:tbl>
          <w:p w:rsidR="00A310EF" w:rsidRDefault="003B437D">
            <w:pPr>
              <w:spacing w:before="225" w:after="225"/>
              <w:jc w:val="both"/>
            </w:pPr>
            <w:r>
              <w:rPr>
                <w:rFonts w:ascii="Arial" w:hAnsi="Arial" w:cs="Arial"/>
                <w:color w:val="000000"/>
                <w:sz w:val="18"/>
                <w:szCs w:val="18"/>
              </w:rPr>
              <w:t>je pogodba nična.</w:t>
            </w:r>
          </w:p>
        </w:tc>
      </w:tr>
    </w:tbl>
    <w:p w:rsidR="00A310EF" w:rsidRDefault="003B437D">
      <w:pPr>
        <w:spacing w:before="225" w:after="225" w:line="240" w:lineRule="auto"/>
        <w:jc w:val="both"/>
      </w:pPr>
      <w:r>
        <w:rPr>
          <w:rFonts w:ascii="Arial" w:hAnsi="Arial" w:cs="Arial"/>
          <w:b/>
          <w:bCs/>
          <w:color w:val="000000"/>
          <w:sz w:val="18"/>
          <w:szCs w:val="18"/>
        </w:rPr>
        <w:t>XV</w:t>
      </w:r>
      <w:r w:rsidR="00F87635">
        <w:rPr>
          <w:rFonts w:ascii="Arial" w:hAnsi="Arial" w:cs="Arial"/>
          <w:b/>
          <w:bCs/>
          <w:color w:val="000000"/>
          <w:sz w:val="18"/>
          <w:szCs w:val="18"/>
        </w:rPr>
        <w:t>I</w:t>
      </w:r>
      <w:r>
        <w:rPr>
          <w:rFonts w:ascii="Arial" w:hAnsi="Arial" w:cs="Arial"/>
          <w:b/>
          <w:bCs/>
          <w:color w:val="000000"/>
          <w:sz w:val="18"/>
          <w:szCs w:val="18"/>
        </w:rPr>
        <w:t>I. REŠEVANJE SPOROV</w:t>
      </w:r>
    </w:p>
    <w:p w:rsidR="00A310EF" w:rsidRDefault="00406DD9">
      <w:pPr>
        <w:spacing w:after="0" w:line="240" w:lineRule="auto"/>
        <w:jc w:val="center"/>
      </w:pPr>
      <w:r>
        <w:rPr>
          <w:rFonts w:ascii="Arial" w:hAnsi="Arial" w:cs="Arial"/>
          <w:b/>
          <w:bCs/>
          <w:color w:val="000000"/>
          <w:sz w:val="18"/>
          <w:szCs w:val="18"/>
        </w:rPr>
        <w:t>30</w:t>
      </w:r>
      <w:r w:rsidR="003B437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A310EF" w:rsidRDefault="003B437D">
      <w:pPr>
        <w:spacing w:before="225" w:after="225" w:line="240" w:lineRule="auto"/>
        <w:jc w:val="both"/>
      </w:pPr>
      <w:r>
        <w:rPr>
          <w:rFonts w:ascii="Arial" w:hAnsi="Arial" w:cs="Arial"/>
          <w:b/>
          <w:bCs/>
          <w:color w:val="000000"/>
          <w:sz w:val="18"/>
          <w:szCs w:val="18"/>
        </w:rPr>
        <w:t>XV</w:t>
      </w:r>
      <w:r w:rsidR="00F87635">
        <w:rPr>
          <w:rFonts w:ascii="Arial" w:hAnsi="Arial" w:cs="Arial"/>
          <w:b/>
          <w:bCs/>
          <w:color w:val="000000"/>
          <w:sz w:val="18"/>
          <w:szCs w:val="18"/>
        </w:rPr>
        <w:t>I</w:t>
      </w:r>
      <w:r>
        <w:rPr>
          <w:rFonts w:ascii="Arial" w:hAnsi="Arial" w:cs="Arial"/>
          <w:b/>
          <w:bCs/>
          <w:color w:val="000000"/>
          <w:sz w:val="18"/>
          <w:szCs w:val="18"/>
        </w:rPr>
        <w:t>II. KONČNE DOLOČBE</w:t>
      </w:r>
    </w:p>
    <w:p w:rsidR="00A310EF" w:rsidRDefault="00406DD9">
      <w:pPr>
        <w:spacing w:after="0" w:line="240" w:lineRule="auto"/>
        <w:jc w:val="center"/>
      </w:pPr>
      <w:r>
        <w:rPr>
          <w:rFonts w:ascii="Arial" w:hAnsi="Arial" w:cs="Arial"/>
          <w:b/>
          <w:bCs/>
          <w:color w:val="000000"/>
          <w:sz w:val="18"/>
          <w:szCs w:val="18"/>
        </w:rPr>
        <w:t>31</w:t>
      </w:r>
      <w:r w:rsidR="003B437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A310EF" w:rsidRDefault="003B437D">
            <w:pPr>
              <w:spacing w:before="225" w:after="225"/>
              <w:jc w:val="both"/>
              <w:rPr>
                <w:rFonts w:ascii="Arial" w:hAnsi="Arial" w:cs="Arial"/>
                <w:color w:val="000000"/>
                <w:sz w:val="18"/>
                <w:szCs w:val="18"/>
              </w:rPr>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p w:rsidR="00406DD9" w:rsidRDefault="00406DD9">
            <w:pPr>
              <w:spacing w:before="225" w:after="225"/>
              <w:jc w:val="both"/>
              <w:rPr>
                <w:rFonts w:ascii="Arial" w:hAnsi="Arial" w:cs="Arial"/>
                <w:color w:val="000000"/>
                <w:sz w:val="18"/>
                <w:szCs w:val="18"/>
              </w:rPr>
            </w:pPr>
          </w:p>
          <w:p w:rsidR="00406DD9" w:rsidRDefault="00406DD9">
            <w:pPr>
              <w:spacing w:before="225" w:after="225"/>
              <w:jc w:val="both"/>
              <w:rPr>
                <w:rFonts w:ascii="Arial" w:hAnsi="Arial" w:cs="Arial"/>
                <w:color w:val="000000"/>
                <w:sz w:val="18"/>
                <w:szCs w:val="18"/>
              </w:rPr>
            </w:pPr>
          </w:p>
          <w:p w:rsidR="00406DD9" w:rsidRDefault="00406DD9">
            <w:pPr>
              <w:spacing w:before="225" w:after="225"/>
              <w:jc w:val="both"/>
              <w:rPr>
                <w:rFonts w:ascii="Arial" w:hAnsi="Arial" w:cs="Arial"/>
                <w:color w:val="000000"/>
                <w:sz w:val="18"/>
                <w:szCs w:val="18"/>
              </w:rPr>
            </w:pPr>
          </w:p>
          <w:p w:rsidR="00406DD9" w:rsidRDefault="00406DD9">
            <w:pPr>
              <w:spacing w:before="225" w:after="225"/>
              <w:jc w:val="both"/>
            </w:pPr>
          </w:p>
        </w:tc>
      </w:tr>
    </w:tbl>
    <w:p w:rsidR="00A310EF" w:rsidRDefault="00406DD9">
      <w:pPr>
        <w:spacing w:after="0" w:line="240" w:lineRule="auto"/>
        <w:jc w:val="center"/>
      </w:pPr>
      <w:r>
        <w:rPr>
          <w:rFonts w:ascii="Arial" w:hAnsi="Arial" w:cs="Arial"/>
          <w:b/>
          <w:bCs/>
          <w:color w:val="000000"/>
          <w:sz w:val="18"/>
          <w:szCs w:val="18"/>
        </w:rPr>
        <w:lastRenderedPageBreak/>
        <w:t>32</w:t>
      </w:r>
      <w:r w:rsidR="003B437D">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310EF">
        <w:tc>
          <w:tcPr>
            <w:tcW w:w="0" w:type="auto"/>
            <w:tcMar>
              <w:top w:w="0" w:type="auto"/>
              <w:bottom w:w="0" w:type="auto"/>
            </w:tcMar>
          </w:tcPr>
          <w:p w:rsidR="00A310EF" w:rsidRDefault="003B437D">
            <w:pPr>
              <w:spacing w:before="225" w:after="225"/>
              <w:jc w:val="both"/>
            </w:pPr>
            <w:r>
              <w:rPr>
                <w:rFonts w:ascii="Arial" w:hAnsi="Arial" w:cs="Arial"/>
                <w:color w:val="000000"/>
                <w:sz w:val="18"/>
                <w:szCs w:val="18"/>
              </w:rPr>
              <w:t xml:space="preserve">Pogodba stopi v veljavo, ko jo podpiše zadnja od pogodbenih strank in ko </w:t>
            </w:r>
            <w:r w:rsidR="00A76842">
              <w:rPr>
                <w:rFonts w:ascii="Arial" w:hAnsi="Arial" w:cs="Arial"/>
                <w:color w:val="000000"/>
                <w:sz w:val="18"/>
                <w:szCs w:val="18"/>
              </w:rPr>
              <w:t>izvajalec</w:t>
            </w:r>
            <w:r>
              <w:rPr>
                <w:rFonts w:ascii="Arial" w:hAnsi="Arial" w:cs="Arial"/>
                <w:color w:val="000000"/>
                <w:sz w:val="18"/>
                <w:szCs w:val="18"/>
              </w:rPr>
              <w:t xml:space="preserve"> izroči naročniku zavarovanje za dobro izvedbo pogodbenih obveznosti.</w:t>
            </w:r>
          </w:p>
          <w:p w:rsidR="00A310EF" w:rsidRDefault="003B437D" w:rsidP="00A76842">
            <w:pPr>
              <w:spacing w:before="225" w:after="225"/>
              <w:jc w:val="both"/>
            </w:pPr>
            <w:r>
              <w:rPr>
                <w:rFonts w:ascii="Arial" w:hAnsi="Arial" w:cs="Arial"/>
                <w:color w:val="000000"/>
                <w:sz w:val="18"/>
                <w:szCs w:val="18"/>
              </w:rPr>
              <w:t xml:space="preserve">Pogodba je sestavljena in podpisana v dveh (2) enakih izvodih, od katerih </w:t>
            </w:r>
            <w:r w:rsidR="00A76842">
              <w:rPr>
                <w:rFonts w:ascii="Arial" w:hAnsi="Arial" w:cs="Arial"/>
                <w:color w:val="000000"/>
                <w:sz w:val="18"/>
                <w:szCs w:val="18"/>
              </w:rPr>
              <w:t>izvajalec</w:t>
            </w:r>
            <w:r>
              <w:rPr>
                <w:rFonts w:ascii="Arial" w:hAnsi="Arial" w:cs="Arial"/>
                <w:color w:val="000000"/>
                <w:sz w:val="18"/>
                <w:szCs w:val="18"/>
              </w:rPr>
              <w:t xml:space="preserve"> prejme en (1) izvod in naročnik en (1) izvod.</w:t>
            </w:r>
          </w:p>
        </w:tc>
      </w:tr>
    </w:tbl>
    <w:p w:rsidR="00B43BAE" w:rsidRDefault="00B43BAE">
      <w:pPr>
        <w:spacing w:after="0" w:line="240" w:lineRule="auto"/>
        <w:jc w:val="both"/>
        <w:rPr>
          <w:rFonts w:ascii="Arial" w:hAnsi="Arial" w:cs="Arial"/>
          <w:color w:val="000000"/>
          <w:sz w:val="18"/>
          <w:szCs w:val="18"/>
        </w:rPr>
      </w:pPr>
    </w:p>
    <w:p w:rsidR="00B43BAE" w:rsidRDefault="00B43BAE">
      <w:pPr>
        <w:spacing w:after="0" w:line="240" w:lineRule="auto"/>
        <w:jc w:val="both"/>
        <w:rPr>
          <w:rFonts w:ascii="Arial" w:hAnsi="Arial" w:cs="Arial"/>
          <w:color w:val="000000"/>
          <w:sz w:val="18"/>
          <w:szCs w:val="18"/>
        </w:rPr>
      </w:pPr>
      <w:r>
        <w:rPr>
          <w:rFonts w:ascii="Arial" w:hAnsi="Arial" w:cs="Arial"/>
          <w:color w:val="000000"/>
          <w:sz w:val="18"/>
          <w:szCs w:val="18"/>
        </w:rPr>
        <w:t>Št. 16-13/19 KPP</w:t>
      </w:r>
    </w:p>
    <w:p w:rsidR="00B43BAE" w:rsidRDefault="00B43BAE">
      <w:pPr>
        <w:spacing w:after="0" w:line="240" w:lineRule="auto"/>
        <w:jc w:val="both"/>
        <w:rPr>
          <w:rFonts w:ascii="Arial" w:hAnsi="Arial" w:cs="Arial"/>
          <w:color w:val="000000"/>
          <w:sz w:val="18"/>
          <w:szCs w:val="18"/>
        </w:rPr>
      </w:pPr>
    </w:p>
    <w:p w:rsidR="00897C39" w:rsidRDefault="00897C39" w:rsidP="00897C39">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897C39" w:rsidRDefault="0035197D" w:rsidP="00897C39">
      <w:pPr>
        <w:pStyle w:val="Odstavekseznama"/>
        <w:numPr>
          <w:ilvl w:val="0"/>
          <w:numId w:val="4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w:t>
      </w:r>
      <w:r w:rsidR="00897C39">
        <w:rPr>
          <w:rFonts w:ascii="Arial" w:eastAsia="Times New Roman" w:hAnsi="Arial" w:cs="Arial"/>
          <w:sz w:val="18"/>
          <w:szCs w:val="18"/>
          <w:lang w:eastAsia="sl-SI"/>
        </w:rPr>
        <w:t>DNIKA ŠT.____________</w:t>
      </w:r>
    </w:p>
    <w:p w:rsidR="00897C39" w:rsidRDefault="00897C39" w:rsidP="00897C39">
      <w:pPr>
        <w:pStyle w:val="Odstavekseznama"/>
        <w:numPr>
          <w:ilvl w:val="0"/>
          <w:numId w:val="4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897C39" w:rsidRDefault="00897C39">
      <w:pPr>
        <w:spacing w:after="0" w:line="240" w:lineRule="auto"/>
        <w:jc w:val="both"/>
      </w:pPr>
    </w:p>
    <w:tbl>
      <w:tblPr>
        <w:tblStyle w:val="NormalTablePHPDOCX"/>
        <w:tblW w:w="0" w:type="auto"/>
        <w:tblInd w:w="108" w:type="dxa"/>
        <w:tblLook w:val="04A0" w:firstRow="1" w:lastRow="0" w:firstColumn="1" w:lastColumn="0" w:noHBand="0" w:noVBand="1"/>
      </w:tblPr>
      <w:tblGrid>
        <w:gridCol w:w="222"/>
      </w:tblGrid>
      <w:tr w:rsidR="00A310EF">
        <w:tc>
          <w:tcPr>
            <w:tcW w:w="0" w:type="auto"/>
            <w:tcMar>
              <w:top w:w="0" w:type="auto"/>
              <w:bottom w:w="0" w:type="auto"/>
            </w:tcMar>
          </w:tcPr>
          <w:p w:rsidR="00A310EF" w:rsidRDefault="00A310EF" w:rsidP="00D26A57">
            <w:pPr>
              <w:numPr>
                <w:ilvl w:val="0"/>
                <w:numId w:val="39"/>
              </w:numPr>
              <w:rPr>
                <w:rFonts w:ascii="Arial" w:hAnsi="Arial" w:cs="Arial"/>
                <w:color w:val="000000"/>
                <w:sz w:val="18"/>
                <w:szCs w:val="18"/>
              </w:rPr>
            </w:pPr>
          </w:p>
        </w:tc>
      </w:tr>
    </w:tbl>
    <w:p w:rsidR="00A310EF" w:rsidRDefault="003B437D">
      <w:pPr>
        <w:spacing w:before="975" w:after="225" w:line="240" w:lineRule="auto"/>
        <w:jc w:val="both"/>
        <w:rPr>
          <w:rFonts w:ascii="Arial" w:hAnsi="Arial" w:cs="Arial"/>
          <w:color w:val="000000"/>
          <w:sz w:val="18"/>
          <w:szCs w:val="18"/>
        </w:rPr>
      </w:pPr>
      <w:r>
        <w:rPr>
          <w:rFonts w:ascii="Arial" w:hAnsi="Arial" w:cs="Arial"/>
          <w:color w:val="000000"/>
          <w:sz w:val="18"/>
          <w:szCs w:val="18"/>
        </w:rPr>
        <w:t>V/na ________________, dne ________________</w:t>
      </w:r>
    </w:p>
    <w:p w:rsidR="00416F22" w:rsidRDefault="00416F22">
      <w:pPr>
        <w:spacing w:before="975" w:after="225" w:line="240" w:lineRule="auto"/>
        <w:jc w:val="both"/>
        <w:rPr>
          <w:rFonts w:ascii="Arial" w:hAnsi="Arial" w:cs="Arial"/>
          <w:color w:val="000000"/>
          <w:sz w:val="18"/>
          <w:szCs w:val="18"/>
        </w:rPr>
      </w:pPr>
    </w:p>
    <w:p w:rsidR="00416F22" w:rsidRDefault="00416F22">
      <w:pPr>
        <w:spacing w:before="975" w:after="225" w:line="240" w:lineRule="auto"/>
        <w:jc w:val="both"/>
        <w:rPr>
          <w:rFonts w:ascii="Arial" w:hAnsi="Arial" w:cs="Arial"/>
          <w:color w:val="000000"/>
          <w:sz w:val="18"/>
          <w:szCs w:val="18"/>
        </w:rPr>
      </w:pPr>
    </w:p>
    <w:p w:rsidR="00B87806" w:rsidRDefault="00B87806">
      <w:pPr>
        <w:spacing w:before="975" w:after="225" w:line="240" w:lineRule="auto"/>
        <w:jc w:val="both"/>
        <w:rPr>
          <w:rFonts w:ascii="Arial" w:hAnsi="Arial" w:cs="Arial"/>
          <w:color w:val="000000"/>
          <w:sz w:val="18"/>
          <w:szCs w:val="18"/>
        </w:rPr>
      </w:pPr>
    </w:p>
    <w:p w:rsidR="00B87806" w:rsidRDefault="00B87806">
      <w:pPr>
        <w:spacing w:before="975" w:after="225" w:line="240" w:lineRule="auto"/>
        <w:jc w:val="both"/>
        <w:rPr>
          <w:rFonts w:ascii="Arial" w:hAnsi="Arial" w:cs="Arial"/>
          <w:color w:val="000000"/>
          <w:sz w:val="18"/>
          <w:szCs w:val="18"/>
        </w:rPr>
      </w:pPr>
    </w:p>
    <w:p w:rsidR="00B87806" w:rsidRDefault="00B87806">
      <w:pPr>
        <w:spacing w:before="975" w:after="225" w:line="240" w:lineRule="auto"/>
        <w:jc w:val="both"/>
        <w:rPr>
          <w:rFonts w:ascii="Arial" w:hAnsi="Arial" w:cs="Arial"/>
          <w:color w:val="000000"/>
          <w:sz w:val="18"/>
          <w:szCs w:val="18"/>
        </w:rPr>
      </w:pPr>
    </w:p>
    <w:p w:rsidR="00B87806" w:rsidRDefault="00B87806">
      <w:pPr>
        <w:spacing w:before="975" w:after="225" w:line="240" w:lineRule="auto"/>
        <w:jc w:val="both"/>
        <w:rPr>
          <w:rFonts w:ascii="Arial" w:hAnsi="Arial" w:cs="Arial"/>
          <w:color w:val="000000"/>
          <w:sz w:val="18"/>
          <w:szCs w:val="18"/>
        </w:rPr>
      </w:pPr>
    </w:p>
    <w:p w:rsidR="00416F22" w:rsidRDefault="00416F22">
      <w:pPr>
        <w:spacing w:before="975" w:after="225" w:line="240" w:lineRule="auto"/>
        <w:jc w:val="both"/>
        <w:rPr>
          <w:rFonts w:ascii="Arial" w:hAnsi="Arial" w:cs="Arial"/>
          <w:color w:val="000000"/>
          <w:sz w:val="18"/>
          <w:szCs w:val="18"/>
        </w:rPr>
      </w:pPr>
    </w:p>
    <w:p w:rsidR="00416F22" w:rsidRDefault="00416F22">
      <w:pPr>
        <w:spacing w:before="975" w:after="225" w:line="240" w:lineRule="auto"/>
        <w:jc w:val="both"/>
        <w:rPr>
          <w:rFonts w:ascii="Arial" w:hAnsi="Arial" w:cs="Arial"/>
          <w:color w:val="000000"/>
          <w:sz w:val="18"/>
          <w:szCs w:val="18"/>
        </w:rPr>
      </w:pPr>
    </w:p>
    <w:p w:rsidR="00416F22" w:rsidRPr="00416F22" w:rsidRDefault="00416F22" w:rsidP="00416F22">
      <w:pPr>
        <w:keepNext/>
        <w:keepLines/>
        <w:pBdr>
          <w:top w:val="single" w:sz="24" w:space="1" w:color="548DD4"/>
          <w:left w:val="single" w:sz="24" w:space="4" w:color="548DD4"/>
          <w:bottom w:val="single" w:sz="24" w:space="1" w:color="548DD4"/>
          <w:right w:val="single" w:sz="24" w:space="4" w:color="548DD4"/>
        </w:pBdr>
        <w:shd w:val="clear" w:color="auto" w:fill="548DD4"/>
        <w:spacing w:before="360" w:after="0"/>
        <w:ind w:left="1985"/>
        <w:jc w:val="center"/>
        <w:outlineLvl w:val="0"/>
        <w:rPr>
          <w:rFonts w:ascii="Arial" w:eastAsia="Times New Roman" w:hAnsi="Arial" w:cs="Arial"/>
          <w:b/>
          <w:bCs/>
          <w:color w:val="FFFFFF"/>
          <w:sz w:val="26"/>
          <w:szCs w:val="28"/>
        </w:rPr>
      </w:pPr>
      <w:r w:rsidRPr="00416F22">
        <w:rPr>
          <w:rFonts w:ascii="Arial" w:eastAsia="Times New Roman" w:hAnsi="Arial" w:cs="Arial"/>
          <w:b/>
          <w:bCs/>
          <w:color w:val="FFFFFF"/>
          <w:sz w:val="26"/>
          <w:szCs w:val="28"/>
        </w:rPr>
        <w:t>Vzorec VZDRŽ. pogodbe</w:t>
      </w:r>
    </w:p>
    <w:p w:rsidR="00416F22" w:rsidRPr="00416F22" w:rsidRDefault="00416F22" w:rsidP="00416F22">
      <w:pPr>
        <w:rPr>
          <w:rFonts w:ascii="Arial" w:eastAsia="Calibri" w:hAnsi="Arial" w:cs="Arial"/>
          <w:sz w:val="18"/>
          <w:szCs w:val="18"/>
        </w:rPr>
      </w:pPr>
    </w:p>
    <w:p w:rsidR="00416F22" w:rsidRPr="00416F22" w:rsidRDefault="00416F22" w:rsidP="00416F22">
      <w:pPr>
        <w:keepNext/>
        <w:spacing w:after="0" w:line="240" w:lineRule="auto"/>
        <w:ind w:left="-142"/>
        <w:outlineLvl w:val="0"/>
        <w:rPr>
          <w:rFonts w:ascii="Arial" w:eastAsia="Arial Unicode MS" w:hAnsi="Arial" w:cs="Arial"/>
          <w:b/>
          <w:bCs/>
          <w:sz w:val="18"/>
          <w:szCs w:val="18"/>
          <w:lang w:eastAsia="sl-SI"/>
        </w:rPr>
      </w:pPr>
      <w:r w:rsidRPr="00416F22">
        <w:rPr>
          <w:rFonts w:ascii="Arial" w:eastAsia="Times New Roman" w:hAnsi="Arial" w:cs="Arial"/>
          <w:b/>
          <w:bCs/>
          <w:sz w:val="18"/>
          <w:szCs w:val="18"/>
          <w:lang w:eastAsia="sl-SI"/>
        </w:rPr>
        <w:t>NAROČNIK</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b/>
          <w:sz w:val="18"/>
          <w:szCs w:val="18"/>
          <w:lang w:eastAsia="sl-SI"/>
        </w:rPr>
        <w:t xml:space="preserve">SPLOŠNA BOLNIŠNICA NOVO MESTO, </w:t>
      </w:r>
      <w:r w:rsidRPr="00416F22">
        <w:rPr>
          <w:rFonts w:ascii="Arial" w:eastAsia="Times New Roman" w:hAnsi="Arial" w:cs="Arial"/>
          <w:sz w:val="18"/>
          <w:szCs w:val="18"/>
          <w:lang w:eastAsia="sl-SI"/>
        </w:rPr>
        <w:t xml:space="preserve">Šmihelska cesta 1, 8000 Novo mesto, ki jo zastopa direktorica </w:t>
      </w:r>
      <w:proofErr w:type="spellStart"/>
      <w:r w:rsidRPr="00416F22">
        <w:rPr>
          <w:rFonts w:ascii="Arial" w:eastAsia="Times New Roman" w:hAnsi="Arial" w:cs="Arial"/>
          <w:sz w:val="18"/>
          <w:szCs w:val="18"/>
          <w:lang w:eastAsia="sl-SI"/>
        </w:rPr>
        <w:t>doc.dr</w:t>
      </w:r>
      <w:proofErr w:type="spellEnd"/>
      <w:r w:rsidRPr="00416F22">
        <w:rPr>
          <w:rFonts w:ascii="Arial" w:eastAsia="Times New Roman" w:hAnsi="Arial" w:cs="Arial"/>
          <w:sz w:val="18"/>
          <w:szCs w:val="18"/>
          <w:lang w:eastAsia="sl-SI"/>
        </w:rPr>
        <w:t xml:space="preserve">. Milena Kramar Zupan    </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ID številka: SI82657106</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Matična številka: 5054621</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in </w:t>
      </w:r>
    </w:p>
    <w:p w:rsidR="00416F22" w:rsidRPr="00416F22" w:rsidRDefault="00416F22" w:rsidP="00416F22">
      <w:pPr>
        <w:tabs>
          <w:tab w:val="center" w:pos="4153"/>
          <w:tab w:val="right" w:pos="8306"/>
        </w:tabs>
        <w:spacing w:after="0" w:line="240" w:lineRule="auto"/>
        <w:ind w:left="-142"/>
        <w:jc w:val="both"/>
        <w:rPr>
          <w:rFonts w:ascii="Arial" w:eastAsia="Times New Roman" w:hAnsi="Arial" w:cs="Arial"/>
          <w:sz w:val="18"/>
          <w:szCs w:val="18"/>
          <w:lang w:val="de-DE" w:eastAsia="sl-SI"/>
        </w:rPr>
      </w:pPr>
      <w:r w:rsidRPr="00416F22">
        <w:rPr>
          <w:rFonts w:ascii="Arial" w:eastAsia="Times New Roman" w:hAnsi="Arial" w:cs="Arial"/>
          <w:sz w:val="18"/>
          <w:szCs w:val="18"/>
          <w:lang w:val="de-DE" w:eastAsia="sl-SI"/>
        </w:rPr>
        <w:t xml:space="preserve"> </w:t>
      </w:r>
    </w:p>
    <w:p w:rsidR="00416F22" w:rsidRPr="00416F22" w:rsidRDefault="00416F22" w:rsidP="00416F22">
      <w:pPr>
        <w:spacing w:after="0" w:line="240" w:lineRule="auto"/>
        <w:ind w:left="-142"/>
        <w:jc w:val="both"/>
        <w:rPr>
          <w:rFonts w:ascii="Arial" w:eastAsia="Times New Roman" w:hAnsi="Arial" w:cs="Arial"/>
          <w:b/>
          <w:sz w:val="18"/>
          <w:szCs w:val="18"/>
          <w:lang w:eastAsia="sl-SI"/>
        </w:rPr>
      </w:pPr>
      <w:r w:rsidRPr="00416F22">
        <w:rPr>
          <w:rFonts w:ascii="Arial" w:eastAsia="Times New Roman" w:hAnsi="Arial" w:cs="Arial"/>
          <w:b/>
          <w:sz w:val="18"/>
          <w:szCs w:val="18"/>
          <w:lang w:eastAsia="sl-SI"/>
        </w:rPr>
        <w:t>IZVAJALEC</w:t>
      </w:r>
    </w:p>
    <w:p w:rsidR="00416F22" w:rsidRP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
          <w:sz w:val="18"/>
          <w:szCs w:val="18"/>
          <w:lang w:eastAsia="sl-SI"/>
        </w:rPr>
        <w:t>___________________________________________________</w:t>
      </w:r>
      <w:r w:rsidRPr="00416F22">
        <w:rPr>
          <w:rFonts w:ascii="Arial" w:eastAsia="Times New Roman" w:hAnsi="Arial" w:cs="Arial"/>
          <w:bCs/>
          <w:sz w:val="18"/>
          <w:szCs w:val="18"/>
          <w:lang w:eastAsia="sl-SI"/>
        </w:rPr>
        <w:t>, ki ga/jo zastopa direktor/ica</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__________________________</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ID številka:           _______________</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Matična številka:  _______________</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sta sklenila naslednjo </w:t>
      </w:r>
    </w:p>
    <w:p w:rsidR="00416F22" w:rsidRPr="00416F22" w:rsidRDefault="00416F22" w:rsidP="00416F22">
      <w:pPr>
        <w:keepNext/>
        <w:spacing w:after="0" w:line="240" w:lineRule="auto"/>
        <w:ind w:left="-142"/>
        <w:jc w:val="center"/>
        <w:outlineLvl w:val="2"/>
        <w:rPr>
          <w:rFonts w:ascii="Arial" w:eastAsia="Arial Unicode MS" w:hAnsi="Arial" w:cs="Arial"/>
          <w:b/>
          <w:sz w:val="18"/>
          <w:szCs w:val="18"/>
          <w:lang w:eastAsia="sl-SI"/>
        </w:rPr>
      </w:pPr>
      <w:r w:rsidRPr="00416F22">
        <w:rPr>
          <w:rFonts w:ascii="Arial" w:eastAsia="Times New Roman" w:hAnsi="Arial" w:cs="Arial"/>
          <w:b/>
          <w:sz w:val="18"/>
          <w:szCs w:val="18"/>
          <w:lang w:eastAsia="sl-SI"/>
        </w:rPr>
        <w:t>VZDRŽEVALNO   POGODBO</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 člen</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B43BAE" w:rsidRPr="00B43BAE" w:rsidRDefault="00B43BAE" w:rsidP="00B43BAE">
      <w:pPr>
        <w:spacing w:before="40" w:after="0" w:line="240" w:lineRule="auto"/>
        <w:jc w:val="both"/>
        <w:rPr>
          <w:rFonts w:ascii="Arial" w:eastAsia="Times New Roman" w:hAnsi="Arial" w:cs="Arial"/>
          <w:sz w:val="18"/>
          <w:szCs w:val="18"/>
          <w:lang w:eastAsia="sl-SI"/>
        </w:rPr>
      </w:pPr>
      <w:r w:rsidRPr="00B43BAE">
        <w:rPr>
          <w:rFonts w:ascii="Arial" w:eastAsia="Times New Roman" w:hAnsi="Arial" w:cs="Arial"/>
          <w:sz w:val="18"/>
          <w:szCs w:val="18"/>
          <w:lang w:eastAsia="sl-SI"/>
        </w:rPr>
        <w:t xml:space="preserve">Pogodbeni stranki ugotavljata, da je naročnik v skladu z Zakonom o javnem naročanju (Uradni list RS, št. 91/15 in 14/18; v nadaljevanju: ZJN-3); in na podlagi javnega naročila, izvedenega po postopku naročila male vrednosti za javno naročilo: MOBILNI RTG APARAT S C-LOKOM (v nadaljevanju: oprema), objavljenega na portalu javnih naročil, datum objave ………………, številka objave ……………… izbral </w:t>
      </w:r>
      <w:r w:rsidR="00A76842">
        <w:rPr>
          <w:rFonts w:ascii="Arial" w:eastAsia="Times New Roman" w:hAnsi="Arial" w:cs="Arial"/>
          <w:sz w:val="18"/>
          <w:szCs w:val="18"/>
          <w:lang w:eastAsia="sl-SI"/>
        </w:rPr>
        <w:t xml:space="preserve">izvajalca </w:t>
      </w:r>
      <w:r w:rsidRPr="00B43BAE">
        <w:rPr>
          <w:rFonts w:ascii="Arial" w:eastAsia="Times New Roman" w:hAnsi="Arial" w:cs="Arial"/>
          <w:sz w:val="18"/>
          <w:szCs w:val="18"/>
          <w:lang w:eastAsia="sl-SI"/>
        </w:rPr>
        <w:t xml:space="preserve">za dobavo in  montažo opreme, ki je vključeval  tudi vzdrževanje dobavljene opreme MOBILNI RTG APARAT S C-LOKOM za dobo 6 let po preteku garancijskega roka opreme. </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2. člen</w:t>
      </w:r>
    </w:p>
    <w:p w:rsidR="00416F22" w:rsidRPr="00416F22" w:rsidRDefault="00416F22" w:rsidP="00416F22">
      <w:pPr>
        <w:spacing w:after="0" w:line="240" w:lineRule="auto"/>
        <w:ind w:left="-142"/>
        <w:jc w:val="center"/>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Za razlago veljajo tudi vsi drugi pogoji predmetnega javnega naročila, in sicer razpisna dokumentacija, ponudbena dokumentacija in morebitna dokumentacija o izvedenih pogajanjih. </w:t>
      </w:r>
    </w:p>
    <w:p w:rsidR="00416F22" w:rsidRPr="00416F22" w:rsidRDefault="00416F22" w:rsidP="00416F22">
      <w:pPr>
        <w:spacing w:after="0" w:line="240" w:lineRule="auto"/>
        <w:ind w:left="-142"/>
        <w:rPr>
          <w:rFonts w:ascii="Arial" w:eastAsia="Times New Roman" w:hAnsi="Arial" w:cs="Arial"/>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iCs/>
          <w:sz w:val="18"/>
          <w:szCs w:val="18"/>
          <w:lang w:eastAsia="sl-SI"/>
        </w:rPr>
      </w:pPr>
      <w:r w:rsidRPr="00416F22">
        <w:rPr>
          <w:rFonts w:ascii="Arial" w:eastAsia="Times New Roman" w:hAnsi="Arial" w:cs="Arial"/>
          <w:iCs/>
          <w:sz w:val="18"/>
          <w:szCs w:val="18"/>
          <w:lang w:eastAsia="sl-SI"/>
        </w:rPr>
        <w:t>3. člen</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keepNext/>
        <w:spacing w:after="0" w:line="240" w:lineRule="auto"/>
        <w:outlineLvl w:val="3"/>
        <w:rPr>
          <w:rFonts w:ascii="Arial" w:eastAsia="Arial Unicode MS" w:hAnsi="Arial" w:cs="Arial"/>
          <w:bCs/>
          <w:sz w:val="18"/>
          <w:szCs w:val="18"/>
          <w:lang w:eastAsia="sl-SI"/>
        </w:rPr>
      </w:pPr>
      <w:r w:rsidRPr="00416F22">
        <w:rPr>
          <w:rFonts w:ascii="Arial" w:eastAsia="Arial Unicode MS" w:hAnsi="Arial" w:cs="Arial"/>
          <w:bCs/>
          <w:sz w:val="18"/>
          <w:szCs w:val="18"/>
          <w:lang w:eastAsia="sl-SI"/>
        </w:rPr>
        <w:t xml:space="preserve">Predmet te pogodbe je izvajanje storitev: </w:t>
      </w:r>
      <w:r w:rsidRPr="00416F22">
        <w:rPr>
          <w:rFonts w:ascii="Arial" w:eastAsia="Arial Unicode MS" w:hAnsi="Arial" w:cs="Arial"/>
          <w:b/>
          <w:sz w:val="18"/>
          <w:szCs w:val="18"/>
          <w:lang w:eastAsia="sl-SI"/>
        </w:rPr>
        <w:t>VZDRŽEVANJE OPREME PO IZTEKU GARANCIJSKE DOBE PO SISTEMU »ALL INCLUSIVE«</w:t>
      </w:r>
      <w:r w:rsidRPr="00416F22">
        <w:rPr>
          <w:rFonts w:ascii="Arial" w:eastAsia="Times New Roman" w:hAnsi="Arial" w:cs="Arial"/>
          <w:bCs/>
          <w:sz w:val="18"/>
          <w:szCs w:val="18"/>
        </w:rPr>
        <w:t>, in sicer</w:t>
      </w:r>
      <w:r w:rsidRPr="00416F22">
        <w:rPr>
          <w:rFonts w:ascii="Arial" w:eastAsia="Arial Unicode MS" w:hAnsi="Arial" w:cs="Arial"/>
          <w:bCs/>
          <w:sz w:val="18"/>
          <w:szCs w:val="18"/>
          <w:lang w:eastAsia="sl-SI"/>
        </w:rPr>
        <w:t xml:space="preserve"> </w:t>
      </w:r>
    </w:p>
    <w:p w:rsidR="00416F22" w:rsidRPr="00416F22" w:rsidRDefault="00416F22" w:rsidP="00D26A57">
      <w:pPr>
        <w:numPr>
          <w:ilvl w:val="0"/>
          <w:numId w:val="40"/>
        </w:numPr>
        <w:spacing w:after="0" w:line="240" w:lineRule="auto"/>
        <w:rPr>
          <w:rFonts w:ascii="Arial" w:eastAsia="Times New Roman" w:hAnsi="Arial" w:cs="Arial"/>
          <w:b/>
          <w:bCs/>
          <w:sz w:val="18"/>
          <w:szCs w:val="18"/>
        </w:rPr>
      </w:pPr>
      <w:r w:rsidRPr="00416F22">
        <w:rPr>
          <w:rFonts w:ascii="Arial" w:eastAsia="Times New Roman" w:hAnsi="Arial" w:cs="Arial"/>
          <w:b/>
          <w:bCs/>
          <w:sz w:val="18"/>
          <w:szCs w:val="18"/>
        </w:rPr>
        <w:t>Preventivno vzdrževanje,</w:t>
      </w:r>
    </w:p>
    <w:p w:rsidR="00416F22" w:rsidRPr="00416F22" w:rsidRDefault="00416F22" w:rsidP="00D26A57">
      <w:pPr>
        <w:numPr>
          <w:ilvl w:val="0"/>
          <w:numId w:val="40"/>
        </w:numPr>
        <w:spacing w:after="0" w:line="240" w:lineRule="auto"/>
        <w:rPr>
          <w:rFonts w:ascii="Arial" w:eastAsia="Times New Roman" w:hAnsi="Arial" w:cs="Arial"/>
          <w:b/>
          <w:bCs/>
          <w:sz w:val="18"/>
          <w:szCs w:val="18"/>
        </w:rPr>
      </w:pPr>
      <w:r w:rsidRPr="00416F22">
        <w:rPr>
          <w:rFonts w:ascii="Arial" w:eastAsia="Arial Unicode MS" w:hAnsi="Arial" w:cs="Arial"/>
          <w:b/>
          <w:bCs/>
          <w:sz w:val="18"/>
          <w:szCs w:val="18"/>
          <w:lang w:eastAsia="sl-SI"/>
        </w:rPr>
        <w:t>Izredno vzdrževanje – odprava napak, okvar.</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v skladu z zahtevami naročnika iz priloge: Specifikacija zahtev naročnika za predmet javnega naročila</w:t>
      </w:r>
    </w:p>
    <w:p w:rsidR="00416F22" w:rsidRPr="00416F22" w:rsidRDefault="00416F22" w:rsidP="00416F22">
      <w:pPr>
        <w:autoSpaceDE w:val="0"/>
        <w:autoSpaceDN w:val="0"/>
        <w:adjustRightInd w:val="0"/>
        <w:spacing w:after="0" w:line="240" w:lineRule="auto"/>
        <w:ind w:left="-142"/>
        <w:jc w:val="both"/>
        <w:rPr>
          <w:rFonts w:ascii="Arial" w:eastAsia="Times New Roman" w:hAnsi="Arial" w:cs="Arial"/>
          <w:iCs/>
          <w:sz w:val="18"/>
          <w:szCs w:val="18"/>
          <w:lang w:eastAsia="sl-SI"/>
        </w:rPr>
      </w:pPr>
    </w:p>
    <w:p w:rsidR="00416F22" w:rsidRPr="00416F22" w:rsidRDefault="00416F22" w:rsidP="00416F22">
      <w:pPr>
        <w:autoSpaceDE w:val="0"/>
        <w:autoSpaceDN w:val="0"/>
        <w:adjustRightInd w:val="0"/>
        <w:spacing w:after="0" w:line="240" w:lineRule="auto"/>
        <w:ind w:left="-142"/>
        <w:jc w:val="both"/>
        <w:rPr>
          <w:rFonts w:ascii="Arial" w:eastAsia="Times New Roman" w:hAnsi="Arial" w:cs="Arial"/>
          <w:iCs/>
          <w:sz w:val="18"/>
          <w:szCs w:val="18"/>
          <w:lang w:eastAsia="sl-SI"/>
        </w:rPr>
      </w:pPr>
      <w:r w:rsidRPr="00416F22">
        <w:rPr>
          <w:rFonts w:ascii="Arial" w:eastAsia="Times New Roman" w:hAnsi="Arial" w:cs="Arial"/>
          <w:iCs/>
          <w:sz w:val="18"/>
          <w:szCs w:val="18"/>
          <w:lang w:eastAsia="sl-SI"/>
        </w:rPr>
        <w:t xml:space="preserve">Naročnik si pridržuje pravico do </w:t>
      </w:r>
      <w:r w:rsidRPr="00416F22">
        <w:rPr>
          <w:rFonts w:ascii="Arial" w:eastAsia="Times New Roman" w:hAnsi="Arial" w:cs="Arial"/>
          <w:sz w:val="18"/>
          <w:szCs w:val="18"/>
          <w:lang w:eastAsia="sl-SI"/>
        </w:rPr>
        <w:t xml:space="preserve">spremembe obsega pogodbenih storitev glede na spremenjene naročnikove potrebe v času trajanja pogodbe. </w:t>
      </w:r>
      <w:r w:rsidRPr="00416F22">
        <w:rPr>
          <w:rFonts w:ascii="Arial" w:eastAsia="Times New Roman" w:hAnsi="Arial" w:cs="Arial"/>
          <w:iCs/>
          <w:sz w:val="18"/>
          <w:szCs w:val="18"/>
          <w:lang w:eastAsia="sl-SI"/>
        </w:rPr>
        <w:t>Vse tovrstne spremembe pogodbeni stranki določita z aneksom k tej pogodbi.</w:t>
      </w: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4. člen</w:t>
      </w:r>
    </w:p>
    <w:p w:rsidR="00416F22" w:rsidRPr="00416F22" w:rsidRDefault="00416F22" w:rsidP="00416F22">
      <w:pPr>
        <w:spacing w:after="0" w:line="240" w:lineRule="auto"/>
        <w:ind w:left="-142"/>
        <w:rPr>
          <w:rFonts w:ascii="Arial" w:eastAsia="Times New Roman" w:hAnsi="Arial" w:cs="Arial"/>
          <w:bCs/>
          <w:iCs/>
          <w:sz w:val="18"/>
          <w:szCs w:val="18"/>
          <w:lang w:eastAsia="sl-SI"/>
        </w:rPr>
      </w:pPr>
    </w:p>
    <w:p w:rsid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Izvajalec mora za vsako koledarsko leto izdelati terminski plan za storitve Preventivnega vzdrževanja in ga dostaviti pooblaščeni osebi naročnika v potrditev. Obojestransko potrjeni terminski plan za posamezno leto je vsakoletna priloga in sestavni del te pogodbe.</w:t>
      </w:r>
    </w:p>
    <w:p w:rsidR="00416F22" w:rsidRDefault="00416F22" w:rsidP="00416F22">
      <w:pPr>
        <w:spacing w:after="0" w:line="240" w:lineRule="auto"/>
        <w:ind w:left="-142"/>
        <w:jc w:val="both"/>
        <w:rPr>
          <w:rFonts w:ascii="Arial" w:eastAsia="Times New Roman" w:hAnsi="Arial" w:cs="Arial"/>
          <w:bCs/>
          <w:sz w:val="18"/>
          <w:szCs w:val="18"/>
          <w:lang w:eastAsia="sl-SI"/>
        </w:rPr>
      </w:pPr>
    </w:p>
    <w:p w:rsidR="00416F22" w:rsidRDefault="00416F22" w:rsidP="00416F22">
      <w:pPr>
        <w:spacing w:after="0" w:line="240" w:lineRule="auto"/>
        <w:ind w:left="-142"/>
        <w:jc w:val="both"/>
        <w:rPr>
          <w:rFonts w:ascii="Arial" w:eastAsia="Times New Roman" w:hAnsi="Arial" w:cs="Arial"/>
          <w:bCs/>
          <w:sz w:val="18"/>
          <w:szCs w:val="18"/>
          <w:lang w:eastAsia="sl-SI"/>
        </w:rPr>
      </w:pPr>
    </w:p>
    <w:p w:rsidR="00416F22" w:rsidRPr="00416F22" w:rsidRDefault="00416F22" w:rsidP="00416F22">
      <w:pPr>
        <w:spacing w:after="0" w:line="240" w:lineRule="auto"/>
        <w:ind w:left="-142"/>
        <w:jc w:val="both"/>
        <w:rPr>
          <w:rFonts w:ascii="Arial" w:eastAsia="Times New Roman" w:hAnsi="Arial" w:cs="Arial"/>
          <w:bCs/>
          <w:sz w:val="18"/>
          <w:szCs w:val="18"/>
          <w:lang w:eastAsia="sl-SI"/>
        </w:rPr>
      </w:pPr>
    </w:p>
    <w:p w:rsidR="00416F22" w:rsidRPr="00416F22" w:rsidRDefault="00416F22" w:rsidP="00416F22">
      <w:pPr>
        <w:spacing w:after="0" w:line="240" w:lineRule="auto"/>
        <w:ind w:left="-142"/>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5. člen</w:t>
      </w:r>
    </w:p>
    <w:p w:rsidR="00416F22" w:rsidRPr="00416F22" w:rsidRDefault="00416F22" w:rsidP="00416F22">
      <w:pPr>
        <w:spacing w:after="0" w:line="240" w:lineRule="auto"/>
        <w:ind w:left="-142"/>
        <w:jc w:val="center"/>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
          <w:iCs/>
          <w:sz w:val="18"/>
          <w:szCs w:val="18"/>
          <w:lang w:eastAsia="sl-SI"/>
        </w:rPr>
      </w:pPr>
    </w:p>
    <w:p w:rsidR="00416F22" w:rsidRPr="00416F22" w:rsidRDefault="00416F22" w:rsidP="00416F22">
      <w:pPr>
        <w:spacing w:after="0" w:line="240" w:lineRule="auto"/>
        <w:ind w:left="-142"/>
        <w:jc w:val="both"/>
        <w:rPr>
          <w:rFonts w:ascii="Arial" w:eastAsia="Times New Roman" w:hAnsi="Arial" w:cs="Arial"/>
          <w:iCs/>
          <w:sz w:val="18"/>
          <w:szCs w:val="18"/>
          <w:lang w:eastAsia="sl-SI"/>
        </w:rPr>
      </w:pPr>
      <w:r w:rsidRPr="00416F22">
        <w:rPr>
          <w:rFonts w:ascii="Arial" w:eastAsia="Times New Roman" w:hAnsi="Arial" w:cs="Arial"/>
          <w:iCs/>
          <w:sz w:val="18"/>
          <w:szCs w:val="18"/>
          <w:lang w:eastAsia="sl-SI"/>
        </w:rPr>
        <w:t xml:space="preserve">Mesečni pavšal vzdrževanja po sistemu </w:t>
      </w:r>
      <w:proofErr w:type="spellStart"/>
      <w:r w:rsidRPr="00416F22">
        <w:rPr>
          <w:rFonts w:ascii="Arial" w:eastAsia="Times New Roman" w:hAnsi="Arial" w:cs="Arial"/>
          <w:iCs/>
          <w:sz w:val="18"/>
          <w:szCs w:val="18"/>
          <w:lang w:eastAsia="sl-SI"/>
        </w:rPr>
        <w:t>all</w:t>
      </w:r>
      <w:proofErr w:type="spellEnd"/>
      <w:r w:rsidRPr="00416F22">
        <w:rPr>
          <w:rFonts w:ascii="Arial" w:eastAsia="Times New Roman" w:hAnsi="Arial" w:cs="Arial"/>
          <w:iCs/>
          <w:sz w:val="18"/>
          <w:szCs w:val="18"/>
          <w:lang w:eastAsia="sl-SI"/>
        </w:rPr>
        <w:t xml:space="preserve"> </w:t>
      </w:r>
      <w:proofErr w:type="spellStart"/>
      <w:r w:rsidRPr="00416F22">
        <w:rPr>
          <w:rFonts w:ascii="Arial" w:eastAsia="Times New Roman" w:hAnsi="Arial" w:cs="Arial"/>
          <w:iCs/>
          <w:sz w:val="18"/>
          <w:szCs w:val="18"/>
          <w:lang w:eastAsia="sl-SI"/>
        </w:rPr>
        <w:t>inclusive</w:t>
      </w:r>
      <w:proofErr w:type="spellEnd"/>
      <w:r w:rsidRPr="00416F22">
        <w:rPr>
          <w:rFonts w:ascii="Arial" w:eastAsia="Times New Roman" w:hAnsi="Arial" w:cs="Arial"/>
          <w:iCs/>
          <w:sz w:val="18"/>
          <w:szCs w:val="18"/>
          <w:lang w:eastAsia="sl-SI"/>
        </w:rPr>
        <w:t xml:space="preserve"> znaša ______________ EUR brez DDV oz. ___________EUR z DDV. </w:t>
      </w:r>
    </w:p>
    <w:p w:rsidR="00416F22" w:rsidRPr="00416F22" w:rsidRDefault="00416F22" w:rsidP="00416F22">
      <w:pPr>
        <w:spacing w:after="0" w:line="240" w:lineRule="auto"/>
        <w:ind w:left="-142"/>
        <w:jc w:val="both"/>
        <w:rPr>
          <w:rFonts w:ascii="Arial" w:eastAsia="Times New Roman" w:hAnsi="Arial" w:cs="Arial"/>
          <w:b/>
          <w:iCs/>
          <w:sz w:val="18"/>
          <w:szCs w:val="18"/>
          <w:lang w:eastAsia="sl-SI"/>
        </w:rPr>
      </w:pPr>
    </w:p>
    <w:p w:rsidR="00416F22" w:rsidRPr="00416F22" w:rsidRDefault="00416F22" w:rsidP="00416F22">
      <w:pPr>
        <w:spacing w:after="0" w:line="240" w:lineRule="auto"/>
        <w:ind w:left="-142"/>
        <w:jc w:val="both"/>
        <w:rPr>
          <w:rFonts w:ascii="Arial" w:eastAsia="Times New Roman" w:hAnsi="Arial" w:cs="Arial"/>
          <w:iCs/>
          <w:sz w:val="18"/>
          <w:szCs w:val="18"/>
          <w:lang w:eastAsia="sl-SI"/>
        </w:rPr>
      </w:pPr>
      <w:r w:rsidRPr="00416F22">
        <w:rPr>
          <w:rFonts w:ascii="Arial" w:eastAsia="Times New Roman" w:hAnsi="Arial" w:cs="Arial"/>
          <w:sz w:val="18"/>
          <w:szCs w:val="18"/>
          <w:lang w:eastAsia="sl-SI"/>
        </w:rPr>
        <w:t xml:space="preserve">Okvirna šestletna pogodbena vrednost storitev preventivnega vzdrževanja opreme  znaša </w:t>
      </w:r>
      <w:r w:rsidRPr="00416F22">
        <w:rPr>
          <w:rFonts w:ascii="Arial" w:eastAsia="Times New Roman" w:hAnsi="Arial" w:cs="Arial"/>
          <w:iCs/>
          <w:sz w:val="18"/>
          <w:szCs w:val="18"/>
          <w:lang w:eastAsia="sl-SI"/>
        </w:rPr>
        <w:t xml:space="preserve">______________ EUR brez DDV oz. ___________EUR z DDV. </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bCs/>
          <w:sz w:val="18"/>
          <w:szCs w:val="18"/>
          <w:lang w:eastAsia="sl-SI"/>
        </w:rPr>
      </w:pPr>
      <w:r w:rsidRPr="00416F22">
        <w:rPr>
          <w:rFonts w:ascii="Arial" w:eastAsia="Times New Roman" w:hAnsi="Arial" w:cs="Arial"/>
          <w:bCs/>
          <w:sz w:val="18"/>
          <w:szCs w:val="18"/>
          <w:lang w:eastAsia="sl-SI"/>
        </w:rPr>
        <w:t xml:space="preserve">V ceni so vključeni vsi  stroški izvajalca, popusti in rabati. </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center"/>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6. člen</w:t>
      </w:r>
    </w:p>
    <w:p w:rsidR="00416F22" w:rsidRPr="00416F22" w:rsidRDefault="00416F22" w:rsidP="00416F22">
      <w:pPr>
        <w:tabs>
          <w:tab w:val="left" w:pos="1418"/>
        </w:tabs>
        <w:suppressAutoHyphens/>
        <w:spacing w:after="0" w:line="240" w:lineRule="auto"/>
        <w:ind w:left="-142"/>
        <w:rPr>
          <w:rFonts w:ascii="Arial" w:eastAsia="Times New Roman" w:hAnsi="Arial" w:cs="Arial"/>
          <w:b/>
          <w:sz w:val="18"/>
          <w:szCs w:val="18"/>
        </w:rPr>
      </w:pPr>
    </w:p>
    <w:p w:rsidR="00416F22" w:rsidRPr="00416F22" w:rsidRDefault="00416F22" w:rsidP="00416F22">
      <w:pPr>
        <w:tabs>
          <w:tab w:val="left" w:pos="1418"/>
        </w:tabs>
        <w:suppressAutoHyphens/>
        <w:spacing w:after="0" w:line="240" w:lineRule="auto"/>
        <w:ind w:left="-142"/>
        <w:jc w:val="both"/>
        <w:rPr>
          <w:rFonts w:ascii="Arial" w:eastAsia="Times New Roman" w:hAnsi="Arial" w:cs="Arial"/>
          <w:bCs/>
          <w:sz w:val="18"/>
          <w:szCs w:val="18"/>
        </w:rPr>
      </w:pPr>
      <w:r w:rsidRPr="00416F22">
        <w:rPr>
          <w:rFonts w:ascii="Arial" w:eastAsia="Times New Roman" w:hAnsi="Arial" w:cs="Arial"/>
          <w:bCs/>
          <w:sz w:val="18"/>
          <w:szCs w:val="18"/>
        </w:rPr>
        <w:t xml:space="preserve">Cena vzdrževanja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Uradni list RS št.1/04). </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Izvajalec se zavezuje naročnika pisno zaprositi za spremembo cen. O spremembi cen pogodbeni stranki skleneta aneks k tej pogodbi.</w:t>
      </w:r>
    </w:p>
    <w:p w:rsidR="00416F22" w:rsidRPr="00416F22" w:rsidRDefault="00416F22" w:rsidP="00416F22">
      <w:pPr>
        <w:spacing w:after="0" w:line="240" w:lineRule="auto"/>
        <w:ind w:left="-142"/>
        <w:jc w:val="center"/>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7. člen</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iCs/>
          <w:sz w:val="18"/>
          <w:szCs w:val="18"/>
          <w:lang w:eastAsia="sl-SI"/>
        </w:rPr>
        <w:t>Izvajalec se obvezuje, da bo naročniku izvajal storitve skladno s prilogo: Specifikacijo zahtev naročnika za predmet javnega naročila,</w:t>
      </w:r>
      <w:r w:rsidRPr="00416F22">
        <w:rPr>
          <w:rFonts w:ascii="Arial" w:eastAsia="Times New Roman" w:hAnsi="Arial" w:cs="Arial"/>
          <w:bCs/>
          <w:sz w:val="18"/>
          <w:szCs w:val="18"/>
          <w:lang w:eastAsia="sl-SI"/>
        </w:rPr>
        <w:t xml:space="preserve"> skladno s pravili stroke, mednarodnimi standardi in veljavnimi predpisi v Republiki Sloveniji.</w:t>
      </w:r>
    </w:p>
    <w:p w:rsidR="00416F22" w:rsidRPr="00416F22" w:rsidRDefault="00416F22" w:rsidP="00416F22">
      <w:pPr>
        <w:spacing w:after="0" w:line="240" w:lineRule="auto"/>
        <w:ind w:left="-142"/>
        <w:jc w:val="center"/>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8. člen</w:t>
      </w: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p>
    <w:p w:rsidR="00416F22" w:rsidRP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 xml:space="preserve">Izvajalec zagotavlja odzivni čas največ </w:t>
      </w:r>
      <w:r w:rsidR="00671B7D">
        <w:rPr>
          <w:rFonts w:ascii="Arial" w:eastAsia="Times New Roman" w:hAnsi="Arial" w:cs="Arial"/>
          <w:bCs/>
          <w:sz w:val="18"/>
          <w:szCs w:val="18"/>
          <w:lang w:eastAsia="sl-SI"/>
        </w:rPr>
        <w:t>24</w:t>
      </w:r>
      <w:r w:rsidRPr="00416F22">
        <w:rPr>
          <w:rFonts w:ascii="Arial" w:eastAsia="Times New Roman" w:hAnsi="Arial" w:cs="Arial"/>
          <w:bCs/>
          <w:sz w:val="18"/>
          <w:szCs w:val="18"/>
          <w:lang w:eastAsia="sl-SI"/>
        </w:rPr>
        <w:t xml:space="preserve"> ur po prijavi okvare s strani pooblaščene osebe naročnika  (po e-pošti, v nujnih primerih tudi po telefonu) oz. izjemoma več po dogovoru s pooblaščeno osebo naročnika za nadzor nad izvajanjem pogodbe. Odzivni čas je čas, ko izvajalec pristopi k odpravljanju okvare.</w:t>
      </w:r>
    </w:p>
    <w:p w:rsidR="00416F22" w:rsidRPr="00416F22" w:rsidRDefault="00416F22" w:rsidP="00416F22">
      <w:pPr>
        <w:spacing w:after="0" w:line="240" w:lineRule="auto"/>
        <w:ind w:left="-142"/>
        <w:rPr>
          <w:rFonts w:ascii="Arial" w:eastAsia="Times New Roman" w:hAnsi="Arial" w:cs="Arial"/>
          <w:bCs/>
          <w:iCs/>
          <w:sz w:val="18"/>
          <w:szCs w:val="18"/>
          <w:lang w:eastAsia="sl-SI"/>
        </w:rPr>
      </w:pPr>
    </w:p>
    <w:p w:rsidR="00416F22" w:rsidRPr="00416F22" w:rsidRDefault="00416F22" w:rsidP="00416F22">
      <w:pPr>
        <w:spacing w:after="0" w:line="240" w:lineRule="auto"/>
        <w:ind w:left="-142"/>
        <w:jc w:val="both"/>
        <w:rPr>
          <w:rFonts w:ascii="Arial" w:eastAsia="Times New Roman" w:hAnsi="Arial" w:cs="Arial"/>
          <w:b/>
          <w:sz w:val="18"/>
          <w:szCs w:val="18"/>
          <w:lang w:eastAsia="sl-SI"/>
        </w:rPr>
      </w:pPr>
      <w:r w:rsidRPr="00416F22">
        <w:rPr>
          <w:rFonts w:ascii="Arial" w:eastAsia="Times New Roman" w:hAnsi="Arial" w:cs="Arial"/>
          <w:bCs/>
          <w:sz w:val="18"/>
          <w:szCs w:val="18"/>
          <w:lang w:eastAsia="sl-SI"/>
        </w:rPr>
        <w:t xml:space="preserve">Izvajalec zagotavlja čas odprave napake v roku 5 dni po prijavi okvare s strani pooblaščene osebe naročnika    oz. izjemoma več po dogovoru s pooblaščeno osebo naročnika. V primeru, da okvare ni možno odpraviti v roku 5 dni po prijavi okvare, se izvajalec obvezuje naročniku dostaviti ustrezno funkcionalno enakovredno nadomestno opremo oz. dele opreme, v času po dogovoru z naročnikom, v kolikor bi naročnik to zahteval.  </w:t>
      </w:r>
    </w:p>
    <w:p w:rsidR="00416F22" w:rsidRPr="00416F22" w:rsidRDefault="00416F22" w:rsidP="00416F22">
      <w:pPr>
        <w:spacing w:after="0" w:line="240" w:lineRule="auto"/>
        <w:ind w:left="-142"/>
        <w:rPr>
          <w:rFonts w:ascii="Arial" w:eastAsia="Times New Roman" w:hAnsi="Arial" w:cs="Arial"/>
          <w:b/>
          <w:iCs/>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rPr>
      </w:pPr>
      <w:r w:rsidRPr="00416F22">
        <w:rPr>
          <w:rFonts w:ascii="Arial" w:eastAsia="Times New Roman" w:hAnsi="Arial" w:cs="Arial"/>
          <w:sz w:val="18"/>
          <w:szCs w:val="18"/>
          <w:lang w:eastAsia="sl-SI"/>
        </w:rPr>
        <w:t>Izvajalec zagotavlja dosegljivost servisne službe na:</w:t>
      </w:r>
    </w:p>
    <w:p w:rsidR="00416F22" w:rsidRPr="00416F22" w:rsidRDefault="00416F22" w:rsidP="00416F22">
      <w:pPr>
        <w:spacing w:after="0" w:line="240" w:lineRule="auto"/>
        <w:ind w:left="-142"/>
        <w:rPr>
          <w:rFonts w:ascii="Arial" w:eastAsia="Times New Roman" w:hAnsi="Arial" w:cs="Arial"/>
          <w:sz w:val="18"/>
          <w:szCs w:val="18"/>
        </w:rPr>
      </w:pPr>
    </w:p>
    <w:p w:rsidR="00416F22" w:rsidRPr="00416F22" w:rsidRDefault="00416F22" w:rsidP="00416F22">
      <w:pPr>
        <w:spacing w:after="0" w:line="240" w:lineRule="auto"/>
        <w:ind w:left="-142"/>
        <w:rPr>
          <w:rFonts w:ascii="Arial" w:eastAsia="Arial Unicode MS" w:hAnsi="Arial" w:cs="Arial"/>
          <w:sz w:val="18"/>
          <w:szCs w:val="18"/>
        </w:rPr>
      </w:pPr>
      <w:r w:rsidRPr="00416F22">
        <w:rPr>
          <w:rFonts w:ascii="Arial" w:eastAsia="Times New Roman" w:hAnsi="Arial" w:cs="Arial"/>
          <w:sz w:val="18"/>
          <w:szCs w:val="18"/>
          <w:lang w:eastAsia="sl-SI"/>
        </w:rPr>
        <w:t>telefonski številki _____________________________</w:t>
      </w:r>
    </w:p>
    <w:p w:rsidR="00416F22" w:rsidRPr="00416F22" w:rsidRDefault="00416F22" w:rsidP="00416F22">
      <w:pPr>
        <w:spacing w:after="0" w:line="240" w:lineRule="auto"/>
        <w:ind w:left="-142"/>
        <w:rPr>
          <w:rFonts w:ascii="Arial" w:eastAsia="Times New Roman" w:hAnsi="Arial" w:cs="Arial"/>
          <w:sz w:val="18"/>
          <w:szCs w:val="18"/>
        </w:rPr>
      </w:pPr>
    </w:p>
    <w:p w:rsidR="00416F22" w:rsidRPr="00416F22" w:rsidRDefault="00416F22" w:rsidP="00416F22">
      <w:pPr>
        <w:spacing w:after="0" w:line="240" w:lineRule="auto"/>
        <w:ind w:left="-142"/>
        <w:rPr>
          <w:rFonts w:ascii="Arial" w:eastAsia="Times New Roman" w:hAnsi="Arial" w:cs="Arial"/>
          <w:sz w:val="18"/>
          <w:szCs w:val="18"/>
          <w:lang w:eastAsia="sl-SI"/>
        </w:rPr>
      </w:pPr>
      <w:proofErr w:type="spellStart"/>
      <w:r w:rsidRPr="00416F22">
        <w:rPr>
          <w:rFonts w:ascii="Arial" w:eastAsia="Times New Roman" w:hAnsi="Arial" w:cs="Arial"/>
          <w:sz w:val="18"/>
          <w:szCs w:val="18"/>
          <w:lang w:eastAsia="sl-SI"/>
        </w:rPr>
        <w:t>gsm</w:t>
      </w:r>
      <w:proofErr w:type="spellEnd"/>
      <w:r w:rsidRPr="00416F22">
        <w:rPr>
          <w:rFonts w:ascii="Arial" w:eastAsia="Times New Roman" w:hAnsi="Arial" w:cs="Arial"/>
          <w:sz w:val="18"/>
          <w:szCs w:val="18"/>
          <w:lang w:eastAsia="sl-SI"/>
        </w:rPr>
        <w:t>_________________________________________</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rPr>
      </w:pPr>
      <w:proofErr w:type="spellStart"/>
      <w:r w:rsidRPr="00416F22">
        <w:rPr>
          <w:rFonts w:ascii="Arial" w:eastAsia="Times New Roman" w:hAnsi="Arial" w:cs="Arial"/>
          <w:sz w:val="18"/>
          <w:szCs w:val="18"/>
          <w:lang w:eastAsia="sl-SI"/>
        </w:rPr>
        <w:t>fax</w:t>
      </w:r>
      <w:proofErr w:type="spellEnd"/>
      <w:r w:rsidRPr="00416F22">
        <w:rPr>
          <w:rFonts w:ascii="Arial" w:eastAsia="Times New Roman" w:hAnsi="Arial" w:cs="Arial"/>
          <w:sz w:val="18"/>
          <w:szCs w:val="18"/>
          <w:lang w:eastAsia="sl-SI"/>
        </w:rPr>
        <w:t>_________________________________________</w:t>
      </w:r>
    </w:p>
    <w:p w:rsidR="00416F22" w:rsidRPr="00416F22" w:rsidRDefault="00416F22" w:rsidP="00416F22">
      <w:pPr>
        <w:spacing w:after="0" w:line="240" w:lineRule="auto"/>
        <w:ind w:left="-142"/>
        <w:rPr>
          <w:rFonts w:ascii="Arial" w:eastAsia="Times New Roman" w:hAnsi="Arial" w:cs="Arial"/>
          <w:sz w:val="18"/>
          <w:szCs w:val="18"/>
        </w:rPr>
      </w:pPr>
    </w:p>
    <w:p w:rsidR="00416F22" w:rsidRPr="00416F22" w:rsidRDefault="00416F22" w:rsidP="00416F22">
      <w:pPr>
        <w:spacing w:after="0" w:line="240" w:lineRule="auto"/>
        <w:ind w:left="-142"/>
        <w:rPr>
          <w:rFonts w:ascii="Arial" w:eastAsia="Arial Unicode MS" w:hAnsi="Arial" w:cs="Arial"/>
          <w:sz w:val="18"/>
          <w:szCs w:val="18"/>
        </w:rPr>
      </w:pPr>
      <w:r w:rsidRPr="00416F22">
        <w:rPr>
          <w:rFonts w:ascii="Arial" w:eastAsia="Times New Roman" w:hAnsi="Arial" w:cs="Arial"/>
          <w:sz w:val="18"/>
          <w:szCs w:val="18"/>
          <w:lang w:eastAsia="sl-SI"/>
        </w:rPr>
        <w:t>e-mail_______________________________________</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Kontaktna oseba ______________________________</w:t>
      </w:r>
    </w:p>
    <w:p w:rsidR="00416F22" w:rsidRDefault="00416F22" w:rsidP="00416F22">
      <w:pPr>
        <w:spacing w:after="0" w:line="240" w:lineRule="auto"/>
        <w:ind w:left="-142"/>
        <w:rPr>
          <w:rFonts w:ascii="Arial" w:eastAsia="Times New Roman" w:hAnsi="Arial" w:cs="Arial"/>
          <w:b/>
          <w:iCs/>
          <w:sz w:val="18"/>
          <w:szCs w:val="18"/>
          <w:lang w:eastAsia="sl-SI"/>
        </w:rPr>
      </w:pPr>
    </w:p>
    <w:p w:rsidR="0035197D" w:rsidRDefault="0035197D" w:rsidP="00416F22">
      <w:pPr>
        <w:spacing w:after="0" w:line="240" w:lineRule="auto"/>
        <w:ind w:left="-142"/>
        <w:rPr>
          <w:rFonts w:ascii="Arial" w:eastAsia="Times New Roman" w:hAnsi="Arial" w:cs="Arial"/>
          <w:b/>
          <w:iCs/>
          <w:sz w:val="18"/>
          <w:szCs w:val="18"/>
          <w:lang w:eastAsia="sl-SI"/>
        </w:rPr>
      </w:pPr>
    </w:p>
    <w:p w:rsidR="0035197D" w:rsidRDefault="0035197D" w:rsidP="00416F22">
      <w:pPr>
        <w:spacing w:after="0" w:line="240" w:lineRule="auto"/>
        <w:ind w:left="-142"/>
        <w:rPr>
          <w:rFonts w:ascii="Arial" w:eastAsia="Times New Roman" w:hAnsi="Arial" w:cs="Arial"/>
          <w:b/>
          <w:iCs/>
          <w:sz w:val="18"/>
          <w:szCs w:val="18"/>
          <w:lang w:eastAsia="sl-SI"/>
        </w:rPr>
      </w:pPr>
    </w:p>
    <w:p w:rsidR="0035197D" w:rsidRDefault="0035197D" w:rsidP="00416F22">
      <w:pPr>
        <w:spacing w:after="0" w:line="240" w:lineRule="auto"/>
        <w:ind w:left="-142"/>
        <w:rPr>
          <w:rFonts w:ascii="Arial" w:eastAsia="Times New Roman" w:hAnsi="Arial" w:cs="Arial"/>
          <w:b/>
          <w:iCs/>
          <w:sz w:val="18"/>
          <w:szCs w:val="18"/>
          <w:lang w:eastAsia="sl-SI"/>
        </w:rPr>
      </w:pPr>
    </w:p>
    <w:p w:rsidR="0035197D" w:rsidRPr="00416F22" w:rsidRDefault="0035197D" w:rsidP="00416F22">
      <w:pPr>
        <w:spacing w:after="0" w:line="240" w:lineRule="auto"/>
        <w:ind w:left="-142"/>
        <w:rPr>
          <w:rFonts w:ascii="Arial" w:eastAsia="Times New Roman" w:hAnsi="Arial" w:cs="Arial"/>
          <w:b/>
          <w:iCs/>
          <w:sz w:val="18"/>
          <w:szCs w:val="18"/>
          <w:lang w:eastAsia="sl-SI"/>
        </w:rPr>
      </w:pPr>
    </w:p>
    <w:p w:rsidR="00416F22" w:rsidRPr="00416F22" w:rsidRDefault="00416F22" w:rsidP="00416F22">
      <w:pPr>
        <w:spacing w:after="0" w:line="240" w:lineRule="auto"/>
        <w:ind w:left="-142"/>
        <w:rPr>
          <w:rFonts w:ascii="Arial" w:eastAsia="Times New Roman" w:hAnsi="Arial" w:cs="Arial"/>
          <w:b/>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lastRenderedPageBreak/>
        <w:t xml:space="preserve"> 9. člen</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rsidR="00416F22" w:rsidRPr="00416F22" w:rsidRDefault="00416F22" w:rsidP="00416F22">
      <w:pPr>
        <w:spacing w:after="0" w:line="240" w:lineRule="auto"/>
        <w:ind w:left="-142"/>
        <w:rPr>
          <w:rFonts w:ascii="Arial" w:eastAsia="Times New Roman" w:hAnsi="Arial" w:cs="Arial"/>
          <w:b/>
          <w:sz w:val="18"/>
          <w:szCs w:val="18"/>
          <w:lang w:eastAsia="sl-SI"/>
        </w:rPr>
      </w:pPr>
    </w:p>
    <w:p w:rsidR="00416F22" w:rsidRP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r w:rsidRPr="00416F22">
        <w:rPr>
          <w:rFonts w:ascii="Arial" w:eastAsia="Times New Roman" w:hAnsi="Arial" w:cs="Arial"/>
          <w:bCs/>
          <w:sz w:val="18"/>
          <w:szCs w:val="18"/>
          <w:lang w:eastAsia="sl-SI"/>
        </w:rPr>
        <w:t xml:space="preserve">   </w:t>
      </w:r>
      <w:r w:rsidRPr="00416F22">
        <w:rPr>
          <w:rFonts w:ascii="Arial" w:eastAsia="Times New Roman" w:hAnsi="Arial" w:cs="Arial"/>
          <w:bCs/>
          <w:iCs/>
          <w:sz w:val="18"/>
          <w:szCs w:val="18"/>
          <w:lang w:eastAsia="sl-SI"/>
        </w:rPr>
        <w:t xml:space="preserve"> 10. člen</w:t>
      </w:r>
    </w:p>
    <w:p w:rsidR="00416F22" w:rsidRPr="00416F22" w:rsidRDefault="00416F22" w:rsidP="00416F22">
      <w:pPr>
        <w:spacing w:after="0" w:line="240" w:lineRule="auto"/>
        <w:ind w:left="-142"/>
        <w:jc w:val="center"/>
        <w:rPr>
          <w:rFonts w:ascii="Arial" w:eastAsia="Times New Roman" w:hAnsi="Arial" w:cs="Arial"/>
          <w:bCs/>
          <w:iCs/>
          <w:sz w:val="18"/>
          <w:szCs w:val="18"/>
          <w:lang w:eastAsia="sl-SI"/>
        </w:rPr>
      </w:pPr>
    </w:p>
    <w:p w:rsidR="00416F22" w:rsidRP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odgovorna oseba naročnika na oddelku, en izvod pa vodja tehnično vzdrževalnih služb naročnika. </w:t>
      </w:r>
    </w:p>
    <w:p w:rsidR="00416F22" w:rsidRPr="00416F22" w:rsidRDefault="00416F22" w:rsidP="00416F22">
      <w:pPr>
        <w:spacing w:after="0" w:line="240" w:lineRule="auto"/>
        <w:ind w:left="-142"/>
        <w:rPr>
          <w:rFonts w:ascii="Arial" w:eastAsia="Times New Roman" w:hAnsi="Arial" w:cs="Arial"/>
          <w:b/>
          <w:iCs/>
          <w:sz w:val="18"/>
          <w:szCs w:val="18"/>
          <w:lang w:eastAsia="sl-SI"/>
        </w:rPr>
      </w:pPr>
    </w:p>
    <w:p w:rsidR="00416F22" w:rsidRPr="00416F22" w:rsidRDefault="00416F22" w:rsidP="00416F22">
      <w:pPr>
        <w:spacing w:after="0" w:line="240" w:lineRule="auto"/>
        <w:ind w:left="-142"/>
        <w:rPr>
          <w:rFonts w:ascii="Arial" w:eastAsia="Times New Roman" w:hAnsi="Arial" w:cs="Arial"/>
          <w:b/>
          <w:iCs/>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11. člen</w:t>
      </w: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Izvajalec se obvezuje za storitve vzdrževanja in vse novo vgrajene dele zagotavljati garancijo ……………………. </w:t>
      </w:r>
      <w:r w:rsidRPr="00416F22">
        <w:rPr>
          <w:rFonts w:ascii="Arial" w:eastAsia="Times New Roman" w:hAnsi="Arial" w:cs="Arial"/>
          <w:i/>
          <w:iCs/>
          <w:sz w:val="18"/>
          <w:szCs w:val="18"/>
          <w:lang w:eastAsia="sl-SI"/>
        </w:rPr>
        <w:t>(najmanj 12)</w:t>
      </w:r>
      <w:r w:rsidRPr="00416F22">
        <w:rPr>
          <w:rFonts w:ascii="Arial" w:eastAsia="Times New Roman" w:hAnsi="Arial" w:cs="Arial"/>
          <w:sz w:val="18"/>
          <w:szCs w:val="18"/>
          <w:lang w:eastAsia="sl-SI"/>
        </w:rPr>
        <w:t xml:space="preserve"> mesecev.  </w:t>
      </w:r>
    </w:p>
    <w:p w:rsidR="00416F22" w:rsidRPr="00416F22" w:rsidRDefault="00416F22" w:rsidP="00416F22">
      <w:pPr>
        <w:spacing w:after="0" w:line="240" w:lineRule="auto"/>
        <w:ind w:left="-142"/>
        <w:rPr>
          <w:rFonts w:ascii="Arial" w:eastAsia="Times New Roman" w:hAnsi="Arial" w:cs="Arial"/>
          <w:b/>
          <w:sz w:val="18"/>
          <w:szCs w:val="18"/>
          <w:lang w:eastAsia="sl-SI"/>
        </w:rPr>
      </w:pPr>
    </w:p>
    <w:p w:rsidR="00416F22" w:rsidRP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Naročnik izgubi pravico do garancije v primeru da sam ali po tretji osebi brez dovoljenja izvajalca izvaja vzdrževalna dela na opremi navedeni v Prilogi 1: Specifikacija zahtev naročnika.</w:t>
      </w:r>
    </w:p>
    <w:p w:rsidR="00416F22" w:rsidRPr="00416F22" w:rsidRDefault="00416F22" w:rsidP="00416F22">
      <w:pPr>
        <w:spacing w:after="0" w:line="240" w:lineRule="auto"/>
        <w:ind w:left="-142"/>
        <w:rPr>
          <w:rFonts w:ascii="Arial" w:eastAsia="Times New Roman" w:hAnsi="Arial" w:cs="Arial"/>
          <w:bCs/>
          <w:sz w:val="18"/>
          <w:szCs w:val="18"/>
          <w:lang w:eastAsia="sl-SI"/>
        </w:rPr>
      </w:pPr>
    </w:p>
    <w:p w:rsidR="00416F22" w:rsidRPr="00416F22" w:rsidRDefault="00416F22" w:rsidP="00416F22">
      <w:pPr>
        <w:spacing w:after="0" w:line="240" w:lineRule="auto"/>
        <w:ind w:left="-142"/>
        <w:rPr>
          <w:rFonts w:ascii="Arial" w:eastAsia="Times New Roman" w:hAnsi="Arial" w:cs="Arial"/>
          <w:bCs/>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12. člen</w:t>
      </w: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p>
    <w:p w:rsidR="00B43BAE" w:rsidRPr="00B43BAE" w:rsidRDefault="00B43BAE" w:rsidP="00B43BAE">
      <w:pPr>
        <w:spacing w:after="0" w:line="240" w:lineRule="auto"/>
        <w:ind w:left="-142"/>
        <w:jc w:val="both"/>
        <w:rPr>
          <w:rFonts w:ascii="Arial" w:eastAsia="Times New Roman" w:hAnsi="Arial" w:cs="Arial"/>
          <w:bCs/>
          <w:sz w:val="18"/>
          <w:szCs w:val="18"/>
          <w:lang w:eastAsia="sl-SI"/>
        </w:rPr>
      </w:pPr>
      <w:r w:rsidRPr="00B43BAE">
        <w:rPr>
          <w:rFonts w:ascii="Arial" w:eastAsia="Times New Roman" w:hAnsi="Arial" w:cs="Arial"/>
          <w:bCs/>
          <w:sz w:val="18"/>
          <w:szCs w:val="18"/>
          <w:lang w:eastAsia="sl-SI"/>
        </w:rPr>
        <w:t>Izvajalec se obvezuje ob podpisu pogodbe podpisati tudi izjavo o  zagotavljanju varnosti in zdravja pri delu in požarnega varstva pri izvajanju pogodbenih del, ki je v prilogi in je sestavni del te pogodbe ter spoštovati hišni red naročnika, s katerim ga naročnik seznani po podpisu pogodbe.</w:t>
      </w:r>
    </w:p>
    <w:p w:rsidR="00416F22" w:rsidRPr="00416F22" w:rsidRDefault="00416F22" w:rsidP="00416F22">
      <w:pPr>
        <w:spacing w:after="0" w:line="240" w:lineRule="auto"/>
        <w:ind w:left="-142"/>
        <w:rPr>
          <w:rFonts w:ascii="Arial" w:eastAsia="Times New Roman" w:hAnsi="Arial" w:cs="Arial"/>
          <w:bCs/>
          <w:sz w:val="18"/>
          <w:szCs w:val="18"/>
          <w:lang w:eastAsia="sl-SI"/>
        </w:rPr>
      </w:pPr>
    </w:p>
    <w:p w:rsidR="00416F22" w:rsidRPr="00416F22" w:rsidRDefault="00416F22" w:rsidP="00416F22">
      <w:pPr>
        <w:spacing w:after="0" w:line="240" w:lineRule="auto"/>
        <w:ind w:left="-142"/>
        <w:rPr>
          <w:rFonts w:ascii="Arial" w:eastAsia="Times New Roman" w:hAnsi="Arial" w:cs="Arial"/>
          <w:bCs/>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13. člen</w:t>
      </w: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Naročnik se obvezuje izvajalcu omogočiti nemoten dostop do opreme, ki je predmet servisiranja za namen izvajanja pogodbenih storitev.</w:t>
      </w: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14. člen</w:t>
      </w:r>
    </w:p>
    <w:p w:rsidR="00416F22" w:rsidRPr="00416F22" w:rsidRDefault="00416F22" w:rsidP="00416F22">
      <w:pPr>
        <w:spacing w:after="0" w:line="240" w:lineRule="auto"/>
        <w:ind w:left="-142"/>
        <w:rPr>
          <w:rFonts w:ascii="Arial" w:eastAsia="Times New Roman" w:hAnsi="Arial" w:cs="Arial"/>
          <w:b/>
          <w:iCs/>
          <w:sz w:val="18"/>
          <w:szCs w:val="18"/>
          <w:lang w:eastAsia="sl-SI"/>
        </w:rPr>
      </w:pPr>
    </w:p>
    <w:p w:rsidR="00416F22" w:rsidRPr="00416F22" w:rsidRDefault="00416F22" w:rsidP="00B43BAE">
      <w:pPr>
        <w:spacing w:after="0" w:line="240" w:lineRule="auto"/>
        <w:ind w:left="-142"/>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 xml:space="preserve">Naročnik se obveže plačevati storitve </w:t>
      </w:r>
      <w:r w:rsidRPr="00416F22">
        <w:rPr>
          <w:rFonts w:ascii="Arial" w:eastAsia="Times New Roman" w:hAnsi="Arial" w:cs="Arial"/>
          <w:bCs/>
          <w:sz w:val="18"/>
          <w:szCs w:val="18"/>
          <w:lang w:eastAsia="sl-SI"/>
        </w:rPr>
        <w:t xml:space="preserve">vzdrževanja opreme  </w:t>
      </w:r>
      <w:r w:rsidRPr="00416F22">
        <w:rPr>
          <w:rFonts w:ascii="Arial" w:eastAsia="Times New Roman" w:hAnsi="Arial" w:cs="Arial"/>
          <w:bCs/>
          <w:iCs/>
          <w:sz w:val="18"/>
          <w:szCs w:val="18"/>
          <w:lang w:eastAsia="sl-SI"/>
        </w:rPr>
        <w:t>v roku 30 dni po prejemu posameznega računa, ki se izstavi do 5. v mesecu za pretekli mesec</w:t>
      </w:r>
      <w:r w:rsidRPr="00416F22">
        <w:rPr>
          <w:rFonts w:ascii="Arial" w:eastAsia="Times New Roman" w:hAnsi="Arial" w:cs="Arial"/>
          <w:bCs/>
          <w:sz w:val="18"/>
          <w:szCs w:val="18"/>
          <w:lang w:eastAsia="sl-SI"/>
        </w:rPr>
        <w:t xml:space="preserve">, </w:t>
      </w:r>
      <w:r w:rsidRPr="00416F22">
        <w:rPr>
          <w:rFonts w:ascii="Arial" w:eastAsia="Times New Roman" w:hAnsi="Arial" w:cs="Arial"/>
          <w:bCs/>
          <w:iCs/>
          <w:sz w:val="18"/>
          <w:szCs w:val="18"/>
          <w:lang w:eastAsia="sl-SI"/>
        </w:rPr>
        <w:t xml:space="preserve">na transakcijski </w:t>
      </w:r>
      <w:r w:rsidRPr="00416F22">
        <w:rPr>
          <w:rFonts w:ascii="Arial" w:eastAsia="Times New Roman" w:hAnsi="Arial" w:cs="Arial"/>
          <w:bCs/>
          <w:sz w:val="18"/>
          <w:szCs w:val="18"/>
          <w:lang w:eastAsia="sl-SI"/>
        </w:rPr>
        <w:t xml:space="preserve">račun izvajalca št.: _________________________, odprt pri ___________________ banki. </w:t>
      </w: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15. člen</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Pogodbeni stranki se dogovorita, da lahko izvajalec naročniku v primeru zamude plačila zaračuna zakonite zamudne obresti. </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16. člen</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 xml:space="preserve">Pooblaščeni predstavniki naročnika za nadzor nad izvajanjem pogodbe je Božidar PODOBNIK (tel.: 07 39 16 141, </w:t>
      </w:r>
      <w:proofErr w:type="spellStart"/>
      <w:r w:rsidRPr="00416F22">
        <w:rPr>
          <w:rFonts w:ascii="Arial" w:eastAsia="Times New Roman" w:hAnsi="Arial" w:cs="Arial"/>
          <w:bCs/>
          <w:iCs/>
          <w:sz w:val="18"/>
          <w:szCs w:val="18"/>
          <w:lang w:eastAsia="sl-SI"/>
        </w:rPr>
        <w:t>gsm</w:t>
      </w:r>
      <w:proofErr w:type="spellEnd"/>
      <w:r w:rsidRPr="00416F22">
        <w:rPr>
          <w:rFonts w:ascii="Arial" w:eastAsia="Times New Roman" w:hAnsi="Arial" w:cs="Arial"/>
          <w:bCs/>
          <w:iCs/>
          <w:sz w:val="18"/>
          <w:szCs w:val="18"/>
          <w:lang w:eastAsia="sl-SI"/>
        </w:rPr>
        <w:t>: 041 604 339).</w:t>
      </w:r>
    </w:p>
    <w:p w:rsidR="00416F22" w:rsidRPr="00416F22" w:rsidRDefault="00416F22" w:rsidP="00416F22">
      <w:pPr>
        <w:spacing w:after="0" w:line="240" w:lineRule="auto"/>
        <w:ind w:left="-142"/>
        <w:rPr>
          <w:rFonts w:ascii="Arial" w:eastAsia="Times New Roman" w:hAnsi="Arial" w:cs="Arial"/>
          <w:bCs/>
          <w:iCs/>
          <w:sz w:val="18"/>
          <w:szCs w:val="18"/>
          <w:lang w:eastAsia="sl-SI"/>
        </w:rPr>
      </w:pPr>
    </w:p>
    <w:p w:rsidR="00416F22" w:rsidRPr="00416F22" w:rsidRDefault="00416F22" w:rsidP="00416F22">
      <w:pPr>
        <w:spacing w:after="0" w:line="240" w:lineRule="auto"/>
        <w:ind w:left="-142"/>
        <w:rPr>
          <w:rFonts w:ascii="Arial" w:eastAsia="Times New Roman" w:hAnsi="Arial" w:cs="Arial"/>
          <w:bCs/>
          <w:iCs/>
          <w:sz w:val="18"/>
          <w:szCs w:val="18"/>
          <w:lang w:eastAsia="sl-SI"/>
        </w:rPr>
      </w:pPr>
      <w:r w:rsidRPr="00416F22">
        <w:rPr>
          <w:rFonts w:ascii="Arial" w:eastAsia="Times New Roman" w:hAnsi="Arial" w:cs="Arial"/>
          <w:bCs/>
          <w:iCs/>
          <w:sz w:val="18"/>
          <w:szCs w:val="18"/>
          <w:lang w:eastAsia="sl-SI"/>
        </w:rPr>
        <w:t>Skrbnik  pogodbe s strani naročnika je Stanislava Majerle.</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rPr>
          <w:rFonts w:ascii="Arial" w:eastAsia="Times New Roman" w:hAnsi="Arial" w:cs="Arial"/>
          <w:iCs/>
          <w:sz w:val="18"/>
          <w:szCs w:val="18"/>
          <w:lang w:eastAsia="sl-SI"/>
        </w:rPr>
      </w:pPr>
      <w:r w:rsidRPr="00416F22">
        <w:rPr>
          <w:rFonts w:ascii="Arial" w:eastAsia="Times New Roman" w:hAnsi="Arial" w:cs="Arial"/>
          <w:iCs/>
          <w:sz w:val="18"/>
          <w:szCs w:val="18"/>
          <w:lang w:eastAsia="sl-SI"/>
        </w:rPr>
        <w:t>Skrbnik  pogodbe s strani izvajalca je ______________________________.</w:t>
      </w:r>
    </w:p>
    <w:p w:rsidR="00416F22" w:rsidRDefault="00416F22" w:rsidP="00416F22">
      <w:pPr>
        <w:spacing w:after="0" w:line="240" w:lineRule="auto"/>
        <w:ind w:left="-142"/>
        <w:rPr>
          <w:rFonts w:ascii="Arial" w:eastAsia="Times New Roman" w:hAnsi="Arial" w:cs="Arial"/>
          <w:iCs/>
          <w:sz w:val="18"/>
          <w:szCs w:val="18"/>
          <w:lang w:eastAsia="sl-SI"/>
        </w:rPr>
      </w:pPr>
    </w:p>
    <w:p w:rsidR="00B87806" w:rsidRDefault="00B87806" w:rsidP="00416F22">
      <w:pPr>
        <w:spacing w:after="0" w:line="240" w:lineRule="auto"/>
        <w:ind w:left="-142"/>
        <w:rPr>
          <w:rFonts w:ascii="Arial" w:eastAsia="Times New Roman" w:hAnsi="Arial" w:cs="Arial"/>
          <w:iCs/>
          <w:sz w:val="18"/>
          <w:szCs w:val="18"/>
          <w:lang w:eastAsia="sl-SI"/>
        </w:rPr>
      </w:pPr>
    </w:p>
    <w:p w:rsidR="00B87806" w:rsidRDefault="00B87806" w:rsidP="00416F22">
      <w:pPr>
        <w:spacing w:after="0" w:line="240" w:lineRule="auto"/>
        <w:ind w:left="-142"/>
        <w:rPr>
          <w:rFonts w:ascii="Arial" w:eastAsia="Times New Roman" w:hAnsi="Arial" w:cs="Arial"/>
          <w:iCs/>
          <w:sz w:val="18"/>
          <w:szCs w:val="18"/>
          <w:lang w:eastAsia="sl-SI"/>
        </w:rPr>
      </w:pPr>
    </w:p>
    <w:p w:rsidR="00416F22" w:rsidRPr="00416F22" w:rsidRDefault="00416F22" w:rsidP="00416F22">
      <w:pPr>
        <w:spacing w:after="0" w:line="240" w:lineRule="auto"/>
        <w:ind w:left="-142"/>
        <w:jc w:val="center"/>
        <w:rPr>
          <w:rFonts w:ascii="Arial" w:eastAsia="Times New Roman" w:hAnsi="Arial" w:cs="Arial"/>
          <w:iCs/>
          <w:sz w:val="18"/>
          <w:szCs w:val="18"/>
          <w:lang w:eastAsia="sl-SI"/>
        </w:rPr>
      </w:pPr>
      <w:r w:rsidRPr="00416F22">
        <w:rPr>
          <w:rFonts w:ascii="Arial" w:eastAsia="Times New Roman" w:hAnsi="Arial" w:cs="Arial"/>
          <w:sz w:val="18"/>
          <w:szCs w:val="18"/>
          <w:lang w:eastAsia="sl-SI"/>
        </w:rPr>
        <w:lastRenderedPageBreak/>
        <w:t>17. člen</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Default="00416F22" w:rsidP="00416F22">
      <w:pPr>
        <w:spacing w:after="0" w:line="240" w:lineRule="auto"/>
        <w:ind w:left="-142"/>
        <w:jc w:val="both"/>
        <w:rPr>
          <w:rFonts w:ascii="Arial" w:eastAsia="Times New Roman" w:hAnsi="Arial" w:cs="Arial"/>
          <w:sz w:val="18"/>
          <w:szCs w:val="18"/>
          <w:lang w:eastAsia="sl-SI"/>
        </w:rPr>
      </w:pPr>
    </w:p>
    <w:p w:rsidR="00B87806" w:rsidRPr="00581EE1" w:rsidRDefault="00B87806" w:rsidP="00B87806">
      <w:pPr>
        <w:spacing w:before="225" w:after="225" w:line="240" w:lineRule="auto"/>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B87806" w:rsidRPr="00406DD9" w:rsidRDefault="00B87806" w:rsidP="00B87806">
      <w:pPr>
        <w:spacing w:before="225" w:after="225" w:line="240" w:lineRule="auto"/>
        <w:jc w:val="both"/>
        <w:rPr>
          <w:rFonts w:ascii="Arial" w:hAnsi="Arial" w:cs="Arial"/>
          <w:sz w:val="18"/>
          <w:szCs w:val="18"/>
        </w:rPr>
      </w:pPr>
      <w:r w:rsidRPr="00581EE1">
        <w:rPr>
          <w:rFonts w:ascii="Arial" w:hAnsi="Arial" w:cs="Arial"/>
          <w:sz w:val="18"/>
          <w:szCs w:val="18"/>
        </w:rPr>
        <w:t xml:space="preserve">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B87806" w:rsidRPr="00406DD9" w:rsidRDefault="00B87806" w:rsidP="00B87806">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seznanili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B87806" w:rsidRPr="00406DD9" w:rsidRDefault="00B87806" w:rsidP="00B87806">
      <w:pPr>
        <w:widowControl w:val="0"/>
        <w:autoSpaceDE w:val="0"/>
        <w:autoSpaceDN w:val="0"/>
        <w:adjustRightInd w:val="0"/>
        <w:spacing w:after="0" w:line="240" w:lineRule="auto"/>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izv</w:t>
      </w:r>
      <w:r>
        <w:rPr>
          <w:rFonts w:ascii="Arial" w:eastAsia="Times New Roman" w:hAnsi="Arial" w:cs="Arial"/>
          <w:sz w:val="18"/>
          <w:szCs w:val="18"/>
          <w:lang w:eastAsia="sl-SI"/>
        </w:rPr>
        <w:t>ajalec, so določeni v  Prilogi 2</w:t>
      </w:r>
      <w:r w:rsidRPr="00406DD9">
        <w:rPr>
          <w:rFonts w:ascii="Arial" w:eastAsia="Times New Roman" w:hAnsi="Arial" w:cs="Arial"/>
          <w:sz w:val="18"/>
          <w:szCs w:val="18"/>
          <w:lang w:eastAsia="sl-SI"/>
        </w:rPr>
        <w:t>, ki je sestavni del te pogodbe.</w:t>
      </w:r>
    </w:p>
    <w:p w:rsidR="00B87806" w:rsidRPr="00406DD9" w:rsidRDefault="00B87806" w:rsidP="00B87806">
      <w:pPr>
        <w:widowControl w:val="0"/>
        <w:tabs>
          <w:tab w:val="left" w:pos="7245"/>
        </w:tabs>
        <w:autoSpaceDE w:val="0"/>
        <w:autoSpaceDN w:val="0"/>
        <w:adjustRightInd w:val="0"/>
        <w:spacing w:after="0" w:line="240" w:lineRule="auto"/>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ab/>
      </w:r>
    </w:p>
    <w:p w:rsidR="00B87806" w:rsidRPr="00406DD9" w:rsidRDefault="00B87806" w:rsidP="00B87806">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t>Zaveze iz prvega odstavka mora upoštevati tudi zaposleni pri izvajalcu, ki izvaja pogodbena dela v skladu s to pogodbo, kar izkaže s podpisom izjave o varovanju podatkov in seznanitvi v varnostnimi za</w:t>
      </w:r>
      <w:r>
        <w:rPr>
          <w:rFonts w:ascii="Arial" w:eastAsia="Times New Roman" w:hAnsi="Arial" w:cs="Arial"/>
          <w:sz w:val="18"/>
          <w:szCs w:val="18"/>
          <w:lang w:eastAsia="sl-SI"/>
        </w:rPr>
        <w:t>htevami SB NM, ki je v prilogi</w:t>
      </w:r>
      <w:r w:rsidRPr="00406DD9">
        <w:rPr>
          <w:rFonts w:ascii="Arial" w:eastAsia="Times New Roman" w:hAnsi="Arial" w:cs="Arial"/>
          <w:sz w:val="18"/>
          <w:szCs w:val="18"/>
          <w:lang w:eastAsia="sl-SI"/>
        </w:rPr>
        <w:t xml:space="preserve"> te pogodbe. </w:t>
      </w:r>
    </w:p>
    <w:p w:rsidR="00416F22" w:rsidRPr="00416F22" w:rsidRDefault="00416F22" w:rsidP="00416F22">
      <w:pPr>
        <w:spacing w:after="0" w:line="240" w:lineRule="auto"/>
        <w:ind w:left="-142"/>
        <w:jc w:val="center"/>
        <w:rPr>
          <w:rFonts w:ascii="Arial" w:eastAsia="Times New Roman" w:hAnsi="Arial" w:cs="Arial"/>
          <w:iCs/>
          <w:sz w:val="18"/>
          <w:szCs w:val="18"/>
          <w:lang w:eastAsia="sl-SI"/>
        </w:rPr>
      </w:pPr>
      <w:r w:rsidRPr="00416F22">
        <w:rPr>
          <w:rFonts w:ascii="Arial" w:eastAsia="Times New Roman" w:hAnsi="Arial" w:cs="Arial"/>
          <w:sz w:val="18"/>
          <w:szCs w:val="18"/>
          <w:lang w:eastAsia="sl-SI"/>
        </w:rPr>
        <w:t>18. člen</w:t>
      </w:r>
    </w:p>
    <w:p w:rsidR="00416F22" w:rsidRPr="00416F22" w:rsidRDefault="00416F22" w:rsidP="00416F22">
      <w:pPr>
        <w:spacing w:after="0" w:line="240" w:lineRule="auto"/>
        <w:ind w:left="-142"/>
        <w:rPr>
          <w:rFonts w:ascii="Arial" w:eastAsia="Times New Roman" w:hAnsi="Arial" w:cs="Arial"/>
          <w:iCs/>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rsidR="00416F22" w:rsidRPr="00416F22" w:rsidRDefault="00416F22" w:rsidP="00416F22">
      <w:pPr>
        <w:spacing w:after="0" w:line="240" w:lineRule="auto"/>
        <w:ind w:left="-142"/>
        <w:rPr>
          <w:rFonts w:ascii="Arial" w:eastAsia="Times New Roman" w:hAnsi="Arial" w:cs="Arial"/>
          <w:b/>
          <w:bCs/>
          <w:sz w:val="18"/>
          <w:szCs w:val="18"/>
          <w:lang w:eastAsia="sl-SI"/>
        </w:rPr>
      </w:pPr>
      <w:r w:rsidRPr="00416F22">
        <w:rPr>
          <w:rFonts w:ascii="Arial" w:eastAsia="Times New Roman" w:hAnsi="Arial" w:cs="Arial"/>
          <w:b/>
          <w:bCs/>
          <w:sz w:val="18"/>
          <w:szCs w:val="18"/>
          <w:lang w:eastAsia="sl-SI"/>
        </w:rPr>
        <w:t xml:space="preserve"> </w:t>
      </w:r>
    </w:p>
    <w:p w:rsidR="00416F22" w:rsidRPr="00416F22" w:rsidRDefault="00416F22" w:rsidP="00416F22">
      <w:pPr>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19. člen</w:t>
      </w:r>
    </w:p>
    <w:p w:rsidR="00416F22" w:rsidRPr="00416F22" w:rsidRDefault="00416F22" w:rsidP="00416F22">
      <w:pPr>
        <w:spacing w:after="0" w:line="240" w:lineRule="auto"/>
        <w:ind w:left="-142"/>
        <w:jc w:val="center"/>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Vsaka od pogodbenih strank lahko zaradi kršitve pogodbenih določil odpove to pogodbo z enomesečnim odpovednim rokom s priporočenem pismom po pošti. Odpovedni rok prične teči z dnem prejema poštne pošiljke.</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Če pride do prekinitve del oziroma do razdrtja pogodbe po krivdi ene od pogodbenih strank, nosi nastale stroške tista pogodbena stranka, ki je povzročila prekinitev dela ali razdrtje pogodbe.</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Naročnik ima pravico odstopiti od pogodbe kadarkoli, brez posledic za naročnika, če:</w:t>
      </w:r>
    </w:p>
    <w:p w:rsidR="00416F22" w:rsidRPr="00416F22" w:rsidRDefault="00416F22" w:rsidP="00D26A57">
      <w:pPr>
        <w:numPr>
          <w:ilvl w:val="0"/>
          <w:numId w:val="41"/>
        </w:numPr>
        <w:spacing w:after="0" w:line="240" w:lineRule="auto"/>
        <w:contextualSpacing/>
        <w:rPr>
          <w:rFonts w:ascii="Arial" w:eastAsia="Times New Roman" w:hAnsi="Arial" w:cs="Arial"/>
          <w:sz w:val="18"/>
          <w:szCs w:val="18"/>
          <w:lang w:eastAsia="sl-SI"/>
        </w:rPr>
      </w:pPr>
      <w:r w:rsidRPr="00416F22">
        <w:rPr>
          <w:rFonts w:ascii="Arial" w:eastAsia="Times New Roman" w:hAnsi="Arial" w:cs="Arial"/>
          <w:sz w:val="18"/>
          <w:szCs w:val="18"/>
          <w:lang w:eastAsia="sl-SI"/>
        </w:rPr>
        <w:t>pride izvajalec v takšno finančno situacijo, ki bi mu onemogočila izvedbo pogodbenih obveznosti;</w:t>
      </w:r>
    </w:p>
    <w:p w:rsidR="00416F22" w:rsidRPr="00416F22" w:rsidRDefault="00416F22" w:rsidP="00D26A57">
      <w:pPr>
        <w:numPr>
          <w:ilvl w:val="0"/>
          <w:numId w:val="41"/>
        </w:numPr>
        <w:spacing w:after="0" w:line="240" w:lineRule="auto"/>
        <w:contextualSpacing/>
        <w:rPr>
          <w:rFonts w:ascii="Arial" w:eastAsia="Times New Roman" w:hAnsi="Arial" w:cs="Arial"/>
          <w:sz w:val="18"/>
          <w:szCs w:val="18"/>
          <w:lang w:eastAsia="sl-SI"/>
        </w:rPr>
      </w:pPr>
      <w:r w:rsidRPr="00416F22">
        <w:rPr>
          <w:rFonts w:ascii="Arial" w:eastAsia="Times New Roman" w:hAnsi="Arial" w:cs="Arial"/>
          <w:sz w:val="18"/>
          <w:szCs w:val="18"/>
          <w:lang w:eastAsia="sl-SI"/>
        </w:rPr>
        <w:t>izvajalec po svoji krivdi v roku 14 dni od veljavnosti pogodbe in uvedbe v delo ne prične z delom;</w:t>
      </w:r>
    </w:p>
    <w:p w:rsidR="00416F22" w:rsidRPr="00416F22" w:rsidRDefault="00416F22" w:rsidP="00D26A57">
      <w:pPr>
        <w:numPr>
          <w:ilvl w:val="0"/>
          <w:numId w:val="41"/>
        </w:numPr>
        <w:spacing w:after="0" w:line="240" w:lineRule="auto"/>
        <w:contextualSpacing/>
        <w:rPr>
          <w:rFonts w:ascii="Arial" w:eastAsia="Times New Roman" w:hAnsi="Arial" w:cs="Arial"/>
          <w:sz w:val="18"/>
          <w:szCs w:val="18"/>
          <w:lang w:eastAsia="sl-SI"/>
        </w:rPr>
      </w:pPr>
      <w:r w:rsidRPr="00416F22">
        <w:rPr>
          <w:rFonts w:ascii="Arial" w:eastAsia="Times New Roman" w:hAnsi="Arial" w:cs="Arial"/>
          <w:sz w:val="18"/>
          <w:szCs w:val="18"/>
          <w:lang w:eastAsia="sl-SI"/>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Med veljavnostjo pogodbe o izvedbi javnega naročila lahko naročnik ne glede na določbe zakona, ki ureja obligacijska razmerja, odstopi od pogodbe v naslednjih okoliščinah:</w:t>
      </w:r>
    </w:p>
    <w:p w:rsidR="00416F22" w:rsidRPr="00416F22" w:rsidRDefault="00416F22" w:rsidP="00D26A57">
      <w:pPr>
        <w:numPr>
          <w:ilvl w:val="0"/>
          <w:numId w:val="41"/>
        </w:numPr>
        <w:spacing w:after="0" w:line="240" w:lineRule="auto"/>
        <w:contextualSpacing/>
        <w:rPr>
          <w:rFonts w:ascii="Arial" w:eastAsia="Times New Roman" w:hAnsi="Arial" w:cs="Arial"/>
          <w:sz w:val="18"/>
          <w:szCs w:val="18"/>
          <w:lang w:eastAsia="sl-SI"/>
        </w:rPr>
      </w:pPr>
      <w:r w:rsidRPr="00416F22">
        <w:rPr>
          <w:rFonts w:ascii="Arial" w:eastAsia="Times New Roman" w:hAnsi="Arial" w:cs="Arial"/>
          <w:sz w:val="18"/>
          <w:szCs w:val="18"/>
          <w:lang w:eastAsia="sl-SI"/>
        </w:rPr>
        <w:t>javno naročilo je bilo bistveno spremenjeno, kar terja nov postopek javnega naročanja;</w:t>
      </w:r>
    </w:p>
    <w:p w:rsidR="00416F22" w:rsidRPr="00416F22" w:rsidRDefault="00416F22" w:rsidP="00D26A57">
      <w:pPr>
        <w:numPr>
          <w:ilvl w:val="0"/>
          <w:numId w:val="41"/>
        </w:numPr>
        <w:spacing w:after="0" w:line="240" w:lineRule="auto"/>
        <w:contextualSpacing/>
        <w:rPr>
          <w:rFonts w:ascii="Arial" w:eastAsia="Times New Roman" w:hAnsi="Arial" w:cs="Arial"/>
          <w:sz w:val="18"/>
          <w:szCs w:val="18"/>
          <w:lang w:eastAsia="sl-SI"/>
        </w:rPr>
      </w:pPr>
      <w:r w:rsidRPr="00416F22">
        <w:rPr>
          <w:rFonts w:ascii="Arial" w:eastAsia="Times New Roman" w:hAnsi="Arial" w:cs="Arial"/>
          <w:sz w:val="18"/>
          <w:szCs w:val="18"/>
          <w:lang w:eastAsia="sl-SI"/>
        </w:rPr>
        <w:t>v času oddaje javnega naročila je bil izvajalec  v enem od položajev, zaradi katerega bi ga naročnik moral izključiti iz postopka javnega naročanja, pa s tem dejstvom naročnik ni bil seznanjen v postopku javnega naročanja;</w:t>
      </w:r>
    </w:p>
    <w:p w:rsidR="00416F22" w:rsidRPr="00416F22" w:rsidRDefault="00416F22" w:rsidP="00D26A57">
      <w:pPr>
        <w:numPr>
          <w:ilvl w:val="0"/>
          <w:numId w:val="41"/>
        </w:numPr>
        <w:spacing w:after="0" w:line="240" w:lineRule="auto"/>
        <w:contextualSpacing/>
        <w:rPr>
          <w:rFonts w:ascii="Arial" w:eastAsia="Times New Roman" w:hAnsi="Arial" w:cs="Arial"/>
          <w:sz w:val="18"/>
          <w:szCs w:val="18"/>
          <w:lang w:eastAsia="sl-SI"/>
        </w:rPr>
      </w:pPr>
      <w:r w:rsidRPr="00416F22">
        <w:rPr>
          <w:rFonts w:ascii="Arial" w:eastAsia="Times New Roman" w:hAnsi="Arial" w:cs="Arial"/>
          <w:sz w:val="18"/>
          <w:szCs w:val="18"/>
          <w:lang w:eastAsia="sl-SI"/>
        </w:rPr>
        <w:t>zaradi hudih kršitev obveznosti iz PEU, PDEU in ZJN-3, ki jih je po postopku v skladu z 258. členom PDEU ugotovilo Sodišče Evropske unije, javno naročilo ne bi smelo biti oddano izvajalcu.</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Odstop od pogodbe v zgoraj navedenih primerih učinkuje z dnem, ko izvajalec prejme pisno izjavo naročnika o odstopu.</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lastRenderedPageBreak/>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Naročnik ima pravico enostransko odstopiti od pogodbe brez odpovednega roka v primeru, da zanjo nima zagotovljenih sredstev.</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V primeru predčasnega prenehanja veljavnosti pogodbe sta pogodbeni strani obvezani poravnati obveznosti, ki jih imata druga do druge in so nastale do trenutka prenehanja pogodbe. </w:t>
      </w:r>
    </w:p>
    <w:p w:rsidR="00416F22" w:rsidRPr="00416F22" w:rsidRDefault="00416F22" w:rsidP="00416F22">
      <w:pPr>
        <w:spacing w:after="0" w:line="240" w:lineRule="auto"/>
        <w:ind w:left="-142"/>
        <w:jc w:val="both"/>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Odstop od pogodbe učinkuje z dnem, ko izvajalec prejme pisno izjavo naročnika o odstopu.</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Naročnik bo istočasno z odstopom od pogodbe zaradi kršitev pogodbe s strani </w:t>
      </w:r>
      <w:r w:rsidR="00A76842">
        <w:rPr>
          <w:rFonts w:ascii="Arial" w:eastAsia="Times New Roman" w:hAnsi="Arial" w:cs="Arial"/>
          <w:sz w:val="18"/>
          <w:szCs w:val="18"/>
          <w:lang w:eastAsia="sl-SI"/>
        </w:rPr>
        <w:t>izvajalca</w:t>
      </w:r>
      <w:r w:rsidRPr="00416F22">
        <w:rPr>
          <w:rFonts w:ascii="Arial" w:eastAsia="Times New Roman" w:hAnsi="Arial" w:cs="Arial"/>
          <w:sz w:val="18"/>
          <w:szCs w:val="18"/>
          <w:lang w:eastAsia="sl-SI"/>
        </w:rPr>
        <w:t>, lahko pričel s postopki za unovčenje zavarovanja za dobro izvedbo pogodbenih obveznosti.</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rPr>
          <w:rFonts w:ascii="Arial" w:eastAsia="Times New Roman" w:hAnsi="Arial" w:cs="Arial"/>
          <w:sz w:val="18"/>
          <w:szCs w:val="18"/>
          <w:lang w:eastAsia="sl-SI"/>
        </w:rPr>
      </w:pP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20. člen</w:t>
      </w:r>
    </w:p>
    <w:p w:rsidR="00416F22" w:rsidRPr="00416F22" w:rsidRDefault="00416F22" w:rsidP="00416F22">
      <w:pPr>
        <w:spacing w:before="100" w:beforeAutospacing="1" w:after="100" w:afterAutospacing="1" w:line="240" w:lineRule="auto"/>
        <w:jc w:val="both"/>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Ta pogodba je sklenjena pod razveznim pogojem, ki se uresniči v primeru izpolnitve ene od naslednjih okoliščin:</w:t>
      </w:r>
    </w:p>
    <w:p w:rsidR="00416F22" w:rsidRPr="00416F22" w:rsidRDefault="00416F22" w:rsidP="00D26A57">
      <w:pPr>
        <w:numPr>
          <w:ilvl w:val="0"/>
          <w:numId w:val="43"/>
        </w:numPr>
        <w:spacing w:before="100" w:beforeAutospacing="1" w:after="100" w:afterAutospacing="1" w:line="240" w:lineRule="auto"/>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 xml:space="preserve">če bo naročnik seznanjen, da je sodišče s pravnomočno odločitvijo ugotovilo kršitev obveznosti delovne, </w:t>
      </w:r>
      <w:proofErr w:type="spellStart"/>
      <w:r w:rsidRPr="00416F22">
        <w:rPr>
          <w:rFonts w:ascii="Arial" w:eastAsia="Times New Roman" w:hAnsi="Arial" w:cs="Arial"/>
          <w:color w:val="000000"/>
          <w:sz w:val="18"/>
          <w:szCs w:val="18"/>
          <w:lang w:eastAsia="sl-SI"/>
        </w:rPr>
        <w:t>okoljske</w:t>
      </w:r>
      <w:proofErr w:type="spellEnd"/>
      <w:r w:rsidRPr="00416F22">
        <w:rPr>
          <w:rFonts w:ascii="Arial" w:eastAsia="Times New Roman" w:hAnsi="Arial" w:cs="Arial"/>
          <w:color w:val="000000"/>
          <w:sz w:val="18"/>
          <w:szCs w:val="18"/>
          <w:lang w:eastAsia="sl-SI"/>
        </w:rPr>
        <w:t xml:space="preserve"> ali socialne zakonodaje s strani izvajalca ali podizvajalca ali</w:t>
      </w:r>
    </w:p>
    <w:p w:rsidR="00416F22" w:rsidRPr="00416F22" w:rsidRDefault="00416F22" w:rsidP="00D26A57">
      <w:pPr>
        <w:numPr>
          <w:ilvl w:val="0"/>
          <w:numId w:val="43"/>
        </w:numPr>
        <w:spacing w:before="100" w:beforeAutospacing="1" w:after="100" w:afterAutospacing="1" w:line="240" w:lineRule="auto"/>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če bo naročnik seznanjen, da je pristojni državni organ pri izvajalcu ali podizvajalcu v času izvajanja pogodbe ugotovil najmanj dve kršitvi v zvezi s:</w:t>
      </w:r>
    </w:p>
    <w:p w:rsidR="00416F22" w:rsidRPr="00416F22" w:rsidRDefault="00416F22" w:rsidP="00D26A57">
      <w:pPr>
        <w:numPr>
          <w:ilvl w:val="1"/>
          <w:numId w:val="43"/>
        </w:numPr>
        <w:spacing w:before="100" w:beforeAutospacing="1" w:after="100" w:afterAutospacing="1" w:line="240" w:lineRule="auto"/>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plačilom za delo,</w:t>
      </w:r>
    </w:p>
    <w:p w:rsidR="00416F22" w:rsidRPr="00416F22" w:rsidRDefault="00416F22" w:rsidP="00D26A57">
      <w:pPr>
        <w:numPr>
          <w:ilvl w:val="1"/>
          <w:numId w:val="43"/>
        </w:numPr>
        <w:spacing w:before="100" w:beforeAutospacing="1" w:after="100" w:afterAutospacing="1" w:line="240" w:lineRule="auto"/>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delovnim časom,</w:t>
      </w:r>
    </w:p>
    <w:p w:rsidR="00416F22" w:rsidRPr="00416F22" w:rsidRDefault="00416F22" w:rsidP="00D26A57">
      <w:pPr>
        <w:numPr>
          <w:ilvl w:val="1"/>
          <w:numId w:val="43"/>
        </w:numPr>
        <w:spacing w:before="100" w:beforeAutospacing="1" w:after="100" w:afterAutospacing="1" w:line="240" w:lineRule="auto"/>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počitki,</w:t>
      </w:r>
    </w:p>
    <w:p w:rsidR="00416F22" w:rsidRPr="00416F22" w:rsidRDefault="00416F22" w:rsidP="00D26A57">
      <w:pPr>
        <w:numPr>
          <w:ilvl w:val="1"/>
          <w:numId w:val="43"/>
        </w:numPr>
        <w:spacing w:before="100" w:beforeAutospacing="1" w:after="100" w:afterAutospacing="1" w:line="240" w:lineRule="auto"/>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opravljanjem dela na podlagi pogodb civilnega prava kljub obstoju elementov delovnega razmerja ali v zvezi z zaposlovanjem na črno</w:t>
      </w:r>
    </w:p>
    <w:p w:rsidR="00416F22" w:rsidRPr="00416F22" w:rsidRDefault="00416F22" w:rsidP="00416F22">
      <w:pPr>
        <w:spacing w:before="100" w:beforeAutospacing="1" w:after="100" w:afterAutospacing="1" w:line="240" w:lineRule="auto"/>
        <w:ind w:left="708"/>
        <w:jc w:val="both"/>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in za kateri mu je bila s pravnomočno odločitvijo ali več pravnomočnimi odločitvami izrečena globa za prekršek,</w:t>
      </w:r>
    </w:p>
    <w:p w:rsidR="00416F22" w:rsidRPr="00416F22" w:rsidRDefault="00416F22" w:rsidP="00416F22">
      <w:pPr>
        <w:spacing w:before="100" w:beforeAutospacing="1" w:after="100" w:afterAutospacing="1" w:line="240" w:lineRule="auto"/>
        <w:jc w:val="both"/>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 xml:space="preserve">in pod pogojem, da je od seznanitve s kršitvijo in do izteka veljavnosti pogodbe še najmanj šest mesecev oziroma če izvajalec nastopa s podizvajalcem pa tudi, če zaradi ugotovljene kršitve pri podizvajalcu </w:t>
      </w:r>
      <w:r w:rsidR="00A76842">
        <w:rPr>
          <w:rFonts w:ascii="Arial" w:eastAsia="Times New Roman" w:hAnsi="Arial" w:cs="Arial"/>
          <w:color w:val="000000"/>
          <w:sz w:val="18"/>
          <w:szCs w:val="18"/>
          <w:lang w:eastAsia="sl-SI"/>
        </w:rPr>
        <w:t>izvajalca</w:t>
      </w:r>
      <w:r w:rsidRPr="00416F22">
        <w:rPr>
          <w:rFonts w:ascii="Arial" w:eastAsia="Times New Roman" w:hAnsi="Arial" w:cs="Arial"/>
          <w:color w:val="000000"/>
          <w:sz w:val="18"/>
          <w:szCs w:val="18"/>
          <w:lang w:eastAsia="sl-SI"/>
        </w:rPr>
        <w:t xml:space="preserve"> ne nadomesti ali zamenja tega podizvajalca, na način določen v skladu s 94. členom ZJN-3 in določili te pogodbe v roku 30 dni od seznanitve s kršitvijo.</w:t>
      </w:r>
    </w:p>
    <w:p w:rsidR="00416F22" w:rsidRPr="00416F22" w:rsidRDefault="00416F22" w:rsidP="00416F22">
      <w:pPr>
        <w:spacing w:before="100" w:beforeAutospacing="1" w:after="100" w:afterAutospacing="1" w:line="240" w:lineRule="auto"/>
        <w:jc w:val="both"/>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rsidR="00416F22" w:rsidRPr="00416F22" w:rsidRDefault="00416F22" w:rsidP="00416F22">
      <w:pPr>
        <w:spacing w:before="100" w:beforeAutospacing="1" w:after="100" w:afterAutospacing="1" w:line="240" w:lineRule="auto"/>
        <w:jc w:val="both"/>
        <w:rPr>
          <w:rFonts w:ascii="Arial" w:eastAsia="Times New Roman" w:hAnsi="Arial" w:cs="Arial"/>
          <w:color w:val="000000"/>
          <w:sz w:val="18"/>
          <w:szCs w:val="18"/>
          <w:lang w:eastAsia="sl-SI"/>
        </w:rPr>
      </w:pPr>
      <w:r w:rsidRPr="00416F22">
        <w:rPr>
          <w:rFonts w:ascii="Arial" w:eastAsia="Times New Roman" w:hAnsi="Arial" w:cs="Arial"/>
          <w:color w:val="000000"/>
          <w:sz w:val="18"/>
          <w:szCs w:val="18"/>
          <w:lang w:eastAsia="sl-SI"/>
        </w:rPr>
        <w:t>Če naročnik v roku 30 dni od seznanitve s kršitvijo ne začne novega postopka javnega naročila, se šteje, da je pogodba razvezana trideseti dan od seznanitve s kršitvijo.</w:t>
      </w:r>
    </w:p>
    <w:p w:rsidR="00416F22" w:rsidRPr="00416F22" w:rsidRDefault="00416F22" w:rsidP="00416F22">
      <w:pPr>
        <w:tabs>
          <w:tab w:val="left" w:pos="4320"/>
        </w:tabs>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21. člen</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both"/>
        <w:rPr>
          <w:rFonts w:ascii="Arial" w:eastAsia="Times New Roman" w:hAnsi="Arial" w:cs="Arial"/>
          <w:sz w:val="18"/>
          <w:szCs w:val="18"/>
          <w:lang w:eastAsia="sl-SI"/>
        </w:rPr>
      </w:pPr>
      <w:r w:rsidRPr="00416F22">
        <w:rPr>
          <w:rFonts w:ascii="Arial" w:eastAsia="Times New Roman" w:hAnsi="Arial" w:cs="Arial"/>
          <w:sz w:val="18"/>
          <w:szCs w:val="18"/>
          <w:lang w:eastAsia="sl-SI"/>
        </w:rPr>
        <w:t>Morebitne spore iz te pogodbe, ki jih pogodbeni stranki ne bi mogli rešiti sporazumno, rešuje stvarno pristojno sodišče v  Novem mestu.</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Default="00416F22" w:rsidP="00416F22">
      <w:pPr>
        <w:spacing w:after="0" w:line="240" w:lineRule="auto"/>
        <w:ind w:left="-142"/>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rsidR="0035197D" w:rsidRDefault="0035197D" w:rsidP="00416F22">
      <w:pPr>
        <w:spacing w:after="0" w:line="240" w:lineRule="auto"/>
        <w:ind w:left="-142"/>
        <w:jc w:val="both"/>
        <w:rPr>
          <w:rFonts w:ascii="Arial" w:eastAsia="Times New Roman" w:hAnsi="Arial" w:cs="Arial"/>
          <w:bCs/>
          <w:sz w:val="18"/>
          <w:szCs w:val="18"/>
          <w:lang w:eastAsia="sl-SI"/>
        </w:rPr>
      </w:pPr>
    </w:p>
    <w:p w:rsidR="0035197D" w:rsidRDefault="0035197D" w:rsidP="00416F22">
      <w:pPr>
        <w:spacing w:after="0" w:line="240" w:lineRule="auto"/>
        <w:ind w:left="-142"/>
        <w:jc w:val="both"/>
        <w:rPr>
          <w:rFonts w:ascii="Arial" w:eastAsia="Times New Roman" w:hAnsi="Arial" w:cs="Arial"/>
          <w:bCs/>
          <w:sz w:val="18"/>
          <w:szCs w:val="18"/>
          <w:lang w:eastAsia="sl-SI"/>
        </w:rPr>
      </w:pPr>
    </w:p>
    <w:p w:rsidR="0035197D" w:rsidRPr="00416F22" w:rsidRDefault="0035197D" w:rsidP="00416F22">
      <w:pPr>
        <w:spacing w:after="0" w:line="240" w:lineRule="auto"/>
        <w:ind w:left="-142"/>
        <w:jc w:val="both"/>
        <w:rPr>
          <w:rFonts w:ascii="Arial" w:eastAsia="Times New Roman" w:hAnsi="Arial" w:cs="Arial"/>
          <w:bCs/>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22. člen</w:t>
      </w:r>
    </w:p>
    <w:p w:rsidR="00416F22" w:rsidRPr="00416F22" w:rsidRDefault="00416F22" w:rsidP="00416F22">
      <w:pPr>
        <w:spacing w:after="0" w:line="240" w:lineRule="auto"/>
        <w:ind w:left="-142"/>
        <w:rPr>
          <w:rFonts w:ascii="Arial" w:eastAsia="Times New Roman" w:hAnsi="Arial" w:cs="Arial"/>
          <w:b/>
          <w:bCs/>
          <w:sz w:val="18"/>
          <w:szCs w:val="18"/>
          <w:lang w:eastAsia="sl-SI"/>
        </w:rPr>
      </w:pPr>
    </w:p>
    <w:p w:rsidR="00416F22" w:rsidRPr="00416F22" w:rsidRDefault="00416F22" w:rsidP="00416F22">
      <w:pPr>
        <w:spacing w:after="0" w:line="240" w:lineRule="auto"/>
        <w:jc w:val="both"/>
        <w:rPr>
          <w:rFonts w:ascii="Arial" w:eastAsia="Times New Roman" w:hAnsi="Arial" w:cs="Arial"/>
          <w:bCs/>
          <w:sz w:val="18"/>
          <w:szCs w:val="18"/>
          <w:lang w:eastAsia="sl-SI"/>
        </w:rPr>
      </w:pPr>
      <w:r w:rsidRPr="00416F22">
        <w:rPr>
          <w:rFonts w:ascii="Arial" w:eastAsia="Times New Roman" w:hAnsi="Arial" w:cs="Arial"/>
          <w:bCs/>
          <w:sz w:val="18"/>
          <w:szCs w:val="18"/>
          <w:lang w:eastAsia="sl-SI"/>
        </w:rPr>
        <w:t xml:space="preserve">Ta pogodba se sklepa za obdobje 6 (šest) let po poteku garancijskega roka dobavljeno po pogodbi št. 16-13/19 KPP in prične veljati z dnem obojestranskega podpisa pogodbe in ko izvajalec naročniku izroči zavarovanje za dobro izvedbo pogodbenih obveznosti, uporabljati pa se začne po poteku garancijskega roka za opremo. </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
    <w:p w:rsidR="00416F22" w:rsidRPr="00416F22" w:rsidRDefault="00416F22" w:rsidP="00416F22">
      <w:pPr>
        <w:spacing w:after="0" w:line="240" w:lineRule="auto"/>
        <w:ind w:left="-142"/>
        <w:rPr>
          <w:rFonts w:ascii="Arial" w:eastAsia="Times New Roman" w:hAnsi="Arial" w:cs="Arial"/>
          <w:b/>
          <w:bCs/>
          <w:sz w:val="18"/>
          <w:szCs w:val="18"/>
          <w:lang w:eastAsia="sl-SI"/>
        </w:rPr>
      </w:pPr>
    </w:p>
    <w:p w:rsidR="00416F22" w:rsidRPr="00416F22" w:rsidRDefault="00416F22" w:rsidP="00416F22">
      <w:pPr>
        <w:spacing w:after="0" w:line="240" w:lineRule="auto"/>
        <w:ind w:left="-142"/>
        <w:jc w:val="center"/>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22. člen</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Pogodba je sestavljena v  2 enakih izvodih, od katerih prejme vsaka od pogodbenih strank po 1 izvod.</w:t>
      </w: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B87806" w:rsidRDefault="00B87806" w:rsidP="00B87806">
      <w:pPr>
        <w:pStyle w:val="Odstavekseznama"/>
        <w:numPr>
          <w:ilvl w:val="0"/>
          <w:numId w:val="4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PONUDBA PONUDNIKA </w:t>
      </w:r>
    </w:p>
    <w:p w:rsidR="00B87806" w:rsidRDefault="00B87806" w:rsidP="00B87806">
      <w:pPr>
        <w:pStyle w:val="Odstavekseznama"/>
        <w:numPr>
          <w:ilvl w:val="0"/>
          <w:numId w:val="4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B87806" w:rsidRDefault="00B87806" w:rsidP="00B87806">
      <w:pPr>
        <w:pStyle w:val="Odstavekseznama"/>
        <w:numPr>
          <w:ilvl w:val="0"/>
          <w:numId w:val="4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Priloga 1: </w:t>
      </w:r>
      <w:r w:rsidRPr="00B87806">
        <w:rPr>
          <w:rFonts w:ascii="Arial" w:eastAsia="Times New Roman" w:hAnsi="Arial" w:cs="Arial"/>
          <w:sz w:val="18"/>
          <w:szCs w:val="18"/>
          <w:lang w:eastAsia="sl-SI"/>
        </w:rPr>
        <w:t>Izjava o zagotavljanju varnosti in zdravja pri delu in požarnega varstva pri izvajanju del  po pogodbi</w:t>
      </w:r>
    </w:p>
    <w:p w:rsidR="00B87806" w:rsidRDefault="00B87806" w:rsidP="00897C39">
      <w:pPr>
        <w:pStyle w:val="Odstavekseznama"/>
        <w:numPr>
          <w:ilvl w:val="0"/>
          <w:numId w:val="4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Priloga 2: </w:t>
      </w:r>
      <w:r w:rsidR="00897C39" w:rsidRPr="00897C39">
        <w:rPr>
          <w:rFonts w:ascii="Arial" w:eastAsia="Times New Roman" w:hAnsi="Arial" w:cs="Arial"/>
          <w:sz w:val="18"/>
          <w:szCs w:val="18"/>
          <w:lang w:eastAsia="sl-SI"/>
        </w:rPr>
        <w:t>OBDELOVANJE OSEBNIH PODATKOV</w:t>
      </w:r>
    </w:p>
    <w:p w:rsidR="00B87806" w:rsidRPr="00897C39" w:rsidRDefault="00B87806" w:rsidP="0066472B">
      <w:pPr>
        <w:pStyle w:val="Odstavekseznama"/>
        <w:numPr>
          <w:ilvl w:val="0"/>
          <w:numId w:val="48"/>
        </w:numPr>
        <w:spacing w:after="0" w:line="240" w:lineRule="auto"/>
        <w:rPr>
          <w:rFonts w:ascii="Arial" w:eastAsia="Times New Roman" w:hAnsi="Arial" w:cs="Arial"/>
          <w:sz w:val="18"/>
          <w:szCs w:val="18"/>
          <w:lang w:eastAsia="sl-SI"/>
        </w:rPr>
      </w:pPr>
      <w:r w:rsidRPr="00897C39">
        <w:rPr>
          <w:rFonts w:ascii="Arial" w:eastAsia="Times New Roman" w:hAnsi="Arial" w:cs="Arial"/>
          <w:sz w:val="18"/>
          <w:szCs w:val="18"/>
          <w:lang w:eastAsia="sl-SI"/>
        </w:rPr>
        <w:t>Priloga</w:t>
      </w:r>
      <w:r w:rsidR="00897C39" w:rsidRPr="00897C39">
        <w:rPr>
          <w:rFonts w:ascii="Arial" w:eastAsia="Times New Roman" w:hAnsi="Arial" w:cs="Arial"/>
          <w:sz w:val="18"/>
          <w:szCs w:val="18"/>
          <w:lang w:eastAsia="sl-SI"/>
        </w:rPr>
        <w:t xml:space="preserve"> 3</w:t>
      </w:r>
      <w:r w:rsidRPr="00897C39">
        <w:rPr>
          <w:rFonts w:ascii="Arial" w:eastAsia="Times New Roman" w:hAnsi="Arial" w:cs="Arial"/>
          <w:sz w:val="18"/>
          <w:szCs w:val="18"/>
          <w:lang w:eastAsia="sl-SI"/>
        </w:rPr>
        <w:t xml:space="preserve">: </w:t>
      </w:r>
      <w:r w:rsidR="00897C39" w:rsidRPr="00897C39">
        <w:rPr>
          <w:rFonts w:ascii="Arial" w:eastAsia="Times New Roman" w:hAnsi="Arial" w:cs="Arial"/>
          <w:sz w:val="18"/>
          <w:szCs w:val="18"/>
          <w:lang w:eastAsia="sl-SI"/>
        </w:rPr>
        <w:t xml:space="preserve"> IZJAVA O VAROVANJU PODATKOV IN SEZNANITVI Z VARNOSTNIMI ZAHTEVAMI SB NOVO MESTO</w:t>
      </w:r>
    </w:p>
    <w:p w:rsidR="00B87806" w:rsidRPr="00B87806" w:rsidRDefault="00B87806" w:rsidP="00B87806">
      <w:pPr>
        <w:pStyle w:val="Odstavekseznama"/>
        <w:spacing w:after="0" w:line="240" w:lineRule="auto"/>
        <w:ind w:left="578"/>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Pr="00416F22" w:rsidRDefault="00B87806"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keepNext/>
        <w:spacing w:after="0" w:line="240" w:lineRule="auto"/>
        <w:ind w:left="-142"/>
        <w:outlineLvl w:val="1"/>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Številka:                                                                             Številka: 16-13/19 VZDP</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Datum:                                                                               Datum:</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IZVAJALEC:                                                                              NAROČNIK:</w:t>
      </w:r>
    </w:p>
    <w:p w:rsidR="00416F22" w:rsidRPr="00416F22" w:rsidRDefault="00416F22"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SPLOŠNA BOLNIŠNICA NOVO MESTO</w:t>
      </w:r>
    </w:p>
    <w:p w:rsidR="00416F22" w:rsidRP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Direktorica: </w:t>
      </w:r>
    </w:p>
    <w:p w:rsidR="00416F22" w:rsidRDefault="00416F22" w:rsidP="00416F22">
      <w:pPr>
        <w:spacing w:after="0" w:line="240" w:lineRule="auto"/>
        <w:ind w:left="-142"/>
        <w:rPr>
          <w:rFonts w:ascii="Arial" w:eastAsia="Times New Roman" w:hAnsi="Arial" w:cs="Arial"/>
          <w:sz w:val="18"/>
          <w:szCs w:val="18"/>
          <w:lang w:eastAsia="sl-SI"/>
        </w:rPr>
      </w:pPr>
      <w:r w:rsidRPr="00416F22">
        <w:rPr>
          <w:rFonts w:ascii="Arial" w:eastAsia="Times New Roman" w:hAnsi="Arial" w:cs="Arial"/>
          <w:sz w:val="18"/>
          <w:szCs w:val="18"/>
          <w:lang w:eastAsia="sl-SI"/>
        </w:rPr>
        <w:t xml:space="preserve">                                                                                        </w:t>
      </w:r>
      <w:proofErr w:type="spellStart"/>
      <w:r w:rsidRPr="00416F22">
        <w:rPr>
          <w:rFonts w:ascii="Arial" w:eastAsia="Times New Roman" w:hAnsi="Arial" w:cs="Arial"/>
          <w:sz w:val="18"/>
          <w:szCs w:val="18"/>
          <w:lang w:eastAsia="sl-SI"/>
        </w:rPr>
        <w:t>Doc.dr</w:t>
      </w:r>
      <w:proofErr w:type="spellEnd"/>
      <w:r w:rsidRPr="00416F22">
        <w:rPr>
          <w:rFonts w:ascii="Arial" w:eastAsia="Times New Roman" w:hAnsi="Arial" w:cs="Arial"/>
          <w:sz w:val="18"/>
          <w:szCs w:val="18"/>
          <w:lang w:eastAsia="sl-SI"/>
        </w:rPr>
        <w:t>. Milena Kramar Zupan</w:t>
      </w: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B87806" w:rsidRDefault="00B87806" w:rsidP="00416F22">
      <w:pPr>
        <w:spacing w:after="0" w:line="240" w:lineRule="auto"/>
        <w:ind w:left="-142"/>
        <w:rPr>
          <w:rFonts w:ascii="Arial" w:eastAsia="Times New Roman" w:hAnsi="Arial" w:cs="Arial"/>
          <w:sz w:val="18"/>
          <w:szCs w:val="18"/>
          <w:lang w:eastAsia="sl-SI"/>
        </w:rPr>
      </w:pPr>
    </w:p>
    <w:p w:rsidR="00416F22" w:rsidRPr="00416F22" w:rsidRDefault="00416F22" w:rsidP="00416F22">
      <w:pPr>
        <w:keepNext/>
        <w:spacing w:after="0" w:line="360" w:lineRule="auto"/>
        <w:jc w:val="right"/>
        <w:outlineLvl w:val="5"/>
        <w:rPr>
          <w:rFonts w:ascii="Arial" w:eastAsia="Times New Roman" w:hAnsi="Arial" w:cs="Arial"/>
          <w:bCs/>
          <w:sz w:val="18"/>
          <w:szCs w:val="18"/>
          <w:lang w:eastAsia="sl-SI"/>
        </w:rPr>
      </w:pPr>
      <w:r w:rsidRPr="00416F22">
        <w:rPr>
          <w:rFonts w:ascii="Arial" w:eastAsia="Times New Roman" w:hAnsi="Arial" w:cs="Arial"/>
          <w:bCs/>
          <w:sz w:val="18"/>
          <w:szCs w:val="18"/>
          <w:lang w:eastAsia="sl-SI"/>
        </w:rPr>
        <w:t>PRILOGA</w:t>
      </w:r>
      <w:r w:rsidR="00F06E0F">
        <w:rPr>
          <w:rFonts w:ascii="Arial" w:eastAsia="Times New Roman" w:hAnsi="Arial" w:cs="Arial"/>
          <w:bCs/>
          <w:sz w:val="18"/>
          <w:szCs w:val="18"/>
          <w:lang w:eastAsia="sl-SI"/>
        </w:rPr>
        <w:t xml:space="preserve"> 1</w:t>
      </w:r>
      <w:r w:rsidRPr="00416F22">
        <w:rPr>
          <w:rFonts w:ascii="Arial" w:eastAsia="Times New Roman" w:hAnsi="Arial" w:cs="Arial"/>
          <w:bCs/>
          <w:sz w:val="18"/>
          <w:szCs w:val="18"/>
          <w:lang w:eastAsia="sl-SI"/>
        </w:rPr>
        <w:t xml:space="preserve"> k vzdrževalni pogodbi</w:t>
      </w:r>
    </w:p>
    <w:p w:rsidR="00416F22" w:rsidRPr="00416F22" w:rsidRDefault="00416F22" w:rsidP="00416F22">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416F22">
        <w:rPr>
          <w:rFonts w:ascii="Arial" w:eastAsia="Times New Roman" w:hAnsi="Arial" w:cs="Arial"/>
          <w:b/>
          <w:bCs/>
          <w:sz w:val="26"/>
          <w:szCs w:val="28"/>
        </w:rPr>
        <w:t xml:space="preserve">Izjava o zagotavljanju varnosti in zdravja pri delu in požarnega varstva pri izvajanju del </w:t>
      </w:r>
      <w:r w:rsidRPr="00416F22">
        <w:rPr>
          <w:rFonts w:ascii="Calibri" w:eastAsia="Calibri" w:hAnsi="Calibri" w:cs="Times New Roman"/>
        </w:rPr>
        <w:t xml:space="preserve"> </w:t>
      </w:r>
      <w:r w:rsidRPr="00416F22">
        <w:rPr>
          <w:rFonts w:ascii="Arial" w:eastAsia="Times New Roman" w:hAnsi="Arial" w:cs="Arial"/>
          <w:b/>
          <w:bCs/>
          <w:sz w:val="26"/>
          <w:szCs w:val="28"/>
        </w:rPr>
        <w:t>po pogodbi, št. ____________ z dne ___________</w:t>
      </w:r>
    </w:p>
    <w:p w:rsidR="00416F22" w:rsidRPr="00416F22" w:rsidRDefault="00416F22" w:rsidP="00416F22">
      <w:pPr>
        <w:spacing w:after="0" w:line="240" w:lineRule="auto"/>
        <w:jc w:val="both"/>
        <w:rPr>
          <w:rFonts w:eastAsia="Calibri" w:cs="Times New Roman"/>
        </w:rPr>
      </w:pPr>
    </w:p>
    <w:p w:rsidR="00416F22" w:rsidRPr="00897C39" w:rsidRDefault="00416F22" w:rsidP="00897C39">
      <w:pPr>
        <w:pStyle w:val="Odstavekseznama"/>
        <w:numPr>
          <w:ilvl w:val="0"/>
          <w:numId w:val="49"/>
        </w:numPr>
        <w:spacing w:after="0" w:line="240" w:lineRule="auto"/>
        <w:jc w:val="center"/>
        <w:rPr>
          <w:rFonts w:ascii="Arial" w:eastAsia="Calibri" w:hAnsi="Arial" w:cs="Arial"/>
          <w:sz w:val="18"/>
          <w:szCs w:val="18"/>
        </w:rPr>
      </w:pPr>
      <w:r w:rsidRPr="00897C39">
        <w:rPr>
          <w:rFonts w:ascii="Arial" w:eastAsia="Calibri" w:hAnsi="Arial" w:cs="Arial"/>
          <w:color w:val="000000"/>
          <w:sz w:val="18"/>
          <w:szCs w:val="18"/>
        </w:rPr>
        <w:t>člen</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416F22" w:rsidRPr="00416F22" w:rsidRDefault="00416F22" w:rsidP="00416F22">
      <w:pPr>
        <w:spacing w:after="0"/>
        <w:jc w:val="both"/>
        <w:rPr>
          <w:rFonts w:ascii="Arial" w:eastAsia="Calibri" w:hAnsi="Arial" w:cs="Arial"/>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2. člen</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Izvajalec del je dolžan v skladu s 40. členom Zakona o varnosti in zdravju pri delu (Uradni list RS, št. 43/11 </w:t>
      </w:r>
      <w:r w:rsidR="00897C39">
        <w:rPr>
          <w:rFonts w:ascii="Arial" w:eastAsia="Calibri" w:hAnsi="Arial" w:cs="Arial"/>
          <w:color w:val="000000"/>
          <w:sz w:val="18"/>
          <w:szCs w:val="18"/>
        </w:rPr>
        <w:t>–</w:t>
      </w:r>
      <w:r w:rsidRPr="00416F22">
        <w:rPr>
          <w:rFonts w:ascii="Arial" w:eastAsia="Calibri" w:hAnsi="Arial" w:cs="Arial"/>
          <w:color w:val="000000"/>
          <w:sz w:val="18"/>
          <w:szCs w:val="18"/>
        </w:rPr>
        <w:t xml:space="preserve"> v nadaljevanju ZVZD – 1) obvestiti inšpekcijo dela o začetku opravljanja del najmanj 15 dni pred pričetkom delovnega procesa, pri katerem obstajajo večje nevarnosti za nezgode in poklicne bolezni.</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3. člen</w:t>
      </w: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w:t>
      </w:r>
    </w:p>
    <w:p w:rsidR="00416F22" w:rsidRPr="00416F22" w:rsidRDefault="00416F22" w:rsidP="00416F22">
      <w:pPr>
        <w:spacing w:after="0"/>
        <w:jc w:val="both"/>
        <w:rPr>
          <w:rFonts w:ascii="Arial" w:eastAsia="Calibri" w:hAnsi="Arial" w:cs="Arial"/>
          <w:sz w:val="18"/>
          <w:szCs w:val="18"/>
        </w:rPr>
      </w:pPr>
      <w:r w:rsidRPr="00416F22">
        <w:rPr>
          <w:rFonts w:ascii="Arial" w:eastAsia="Calibri" w:hAnsi="Arial" w:cs="Arial"/>
          <w:color w:val="000000"/>
          <w:sz w:val="18"/>
          <w:szCs w:val="18"/>
        </w:rPr>
        <w:t>S podpisom Izjave izvajalec izjavlja:</w:t>
      </w:r>
    </w:p>
    <w:tbl>
      <w:tblPr>
        <w:tblStyle w:val="NormalTablePHPDOCX1"/>
        <w:tblW w:w="0" w:type="auto"/>
        <w:tblInd w:w="108" w:type="dxa"/>
        <w:tblLook w:val="04A0" w:firstRow="1" w:lastRow="0" w:firstColumn="1" w:lastColumn="0" w:noHBand="0" w:noVBand="1"/>
      </w:tblPr>
      <w:tblGrid>
        <w:gridCol w:w="8962"/>
      </w:tblGrid>
      <w:tr w:rsidR="00416F22" w:rsidRPr="00416F22" w:rsidTr="00B20A93">
        <w:tc>
          <w:tcPr>
            <w:tcW w:w="0" w:type="auto"/>
            <w:hideMark/>
          </w:tcPr>
          <w:p w:rsidR="00416F22" w:rsidRPr="00416F22" w:rsidRDefault="00416F22" w:rsidP="00D26A57">
            <w:pPr>
              <w:numPr>
                <w:ilvl w:val="0"/>
                <w:numId w:val="42"/>
              </w:numPr>
              <w:rPr>
                <w:rFonts w:ascii="Arial" w:hAnsi="Arial" w:cs="Arial"/>
                <w:color w:val="000000"/>
                <w:sz w:val="18"/>
                <w:szCs w:val="18"/>
              </w:rPr>
            </w:pPr>
            <w:r w:rsidRPr="00416F22">
              <w:rPr>
                <w:rFonts w:ascii="Arial" w:hAnsi="Arial" w:cs="Arial"/>
                <w:color w:val="000000"/>
                <w:sz w:val="18"/>
                <w:szCs w:val="18"/>
              </w:rPr>
              <w:t xml:space="preserve">da so vsi delavci izvajalca, njegovih morebitnih kooperantov in podizvajalcev, ki izvajajo dela: </w:t>
            </w:r>
          </w:p>
          <w:p w:rsidR="00416F22" w:rsidRPr="00416F22" w:rsidRDefault="00416F22" w:rsidP="00D26A57">
            <w:pPr>
              <w:numPr>
                <w:ilvl w:val="1"/>
                <w:numId w:val="42"/>
              </w:numPr>
              <w:rPr>
                <w:rFonts w:ascii="Arial" w:hAnsi="Arial" w:cs="Arial"/>
                <w:color w:val="000000"/>
                <w:sz w:val="18"/>
                <w:szCs w:val="18"/>
              </w:rPr>
            </w:pPr>
            <w:r w:rsidRPr="00416F22">
              <w:rPr>
                <w:rFonts w:ascii="Arial" w:hAnsi="Arial" w:cs="Arial"/>
                <w:color w:val="000000"/>
                <w:sz w:val="18"/>
                <w:szCs w:val="18"/>
              </w:rPr>
              <w:t>ustrezno usposobljeni za izvajanje del,</w:t>
            </w:r>
          </w:p>
          <w:p w:rsidR="00416F22" w:rsidRPr="00416F22" w:rsidRDefault="00416F22" w:rsidP="00D26A57">
            <w:pPr>
              <w:numPr>
                <w:ilvl w:val="1"/>
                <w:numId w:val="42"/>
              </w:numPr>
              <w:rPr>
                <w:rFonts w:ascii="Arial" w:hAnsi="Arial" w:cs="Arial"/>
                <w:color w:val="000000"/>
                <w:sz w:val="18"/>
                <w:szCs w:val="18"/>
              </w:rPr>
            </w:pPr>
            <w:r w:rsidRPr="00416F22">
              <w:rPr>
                <w:rFonts w:ascii="Arial" w:hAnsi="Arial" w:cs="Arial"/>
                <w:color w:val="000000"/>
                <w:sz w:val="18"/>
                <w:szCs w:val="18"/>
              </w:rPr>
              <w:t>imajo opravljen preizkus iz varnosti in zdravja pri delu,</w:t>
            </w:r>
          </w:p>
          <w:p w:rsidR="00416F22" w:rsidRPr="00416F22" w:rsidRDefault="00416F22" w:rsidP="00D26A57">
            <w:pPr>
              <w:numPr>
                <w:ilvl w:val="1"/>
                <w:numId w:val="42"/>
              </w:numPr>
              <w:rPr>
                <w:rFonts w:ascii="Arial" w:hAnsi="Arial" w:cs="Arial"/>
                <w:color w:val="000000"/>
                <w:sz w:val="18"/>
                <w:szCs w:val="18"/>
              </w:rPr>
            </w:pPr>
            <w:r w:rsidRPr="00416F22">
              <w:rPr>
                <w:rFonts w:ascii="Arial" w:hAnsi="Arial" w:cs="Arial"/>
                <w:color w:val="000000"/>
                <w:sz w:val="18"/>
                <w:szCs w:val="18"/>
              </w:rPr>
              <w:t>opravljen zdravniški pregled,</w:t>
            </w:r>
          </w:p>
          <w:p w:rsidR="00416F22" w:rsidRPr="00416F22" w:rsidRDefault="00416F22" w:rsidP="00D26A57">
            <w:pPr>
              <w:numPr>
                <w:ilvl w:val="1"/>
                <w:numId w:val="42"/>
              </w:numPr>
              <w:rPr>
                <w:rFonts w:ascii="Arial" w:hAnsi="Arial" w:cs="Arial"/>
                <w:color w:val="000000"/>
                <w:sz w:val="18"/>
                <w:szCs w:val="18"/>
              </w:rPr>
            </w:pPr>
            <w:r w:rsidRPr="00416F22">
              <w:rPr>
                <w:rFonts w:ascii="Arial" w:hAnsi="Arial" w:cs="Arial"/>
                <w:color w:val="000000"/>
                <w:sz w:val="18"/>
                <w:szCs w:val="18"/>
              </w:rPr>
              <w:t>seznanjeni z vsebino te Izjave.</w:t>
            </w:r>
          </w:p>
          <w:p w:rsidR="00416F22" w:rsidRPr="00416F22" w:rsidRDefault="00416F22" w:rsidP="00D26A57">
            <w:pPr>
              <w:numPr>
                <w:ilvl w:val="0"/>
                <w:numId w:val="42"/>
              </w:numPr>
              <w:rPr>
                <w:rFonts w:ascii="Arial" w:hAnsi="Arial" w:cs="Arial"/>
                <w:color w:val="000000"/>
                <w:sz w:val="18"/>
                <w:szCs w:val="18"/>
              </w:rPr>
            </w:pPr>
            <w:r w:rsidRPr="00416F22">
              <w:rPr>
                <w:rFonts w:ascii="Arial" w:hAnsi="Arial" w:cs="Arial"/>
                <w:color w:val="000000"/>
                <w:sz w:val="18"/>
                <w:szCs w:val="18"/>
              </w:rPr>
              <w:t>da je vsa oprema, ki jo uporabljajo delavci izvajalca, morebitnih kooperantov in  podizvajalcev brezhibna in periodično pregledana.</w:t>
            </w:r>
          </w:p>
          <w:p w:rsidR="00416F22" w:rsidRPr="00416F22" w:rsidRDefault="00416F22" w:rsidP="00416F22">
            <w:pPr>
              <w:ind w:left="360"/>
              <w:rPr>
                <w:rFonts w:ascii="Arial" w:hAnsi="Arial" w:cs="Arial"/>
                <w:color w:val="000000"/>
                <w:sz w:val="18"/>
                <w:szCs w:val="18"/>
              </w:rPr>
            </w:pPr>
          </w:p>
        </w:tc>
      </w:tr>
    </w:tbl>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4. člen </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416F22">
        <w:rPr>
          <w:rFonts w:ascii="Arial" w:eastAsia="Calibri" w:hAnsi="Arial" w:cs="Arial"/>
          <w:b/>
          <w:bCs/>
          <w:color w:val="626060"/>
          <w:sz w:val="18"/>
          <w:szCs w:val="18"/>
        </w:rPr>
        <w:t xml:space="preserve"> </w:t>
      </w:r>
      <w:r w:rsidRPr="00416F22">
        <w:rPr>
          <w:rFonts w:ascii="Arial" w:eastAsia="Calibri" w:hAnsi="Arial" w:cs="Arial"/>
          <w:color w:val="000000"/>
          <w:sz w:val="18"/>
          <w:szCs w:val="18"/>
        </w:rPr>
        <w:t xml:space="preserve"> in vsaj dva dni pred izvajanjem zgoraj naštetih del, o takšnem delu obvestil odgovorno osebo naročnika.</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5. člen</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nosi polno odgovornost za varnost svojih delavcev in delavcev morebitnih kooperantov ter podizvajalcev.</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6. člen </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izvajalca del je dolžna za primer poškodbe pri delu svojih delavcev obvestiti inšpekcijo dela, kot to določa 41. člen ZVZD-1.</w:t>
      </w:r>
    </w:p>
    <w:p w:rsidR="00416F22" w:rsidRPr="00416F22" w:rsidRDefault="00416F22" w:rsidP="00416F22">
      <w:pPr>
        <w:spacing w:after="0"/>
        <w:jc w:val="both"/>
        <w:rPr>
          <w:rFonts w:ascii="Arial" w:eastAsia="Calibri" w:hAnsi="Arial" w:cs="Arial"/>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7. člen</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416F22" w:rsidRPr="00416F22" w:rsidRDefault="00416F22" w:rsidP="00416F22">
      <w:pPr>
        <w:spacing w:after="0"/>
        <w:jc w:val="both"/>
        <w:rPr>
          <w:rFonts w:ascii="Arial" w:eastAsia="Calibri" w:hAnsi="Arial" w:cs="Arial"/>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lastRenderedPageBreak/>
        <w:t>8. člen </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sz w:val="18"/>
          <w:szCs w:val="18"/>
        </w:rPr>
      </w:pPr>
      <w:r w:rsidRPr="00416F22">
        <w:rPr>
          <w:rFonts w:ascii="Arial" w:eastAsia="Calibri" w:hAnsi="Arial" w:cs="Arial"/>
          <w:color w:val="000000"/>
          <w:sz w:val="18"/>
          <w:szCs w:val="18"/>
        </w:rPr>
        <w:t>Izvajalec je dolžan v primeru opustitve dolžnosti iz te izjave naročniku kriti stroške, ki jih povzroči s svojim dejanjem.</w:t>
      </w:r>
    </w:p>
    <w:p w:rsidR="00416F22" w:rsidRPr="00416F22" w:rsidRDefault="00416F22" w:rsidP="00416F22">
      <w:pPr>
        <w:spacing w:after="0" w:line="240" w:lineRule="auto"/>
        <w:jc w:val="center"/>
        <w:rPr>
          <w:rFonts w:ascii="Arial" w:eastAsia="Calibri" w:hAnsi="Arial" w:cs="Arial"/>
          <w:color w:val="000000"/>
          <w:sz w:val="18"/>
          <w:szCs w:val="18"/>
        </w:rPr>
      </w:pPr>
    </w:p>
    <w:p w:rsidR="00416F22" w:rsidRPr="00416F22" w:rsidRDefault="00416F22" w:rsidP="00416F22">
      <w:pPr>
        <w:spacing w:after="0" w:line="240" w:lineRule="auto"/>
        <w:jc w:val="center"/>
        <w:rPr>
          <w:rFonts w:ascii="Arial" w:eastAsia="Calibri" w:hAnsi="Arial" w:cs="Arial"/>
          <w:color w:val="000000"/>
          <w:sz w:val="18"/>
          <w:szCs w:val="18"/>
        </w:rPr>
      </w:pPr>
    </w:p>
    <w:p w:rsidR="00416F22" w:rsidRPr="00416F22" w:rsidRDefault="00416F22" w:rsidP="00416F22">
      <w:pPr>
        <w:spacing w:after="0"/>
        <w:jc w:val="center"/>
        <w:rPr>
          <w:rFonts w:ascii="Arial" w:eastAsia="Calibri" w:hAnsi="Arial" w:cs="Arial"/>
          <w:sz w:val="18"/>
          <w:szCs w:val="18"/>
        </w:rPr>
      </w:pPr>
      <w:r w:rsidRPr="00416F22">
        <w:rPr>
          <w:rFonts w:ascii="Arial" w:eastAsia="Calibri" w:hAnsi="Arial" w:cs="Arial"/>
          <w:color w:val="000000"/>
          <w:sz w:val="18"/>
          <w:szCs w:val="18"/>
        </w:rPr>
        <w:t>9. člen</w:t>
      </w:r>
    </w:p>
    <w:p w:rsidR="00416F22" w:rsidRPr="00416F22" w:rsidRDefault="00416F22" w:rsidP="00416F22">
      <w:pPr>
        <w:spacing w:after="0"/>
        <w:jc w:val="both"/>
        <w:rPr>
          <w:rFonts w:ascii="Arial" w:eastAsia="Calibri" w:hAnsi="Arial" w:cs="Arial"/>
          <w:color w:val="000000"/>
          <w:sz w:val="18"/>
          <w:szCs w:val="18"/>
        </w:rPr>
      </w:pPr>
    </w:p>
    <w:p w:rsidR="00416F22" w:rsidRDefault="00416F22" w:rsidP="00416F22">
      <w:pPr>
        <w:pBdr>
          <w:bottom w:val="single" w:sz="12" w:space="1" w:color="auto"/>
        </w:pBd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Odgovorna oseba izvajalca za zagotavljanje varnega delovnega okolja in varnih delovnih razmer:   </w:t>
      </w:r>
    </w:p>
    <w:p w:rsidR="0035197D" w:rsidRPr="00416F22" w:rsidRDefault="0035197D" w:rsidP="00416F22">
      <w:pPr>
        <w:pBdr>
          <w:bottom w:val="single" w:sz="12" w:space="1" w:color="auto"/>
        </w:pBdr>
        <w:spacing w:after="0"/>
        <w:jc w:val="both"/>
        <w:rPr>
          <w:rFonts w:ascii="Arial" w:eastAsia="Calibri" w:hAnsi="Arial" w:cs="Arial"/>
          <w:color w:val="000000"/>
          <w:sz w:val="18"/>
          <w:szCs w:val="18"/>
        </w:rPr>
      </w:pPr>
    </w:p>
    <w:p w:rsidR="00416F22" w:rsidRPr="00416F22" w:rsidRDefault="00416F22" w:rsidP="00416F22">
      <w:pPr>
        <w:spacing w:after="0"/>
        <w:jc w:val="center"/>
        <w:rPr>
          <w:rFonts w:ascii="Arial" w:eastAsia="Calibri" w:hAnsi="Arial" w:cs="Arial"/>
          <w:sz w:val="18"/>
          <w:szCs w:val="18"/>
        </w:rPr>
      </w:pPr>
      <w:r w:rsidRPr="00416F22">
        <w:rPr>
          <w:rFonts w:ascii="Arial" w:eastAsia="Calibri" w:hAnsi="Arial" w:cs="Arial"/>
          <w:sz w:val="18"/>
          <w:szCs w:val="18"/>
        </w:rPr>
        <w:t>(ime in priimek, tel. )</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______________________________________________________</w:t>
      </w:r>
    </w:p>
    <w:p w:rsidR="00416F22" w:rsidRPr="00416F22" w:rsidRDefault="00416F22" w:rsidP="00416F22">
      <w:pPr>
        <w:spacing w:after="0"/>
        <w:jc w:val="both"/>
        <w:rPr>
          <w:rFonts w:ascii="Arial" w:eastAsia="Calibri" w:hAnsi="Arial" w:cs="Arial"/>
          <w:sz w:val="18"/>
          <w:szCs w:val="18"/>
        </w:rPr>
      </w:pPr>
    </w:p>
    <w:p w:rsidR="00416F22" w:rsidRPr="00416F22" w:rsidRDefault="00416F22" w:rsidP="00416F22">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10. člen </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VPD in PV kontaktirati: Aleš Krajšek, </w:t>
      </w:r>
      <w:proofErr w:type="spellStart"/>
      <w:r w:rsidRPr="00416F22">
        <w:rPr>
          <w:rFonts w:ascii="Arial" w:eastAsia="Calibri" w:hAnsi="Arial" w:cs="Arial"/>
          <w:color w:val="000000"/>
          <w:sz w:val="18"/>
          <w:szCs w:val="18"/>
        </w:rPr>
        <w:t>dipl.var.inž</w:t>
      </w:r>
      <w:proofErr w:type="spellEnd"/>
      <w:r w:rsidRPr="00416F22">
        <w:rPr>
          <w:rFonts w:ascii="Arial" w:eastAsia="Calibri" w:hAnsi="Arial" w:cs="Arial"/>
          <w:color w:val="000000"/>
          <w:sz w:val="18"/>
          <w:szCs w:val="18"/>
        </w:rPr>
        <w:t>., tel.: 07/39 16 113.</w:t>
      </w:r>
    </w:p>
    <w:p w:rsidR="00416F22" w:rsidRPr="00416F22" w:rsidRDefault="00416F22" w:rsidP="00416F22">
      <w:pPr>
        <w:spacing w:after="0"/>
        <w:jc w:val="both"/>
        <w:rPr>
          <w:rFonts w:ascii="Arial" w:eastAsia="Calibri" w:hAnsi="Arial" w:cs="Arial"/>
          <w:color w:val="000000"/>
          <w:sz w:val="18"/>
          <w:szCs w:val="18"/>
        </w:rPr>
      </w:pPr>
    </w:p>
    <w:p w:rsidR="00416F22" w:rsidRPr="00416F22" w:rsidRDefault="00416F22" w:rsidP="00416F22">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higiene dela kontaktirati: Ingrid Jaklič, </w:t>
      </w:r>
      <w:proofErr w:type="spellStart"/>
      <w:r w:rsidRPr="00416F22">
        <w:rPr>
          <w:rFonts w:ascii="Arial" w:eastAsia="Calibri" w:hAnsi="Arial" w:cs="Arial"/>
          <w:color w:val="000000"/>
          <w:sz w:val="18"/>
          <w:szCs w:val="18"/>
        </w:rPr>
        <w:t>univ.dipl.san.inž</w:t>
      </w:r>
      <w:proofErr w:type="spellEnd"/>
      <w:r w:rsidRPr="00416F22">
        <w:rPr>
          <w:rFonts w:ascii="Arial" w:eastAsia="Calibri" w:hAnsi="Arial" w:cs="Arial"/>
          <w:color w:val="000000"/>
          <w:sz w:val="18"/>
          <w:szCs w:val="18"/>
        </w:rPr>
        <w:t>., tel.: 07/39 16 195.</w:t>
      </w:r>
    </w:p>
    <w:p w:rsidR="00416F22" w:rsidRPr="00416F22" w:rsidRDefault="00416F22" w:rsidP="00416F22">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416F22" w:rsidRPr="00416F22" w:rsidRDefault="00416F22" w:rsidP="00416F22">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416F22" w:rsidRPr="00416F22" w:rsidRDefault="00416F22" w:rsidP="00416F22">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 ____________________________________________</w:t>
      </w:r>
    </w:p>
    <w:tbl>
      <w:tblPr>
        <w:tblStyle w:val="NormalTablePHPDOCX1"/>
        <w:tblW w:w="9075" w:type="dxa"/>
        <w:tblInd w:w="108" w:type="dxa"/>
        <w:tblLook w:val="04A0" w:firstRow="1" w:lastRow="0" w:firstColumn="1" w:lastColumn="0" w:noHBand="0" w:noVBand="1"/>
      </w:tblPr>
      <w:tblGrid>
        <w:gridCol w:w="3975"/>
        <w:gridCol w:w="1125"/>
        <w:gridCol w:w="3975"/>
      </w:tblGrid>
      <w:tr w:rsidR="00416F22" w:rsidRPr="00416F22" w:rsidTr="00B20A93">
        <w:tc>
          <w:tcPr>
            <w:tcW w:w="3975" w:type="dxa"/>
            <w:vAlign w:val="center"/>
          </w:tcPr>
          <w:p w:rsidR="00416F22" w:rsidRPr="00416F22" w:rsidRDefault="00416F22" w:rsidP="00416F22">
            <w:pPr>
              <w:jc w:val="both"/>
              <w:textAlignment w:val="center"/>
              <w:rPr>
                <w:rFonts w:ascii="Arial" w:hAnsi="Arial" w:cs="Arial"/>
                <w:sz w:val="18"/>
                <w:szCs w:val="18"/>
              </w:rPr>
            </w:pPr>
          </w:p>
          <w:p w:rsidR="00416F22" w:rsidRPr="00416F22" w:rsidRDefault="00416F22" w:rsidP="00416F22">
            <w:pPr>
              <w:jc w:val="both"/>
              <w:textAlignment w:val="center"/>
              <w:rPr>
                <w:rFonts w:ascii="Arial" w:hAnsi="Arial" w:cs="Arial"/>
                <w:sz w:val="18"/>
                <w:szCs w:val="18"/>
              </w:rPr>
            </w:pPr>
          </w:p>
        </w:tc>
        <w:tc>
          <w:tcPr>
            <w:tcW w:w="0" w:type="auto"/>
            <w:vAlign w:val="center"/>
            <w:hideMark/>
          </w:tcPr>
          <w:p w:rsidR="00416F22" w:rsidRPr="00416F22" w:rsidRDefault="00416F22" w:rsidP="00416F22">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416F22" w:rsidRPr="00416F22" w:rsidRDefault="00416F22" w:rsidP="00416F22">
            <w:pPr>
              <w:jc w:val="center"/>
              <w:textAlignment w:val="center"/>
              <w:rPr>
                <w:rFonts w:ascii="Arial" w:hAnsi="Arial" w:cs="Arial"/>
                <w:sz w:val="18"/>
                <w:szCs w:val="18"/>
              </w:rPr>
            </w:pPr>
            <w:r w:rsidRPr="00416F22">
              <w:rPr>
                <w:rFonts w:ascii="Arial" w:hAnsi="Arial" w:cs="Arial"/>
                <w:color w:val="000000"/>
                <w:position w:val="-2"/>
                <w:sz w:val="18"/>
                <w:szCs w:val="18"/>
              </w:rPr>
              <w:t> </w:t>
            </w:r>
          </w:p>
        </w:tc>
      </w:tr>
      <w:tr w:rsidR="00416F22" w:rsidRPr="00416F22" w:rsidTr="00B20A93">
        <w:tc>
          <w:tcPr>
            <w:tcW w:w="3975" w:type="dxa"/>
            <w:vAlign w:val="center"/>
            <w:hideMark/>
          </w:tcPr>
          <w:p w:rsidR="00416F22" w:rsidRPr="00416F22" w:rsidRDefault="00416F22" w:rsidP="00416F22">
            <w:pPr>
              <w:jc w:val="both"/>
              <w:textAlignment w:val="center"/>
              <w:rPr>
                <w:rFonts w:ascii="Arial" w:hAnsi="Arial" w:cs="Arial"/>
                <w:sz w:val="18"/>
                <w:szCs w:val="18"/>
              </w:rPr>
            </w:pPr>
            <w:r w:rsidRPr="00416F22">
              <w:rPr>
                <w:rFonts w:ascii="Arial" w:hAnsi="Arial" w:cs="Arial"/>
                <w:sz w:val="18"/>
                <w:szCs w:val="18"/>
              </w:rPr>
              <w:t>Podpis odgovorne osebe naročnika</w:t>
            </w:r>
          </w:p>
        </w:tc>
        <w:tc>
          <w:tcPr>
            <w:tcW w:w="0" w:type="auto"/>
            <w:vAlign w:val="center"/>
            <w:hideMark/>
          </w:tcPr>
          <w:p w:rsidR="00416F22" w:rsidRPr="00416F22" w:rsidRDefault="00416F22" w:rsidP="00416F22">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416F22" w:rsidRPr="00416F22" w:rsidRDefault="00416F22" w:rsidP="00416F22">
            <w:pPr>
              <w:jc w:val="both"/>
              <w:textAlignment w:val="center"/>
              <w:rPr>
                <w:rFonts w:ascii="Arial" w:hAnsi="Arial" w:cs="Arial"/>
                <w:sz w:val="18"/>
                <w:szCs w:val="18"/>
              </w:rPr>
            </w:pPr>
            <w:r w:rsidRPr="00416F22">
              <w:rPr>
                <w:rFonts w:ascii="Arial" w:hAnsi="Arial" w:cs="Arial"/>
                <w:color w:val="000000"/>
                <w:position w:val="-2"/>
                <w:sz w:val="18"/>
                <w:szCs w:val="18"/>
              </w:rPr>
              <w:t>Podpis odgovorne osebe izvajalca</w:t>
            </w:r>
          </w:p>
        </w:tc>
      </w:tr>
    </w:tbl>
    <w:p w:rsidR="00416F22" w:rsidRPr="00416F22" w:rsidRDefault="00416F22" w:rsidP="00416F22">
      <w:pPr>
        <w:spacing w:after="0"/>
        <w:rPr>
          <w:rFonts w:ascii="Arial" w:eastAsia="Calibri" w:hAnsi="Arial" w:cs="Arial"/>
          <w:b/>
          <w:sz w:val="18"/>
          <w:szCs w:val="18"/>
        </w:rPr>
      </w:pPr>
      <w:r w:rsidRPr="00416F22">
        <w:rPr>
          <w:rFonts w:ascii="Arial" w:eastAsia="Calibri" w:hAnsi="Arial" w:cs="Arial"/>
          <w:b/>
          <w:sz w:val="18"/>
          <w:szCs w:val="18"/>
        </w:rPr>
        <w:t xml:space="preserve"> </w:t>
      </w:r>
    </w:p>
    <w:p w:rsidR="00416F22" w:rsidRPr="00416F22" w:rsidRDefault="00416F22" w:rsidP="00416F22">
      <w:pPr>
        <w:spacing w:after="0"/>
        <w:rPr>
          <w:rFonts w:ascii="Arial" w:eastAsia="Calibri" w:hAnsi="Arial" w:cs="Arial"/>
          <w:b/>
          <w:sz w:val="18"/>
          <w:szCs w:val="18"/>
        </w:rPr>
      </w:pPr>
      <w:r w:rsidRPr="00416F22">
        <w:rPr>
          <w:rFonts w:ascii="Arial" w:eastAsia="Calibri" w:hAnsi="Arial" w:cs="Arial"/>
          <w:b/>
          <w:sz w:val="18"/>
          <w:szCs w:val="18"/>
        </w:rPr>
        <w:t xml:space="preserve"> ______________________________</w:t>
      </w:r>
      <w:r w:rsidRPr="00416F22">
        <w:rPr>
          <w:rFonts w:ascii="Arial" w:eastAsia="Calibri" w:hAnsi="Arial" w:cs="Arial"/>
          <w:b/>
          <w:sz w:val="18"/>
          <w:szCs w:val="18"/>
        </w:rPr>
        <w:tab/>
      </w:r>
      <w:r w:rsidRPr="00416F22">
        <w:rPr>
          <w:rFonts w:ascii="Arial" w:eastAsia="Calibri" w:hAnsi="Arial" w:cs="Arial"/>
          <w:b/>
          <w:sz w:val="18"/>
          <w:szCs w:val="18"/>
        </w:rPr>
        <w:tab/>
      </w:r>
      <w:r w:rsidRPr="00416F22">
        <w:rPr>
          <w:rFonts w:ascii="Arial" w:eastAsia="Calibri" w:hAnsi="Arial" w:cs="Arial"/>
          <w:b/>
          <w:sz w:val="18"/>
          <w:szCs w:val="18"/>
        </w:rPr>
        <w:tab/>
        <w:t xml:space="preserve">      ______________________________</w:t>
      </w:r>
    </w:p>
    <w:p w:rsidR="00416F22" w:rsidRPr="00416F22" w:rsidRDefault="00416F22" w:rsidP="00416F22">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416F22" w:rsidRPr="00416F22" w:rsidRDefault="00416F22" w:rsidP="00416F22">
      <w:pPr>
        <w:spacing w:after="0" w:line="240" w:lineRule="auto"/>
        <w:jc w:val="both"/>
        <w:rPr>
          <w:rFonts w:ascii="Arial" w:eastAsia="Calibri" w:hAnsi="Arial" w:cs="Arial"/>
          <w:color w:val="000000"/>
          <w:sz w:val="18"/>
          <w:szCs w:val="18"/>
        </w:rPr>
      </w:pPr>
    </w:p>
    <w:p w:rsidR="00416F22" w:rsidRPr="00416F22" w:rsidRDefault="00416F22" w:rsidP="00416F22">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Datum:_______________________________</w:t>
      </w:r>
    </w:p>
    <w:tbl>
      <w:tblPr>
        <w:tblStyle w:val="NormalTablePHPDOCX"/>
        <w:tblW w:w="9075" w:type="dxa"/>
        <w:tblInd w:w="108" w:type="dxa"/>
        <w:tblLook w:val="04A0" w:firstRow="1" w:lastRow="0" w:firstColumn="1" w:lastColumn="0" w:noHBand="0" w:noVBand="1"/>
      </w:tblPr>
      <w:tblGrid>
        <w:gridCol w:w="4100"/>
        <w:gridCol w:w="1000"/>
        <w:gridCol w:w="3975"/>
      </w:tblGrid>
      <w:tr w:rsidR="00416F22" w:rsidRPr="00416F22" w:rsidTr="00B20A93">
        <w:tc>
          <w:tcPr>
            <w:tcW w:w="3975" w:type="dxa"/>
            <w:tcMar>
              <w:top w:w="0" w:type="auto"/>
              <w:bottom w:w="0" w:type="auto"/>
            </w:tcMar>
            <w:vAlign w:val="center"/>
          </w:tcPr>
          <w:p w:rsidR="00416F22" w:rsidRPr="00416F22" w:rsidRDefault="00416F22" w:rsidP="00416F22">
            <w:pPr>
              <w:jc w:val="both"/>
              <w:textAlignment w:val="center"/>
              <w:rPr>
                <w:rFonts w:ascii="Arial" w:eastAsia="Calibri" w:hAnsi="Arial" w:cs="Arial"/>
                <w:b/>
                <w:bCs/>
                <w:color w:val="000000"/>
                <w:position w:val="-2"/>
                <w:sz w:val="18"/>
                <w:szCs w:val="18"/>
              </w:rPr>
            </w:pPr>
          </w:p>
          <w:p w:rsidR="00416F22" w:rsidRPr="00416F22" w:rsidRDefault="00416F22" w:rsidP="00416F22">
            <w:pPr>
              <w:jc w:val="both"/>
              <w:textAlignment w:val="center"/>
              <w:rPr>
                <w:rFonts w:ascii="Arial" w:eastAsia="Calibri" w:hAnsi="Arial" w:cs="Arial"/>
                <w:b/>
                <w:bCs/>
                <w:color w:val="000000"/>
                <w:position w:val="-2"/>
                <w:sz w:val="18"/>
                <w:szCs w:val="18"/>
              </w:rPr>
            </w:pPr>
          </w:p>
          <w:p w:rsidR="00416F22" w:rsidRPr="00416F22" w:rsidRDefault="00416F22" w:rsidP="00416F22">
            <w:pPr>
              <w:jc w:val="both"/>
              <w:textAlignment w:val="center"/>
              <w:rPr>
                <w:rFonts w:ascii="Arial" w:eastAsia="Calibri" w:hAnsi="Arial" w:cs="Arial"/>
                <w:sz w:val="18"/>
                <w:szCs w:val="18"/>
              </w:rPr>
            </w:pPr>
            <w:r w:rsidRPr="00416F22">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rsidR="00416F22" w:rsidRPr="00416F22" w:rsidRDefault="00416F22" w:rsidP="00416F22">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416F22" w:rsidRPr="00416F22" w:rsidRDefault="00416F22" w:rsidP="00416F22">
            <w:pPr>
              <w:jc w:val="center"/>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r w:rsidR="00416F22" w:rsidRPr="00416F22" w:rsidTr="00B20A93">
        <w:tc>
          <w:tcPr>
            <w:tcW w:w="3975" w:type="dxa"/>
            <w:tcMar>
              <w:top w:w="0" w:type="auto"/>
              <w:bottom w:w="0" w:type="auto"/>
            </w:tcMar>
            <w:vAlign w:val="center"/>
          </w:tcPr>
          <w:p w:rsidR="00416F22" w:rsidRPr="00416F22" w:rsidRDefault="00416F22" w:rsidP="00416F22">
            <w:pPr>
              <w:jc w:val="both"/>
              <w:textAlignment w:val="center"/>
              <w:rPr>
                <w:rFonts w:ascii="Arial" w:eastAsia="Calibri" w:hAnsi="Arial" w:cs="Arial"/>
                <w:color w:val="000000"/>
                <w:position w:val="-2"/>
                <w:sz w:val="18"/>
                <w:szCs w:val="18"/>
              </w:rPr>
            </w:pPr>
          </w:p>
          <w:p w:rsidR="00416F22" w:rsidRPr="00416F22" w:rsidRDefault="00416F22" w:rsidP="00416F22">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rsidR="00416F22" w:rsidRPr="00416F22" w:rsidRDefault="00416F22" w:rsidP="00416F22">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416F22" w:rsidRPr="00416F22" w:rsidRDefault="00416F22" w:rsidP="00416F22">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bl>
    <w:p w:rsidR="00416F22" w:rsidRPr="00416F22" w:rsidRDefault="00416F22" w:rsidP="00416F22">
      <w:pPr>
        <w:spacing w:after="0" w:line="259" w:lineRule="auto"/>
        <w:rPr>
          <w:rFonts w:ascii="Arial" w:eastAsia="Calibri" w:hAnsi="Arial" w:cs="Arial"/>
          <w:sz w:val="18"/>
          <w:szCs w:val="18"/>
        </w:rPr>
      </w:pPr>
    </w:p>
    <w:p w:rsidR="00416F22" w:rsidRPr="00416F22" w:rsidRDefault="00416F22" w:rsidP="00416F22">
      <w:pPr>
        <w:spacing w:after="160" w:line="259" w:lineRule="auto"/>
        <w:rPr>
          <w:rFonts w:ascii="Arial" w:eastAsia="Calibri" w:hAnsi="Arial" w:cs="Arial"/>
          <w:sz w:val="18"/>
          <w:szCs w:val="18"/>
        </w:rPr>
      </w:pPr>
    </w:p>
    <w:p w:rsidR="00416F22" w:rsidRDefault="00416F22">
      <w:pPr>
        <w:spacing w:before="975" w:after="225" w:line="240" w:lineRule="auto"/>
        <w:jc w:val="both"/>
        <w:rPr>
          <w:rFonts w:ascii="Arial" w:hAnsi="Arial" w:cs="Arial"/>
          <w:color w:val="000000"/>
          <w:sz w:val="18"/>
          <w:szCs w:val="18"/>
        </w:rPr>
      </w:pPr>
    </w:p>
    <w:p w:rsidR="00416F22" w:rsidRDefault="00416F22">
      <w:pPr>
        <w:spacing w:before="975" w:after="225" w:line="240" w:lineRule="auto"/>
        <w:jc w:val="both"/>
        <w:rPr>
          <w:rFonts w:ascii="Arial" w:hAnsi="Arial" w:cs="Arial"/>
          <w:color w:val="000000"/>
          <w:sz w:val="18"/>
          <w:szCs w:val="18"/>
        </w:rPr>
      </w:pPr>
    </w:p>
    <w:p w:rsidR="00416F22" w:rsidRDefault="00416F22">
      <w:pPr>
        <w:spacing w:before="975" w:after="225" w:line="240" w:lineRule="auto"/>
        <w:jc w:val="both"/>
      </w:pPr>
    </w:p>
    <w:p w:rsidR="00F06E0F" w:rsidRDefault="00F06E0F">
      <w:pPr>
        <w:spacing w:before="975" w:after="225" w:line="240" w:lineRule="auto"/>
        <w:jc w:val="both"/>
      </w:pPr>
    </w:p>
    <w:p w:rsidR="00F06E0F" w:rsidRPr="00F06E0F" w:rsidRDefault="00F06E0F" w:rsidP="00F06E0F">
      <w:pPr>
        <w:spacing w:after="0" w:line="240" w:lineRule="auto"/>
        <w:rPr>
          <w:rFonts w:ascii="Arial" w:eastAsia="Times New Roman" w:hAnsi="Arial" w:cs="Arial"/>
          <w:b/>
          <w:sz w:val="18"/>
          <w:szCs w:val="18"/>
          <w:lang w:eastAsia="sl-SI"/>
        </w:rPr>
      </w:pPr>
      <w:bookmarkStart w:id="4" w:name="_GoBack"/>
      <w:bookmarkEnd w:id="4"/>
      <w:r>
        <w:rPr>
          <w:rFonts w:ascii="Arial" w:eastAsia="Times New Roman" w:hAnsi="Arial" w:cs="Arial"/>
          <w:b/>
          <w:sz w:val="18"/>
          <w:szCs w:val="18"/>
          <w:lang w:eastAsia="sl-SI"/>
        </w:rPr>
        <w:t>PRILOGA 2</w:t>
      </w:r>
      <w:r w:rsidRPr="00F06E0F">
        <w:rPr>
          <w:rFonts w:ascii="Arial" w:eastAsia="Times New Roman" w:hAnsi="Arial" w:cs="Arial"/>
          <w:b/>
          <w:sz w:val="18"/>
          <w:szCs w:val="18"/>
          <w:lang w:eastAsia="sl-SI"/>
        </w:rPr>
        <w:t xml:space="preserve"> K POGODBI: OBDELOVANJE OSEBNIH PODATKOV</w:t>
      </w:r>
    </w:p>
    <w:p w:rsidR="00F06E0F" w:rsidRPr="00F06E0F" w:rsidRDefault="00F06E0F" w:rsidP="00F06E0F">
      <w:pPr>
        <w:spacing w:after="0" w:line="240" w:lineRule="auto"/>
        <w:rPr>
          <w:rFonts w:ascii="Times New Roman" w:eastAsia="Times New Roman" w:hAnsi="Times New Roman" w:cs="Times New Roman"/>
          <w:sz w:val="24"/>
          <w:szCs w:val="24"/>
          <w:lang w:eastAsia="sl-SI"/>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469"/>
        <w:gridCol w:w="1777"/>
        <w:gridCol w:w="3437"/>
      </w:tblGrid>
      <w:tr w:rsidR="00F06E0F" w:rsidRPr="00F06E0F" w:rsidTr="00B20A93">
        <w:tc>
          <w:tcPr>
            <w:tcW w:w="776" w:type="pct"/>
            <w:vAlign w:val="center"/>
          </w:tcPr>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IME ZBIRKE OSEBNIH PODATKOV</w:t>
            </w:r>
          </w:p>
        </w:tc>
        <w:tc>
          <w:tcPr>
            <w:tcW w:w="1358" w:type="pct"/>
            <w:vAlign w:val="center"/>
          </w:tcPr>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VRSTE PODATKOV V ZBIRKI OSEBNIH PODATKOV, DO KATERIH IMA OBDELOVALEC DOSTOP</w:t>
            </w:r>
          </w:p>
        </w:tc>
        <w:tc>
          <w:tcPr>
            <w:tcW w:w="980" w:type="pct"/>
          </w:tcPr>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KATEGORIJE POSAMEZNIKOV, NA KATERE SE NANAŠAJO OSEBNI PODATKI</w:t>
            </w:r>
          </w:p>
        </w:tc>
        <w:tc>
          <w:tcPr>
            <w:tcW w:w="1886" w:type="pct"/>
            <w:vAlign w:val="center"/>
          </w:tcPr>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DOVOLJENA OBDELAVA OSEBNIH PODATKOV</w:t>
            </w:r>
          </w:p>
        </w:tc>
      </w:tr>
      <w:tr w:rsidR="00F06E0F" w:rsidRPr="00F06E0F" w:rsidTr="00B20A93">
        <w:tc>
          <w:tcPr>
            <w:tcW w:w="776" w:type="pct"/>
            <w:vAlign w:val="center"/>
          </w:tcPr>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Evidenca osnovne zdravstvene dokumentacije</w:t>
            </w:r>
          </w:p>
        </w:tc>
        <w:tc>
          <w:tcPr>
            <w:tcW w:w="1358" w:type="pct"/>
            <w:vAlign w:val="center"/>
          </w:tcPr>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Ime in priimek pacienta, datum rojstva, spol</w:t>
            </w:r>
          </w:p>
        </w:tc>
        <w:tc>
          <w:tcPr>
            <w:tcW w:w="980" w:type="pct"/>
          </w:tcPr>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p>
          <w:p w:rsidR="00F06E0F" w:rsidRPr="00F06E0F" w:rsidRDefault="00F06E0F" w:rsidP="00F06E0F">
            <w:pPr>
              <w:spacing w:after="120" w:line="240" w:lineRule="auto"/>
              <w:jc w:val="center"/>
              <w:rPr>
                <w:rFonts w:ascii="Arial" w:eastAsia="Times New Roman" w:hAnsi="Arial" w:cs="Arial"/>
                <w:b/>
                <w:sz w:val="18"/>
                <w:szCs w:val="18"/>
                <w:lang w:eastAsia="sl-SI"/>
              </w:rPr>
            </w:pPr>
            <w:r w:rsidRPr="00F06E0F">
              <w:rPr>
                <w:rFonts w:ascii="Arial" w:eastAsia="Times New Roman" w:hAnsi="Arial" w:cs="Arial"/>
                <w:b/>
                <w:sz w:val="18"/>
                <w:szCs w:val="18"/>
                <w:lang w:eastAsia="sl-SI"/>
              </w:rPr>
              <w:t>Pacienti</w:t>
            </w:r>
          </w:p>
        </w:tc>
        <w:tc>
          <w:tcPr>
            <w:tcW w:w="1886" w:type="pct"/>
            <w:vAlign w:val="center"/>
          </w:tcPr>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numPr>
                <w:ilvl w:val="0"/>
                <w:numId w:val="44"/>
              </w:numPr>
              <w:spacing w:after="0" w:line="240" w:lineRule="auto"/>
              <w:contextualSpacing/>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Vpogled in dostop do podatkov (obdelovalec lahko podatke vpogleda in do njih dostopa pri uporabi in vzdrževanju programske opreme)  </w:t>
            </w:r>
          </w:p>
          <w:p w:rsidR="00F06E0F" w:rsidRPr="00F06E0F" w:rsidRDefault="00F06E0F" w:rsidP="00F06E0F">
            <w:pPr>
              <w:spacing w:after="0" w:line="240" w:lineRule="auto"/>
              <w:ind w:left="720"/>
              <w:contextualSpacing/>
              <w:rPr>
                <w:rFonts w:ascii="Arial" w:eastAsia="Times New Roman" w:hAnsi="Arial" w:cs="Arial"/>
                <w:sz w:val="18"/>
                <w:szCs w:val="18"/>
                <w:lang w:eastAsia="sl-SI"/>
              </w:rPr>
            </w:pPr>
          </w:p>
          <w:p w:rsidR="00F06E0F" w:rsidRPr="00F06E0F" w:rsidRDefault="00F06E0F" w:rsidP="00F06E0F">
            <w:pPr>
              <w:numPr>
                <w:ilvl w:val="0"/>
                <w:numId w:val="44"/>
              </w:numPr>
              <w:spacing w:after="0" w:line="240" w:lineRule="auto"/>
              <w:contextualSpacing/>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Posredovanje podatkov tretjim osebam </w:t>
            </w:r>
          </w:p>
          <w:p w:rsidR="00897C39" w:rsidRDefault="00897C39" w:rsidP="00897C39">
            <w:pPr>
              <w:pStyle w:val="Odstavekseznama"/>
              <w:rPr>
                <w:rFonts w:ascii="Arial" w:eastAsia="Times New Roman" w:hAnsi="Arial" w:cs="Arial"/>
                <w:sz w:val="18"/>
                <w:szCs w:val="18"/>
                <w:lang w:eastAsia="sl-SI"/>
              </w:rPr>
            </w:pPr>
          </w:p>
          <w:p w:rsidR="00F06E0F" w:rsidRPr="00F06E0F" w:rsidRDefault="00F06E0F" w:rsidP="00F06E0F">
            <w:pPr>
              <w:spacing w:after="0" w:line="240" w:lineRule="auto"/>
              <w:ind w:left="720"/>
              <w:contextualSpacing/>
              <w:rPr>
                <w:rFonts w:ascii="Arial" w:eastAsia="Times New Roman" w:hAnsi="Arial" w:cs="Arial"/>
                <w:sz w:val="18"/>
                <w:szCs w:val="18"/>
                <w:lang w:eastAsia="sl-SI"/>
              </w:rPr>
            </w:pPr>
            <w:r w:rsidRPr="00F06E0F">
              <w:rPr>
                <w:rFonts w:ascii="Arial" w:eastAsia="Times New Roman" w:hAnsi="Arial" w:cs="Arial"/>
                <w:sz w:val="18"/>
                <w:szCs w:val="18"/>
                <w:lang w:eastAsia="sl-SI"/>
              </w:rPr>
              <w:t>(obdelovalec ne sme posredovati osebnih podatkov tretjim osebam)</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numPr>
                <w:ilvl w:val="0"/>
                <w:numId w:val="44"/>
              </w:numPr>
              <w:spacing w:after="120" w:line="240" w:lineRule="auto"/>
              <w:contextualSpacing/>
              <w:rPr>
                <w:rFonts w:ascii="Arial" w:eastAsia="Times New Roman" w:hAnsi="Arial" w:cs="Arial"/>
                <w:b/>
                <w:sz w:val="18"/>
                <w:szCs w:val="18"/>
                <w:lang w:eastAsia="sl-SI"/>
              </w:rPr>
            </w:pPr>
            <w:r w:rsidRPr="00F06E0F">
              <w:rPr>
                <w:rFonts w:ascii="Arial" w:eastAsia="Times New Roman" w:hAnsi="Arial" w:cs="Arial"/>
                <w:sz w:val="18"/>
                <w:szCs w:val="18"/>
                <w:lang w:eastAsia="sl-SI"/>
              </w:rPr>
              <w:t xml:space="preserve">Uporaba podatkov v lastne namene </w:t>
            </w:r>
          </w:p>
          <w:p w:rsidR="00F06E0F" w:rsidRPr="00F06E0F" w:rsidRDefault="00F06E0F" w:rsidP="00F06E0F">
            <w:pPr>
              <w:spacing w:after="120" w:line="240" w:lineRule="auto"/>
              <w:ind w:left="720"/>
              <w:contextualSpacing/>
              <w:rPr>
                <w:rFonts w:ascii="Arial" w:eastAsia="Times New Roman" w:hAnsi="Arial" w:cs="Arial"/>
                <w:b/>
                <w:sz w:val="18"/>
                <w:szCs w:val="18"/>
                <w:lang w:eastAsia="sl-SI"/>
              </w:rPr>
            </w:pPr>
            <w:r w:rsidRPr="00F06E0F">
              <w:rPr>
                <w:rFonts w:ascii="Arial" w:eastAsia="Times New Roman" w:hAnsi="Arial" w:cs="Arial"/>
                <w:sz w:val="18"/>
                <w:szCs w:val="18"/>
                <w:lang w:eastAsia="sl-SI"/>
              </w:rPr>
              <w:t>(obdelovalec nima pooblastila za uporabo podatkov zunaj namena, določenega v pogodbi)</w:t>
            </w:r>
          </w:p>
        </w:tc>
      </w:tr>
    </w:tbl>
    <w:p w:rsidR="00F06E0F" w:rsidRDefault="00F06E0F">
      <w:pPr>
        <w:spacing w:before="975" w:after="225" w:line="240" w:lineRule="auto"/>
        <w:jc w:val="both"/>
      </w:pPr>
    </w:p>
    <w:p w:rsidR="00F06E0F" w:rsidRDefault="00F06E0F">
      <w:pPr>
        <w:spacing w:before="975" w:after="225" w:line="240" w:lineRule="auto"/>
        <w:jc w:val="both"/>
      </w:pPr>
    </w:p>
    <w:p w:rsidR="00F06E0F" w:rsidRDefault="00F06E0F">
      <w:pPr>
        <w:spacing w:before="975" w:after="225" w:line="240" w:lineRule="auto"/>
        <w:jc w:val="both"/>
      </w:pPr>
    </w:p>
    <w:p w:rsidR="00F06E0F" w:rsidRDefault="00F06E0F">
      <w:pPr>
        <w:spacing w:before="975" w:after="225" w:line="240" w:lineRule="auto"/>
        <w:jc w:val="both"/>
      </w:pPr>
    </w:p>
    <w:p w:rsidR="00541833" w:rsidRDefault="00541833">
      <w:pPr>
        <w:spacing w:before="975" w:after="225" w:line="240" w:lineRule="auto"/>
        <w:jc w:val="both"/>
      </w:pPr>
    </w:p>
    <w:p w:rsidR="00F06E0F" w:rsidRDefault="00897C39" w:rsidP="00897C39">
      <w:pPr>
        <w:spacing w:before="975" w:after="225" w:line="240" w:lineRule="auto"/>
        <w:jc w:val="right"/>
      </w:pPr>
      <w:r>
        <w:lastRenderedPageBreak/>
        <w:t>Priloga 3</w:t>
      </w:r>
    </w:p>
    <w:p w:rsidR="00F06E0F" w:rsidRPr="00F06E0F" w:rsidRDefault="00F06E0F" w:rsidP="00F06E0F">
      <w:pPr>
        <w:spacing w:after="0" w:line="240" w:lineRule="auto"/>
        <w:jc w:val="center"/>
        <w:rPr>
          <w:rFonts w:ascii="Arial" w:eastAsia="Times New Roman" w:hAnsi="Arial" w:cs="Arial"/>
          <w:b/>
          <w:bCs/>
          <w:sz w:val="20"/>
          <w:szCs w:val="20"/>
          <w:lang w:eastAsia="sl-SI"/>
        </w:rPr>
      </w:pPr>
      <w:r w:rsidRPr="00F06E0F">
        <w:rPr>
          <w:rFonts w:ascii="Arial" w:eastAsia="Times New Roman" w:hAnsi="Arial" w:cs="Arial"/>
          <w:b/>
          <w:bCs/>
          <w:sz w:val="20"/>
          <w:szCs w:val="20"/>
          <w:lang w:eastAsia="sl-SI"/>
        </w:rPr>
        <w:t xml:space="preserve">IZJAVA </w:t>
      </w:r>
    </w:p>
    <w:p w:rsidR="00F06E0F" w:rsidRPr="00F06E0F" w:rsidRDefault="00F06E0F" w:rsidP="00F06E0F">
      <w:pPr>
        <w:spacing w:after="0" w:line="240" w:lineRule="auto"/>
        <w:jc w:val="center"/>
        <w:rPr>
          <w:rFonts w:ascii="Arial" w:eastAsia="Times New Roman" w:hAnsi="Arial" w:cs="Arial"/>
          <w:b/>
          <w:bCs/>
          <w:sz w:val="20"/>
          <w:szCs w:val="20"/>
          <w:lang w:eastAsia="sl-SI"/>
        </w:rPr>
      </w:pPr>
      <w:r w:rsidRPr="00F06E0F">
        <w:rPr>
          <w:rFonts w:ascii="Arial" w:eastAsia="Times New Roman" w:hAnsi="Arial" w:cs="Arial"/>
          <w:b/>
          <w:bCs/>
          <w:sz w:val="20"/>
          <w:szCs w:val="20"/>
          <w:lang w:eastAsia="sl-SI"/>
        </w:rPr>
        <w:t xml:space="preserve">O VAROVANJU PODATKOV IN </w:t>
      </w:r>
    </w:p>
    <w:p w:rsidR="00F06E0F" w:rsidRPr="00F06E0F" w:rsidRDefault="00F06E0F" w:rsidP="00F06E0F">
      <w:pPr>
        <w:spacing w:after="0" w:line="240" w:lineRule="auto"/>
        <w:jc w:val="center"/>
        <w:rPr>
          <w:rFonts w:ascii="Arial" w:eastAsia="Times New Roman" w:hAnsi="Arial" w:cs="Arial"/>
          <w:b/>
          <w:bCs/>
          <w:sz w:val="20"/>
          <w:szCs w:val="20"/>
          <w:lang w:eastAsia="sl-SI"/>
        </w:rPr>
      </w:pPr>
      <w:r w:rsidRPr="00F06E0F">
        <w:rPr>
          <w:rFonts w:ascii="Arial" w:eastAsia="Times New Roman" w:hAnsi="Arial" w:cs="Arial"/>
          <w:b/>
          <w:bCs/>
          <w:sz w:val="20"/>
          <w:szCs w:val="20"/>
          <w:lang w:eastAsia="sl-SI"/>
        </w:rPr>
        <w:t>SEZNANITVI Z VARNOSTNIMI ZAHTEVAMI SB NOVO MESTO</w:t>
      </w:r>
    </w:p>
    <w:p w:rsidR="00F06E0F" w:rsidRPr="00F06E0F" w:rsidRDefault="00F06E0F" w:rsidP="00F06E0F">
      <w:pPr>
        <w:spacing w:after="0" w:line="240" w:lineRule="auto"/>
        <w:jc w:val="center"/>
        <w:rPr>
          <w:rFonts w:ascii="Arial" w:eastAsia="Times New Roman" w:hAnsi="Arial" w:cs="Arial"/>
          <w:b/>
          <w:bCs/>
          <w:sz w:val="20"/>
          <w:szCs w:val="20"/>
          <w:lang w:eastAsia="sl-SI"/>
        </w:rPr>
      </w:pPr>
    </w:p>
    <w:p w:rsidR="00F06E0F" w:rsidRPr="00F06E0F" w:rsidRDefault="00F06E0F" w:rsidP="00F06E0F">
      <w:pPr>
        <w:spacing w:after="0" w:line="240" w:lineRule="auto"/>
        <w:rPr>
          <w:rFonts w:ascii="Arial" w:eastAsia="Times New Roman" w:hAnsi="Arial" w:cs="Arial"/>
          <w:b/>
          <w:bCs/>
          <w:sz w:val="24"/>
          <w:szCs w:val="24"/>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Podpisani/a________________________________________________________________________________,  </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elektronski naslov____________________________, mobilni telefon___________________________________, </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zaposlen/a pri izvajalcu __________________________________________________________, ki je na podlagi </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sklenjene pogodbe med naročnikom Splošno bolnišnico Novo mesto in izvajalcem________________________</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______________________________________, št.__________________ z dne _______________________, </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zavezan opravljati storitve oziroma dela _________________________________________________________, </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se s podpisom te izjave </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center"/>
        <w:rPr>
          <w:rFonts w:ascii="Arial" w:eastAsia="Times New Roman" w:hAnsi="Arial" w:cs="Arial"/>
          <w:b/>
          <w:bCs/>
          <w:sz w:val="18"/>
          <w:szCs w:val="18"/>
          <w:lang w:eastAsia="sl-SI"/>
        </w:rPr>
      </w:pPr>
      <w:r w:rsidRPr="00F06E0F">
        <w:rPr>
          <w:rFonts w:ascii="Arial" w:eastAsia="Times New Roman" w:hAnsi="Arial" w:cs="Arial"/>
          <w:b/>
          <w:bCs/>
          <w:sz w:val="18"/>
          <w:szCs w:val="18"/>
          <w:lang w:eastAsia="sl-SI"/>
        </w:rPr>
        <w:t xml:space="preserve">Z A V E Z U J E M,  </w:t>
      </w: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numPr>
          <w:ilvl w:val="0"/>
          <w:numId w:val="45"/>
        </w:numPr>
        <w:spacing w:after="0" w:line="240" w:lineRule="auto"/>
        <w:contextualSpacing/>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F06E0F" w:rsidRPr="00F06E0F" w:rsidRDefault="00F06E0F" w:rsidP="00F06E0F">
      <w:pPr>
        <w:spacing w:after="0"/>
        <w:ind w:left="720"/>
        <w:contextualSpacing/>
        <w:jc w:val="both"/>
        <w:rPr>
          <w:rFonts w:ascii="Arial" w:eastAsia="Times New Roman" w:hAnsi="Arial" w:cs="Arial"/>
          <w:sz w:val="18"/>
          <w:szCs w:val="18"/>
          <w:lang w:eastAsia="sl-SI"/>
        </w:rPr>
      </w:pPr>
    </w:p>
    <w:p w:rsidR="00F06E0F" w:rsidRPr="00F06E0F" w:rsidRDefault="00F06E0F" w:rsidP="00F06E0F">
      <w:pPr>
        <w:numPr>
          <w:ilvl w:val="0"/>
          <w:numId w:val="45"/>
        </w:numPr>
        <w:spacing w:after="0" w:line="240" w:lineRule="auto"/>
        <w:contextualSpacing/>
        <w:jc w:val="both"/>
        <w:rPr>
          <w:rFonts w:ascii="Arial" w:eastAsia="Times New Roman" w:hAnsi="Arial" w:cs="Arial"/>
          <w:sz w:val="18"/>
          <w:szCs w:val="18"/>
          <w:lang w:eastAsia="sl-SI"/>
        </w:rPr>
      </w:pPr>
      <w:r w:rsidRPr="00F06E0F">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F06E0F" w:rsidRPr="00F06E0F" w:rsidRDefault="00F06E0F" w:rsidP="00F06E0F">
      <w:pPr>
        <w:spacing w:after="0"/>
        <w:ind w:left="720"/>
        <w:contextualSpacing/>
        <w:jc w:val="both"/>
        <w:rPr>
          <w:rFonts w:ascii="Arial" w:eastAsia="Times New Roman" w:hAnsi="Arial" w:cs="Arial"/>
          <w:sz w:val="18"/>
          <w:szCs w:val="18"/>
          <w:lang w:eastAsia="sl-SI"/>
        </w:rPr>
      </w:pPr>
    </w:p>
    <w:p w:rsidR="00F06E0F" w:rsidRPr="00F06E0F" w:rsidRDefault="00F06E0F" w:rsidP="00F06E0F">
      <w:pPr>
        <w:numPr>
          <w:ilvl w:val="0"/>
          <w:numId w:val="45"/>
        </w:numPr>
        <w:spacing w:after="0" w:line="240" w:lineRule="auto"/>
        <w:contextualSpacing/>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F06E0F" w:rsidRPr="00F06E0F" w:rsidRDefault="00F06E0F" w:rsidP="00F06E0F">
      <w:pPr>
        <w:spacing w:after="0" w:line="240" w:lineRule="auto"/>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 xml:space="preserve"> </w:t>
      </w: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V _______________________, dne ____________________</w:t>
      </w: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Arial" w:eastAsia="Times New Roman" w:hAnsi="Arial" w:cs="Arial"/>
          <w:sz w:val="18"/>
          <w:szCs w:val="18"/>
          <w:lang w:eastAsia="sl-SI"/>
        </w:rPr>
      </w:pP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t xml:space="preserve">                    Podpis:</w:t>
      </w:r>
    </w:p>
    <w:p w:rsidR="00F06E0F" w:rsidRPr="00F06E0F" w:rsidRDefault="00F06E0F" w:rsidP="00F06E0F">
      <w:pPr>
        <w:spacing w:after="0" w:line="240" w:lineRule="auto"/>
        <w:jc w:val="both"/>
        <w:rPr>
          <w:rFonts w:ascii="Arial" w:eastAsia="Times New Roman" w:hAnsi="Arial" w:cs="Arial"/>
          <w:sz w:val="18"/>
          <w:szCs w:val="18"/>
          <w:lang w:eastAsia="sl-SI"/>
        </w:rPr>
      </w:pPr>
    </w:p>
    <w:p w:rsidR="00F06E0F" w:rsidRPr="00F06E0F" w:rsidRDefault="00F06E0F" w:rsidP="00F06E0F">
      <w:pPr>
        <w:spacing w:after="0" w:line="240" w:lineRule="auto"/>
        <w:jc w:val="both"/>
        <w:rPr>
          <w:rFonts w:ascii="Times New Roman" w:eastAsia="Calibri" w:hAnsi="Times New Roman" w:cs="Times New Roman"/>
          <w:sz w:val="18"/>
          <w:szCs w:val="18"/>
        </w:rPr>
      </w:pP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r>
      <w:r w:rsidRPr="00F06E0F">
        <w:rPr>
          <w:rFonts w:ascii="Arial" w:eastAsia="Times New Roman" w:hAnsi="Arial" w:cs="Arial"/>
          <w:sz w:val="18"/>
          <w:szCs w:val="18"/>
          <w:lang w:eastAsia="sl-SI"/>
        </w:rPr>
        <w:tab/>
        <w:t xml:space="preserve">        __________________________________</w:t>
      </w:r>
    </w:p>
    <w:p w:rsidR="00F06E0F" w:rsidRPr="00F06E0F" w:rsidRDefault="00F06E0F" w:rsidP="00F06E0F">
      <w:pPr>
        <w:spacing w:after="0" w:line="240" w:lineRule="auto"/>
        <w:rPr>
          <w:rFonts w:ascii="Arial" w:eastAsia="Times New Roman" w:hAnsi="Arial" w:cs="Arial"/>
          <w:sz w:val="18"/>
          <w:szCs w:val="18"/>
          <w:lang w:eastAsia="sl-SI"/>
        </w:rPr>
      </w:pPr>
    </w:p>
    <w:p w:rsidR="00F06E0F" w:rsidRPr="00F06E0F" w:rsidRDefault="00F06E0F" w:rsidP="00F06E0F">
      <w:pPr>
        <w:spacing w:after="0" w:line="240" w:lineRule="auto"/>
        <w:rPr>
          <w:rFonts w:ascii="Arial" w:eastAsia="Times New Roman" w:hAnsi="Arial" w:cs="Arial"/>
          <w:lang w:eastAsia="sl-SI"/>
        </w:rPr>
      </w:pPr>
      <w:r w:rsidRPr="00F06E0F">
        <w:rPr>
          <w:rFonts w:ascii="Arial" w:eastAsia="Times New Roman" w:hAnsi="Arial" w:cs="Arial"/>
          <w:lang w:eastAsia="sl-SI"/>
        </w:rPr>
        <w:t>Prilogi:</w:t>
      </w:r>
    </w:p>
    <w:p w:rsidR="00F06E0F" w:rsidRPr="00F06E0F" w:rsidRDefault="00F06E0F" w:rsidP="00F06E0F">
      <w:pPr>
        <w:numPr>
          <w:ilvl w:val="0"/>
          <w:numId w:val="46"/>
        </w:numPr>
        <w:spacing w:after="0" w:line="240" w:lineRule="auto"/>
        <w:contextualSpacing/>
        <w:rPr>
          <w:rFonts w:ascii="Arial" w:eastAsia="Times New Roman" w:hAnsi="Arial" w:cs="Arial"/>
          <w:lang w:eastAsia="sl-SI"/>
        </w:rPr>
      </w:pPr>
      <w:r w:rsidRPr="00F06E0F">
        <w:rPr>
          <w:rFonts w:ascii="Arial" w:eastAsia="Times New Roman" w:hAnsi="Arial" w:cs="Arial"/>
          <w:sz w:val="18"/>
          <w:szCs w:val="18"/>
          <w:lang w:eastAsia="sl-SI"/>
        </w:rPr>
        <w:t>Politika upravljanja kakovosti in varnosti tretjih strank,</w:t>
      </w:r>
    </w:p>
    <w:p w:rsidR="00F06E0F" w:rsidRPr="00F06E0F" w:rsidRDefault="00F06E0F" w:rsidP="00F06E0F">
      <w:pPr>
        <w:numPr>
          <w:ilvl w:val="0"/>
          <w:numId w:val="46"/>
        </w:numPr>
        <w:spacing w:after="0" w:line="240" w:lineRule="auto"/>
        <w:contextualSpacing/>
        <w:rPr>
          <w:rFonts w:ascii="Arial" w:eastAsia="Times New Roman" w:hAnsi="Arial" w:cs="Arial"/>
          <w:lang w:eastAsia="sl-SI"/>
        </w:rPr>
      </w:pPr>
      <w:r w:rsidRPr="00F06E0F">
        <w:rPr>
          <w:rFonts w:ascii="Arial" w:eastAsia="Times New Roman" w:hAnsi="Arial" w:cs="Arial"/>
          <w:sz w:val="18"/>
          <w:szCs w:val="18"/>
          <w:lang w:eastAsia="sl-SI"/>
        </w:rPr>
        <w:t>Politika fizične zaščite in fizičnega dostopa.</w:t>
      </w:r>
    </w:p>
    <w:p w:rsidR="00F06E0F" w:rsidRDefault="00F06E0F">
      <w:pPr>
        <w:spacing w:before="975" w:after="225" w:line="240" w:lineRule="auto"/>
        <w:jc w:val="both"/>
      </w:pPr>
    </w:p>
    <w:sectPr w:rsidR="00F06E0F"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767" w:rsidRDefault="00FF4767" w:rsidP="006975C6">
      <w:pPr>
        <w:spacing w:after="0" w:line="240" w:lineRule="auto"/>
      </w:pPr>
      <w:r>
        <w:separator/>
      </w:r>
    </w:p>
  </w:endnote>
  <w:endnote w:type="continuationSeparator" w:id="0">
    <w:p w:rsidR="00FF4767" w:rsidRDefault="00FF476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Pr="006F1DA5" w:rsidRDefault="00FF4767" w:rsidP="003B437D">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B20A93" w:rsidRPr="006F1DA5">
          <w:rPr>
            <w:rFonts w:ascii="Arial" w:hAnsi="Arial" w:cs="Arial"/>
          </w:rPr>
          <w:fldChar w:fldCharType="begin"/>
        </w:r>
        <w:r w:rsidR="00B20A93" w:rsidRPr="006F1DA5">
          <w:rPr>
            <w:rFonts w:ascii="Arial" w:hAnsi="Arial" w:cs="Arial"/>
          </w:rPr>
          <w:instrText xml:space="preserve"> PAGE   \* MERGEFORMAT </w:instrText>
        </w:r>
        <w:r w:rsidR="00B20A93" w:rsidRPr="006F1DA5">
          <w:rPr>
            <w:rFonts w:ascii="Arial" w:hAnsi="Arial" w:cs="Arial"/>
          </w:rPr>
          <w:fldChar w:fldCharType="separate"/>
        </w:r>
        <w:r w:rsidR="0035197D">
          <w:rPr>
            <w:rFonts w:ascii="Arial" w:hAnsi="Arial" w:cs="Arial"/>
            <w:noProof/>
          </w:rPr>
          <w:t>26</w:t>
        </w:r>
        <w:r w:rsidR="00B20A93" w:rsidRPr="006F1DA5">
          <w:rPr>
            <w:rFonts w:ascii="Arial" w:hAnsi="Arial" w:cs="Arial"/>
            <w:noProof/>
          </w:rPr>
          <w:fldChar w:fldCharType="end"/>
        </w:r>
      </w:sdtContent>
    </w:sdt>
  </w:p>
  <w:p w:rsidR="00B20A93" w:rsidRDefault="00B20A93"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93" w:rsidRDefault="00B20A93" w:rsidP="003B437D">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767" w:rsidRDefault="00FF4767" w:rsidP="006975C6">
      <w:pPr>
        <w:spacing w:after="0" w:line="240" w:lineRule="auto"/>
      </w:pPr>
      <w:r>
        <w:separator/>
      </w:r>
    </w:p>
  </w:footnote>
  <w:footnote w:type="continuationSeparator" w:id="0">
    <w:p w:rsidR="00FF4767" w:rsidRDefault="00FF4767"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20A93" w:rsidRPr="006F1DA5" w:rsidTr="003B437D">
      <w:trPr>
        <w:trHeight w:val="1268"/>
      </w:trPr>
      <w:tc>
        <w:tcPr>
          <w:tcW w:w="1668" w:type="dxa"/>
        </w:tcPr>
        <w:p w:rsidR="00B20A93" w:rsidRPr="006F1DA5" w:rsidRDefault="00B20A93" w:rsidP="003B437D">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20A93" w:rsidRPr="006F1DA5" w:rsidRDefault="00B20A93" w:rsidP="003B437D">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20A93" w:rsidRPr="006F1DA5" w:rsidRDefault="00B20A93" w:rsidP="003B437D">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20A93" w:rsidRPr="006F1DA5" w:rsidRDefault="00B20A93" w:rsidP="003B437D">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20A93" w:rsidRPr="006F1DA5" w:rsidRDefault="00B20A93" w:rsidP="003B437D">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20A93" w:rsidRPr="006F1DA5" w:rsidRDefault="00B20A93" w:rsidP="003B437D">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20A93" w:rsidRPr="006F1DA5" w:rsidRDefault="00B20A93" w:rsidP="003B437D">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20A93" w:rsidRDefault="00B20A9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20A93" w:rsidRPr="006F1DA5" w:rsidTr="00B169F3">
      <w:trPr>
        <w:trHeight w:val="1268"/>
      </w:trPr>
      <w:tc>
        <w:tcPr>
          <w:tcW w:w="1668" w:type="dxa"/>
        </w:tcPr>
        <w:p w:rsidR="00B20A93" w:rsidRPr="006F1DA5" w:rsidRDefault="00B20A93"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20A93" w:rsidRPr="006F1DA5" w:rsidRDefault="00B20A93"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20A93" w:rsidRPr="006F1DA5" w:rsidRDefault="00B20A9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20A93" w:rsidRPr="006F1DA5" w:rsidRDefault="00B20A9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20A93" w:rsidRPr="006F1DA5" w:rsidRDefault="00B20A9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20A93" w:rsidRPr="006F1DA5" w:rsidRDefault="00B20A93"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20A93" w:rsidRPr="006F1DA5" w:rsidRDefault="00B20A93"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20A93" w:rsidRPr="006F1DA5" w:rsidRDefault="00B20A9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36395"/>
    <w:multiLevelType w:val="hybridMultilevel"/>
    <w:tmpl w:val="4B6E42AA"/>
    <w:lvl w:ilvl="0" w:tplc="FAA65D58">
      <w:start w:val="1"/>
      <w:numFmt w:val="bullet"/>
      <w:lvlText w:val=""/>
      <w:lvlJc w:val="left"/>
      <w:pPr>
        <w:ind w:left="720" w:hanging="360"/>
      </w:pPr>
      <w:rPr>
        <w:rFonts w:ascii="Symbol" w:hAnsi="Symbol" w:cs="Symbol" w:hint="default"/>
        <w:sz w:val="18"/>
        <w:szCs w:val="18"/>
      </w:rPr>
    </w:lvl>
    <w:lvl w:ilvl="1" w:tplc="6F7C6844">
      <w:start w:val="1"/>
      <w:numFmt w:val="bullet"/>
      <w:lvlText w:val="o"/>
      <w:lvlJc w:val="left"/>
      <w:pPr>
        <w:ind w:left="1440" w:hanging="360"/>
      </w:pPr>
      <w:rPr>
        <w:rFonts w:ascii="Courier New" w:hAnsi="Courier New" w:cs="Courier New" w:hint="default"/>
      </w:rPr>
    </w:lvl>
    <w:lvl w:ilvl="2" w:tplc="8446E4B6">
      <w:start w:val="1"/>
      <w:numFmt w:val="bullet"/>
      <w:lvlText w:val=""/>
      <w:lvlJc w:val="left"/>
      <w:pPr>
        <w:ind w:left="2160" w:hanging="360"/>
      </w:pPr>
      <w:rPr>
        <w:rFonts w:ascii="Wingdings" w:hAnsi="Wingdings" w:cs="Wingdings" w:hint="default"/>
      </w:rPr>
    </w:lvl>
    <w:lvl w:ilvl="3" w:tplc="CACA273A">
      <w:start w:val="1"/>
      <w:numFmt w:val="bullet"/>
      <w:lvlText w:val=""/>
      <w:lvlJc w:val="left"/>
      <w:pPr>
        <w:ind w:left="2880" w:hanging="360"/>
      </w:pPr>
      <w:rPr>
        <w:rFonts w:ascii="Symbol" w:hAnsi="Symbol" w:cs="Symbol" w:hint="default"/>
      </w:rPr>
    </w:lvl>
    <w:lvl w:ilvl="4" w:tplc="2A3EE16C">
      <w:start w:val="1"/>
      <w:numFmt w:val="bullet"/>
      <w:lvlText w:val="o"/>
      <w:lvlJc w:val="left"/>
      <w:pPr>
        <w:ind w:left="3600" w:hanging="360"/>
      </w:pPr>
      <w:rPr>
        <w:rFonts w:ascii="Courier New" w:hAnsi="Courier New" w:cs="Courier New" w:hint="default"/>
      </w:rPr>
    </w:lvl>
    <w:lvl w:ilvl="5" w:tplc="A8D80CD6">
      <w:start w:val="1"/>
      <w:numFmt w:val="bullet"/>
      <w:lvlText w:val=""/>
      <w:lvlJc w:val="left"/>
      <w:pPr>
        <w:ind w:left="4320" w:hanging="360"/>
      </w:pPr>
      <w:rPr>
        <w:rFonts w:ascii="Wingdings" w:hAnsi="Wingdings" w:cs="Wingdings" w:hint="default"/>
      </w:rPr>
    </w:lvl>
    <w:lvl w:ilvl="6" w:tplc="F0A0ECD4">
      <w:start w:val="1"/>
      <w:numFmt w:val="bullet"/>
      <w:lvlText w:val=""/>
      <w:lvlJc w:val="left"/>
      <w:pPr>
        <w:ind w:left="5040" w:hanging="360"/>
      </w:pPr>
      <w:rPr>
        <w:rFonts w:ascii="Symbol" w:hAnsi="Symbol" w:cs="Symbol" w:hint="default"/>
      </w:rPr>
    </w:lvl>
    <w:lvl w:ilvl="7" w:tplc="29A62586">
      <w:start w:val="1"/>
      <w:numFmt w:val="bullet"/>
      <w:lvlText w:val="o"/>
      <w:lvlJc w:val="left"/>
      <w:pPr>
        <w:ind w:left="5760" w:hanging="360"/>
      </w:pPr>
      <w:rPr>
        <w:rFonts w:ascii="Courier New" w:hAnsi="Courier New" w:cs="Courier New" w:hint="default"/>
      </w:rPr>
    </w:lvl>
    <w:lvl w:ilvl="8" w:tplc="D4A8D752">
      <w:start w:val="1"/>
      <w:numFmt w:val="bullet"/>
      <w:lvlText w:val=""/>
      <w:lvlJc w:val="left"/>
      <w:pPr>
        <w:ind w:left="6480" w:hanging="360"/>
      </w:pPr>
      <w:rPr>
        <w:rFonts w:ascii="Wingdings" w:hAnsi="Wingdings" w:cs="Wingdings" w:hint="default"/>
      </w:rPr>
    </w:lvl>
  </w:abstractNum>
  <w:abstractNum w:abstractNumId="2" w15:restartNumberingAfterBreak="0">
    <w:nsid w:val="02F408B3"/>
    <w:multiLevelType w:val="hybridMultilevel"/>
    <w:tmpl w:val="F74CA572"/>
    <w:lvl w:ilvl="0" w:tplc="A7087784">
      <w:start w:val="1"/>
      <w:numFmt w:val="bullet"/>
      <w:lvlText w:val=""/>
      <w:lvlJc w:val="left"/>
      <w:pPr>
        <w:ind w:left="720" w:hanging="360"/>
      </w:pPr>
      <w:rPr>
        <w:rFonts w:ascii="Symbol" w:hAnsi="Symbol" w:cs="Symbol" w:hint="default"/>
        <w:sz w:val="18"/>
        <w:szCs w:val="18"/>
      </w:rPr>
    </w:lvl>
    <w:lvl w:ilvl="1" w:tplc="A4C6C784">
      <w:start w:val="1"/>
      <w:numFmt w:val="bullet"/>
      <w:lvlText w:val="o"/>
      <w:lvlJc w:val="left"/>
      <w:pPr>
        <w:ind w:left="1440" w:hanging="360"/>
      </w:pPr>
      <w:rPr>
        <w:rFonts w:ascii="Courier New" w:hAnsi="Courier New" w:cs="Courier New" w:hint="default"/>
      </w:rPr>
    </w:lvl>
    <w:lvl w:ilvl="2" w:tplc="CFCA0102">
      <w:start w:val="1"/>
      <w:numFmt w:val="bullet"/>
      <w:lvlText w:val=""/>
      <w:lvlJc w:val="left"/>
      <w:pPr>
        <w:ind w:left="2160" w:hanging="360"/>
      </w:pPr>
      <w:rPr>
        <w:rFonts w:ascii="Wingdings" w:hAnsi="Wingdings" w:cs="Wingdings" w:hint="default"/>
      </w:rPr>
    </w:lvl>
    <w:lvl w:ilvl="3" w:tplc="2BDE46EA">
      <w:start w:val="1"/>
      <w:numFmt w:val="bullet"/>
      <w:lvlText w:val=""/>
      <w:lvlJc w:val="left"/>
      <w:pPr>
        <w:ind w:left="2880" w:hanging="360"/>
      </w:pPr>
      <w:rPr>
        <w:rFonts w:ascii="Symbol" w:hAnsi="Symbol" w:cs="Symbol" w:hint="default"/>
      </w:rPr>
    </w:lvl>
    <w:lvl w:ilvl="4" w:tplc="00A28500">
      <w:start w:val="1"/>
      <w:numFmt w:val="bullet"/>
      <w:lvlText w:val="o"/>
      <w:lvlJc w:val="left"/>
      <w:pPr>
        <w:ind w:left="3600" w:hanging="360"/>
      </w:pPr>
      <w:rPr>
        <w:rFonts w:ascii="Courier New" w:hAnsi="Courier New" w:cs="Courier New" w:hint="default"/>
      </w:rPr>
    </w:lvl>
    <w:lvl w:ilvl="5" w:tplc="C4489F92">
      <w:start w:val="1"/>
      <w:numFmt w:val="bullet"/>
      <w:lvlText w:val=""/>
      <w:lvlJc w:val="left"/>
      <w:pPr>
        <w:ind w:left="4320" w:hanging="360"/>
      </w:pPr>
      <w:rPr>
        <w:rFonts w:ascii="Wingdings" w:hAnsi="Wingdings" w:cs="Wingdings" w:hint="default"/>
      </w:rPr>
    </w:lvl>
    <w:lvl w:ilvl="6" w:tplc="175C914C">
      <w:start w:val="1"/>
      <w:numFmt w:val="bullet"/>
      <w:lvlText w:val=""/>
      <w:lvlJc w:val="left"/>
      <w:pPr>
        <w:ind w:left="5040" w:hanging="360"/>
      </w:pPr>
      <w:rPr>
        <w:rFonts w:ascii="Symbol" w:hAnsi="Symbol" w:cs="Symbol" w:hint="default"/>
      </w:rPr>
    </w:lvl>
    <w:lvl w:ilvl="7" w:tplc="88686830">
      <w:start w:val="1"/>
      <w:numFmt w:val="bullet"/>
      <w:lvlText w:val="o"/>
      <w:lvlJc w:val="left"/>
      <w:pPr>
        <w:ind w:left="5760" w:hanging="360"/>
      </w:pPr>
      <w:rPr>
        <w:rFonts w:ascii="Courier New" w:hAnsi="Courier New" w:cs="Courier New" w:hint="default"/>
      </w:rPr>
    </w:lvl>
    <w:lvl w:ilvl="8" w:tplc="62ACF0A2">
      <w:start w:val="1"/>
      <w:numFmt w:val="bullet"/>
      <w:lvlText w:val=""/>
      <w:lvlJc w:val="left"/>
      <w:pPr>
        <w:ind w:left="6480" w:hanging="360"/>
      </w:pPr>
      <w:rPr>
        <w:rFonts w:ascii="Wingdings" w:hAnsi="Wingdings" w:cs="Wingdings" w:hint="default"/>
      </w:rPr>
    </w:lvl>
  </w:abstractNum>
  <w:abstractNum w:abstractNumId="3" w15:restartNumberingAfterBreak="0">
    <w:nsid w:val="03395519"/>
    <w:multiLevelType w:val="hybridMultilevel"/>
    <w:tmpl w:val="E0AEEFAA"/>
    <w:lvl w:ilvl="0" w:tplc="0FDA829A">
      <w:start w:val="1"/>
      <w:numFmt w:val="bullet"/>
      <w:lvlText w:val=""/>
      <w:lvlJc w:val="left"/>
      <w:pPr>
        <w:ind w:left="720" w:hanging="360"/>
      </w:pPr>
      <w:rPr>
        <w:rFonts w:ascii="Symbol" w:hAnsi="Symbol" w:cs="Symbol" w:hint="default"/>
        <w:sz w:val="18"/>
        <w:szCs w:val="18"/>
      </w:rPr>
    </w:lvl>
    <w:lvl w:ilvl="1" w:tplc="C03076FE">
      <w:start w:val="1"/>
      <w:numFmt w:val="bullet"/>
      <w:lvlText w:val="o"/>
      <w:lvlJc w:val="left"/>
      <w:pPr>
        <w:ind w:left="1440" w:hanging="360"/>
      </w:pPr>
      <w:rPr>
        <w:rFonts w:ascii="Courier New" w:hAnsi="Courier New" w:cs="Courier New" w:hint="default"/>
      </w:rPr>
    </w:lvl>
    <w:lvl w:ilvl="2" w:tplc="49DAAB22">
      <w:start w:val="1"/>
      <w:numFmt w:val="bullet"/>
      <w:lvlText w:val=""/>
      <w:lvlJc w:val="left"/>
      <w:pPr>
        <w:ind w:left="2160" w:hanging="360"/>
      </w:pPr>
      <w:rPr>
        <w:rFonts w:ascii="Wingdings" w:hAnsi="Wingdings" w:cs="Wingdings" w:hint="default"/>
      </w:rPr>
    </w:lvl>
    <w:lvl w:ilvl="3" w:tplc="E7682058">
      <w:start w:val="1"/>
      <w:numFmt w:val="bullet"/>
      <w:lvlText w:val=""/>
      <w:lvlJc w:val="left"/>
      <w:pPr>
        <w:ind w:left="2880" w:hanging="360"/>
      </w:pPr>
      <w:rPr>
        <w:rFonts w:ascii="Symbol" w:hAnsi="Symbol" w:cs="Symbol" w:hint="default"/>
      </w:rPr>
    </w:lvl>
    <w:lvl w:ilvl="4" w:tplc="1F46369E">
      <w:start w:val="1"/>
      <w:numFmt w:val="bullet"/>
      <w:lvlText w:val="o"/>
      <w:lvlJc w:val="left"/>
      <w:pPr>
        <w:ind w:left="3600" w:hanging="360"/>
      </w:pPr>
      <w:rPr>
        <w:rFonts w:ascii="Courier New" w:hAnsi="Courier New" w:cs="Courier New" w:hint="default"/>
      </w:rPr>
    </w:lvl>
    <w:lvl w:ilvl="5" w:tplc="B0508A5A">
      <w:start w:val="1"/>
      <w:numFmt w:val="bullet"/>
      <w:lvlText w:val=""/>
      <w:lvlJc w:val="left"/>
      <w:pPr>
        <w:ind w:left="4320" w:hanging="360"/>
      </w:pPr>
      <w:rPr>
        <w:rFonts w:ascii="Wingdings" w:hAnsi="Wingdings" w:cs="Wingdings" w:hint="default"/>
      </w:rPr>
    </w:lvl>
    <w:lvl w:ilvl="6" w:tplc="3E7A5DBE">
      <w:start w:val="1"/>
      <w:numFmt w:val="bullet"/>
      <w:lvlText w:val=""/>
      <w:lvlJc w:val="left"/>
      <w:pPr>
        <w:ind w:left="5040" w:hanging="360"/>
      </w:pPr>
      <w:rPr>
        <w:rFonts w:ascii="Symbol" w:hAnsi="Symbol" w:cs="Symbol" w:hint="default"/>
      </w:rPr>
    </w:lvl>
    <w:lvl w:ilvl="7" w:tplc="C9D0BAB8">
      <w:start w:val="1"/>
      <w:numFmt w:val="bullet"/>
      <w:lvlText w:val="o"/>
      <w:lvlJc w:val="left"/>
      <w:pPr>
        <w:ind w:left="5760" w:hanging="360"/>
      </w:pPr>
      <w:rPr>
        <w:rFonts w:ascii="Courier New" w:hAnsi="Courier New" w:cs="Courier New" w:hint="default"/>
      </w:rPr>
    </w:lvl>
    <w:lvl w:ilvl="8" w:tplc="CB52B024">
      <w:start w:val="1"/>
      <w:numFmt w:val="bullet"/>
      <w:lvlText w:val=""/>
      <w:lvlJc w:val="left"/>
      <w:pPr>
        <w:ind w:left="6480" w:hanging="360"/>
      </w:pPr>
      <w:rPr>
        <w:rFonts w:ascii="Wingdings" w:hAnsi="Wingdings" w:cs="Wingdings" w:hint="default"/>
      </w:rPr>
    </w:lvl>
  </w:abstractNum>
  <w:abstractNum w:abstractNumId="4" w15:restartNumberingAfterBreak="0">
    <w:nsid w:val="0398073C"/>
    <w:multiLevelType w:val="hybridMultilevel"/>
    <w:tmpl w:val="9806B3FC"/>
    <w:lvl w:ilvl="0" w:tplc="3C305682">
      <w:start w:val="1"/>
      <w:numFmt w:val="bullet"/>
      <w:lvlText w:val=""/>
      <w:lvlJc w:val="left"/>
      <w:pPr>
        <w:ind w:left="720" w:hanging="360"/>
      </w:pPr>
      <w:rPr>
        <w:rFonts w:ascii="Symbol" w:hAnsi="Symbol" w:cs="Symbol" w:hint="default"/>
        <w:sz w:val="24"/>
        <w:szCs w:val="24"/>
      </w:rPr>
    </w:lvl>
    <w:lvl w:ilvl="1" w:tplc="2A14CC9A">
      <w:start w:val="1"/>
      <w:numFmt w:val="bullet"/>
      <w:lvlText w:val="o"/>
      <w:lvlJc w:val="left"/>
      <w:pPr>
        <w:ind w:left="1440" w:hanging="360"/>
      </w:pPr>
      <w:rPr>
        <w:rFonts w:ascii="Courier New" w:hAnsi="Courier New" w:cs="Courier New" w:hint="default"/>
      </w:rPr>
    </w:lvl>
    <w:lvl w:ilvl="2" w:tplc="E946B2D0">
      <w:start w:val="1"/>
      <w:numFmt w:val="bullet"/>
      <w:lvlText w:val=""/>
      <w:lvlJc w:val="left"/>
      <w:pPr>
        <w:ind w:left="2160" w:hanging="360"/>
      </w:pPr>
      <w:rPr>
        <w:rFonts w:ascii="Wingdings" w:hAnsi="Wingdings" w:cs="Wingdings" w:hint="default"/>
      </w:rPr>
    </w:lvl>
    <w:lvl w:ilvl="3" w:tplc="6E8426DC">
      <w:start w:val="1"/>
      <w:numFmt w:val="bullet"/>
      <w:lvlText w:val=""/>
      <w:lvlJc w:val="left"/>
      <w:pPr>
        <w:ind w:left="2880" w:hanging="360"/>
      </w:pPr>
      <w:rPr>
        <w:rFonts w:ascii="Symbol" w:hAnsi="Symbol" w:cs="Symbol" w:hint="default"/>
      </w:rPr>
    </w:lvl>
    <w:lvl w:ilvl="4" w:tplc="1EA4C794">
      <w:start w:val="1"/>
      <w:numFmt w:val="bullet"/>
      <w:lvlText w:val="o"/>
      <w:lvlJc w:val="left"/>
      <w:pPr>
        <w:ind w:left="3600" w:hanging="360"/>
      </w:pPr>
      <w:rPr>
        <w:rFonts w:ascii="Courier New" w:hAnsi="Courier New" w:cs="Courier New" w:hint="default"/>
      </w:rPr>
    </w:lvl>
    <w:lvl w:ilvl="5" w:tplc="F6F834D0">
      <w:start w:val="1"/>
      <w:numFmt w:val="bullet"/>
      <w:lvlText w:val=""/>
      <w:lvlJc w:val="left"/>
      <w:pPr>
        <w:ind w:left="4320" w:hanging="360"/>
      </w:pPr>
      <w:rPr>
        <w:rFonts w:ascii="Wingdings" w:hAnsi="Wingdings" w:cs="Wingdings" w:hint="default"/>
      </w:rPr>
    </w:lvl>
    <w:lvl w:ilvl="6" w:tplc="5798C25E">
      <w:start w:val="1"/>
      <w:numFmt w:val="bullet"/>
      <w:lvlText w:val=""/>
      <w:lvlJc w:val="left"/>
      <w:pPr>
        <w:ind w:left="5040" w:hanging="360"/>
      </w:pPr>
      <w:rPr>
        <w:rFonts w:ascii="Symbol" w:hAnsi="Symbol" w:cs="Symbol" w:hint="default"/>
      </w:rPr>
    </w:lvl>
    <w:lvl w:ilvl="7" w:tplc="39EA155C">
      <w:start w:val="1"/>
      <w:numFmt w:val="bullet"/>
      <w:lvlText w:val="o"/>
      <w:lvlJc w:val="left"/>
      <w:pPr>
        <w:ind w:left="5760" w:hanging="360"/>
      </w:pPr>
      <w:rPr>
        <w:rFonts w:ascii="Courier New" w:hAnsi="Courier New" w:cs="Courier New" w:hint="default"/>
      </w:rPr>
    </w:lvl>
    <w:lvl w:ilvl="8" w:tplc="C1D45728">
      <w:start w:val="1"/>
      <w:numFmt w:val="bullet"/>
      <w:lvlText w:val=""/>
      <w:lvlJc w:val="left"/>
      <w:pPr>
        <w:ind w:left="6480" w:hanging="360"/>
      </w:pPr>
      <w:rPr>
        <w:rFonts w:ascii="Wingdings" w:hAnsi="Wingdings" w:cs="Wingdings" w:hint="default"/>
      </w:rPr>
    </w:lvl>
  </w:abstractNum>
  <w:abstractNum w:abstractNumId="5"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6" w15:restartNumberingAfterBreak="0">
    <w:nsid w:val="059C59CF"/>
    <w:multiLevelType w:val="hybridMultilevel"/>
    <w:tmpl w:val="3F7CD3DE"/>
    <w:lvl w:ilvl="0" w:tplc="8C2CE2BA">
      <w:start w:val="1"/>
      <w:numFmt w:val="bullet"/>
      <w:lvlText w:val=""/>
      <w:lvlJc w:val="left"/>
      <w:pPr>
        <w:ind w:left="720" w:hanging="360"/>
      </w:pPr>
      <w:rPr>
        <w:rFonts w:ascii="Symbol" w:hAnsi="Symbol" w:cs="Symbol" w:hint="default"/>
        <w:sz w:val="24"/>
        <w:szCs w:val="24"/>
      </w:rPr>
    </w:lvl>
    <w:lvl w:ilvl="1" w:tplc="A8EA8C0C">
      <w:start w:val="1"/>
      <w:numFmt w:val="bullet"/>
      <w:lvlText w:val="o"/>
      <w:lvlJc w:val="left"/>
      <w:pPr>
        <w:ind w:left="1440" w:hanging="360"/>
      </w:pPr>
      <w:rPr>
        <w:rFonts w:ascii="Courier New" w:hAnsi="Courier New" w:cs="Courier New" w:hint="default"/>
      </w:rPr>
    </w:lvl>
    <w:lvl w:ilvl="2" w:tplc="2CC87E2E">
      <w:start w:val="1"/>
      <w:numFmt w:val="bullet"/>
      <w:lvlText w:val=""/>
      <w:lvlJc w:val="left"/>
      <w:pPr>
        <w:ind w:left="2160" w:hanging="360"/>
      </w:pPr>
      <w:rPr>
        <w:rFonts w:ascii="Wingdings" w:hAnsi="Wingdings" w:cs="Wingdings" w:hint="default"/>
      </w:rPr>
    </w:lvl>
    <w:lvl w:ilvl="3" w:tplc="4154B760">
      <w:start w:val="1"/>
      <w:numFmt w:val="bullet"/>
      <w:lvlText w:val=""/>
      <w:lvlJc w:val="left"/>
      <w:pPr>
        <w:ind w:left="2880" w:hanging="360"/>
      </w:pPr>
      <w:rPr>
        <w:rFonts w:ascii="Symbol" w:hAnsi="Symbol" w:cs="Symbol" w:hint="default"/>
      </w:rPr>
    </w:lvl>
    <w:lvl w:ilvl="4" w:tplc="77208D5A">
      <w:start w:val="1"/>
      <w:numFmt w:val="bullet"/>
      <w:lvlText w:val="o"/>
      <w:lvlJc w:val="left"/>
      <w:pPr>
        <w:ind w:left="3600" w:hanging="360"/>
      </w:pPr>
      <w:rPr>
        <w:rFonts w:ascii="Courier New" w:hAnsi="Courier New" w:cs="Courier New" w:hint="default"/>
      </w:rPr>
    </w:lvl>
    <w:lvl w:ilvl="5" w:tplc="50E0EFD2">
      <w:start w:val="1"/>
      <w:numFmt w:val="bullet"/>
      <w:lvlText w:val=""/>
      <w:lvlJc w:val="left"/>
      <w:pPr>
        <w:ind w:left="4320" w:hanging="360"/>
      </w:pPr>
      <w:rPr>
        <w:rFonts w:ascii="Wingdings" w:hAnsi="Wingdings" w:cs="Wingdings" w:hint="default"/>
      </w:rPr>
    </w:lvl>
    <w:lvl w:ilvl="6" w:tplc="CF14E800">
      <w:start w:val="1"/>
      <w:numFmt w:val="bullet"/>
      <w:lvlText w:val=""/>
      <w:lvlJc w:val="left"/>
      <w:pPr>
        <w:ind w:left="5040" w:hanging="360"/>
      </w:pPr>
      <w:rPr>
        <w:rFonts w:ascii="Symbol" w:hAnsi="Symbol" w:cs="Symbol" w:hint="default"/>
      </w:rPr>
    </w:lvl>
    <w:lvl w:ilvl="7" w:tplc="D02A9256">
      <w:start w:val="1"/>
      <w:numFmt w:val="bullet"/>
      <w:lvlText w:val="o"/>
      <w:lvlJc w:val="left"/>
      <w:pPr>
        <w:ind w:left="5760" w:hanging="360"/>
      </w:pPr>
      <w:rPr>
        <w:rFonts w:ascii="Courier New" w:hAnsi="Courier New" w:cs="Courier New" w:hint="default"/>
      </w:rPr>
    </w:lvl>
    <w:lvl w:ilvl="8" w:tplc="6EB2FC22">
      <w:start w:val="1"/>
      <w:numFmt w:val="bullet"/>
      <w:lvlText w:val=""/>
      <w:lvlJc w:val="left"/>
      <w:pPr>
        <w:ind w:left="6480" w:hanging="360"/>
      </w:pPr>
      <w:rPr>
        <w:rFonts w:ascii="Wingdings" w:hAnsi="Wingdings" w:cs="Wingdings" w:hint="default"/>
      </w:rPr>
    </w:lvl>
  </w:abstractNum>
  <w:abstractNum w:abstractNumId="7" w15:restartNumberingAfterBreak="0">
    <w:nsid w:val="063133D7"/>
    <w:multiLevelType w:val="hybridMultilevel"/>
    <w:tmpl w:val="15163618"/>
    <w:lvl w:ilvl="0" w:tplc="82685CB2">
      <w:start w:val="1"/>
      <w:numFmt w:val="bullet"/>
      <w:lvlText w:val=""/>
      <w:lvlJc w:val="left"/>
      <w:pPr>
        <w:ind w:left="720" w:hanging="360"/>
      </w:pPr>
      <w:rPr>
        <w:rFonts w:ascii="Symbol" w:hAnsi="Symbol" w:cs="Symbol" w:hint="default"/>
        <w:sz w:val="24"/>
        <w:szCs w:val="24"/>
      </w:rPr>
    </w:lvl>
    <w:lvl w:ilvl="1" w:tplc="73F61ED4">
      <w:start w:val="1"/>
      <w:numFmt w:val="bullet"/>
      <w:lvlText w:val="o"/>
      <w:lvlJc w:val="left"/>
      <w:pPr>
        <w:ind w:left="1440" w:hanging="360"/>
      </w:pPr>
      <w:rPr>
        <w:rFonts w:ascii="Courier New" w:hAnsi="Courier New" w:cs="Courier New" w:hint="default"/>
      </w:rPr>
    </w:lvl>
    <w:lvl w:ilvl="2" w:tplc="366052AA">
      <w:start w:val="1"/>
      <w:numFmt w:val="bullet"/>
      <w:lvlText w:val=""/>
      <w:lvlJc w:val="left"/>
      <w:pPr>
        <w:ind w:left="2160" w:hanging="360"/>
      </w:pPr>
      <w:rPr>
        <w:rFonts w:ascii="Wingdings" w:hAnsi="Wingdings" w:cs="Wingdings" w:hint="default"/>
      </w:rPr>
    </w:lvl>
    <w:lvl w:ilvl="3" w:tplc="9C9ECB38">
      <w:start w:val="1"/>
      <w:numFmt w:val="bullet"/>
      <w:lvlText w:val=""/>
      <w:lvlJc w:val="left"/>
      <w:pPr>
        <w:ind w:left="2880" w:hanging="360"/>
      </w:pPr>
      <w:rPr>
        <w:rFonts w:ascii="Symbol" w:hAnsi="Symbol" w:cs="Symbol" w:hint="default"/>
      </w:rPr>
    </w:lvl>
    <w:lvl w:ilvl="4" w:tplc="BE6A8E7A">
      <w:start w:val="1"/>
      <w:numFmt w:val="bullet"/>
      <w:lvlText w:val="o"/>
      <w:lvlJc w:val="left"/>
      <w:pPr>
        <w:ind w:left="3600" w:hanging="360"/>
      </w:pPr>
      <w:rPr>
        <w:rFonts w:ascii="Courier New" w:hAnsi="Courier New" w:cs="Courier New" w:hint="default"/>
      </w:rPr>
    </w:lvl>
    <w:lvl w:ilvl="5" w:tplc="677EB04C">
      <w:start w:val="1"/>
      <w:numFmt w:val="bullet"/>
      <w:lvlText w:val=""/>
      <w:lvlJc w:val="left"/>
      <w:pPr>
        <w:ind w:left="4320" w:hanging="360"/>
      </w:pPr>
      <w:rPr>
        <w:rFonts w:ascii="Wingdings" w:hAnsi="Wingdings" w:cs="Wingdings" w:hint="default"/>
      </w:rPr>
    </w:lvl>
    <w:lvl w:ilvl="6" w:tplc="0324B780">
      <w:start w:val="1"/>
      <w:numFmt w:val="bullet"/>
      <w:lvlText w:val=""/>
      <w:lvlJc w:val="left"/>
      <w:pPr>
        <w:ind w:left="5040" w:hanging="360"/>
      </w:pPr>
      <w:rPr>
        <w:rFonts w:ascii="Symbol" w:hAnsi="Symbol" w:cs="Symbol" w:hint="default"/>
      </w:rPr>
    </w:lvl>
    <w:lvl w:ilvl="7" w:tplc="5A2E32A8">
      <w:start w:val="1"/>
      <w:numFmt w:val="bullet"/>
      <w:lvlText w:val="o"/>
      <w:lvlJc w:val="left"/>
      <w:pPr>
        <w:ind w:left="5760" w:hanging="360"/>
      </w:pPr>
      <w:rPr>
        <w:rFonts w:ascii="Courier New" w:hAnsi="Courier New" w:cs="Courier New" w:hint="default"/>
      </w:rPr>
    </w:lvl>
    <w:lvl w:ilvl="8" w:tplc="B37E7902">
      <w:start w:val="1"/>
      <w:numFmt w:val="bullet"/>
      <w:lvlText w:val=""/>
      <w:lvlJc w:val="left"/>
      <w:pPr>
        <w:ind w:left="6480" w:hanging="360"/>
      </w:pPr>
      <w:rPr>
        <w:rFonts w:ascii="Wingdings" w:hAnsi="Wingdings" w:cs="Wingdings" w:hint="default"/>
      </w:rPr>
    </w:lvl>
  </w:abstractNum>
  <w:abstractNum w:abstractNumId="8" w15:restartNumberingAfterBreak="0">
    <w:nsid w:val="072C4E3F"/>
    <w:multiLevelType w:val="hybridMultilevel"/>
    <w:tmpl w:val="2BB2A034"/>
    <w:lvl w:ilvl="0" w:tplc="5E787E36">
      <w:start w:val="1"/>
      <w:numFmt w:val="bullet"/>
      <w:lvlText w:val=""/>
      <w:lvlJc w:val="left"/>
      <w:pPr>
        <w:ind w:left="720" w:hanging="360"/>
      </w:pPr>
      <w:rPr>
        <w:rFonts w:ascii="Symbol" w:hAnsi="Symbol" w:cs="Symbol" w:hint="default"/>
        <w:sz w:val="24"/>
        <w:szCs w:val="24"/>
      </w:rPr>
    </w:lvl>
    <w:lvl w:ilvl="1" w:tplc="74B48EE2">
      <w:start w:val="1"/>
      <w:numFmt w:val="bullet"/>
      <w:lvlText w:val="o"/>
      <w:lvlJc w:val="left"/>
      <w:pPr>
        <w:ind w:left="1440" w:hanging="360"/>
      </w:pPr>
      <w:rPr>
        <w:rFonts w:ascii="Courier New" w:hAnsi="Courier New" w:cs="Courier New" w:hint="default"/>
      </w:rPr>
    </w:lvl>
    <w:lvl w:ilvl="2" w:tplc="EEEEBA50">
      <w:start w:val="1"/>
      <w:numFmt w:val="bullet"/>
      <w:lvlText w:val=""/>
      <w:lvlJc w:val="left"/>
      <w:pPr>
        <w:ind w:left="2160" w:hanging="360"/>
      </w:pPr>
      <w:rPr>
        <w:rFonts w:ascii="Wingdings" w:hAnsi="Wingdings" w:cs="Wingdings" w:hint="default"/>
      </w:rPr>
    </w:lvl>
    <w:lvl w:ilvl="3" w:tplc="44BEC1DC">
      <w:start w:val="1"/>
      <w:numFmt w:val="bullet"/>
      <w:lvlText w:val=""/>
      <w:lvlJc w:val="left"/>
      <w:pPr>
        <w:ind w:left="2880" w:hanging="360"/>
      </w:pPr>
      <w:rPr>
        <w:rFonts w:ascii="Symbol" w:hAnsi="Symbol" w:cs="Symbol" w:hint="default"/>
      </w:rPr>
    </w:lvl>
    <w:lvl w:ilvl="4" w:tplc="BC6CEC38">
      <w:start w:val="1"/>
      <w:numFmt w:val="bullet"/>
      <w:lvlText w:val="o"/>
      <w:lvlJc w:val="left"/>
      <w:pPr>
        <w:ind w:left="3600" w:hanging="360"/>
      </w:pPr>
      <w:rPr>
        <w:rFonts w:ascii="Courier New" w:hAnsi="Courier New" w:cs="Courier New" w:hint="default"/>
      </w:rPr>
    </w:lvl>
    <w:lvl w:ilvl="5" w:tplc="DA188334">
      <w:start w:val="1"/>
      <w:numFmt w:val="bullet"/>
      <w:lvlText w:val=""/>
      <w:lvlJc w:val="left"/>
      <w:pPr>
        <w:ind w:left="4320" w:hanging="360"/>
      </w:pPr>
      <w:rPr>
        <w:rFonts w:ascii="Wingdings" w:hAnsi="Wingdings" w:cs="Wingdings" w:hint="default"/>
      </w:rPr>
    </w:lvl>
    <w:lvl w:ilvl="6" w:tplc="DF90364E">
      <w:start w:val="1"/>
      <w:numFmt w:val="bullet"/>
      <w:lvlText w:val=""/>
      <w:lvlJc w:val="left"/>
      <w:pPr>
        <w:ind w:left="5040" w:hanging="360"/>
      </w:pPr>
      <w:rPr>
        <w:rFonts w:ascii="Symbol" w:hAnsi="Symbol" w:cs="Symbol" w:hint="default"/>
      </w:rPr>
    </w:lvl>
    <w:lvl w:ilvl="7" w:tplc="A3E649BA">
      <w:start w:val="1"/>
      <w:numFmt w:val="bullet"/>
      <w:lvlText w:val="o"/>
      <w:lvlJc w:val="left"/>
      <w:pPr>
        <w:ind w:left="5760" w:hanging="360"/>
      </w:pPr>
      <w:rPr>
        <w:rFonts w:ascii="Courier New" w:hAnsi="Courier New" w:cs="Courier New" w:hint="default"/>
      </w:rPr>
    </w:lvl>
    <w:lvl w:ilvl="8" w:tplc="FB06B44C">
      <w:start w:val="1"/>
      <w:numFmt w:val="bullet"/>
      <w:lvlText w:val=""/>
      <w:lvlJc w:val="left"/>
      <w:pPr>
        <w:ind w:left="6480" w:hanging="360"/>
      </w:pPr>
      <w:rPr>
        <w:rFonts w:ascii="Wingdings" w:hAnsi="Wingdings" w:cs="Wingdings" w:hint="default"/>
      </w:rPr>
    </w:lvl>
  </w:abstractNum>
  <w:abstractNum w:abstractNumId="9"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0" w15:restartNumberingAfterBreak="0">
    <w:nsid w:val="0C2756B8"/>
    <w:multiLevelType w:val="hybridMultilevel"/>
    <w:tmpl w:val="16D8BEEE"/>
    <w:lvl w:ilvl="0" w:tplc="49D60A76">
      <w:start w:val="1"/>
      <w:numFmt w:val="bullet"/>
      <w:lvlText w:val=""/>
      <w:lvlJc w:val="left"/>
      <w:pPr>
        <w:ind w:left="720" w:hanging="360"/>
      </w:pPr>
      <w:rPr>
        <w:rFonts w:ascii="Symbol" w:hAnsi="Symbol" w:cs="Symbol" w:hint="default"/>
        <w:sz w:val="18"/>
        <w:szCs w:val="18"/>
      </w:rPr>
    </w:lvl>
    <w:lvl w:ilvl="1" w:tplc="C0D4F582">
      <w:start w:val="1"/>
      <w:numFmt w:val="bullet"/>
      <w:lvlText w:val="o"/>
      <w:lvlJc w:val="left"/>
      <w:pPr>
        <w:ind w:left="1440" w:hanging="360"/>
      </w:pPr>
      <w:rPr>
        <w:rFonts w:ascii="Courier New" w:hAnsi="Courier New" w:cs="Courier New" w:hint="default"/>
      </w:rPr>
    </w:lvl>
    <w:lvl w:ilvl="2" w:tplc="050629C6">
      <w:start w:val="1"/>
      <w:numFmt w:val="bullet"/>
      <w:lvlText w:val=""/>
      <w:lvlJc w:val="left"/>
      <w:pPr>
        <w:ind w:left="2160" w:hanging="360"/>
      </w:pPr>
      <w:rPr>
        <w:rFonts w:ascii="Wingdings" w:hAnsi="Wingdings" w:cs="Wingdings" w:hint="default"/>
      </w:rPr>
    </w:lvl>
    <w:lvl w:ilvl="3" w:tplc="079E9704">
      <w:start w:val="1"/>
      <w:numFmt w:val="bullet"/>
      <w:lvlText w:val=""/>
      <w:lvlJc w:val="left"/>
      <w:pPr>
        <w:ind w:left="2880" w:hanging="360"/>
      </w:pPr>
      <w:rPr>
        <w:rFonts w:ascii="Symbol" w:hAnsi="Symbol" w:cs="Symbol" w:hint="default"/>
      </w:rPr>
    </w:lvl>
    <w:lvl w:ilvl="4" w:tplc="131EB8AE">
      <w:start w:val="1"/>
      <w:numFmt w:val="bullet"/>
      <w:lvlText w:val="o"/>
      <w:lvlJc w:val="left"/>
      <w:pPr>
        <w:ind w:left="3600" w:hanging="360"/>
      </w:pPr>
      <w:rPr>
        <w:rFonts w:ascii="Courier New" w:hAnsi="Courier New" w:cs="Courier New" w:hint="default"/>
      </w:rPr>
    </w:lvl>
    <w:lvl w:ilvl="5" w:tplc="941A1B24">
      <w:start w:val="1"/>
      <w:numFmt w:val="bullet"/>
      <w:lvlText w:val=""/>
      <w:lvlJc w:val="left"/>
      <w:pPr>
        <w:ind w:left="4320" w:hanging="360"/>
      </w:pPr>
      <w:rPr>
        <w:rFonts w:ascii="Wingdings" w:hAnsi="Wingdings" w:cs="Wingdings" w:hint="default"/>
      </w:rPr>
    </w:lvl>
    <w:lvl w:ilvl="6" w:tplc="7B4A45AE">
      <w:start w:val="1"/>
      <w:numFmt w:val="bullet"/>
      <w:lvlText w:val=""/>
      <w:lvlJc w:val="left"/>
      <w:pPr>
        <w:ind w:left="5040" w:hanging="360"/>
      </w:pPr>
      <w:rPr>
        <w:rFonts w:ascii="Symbol" w:hAnsi="Symbol" w:cs="Symbol" w:hint="default"/>
      </w:rPr>
    </w:lvl>
    <w:lvl w:ilvl="7" w:tplc="95C8B642">
      <w:start w:val="1"/>
      <w:numFmt w:val="bullet"/>
      <w:lvlText w:val="o"/>
      <w:lvlJc w:val="left"/>
      <w:pPr>
        <w:ind w:left="5760" w:hanging="360"/>
      </w:pPr>
      <w:rPr>
        <w:rFonts w:ascii="Courier New" w:hAnsi="Courier New" w:cs="Courier New" w:hint="default"/>
      </w:rPr>
    </w:lvl>
    <w:lvl w:ilvl="8" w:tplc="AD808D36">
      <w:start w:val="1"/>
      <w:numFmt w:val="bullet"/>
      <w:lvlText w:val=""/>
      <w:lvlJc w:val="left"/>
      <w:pPr>
        <w:ind w:left="6480" w:hanging="360"/>
      </w:pPr>
      <w:rPr>
        <w:rFonts w:ascii="Wingdings" w:hAnsi="Wingdings" w:cs="Wingdings" w:hint="default"/>
      </w:rPr>
    </w:lvl>
  </w:abstractNum>
  <w:abstractNum w:abstractNumId="11"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F7D709D"/>
    <w:multiLevelType w:val="multilevel"/>
    <w:tmpl w:val="3076A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4" w15:restartNumberingAfterBreak="0">
    <w:nsid w:val="12532260"/>
    <w:multiLevelType w:val="hybridMultilevel"/>
    <w:tmpl w:val="D28CC016"/>
    <w:lvl w:ilvl="0" w:tplc="9B489260">
      <w:start w:val="1"/>
      <w:numFmt w:val="bullet"/>
      <w:lvlText w:val=""/>
      <w:lvlJc w:val="left"/>
      <w:pPr>
        <w:ind w:left="720" w:hanging="360"/>
      </w:pPr>
      <w:rPr>
        <w:rFonts w:ascii="Symbol" w:hAnsi="Symbol" w:cs="Symbol" w:hint="default"/>
        <w:sz w:val="18"/>
        <w:szCs w:val="18"/>
      </w:rPr>
    </w:lvl>
    <w:lvl w:ilvl="1" w:tplc="FA761668">
      <w:start w:val="1"/>
      <w:numFmt w:val="bullet"/>
      <w:lvlText w:val="o"/>
      <w:lvlJc w:val="left"/>
      <w:pPr>
        <w:ind w:left="1440" w:hanging="360"/>
      </w:pPr>
      <w:rPr>
        <w:rFonts w:ascii="Courier New" w:hAnsi="Courier New" w:cs="Courier New" w:hint="default"/>
      </w:rPr>
    </w:lvl>
    <w:lvl w:ilvl="2" w:tplc="F1CCBB52">
      <w:start w:val="1"/>
      <w:numFmt w:val="bullet"/>
      <w:lvlText w:val=""/>
      <w:lvlJc w:val="left"/>
      <w:pPr>
        <w:ind w:left="2160" w:hanging="360"/>
      </w:pPr>
      <w:rPr>
        <w:rFonts w:ascii="Wingdings" w:hAnsi="Wingdings" w:cs="Wingdings" w:hint="default"/>
      </w:rPr>
    </w:lvl>
    <w:lvl w:ilvl="3" w:tplc="F1BE8B9A">
      <w:start w:val="1"/>
      <w:numFmt w:val="bullet"/>
      <w:lvlText w:val=""/>
      <w:lvlJc w:val="left"/>
      <w:pPr>
        <w:ind w:left="2880" w:hanging="360"/>
      </w:pPr>
      <w:rPr>
        <w:rFonts w:ascii="Symbol" w:hAnsi="Symbol" w:cs="Symbol" w:hint="default"/>
      </w:rPr>
    </w:lvl>
    <w:lvl w:ilvl="4" w:tplc="1FB011BC">
      <w:start w:val="1"/>
      <w:numFmt w:val="bullet"/>
      <w:lvlText w:val="o"/>
      <w:lvlJc w:val="left"/>
      <w:pPr>
        <w:ind w:left="3600" w:hanging="360"/>
      </w:pPr>
      <w:rPr>
        <w:rFonts w:ascii="Courier New" w:hAnsi="Courier New" w:cs="Courier New" w:hint="default"/>
      </w:rPr>
    </w:lvl>
    <w:lvl w:ilvl="5" w:tplc="B98A7880">
      <w:start w:val="1"/>
      <w:numFmt w:val="bullet"/>
      <w:lvlText w:val=""/>
      <w:lvlJc w:val="left"/>
      <w:pPr>
        <w:ind w:left="4320" w:hanging="360"/>
      </w:pPr>
      <w:rPr>
        <w:rFonts w:ascii="Wingdings" w:hAnsi="Wingdings" w:cs="Wingdings" w:hint="default"/>
      </w:rPr>
    </w:lvl>
    <w:lvl w:ilvl="6" w:tplc="32623560">
      <w:start w:val="1"/>
      <w:numFmt w:val="bullet"/>
      <w:lvlText w:val=""/>
      <w:lvlJc w:val="left"/>
      <w:pPr>
        <w:ind w:left="5040" w:hanging="360"/>
      </w:pPr>
      <w:rPr>
        <w:rFonts w:ascii="Symbol" w:hAnsi="Symbol" w:cs="Symbol" w:hint="default"/>
      </w:rPr>
    </w:lvl>
    <w:lvl w:ilvl="7" w:tplc="27BCC61A">
      <w:start w:val="1"/>
      <w:numFmt w:val="bullet"/>
      <w:lvlText w:val="o"/>
      <w:lvlJc w:val="left"/>
      <w:pPr>
        <w:ind w:left="5760" w:hanging="360"/>
      </w:pPr>
      <w:rPr>
        <w:rFonts w:ascii="Courier New" w:hAnsi="Courier New" w:cs="Courier New" w:hint="default"/>
      </w:rPr>
    </w:lvl>
    <w:lvl w:ilvl="8" w:tplc="69E4AFDA">
      <w:start w:val="1"/>
      <w:numFmt w:val="bullet"/>
      <w:lvlText w:val=""/>
      <w:lvlJc w:val="left"/>
      <w:pPr>
        <w:ind w:left="6480" w:hanging="360"/>
      </w:pPr>
      <w:rPr>
        <w:rFonts w:ascii="Wingdings" w:hAnsi="Wingdings" w:cs="Wingdings" w:hint="default"/>
      </w:rPr>
    </w:lvl>
  </w:abstractNum>
  <w:abstractNum w:abstractNumId="15"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BEC61E9"/>
    <w:multiLevelType w:val="hybridMultilevel"/>
    <w:tmpl w:val="E662E4CC"/>
    <w:lvl w:ilvl="0" w:tplc="E5FEF96A">
      <w:start w:val="1"/>
      <w:numFmt w:val="bullet"/>
      <w:lvlText w:val=""/>
      <w:lvlJc w:val="left"/>
      <w:pPr>
        <w:ind w:left="720" w:hanging="360"/>
      </w:pPr>
      <w:rPr>
        <w:rFonts w:ascii="Symbol" w:hAnsi="Symbol" w:cs="Symbol" w:hint="default"/>
        <w:sz w:val="24"/>
        <w:szCs w:val="24"/>
      </w:rPr>
    </w:lvl>
    <w:lvl w:ilvl="1" w:tplc="E4E8515A">
      <w:start w:val="1"/>
      <w:numFmt w:val="bullet"/>
      <w:lvlText w:val="o"/>
      <w:lvlJc w:val="left"/>
      <w:pPr>
        <w:ind w:left="1440" w:hanging="360"/>
      </w:pPr>
      <w:rPr>
        <w:rFonts w:ascii="Courier New" w:hAnsi="Courier New" w:cs="Courier New" w:hint="default"/>
      </w:rPr>
    </w:lvl>
    <w:lvl w:ilvl="2" w:tplc="77A6B53C">
      <w:start w:val="1"/>
      <w:numFmt w:val="bullet"/>
      <w:lvlText w:val=""/>
      <w:lvlJc w:val="left"/>
      <w:pPr>
        <w:ind w:left="2160" w:hanging="360"/>
      </w:pPr>
      <w:rPr>
        <w:rFonts w:ascii="Wingdings" w:hAnsi="Wingdings" w:cs="Wingdings" w:hint="default"/>
      </w:rPr>
    </w:lvl>
    <w:lvl w:ilvl="3" w:tplc="589CD9B0">
      <w:start w:val="1"/>
      <w:numFmt w:val="bullet"/>
      <w:lvlText w:val=""/>
      <w:lvlJc w:val="left"/>
      <w:pPr>
        <w:ind w:left="2880" w:hanging="360"/>
      </w:pPr>
      <w:rPr>
        <w:rFonts w:ascii="Symbol" w:hAnsi="Symbol" w:cs="Symbol" w:hint="default"/>
      </w:rPr>
    </w:lvl>
    <w:lvl w:ilvl="4" w:tplc="E1E490A0">
      <w:start w:val="1"/>
      <w:numFmt w:val="bullet"/>
      <w:lvlText w:val="o"/>
      <w:lvlJc w:val="left"/>
      <w:pPr>
        <w:ind w:left="3600" w:hanging="360"/>
      </w:pPr>
      <w:rPr>
        <w:rFonts w:ascii="Courier New" w:hAnsi="Courier New" w:cs="Courier New" w:hint="default"/>
      </w:rPr>
    </w:lvl>
    <w:lvl w:ilvl="5" w:tplc="B72C85AE">
      <w:start w:val="1"/>
      <w:numFmt w:val="bullet"/>
      <w:lvlText w:val=""/>
      <w:lvlJc w:val="left"/>
      <w:pPr>
        <w:ind w:left="4320" w:hanging="360"/>
      </w:pPr>
      <w:rPr>
        <w:rFonts w:ascii="Wingdings" w:hAnsi="Wingdings" w:cs="Wingdings" w:hint="default"/>
      </w:rPr>
    </w:lvl>
    <w:lvl w:ilvl="6" w:tplc="C664A10C">
      <w:start w:val="1"/>
      <w:numFmt w:val="bullet"/>
      <w:lvlText w:val=""/>
      <w:lvlJc w:val="left"/>
      <w:pPr>
        <w:ind w:left="5040" w:hanging="360"/>
      </w:pPr>
      <w:rPr>
        <w:rFonts w:ascii="Symbol" w:hAnsi="Symbol" w:cs="Symbol" w:hint="default"/>
      </w:rPr>
    </w:lvl>
    <w:lvl w:ilvl="7" w:tplc="B1A0CDA8">
      <w:start w:val="1"/>
      <w:numFmt w:val="bullet"/>
      <w:lvlText w:val="o"/>
      <w:lvlJc w:val="left"/>
      <w:pPr>
        <w:ind w:left="5760" w:hanging="360"/>
      </w:pPr>
      <w:rPr>
        <w:rFonts w:ascii="Courier New" w:hAnsi="Courier New" w:cs="Courier New" w:hint="default"/>
      </w:rPr>
    </w:lvl>
    <w:lvl w:ilvl="8" w:tplc="2410C2EE">
      <w:start w:val="1"/>
      <w:numFmt w:val="bullet"/>
      <w:lvlText w:val=""/>
      <w:lvlJc w:val="left"/>
      <w:pPr>
        <w:ind w:left="6480" w:hanging="360"/>
      </w:pPr>
      <w:rPr>
        <w:rFonts w:ascii="Wingdings" w:hAnsi="Wingdings" w:cs="Wingdings" w:hint="default"/>
      </w:rPr>
    </w:lvl>
  </w:abstractNum>
  <w:abstractNum w:abstractNumId="17" w15:restartNumberingAfterBreak="0">
    <w:nsid w:val="1C65027D"/>
    <w:multiLevelType w:val="hybridMultilevel"/>
    <w:tmpl w:val="49F4992E"/>
    <w:lvl w:ilvl="0" w:tplc="01C88F12">
      <w:start w:val="1"/>
      <w:numFmt w:val="bullet"/>
      <w:lvlText w:val=""/>
      <w:lvlJc w:val="left"/>
      <w:pPr>
        <w:ind w:left="720" w:hanging="360"/>
      </w:pPr>
      <w:rPr>
        <w:rFonts w:ascii="Symbol" w:hAnsi="Symbol" w:cs="Symbol" w:hint="default"/>
        <w:sz w:val="18"/>
        <w:szCs w:val="18"/>
      </w:rPr>
    </w:lvl>
    <w:lvl w:ilvl="1" w:tplc="2056D5C2">
      <w:start w:val="1"/>
      <w:numFmt w:val="bullet"/>
      <w:lvlText w:val="o"/>
      <w:lvlJc w:val="left"/>
      <w:pPr>
        <w:ind w:left="1440" w:hanging="360"/>
      </w:pPr>
      <w:rPr>
        <w:rFonts w:ascii="Courier New" w:hAnsi="Courier New" w:cs="Courier New" w:hint="default"/>
      </w:rPr>
    </w:lvl>
    <w:lvl w:ilvl="2" w:tplc="23AE0D72">
      <w:start w:val="1"/>
      <w:numFmt w:val="bullet"/>
      <w:lvlText w:val=""/>
      <w:lvlJc w:val="left"/>
      <w:pPr>
        <w:ind w:left="2160" w:hanging="360"/>
      </w:pPr>
      <w:rPr>
        <w:rFonts w:ascii="Wingdings" w:hAnsi="Wingdings" w:cs="Wingdings" w:hint="default"/>
      </w:rPr>
    </w:lvl>
    <w:lvl w:ilvl="3" w:tplc="0D14166C">
      <w:start w:val="1"/>
      <w:numFmt w:val="bullet"/>
      <w:lvlText w:val=""/>
      <w:lvlJc w:val="left"/>
      <w:pPr>
        <w:ind w:left="2880" w:hanging="360"/>
      </w:pPr>
      <w:rPr>
        <w:rFonts w:ascii="Symbol" w:hAnsi="Symbol" w:cs="Symbol" w:hint="default"/>
      </w:rPr>
    </w:lvl>
    <w:lvl w:ilvl="4" w:tplc="6E88AEB8">
      <w:start w:val="1"/>
      <w:numFmt w:val="bullet"/>
      <w:lvlText w:val="o"/>
      <w:lvlJc w:val="left"/>
      <w:pPr>
        <w:ind w:left="3600" w:hanging="360"/>
      </w:pPr>
      <w:rPr>
        <w:rFonts w:ascii="Courier New" w:hAnsi="Courier New" w:cs="Courier New" w:hint="default"/>
      </w:rPr>
    </w:lvl>
    <w:lvl w:ilvl="5" w:tplc="698809EA">
      <w:start w:val="1"/>
      <w:numFmt w:val="bullet"/>
      <w:lvlText w:val=""/>
      <w:lvlJc w:val="left"/>
      <w:pPr>
        <w:ind w:left="4320" w:hanging="360"/>
      </w:pPr>
      <w:rPr>
        <w:rFonts w:ascii="Wingdings" w:hAnsi="Wingdings" w:cs="Wingdings" w:hint="default"/>
      </w:rPr>
    </w:lvl>
    <w:lvl w:ilvl="6" w:tplc="C510737E">
      <w:start w:val="1"/>
      <w:numFmt w:val="bullet"/>
      <w:lvlText w:val=""/>
      <w:lvlJc w:val="left"/>
      <w:pPr>
        <w:ind w:left="5040" w:hanging="360"/>
      </w:pPr>
      <w:rPr>
        <w:rFonts w:ascii="Symbol" w:hAnsi="Symbol" w:cs="Symbol" w:hint="default"/>
      </w:rPr>
    </w:lvl>
    <w:lvl w:ilvl="7" w:tplc="237A7C9A">
      <w:start w:val="1"/>
      <w:numFmt w:val="bullet"/>
      <w:lvlText w:val="o"/>
      <w:lvlJc w:val="left"/>
      <w:pPr>
        <w:ind w:left="5760" w:hanging="360"/>
      </w:pPr>
      <w:rPr>
        <w:rFonts w:ascii="Courier New" w:hAnsi="Courier New" w:cs="Courier New" w:hint="default"/>
      </w:rPr>
    </w:lvl>
    <w:lvl w:ilvl="8" w:tplc="AFEED718">
      <w:start w:val="1"/>
      <w:numFmt w:val="bullet"/>
      <w:lvlText w:val=""/>
      <w:lvlJc w:val="left"/>
      <w:pPr>
        <w:ind w:left="6480" w:hanging="360"/>
      </w:pPr>
      <w:rPr>
        <w:rFonts w:ascii="Wingdings" w:hAnsi="Wingdings" w:cs="Wingdings" w:hint="default"/>
      </w:rPr>
    </w:lvl>
  </w:abstractNum>
  <w:abstractNum w:abstractNumId="18" w15:restartNumberingAfterBreak="0">
    <w:nsid w:val="1C9B25D2"/>
    <w:multiLevelType w:val="hybridMultilevel"/>
    <w:tmpl w:val="2132FDAC"/>
    <w:lvl w:ilvl="0" w:tplc="433CA95A">
      <w:start w:val="1"/>
      <w:numFmt w:val="bullet"/>
      <w:lvlText w:val=""/>
      <w:lvlJc w:val="left"/>
      <w:pPr>
        <w:ind w:left="720" w:hanging="360"/>
      </w:pPr>
      <w:rPr>
        <w:rFonts w:ascii="Symbol" w:hAnsi="Symbol" w:cs="Symbol" w:hint="default"/>
        <w:sz w:val="18"/>
        <w:szCs w:val="18"/>
      </w:rPr>
    </w:lvl>
    <w:lvl w:ilvl="1" w:tplc="4B5CA030">
      <w:start w:val="1"/>
      <w:numFmt w:val="bullet"/>
      <w:lvlText w:val="o"/>
      <w:lvlJc w:val="left"/>
      <w:pPr>
        <w:ind w:left="1440" w:hanging="360"/>
      </w:pPr>
      <w:rPr>
        <w:rFonts w:ascii="Courier New" w:hAnsi="Courier New" w:cs="Courier New" w:hint="default"/>
      </w:rPr>
    </w:lvl>
    <w:lvl w:ilvl="2" w:tplc="E542B1A6">
      <w:start w:val="1"/>
      <w:numFmt w:val="bullet"/>
      <w:lvlText w:val=""/>
      <w:lvlJc w:val="left"/>
      <w:pPr>
        <w:ind w:left="2160" w:hanging="360"/>
      </w:pPr>
      <w:rPr>
        <w:rFonts w:ascii="Wingdings" w:hAnsi="Wingdings" w:cs="Wingdings" w:hint="default"/>
      </w:rPr>
    </w:lvl>
    <w:lvl w:ilvl="3" w:tplc="CE169AE4">
      <w:start w:val="1"/>
      <w:numFmt w:val="bullet"/>
      <w:lvlText w:val=""/>
      <w:lvlJc w:val="left"/>
      <w:pPr>
        <w:ind w:left="2880" w:hanging="360"/>
      </w:pPr>
      <w:rPr>
        <w:rFonts w:ascii="Symbol" w:hAnsi="Symbol" w:cs="Symbol" w:hint="default"/>
      </w:rPr>
    </w:lvl>
    <w:lvl w:ilvl="4" w:tplc="BDE0D5E4">
      <w:start w:val="1"/>
      <w:numFmt w:val="bullet"/>
      <w:lvlText w:val="o"/>
      <w:lvlJc w:val="left"/>
      <w:pPr>
        <w:ind w:left="3600" w:hanging="360"/>
      </w:pPr>
      <w:rPr>
        <w:rFonts w:ascii="Courier New" w:hAnsi="Courier New" w:cs="Courier New" w:hint="default"/>
      </w:rPr>
    </w:lvl>
    <w:lvl w:ilvl="5" w:tplc="42EE0F8C">
      <w:start w:val="1"/>
      <w:numFmt w:val="bullet"/>
      <w:lvlText w:val=""/>
      <w:lvlJc w:val="left"/>
      <w:pPr>
        <w:ind w:left="4320" w:hanging="360"/>
      </w:pPr>
      <w:rPr>
        <w:rFonts w:ascii="Wingdings" w:hAnsi="Wingdings" w:cs="Wingdings" w:hint="default"/>
      </w:rPr>
    </w:lvl>
    <w:lvl w:ilvl="6" w:tplc="F3780876">
      <w:start w:val="1"/>
      <w:numFmt w:val="bullet"/>
      <w:lvlText w:val=""/>
      <w:lvlJc w:val="left"/>
      <w:pPr>
        <w:ind w:left="5040" w:hanging="360"/>
      </w:pPr>
      <w:rPr>
        <w:rFonts w:ascii="Symbol" w:hAnsi="Symbol" w:cs="Symbol" w:hint="default"/>
      </w:rPr>
    </w:lvl>
    <w:lvl w:ilvl="7" w:tplc="E3EEE400">
      <w:start w:val="1"/>
      <w:numFmt w:val="bullet"/>
      <w:lvlText w:val="o"/>
      <w:lvlJc w:val="left"/>
      <w:pPr>
        <w:ind w:left="5760" w:hanging="360"/>
      </w:pPr>
      <w:rPr>
        <w:rFonts w:ascii="Courier New" w:hAnsi="Courier New" w:cs="Courier New" w:hint="default"/>
      </w:rPr>
    </w:lvl>
    <w:lvl w:ilvl="8" w:tplc="909C1E12">
      <w:start w:val="1"/>
      <w:numFmt w:val="bullet"/>
      <w:lvlText w:val=""/>
      <w:lvlJc w:val="left"/>
      <w:pPr>
        <w:ind w:left="6480" w:hanging="360"/>
      </w:pPr>
      <w:rPr>
        <w:rFonts w:ascii="Wingdings" w:hAnsi="Wingdings" w:cs="Wingdings" w:hint="default"/>
      </w:rPr>
    </w:lvl>
  </w:abstractNum>
  <w:abstractNum w:abstractNumId="19" w15:restartNumberingAfterBreak="0">
    <w:nsid w:val="1D8D4FED"/>
    <w:multiLevelType w:val="hybridMultilevel"/>
    <w:tmpl w:val="052480E4"/>
    <w:lvl w:ilvl="0" w:tplc="50DA3300">
      <w:start w:val="1"/>
      <w:numFmt w:val="bullet"/>
      <w:lvlText w:val=""/>
      <w:lvlJc w:val="left"/>
      <w:pPr>
        <w:ind w:left="720" w:hanging="360"/>
      </w:pPr>
      <w:rPr>
        <w:rFonts w:ascii="Symbol" w:hAnsi="Symbol" w:cs="Symbol" w:hint="default"/>
        <w:sz w:val="18"/>
        <w:szCs w:val="18"/>
      </w:rPr>
    </w:lvl>
    <w:lvl w:ilvl="1" w:tplc="12B2AB6A">
      <w:start w:val="1"/>
      <w:numFmt w:val="bullet"/>
      <w:lvlText w:val="o"/>
      <w:lvlJc w:val="left"/>
      <w:pPr>
        <w:ind w:left="1440" w:hanging="360"/>
      </w:pPr>
      <w:rPr>
        <w:rFonts w:ascii="Courier New" w:hAnsi="Courier New" w:cs="Courier New" w:hint="default"/>
      </w:rPr>
    </w:lvl>
    <w:lvl w:ilvl="2" w:tplc="B0568732">
      <w:start w:val="1"/>
      <w:numFmt w:val="bullet"/>
      <w:lvlText w:val=""/>
      <w:lvlJc w:val="left"/>
      <w:pPr>
        <w:ind w:left="2160" w:hanging="360"/>
      </w:pPr>
      <w:rPr>
        <w:rFonts w:ascii="Wingdings" w:hAnsi="Wingdings" w:cs="Wingdings" w:hint="default"/>
      </w:rPr>
    </w:lvl>
    <w:lvl w:ilvl="3" w:tplc="13BC8EC0">
      <w:start w:val="1"/>
      <w:numFmt w:val="bullet"/>
      <w:lvlText w:val=""/>
      <w:lvlJc w:val="left"/>
      <w:pPr>
        <w:ind w:left="2880" w:hanging="360"/>
      </w:pPr>
      <w:rPr>
        <w:rFonts w:ascii="Symbol" w:hAnsi="Symbol" w:cs="Symbol" w:hint="default"/>
      </w:rPr>
    </w:lvl>
    <w:lvl w:ilvl="4" w:tplc="0258406E">
      <w:start w:val="1"/>
      <w:numFmt w:val="bullet"/>
      <w:lvlText w:val="o"/>
      <w:lvlJc w:val="left"/>
      <w:pPr>
        <w:ind w:left="3600" w:hanging="360"/>
      </w:pPr>
      <w:rPr>
        <w:rFonts w:ascii="Courier New" w:hAnsi="Courier New" w:cs="Courier New" w:hint="default"/>
      </w:rPr>
    </w:lvl>
    <w:lvl w:ilvl="5" w:tplc="375C32A0">
      <w:start w:val="1"/>
      <w:numFmt w:val="bullet"/>
      <w:lvlText w:val=""/>
      <w:lvlJc w:val="left"/>
      <w:pPr>
        <w:ind w:left="4320" w:hanging="360"/>
      </w:pPr>
      <w:rPr>
        <w:rFonts w:ascii="Wingdings" w:hAnsi="Wingdings" w:cs="Wingdings" w:hint="default"/>
      </w:rPr>
    </w:lvl>
    <w:lvl w:ilvl="6" w:tplc="B5B0A368">
      <w:start w:val="1"/>
      <w:numFmt w:val="bullet"/>
      <w:lvlText w:val=""/>
      <w:lvlJc w:val="left"/>
      <w:pPr>
        <w:ind w:left="5040" w:hanging="360"/>
      </w:pPr>
      <w:rPr>
        <w:rFonts w:ascii="Symbol" w:hAnsi="Symbol" w:cs="Symbol" w:hint="default"/>
      </w:rPr>
    </w:lvl>
    <w:lvl w:ilvl="7" w:tplc="447EF98A">
      <w:start w:val="1"/>
      <w:numFmt w:val="bullet"/>
      <w:lvlText w:val="o"/>
      <w:lvlJc w:val="left"/>
      <w:pPr>
        <w:ind w:left="5760" w:hanging="360"/>
      </w:pPr>
      <w:rPr>
        <w:rFonts w:ascii="Courier New" w:hAnsi="Courier New" w:cs="Courier New" w:hint="default"/>
      </w:rPr>
    </w:lvl>
    <w:lvl w:ilvl="8" w:tplc="D04802BA">
      <w:start w:val="1"/>
      <w:numFmt w:val="bullet"/>
      <w:lvlText w:val=""/>
      <w:lvlJc w:val="left"/>
      <w:pPr>
        <w:ind w:left="6480" w:hanging="360"/>
      </w:pPr>
      <w:rPr>
        <w:rFonts w:ascii="Wingdings" w:hAnsi="Wingdings" w:cs="Wingdings" w:hint="default"/>
      </w:rPr>
    </w:lvl>
  </w:abstractNum>
  <w:abstractNum w:abstractNumId="20"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21"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22" w15:restartNumberingAfterBreak="0">
    <w:nsid w:val="265F376B"/>
    <w:multiLevelType w:val="hybridMultilevel"/>
    <w:tmpl w:val="76D8B066"/>
    <w:lvl w:ilvl="0" w:tplc="BABAFECE">
      <w:start w:val="1"/>
      <w:numFmt w:val="bullet"/>
      <w:lvlText w:val=""/>
      <w:lvlJc w:val="left"/>
      <w:pPr>
        <w:ind w:left="720" w:hanging="360"/>
      </w:pPr>
      <w:rPr>
        <w:rFonts w:ascii="Symbol" w:hAnsi="Symbol" w:cs="Symbol" w:hint="default"/>
        <w:sz w:val="18"/>
        <w:szCs w:val="18"/>
      </w:rPr>
    </w:lvl>
    <w:lvl w:ilvl="1" w:tplc="CC16145E">
      <w:start w:val="1"/>
      <w:numFmt w:val="bullet"/>
      <w:lvlText w:val="o"/>
      <w:lvlJc w:val="left"/>
      <w:pPr>
        <w:ind w:left="1440" w:hanging="360"/>
      </w:pPr>
      <w:rPr>
        <w:rFonts w:ascii="Courier New" w:hAnsi="Courier New" w:cs="Courier New" w:hint="default"/>
      </w:rPr>
    </w:lvl>
    <w:lvl w:ilvl="2" w:tplc="B5A86B58">
      <w:start w:val="1"/>
      <w:numFmt w:val="bullet"/>
      <w:lvlText w:val=""/>
      <w:lvlJc w:val="left"/>
      <w:pPr>
        <w:ind w:left="2160" w:hanging="360"/>
      </w:pPr>
      <w:rPr>
        <w:rFonts w:ascii="Wingdings" w:hAnsi="Wingdings" w:cs="Wingdings" w:hint="default"/>
      </w:rPr>
    </w:lvl>
    <w:lvl w:ilvl="3" w:tplc="70D2A5D6">
      <w:start w:val="1"/>
      <w:numFmt w:val="bullet"/>
      <w:lvlText w:val=""/>
      <w:lvlJc w:val="left"/>
      <w:pPr>
        <w:ind w:left="2880" w:hanging="360"/>
      </w:pPr>
      <w:rPr>
        <w:rFonts w:ascii="Symbol" w:hAnsi="Symbol" w:cs="Symbol" w:hint="default"/>
      </w:rPr>
    </w:lvl>
    <w:lvl w:ilvl="4" w:tplc="76BEB2F6">
      <w:start w:val="1"/>
      <w:numFmt w:val="bullet"/>
      <w:lvlText w:val="o"/>
      <w:lvlJc w:val="left"/>
      <w:pPr>
        <w:ind w:left="3600" w:hanging="360"/>
      </w:pPr>
      <w:rPr>
        <w:rFonts w:ascii="Courier New" w:hAnsi="Courier New" w:cs="Courier New" w:hint="default"/>
      </w:rPr>
    </w:lvl>
    <w:lvl w:ilvl="5" w:tplc="FCD05C54">
      <w:start w:val="1"/>
      <w:numFmt w:val="bullet"/>
      <w:lvlText w:val=""/>
      <w:lvlJc w:val="left"/>
      <w:pPr>
        <w:ind w:left="4320" w:hanging="360"/>
      </w:pPr>
      <w:rPr>
        <w:rFonts w:ascii="Wingdings" w:hAnsi="Wingdings" w:cs="Wingdings" w:hint="default"/>
      </w:rPr>
    </w:lvl>
    <w:lvl w:ilvl="6" w:tplc="68D2B426">
      <w:start w:val="1"/>
      <w:numFmt w:val="bullet"/>
      <w:lvlText w:val=""/>
      <w:lvlJc w:val="left"/>
      <w:pPr>
        <w:ind w:left="5040" w:hanging="360"/>
      </w:pPr>
      <w:rPr>
        <w:rFonts w:ascii="Symbol" w:hAnsi="Symbol" w:cs="Symbol" w:hint="default"/>
      </w:rPr>
    </w:lvl>
    <w:lvl w:ilvl="7" w:tplc="B21ECDE4">
      <w:start w:val="1"/>
      <w:numFmt w:val="bullet"/>
      <w:lvlText w:val="o"/>
      <w:lvlJc w:val="left"/>
      <w:pPr>
        <w:ind w:left="5760" w:hanging="360"/>
      </w:pPr>
      <w:rPr>
        <w:rFonts w:ascii="Courier New" w:hAnsi="Courier New" w:cs="Courier New" w:hint="default"/>
      </w:rPr>
    </w:lvl>
    <w:lvl w:ilvl="8" w:tplc="33CED0C0">
      <w:start w:val="1"/>
      <w:numFmt w:val="bullet"/>
      <w:lvlText w:val=""/>
      <w:lvlJc w:val="left"/>
      <w:pPr>
        <w:ind w:left="6480" w:hanging="360"/>
      </w:pPr>
      <w:rPr>
        <w:rFonts w:ascii="Wingdings" w:hAnsi="Wingdings" w:cs="Wingdings" w:hint="default"/>
      </w:rPr>
    </w:lvl>
  </w:abstractNum>
  <w:abstractNum w:abstractNumId="23"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26" w15:restartNumberingAfterBreak="0">
    <w:nsid w:val="30695D1E"/>
    <w:multiLevelType w:val="hybridMultilevel"/>
    <w:tmpl w:val="3E968252"/>
    <w:lvl w:ilvl="0" w:tplc="188878A4">
      <w:start w:val="1"/>
      <w:numFmt w:val="bullet"/>
      <w:lvlText w:val=""/>
      <w:lvlJc w:val="left"/>
      <w:pPr>
        <w:ind w:left="720" w:hanging="360"/>
      </w:pPr>
      <w:rPr>
        <w:rFonts w:ascii="Symbol" w:hAnsi="Symbol" w:cs="Symbol" w:hint="default"/>
        <w:sz w:val="18"/>
        <w:szCs w:val="18"/>
      </w:rPr>
    </w:lvl>
    <w:lvl w:ilvl="1" w:tplc="C00E5BDC">
      <w:start w:val="1"/>
      <w:numFmt w:val="bullet"/>
      <w:lvlText w:val="o"/>
      <w:lvlJc w:val="left"/>
      <w:pPr>
        <w:ind w:left="1440" w:hanging="360"/>
      </w:pPr>
      <w:rPr>
        <w:rFonts w:ascii="Courier New" w:hAnsi="Courier New" w:cs="Courier New" w:hint="default"/>
      </w:rPr>
    </w:lvl>
    <w:lvl w:ilvl="2" w:tplc="7F5A154C">
      <w:start w:val="1"/>
      <w:numFmt w:val="bullet"/>
      <w:lvlText w:val=""/>
      <w:lvlJc w:val="left"/>
      <w:pPr>
        <w:ind w:left="2160" w:hanging="360"/>
      </w:pPr>
      <w:rPr>
        <w:rFonts w:ascii="Wingdings" w:hAnsi="Wingdings" w:cs="Wingdings" w:hint="default"/>
      </w:rPr>
    </w:lvl>
    <w:lvl w:ilvl="3" w:tplc="4CACCDD0">
      <w:start w:val="1"/>
      <w:numFmt w:val="bullet"/>
      <w:lvlText w:val=""/>
      <w:lvlJc w:val="left"/>
      <w:pPr>
        <w:ind w:left="2880" w:hanging="360"/>
      </w:pPr>
      <w:rPr>
        <w:rFonts w:ascii="Symbol" w:hAnsi="Symbol" w:cs="Symbol" w:hint="default"/>
      </w:rPr>
    </w:lvl>
    <w:lvl w:ilvl="4" w:tplc="1C0A3322">
      <w:start w:val="1"/>
      <w:numFmt w:val="bullet"/>
      <w:lvlText w:val="o"/>
      <w:lvlJc w:val="left"/>
      <w:pPr>
        <w:ind w:left="3600" w:hanging="360"/>
      </w:pPr>
      <w:rPr>
        <w:rFonts w:ascii="Courier New" w:hAnsi="Courier New" w:cs="Courier New" w:hint="default"/>
      </w:rPr>
    </w:lvl>
    <w:lvl w:ilvl="5" w:tplc="1AB87720">
      <w:start w:val="1"/>
      <w:numFmt w:val="bullet"/>
      <w:lvlText w:val=""/>
      <w:lvlJc w:val="left"/>
      <w:pPr>
        <w:ind w:left="4320" w:hanging="360"/>
      </w:pPr>
      <w:rPr>
        <w:rFonts w:ascii="Wingdings" w:hAnsi="Wingdings" w:cs="Wingdings" w:hint="default"/>
      </w:rPr>
    </w:lvl>
    <w:lvl w:ilvl="6" w:tplc="69928032">
      <w:start w:val="1"/>
      <w:numFmt w:val="bullet"/>
      <w:lvlText w:val=""/>
      <w:lvlJc w:val="left"/>
      <w:pPr>
        <w:ind w:left="5040" w:hanging="360"/>
      </w:pPr>
      <w:rPr>
        <w:rFonts w:ascii="Symbol" w:hAnsi="Symbol" w:cs="Symbol" w:hint="default"/>
      </w:rPr>
    </w:lvl>
    <w:lvl w:ilvl="7" w:tplc="63BC94D6">
      <w:start w:val="1"/>
      <w:numFmt w:val="bullet"/>
      <w:lvlText w:val="o"/>
      <w:lvlJc w:val="left"/>
      <w:pPr>
        <w:ind w:left="5760" w:hanging="360"/>
      </w:pPr>
      <w:rPr>
        <w:rFonts w:ascii="Courier New" w:hAnsi="Courier New" w:cs="Courier New" w:hint="default"/>
      </w:rPr>
    </w:lvl>
    <w:lvl w:ilvl="8" w:tplc="3C0A9750">
      <w:start w:val="1"/>
      <w:numFmt w:val="bullet"/>
      <w:lvlText w:val=""/>
      <w:lvlJc w:val="left"/>
      <w:pPr>
        <w:ind w:left="6480" w:hanging="360"/>
      </w:pPr>
      <w:rPr>
        <w:rFonts w:ascii="Wingdings" w:hAnsi="Wingdings" w:cs="Wingdings" w:hint="default"/>
      </w:rPr>
    </w:lvl>
  </w:abstractNum>
  <w:abstractNum w:abstractNumId="27" w15:restartNumberingAfterBreak="0">
    <w:nsid w:val="330E5A22"/>
    <w:multiLevelType w:val="hybridMultilevel"/>
    <w:tmpl w:val="07D60044"/>
    <w:lvl w:ilvl="0" w:tplc="82DA61E2">
      <w:start w:val="1"/>
      <w:numFmt w:val="bullet"/>
      <w:lvlText w:val=""/>
      <w:lvlJc w:val="left"/>
      <w:pPr>
        <w:ind w:left="720" w:hanging="360"/>
      </w:pPr>
      <w:rPr>
        <w:rFonts w:ascii="Symbol" w:hAnsi="Symbol" w:cs="Symbol" w:hint="default"/>
        <w:sz w:val="18"/>
        <w:szCs w:val="18"/>
      </w:rPr>
    </w:lvl>
    <w:lvl w:ilvl="1" w:tplc="870AF79A">
      <w:start w:val="1"/>
      <w:numFmt w:val="bullet"/>
      <w:lvlText w:val="o"/>
      <w:lvlJc w:val="left"/>
      <w:pPr>
        <w:ind w:left="1440" w:hanging="360"/>
      </w:pPr>
      <w:rPr>
        <w:rFonts w:ascii="Courier New" w:hAnsi="Courier New" w:cs="Courier New" w:hint="default"/>
      </w:rPr>
    </w:lvl>
    <w:lvl w:ilvl="2" w:tplc="6860B476">
      <w:start w:val="1"/>
      <w:numFmt w:val="bullet"/>
      <w:lvlText w:val=""/>
      <w:lvlJc w:val="left"/>
      <w:pPr>
        <w:ind w:left="2160" w:hanging="360"/>
      </w:pPr>
      <w:rPr>
        <w:rFonts w:ascii="Wingdings" w:hAnsi="Wingdings" w:cs="Wingdings" w:hint="default"/>
      </w:rPr>
    </w:lvl>
    <w:lvl w:ilvl="3" w:tplc="905C9DD6">
      <w:start w:val="1"/>
      <w:numFmt w:val="bullet"/>
      <w:lvlText w:val=""/>
      <w:lvlJc w:val="left"/>
      <w:pPr>
        <w:ind w:left="2880" w:hanging="360"/>
      </w:pPr>
      <w:rPr>
        <w:rFonts w:ascii="Symbol" w:hAnsi="Symbol" w:cs="Symbol" w:hint="default"/>
      </w:rPr>
    </w:lvl>
    <w:lvl w:ilvl="4" w:tplc="B6F0CCDC">
      <w:start w:val="1"/>
      <w:numFmt w:val="bullet"/>
      <w:lvlText w:val="o"/>
      <w:lvlJc w:val="left"/>
      <w:pPr>
        <w:ind w:left="3600" w:hanging="360"/>
      </w:pPr>
      <w:rPr>
        <w:rFonts w:ascii="Courier New" w:hAnsi="Courier New" w:cs="Courier New" w:hint="default"/>
      </w:rPr>
    </w:lvl>
    <w:lvl w:ilvl="5" w:tplc="D18458F2">
      <w:start w:val="1"/>
      <w:numFmt w:val="bullet"/>
      <w:lvlText w:val=""/>
      <w:lvlJc w:val="left"/>
      <w:pPr>
        <w:ind w:left="4320" w:hanging="360"/>
      </w:pPr>
      <w:rPr>
        <w:rFonts w:ascii="Wingdings" w:hAnsi="Wingdings" w:cs="Wingdings" w:hint="default"/>
      </w:rPr>
    </w:lvl>
    <w:lvl w:ilvl="6" w:tplc="D7F6B25E">
      <w:start w:val="1"/>
      <w:numFmt w:val="bullet"/>
      <w:lvlText w:val=""/>
      <w:lvlJc w:val="left"/>
      <w:pPr>
        <w:ind w:left="5040" w:hanging="360"/>
      </w:pPr>
      <w:rPr>
        <w:rFonts w:ascii="Symbol" w:hAnsi="Symbol" w:cs="Symbol" w:hint="default"/>
      </w:rPr>
    </w:lvl>
    <w:lvl w:ilvl="7" w:tplc="43906612">
      <w:start w:val="1"/>
      <w:numFmt w:val="bullet"/>
      <w:lvlText w:val="o"/>
      <w:lvlJc w:val="left"/>
      <w:pPr>
        <w:ind w:left="5760" w:hanging="360"/>
      </w:pPr>
      <w:rPr>
        <w:rFonts w:ascii="Courier New" w:hAnsi="Courier New" w:cs="Courier New" w:hint="default"/>
      </w:rPr>
    </w:lvl>
    <w:lvl w:ilvl="8" w:tplc="4C76BB4C">
      <w:start w:val="1"/>
      <w:numFmt w:val="bullet"/>
      <w:lvlText w:val=""/>
      <w:lvlJc w:val="left"/>
      <w:pPr>
        <w:ind w:left="6480" w:hanging="360"/>
      </w:pPr>
      <w:rPr>
        <w:rFonts w:ascii="Wingdings" w:hAnsi="Wingdings" w:cs="Wingdings" w:hint="default"/>
      </w:rPr>
    </w:lvl>
  </w:abstractNum>
  <w:abstractNum w:abstractNumId="28" w15:restartNumberingAfterBreak="0">
    <w:nsid w:val="35122387"/>
    <w:multiLevelType w:val="hybridMultilevel"/>
    <w:tmpl w:val="595A2330"/>
    <w:lvl w:ilvl="0" w:tplc="4106F29E">
      <w:start w:val="1"/>
      <w:numFmt w:val="bullet"/>
      <w:lvlText w:val=""/>
      <w:lvlJc w:val="left"/>
      <w:pPr>
        <w:ind w:left="720" w:hanging="360"/>
      </w:pPr>
      <w:rPr>
        <w:rFonts w:ascii="Symbol" w:hAnsi="Symbol" w:cs="Symbol" w:hint="default"/>
        <w:sz w:val="18"/>
        <w:szCs w:val="18"/>
      </w:rPr>
    </w:lvl>
    <w:lvl w:ilvl="1" w:tplc="4C70CEC6">
      <w:start w:val="1"/>
      <w:numFmt w:val="bullet"/>
      <w:lvlText w:val="o"/>
      <w:lvlJc w:val="left"/>
      <w:pPr>
        <w:ind w:left="1440" w:hanging="360"/>
      </w:pPr>
      <w:rPr>
        <w:rFonts w:ascii="Courier New" w:hAnsi="Courier New" w:cs="Courier New" w:hint="default"/>
      </w:rPr>
    </w:lvl>
    <w:lvl w:ilvl="2" w:tplc="0C323288">
      <w:start w:val="1"/>
      <w:numFmt w:val="bullet"/>
      <w:lvlText w:val=""/>
      <w:lvlJc w:val="left"/>
      <w:pPr>
        <w:ind w:left="2160" w:hanging="360"/>
      </w:pPr>
      <w:rPr>
        <w:rFonts w:ascii="Wingdings" w:hAnsi="Wingdings" w:cs="Wingdings" w:hint="default"/>
      </w:rPr>
    </w:lvl>
    <w:lvl w:ilvl="3" w:tplc="0060AADC">
      <w:start w:val="1"/>
      <w:numFmt w:val="bullet"/>
      <w:lvlText w:val=""/>
      <w:lvlJc w:val="left"/>
      <w:pPr>
        <w:ind w:left="2880" w:hanging="360"/>
      </w:pPr>
      <w:rPr>
        <w:rFonts w:ascii="Symbol" w:hAnsi="Symbol" w:cs="Symbol" w:hint="default"/>
      </w:rPr>
    </w:lvl>
    <w:lvl w:ilvl="4" w:tplc="3CD41A1C">
      <w:start w:val="1"/>
      <w:numFmt w:val="bullet"/>
      <w:lvlText w:val="o"/>
      <w:lvlJc w:val="left"/>
      <w:pPr>
        <w:ind w:left="3600" w:hanging="360"/>
      </w:pPr>
      <w:rPr>
        <w:rFonts w:ascii="Courier New" w:hAnsi="Courier New" w:cs="Courier New" w:hint="default"/>
      </w:rPr>
    </w:lvl>
    <w:lvl w:ilvl="5" w:tplc="E716F932">
      <w:start w:val="1"/>
      <w:numFmt w:val="bullet"/>
      <w:lvlText w:val=""/>
      <w:lvlJc w:val="left"/>
      <w:pPr>
        <w:ind w:left="4320" w:hanging="360"/>
      </w:pPr>
      <w:rPr>
        <w:rFonts w:ascii="Wingdings" w:hAnsi="Wingdings" w:cs="Wingdings" w:hint="default"/>
      </w:rPr>
    </w:lvl>
    <w:lvl w:ilvl="6" w:tplc="859E6EEC">
      <w:start w:val="1"/>
      <w:numFmt w:val="bullet"/>
      <w:lvlText w:val=""/>
      <w:lvlJc w:val="left"/>
      <w:pPr>
        <w:ind w:left="5040" w:hanging="360"/>
      </w:pPr>
      <w:rPr>
        <w:rFonts w:ascii="Symbol" w:hAnsi="Symbol" w:cs="Symbol" w:hint="default"/>
      </w:rPr>
    </w:lvl>
    <w:lvl w:ilvl="7" w:tplc="EE306C68">
      <w:start w:val="1"/>
      <w:numFmt w:val="bullet"/>
      <w:lvlText w:val="o"/>
      <w:lvlJc w:val="left"/>
      <w:pPr>
        <w:ind w:left="5760" w:hanging="360"/>
      </w:pPr>
      <w:rPr>
        <w:rFonts w:ascii="Courier New" w:hAnsi="Courier New" w:cs="Courier New" w:hint="default"/>
      </w:rPr>
    </w:lvl>
    <w:lvl w:ilvl="8" w:tplc="5D5AAEBE">
      <w:start w:val="1"/>
      <w:numFmt w:val="bullet"/>
      <w:lvlText w:val=""/>
      <w:lvlJc w:val="left"/>
      <w:pPr>
        <w:ind w:left="6480" w:hanging="360"/>
      </w:pPr>
      <w:rPr>
        <w:rFonts w:ascii="Wingdings" w:hAnsi="Wingdings" w:cs="Wingdings" w:hint="default"/>
      </w:rPr>
    </w:lvl>
  </w:abstractNum>
  <w:abstractNum w:abstractNumId="29" w15:restartNumberingAfterBreak="0">
    <w:nsid w:val="407923FA"/>
    <w:multiLevelType w:val="hybridMultilevel"/>
    <w:tmpl w:val="B7244F1E"/>
    <w:lvl w:ilvl="0" w:tplc="BDB8B580">
      <w:start w:val="1"/>
      <w:numFmt w:val="bullet"/>
      <w:lvlText w:val=""/>
      <w:lvlJc w:val="left"/>
      <w:pPr>
        <w:ind w:left="720" w:hanging="360"/>
      </w:pPr>
      <w:rPr>
        <w:rFonts w:ascii="Symbol" w:hAnsi="Symbol" w:cs="Symbol" w:hint="default"/>
        <w:sz w:val="18"/>
        <w:szCs w:val="18"/>
      </w:rPr>
    </w:lvl>
    <w:lvl w:ilvl="1" w:tplc="8CFAB766">
      <w:start w:val="1"/>
      <w:numFmt w:val="bullet"/>
      <w:lvlText w:val="o"/>
      <w:lvlJc w:val="left"/>
      <w:pPr>
        <w:ind w:left="1440" w:hanging="360"/>
      </w:pPr>
      <w:rPr>
        <w:rFonts w:ascii="Courier New" w:hAnsi="Courier New" w:cs="Courier New" w:hint="default"/>
      </w:rPr>
    </w:lvl>
    <w:lvl w:ilvl="2" w:tplc="393C3570">
      <w:start w:val="1"/>
      <w:numFmt w:val="bullet"/>
      <w:lvlText w:val=""/>
      <w:lvlJc w:val="left"/>
      <w:pPr>
        <w:ind w:left="2160" w:hanging="360"/>
      </w:pPr>
      <w:rPr>
        <w:rFonts w:ascii="Wingdings" w:hAnsi="Wingdings" w:cs="Wingdings" w:hint="default"/>
      </w:rPr>
    </w:lvl>
    <w:lvl w:ilvl="3" w:tplc="6C4618A6">
      <w:start w:val="1"/>
      <w:numFmt w:val="bullet"/>
      <w:lvlText w:val=""/>
      <w:lvlJc w:val="left"/>
      <w:pPr>
        <w:ind w:left="2880" w:hanging="360"/>
      </w:pPr>
      <w:rPr>
        <w:rFonts w:ascii="Symbol" w:hAnsi="Symbol" w:cs="Symbol" w:hint="default"/>
      </w:rPr>
    </w:lvl>
    <w:lvl w:ilvl="4" w:tplc="1AC8B282">
      <w:start w:val="1"/>
      <w:numFmt w:val="bullet"/>
      <w:lvlText w:val="o"/>
      <w:lvlJc w:val="left"/>
      <w:pPr>
        <w:ind w:left="3600" w:hanging="360"/>
      </w:pPr>
      <w:rPr>
        <w:rFonts w:ascii="Courier New" w:hAnsi="Courier New" w:cs="Courier New" w:hint="default"/>
      </w:rPr>
    </w:lvl>
    <w:lvl w:ilvl="5" w:tplc="9580C642">
      <w:start w:val="1"/>
      <w:numFmt w:val="bullet"/>
      <w:lvlText w:val=""/>
      <w:lvlJc w:val="left"/>
      <w:pPr>
        <w:ind w:left="4320" w:hanging="360"/>
      </w:pPr>
      <w:rPr>
        <w:rFonts w:ascii="Wingdings" w:hAnsi="Wingdings" w:cs="Wingdings" w:hint="default"/>
      </w:rPr>
    </w:lvl>
    <w:lvl w:ilvl="6" w:tplc="567EB6A8">
      <w:start w:val="1"/>
      <w:numFmt w:val="bullet"/>
      <w:lvlText w:val=""/>
      <w:lvlJc w:val="left"/>
      <w:pPr>
        <w:ind w:left="5040" w:hanging="360"/>
      </w:pPr>
      <w:rPr>
        <w:rFonts w:ascii="Symbol" w:hAnsi="Symbol" w:cs="Symbol" w:hint="default"/>
      </w:rPr>
    </w:lvl>
    <w:lvl w:ilvl="7" w:tplc="CD82B1B4">
      <w:start w:val="1"/>
      <w:numFmt w:val="bullet"/>
      <w:lvlText w:val="o"/>
      <w:lvlJc w:val="left"/>
      <w:pPr>
        <w:ind w:left="5760" w:hanging="360"/>
      </w:pPr>
      <w:rPr>
        <w:rFonts w:ascii="Courier New" w:hAnsi="Courier New" w:cs="Courier New" w:hint="default"/>
      </w:rPr>
    </w:lvl>
    <w:lvl w:ilvl="8" w:tplc="E4FE8AC6">
      <w:start w:val="1"/>
      <w:numFmt w:val="bullet"/>
      <w:lvlText w:val=""/>
      <w:lvlJc w:val="left"/>
      <w:pPr>
        <w:ind w:left="6480" w:hanging="360"/>
      </w:pPr>
      <w:rPr>
        <w:rFonts w:ascii="Wingdings" w:hAnsi="Wingdings" w:cs="Wingdings" w:hint="default"/>
      </w:rPr>
    </w:lvl>
  </w:abstractNum>
  <w:abstractNum w:abstractNumId="30" w15:restartNumberingAfterBreak="0">
    <w:nsid w:val="42417896"/>
    <w:multiLevelType w:val="hybridMultilevel"/>
    <w:tmpl w:val="BD0CF412"/>
    <w:lvl w:ilvl="0" w:tplc="1A8AA480">
      <w:start w:val="1"/>
      <w:numFmt w:val="bullet"/>
      <w:lvlText w:val=""/>
      <w:lvlJc w:val="left"/>
      <w:pPr>
        <w:ind w:left="720" w:hanging="360"/>
      </w:pPr>
      <w:rPr>
        <w:rFonts w:ascii="Symbol" w:hAnsi="Symbol" w:cs="Symbol" w:hint="default"/>
        <w:sz w:val="24"/>
        <w:szCs w:val="24"/>
      </w:rPr>
    </w:lvl>
    <w:lvl w:ilvl="1" w:tplc="56905372">
      <w:start w:val="1"/>
      <w:numFmt w:val="bullet"/>
      <w:lvlText w:val="o"/>
      <w:lvlJc w:val="left"/>
      <w:pPr>
        <w:ind w:left="1440" w:hanging="360"/>
      </w:pPr>
      <w:rPr>
        <w:rFonts w:ascii="Courier New" w:hAnsi="Courier New" w:cs="Courier New" w:hint="default"/>
      </w:rPr>
    </w:lvl>
    <w:lvl w:ilvl="2" w:tplc="9932BEEA">
      <w:start w:val="1"/>
      <w:numFmt w:val="bullet"/>
      <w:lvlText w:val=""/>
      <w:lvlJc w:val="left"/>
      <w:pPr>
        <w:ind w:left="2160" w:hanging="360"/>
      </w:pPr>
      <w:rPr>
        <w:rFonts w:ascii="Wingdings" w:hAnsi="Wingdings" w:cs="Wingdings" w:hint="default"/>
      </w:rPr>
    </w:lvl>
    <w:lvl w:ilvl="3" w:tplc="BB74F01C">
      <w:start w:val="1"/>
      <w:numFmt w:val="bullet"/>
      <w:lvlText w:val=""/>
      <w:lvlJc w:val="left"/>
      <w:pPr>
        <w:ind w:left="2880" w:hanging="360"/>
      </w:pPr>
      <w:rPr>
        <w:rFonts w:ascii="Symbol" w:hAnsi="Symbol" w:cs="Symbol" w:hint="default"/>
      </w:rPr>
    </w:lvl>
    <w:lvl w:ilvl="4" w:tplc="2BA269A6">
      <w:start w:val="1"/>
      <w:numFmt w:val="bullet"/>
      <w:lvlText w:val="o"/>
      <w:lvlJc w:val="left"/>
      <w:pPr>
        <w:ind w:left="3600" w:hanging="360"/>
      </w:pPr>
      <w:rPr>
        <w:rFonts w:ascii="Courier New" w:hAnsi="Courier New" w:cs="Courier New" w:hint="default"/>
      </w:rPr>
    </w:lvl>
    <w:lvl w:ilvl="5" w:tplc="6304227C">
      <w:start w:val="1"/>
      <w:numFmt w:val="bullet"/>
      <w:lvlText w:val=""/>
      <w:lvlJc w:val="left"/>
      <w:pPr>
        <w:ind w:left="4320" w:hanging="360"/>
      </w:pPr>
      <w:rPr>
        <w:rFonts w:ascii="Wingdings" w:hAnsi="Wingdings" w:cs="Wingdings" w:hint="default"/>
      </w:rPr>
    </w:lvl>
    <w:lvl w:ilvl="6" w:tplc="682A74F6">
      <w:start w:val="1"/>
      <w:numFmt w:val="bullet"/>
      <w:lvlText w:val=""/>
      <w:lvlJc w:val="left"/>
      <w:pPr>
        <w:ind w:left="5040" w:hanging="360"/>
      </w:pPr>
      <w:rPr>
        <w:rFonts w:ascii="Symbol" w:hAnsi="Symbol" w:cs="Symbol" w:hint="default"/>
      </w:rPr>
    </w:lvl>
    <w:lvl w:ilvl="7" w:tplc="7DFA7592">
      <w:start w:val="1"/>
      <w:numFmt w:val="bullet"/>
      <w:lvlText w:val="o"/>
      <w:lvlJc w:val="left"/>
      <w:pPr>
        <w:ind w:left="5760" w:hanging="360"/>
      </w:pPr>
      <w:rPr>
        <w:rFonts w:ascii="Courier New" w:hAnsi="Courier New" w:cs="Courier New" w:hint="default"/>
      </w:rPr>
    </w:lvl>
    <w:lvl w:ilvl="8" w:tplc="E332900C">
      <w:start w:val="1"/>
      <w:numFmt w:val="bullet"/>
      <w:lvlText w:val=""/>
      <w:lvlJc w:val="left"/>
      <w:pPr>
        <w:ind w:left="6480" w:hanging="360"/>
      </w:pPr>
      <w:rPr>
        <w:rFonts w:ascii="Wingdings" w:hAnsi="Wingdings" w:cs="Wingdings" w:hint="default"/>
      </w:rPr>
    </w:lvl>
  </w:abstractNum>
  <w:abstractNum w:abstractNumId="31" w15:restartNumberingAfterBreak="0">
    <w:nsid w:val="458F41D1"/>
    <w:multiLevelType w:val="hybridMultilevel"/>
    <w:tmpl w:val="695C5430"/>
    <w:lvl w:ilvl="0" w:tplc="1866882E">
      <w:start w:val="1"/>
      <w:numFmt w:val="bullet"/>
      <w:lvlText w:val=""/>
      <w:lvlJc w:val="left"/>
      <w:pPr>
        <w:ind w:left="720" w:hanging="360"/>
      </w:pPr>
      <w:rPr>
        <w:rFonts w:ascii="Symbol" w:hAnsi="Symbol" w:cs="Symbol" w:hint="default"/>
        <w:sz w:val="18"/>
        <w:szCs w:val="18"/>
      </w:rPr>
    </w:lvl>
    <w:lvl w:ilvl="1" w:tplc="F5E27350">
      <w:start w:val="1"/>
      <w:numFmt w:val="bullet"/>
      <w:lvlText w:val="o"/>
      <w:lvlJc w:val="left"/>
      <w:pPr>
        <w:ind w:left="1440" w:hanging="360"/>
      </w:pPr>
      <w:rPr>
        <w:rFonts w:ascii="Courier New" w:hAnsi="Courier New" w:cs="Courier New" w:hint="default"/>
      </w:rPr>
    </w:lvl>
    <w:lvl w:ilvl="2" w:tplc="684EFEAA">
      <w:start w:val="1"/>
      <w:numFmt w:val="bullet"/>
      <w:lvlText w:val=""/>
      <w:lvlJc w:val="left"/>
      <w:pPr>
        <w:ind w:left="2160" w:hanging="360"/>
      </w:pPr>
      <w:rPr>
        <w:rFonts w:ascii="Wingdings" w:hAnsi="Wingdings" w:cs="Wingdings" w:hint="default"/>
      </w:rPr>
    </w:lvl>
    <w:lvl w:ilvl="3" w:tplc="67189576">
      <w:start w:val="1"/>
      <w:numFmt w:val="bullet"/>
      <w:lvlText w:val=""/>
      <w:lvlJc w:val="left"/>
      <w:pPr>
        <w:ind w:left="2880" w:hanging="360"/>
      </w:pPr>
      <w:rPr>
        <w:rFonts w:ascii="Symbol" w:hAnsi="Symbol" w:cs="Symbol" w:hint="default"/>
      </w:rPr>
    </w:lvl>
    <w:lvl w:ilvl="4" w:tplc="7728C734">
      <w:start w:val="1"/>
      <w:numFmt w:val="bullet"/>
      <w:lvlText w:val="o"/>
      <w:lvlJc w:val="left"/>
      <w:pPr>
        <w:ind w:left="3600" w:hanging="360"/>
      </w:pPr>
      <w:rPr>
        <w:rFonts w:ascii="Courier New" w:hAnsi="Courier New" w:cs="Courier New" w:hint="default"/>
      </w:rPr>
    </w:lvl>
    <w:lvl w:ilvl="5" w:tplc="9C5E3B3E">
      <w:start w:val="1"/>
      <w:numFmt w:val="bullet"/>
      <w:lvlText w:val=""/>
      <w:lvlJc w:val="left"/>
      <w:pPr>
        <w:ind w:left="4320" w:hanging="360"/>
      </w:pPr>
      <w:rPr>
        <w:rFonts w:ascii="Wingdings" w:hAnsi="Wingdings" w:cs="Wingdings" w:hint="default"/>
      </w:rPr>
    </w:lvl>
    <w:lvl w:ilvl="6" w:tplc="11740D82">
      <w:start w:val="1"/>
      <w:numFmt w:val="bullet"/>
      <w:lvlText w:val=""/>
      <w:lvlJc w:val="left"/>
      <w:pPr>
        <w:ind w:left="5040" w:hanging="360"/>
      </w:pPr>
      <w:rPr>
        <w:rFonts w:ascii="Symbol" w:hAnsi="Symbol" w:cs="Symbol" w:hint="default"/>
      </w:rPr>
    </w:lvl>
    <w:lvl w:ilvl="7" w:tplc="94B462F2">
      <w:start w:val="1"/>
      <w:numFmt w:val="bullet"/>
      <w:lvlText w:val="o"/>
      <w:lvlJc w:val="left"/>
      <w:pPr>
        <w:ind w:left="5760" w:hanging="360"/>
      </w:pPr>
      <w:rPr>
        <w:rFonts w:ascii="Courier New" w:hAnsi="Courier New" w:cs="Courier New" w:hint="default"/>
      </w:rPr>
    </w:lvl>
    <w:lvl w:ilvl="8" w:tplc="6EB200F2">
      <w:start w:val="1"/>
      <w:numFmt w:val="bullet"/>
      <w:lvlText w:val=""/>
      <w:lvlJc w:val="left"/>
      <w:pPr>
        <w:ind w:left="6480" w:hanging="360"/>
      </w:pPr>
      <w:rPr>
        <w:rFonts w:ascii="Wingdings" w:hAnsi="Wingdings" w:cs="Wingdings" w:hint="default"/>
      </w:rPr>
    </w:lvl>
  </w:abstractNum>
  <w:abstractNum w:abstractNumId="32" w15:restartNumberingAfterBreak="0">
    <w:nsid w:val="46EC0820"/>
    <w:multiLevelType w:val="hybridMultilevel"/>
    <w:tmpl w:val="D4CE6EE2"/>
    <w:lvl w:ilvl="0" w:tplc="48B476BE">
      <w:start w:val="1"/>
      <w:numFmt w:val="bullet"/>
      <w:lvlText w:val=""/>
      <w:lvlJc w:val="left"/>
      <w:pPr>
        <w:ind w:left="720" w:hanging="360"/>
      </w:pPr>
      <w:rPr>
        <w:rFonts w:ascii="Symbol" w:hAnsi="Symbol" w:cs="Symbol" w:hint="default"/>
        <w:sz w:val="18"/>
        <w:szCs w:val="18"/>
      </w:rPr>
    </w:lvl>
    <w:lvl w:ilvl="1" w:tplc="D5CA58E8">
      <w:start w:val="1"/>
      <w:numFmt w:val="bullet"/>
      <w:lvlText w:val="o"/>
      <w:lvlJc w:val="left"/>
      <w:pPr>
        <w:ind w:left="1440" w:hanging="360"/>
      </w:pPr>
      <w:rPr>
        <w:rFonts w:ascii="Courier New" w:hAnsi="Courier New" w:cs="Courier New" w:hint="default"/>
      </w:rPr>
    </w:lvl>
    <w:lvl w:ilvl="2" w:tplc="4558BDA8">
      <w:start w:val="1"/>
      <w:numFmt w:val="bullet"/>
      <w:lvlText w:val=""/>
      <w:lvlJc w:val="left"/>
      <w:pPr>
        <w:ind w:left="2160" w:hanging="360"/>
      </w:pPr>
      <w:rPr>
        <w:rFonts w:ascii="Wingdings" w:hAnsi="Wingdings" w:cs="Wingdings" w:hint="default"/>
      </w:rPr>
    </w:lvl>
    <w:lvl w:ilvl="3" w:tplc="66B4A3BA">
      <w:start w:val="1"/>
      <w:numFmt w:val="bullet"/>
      <w:lvlText w:val=""/>
      <w:lvlJc w:val="left"/>
      <w:pPr>
        <w:ind w:left="2880" w:hanging="360"/>
      </w:pPr>
      <w:rPr>
        <w:rFonts w:ascii="Symbol" w:hAnsi="Symbol" w:cs="Symbol" w:hint="default"/>
      </w:rPr>
    </w:lvl>
    <w:lvl w:ilvl="4" w:tplc="A1001066">
      <w:start w:val="1"/>
      <w:numFmt w:val="bullet"/>
      <w:lvlText w:val="o"/>
      <w:lvlJc w:val="left"/>
      <w:pPr>
        <w:ind w:left="3600" w:hanging="360"/>
      </w:pPr>
      <w:rPr>
        <w:rFonts w:ascii="Courier New" w:hAnsi="Courier New" w:cs="Courier New" w:hint="default"/>
      </w:rPr>
    </w:lvl>
    <w:lvl w:ilvl="5" w:tplc="58681F74">
      <w:start w:val="1"/>
      <w:numFmt w:val="bullet"/>
      <w:lvlText w:val=""/>
      <w:lvlJc w:val="left"/>
      <w:pPr>
        <w:ind w:left="4320" w:hanging="360"/>
      </w:pPr>
      <w:rPr>
        <w:rFonts w:ascii="Wingdings" w:hAnsi="Wingdings" w:cs="Wingdings" w:hint="default"/>
      </w:rPr>
    </w:lvl>
    <w:lvl w:ilvl="6" w:tplc="12D252F8">
      <w:start w:val="1"/>
      <w:numFmt w:val="bullet"/>
      <w:lvlText w:val=""/>
      <w:lvlJc w:val="left"/>
      <w:pPr>
        <w:ind w:left="5040" w:hanging="360"/>
      </w:pPr>
      <w:rPr>
        <w:rFonts w:ascii="Symbol" w:hAnsi="Symbol" w:cs="Symbol" w:hint="default"/>
      </w:rPr>
    </w:lvl>
    <w:lvl w:ilvl="7" w:tplc="665C3796">
      <w:start w:val="1"/>
      <w:numFmt w:val="bullet"/>
      <w:lvlText w:val="o"/>
      <w:lvlJc w:val="left"/>
      <w:pPr>
        <w:ind w:left="5760" w:hanging="360"/>
      </w:pPr>
      <w:rPr>
        <w:rFonts w:ascii="Courier New" w:hAnsi="Courier New" w:cs="Courier New" w:hint="default"/>
      </w:rPr>
    </w:lvl>
    <w:lvl w:ilvl="8" w:tplc="FA58CE3C">
      <w:start w:val="1"/>
      <w:numFmt w:val="bullet"/>
      <w:lvlText w:val=""/>
      <w:lvlJc w:val="left"/>
      <w:pPr>
        <w:ind w:left="6480" w:hanging="360"/>
      </w:pPr>
      <w:rPr>
        <w:rFonts w:ascii="Wingdings" w:hAnsi="Wingdings" w:cs="Wingdings" w:hint="default"/>
      </w:rPr>
    </w:lvl>
  </w:abstractNum>
  <w:abstractNum w:abstractNumId="33" w15:restartNumberingAfterBreak="0">
    <w:nsid w:val="52CC19D0"/>
    <w:multiLevelType w:val="hybridMultilevel"/>
    <w:tmpl w:val="EFCE6754"/>
    <w:lvl w:ilvl="0" w:tplc="77FA57F4">
      <w:start w:val="1"/>
      <w:numFmt w:val="bullet"/>
      <w:lvlText w:val=""/>
      <w:lvlJc w:val="left"/>
      <w:pPr>
        <w:ind w:left="720" w:hanging="360"/>
      </w:pPr>
      <w:rPr>
        <w:rFonts w:ascii="Symbol" w:hAnsi="Symbol" w:cs="Symbol" w:hint="default"/>
        <w:sz w:val="24"/>
        <w:szCs w:val="24"/>
      </w:rPr>
    </w:lvl>
    <w:lvl w:ilvl="1" w:tplc="A26CB32C">
      <w:start w:val="1"/>
      <w:numFmt w:val="bullet"/>
      <w:lvlText w:val="o"/>
      <w:lvlJc w:val="left"/>
      <w:pPr>
        <w:ind w:left="1440" w:hanging="360"/>
      </w:pPr>
      <w:rPr>
        <w:rFonts w:ascii="Courier New" w:hAnsi="Courier New" w:cs="Courier New" w:hint="default"/>
      </w:rPr>
    </w:lvl>
    <w:lvl w:ilvl="2" w:tplc="0DFE4282">
      <w:start w:val="1"/>
      <w:numFmt w:val="bullet"/>
      <w:lvlText w:val=""/>
      <w:lvlJc w:val="left"/>
      <w:pPr>
        <w:ind w:left="2160" w:hanging="360"/>
      </w:pPr>
      <w:rPr>
        <w:rFonts w:ascii="Wingdings" w:hAnsi="Wingdings" w:cs="Wingdings" w:hint="default"/>
      </w:rPr>
    </w:lvl>
    <w:lvl w:ilvl="3" w:tplc="F46A1238">
      <w:start w:val="1"/>
      <w:numFmt w:val="bullet"/>
      <w:lvlText w:val=""/>
      <w:lvlJc w:val="left"/>
      <w:pPr>
        <w:ind w:left="2880" w:hanging="360"/>
      </w:pPr>
      <w:rPr>
        <w:rFonts w:ascii="Symbol" w:hAnsi="Symbol" w:cs="Symbol" w:hint="default"/>
      </w:rPr>
    </w:lvl>
    <w:lvl w:ilvl="4" w:tplc="5E0A3A84">
      <w:start w:val="1"/>
      <w:numFmt w:val="bullet"/>
      <w:lvlText w:val="o"/>
      <w:lvlJc w:val="left"/>
      <w:pPr>
        <w:ind w:left="3600" w:hanging="360"/>
      </w:pPr>
      <w:rPr>
        <w:rFonts w:ascii="Courier New" w:hAnsi="Courier New" w:cs="Courier New" w:hint="default"/>
      </w:rPr>
    </w:lvl>
    <w:lvl w:ilvl="5" w:tplc="58682A4C">
      <w:start w:val="1"/>
      <w:numFmt w:val="bullet"/>
      <w:lvlText w:val=""/>
      <w:lvlJc w:val="left"/>
      <w:pPr>
        <w:ind w:left="4320" w:hanging="360"/>
      </w:pPr>
      <w:rPr>
        <w:rFonts w:ascii="Wingdings" w:hAnsi="Wingdings" w:cs="Wingdings" w:hint="default"/>
      </w:rPr>
    </w:lvl>
    <w:lvl w:ilvl="6" w:tplc="315AA548">
      <w:start w:val="1"/>
      <w:numFmt w:val="bullet"/>
      <w:lvlText w:val=""/>
      <w:lvlJc w:val="left"/>
      <w:pPr>
        <w:ind w:left="5040" w:hanging="360"/>
      </w:pPr>
      <w:rPr>
        <w:rFonts w:ascii="Symbol" w:hAnsi="Symbol" w:cs="Symbol" w:hint="default"/>
      </w:rPr>
    </w:lvl>
    <w:lvl w:ilvl="7" w:tplc="5D5853F6">
      <w:start w:val="1"/>
      <w:numFmt w:val="bullet"/>
      <w:lvlText w:val="o"/>
      <w:lvlJc w:val="left"/>
      <w:pPr>
        <w:ind w:left="5760" w:hanging="360"/>
      </w:pPr>
      <w:rPr>
        <w:rFonts w:ascii="Courier New" w:hAnsi="Courier New" w:cs="Courier New" w:hint="default"/>
      </w:rPr>
    </w:lvl>
    <w:lvl w:ilvl="8" w:tplc="58369F62">
      <w:start w:val="1"/>
      <w:numFmt w:val="bullet"/>
      <w:lvlText w:val=""/>
      <w:lvlJc w:val="left"/>
      <w:pPr>
        <w:ind w:left="6480" w:hanging="360"/>
      </w:pPr>
      <w:rPr>
        <w:rFonts w:ascii="Wingdings" w:hAnsi="Wingdings" w:cs="Wingdings" w:hint="default"/>
      </w:rPr>
    </w:lvl>
  </w:abstractNum>
  <w:abstractNum w:abstractNumId="34" w15:restartNumberingAfterBreak="0">
    <w:nsid w:val="57CD193D"/>
    <w:multiLevelType w:val="hybridMultilevel"/>
    <w:tmpl w:val="043E1458"/>
    <w:lvl w:ilvl="0" w:tplc="F8CC60C6">
      <w:start w:val="1"/>
      <w:numFmt w:val="bullet"/>
      <w:lvlText w:val=""/>
      <w:lvlJc w:val="left"/>
      <w:pPr>
        <w:ind w:left="720" w:hanging="360"/>
      </w:pPr>
      <w:rPr>
        <w:rFonts w:ascii="Symbol" w:hAnsi="Symbol" w:cs="Symbol" w:hint="default"/>
        <w:sz w:val="18"/>
        <w:szCs w:val="18"/>
      </w:rPr>
    </w:lvl>
    <w:lvl w:ilvl="1" w:tplc="E4FE795C">
      <w:start w:val="1"/>
      <w:numFmt w:val="bullet"/>
      <w:lvlText w:val="o"/>
      <w:lvlJc w:val="left"/>
      <w:pPr>
        <w:ind w:left="1440" w:hanging="360"/>
      </w:pPr>
      <w:rPr>
        <w:rFonts w:ascii="Courier New" w:hAnsi="Courier New" w:cs="Courier New" w:hint="default"/>
      </w:rPr>
    </w:lvl>
    <w:lvl w:ilvl="2" w:tplc="5FB2ACCA">
      <w:start w:val="1"/>
      <w:numFmt w:val="bullet"/>
      <w:lvlText w:val=""/>
      <w:lvlJc w:val="left"/>
      <w:pPr>
        <w:ind w:left="2160" w:hanging="360"/>
      </w:pPr>
      <w:rPr>
        <w:rFonts w:ascii="Wingdings" w:hAnsi="Wingdings" w:cs="Wingdings" w:hint="default"/>
      </w:rPr>
    </w:lvl>
    <w:lvl w:ilvl="3" w:tplc="5C1610B8">
      <w:start w:val="1"/>
      <w:numFmt w:val="bullet"/>
      <w:lvlText w:val=""/>
      <w:lvlJc w:val="left"/>
      <w:pPr>
        <w:ind w:left="2880" w:hanging="360"/>
      </w:pPr>
      <w:rPr>
        <w:rFonts w:ascii="Symbol" w:hAnsi="Symbol" w:cs="Symbol" w:hint="default"/>
      </w:rPr>
    </w:lvl>
    <w:lvl w:ilvl="4" w:tplc="BADE622C">
      <w:start w:val="1"/>
      <w:numFmt w:val="bullet"/>
      <w:lvlText w:val="o"/>
      <w:lvlJc w:val="left"/>
      <w:pPr>
        <w:ind w:left="3600" w:hanging="360"/>
      </w:pPr>
      <w:rPr>
        <w:rFonts w:ascii="Courier New" w:hAnsi="Courier New" w:cs="Courier New" w:hint="default"/>
      </w:rPr>
    </w:lvl>
    <w:lvl w:ilvl="5" w:tplc="8844406E">
      <w:start w:val="1"/>
      <w:numFmt w:val="bullet"/>
      <w:lvlText w:val=""/>
      <w:lvlJc w:val="left"/>
      <w:pPr>
        <w:ind w:left="4320" w:hanging="360"/>
      </w:pPr>
      <w:rPr>
        <w:rFonts w:ascii="Wingdings" w:hAnsi="Wingdings" w:cs="Wingdings" w:hint="default"/>
      </w:rPr>
    </w:lvl>
    <w:lvl w:ilvl="6" w:tplc="133650D0">
      <w:start w:val="1"/>
      <w:numFmt w:val="bullet"/>
      <w:lvlText w:val=""/>
      <w:lvlJc w:val="left"/>
      <w:pPr>
        <w:ind w:left="5040" w:hanging="360"/>
      </w:pPr>
      <w:rPr>
        <w:rFonts w:ascii="Symbol" w:hAnsi="Symbol" w:cs="Symbol" w:hint="default"/>
      </w:rPr>
    </w:lvl>
    <w:lvl w:ilvl="7" w:tplc="C4B85842">
      <w:start w:val="1"/>
      <w:numFmt w:val="bullet"/>
      <w:lvlText w:val="o"/>
      <w:lvlJc w:val="left"/>
      <w:pPr>
        <w:ind w:left="5760" w:hanging="360"/>
      </w:pPr>
      <w:rPr>
        <w:rFonts w:ascii="Courier New" w:hAnsi="Courier New" w:cs="Courier New" w:hint="default"/>
      </w:rPr>
    </w:lvl>
    <w:lvl w:ilvl="8" w:tplc="4BCE8DEE">
      <w:start w:val="1"/>
      <w:numFmt w:val="bullet"/>
      <w:lvlText w:val=""/>
      <w:lvlJc w:val="left"/>
      <w:pPr>
        <w:ind w:left="6480" w:hanging="360"/>
      </w:pPr>
      <w:rPr>
        <w:rFonts w:ascii="Wingdings" w:hAnsi="Wingdings" w:cs="Wingdings" w:hint="default"/>
      </w:rPr>
    </w:lvl>
  </w:abstractNum>
  <w:abstractNum w:abstractNumId="35" w15:restartNumberingAfterBreak="0">
    <w:nsid w:val="581905EB"/>
    <w:multiLevelType w:val="hybridMultilevel"/>
    <w:tmpl w:val="8A625D80"/>
    <w:lvl w:ilvl="0" w:tplc="5060D516">
      <w:start w:val="1"/>
      <w:numFmt w:val="bullet"/>
      <w:lvlText w:val=""/>
      <w:lvlJc w:val="left"/>
      <w:pPr>
        <w:ind w:left="720" w:hanging="360"/>
      </w:pPr>
      <w:rPr>
        <w:rFonts w:ascii="Symbol" w:hAnsi="Symbol" w:cs="Symbol" w:hint="default"/>
        <w:sz w:val="18"/>
        <w:szCs w:val="18"/>
      </w:rPr>
    </w:lvl>
    <w:lvl w:ilvl="1" w:tplc="2D28A8A6">
      <w:start w:val="1"/>
      <w:numFmt w:val="bullet"/>
      <w:lvlText w:val="o"/>
      <w:lvlJc w:val="left"/>
      <w:pPr>
        <w:ind w:left="1440" w:hanging="360"/>
      </w:pPr>
      <w:rPr>
        <w:rFonts w:ascii="Courier New" w:hAnsi="Courier New" w:cs="Courier New" w:hint="default"/>
      </w:rPr>
    </w:lvl>
    <w:lvl w:ilvl="2" w:tplc="707266F4">
      <w:start w:val="1"/>
      <w:numFmt w:val="bullet"/>
      <w:lvlText w:val=""/>
      <w:lvlJc w:val="left"/>
      <w:pPr>
        <w:ind w:left="2160" w:hanging="360"/>
      </w:pPr>
      <w:rPr>
        <w:rFonts w:ascii="Wingdings" w:hAnsi="Wingdings" w:cs="Wingdings" w:hint="default"/>
      </w:rPr>
    </w:lvl>
    <w:lvl w:ilvl="3" w:tplc="0FC083C8">
      <w:start w:val="1"/>
      <w:numFmt w:val="bullet"/>
      <w:lvlText w:val=""/>
      <w:lvlJc w:val="left"/>
      <w:pPr>
        <w:ind w:left="2880" w:hanging="360"/>
      </w:pPr>
      <w:rPr>
        <w:rFonts w:ascii="Symbol" w:hAnsi="Symbol" w:cs="Symbol" w:hint="default"/>
      </w:rPr>
    </w:lvl>
    <w:lvl w:ilvl="4" w:tplc="FB684E76">
      <w:start w:val="1"/>
      <w:numFmt w:val="bullet"/>
      <w:lvlText w:val="o"/>
      <w:lvlJc w:val="left"/>
      <w:pPr>
        <w:ind w:left="3600" w:hanging="360"/>
      </w:pPr>
      <w:rPr>
        <w:rFonts w:ascii="Courier New" w:hAnsi="Courier New" w:cs="Courier New" w:hint="default"/>
      </w:rPr>
    </w:lvl>
    <w:lvl w:ilvl="5" w:tplc="8D440E2A">
      <w:start w:val="1"/>
      <w:numFmt w:val="bullet"/>
      <w:lvlText w:val=""/>
      <w:lvlJc w:val="left"/>
      <w:pPr>
        <w:ind w:left="4320" w:hanging="360"/>
      </w:pPr>
      <w:rPr>
        <w:rFonts w:ascii="Wingdings" w:hAnsi="Wingdings" w:cs="Wingdings" w:hint="default"/>
      </w:rPr>
    </w:lvl>
    <w:lvl w:ilvl="6" w:tplc="E3BA0830">
      <w:start w:val="1"/>
      <w:numFmt w:val="bullet"/>
      <w:lvlText w:val=""/>
      <w:lvlJc w:val="left"/>
      <w:pPr>
        <w:ind w:left="5040" w:hanging="360"/>
      </w:pPr>
      <w:rPr>
        <w:rFonts w:ascii="Symbol" w:hAnsi="Symbol" w:cs="Symbol" w:hint="default"/>
      </w:rPr>
    </w:lvl>
    <w:lvl w:ilvl="7" w:tplc="745EA3E8">
      <w:start w:val="1"/>
      <w:numFmt w:val="bullet"/>
      <w:lvlText w:val="o"/>
      <w:lvlJc w:val="left"/>
      <w:pPr>
        <w:ind w:left="5760" w:hanging="360"/>
      </w:pPr>
      <w:rPr>
        <w:rFonts w:ascii="Courier New" w:hAnsi="Courier New" w:cs="Courier New" w:hint="default"/>
      </w:rPr>
    </w:lvl>
    <w:lvl w:ilvl="8" w:tplc="8672498C">
      <w:start w:val="1"/>
      <w:numFmt w:val="bullet"/>
      <w:lvlText w:val=""/>
      <w:lvlJc w:val="left"/>
      <w:pPr>
        <w:ind w:left="6480" w:hanging="360"/>
      </w:pPr>
      <w:rPr>
        <w:rFonts w:ascii="Wingdings" w:hAnsi="Wingdings" w:cs="Wingdings" w:hint="default"/>
      </w:rPr>
    </w:lvl>
  </w:abstractNum>
  <w:abstractNum w:abstractNumId="36" w15:restartNumberingAfterBreak="0">
    <w:nsid w:val="5D8E4D8D"/>
    <w:multiLevelType w:val="hybridMultilevel"/>
    <w:tmpl w:val="B748E836"/>
    <w:lvl w:ilvl="0" w:tplc="F0B022EC">
      <w:start w:val="1"/>
      <w:numFmt w:val="bullet"/>
      <w:lvlText w:val=""/>
      <w:lvlJc w:val="left"/>
      <w:pPr>
        <w:ind w:left="720" w:hanging="360"/>
      </w:pPr>
      <w:rPr>
        <w:rFonts w:ascii="Symbol" w:hAnsi="Symbol" w:cs="Symbol" w:hint="default"/>
        <w:sz w:val="18"/>
        <w:szCs w:val="18"/>
      </w:rPr>
    </w:lvl>
    <w:lvl w:ilvl="1" w:tplc="16D2C5EC">
      <w:start w:val="1"/>
      <w:numFmt w:val="bullet"/>
      <w:lvlText w:val="o"/>
      <w:lvlJc w:val="left"/>
      <w:pPr>
        <w:ind w:left="1440" w:hanging="360"/>
      </w:pPr>
      <w:rPr>
        <w:rFonts w:ascii="Courier New" w:hAnsi="Courier New" w:cs="Courier New" w:hint="default"/>
      </w:rPr>
    </w:lvl>
    <w:lvl w:ilvl="2" w:tplc="6F0696E2">
      <w:start w:val="1"/>
      <w:numFmt w:val="bullet"/>
      <w:lvlText w:val=""/>
      <w:lvlJc w:val="left"/>
      <w:pPr>
        <w:ind w:left="2160" w:hanging="360"/>
      </w:pPr>
      <w:rPr>
        <w:rFonts w:ascii="Wingdings" w:hAnsi="Wingdings" w:cs="Wingdings" w:hint="default"/>
      </w:rPr>
    </w:lvl>
    <w:lvl w:ilvl="3" w:tplc="D8CE1946">
      <w:start w:val="1"/>
      <w:numFmt w:val="bullet"/>
      <w:lvlText w:val=""/>
      <w:lvlJc w:val="left"/>
      <w:pPr>
        <w:ind w:left="2880" w:hanging="360"/>
      </w:pPr>
      <w:rPr>
        <w:rFonts w:ascii="Symbol" w:hAnsi="Symbol" w:cs="Symbol" w:hint="default"/>
      </w:rPr>
    </w:lvl>
    <w:lvl w:ilvl="4" w:tplc="F956E1B4">
      <w:start w:val="1"/>
      <w:numFmt w:val="bullet"/>
      <w:lvlText w:val="o"/>
      <w:lvlJc w:val="left"/>
      <w:pPr>
        <w:ind w:left="3600" w:hanging="360"/>
      </w:pPr>
      <w:rPr>
        <w:rFonts w:ascii="Courier New" w:hAnsi="Courier New" w:cs="Courier New" w:hint="default"/>
      </w:rPr>
    </w:lvl>
    <w:lvl w:ilvl="5" w:tplc="34FAC984">
      <w:start w:val="1"/>
      <w:numFmt w:val="bullet"/>
      <w:lvlText w:val=""/>
      <w:lvlJc w:val="left"/>
      <w:pPr>
        <w:ind w:left="4320" w:hanging="360"/>
      </w:pPr>
      <w:rPr>
        <w:rFonts w:ascii="Wingdings" w:hAnsi="Wingdings" w:cs="Wingdings" w:hint="default"/>
      </w:rPr>
    </w:lvl>
    <w:lvl w:ilvl="6" w:tplc="7A605022">
      <w:start w:val="1"/>
      <w:numFmt w:val="bullet"/>
      <w:lvlText w:val=""/>
      <w:lvlJc w:val="left"/>
      <w:pPr>
        <w:ind w:left="5040" w:hanging="360"/>
      </w:pPr>
      <w:rPr>
        <w:rFonts w:ascii="Symbol" w:hAnsi="Symbol" w:cs="Symbol" w:hint="default"/>
      </w:rPr>
    </w:lvl>
    <w:lvl w:ilvl="7" w:tplc="783639CC">
      <w:start w:val="1"/>
      <w:numFmt w:val="bullet"/>
      <w:lvlText w:val="o"/>
      <w:lvlJc w:val="left"/>
      <w:pPr>
        <w:ind w:left="5760" w:hanging="360"/>
      </w:pPr>
      <w:rPr>
        <w:rFonts w:ascii="Courier New" w:hAnsi="Courier New" w:cs="Courier New" w:hint="default"/>
      </w:rPr>
    </w:lvl>
    <w:lvl w:ilvl="8" w:tplc="C92425E8">
      <w:start w:val="1"/>
      <w:numFmt w:val="bullet"/>
      <w:lvlText w:val=""/>
      <w:lvlJc w:val="left"/>
      <w:pPr>
        <w:ind w:left="6480" w:hanging="360"/>
      </w:pPr>
      <w:rPr>
        <w:rFonts w:ascii="Wingdings" w:hAnsi="Wingdings" w:cs="Wingdings" w:hint="default"/>
      </w:rPr>
    </w:lvl>
  </w:abstractNum>
  <w:abstractNum w:abstractNumId="37" w15:restartNumberingAfterBreak="0">
    <w:nsid w:val="64C061A9"/>
    <w:multiLevelType w:val="hybridMultilevel"/>
    <w:tmpl w:val="DA267656"/>
    <w:lvl w:ilvl="0" w:tplc="4AAC33FE">
      <w:start w:val="1"/>
      <w:numFmt w:val="bullet"/>
      <w:lvlText w:val=""/>
      <w:lvlJc w:val="left"/>
      <w:pPr>
        <w:ind w:left="720" w:hanging="360"/>
      </w:pPr>
      <w:rPr>
        <w:rFonts w:ascii="Symbol" w:hAnsi="Symbol" w:cs="Symbol" w:hint="default"/>
        <w:sz w:val="24"/>
        <w:szCs w:val="24"/>
      </w:rPr>
    </w:lvl>
    <w:lvl w:ilvl="1" w:tplc="05087F6E">
      <w:start w:val="1"/>
      <w:numFmt w:val="bullet"/>
      <w:lvlText w:val="o"/>
      <w:lvlJc w:val="left"/>
      <w:pPr>
        <w:ind w:left="1440" w:hanging="360"/>
      </w:pPr>
      <w:rPr>
        <w:rFonts w:ascii="Courier New" w:hAnsi="Courier New" w:cs="Courier New" w:hint="default"/>
      </w:rPr>
    </w:lvl>
    <w:lvl w:ilvl="2" w:tplc="3998017C">
      <w:start w:val="1"/>
      <w:numFmt w:val="bullet"/>
      <w:lvlText w:val=""/>
      <w:lvlJc w:val="left"/>
      <w:pPr>
        <w:ind w:left="2160" w:hanging="360"/>
      </w:pPr>
      <w:rPr>
        <w:rFonts w:ascii="Wingdings" w:hAnsi="Wingdings" w:cs="Wingdings" w:hint="default"/>
      </w:rPr>
    </w:lvl>
    <w:lvl w:ilvl="3" w:tplc="669AA0B8">
      <w:start w:val="1"/>
      <w:numFmt w:val="bullet"/>
      <w:lvlText w:val=""/>
      <w:lvlJc w:val="left"/>
      <w:pPr>
        <w:ind w:left="2880" w:hanging="360"/>
      </w:pPr>
      <w:rPr>
        <w:rFonts w:ascii="Symbol" w:hAnsi="Symbol" w:cs="Symbol" w:hint="default"/>
      </w:rPr>
    </w:lvl>
    <w:lvl w:ilvl="4" w:tplc="48925604">
      <w:start w:val="1"/>
      <w:numFmt w:val="bullet"/>
      <w:lvlText w:val="o"/>
      <w:lvlJc w:val="left"/>
      <w:pPr>
        <w:ind w:left="3600" w:hanging="360"/>
      </w:pPr>
      <w:rPr>
        <w:rFonts w:ascii="Courier New" w:hAnsi="Courier New" w:cs="Courier New" w:hint="default"/>
      </w:rPr>
    </w:lvl>
    <w:lvl w:ilvl="5" w:tplc="4EFC8D24">
      <w:start w:val="1"/>
      <w:numFmt w:val="bullet"/>
      <w:lvlText w:val=""/>
      <w:lvlJc w:val="left"/>
      <w:pPr>
        <w:ind w:left="4320" w:hanging="360"/>
      </w:pPr>
      <w:rPr>
        <w:rFonts w:ascii="Wingdings" w:hAnsi="Wingdings" w:cs="Wingdings" w:hint="default"/>
      </w:rPr>
    </w:lvl>
    <w:lvl w:ilvl="6" w:tplc="48B0FC00">
      <w:start w:val="1"/>
      <w:numFmt w:val="bullet"/>
      <w:lvlText w:val=""/>
      <w:lvlJc w:val="left"/>
      <w:pPr>
        <w:ind w:left="5040" w:hanging="360"/>
      </w:pPr>
      <w:rPr>
        <w:rFonts w:ascii="Symbol" w:hAnsi="Symbol" w:cs="Symbol" w:hint="default"/>
      </w:rPr>
    </w:lvl>
    <w:lvl w:ilvl="7" w:tplc="44944C54">
      <w:start w:val="1"/>
      <w:numFmt w:val="bullet"/>
      <w:lvlText w:val="o"/>
      <w:lvlJc w:val="left"/>
      <w:pPr>
        <w:ind w:left="5760" w:hanging="360"/>
      </w:pPr>
      <w:rPr>
        <w:rFonts w:ascii="Courier New" w:hAnsi="Courier New" w:cs="Courier New" w:hint="default"/>
      </w:rPr>
    </w:lvl>
    <w:lvl w:ilvl="8" w:tplc="95822274">
      <w:start w:val="1"/>
      <w:numFmt w:val="bullet"/>
      <w:lvlText w:val=""/>
      <w:lvlJc w:val="left"/>
      <w:pPr>
        <w:ind w:left="6480" w:hanging="360"/>
      </w:pPr>
      <w:rPr>
        <w:rFonts w:ascii="Wingdings" w:hAnsi="Wingdings" w:cs="Wingdings" w:hint="default"/>
      </w:rPr>
    </w:lvl>
  </w:abstractNum>
  <w:abstractNum w:abstractNumId="38" w15:restartNumberingAfterBreak="0">
    <w:nsid w:val="65147973"/>
    <w:multiLevelType w:val="hybridMultilevel"/>
    <w:tmpl w:val="27647A2E"/>
    <w:lvl w:ilvl="0" w:tplc="A4CCB78C">
      <w:start w:val="1"/>
      <w:numFmt w:val="bullet"/>
      <w:lvlText w:val=""/>
      <w:lvlJc w:val="left"/>
      <w:pPr>
        <w:ind w:left="720" w:hanging="360"/>
      </w:pPr>
      <w:rPr>
        <w:rFonts w:ascii="Symbol" w:hAnsi="Symbol" w:cs="Symbol" w:hint="default"/>
        <w:sz w:val="18"/>
        <w:szCs w:val="18"/>
      </w:rPr>
    </w:lvl>
    <w:lvl w:ilvl="1" w:tplc="08142B20">
      <w:start w:val="1"/>
      <w:numFmt w:val="bullet"/>
      <w:lvlText w:val="o"/>
      <w:lvlJc w:val="left"/>
      <w:pPr>
        <w:ind w:left="1440" w:hanging="360"/>
      </w:pPr>
      <w:rPr>
        <w:rFonts w:ascii="Courier New" w:hAnsi="Courier New" w:cs="Courier New" w:hint="default"/>
      </w:rPr>
    </w:lvl>
    <w:lvl w:ilvl="2" w:tplc="EAF2EC6E">
      <w:start w:val="1"/>
      <w:numFmt w:val="bullet"/>
      <w:lvlText w:val=""/>
      <w:lvlJc w:val="left"/>
      <w:pPr>
        <w:ind w:left="2160" w:hanging="360"/>
      </w:pPr>
      <w:rPr>
        <w:rFonts w:ascii="Wingdings" w:hAnsi="Wingdings" w:cs="Wingdings" w:hint="default"/>
      </w:rPr>
    </w:lvl>
    <w:lvl w:ilvl="3" w:tplc="F49453DA">
      <w:start w:val="1"/>
      <w:numFmt w:val="bullet"/>
      <w:lvlText w:val=""/>
      <w:lvlJc w:val="left"/>
      <w:pPr>
        <w:ind w:left="2880" w:hanging="360"/>
      </w:pPr>
      <w:rPr>
        <w:rFonts w:ascii="Symbol" w:hAnsi="Symbol" w:cs="Symbol" w:hint="default"/>
      </w:rPr>
    </w:lvl>
    <w:lvl w:ilvl="4" w:tplc="5270FBCA">
      <w:start w:val="1"/>
      <w:numFmt w:val="bullet"/>
      <w:lvlText w:val="o"/>
      <w:lvlJc w:val="left"/>
      <w:pPr>
        <w:ind w:left="3600" w:hanging="360"/>
      </w:pPr>
      <w:rPr>
        <w:rFonts w:ascii="Courier New" w:hAnsi="Courier New" w:cs="Courier New" w:hint="default"/>
      </w:rPr>
    </w:lvl>
    <w:lvl w:ilvl="5" w:tplc="F8BA9B64">
      <w:start w:val="1"/>
      <w:numFmt w:val="bullet"/>
      <w:lvlText w:val=""/>
      <w:lvlJc w:val="left"/>
      <w:pPr>
        <w:ind w:left="4320" w:hanging="360"/>
      </w:pPr>
      <w:rPr>
        <w:rFonts w:ascii="Wingdings" w:hAnsi="Wingdings" w:cs="Wingdings" w:hint="default"/>
      </w:rPr>
    </w:lvl>
    <w:lvl w:ilvl="6" w:tplc="E54C1688">
      <w:start w:val="1"/>
      <w:numFmt w:val="bullet"/>
      <w:lvlText w:val=""/>
      <w:lvlJc w:val="left"/>
      <w:pPr>
        <w:ind w:left="5040" w:hanging="360"/>
      </w:pPr>
      <w:rPr>
        <w:rFonts w:ascii="Symbol" w:hAnsi="Symbol" w:cs="Symbol" w:hint="default"/>
      </w:rPr>
    </w:lvl>
    <w:lvl w:ilvl="7" w:tplc="BC8E428C">
      <w:start w:val="1"/>
      <w:numFmt w:val="bullet"/>
      <w:lvlText w:val="o"/>
      <w:lvlJc w:val="left"/>
      <w:pPr>
        <w:ind w:left="5760" w:hanging="360"/>
      </w:pPr>
      <w:rPr>
        <w:rFonts w:ascii="Courier New" w:hAnsi="Courier New" w:cs="Courier New" w:hint="default"/>
      </w:rPr>
    </w:lvl>
    <w:lvl w:ilvl="8" w:tplc="6DA84FBE">
      <w:start w:val="1"/>
      <w:numFmt w:val="bullet"/>
      <w:lvlText w:val=""/>
      <w:lvlJc w:val="left"/>
      <w:pPr>
        <w:ind w:left="6480" w:hanging="360"/>
      </w:pPr>
      <w:rPr>
        <w:rFonts w:ascii="Wingdings" w:hAnsi="Wingdings" w:cs="Wingdings" w:hint="default"/>
      </w:rPr>
    </w:lvl>
  </w:abstractNum>
  <w:abstractNum w:abstractNumId="39" w15:restartNumberingAfterBreak="0">
    <w:nsid w:val="66231789"/>
    <w:multiLevelType w:val="hybridMultilevel"/>
    <w:tmpl w:val="32EC0E32"/>
    <w:lvl w:ilvl="0" w:tplc="FD10F88A">
      <w:start w:val="1"/>
      <w:numFmt w:val="bullet"/>
      <w:lvlText w:val=""/>
      <w:lvlJc w:val="left"/>
      <w:pPr>
        <w:ind w:left="720" w:hanging="360"/>
      </w:pPr>
      <w:rPr>
        <w:rFonts w:ascii="Symbol" w:hAnsi="Symbol" w:cs="Symbol" w:hint="default"/>
        <w:sz w:val="18"/>
        <w:szCs w:val="18"/>
      </w:rPr>
    </w:lvl>
    <w:lvl w:ilvl="1" w:tplc="630C41E8">
      <w:start w:val="1"/>
      <w:numFmt w:val="bullet"/>
      <w:lvlText w:val="o"/>
      <w:lvlJc w:val="left"/>
      <w:pPr>
        <w:ind w:left="1440" w:hanging="360"/>
      </w:pPr>
      <w:rPr>
        <w:rFonts w:ascii="Courier New" w:hAnsi="Courier New" w:cs="Courier New" w:hint="default"/>
      </w:rPr>
    </w:lvl>
    <w:lvl w:ilvl="2" w:tplc="B4EC34BA">
      <w:start w:val="1"/>
      <w:numFmt w:val="bullet"/>
      <w:lvlText w:val=""/>
      <w:lvlJc w:val="left"/>
      <w:pPr>
        <w:ind w:left="2160" w:hanging="360"/>
      </w:pPr>
      <w:rPr>
        <w:rFonts w:ascii="Wingdings" w:hAnsi="Wingdings" w:cs="Wingdings" w:hint="default"/>
      </w:rPr>
    </w:lvl>
    <w:lvl w:ilvl="3" w:tplc="3D2ACBE2">
      <w:start w:val="1"/>
      <w:numFmt w:val="bullet"/>
      <w:lvlText w:val=""/>
      <w:lvlJc w:val="left"/>
      <w:pPr>
        <w:ind w:left="2880" w:hanging="360"/>
      </w:pPr>
      <w:rPr>
        <w:rFonts w:ascii="Symbol" w:hAnsi="Symbol" w:cs="Symbol" w:hint="default"/>
      </w:rPr>
    </w:lvl>
    <w:lvl w:ilvl="4" w:tplc="3B8CC7D2">
      <w:start w:val="1"/>
      <w:numFmt w:val="bullet"/>
      <w:lvlText w:val="o"/>
      <w:lvlJc w:val="left"/>
      <w:pPr>
        <w:ind w:left="3600" w:hanging="360"/>
      </w:pPr>
      <w:rPr>
        <w:rFonts w:ascii="Courier New" w:hAnsi="Courier New" w:cs="Courier New" w:hint="default"/>
      </w:rPr>
    </w:lvl>
    <w:lvl w:ilvl="5" w:tplc="68727A0A">
      <w:start w:val="1"/>
      <w:numFmt w:val="bullet"/>
      <w:lvlText w:val=""/>
      <w:lvlJc w:val="left"/>
      <w:pPr>
        <w:ind w:left="4320" w:hanging="360"/>
      </w:pPr>
      <w:rPr>
        <w:rFonts w:ascii="Wingdings" w:hAnsi="Wingdings" w:cs="Wingdings" w:hint="default"/>
      </w:rPr>
    </w:lvl>
    <w:lvl w:ilvl="6" w:tplc="609460D8">
      <w:start w:val="1"/>
      <w:numFmt w:val="bullet"/>
      <w:lvlText w:val=""/>
      <w:lvlJc w:val="left"/>
      <w:pPr>
        <w:ind w:left="5040" w:hanging="360"/>
      </w:pPr>
      <w:rPr>
        <w:rFonts w:ascii="Symbol" w:hAnsi="Symbol" w:cs="Symbol" w:hint="default"/>
      </w:rPr>
    </w:lvl>
    <w:lvl w:ilvl="7" w:tplc="A016D548">
      <w:start w:val="1"/>
      <w:numFmt w:val="bullet"/>
      <w:lvlText w:val="o"/>
      <w:lvlJc w:val="left"/>
      <w:pPr>
        <w:ind w:left="5760" w:hanging="360"/>
      </w:pPr>
      <w:rPr>
        <w:rFonts w:ascii="Courier New" w:hAnsi="Courier New" w:cs="Courier New" w:hint="default"/>
      </w:rPr>
    </w:lvl>
    <w:lvl w:ilvl="8" w:tplc="B13861A2">
      <w:start w:val="1"/>
      <w:numFmt w:val="bullet"/>
      <w:lvlText w:val=""/>
      <w:lvlJc w:val="left"/>
      <w:pPr>
        <w:ind w:left="6480" w:hanging="360"/>
      </w:pPr>
      <w:rPr>
        <w:rFonts w:ascii="Wingdings" w:hAnsi="Wingdings" w:cs="Wingdings" w:hint="default"/>
      </w:rPr>
    </w:lvl>
  </w:abstractNum>
  <w:abstractNum w:abstractNumId="40"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8012F27"/>
    <w:multiLevelType w:val="hybridMultilevel"/>
    <w:tmpl w:val="42981838"/>
    <w:lvl w:ilvl="0" w:tplc="676864EA">
      <w:start w:val="1"/>
      <w:numFmt w:val="bullet"/>
      <w:lvlText w:val=""/>
      <w:lvlJc w:val="left"/>
      <w:pPr>
        <w:ind w:left="720" w:hanging="360"/>
      </w:pPr>
      <w:rPr>
        <w:rFonts w:ascii="Symbol" w:hAnsi="Symbol" w:cs="Symbol" w:hint="default"/>
        <w:sz w:val="24"/>
        <w:szCs w:val="24"/>
      </w:rPr>
    </w:lvl>
    <w:lvl w:ilvl="1" w:tplc="C01222C4">
      <w:start w:val="1"/>
      <w:numFmt w:val="bullet"/>
      <w:lvlText w:val="o"/>
      <w:lvlJc w:val="left"/>
      <w:pPr>
        <w:ind w:left="1440" w:hanging="360"/>
      </w:pPr>
      <w:rPr>
        <w:rFonts w:ascii="Courier New" w:hAnsi="Courier New" w:cs="Courier New" w:hint="default"/>
      </w:rPr>
    </w:lvl>
    <w:lvl w:ilvl="2" w:tplc="239A3E9E">
      <w:start w:val="1"/>
      <w:numFmt w:val="bullet"/>
      <w:lvlText w:val=""/>
      <w:lvlJc w:val="left"/>
      <w:pPr>
        <w:ind w:left="2160" w:hanging="360"/>
      </w:pPr>
      <w:rPr>
        <w:rFonts w:ascii="Wingdings" w:hAnsi="Wingdings" w:cs="Wingdings" w:hint="default"/>
      </w:rPr>
    </w:lvl>
    <w:lvl w:ilvl="3" w:tplc="9C8631EC">
      <w:start w:val="1"/>
      <w:numFmt w:val="bullet"/>
      <w:lvlText w:val=""/>
      <w:lvlJc w:val="left"/>
      <w:pPr>
        <w:ind w:left="2880" w:hanging="360"/>
      </w:pPr>
      <w:rPr>
        <w:rFonts w:ascii="Symbol" w:hAnsi="Symbol" w:cs="Symbol" w:hint="default"/>
      </w:rPr>
    </w:lvl>
    <w:lvl w:ilvl="4" w:tplc="9EBE667E">
      <w:start w:val="1"/>
      <w:numFmt w:val="bullet"/>
      <w:lvlText w:val="o"/>
      <w:lvlJc w:val="left"/>
      <w:pPr>
        <w:ind w:left="3600" w:hanging="360"/>
      </w:pPr>
      <w:rPr>
        <w:rFonts w:ascii="Courier New" w:hAnsi="Courier New" w:cs="Courier New" w:hint="default"/>
      </w:rPr>
    </w:lvl>
    <w:lvl w:ilvl="5" w:tplc="5F128EEC">
      <w:start w:val="1"/>
      <w:numFmt w:val="bullet"/>
      <w:lvlText w:val=""/>
      <w:lvlJc w:val="left"/>
      <w:pPr>
        <w:ind w:left="4320" w:hanging="360"/>
      </w:pPr>
      <w:rPr>
        <w:rFonts w:ascii="Wingdings" w:hAnsi="Wingdings" w:cs="Wingdings" w:hint="default"/>
      </w:rPr>
    </w:lvl>
    <w:lvl w:ilvl="6" w:tplc="8E22287A">
      <w:start w:val="1"/>
      <w:numFmt w:val="bullet"/>
      <w:lvlText w:val=""/>
      <w:lvlJc w:val="left"/>
      <w:pPr>
        <w:ind w:left="5040" w:hanging="360"/>
      </w:pPr>
      <w:rPr>
        <w:rFonts w:ascii="Symbol" w:hAnsi="Symbol" w:cs="Symbol" w:hint="default"/>
      </w:rPr>
    </w:lvl>
    <w:lvl w:ilvl="7" w:tplc="5380B2EE">
      <w:start w:val="1"/>
      <w:numFmt w:val="bullet"/>
      <w:lvlText w:val="o"/>
      <w:lvlJc w:val="left"/>
      <w:pPr>
        <w:ind w:left="5760" w:hanging="360"/>
      </w:pPr>
      <w:rPr>
        <w:rFonts w:ascii="Courier New" w:hAnsi="Courier New" w:cs="Courier New" w:hint="default"/>
      </w:rPr>
    </w:lvl>
    <w:lvl w:ilvl="8" w:tplc="DBBEC476">
      <w:start w:val="1"/>
      <w:numFmt w:val="bullet"/>
      <w:lvlText w:val=""/>
      <w:lvlJc w:val="left"/>
      <w:pPr>
        <w:ind w:left="6480" w:hanging="360"/>
      </w:pPr>
      <w:rPr>
        <w:rFonts w:ascii="Wingdings" w:hAnsi="Wingdings" w:cs="Wingdings" w:hint="default"/>
      </w:rPr>
    </w:lvl>
  </w:abstractNum>
  <w:abstractNum w:abstractNumId="42" w15:restartNumberingAfterBreak="0">
    <w:nsid w:val="6CAD6641"/>
    <w:multiLevelType w:val="hybridMultilevel"/>
    <w:tmpl w:val="2D58CE56"/>
    <w:lvl w:ilvl="0" w:tplc="786E74F4">
      <w:start w:val="1"/>
      <w:numFmt w:val="bullet"/>
      <w:lvlText w:val=""/>
      <w:lvlJc w:val="left"/>
      <w:pPr>
        <w:ind w:left="720" w:hanging="360"/>
      </w:pPr>
      <w:rPr>
        <w:rFonts w:ascii="Symbol" w:hAnsi="Symbol" w:cs="Symbol" w:hint="default"/>
        <w:sz w:val="18"/>
        <w:szCs w:val="18"/>
      </w:rPr>
    </w:lvl>
    <w:lvl w:ilvl="1" w:tplc="52EEF1E2">
      <w:start w:val="1"/>
      <w:numFmt w:val="bullet"/>
      <w:lvlText w:val="o"/>
      <w:lvlJc w:val="left"/>
      <w:pPr>
        <w:ind w:left="1440" w:hanging="360"/>
      </w:pPr>
      <w:rPr>
        <w:rFonts w:ascii="Courier New" w:hAnsi="Courier New" w:cs="Courier New" w:hint="default"/>
      </w:rPr>
    </w:lvl>
    <w:lvl w:ilvl="2" w:tplc="1EA02DA4">
      <w:start w:val="1"/>
      <w:numFmt w:val="bullet"/>
      <w:lvlText w:val=""/>
      <w:lvlJc w:val="left"/>
      <w:pPr>
        <w:ind w:left="2160" w:hanging="360"/>
      </w:pPr>
      <w:rPr>
        <w:rFonts w:ascii="Wingdings" w:hAnsi="Wingdings" w:cs="Wingdings" w:hint="default"/>
      </w:rPr>
    </w:lvl>
    <w:lvl w:ilvl="3" w:tplc="329ACFD8">
      <w:start w:val="1"/>
      <w:numFmt w:val="bullet"/>
      <w:lvlText w:val=""/>
      <w:lvlJc w:val="left"/>
      <w:pPr>
        <w:ind w:left="2880" w:hanging="360"/>
      </w:pPr>
      <w:rPr>
        <w:rFonts w:ascii="Symbol" w:hAnsi="Symbol" w:cs="Symbol" w:hint="default"/>
      </w:rPr>
    </w:lvl>
    <w:lvl w:ilvl="4" w:tplc="2EB4002E">
      <w:start w:val="1"/>
      <w:numFmt w:val="bullet"/>
      <w:lvlText w:val="o"/>
      <w:lvlJc w:val="left"/>
      <w:pPr>
        <w:ind w:left="3600" w:hanging="360"/>
      </w:pPr>
      <w:rPr>
        <w:rFonts w:ascii="Courier New" w:hAnsi="Courier New" w:cs="Courier New" w:hint="default"/>
      </w:rPr>
    </w:lvl>
    <w:lvl w:ilvl="5" w:tplc="2FC85FC2">
      <w:start w:val="1"/>
      <w:numFmt w:val="bullet"/>
      <w:lvlText w:val=""/>
      <w:lvlJc w:val="left"/>
      <w:pPr>
        <w:ind w:left="4320" w:hanging="360"/>
      </w:pPr>
      <w:rPr>
        <w:rFonts w:ascii="Wingdings" w:hAnsi="Wingdings" w:cs="Wingdings" w:hint="default"/>
      </w:rPr>
    </w:lvl>
    <w:lvl w:ilvl="6" w:tplc="2AD22638">
      <w:start w:val="1"/>
      <w:numFmt w:val="bullet"/>
      <w:lvlText w:val=""/>
      <w:lvlJc w:val="left"/>
      <w:pPr>
        <w:ind w:left="5040" w:hanging="360"/>
      </w:pPr>
      <w:rPr>
        <w:rFonts w:ascii="Symbol" w:hAnsi="Symbol" w:cs="Symbol" w:hint="default"/>
      </w:rPr>
    </w:lvl>
    <w:lvl w:ilvl="7" w:tplc="861C6022">
      <w:start w:val="1"/>
      <w:numFmt w:val="bullet"/>
      <w:lvlText w:val="o"/>
      <w:lvlJc w:val="left"/>
      <w:pPr>
        <w:ind w:left="5760" w:hanging="360"/>
      </w:pPr>
      <w:rPr>
        <w:rFonts w:ascii="Courier New" w:hAnsi="Courier New" w:cs="Courier New" w:hint="default"/>
      </w:rPr>
    </w:lvl>
    <w:lvl w:ilvl="8" w:tplc="5C42CAF0">
      <w:start w:val="1"/>
      <w:numFmt w:val="bullet"/>
      <w:lvlText w:val=""/>
      <w:lvlJc w:val="left"/>
      <w:pPr>
        <w:ind w:left="6480" w:hanging="360"/>
      </w:pPr>
      <w:rPr>
        <w:rFonts w:ascii="Wingdings" w:hAnsi="Wingdings" w:cs="Wingdings" w:hint="default"/>
      </w:rPr>
    </w:lvl>
  </w:abstractNum>
  <w:abstractNum w:abstractNumId="43" w15:restartNumberingAfterBreak="0">
    <w:nsid w:val="6D5B12EA"/>
    <w:multiLevelType w:val="hybridMultilevel"/>
    <w:tmpl w:val="A1B8B2CC"/>
    <w:lvl w:ilvl="0" w:tplc="EDBCFB3A">
      <w:start w:val="1"/>
      <w:numFmt w:val="bullet"/>
      <w:lvlText w:val=""/>
      <w:lvlJc w:val="left"/>
      <w:pPr>
        <w:ind w:left="720" w:hanging="360"/>
      </w:pPr>
      <w:rPr>
        <w:rFonts w:ascii="Symbol" w:hAnsi="Symbol" w:cs="Symbol" w:hint="default"/>
        <w:sz w:val="18"/>
        <w:szCs w:val="18"/>
      </w:rPr>
    </w:lvl>
    <w:lvl w:ilvl="1" w:tplc="78024524">
      <w:start w:val="1"/>
      <w:numFmt w:val="bullet"/>
      <w:lvlText w:val="o"/>
      <w:lvlJc w:val="left"/>
      <w:pPr>
        <w:ind w:left="1440" w:hanging="360"/>
      </w:pPr>
      <w:rPr>
        <w:rFonts w:ascii="Courier New" w:hAnsi="Courier New" w:cs="Courier New" w:hint="default"/>
      </w:rPr>
    </w:lvl>
    <w:lvl w:ilvl="2" w:tplc="FA925160">
      <w:start w:val="1"/>
      <w:numFmt w:val="bullet"/>
      <w:lvlText w:val=""/>
      <w:lvlJc w:val="left"/>
      <w:pPr>
        <w:ind w:left="2160" w:hanging="360"/>
      </w:pPr>
      <w:rPr>
        <w:rFonts w:ascii="Wingdings" w:hAnsi="Wingdings" w:cs="Wingdings" w:hint="default"/>
      </w:rPr>
    </w:lvl>
    <w:lvl w:ilvl="3" w:tplc="3FFAA926">
      <w:start w:val="1"/>
      <w:numFmt w:val="bullet"/>
      <w:lvlText w:val=""/>
      <w:lvlJc w:val="left"/>
      <w:pPr>
        <w:ind w:left="2880" w:hanging="360"/>
      </w:pPr>
      <w:rPr>
        <w:rFonts w:ascii="Symbol" w:hAnsi="Symbol" w:cs="Symbol" w:hint="default"/>
      </w:rPr>
    </w:lvl>
    <w:lvl w:ilvl="4" w:tplc="9A16C1C8">
      <w:start w:val="1"/>
      <w:numFmt w:val="bullet"/>
      <w:lvlText w:val="o"/>
      <w:lvlJc w:val="left"/>
      <w:pPr>
        <w:ind w:left="3600" w:hanging="360"/>
      </w:pPr>
      <w:rPr>
        <w:rFonts w:ascii="Courier New" w:hAnsi="Courier New" w:cs="Courier New" w:hint="default"/>
      </w:rPr>
    </w:lvl>
    <w:lvl w:ilvl="5" w:tplc="AC3877E8">
      <w:start w:val="1"/>
      <w:numFmt w:val="bullet"/>
      <w:lvlText w:val=""/>
      <w:lvlJc w:val="left"/>
      <w:pPr>
        <w:ind w:left="4320" w:hanging="360"/>
      </w:pPr>
      <w:rPr>
        <w:rFonts w:ascii="Wingdings" w:hAnsi="Wingdings" w:cs="Wingdings" w:hint="default"/>
      </w:rPr>
    </w:lvl>
    <w:lvl w:ilvl="6" w:tplc="733A124A">
      <w:start w:val="1"/>
      <w:numFmt w:val="bullet"/>
      <w:lvlText w:val=""/>
      <w:lvlJc w:val="left"/>
      <w:pPr>
        <w:ind w:left="5040" w:hanging="360"/>
      </w:pPr>
      <w:rPr>
        <w:rFonts w:ascii="Symbol" w:hAnsi="Symbol" w:cs="Symbol" w:hint="default"/>
      </w:rPr>
    </w:lvl>
    <w:lvl w:ilvl="7" w:tplc="F442539E">
      <w:start w:val="1"/>
      <w:numFmt w:val="bullet"/>
      <w:lvlText w:val="o"/>
      <w:lvlJc w:val="left"/>
      <w:pPr>
        <w:ind w:left="5760" w:hanging="360"/>
      </w:pPr>
      <w:rPr>
        <w:rFonts w:ascii="Courier New" w:hAnsi="Courier New" w:cs="Courier New" w:hint="default"/>
      </w:rPr>
    </w:lvl>
    <w:lvl w:ilvl="8" w:tplc="3FC6EC62">
      <w:start w:val="1"/>
      <w:numFmt w:val="bullet"/>
      <w:lvlText w:val=""/>
      <w:lvlJc w:val="left"/>
      <w:pPr>
        <w:ind w:left="6480" w:hanging="360"/>
      </w:pPr>
      <w:rPr>
        <w:rFonts w:ascii="Wingdings" w:hAnsi="Wingdings" w:cs="Wingdings" w:hint="default"/>
      </w:rPr>
    </w:lvl>
  </w:abstractNum>
  <w:abstractNum w:abstractNumId="44" w15:restartNumberingAfterBreak="0">
    <w:nsid w:val="735A0895"/>
    <w:multiLevelType w:val="hybridMultilevel"/>
    <w:tmpl w:val="CF62758E"/>
    <w:lvl w:ilvl="0" w:tplc="4AC82970">
      <w:start w:val="1"/>
      <w:numFmt w:val="bullet"/>
      <w:lvlText w:val=""/>
      <w:lvlJc w:val="left"/>
      <w:pPr>
        <w:ind w:left="720" w:hanging="360"/>
      </w:pPr>
      <w:rPr>
        <w:rFonts w:ascii="Symbol" w:hAnsi="Symbol" w:cs="Symbol" w:hint="default"/>
        <w:sz w:val="18"/>
        <w:szCs w:val="18"/>
      </w:rPr>
    </w:lvl>
    <w:lvl w:ilvl="1" w:tplc="2604B6C6">
      <w:start w:val="1"/>
      <w:numFmt w:val="bullet"/>
      <w:lvlText w:val="o"/>
      <w:lvlJc w:val="left"/>
      <w:pPr>
        <w:ind w:left="1440" w:hanging="360"/>
      </w:pPr>
      <w:rPr>
        <w:rFonts w:ascii="Courier New" w:hAnsi="Courier New" w:cs="Courier New" w:hint="default"/>
      </w:rPr>
    </w:lvl>
    <w:lvl w:ilvl="2" w:tplc="75A6D700">
      <w:start w:val="1"/>
      <w:numFmt w:val="bullet"/>
      <w:lvlText w:val=""/>
      <w:lvlJc w:val="left"/>
      <w:pPr>
        <w:ind w:left="2160" w:hanging="360"/>
      </w:pPr>
      <w:rPr>
        <w:rFonts w:ascii="Wingdings" w:hAnsi="Wingdings" w:cs="Wingdings" w:hint="default"/>
      </w:rPr>
    </w:lvl>
    <w:lvl w:ilvl="3" w:tplc="DCEE188C">
      <w:start w:val="1"/>
      <w:numFmt w:val="bullet"/>
      <w:lvlText w:val=""/>
      <w:lvlJc w:val="left"/>
      <w:pPr>
        <w:ind w:left="2880" w:hanging="360"/>
      </w:pPr>
      <w:rPr>
        <w:rFonts w:ascii="Symbol" w:hAnsi="Symbol" w:cs="Symbol" w:hint="default"/>
      </w:rPr>
    </w:lvl>
    <w:lvl w:ilvl="4" w:tplc="FF2CFDB2">
      <w:start w:val="1"/>
      <w:numFmt w:val="bullet"/>
      <w:lvlText w:val="o"/>
      <w:lvlJc w:val="left"/>
      <w:pPr>
        <w:ind w:left="3600" w:hanging="360"/>
      </w:pPr>
      <w:rPr>
        <w:rFonts w:ascii="Courier New" w:hAnsi="Courier New" w:cs="Courier New" w:hint="default"/>
      </w:rPr>
    </w:lvl>
    <w:lvl w:ilvl="5" w:tplc="4DCC1586">
      <w:start w:val="1"/>
      <w:numFmt w:val="bullet"/>
      <w:lvlText w:val=""/>
      <w:lvlJc w:val="left"/>
      <w:pPr>
        <w:ind w:left="4320" w:hanging="360"/>
      </w:pPr>
      <w:rPr>
        <w:rFonts w:ascii="Wingdings" w:hAnsi="Wingdings" w:cs="Wingdings" w:hint="default"/>
      </w:rPr>
    </w:lvl>
    <w:lvl w:ilvl="6" w:tplc="FEFCC514">
      <w:start w:val="1"/>
      <w:numFmt w:val="bullet"/>
      <w:lvlText w:val=""/>
      <w:lvlJc w:val="left"/>
      <w:pPr>
        <w:ind w:left="5040" w:hanging="360"/>
      </w:pPr>
      <w:rPr>
        <w:rFonts w:ascii="Symbol" w:hAnsi="Symbol" w:cs="Symbol" w:hint="default"/>
      </w:rPr>
    </w:lvl>
    <w:lvl w:ilvl="7" w:tplc="257A11EA">
      <w:start w:val="1"/>
      <w:numFmt w:val="bullet"/>
      <w:lvlText w:val="o"/>
      <w:lvlJc w:val="left"/>
      <w:pPr>
        <w:ind w:left="5760" w:hanging="360"/>
      </w:pPr>
      <w:rPr>
        <w:rFonts w:ascii="Courier New" w:hAnsi="Courier New" w:cs="Courier New" w:hint="default"/>
      </w:rPr>
    </w:lvl>
    <w:lvl w:ilvl="8" w:tplc="8CA64BE4">
      <w:start w:val="1"/>
      <w:numFmt w:val="bullet"/>
      <w:lvlText w:val=""/>
      <w:lvlJc w:val="left"/>
      <w:pPr>
        <w:ind w:left="6480" w:hanging="360"/>
      </w:pPr>
      <w:rPr>
        <w:rFonts w:ascii="Wingdings" w:hAnsi="Wingdings" w:cs="Wingdings" w:hint="default"/>
      </w:rPr>
    </w:lvl>
  </w:abstractNum>
  <w:abstractNum w:abstractNumId="45" w15:restartNumberingAfterBreak="0">
    <w:nsid w:val="76F608D5"/>
    <w:multiLevelType w:val="hybridMultilevel"/>
    <w:tmpl w:val="E354B860"/>
    <w:lvl w:ilvl="0" w:tplc="C64AB352">
      <w:start w:val="1"/>
      <w:numFmt w:val="bullet"/>
      <w:lvlText w:val=""/>
      <w:lvlJc w:val="left"/>
      <w:pPr>
        <w:ind w:left="720" w:hanging="360"/>
      </w:pPr>
      <w:rPr>
        <w:rFonts w:ascii="Symbol" w:hAnsi="Symbol" w:cs="Symbol" w:hint="default"/>
        <w:sz w:val="18"/>
        <w:szCs w:val="18"/>
      </w:rPr>
    </w:lvl>
    <w:lvl w:ilvl="1" w:tplc="D6700518">
      <w:start w:val="1"/>
      <w:numFmt w:val="bullet"/>
      <w:lvlText w:val="o"/>
      <w:lvlJc w:val="left"/>
      <w:pPr>
        <w:ind w:left="1440" w:hanging="360"/>
      </w:pPr>
      <w:rPr>
        <w:rFonts w:ascii="Courier New" w:hAnsi="Courier New" w:cs="Courier New" w:hint="default"/>
      </w:rPr>
    </w:lvl>
    <w:lvl w:ilvl="2" w:tplc="D1D47060">
      <w:start w:val="1"/>
      <w:numFmt w:val="bullet"/>
      <w:lvlText w:val=""/>
      <w:lvlJc w:val="left"/>
      <w:pPr>
        <w:ind w:left="2160" w:hanging="360"/>
      </w:pPr>
      <w:rPr>
        <w:rFonts w:ascii="Wingdings" w:hAnsi="Wingdings" w:cs="Wingdings" w:hint="default"/>
      </w:rPr>
    </w:lvl>
    <w:lvl w:ilvl="3" w:tplc="91FAAE66">
      <w:start w:val="1"/>
      <w:numFmt w:val="bullet"/>
      <w:lvlText w:val=""/>
      <w:lvlJc w:val="left"/>
      <w:pPr>
        <w:ind w:left="2880" w:hanging="360"/>
      </w:pPr>
      <w:rPr>
        <w:rFonts w:ascii="Symbol" w:hAnsi="Symbol" w:cs="Symbol" w:hint="default"/>
      </w:rPr>
    </w:lvl>
    <w:lvl w:ilvl="4" w:tplc="F936540E">
      <w:start w:val="1"/>
      <w:numFmt w:val="bullet"/>
      <w:lvlText w:val="o"/>
      <w:lvlJc w:val="left"/>
      <w:pPr>
        <w:ind w:left="3600" w:hanging="360"/>
      </w:pPr>
      <w:rPr>
        <w:rFonts w:ascii="Courier New" w:hAnsi="Courier New" w:cs="Courier New" w:hint="default"/>
      </w:rPr>
    </w:lvl>
    <w:lvl w:ilvl="5" w:tplc="1258035E">
      <w:start w:val="1"/>
      <w:numFmt w:val="bullet"/>
      <w:lvlText w:val=""/>
      <w:lvlJc w:val="left"/>
      <w:pPr>
        <w:ind w:left="4320" w:hanging="360"/>
      </w:pPr>
      <w:rPr>
        <w:rFonts w:ascii="Wingdings" w:hAnsi="Wingdings" w:cs="Wingdings" w:hint="default"/>
      </w:rPr>
    </w:lvl>
    <w:lvl w:ilvl="6" w:tplc="88443DCA">
      <w:start w:val="1"/>
      <w:numFmt w:val="bullet"/>
      <w:lvlText w:val=""/>
      <w:lvlJc w:val="left"/>
      <w:pPr>
        <w:ind w:left="5040" w:hanging="360"/>
      </w:pPr>
      <w:rPr>
        <w:rFonts w:ascii="Symbol" w:hAnsi="Symbol" w:cs="Symbol" w:hint="default"/>
      </w:rPr>
    </w:lvl>
    <w:lvl w:ilvl="7" w:tplc="BF5CC128">
      <w:start w:val="1"/>
      <w:numFmt w:val="bullet"/>
      <w:lvlText w:val="o"/>
      <w:lvlJc w:val="left"/>
      <w:pPr>
        <w:ind w:left="5760" w:hanging="360"/>
      </w:pPr>
      <w:rPr>
        <w:rFonts w:ascii="Courier New" w:hAnsi="Courier New" w:cs="Courier New" w:hint="default"/>
      </w:rPr>
    </w:lvl>
    <w:lvl w:ilvl="8" w:tplc="BFB8AAEA">
      <w:start w:val="1"/>
      <w:numFmt w:val="bullet"/>
      <w:lvlText w:val=""/>
      <w:lvlJc w:val="left"/>
      <w:pPr>
        <w:ind w:left="6480" w:hanging="360"/>
      </w:pPr>
      <w:rPr>
        <w:rFonts w:ascii="Wingdings" w:hAnsi="Wingdings" w:cs="Wingdings" w:hint="default"/>
      </w:rPr>
    </w:lvl>
  </w:abstractNum>
  <w:abstractNum w:abstractNumId="46" w15:restartNumberingAfterBreak="0">
    <w:nsid w:val="779D0CD3"/>
    <w:multiLevelType w:val="hybridMultilevel"/>
    <w:tmpl w:val="6AC09E6E"/>
    <w:lvl w:ilvl="0" w:tplc="658AC2D6">
      <w:start w:val="1"/>
      <w:numFmt w:val="bullet"/>
      <w:lvlText w:val=""/>
      <w:lvlJc w:val="left"/>
      <w:pPr>
        <w:ind w:left="720" w:hanging="360"/>
      </w:pPr>
      <w:rPr>
        <w:rFonts w:ascii="Symbol" w:hAnsi="Symbol" w:cs="Symbol" w:hint="default"/>
        <w:sz w:val="18"/>
        <w:szCs w:val="18"/>
      </w:rPr>
    </w:lvl>
    <w:lvl w:ilvl="1" w:tplc="196824A6">
      <w:start w:val="1"/>
      <w:numFmt w:val="bullet"/>
      <w:lvlText w:val="o"/>
      <w:lvlJc w:val="left"/>
      <w:pPr>
        <w:ind w:left="1440" w:hanging="360"/>
      </w:pPr>
      <w:rPr>
        <w:rFonts w:ascii="Courier New" w:hAnsi="Courier New" w:cs="Courier New" w:hint="default"/>
      </w:rPr>
    </w:lvl>
    <w:lvl w:ilvl="2" w:tplc="81505CD6">
      <w:start w:val="1"/>
      <w:numFmt w:val="bullet"/>
      <w:lvlText w:val=""/>
      <w:lvlJc w:val="left"/>
      <w:pPr>
        <w:ind w:left="2160" w:hanging="360"/>
      </w:pPr>
      <w:rPr>
        <w:rFonts w:ascii="Wingdings" w:hAnsi="Wingdings" w:cs="Wingdings" w:hint="default"/>
      </w:rPr>
    </w:lvl>
    <w:lvl w:ilvl="3" w:tplc="E6F24E9C">
      <w:start w:val="1"/>
      <w:numFmt w:val="bullet"/>
      <w:lvlText w:val=""/>
      <w:lvlJc w:val="left"/>
      <w:pPr>
        <w:ind w:left="2880" w:hanging="360"/>
      </w:pPr>
      <w:rPr>
        <w:rFonts w:ascii="Symbol" w:hAnsi="Symbol" w:cs="Symbol" w:hint="default"/>
      </w:rPr>
    </w:lvl>
    <w:lvl w:ilvl="4" w:tplc="29561402">
      <w:start w:val="1"/>
      <w:numFmt w:val="bullet"/>
      <w:lvlText w:val="o"/>
      <w:lvlJc w:val="left"/>
      <w:pPr>
        <w:ind w:left="3600" w:hanging="360"/>
      </w:pPr>
      <w:rPr>
        <w:rFonts w:ascii="Courier New" w:hAnsi="Courier New" w:cs="Courier New" w:hint="default"/>
      </w:rPr>
    </w:lvl>
    <w:lvl w:ilvl="5" w:tplc="D6EA86D4">
      <w:start w:val="1"/>
      <w:numFmt w:val="bullet"/>
      <w:lvlText w:val=""/>
      <w:lvlJc w:val="left"/>
      <w:pPr>
        <w:ind w:left="4320" w:hanging="360"/>
      </w:pPr>
      <w:rPr>
        <w:rFonts w:ascii="Wingdings" w:hAnsi="Wingdings" w:cs="Wingdings" w:hint="default"/>
      </w:rPr>
    </w:lvl>
    <w:lvl w:ilvl="6" w:tplc="D8B419E2">
      <w:start w:val="1"/>
      <w:numFmt w:val="bullet"/>
      <w:lvlText w:val=""/>
      <w:lvlJc w:val="left"/>
      <w:pPr>
        <w:ind w:left="5040" w:hanging="360"/>
      </w:pPr>
      <w:rPr>
        <w:rFonts w:ascii="Symbol" w:hAnsi="Symbol" w:cs="Symbol" w:hint="default"/>
      </w:rPr>
    </w:lvl>
    <w:lvl w:ilvl="7" w:tplc="4FB8BD0A">
      <w:start w:val="1"/>
      <w:numFmt w:val="bullet"/>
      <w:lvlText w:val="o"/>
      <w:lvlJc w:val="left"/>
      <w:pPr>
        <w:ind w:left="5760" w:hanging="360"/>
      </w:pPr>
      <w:rPr>
        <w:rFonts w:ascii="Courier New" w:hAnsi="Courier New" w:cs="Courier New" w:hint="default"/>
      </w:rPr>
    </w:lvl>
    <w:lvl w:ilvl="8" w:tplc="AACCFFDE">
      <w:start w:val="1"/>
      <w:numFmt w:val="bullet"/>
      <w:lvlText w:val=""/>
      <w:lvlJc w:val="left"/>
      <w:pPr>
        <w:ind w:left="6480" w:hanging="360"/>
      </w:pPr>
      <w:rPr>
        <w:rFonts w:ascii="Wingdings" w:hAnsi="Wingdings" w:cs="Wingdings" w:hint="default"/>
      </w:rPr>
    </w:lvl>
  </w:abstractNum>
  <w:abstractNum w:abstractNumId="47" w15:restartNumberingAfterBreak="0">
    <w:nsid w:val="7D963D23"/>
    <w:multiLevelType w:val="hybridMultilevel"/>
    <w:tmpl w:val="649AD7A4"/>
    <w:lvl w:ilvl="0" w:tplc="3F38B05A">
      <w:start w:val="1"/>
      <w:numFmt w:val="bullet"/>
      <w:lvlText w:val=""/>
      <w:lvlJc w:val="left"/>
      <w:pPr>
        <w:ind w:left="720" w:hanging="360"/>
      </w:pPr>
      <w:rPr>
        <w:rFonts w:ascii="Symbol" w:hAnsi="Symbol" w:cs="Symbol" w:hint="default"/>
        <w:sz w:val="18"/>
        <w:szCs w:val="18"/>
      </w:rPr>
    </w:lvl>
    <w:lvl w:ilvl="1" w:tplc="FBA48122">
      <w:start w:val="1"/>
      <w:numFmt w:val="bullet"/>
      <w:lvlText w:val="o"/>
      <w:lvlJc w:val="left"/>
      <w:pPr>
        <w:ind w:left="1440" w:hanging="360"/>
      </w:pPr>
      <w:rPr>
        <w:rFonts w:ascii="Courier New" w:hAnsi="Courier New" w:cs="Courier New" w:hint="default"/>
      </w:rPr>
    </w:lvl>
    <w:lvl w:ilvl="2" w:tplc="7074AE04">
      <w:start w:val="1"/>
      <w:numFmt w:val="bullet"/>
      <w:lvlText w:val=""/>
      <w:lvlJc w:val="left"/>
      <w:pPr>
        <w:ind w:left="2160" w:hanging="360"/>
      </w:pPr>
      <w:rPr>
        <w:rFonts w:ascii="Wingdings" w:hAnsi="Wingdings" w:cs="Wingdings" w:hint="default"/>
      </w:rPr>
    </w:lvl>
    <w:lvl w:ilvl="3" w:tplc="6BCAC5A6">
      <w:start w:val="1"/>
      <w:numFmt w:val="bullet"/>
      <w:lvlText w:val=""/>
      <w:lvlJc w:val="left"/>
      <w:pPr>
        <w:ind w:left="2880" w:hanging="360"/>
      </w:pPr>
      <w:rPr>
        <w:rFonts w:ascii="Symbol" w:hAnsi="Symbol" w:cs="Symbol" w:hint="default"/>
      </w:rPr>
    </w:lvl>
    <w:lvl w:ilvl="4" w:tplc="206AF50C">
      <w:start w:val="1"/>
      <w:numFmt w:val="bullet"/>
      <w:lvlText w:val="o"/>
      <w:lvlJc w:val="left"/>
      <w:pPr>
        <w:ind w:left="3600" w:hanging="360"/>
      </w:pPr>
      <w:rPr>
        <w:rFonts w:ascii="Courier New" w:hAnsi="Courier New" w:cs="Courier New" w:hint="default"/>
      </w:rPr>
    </w:lvl>
    <w:lvl w:ilvl="5" w:tplc="8E724620">
      <w:start w:val="1"/>
      <w:numFmt w:val="bullet"/>
      <w:lvlText w:val=""/>
      <w:lvlJc w:val="left"/>
      <w:pPr>
        <w:ind w:left="4320" w:hanging="360"/>
      </w:pPr>
      <w:rPr>
        <w:rFonts w:ascii="Wingdings" w:hAnsi="Wingdings" w:cs="Wingdings" w:hint="default"/>
      </w:rPr>
    </w:lvl>
    <w:lvl w:ilvl="6" w:tplc="C76CFEC2">
      <w:start w:val="1"/>
      <w:numFmt w:val="bullet"/>
      <w:lvlText w:val=""/>
      <w:lvlJc w:val="left"/>
      <w:pPr>
        <w:ind w:left="5040" w:hanging="360"/>
      </w:pPr>
      <w:rPr>
        <w:rFonts w:ascii="Symbol" w:hAnsi="Symbol" w:cs="Symbol" w:hint="default"/>
      </w:rPr>
    </w:lvl>
    <w:lvl w:ilvl="7" w:tplc="225A1FCA">
      <w:start w:val="1"/>
      <w:numFmt w:val="bullet"/>
      <w:lvlText w:val="o"/>
      <w:lvlJc w:val="left"/>
      <w:pPr>
        <w:ind w:left="5760" w:hanging="360"/>
      </w:pPr>
      <w:rPr>
        <w:rFonts w:ascii="Courier New" w:hAnsi="Courier New" w:cs="Courier New" w:hint="default"/>
      </w:rPr>
    </w:lvl>
    <w:lvl w:ilvl="8" w:tplc="139E081C">
      <w:start w:val="1"/>
      <w:numFmt w:val="bullet"/>
      <w:lvlText w:val=""/>
      <w:lvlJc w:val="left"/>
      <w:pPr>
        <w:ind w:left="6480" w:hanging="360"/>
      </w:pPr>
      <w:rPr>
        <w:rFonts w:ascii="Wingdings" w:hAnsi="Wingdings" w:cs="Wingdings" w:hint="default"/>
      </w:rPr>
    </w:lvl>
  </w:abstractNum>
  <w:abstractNum w:abstractNumId="48" w15:restartNumberingAfterBreak="0">
    <w:nsid w:val="7E7A5B09"/>
    <w:multiLevelType w:val="hybridMultilevel"/>
    <w:tmpl w:val="40DCC444"/>
    <w:lvl w:ilvl="0" w:tplc="12268838">
      <w:start w:val="1"/>
      <w:numFmt w:val="bullet"/>
      <w:lvlText w:val=""/>
      <w:lvlJc w:val="left"/>
      <w:pPr>
        <w:ind w:left="720" w:hanging="360"/>
      </w:pPr>
      <w:rPr>
        <w:rFonts w:ascii="Symbol" w:hAnsi="Symbol" w:cs="Symbol" w:hint="default"/>
        <w:sz w:val="18"/>
        <w:szCs w:val="18"/>
      </w:rPr>
    </w:lvl>
    <w:lvl w:ilvl="1" w:tplc="2D22D452">
      <w:start w:val="1"/>
      <w:numFmt w:val="bullet"/>
      <w:lvlText w:val="o"/>
      <w:lvlJc w:val="left"/>
      <w:pPr>
        <w:ind w:left="1440" w:hanging="360"/>
      </w:pPr>
      <w:rPr>
        <w:rFonts w:ascii="Courier New" w:hAnsi="Courier New" w:cs="Courier New" w:hint="default"/>
      </w:rPr>
    </w:lvl>
    <w:lvl w:ilvl="2" w:tplc="E4F05A8E">
      <w:start w:val="1"/>
      <w:numFmt w:val="bullet"/>
      <w:lvlText w:val=""/>
      <w:lvlJc w:val="left"/>
      <w:pPr>
        <w:ind w:left="2160" w:hanging="360"/>
      </w:pPr>
      <w:rPr>
        <w:rFonts w:ascii="Wingdings" w:hAnsi="Wingdings" w:cs="Wingdings" w:hint="default"/>
      </w:rPr>
    </w:lvl>
    <w:lvl w:ilvl="3" w:tplc="592ED5FC">
      <w:start w:val="1"/>
      <w:numFmt w:val="bullet"/>
      <w:lvlText w:val=""/>
      <w:lvlJc w:val="left"/>
      <w:pPr>
        <w:ind w:left="2880" w:hanging="360"/>
      </w:pPr>
      <w:rPr>
        <w:rFonts w:ascii="Symbol" w:hAnsi="Symbol" w:cs="Symbol" w:hint="default"/>
      </w:rPr>
    </w:lvl>
    <w:lvl w:ilvl="4" w:tplc="D1CE4DEE">
      <w:start w:val="1"/>
      <w:numFmt w:val="bullet"/>
      <w:lvlText w:val="o"/>
      <w:lvlJc w:val="left"/>
      <w:pPr>
        <w:ind w:left="3600" w:hanging="360"/>
      </w:pPr>
      <w:rPr>
        <w:rFonts w:ascii="Courier New" w:hAnsi="Courier New" w:cs="Courier New" w:hint="default"/>
      </w:rPr>
    </w:lvl>
    <w:lvl w:ilvl="5" w:tplc="14DEF9FE">
      <w:start w:val="1"/>
      <w:numFmt w:val="bullet"/>
      <w:lvlText w:val=""/>
      <w:lvlJc w:val="left"/>
      <w:pPr>
        <w:ind w:left="4320" w:hanging="360"/>
      </w:pPr>
      <w:rPr>
        <w:rFonts w:ascii="Wingdings" w:hAnsi="Wingdings" w:cs="Wingdings" w:hint="default"/>
      </w:rPr>
    </w:lvl>
    <w:lvl w:ilvl="6" w:tplc="11A8B29A">
      <w:start w:val="1"/>
      <w:numFmt w:val="bullet"/>
      <w:lvlText w:val=""/>
      <w:lvlJc w:val="left"/>
      <w:pPr>
        <w:ind w:left="5040" w:hanging="360"/>
      </w:pPr>
      <w:rPr>
        <w:rFonts w:ascii="Symbol" w:hAnsi="Symbol" w:cs="Symbol" w:hint="default"/>
      </w:rPr>
    </w:lvl>
    <w:lvl w:ilvl="7" w:tplc="6C8A84CC">
      <w:start w:val="1"/>
      <w:numFmt w:val="bullet"/>
      <w:lvlText w:val="o"/>
      <w:lvlJc w:val="left"/>
      <w:pPr>
        <w:ind w:left="5760" w:hanging="360"/>
      </w:pPr>
      <w:rPr>
        <w:rFonts w:ascii="Courier New" w:hAnsi="Courier New" w:cs="Courier New" w:hint="default"/>
      </w:rPr>
    </w:lvl>
    <w:lvl w:ilvl="8" w:tplc="2B70B890">
      <w:start w:val="1"/>
      <w:numFmt w:val="bullet"/>
      <w:lvlText w:val=""/>
      <w:lvlJc w:val="left"/>
      <w:pPr>
        <w:ind w:left="6480" w:hanging="360"/>
      </w:pPr>
      <w:rPr>
        <w:rFonts w:ascii="Wingdings" w:hAnsi="Wingdings" w:cs="Wingdings" w:hint="default"/>
      </w:rPr>
    </w:lvl>
  </w:abstractNum>
  <w:num w:numId="1">
    <w:abstractNumId w:val="43"/>
  </w:num>
  <w:num w:numId="2">
    <w:abstractNumId w:val="39"/>
  </w:num>
  <w:num w:numId="3">
    <w:abstractNumId w:val="3"/>
  </w:num>
  <w:num w:numId="4">
    <w:abstractNumId w:val="42"/>
  </w:num>
  <w:num w:numId="5">
    <w:abstractNumId w:val="44"/>
  </w:num>
  <w:num w:numId="6">
    <w:abstractNumId w:val="48"/>
  </w:num>
  <w:num w:numId="7">
    <w:abstractNumId w:val="35"/>
  </w:num>
  <w:num w:numId="8">
    <w:abstractNumId w:val="31"/>
  </w:num>
  <w:num w:numId="9">
    <w:abstractNumId w:val="46"/>
  </w:num>
  <w:num w:numId="10">
    <w:abstractNumId w:val="10"/>
  </w:num>
  <w:num w:numId="11">
    <w:abstractNumId w:val="19"/>
  </w:num>
  <w:num w:numId="12">
    <w:abstractNumId w:val="8"/>
  </w:num>
  <w:num w:numId="13">
    <w:abstractNumId w:val="37"/>
  </w:num>
  <w:num w:numId="14">
    <w:abstractNumId w:val="16"/>
  </w:num>
  <w:num w:numId="15">
    <w:abstractNumId w:val="6"/>
  </w:num>
  <w:num w:numId="16">
    <w:abstractNumId w:val="4"/>
  </w:num>
  <w:num w:numId="17">
    <w:abstractNumId w:val="33"/>
  </w:num>
  <w:num w:numId="18">
    <w:abstractNumId w:val="30"/>
  </w:num>
  <w:num w:numId="19">
    <w:abstractNumId w:val="47"/>
  </w:num>
  <w:num w:numId="20">
    <w:abstractNumId w:val="27"/>
  </w:num>
  <w:num w:numId="21">
    <w:abstractNumId w:val="32"/>
  </w:num>
  <w:num w:numId="22">
    <w:abstractNumId w:val="41"/>
  </w:num>
  <w:num w:numId="23">
    <w:abstractNumId w:val="14"/>
  </w:num>
  <w:num w:numId="24">
    <w:abstractNumId w:val="28"/>
  </w:num>
  <w:num w:numId="25">
    <w:abstractNumId w:val="17"/>
  </w:num>
  <w:num w:numId="26">
    <w:abstractNumId w:val="2"/>
  </w:num>
  <w:num w:numId="27">
    <w:abstractNumId w:val="1"/>
  </w:num>
  <w:num w:numId="28">
    <w:abstractNumId w:val="22"/>
  </w:num>
  <w:num w:numId="29">
    <w:abstractNumId w:val="45"/>
  </w:num>
  <w:num w:numId="30">
    <w:abstractNumId w:val="18"/>
  </w:num>
  <w:num w:numId="31">
    <w:abstractNumId w:val="25"/>
  </w:num>
  <w:num w:numId="32">
    <w:abstractNumId w:val="29"/>
  </w:num>
  <w:num w:numId="33">
    <w:abstractNumId w:val="36"/>
  </w:num>
  <w:num w:numId="34">
    <w:abstractNumId w:val="38"/>
  </w:num>
  <w:num w:numId="35">
    <w:abstractNumId w:val="7"/>
  </w:num>
  <w:num w:numId="36">
    <w:abstractNumId w:val="5"/>
  </w:num>
  <w:num w:numId="37">
    <w:abstractNumId w:val="21"/>
  </w:num>
  <w:num w:numId="38">
    <w:abstractNumId w:val="26"/>
  </w:num>
  <w:num w:numId="39">
    <w:abstractNumId w:val="34"/>
  </w:num>
  <w:num w:numId="40">
    <w:abstractNumId w:val="0"/>
  </w:num>
  <w:num w:numId="41">
    <w:abstractNumId w:val="20"/>
  </w:num>
  <w:num w:numId="42">
    <w:abstractNumId w:val="13"/>
  </w:num>
  <w:num w:numId="43">
    <w:abstractNumId w:val="12"/>
  </w:num>
  <w:num w:numId="44">
    <w:abstractNumId w:val="11"/>
  </w:num>
  <w:num w:numId="45">
    <w:abstractNumId w:val="15"/>
  </w:num>
  <w:num w:numId="46">
    <w:abstractNumId w:val="24"/>
  </w:num>
  <w:num w:numId="47">
    <w:abstractNumId w:val="23"/>
  </w:num>
  <w:num w:numId="48">
    <w:abstractNumId w:val="9"/>
  </w:num>
  <w:num w:numId="49">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67F0A"/>
    <w:rsid w:val="0017614C"/>
    <w:rsid w:val="00204EDB"/>
    <w:rsid w:val="002634AA"/>
    <w:rsid w:val="002B2B8B"/>
    <w:rsid w:val="002C3D24"/>
    <w:rsid w:val="002D58B5"/>
    <w:rsid w:val="0033249E"/>
    <w:rsid w:val="00337E4D"/>
    <w:rsid w:val="00343395"/>
    <w:rsid w:val="0035197D"/>
    <w:rsid w:val="003A1AA2"/>
    <w:rsid w:val="003B437D"/>
    <w:rsid w:val="00406DD9"/>
    <w:rsid w:val="00416F22"/>
    <w:rsid w:val="004702FB"/>
    <w:rsid w:val="00471503"/>
    <w:rsid w:val="0049479E"/>
    <w:rsid w:val="004D2F9F"/>
    <w:rsid w:val="004F2927"/>
    <w:rsid w:val="00501161"/>
    <w:rsid w:val="0052142A"/>
    <w:rsid w:val="0053510E"/>
    <w:rsid w:val="00541833"/>
    <w:rsid w:val="005423BF"/>
    <w:rsid w:val="005B6195"/>
    <w:rsid w:val="006347C3"/>
    <w:rsid w:val="00671B7D"/>
    <w:rsid w:val="006975C6"/>
    <w:rsid w:val="006A5918"/>
    <w:rsid w:val="006B2936"/>
    <w:rsid w:val="006F1DA5"/>
    <w:rsid w:val="007109D5"/>
    <w:rsid w:val="00714B1B"/>
    <w:rsid w:val="00785F39"/>
    <w:rsid w:val="007C3EA0"/>
    <w:rsid w:val="007D6FB3"/>
    <w:rsid w:val="007E0E83"/>
    <w:rsid w:val="008278F5"/>
    <w:rsid w:val="00897C39"/>
    <w:rsid w:val="008B186F"/>
    <w:rsid w:val="008B72CE"/>
    <w:rsid w:val="00930868"/>
    <w:rsid w:val="00960022"/>
    <w:rsid w:val="009801EE"/>
    <w:rsid w:val="00A310EF"/>
    <w:rsid w:val="00A52459"/>
    <w:rsid w:val="00A76842"/>
    <w:rsid w:val="00AF7FB0"/>
    <w:rsid w:val="00B05771"/>
    <w:rsid w:val="00B169F3"/>
    <w:rsid w:val="00B20A93"/>
    <w:rsid w:val="00B43BAE"/>
    <w:rsid w:val="00B757D1"/>
    <w:rsid w:val="00B87806"/>
    <w:rsid w:val="00B93434"/>
    <w:rsid w:val="00BC2D61"/>
    <w:rsid w:val="00C02EF0"/>
    <w:rsid w:val="00C125C6"/>
    <w:rsid w:val="00C24613"/>
    <w:rsid w:val="00C315C9"/>
    <w:rsid w:val="00C4793C"/>
    <w:rsid w:val="00CD6E25"/>
    <w:rsid w:val="00D26A57"/>
    <w:rsid w:val="00D379CF"/>
    <w:rsid w:val="00D60A0B"/>
    <w:rsid w:val="00D7467F"/>
    <w:rsid w:val="00D931BF"/>
    <w:rsid w:val="00DD2FA1"/>
    <w:rsid w:val="00DD4F9A"/>
    <w:rsid w:val="00E55B9D"/>
    <w:rsid w:val="00ED41BC"/>
    <w:rsid w:val="00EF3AE5"/>
    <w:rsid w:val="00F06E0F"/>
    <w:rsid w:val="00F13C29"/>
    <w:rsid w:val="00F851F3"/>
    <w:rsid w:val="00F87635"/>
    <w:rsid w:val="00FB3258"/>
    <w:rsid w:val="00FC2646"/>
    <w:rsid w:val="00FD2770"/>
    <w:rsid w:val="00FF47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416F22"/>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3D907-7483-4988-81CB-943E05CE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61</Pages>
  <Words>19089</Words>
  <Characters>108809</Characters>
  <Application>Microsoft Office Word</Application>
  <DocSecurity>0</DocSecurity>
  <Lines>906</Lines>
  <Paragraphs>255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8</cp:revision>
  <dcterms:created xsi:type="dcterms:W3CDTF">2019-05-28T11:11:00Z</dcterms:created>
  <dcterms:modified xsi:type="dcterms:W3CDTF">2019-05-28T13:22:00Z</dcterms:modified>
</cp:coreProperties>
</file>