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16-19/20</w:t>
      </w:r>
    </w:p>
    <w:p w:rsidR="00FB3258" w:rsidRPr="006F1DA5" w:rsidRDefault="00FB3258" w:rsidP="00FC2646">
      <w:pPr>
        <w:pStyle w:val="Paragraf"/>
        <w:tabs>
          <w:tab w:val="right" w:pos="9070"/>
        </w:tabs>
        <w:rPr>
          <w:rFonts w:ascii="Arial" w:hAnsi="Arial" w:cs="Arial"/>
        </w:rPr>
      </w:pPr>
      <w:r w:rsidRPr="006F1DA5">
        <w:rPr>
          <w:rFonts w:ascii="Arial" w:hAnsi="Arial" w:cs="Arial"/>
        </w:rPr>
        <w:t>Datum: 03.08.2020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5140A8">
            <w:pPr>
              <w:pStyle w:val="Paragraf"/>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5140A8">
            <w:pPr>
              <w:pStyle w:val="Paragraf"/>
              <w:spacing w:before="0"/>
              <w:rPr>
                <w:rFonts w:ascii="Arial" w:hAnsi="Arial" w:cs="Arial"/>
                <w:sz w:val="44"/>
                <w:szCs w:val="44"/>
              </w:rPr>
            </w:pPr>
            <w:r w:rsidRPr="006F1DA5">
              <w:rPr>
                <w:rFonts w:ascii="Arial" w:hAnsi="Arial" w:cs="Arial"/>
                <w:sz w:val="44"/>
                <w:szCs w:val="44"/>
              </w:rPr>
              <w:t>REAGENTI ZA IN VITRO</w:t>
            </w:r>
            <w:r w:rsidR="005140A8">
              <w:rPr>
                <w:rFonts w:ascii="Arial" w:hAnsi="Arial" w:cs="Arial"/>
                <w:sz w:val="44"/>
                <w:szCs w:val="44"/>
              </w:rPr>
              <w:t xml:space="preserve"> IN DRUGO</w:t>
            </w:r>
            <w:r w:rsidRPr="006F1DA5">
              <w:rPr>
                <w:rFonts w:ascii="Arial" w:hAnsi="Arial" w:cs="Arial"/>
                <w:sz w:val="44"/>
                <w:szCs w:val="44"/>
              </w:rPr>
              <w:t xml:space="preserve"> DIAGNOSTIKO</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16-19/20</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5140A8" w:rsidRPr="002B6779" w:rsidRDefault="005140A8" w:rsidP="005140A8">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5140A8" w:rsidRPr="00D36F2E" w:rsidRDefault="005140A8" w:rsidP="005140A8">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354366" w:rsidRDefault="005140A8">
      <w:pPr>
        <w:spacing w:before="225" w:after="225" w:line="240" w:lineRule="auto"/>
        <w:jc w:val="both"/>
      </w:pPr>
      <w:r>
        <w:rPr>
          <w:rFonts w:ascii="Arial" w:hAnsi="Arial" w:cs="Arial"/>
          <w:color w:val="000000"/>
          <w:sz w:val="18"/>
          <w:szCs w:val="18"/>
        </w:rPr>
        <w:t>REAGENTI ZA IN VITRO IN DRUGO DIAGNOSTIKO</w:t>
      </w:r>
    </w:p>
    <w:p w:rsidR="00354366" w:rsidRDefault="005140A8">
      <w:pPr>
        <w:spacing w:before="225" w:after="225" w:line="240" w:lineRule="auto"/>
        <w:jc w:val="both"/>
      </w:pPr>
      <w:r>
        <w:rPr>
          <w:rFonts w:ascii="Arial" w:hAnsi="Arial" w:cs="Arial"/>
          <w:color w:val="000000"/>
          <w:sz w:val="18"/>
          <w:szCs w:val="18"/>
        </w:rPr>
        <w:t>Na podlagi Zakona o javnem naročanju (ZJN-3, Uradni list RS, št. 91/2015), SPLOŠNA BOLNIŠNICA NOVO MESTO, Šmihelska cesta 1, 8000 Novo mesto (v nadaljevanju: naročnik), vabi zainteresirane ponudnike, da predložijo svojo pisno ponudbo v skladu s to razpisno dokumentacijo in sodelujejo v postopku oddaje javnega naročila.</w:t>
      </w:r>
    </w:p>
    <w:p w:rsidR="00354366" w:rsidRDefault="005140A8">
      <w:pPr>
        <w:spacing w:before="225" w:after="225" w:line="240" w:lineRule="auto"/>
        <w:jc w:val="both"/>
      </w:pPr>
      <w:r>
        <w:rPr>
          <w:rFonts w:ascii="Arial" w:hAnsi="Arial" w:cs="Arial"/>
          <w:color w:val="000000"/>
          <w:sz w:val="18"/>
          <w:szCs w:val="18"/>
        </w:rPr>
        <w:t>Predmet javnega naročila je: REAGENTI ZA IN VITRO IN DRUGO DIAGNOSTIKO.</w:t>
      </w:r>
    </w:p>
    <w:p w:rsidR="00354366" w:rsidRDefault="005140A8">
      <w:pPr>
        <w:spacing w:before="225" w:after="225" w:line="240" w:lineRule="auto"/>
        <w:jc w:val="both"/>
      </w:pPr>
      <w:r>
        <w:rPr>
          <w:rFonts w:ascii="Arial" w:hAnsi="Arial" w:cs="Arial"/>
          <w:color w:val="000000"/>
          <w:sz w:val="18"/>
          <w:szCs w:val="18"/>
        </w:rPr>
        <w:t>Delitev naročila na sklope: naročilo se oddaja po sklopih, sklopov je 13. Znotraj sklopov mora ponudnik ponuditi vse razpisane vrste preiskav in tem preiskavam pripadajoči potrošni in podporni material ter v kolikor je zahtevano tudi analizatorje z vzdrževanjem. V nasprotnem primeru bo ponudba izločena.</w:t>
      </w:r>
    </w:p>
    <w:p w:rsidR="00354366" w:rsidRDefault="005140A8">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5140A8" w:rsidRDefault="005140A8" w:rsidP="005140A8">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81"/>
        <w:gridCol w:w="4277"/>
      </w:tblGrid>
      <w:tr w:rsidR="00354366">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54366" w:rsidRDefault="005140A8">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54366" w:rsidRDefault="005140A8">
            <w:pPr>
              <w:jc w:val="right"/>
            </w:pPr>
            <w:r>
              <w:rPr>
                <w:rFonts w:ascii="Arial" w:hAnsi="Arial" w:cs="Arial"/>
                <w:b/>
                <w:bCs/>
                <w:color w:val="000000"/>
                <w:position w:val="-2"/>
                <w:sz w:val="18"/>
                <w:szCs w:val="18"/>
                <w:shd w:val="clear" w:color="auto" w:fill="D1D1D1"/>
              </w:rPr>
              <w:t>Datumi</w:t>
            </w:r>
          </w:p>
        </w:tc>
      </w:tr>
      <w:tr w:rsidR="00354366">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do 01.09.2020 do 09:00</w:t>
            </w:r>
          </w:p>
        </w:tc>
      </w:tr>
      <w:tr w:rsidR="00354366">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do 14.09.2020 do 09:00</w:t>
            </w:r>
          </w:p>
        </w:tc>
      </w:tr>
      <w:tr w:rsidR="00354366">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14.09.2020 ob 09:01</w:t>
            </w:r>
          </w:p>
        </w:tc>
      </w:tr>
    </w:tbl>
    <w:p w:rsidR="005140A8" w:rsidRDefault="005140A8" w:rsidP="005140A8">
      <w:pPr>
        <w:pStyle w:val="Paragraf"/>
        <w:spacing w:line="240" w:lineRule="auto"/>
        <w:rPr>
          <w:rFonts w:ascii="Arial" w:hAnsi="Arial" w:cs="Arial"/>
        </w:rPr>
      </w:pPr>
    </w:p>
    <w:p w:rsidR="005140A8" w:rsidRPr="008806CE" w:rsidRDefault="005140A8" w:rsidP="005140A8">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5140A8" w:rsidRDefault="005140A8" w:rsidP="005140A8">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Barbara  SLAK TURK</w:t>
      </w:r>
    </w:p>
    <w:p w:rsidR="005140A8" w:rsidRDefault="005140A8" w:rsidP="005140A8">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barbara.turk-slak@sb-nm.si</w:t>
      </w:r>
    </w:p>
    <w:p w:rsidR="005140A8" w:rsidRDefault="005140A8" w:rsidP="005140A8">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354366" w:rsidRDefault="005140A8">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5140A8" w:rsidRPr="008806CE" w:rsidRDefault="005140A8" w:rsidP="005140A8">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5140A8" w:rsidRDefault="005140A8" w:rsidP="005140A8">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354366">
        <w:tc>
          <w:tcPr>
            <w:tcW w:w="0" w:type="auto"/>
            <w:tcMar>
              <w:top w:w="0" w:type="auto"/>
              <w:bottom w:w="0" w:type="auto"/>
            </w:tcMar>
          </w:tcPr>
          <w:p w:rsidR="00354366" w:rsidRDefault="005140A8" w:rsidP="002B69C0">
            <w:pPr>
              <w:numPr>
                <w:ilvl w:val="0"/>
                <w:numId w:val="1"/>
              </w:numPr>
              <w:rPr>
                <w:rFonts w:ascii="Arial" w:hAnsi="Arial" w:cs="Arial"/>
                <w:color w:val="000000"/>
                <w:sz w:val="18"/>
                <w:szCs w:val="18"/>
              </w:rPr>
            </w:pPr>
            <w:r>
              <w:rPr>
                <w:rFonts w:ascii="Arial" w:hAnsi="Arial" w:cs="Arial"/>
                <w:color w:val="000000"/>
                <w:sz w:val="18"/>
                <w:szCs w:val="18"/>
              </w:rPr>
              <w:t>elektronska oddaja na URL: https://ejn.gov.si</w:t>
            </w:r>
          </w:p>
        </w:tc>
      </w:tr>
    </w:tbl>
    <w:p w:rsidR="00354366" w:rsidRDefault="005140A8">
      <w:pPr>
        <w:spacing w:before="225" w:after="225" w:line="240" w:lineRule="auto"/>
        <w:jc w:val="both"/>
      </w:pPr>
      <w:r>
        <w:rPr>
          <w:rFonts w:ascii="Arial" w:hAnsi="Arial" w:cs="Arial"/>
          <w:color w:val="000000"/>
          <w:sz w:val="18"/>
          <w:szCs w:val="18"/>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w:t>
      </w:r>
    </w:p>
    <w:p w:rsidR="00354366" w:rsidRDefault="005140A8">
      <w:pPr>
        <w:spacing w:before="225" w:after="225" w:line="240" w:lineRule="auto"/>
        <w:jc w:val="both"/>
      </w:pPr>
      <w:r>
        <w:rPr>
          <w:rFonts w:ascii="Arial" w:hAnsi="Arial" w:cs="Arial"/>
          <w:color w:val="000000"/>
          <w:sz w:val="18"/>
          <w:szCs w:val="18"/>
        </w:rPr>
        <w:lastRenderedPageBreak/>
        <w:t>Ponudnik se mora pred oddajo ponudbe registrirati na spletnem naslovu https://ejn.gov.si/eJN2, v skladu z Navodili za uporabo e-JN. Če je ponudnik že registriran v informacijski sistem e-JN, se v aplikacijo prijavi na istem naslovu.</w:t>
      </w:r>
    </w:p>
    <w:p w:rsidR="00354366" w:rsidRDefault="005140A8">
      <w:pPr>
        <w:spacing w:before="225" w:after="225" w:line="240" w:lineRule="auto"/>
        <w:jc w:val="both"/>
      </w:pPr>
      <w:r>
        <w:rPr>
          <w:rFonts w:ascii="Arial" w:hAnsi="Arial" w:cs="Arial"/>
          <w:color w:val="000000"/>
          <w:sz w:val="18"/>
          <w:szCs w:val="18"/>
        </w:rPr>
        <w:t>Za oddajo ponudb je zahtevano eno od s strani kvalificiranega overitelja izdano digitalno potrdilo: SIGEN-CA (www.sigen-ca.si), POŠTA®CA (postarca.posta.si), HALCOM-CA (www.halcom.si), AC NLB (www.nlb.si).</w:t>
      </w:r>
    </w:p>
    <w:p w:rsidR="00354366" w:rsidRDefault="005140A8">
      <w:pPr>
        <w:spacing w:before="225" w:after="225" w:line="240" w:lineRule="auto"/>
        <w:jc w:val="both"/>
      </w:pPr>
      <w:r>
        <w:rPr>
          <w:rFonts w:ascii="Arial" w:hAnsi="Arial" w:cs="Arial"/>
          <w:color w:val="000000"/>
          <w:sz w:val="18"/>
          <w:szCs w:val="18"/>
        </w:rPr>
        <w:t>Ponudba se šteje za pravočasno oddano, če jo naročnik prejme preko sistema e-JN https://ejn.gov.si/najkasneje do  roka za predložitev ponudb. Za oddano ponudbo se šteje ponudba, ki je v informacijskem sistemu e-JN označena s statusom »ODDANO«.</w:t>
      </w:r>
    </w:p>
    <w:p w:rsidR="00354366" w:rsidRDefault="005140A8">
      <w:pPr>
        <w:spacing w:before="225" w:after="225" w:line="240" w:lineRule="auto"/>
        <w:jc w:val="both"/>
      </w:pPr>
      <w:r>
        <w:rPr>
          <w:rFonts w:ascii="Arial" w:hAnsi="Arial" w:cs="Arial"/>
          <w:color w:val="000000"/>
          <w:sz w:val="18"/>
          <w:szCs w:val="18"/>
        </w:rPr>
        <w:t>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w:t>
      </w:r>
    </w:p>
    <w:p w:rsidR="00354366" w:rsidRDefault="005140A8">
      <w:pPr>
        <w:spacing w:before="225" w:after="225" w:line="240" w:lineRule="auto"/>
        <w:jc w:val="both"/>
      </w:pPr>
      <w:r>
        <w:rPr>
          <w:rFonts w:ascii="Arial" w:hAnsi="Arial" w:cs="Arial"/>
          <w:color w:val="000000"/>
          <w:sz w:val="18"/>
          <w:szCs w:val="18"/>
        </w:rPr>
        <w:t>Po preteku roka za predložitev ponudb ponudbe ne bo več mogoče oddati.</w:t>
      </w:r>
    </w:p>
    <w:p w:rsidR="005140A8" w:rsidRPr="008806CE" w:rsidRDefault="005140A8" w:rsidP="005140A8">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5140A8" w:rsidRPr="00445A62" w:rsidRDefault="005140A8" w:rsidP="005140A8">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5140A8" w:rsidRPr="00445A62" w:rsidRDefault="005140A8" w:rsidP="005140A8">
      <w:pPr>
        <w:spacing w:before="120" w:after="120"/>
        <w:jc w:val="both"/>
        <w:rPr>
          <w:rFonts w:ascii="Arial" w:hAnsi="Arial" w:cs="Arial"/>
          <w:b/>
          <w:sz w:val="18"/>
          <w:szCs w:val="18"/>
        </w:rPr>
      </w:pPr>
      <w:r>
        <w:rPr>
          <w:rFonts w:ascii="Arial" w:hAnsi="Arial" w:cs="Arial"/>
          <w:b/>
          <w:sz w:val="18"/>
          <w:szCs w:val="18"/>
        </w:rPr>
        <w:t>Spletna aplikacija e-Oddaja</w:t>
      </w:r>
    </w:p>
    <w:p w:rsidR="00354366" w:rsidRDefault="005140A8">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5140A8" w:rsidRPr="008806CE" w:rsidRDefault="005140A8" w:rsidP="005140A8">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5140A8" w:rsidRPr="00445A62" w:rsidRDefault="005140A8" w:rsidP="005140A8">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354366" w:rsidRDefault="005140A8">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5140A8" w:rsidRPr="008806CE" w:rsidRDefault="005140A8" w:rsidP="005140A8">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5140A8" w:rsidRPr="00445A62" w:rsidRDefault="005140A8" w:rsidP="005140A8">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354366" w:rsidRDefault="005140A8">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5140A8" w:rsidRPr="008806CE" w:rsidRDefault="005140A8" w:rsidP="005140A8">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354366" w:rsidRDefault="005140A8">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354366">
        <w:tc>
          <w:tcPr>
            <w:tcW w:w="0" w:type="auto"/>
            <w:tcMar>
              <w:top w:w="0" w:type="auto"/>
              <w:bottom w:w="0" w:type="auto"/>
            </w:tcMar>
          </w:tcPr>
          <w:p w:rsidR="00354366" w:rsidRDefault="005140A8" w:rsidP="002B69C0">
            <w:pPr>
              <w:numPr>
                <w:ilvl w:val="0"/>
                <w:numId w:val="2"/>
              </w:numPr>
              <w:rPr>
                <w:rFonts w:ascii="Arial" w:hAnsi="Arial" w:cs="Arial"/>
                <w:color w:val="000000"/>
                <w:sz w:val="18"/>
                <w:szCs w:val="18"/>
              </w:rPr>
            </w:pPr>
            <w:r>
              <w:rPr>
                <w:rFonts w:ascii="Arial" w:hAnsi="Arial" w:cs="Arial"/>
                <w:color w:val="000000"/>
                <w:sz w:val="18"/>
                <w:szCs w:val="18"/>
              </w:rPr>
              <w:t>Portal javnih naročil</w:t>
            </w:r>
          </w:p>
        </w:tc>
      </w:tr>
    </w:tbl>
    <w:p w:rsidR="00354366" w:rsidRDefault="005140A8">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w:t>
      </w:r>
    </w:p>
    <w:p w:rsidR="00354366" w:rsidRDefault="005140A8">
      <w:pPr>
        <w:spacing w:before="225" w:after="225" w:line="240" w:lineRule="auto"/>
        <w:jc w:val="both"/>
      </w:pPr>
      <w:r>
        <w:rPr>
          <w:rFonts w:ascii="Arial" w:hAnsi="Arial" w:cs="Arial"/>
          <w:color w:val="000000"/>
          <w:sz w:val="18"/>
          <w:szCs w:val="18"/>
        </w:rPr>
        <w:lastRenderedPageBreak/>
        <w:t>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5140A8" w:rsidRPr="00BB1848" w:rsidRDefault="005140A8" w:rsidP="005140A8">
      <w:pPr>
        <w:pStyle w:val="Paragraf"/>
        <w:spacing w:before="0" w:after="0"/>
        <w:rPr>
          <w:rFonts w:cs="Arial"/>
        </w:rPr>
      </w:pPr>
    </w:p>
    <w:p w:rsidR="005140A8" w:rsidRPr="00445A62" w:rsidRDefault="005140A8" w:rsidP="005140A8">
      <w:pPr>
        <w:pStyle w:val="Paragraf"/>
        <w:spacing w:before="0" w:after="0"/>
        <w:jc w:val="both"/>
        <w:rPr>
          <w:rFonts w:ascii="Arial" w:hAnsi="Arial" w:cs="Arial"/>
        </w:rPr>
      </w:pPr>
    </w:p>
    <w:p w:rsidR="00354366" w:rsidRDefault="005140A8">
      <w:pPr>
        <w:spacing w:after="0" w:line="240" w:lineRule="auto"/>
        <w:rPr>
          <w:rFonts w:ascii="Arial" w:hAnsi="Arial" w:cs="Arial"/>
          <w:color w:val="000000"/>
          <w:sz w:val="18"/>
          <w:szCs w:val="18"/>
        </w:rPr>
      </w:pPr>
      <w:r>
        <w:rPr>
          <w:rFonts w:ascii="Arial" w:hAnsi="Arial" w:cs="Arial"/>
          <w:color w:val="000000"/>
          <w:sz w:val="18"/>
          <w:szCs w:val="18"/>
        </w:rPr>
        <w:t>Datum: 03.08.2020</w:t>
      </w:r>
      <w:r>
        <w:rPr>
          <w:rFonts w:ascii="Arial" w:hAnsi="Arial" w:cs="Arial"/>
          <w:color w:val="000000"/>
          <w:sz w:val="18"/>
          <w:szCs w:val="18"/>
        </w:rPr>
        <w:br/>
        <w:t>Kraj: Novo mesto</w:t>
      </w:r>
    </w:p>
    <w:p w:rsidR="005140A8" w:rsidRDefault="005140A8">
      <w:pPr>
        <w:spacing w:after="0" w:line="240" w:lineRule="auto"/>
        <w:rPr>
          <w:rFonts w:ascii="Arial" w:hAnsi="Arial" w:cs="Arial"/>
          <w:color w:val="000000"/>
          <w:sz w:val="18"/>
          <w:szCs w:val="18"/>
        </w:rPr>
      </w:pPr>
    </w:p>
    <w:p w:rsidR="005140A8" w:rsidRDefault="005140A8">
      <w:pPr>
        <w:spacing w:after="0" w:line="240" w:lineRule="auto"/>
      </w:pPr>
    </w:p>
    <w:tbl>
      <w:tblPr>
        <w:tblStyle w:val="NormalTablePHPDOCX"/>
        <w:tblW w:w="5000" w:type="pct"/>
        <w:tblInd w:w="108" w:type="dxa"/>
        <w:tblLook w:val="04A0" w:firstRow="1" w:lastRow="0" w:firstColumn="1" w:lastColumn="0" w:noHBand="0" w:noVBand="1"/>
      </w:tblPr>
      <w:tblGrid>
        <w:gridCol w:w="6009"/>
        <w:gridCol w:w="3061"/>
      </w:tblGrid>
      <w:tr w:rsidR="00354366">
        <w:trPr>
          <w:cantSplit/>
        </w:trPr>
        <w:tc>
          <w:tcPr>
            <w:tcW w:w="0" w:type="auto"/>
            <w:tcMar>
              <w:top w:w="135" w:type="dxa"/>
              <w:bottom w:w="135" w:type="dxa"/>
            </w:tcMar>
            <w:vAlign w:val="center"/>
          </w:tcPr>
          <w:p w:rsidR="00354366" w:rsidRDefault="005140A8">
            <w:r>
              <w:rPr>
                <w:rFonts w:ascii="Arial" w:hAnsi="Arial" w:cs="Arial"/>
                <w:color w:val="000000"/>
                <w:position w:val="-2"/>
                <w:sz w:val="18"/>
                <w:szCs w:val="18"/>
              </w:rPr>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354366" w:rsidRDefault="005140A8">
            <w:pPr>
              <w:jc w:val="right"/>
            </w:pPr>
            <w:r>
              <w:rPr>
                <w:rFonts w:ascii="Arial" w:hAnsi="Arial" w:cs="Arial"/>
                <w:color w:val="000000"/>
                <w:position w:val="-2"/>
                <w:sz w:val="18"/>
                <w:szCs w:val="18"/>
              </w:rPr>
              <w:t>Direktorica:</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354366" w:rsidRDefault="00354366">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354366">
        <w:tc>
          <w:tcPr>
            <w:tcW w:w="0" w:type="auto"/>
            <w:tcMar>
              <w:top w:w="135" w:type="dxa"/>
              <w:bottom w:w="135" w:type="dxa"/>
            </w:tcMar>
            <w:vAlign w:val="center"/>
          </w:tcPr>
          <w:p w:rsidR="00354366" w:rsidRDefault="00354366"/>
        </w:tc>
        <w:tc>
          <w:tcPr>
            <w:tcW w:w="4000" w:type="pct"/>
            <w:shd w:val="clear" w:color="auto" w:fill="3E8BC9"/>
            <w:tcMar>
              <w:top w:w="135" w:type="dxa"/>
              <w:bottom w:w="135" w:type="dxa"/>
            </w:tcMar>
            <w:vAlign w:val="center"/>
          </w:tcPr>
          <w:p w:rsidR="00354366" w:rsidRDefault="005140A8">
            <w:r>
              <w:rPr>
                <w:rFonts w:ascii="Arial" w:hAnsi="Arial" w:cs="Arial"/>
                <w:color w:val="FFFFFF"/>
                <w:position w:val="-2"/>
                <w:sz w:val="18"/>
                <w:szCs w:val="18"/>
                <w:shd w:val="clear" w:color="auto" w:fill="3E8BC9"/>
              </w:rPr>
              <w:t>Sklopi</w:t>
            </w:r>
          </w:p>
        </w:tc>
      </w:tr>
    </w:tbl>
    <w:p w:rsidR="00354366" w:rsidRDefault="005140A8">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354366" w:rsidRDefault="005140A8">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354366" w:rsidRDefault="005140A8">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354366">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54366" w:rsidRDefault="005140A8">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54366" w:rsidRDefault="005140A8">
            <w:pPr>
              <w:jc w:val="center"/>
            </w:pPr>
            <w:r>
              <w:rPr>
                <w:rFonts w:ascii="Arial" w:hAnsi="Arial" w:cs="Arial"/>
                <w:b/>
                <w:bCs/>
                <w:color w:val="000000"/>
                <w:position w:val="-2"/>
                <w:sz w:val="18"/>
                <w:szCs w:val="18"/>
                <w:shd w:val="clear" w:color="auto" w:fill="D1D1D1"/>
              </w:rPr>
              <w:t>Naziv sklopa</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Sklop 1: IMUNOKEMIJA 1 – ALERGOLOGIJA</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Sklop 2: IMUNOKEMIJA 2</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Sklop 3: BIOKEMIJA 1</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4</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Sklop 4: BIOKEMIJA 2 - KOAGULACIJA IN FIBRINOLIZA</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5</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Sklop 5: BIOKEMIJA 3</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6</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Sklop 6: IMUNOKEMIJA 3</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7</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Sklop 7: BIOKEMIJA 4 - SUHA KEMIJA</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8</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Sklop 8: HEMATOLOGIJA</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9</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Sklop 9: BIOKEMIJA 5 – NEFELOMETRIJA</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10</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Sklop 10: BIOKEMIJA 6 - ELEKTROFOREZA IN IMUNOFIKSACIJSKA ELEKTROFOREZA</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11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Sklop 11: BIOKEMIJA 7 - PLINSKA ANALIZA Z OKSIMETRIJO</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12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sidP="009E29D0">
            <w:r>
              <w:rPr>
                <w:rFonts w:ascii="Arial" w:hAnsi="Arial" w:cs="Arial"/>
                <w:color w:val="000000"/>
                <w:position w:val="-2"/>
                <w:sz w:val="18"/>
                <w:szCs w:val="18"/>
              </w:rPr>
              <w:t>Sklop 12: BIOKEMIJA 8 - PREISKAVA GLIKIRANI HEMOGLOBIN (</w:t>
            </w:r>
            <w:r w:rsidR="009E29D0">
              <w:rPr>
                <w:rFonts w:ascii="Arial" w:hAnsi="Arial" w:cs="Arial"/>
                <w:color w:val="000000"/>
                <w:position w:val="-2"/>
                <w:sz w:val="18"/>
                <w:szCs w:val="18"/>
              </w:rPr>
              <w:t>POCT</w:t>
            </w:r>
            <w:r>
              <w:rPr>
                <w:rFonts w:ascii="Arial" w:hAnsi="Arial" w:cs="Arial"/>
                <w:color w:val="000000"/>
                <w:position w:val="-2"/>
                <w:sz w:val="18"/>
                <w:szCs w:val="18"/>
              </w:rPr>
              <w:t>)</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13</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Sklop 13: BIOKEMIJA 9 - OSNOVNE URINSKE PREISKAVE</w:t>
            </w:r>
          </w:p>
        </w:tc>
      </w:tr>
    </w:tbl>
    <w:p w:rsidR="00354366" w:rsidRDefault="00354366">
      <w:pPr>
        <w:sectPr w:rsidR="00354366" w:rsidSect="005140A8">
          <w:headerReference w:type="default" r:id="rId10"/>
          <w:footerReference w:type="default" r:id="rId11"/>
          <w:pgSz w:w="11906" w:h="16838"/>
          <w:pgMar w:top="1418" w:right="1418" w:bottom="1418" w:left="1418" w:header="567" w:footer="596" w:gutter="0"/>
          <w:cols w:space="708"/>
          <w:docGrid w:linePitch="360"/>
        </w:sectPr>
      </w:pPr>
    </w:p>
    <w:p w:rsidR="005140A8" w:rsidRPr="00EF740C" w:rsidRDefault="005140A8" w:rsidP="005140A8">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5140A8" w:rsidRDefault="005140A8" w:rsidP="005140A8">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t>1. Splošna navodila</w:t>
            </w:r>
          </w:p>
        </w:tc>
      </w:tr>
    </w:tbl>
    <w:p w:rsidR="00354366" w:rsidRDefault="005140A8">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354366" w:rsidRDefault="005140A8">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354366" w:rsidRDefault="005140A8">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354366" w:rsidRDefault="005140A8">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354366" w:rsidRDefault="005140A8">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p w:rsidR="00354366" w:rsidRDefault="005140A8">
      <w:pPr>
        <w:spacing w:before="225" w:after="225" w:line="240" w:lineRule="auto"/>
        <w:jc w:val="both"/>
      </w:pPr>
      <w:r>
        <w:rPr>
          <w:rFonts w:ascii="Arial" w:hAnsi="Arial" w:cs="Arial"/>
          <w:color w:val="000000"/>
          <w:sz w:val="18"/>
          <w:szCs w:val="18"/>
        </w:rPr>
        <w:t>V primeru razhajanj med ponudbo v pisni obliki in elektronsko verzijo ponudbe je merodajna pisna verzija.</w:t>
      </w:r>
    </w:p>
    <w:p w:rsidR="00354366" w:rsidRDefault="005140A8">
      <w:pPr>
        <w:spacing w:before="225" w:after="225" w:line="240" w:lineRule="auto"/>
        <w:jc w:val="both"/>
      </w:pPr>
      <w:r>
        <w:rPr>
          <w:rFonts w:ascii="Arial" w:hAnsi="Arial" w:cs="Arial"/>
          <w:color w:val="000000"/>
          <w:sz w:val="18"/>
          <w:szCs w:val="18"/>
        </w:rPr>
        <w:t>Dokumentacija v elektronski obliki bo omogočala naročniku hitrejšo obdelavo ponudb.</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t>2. Navodilo za elektronsko oddajo ponudb</w:t>
            </w:r>
          </w:p>
        </w:tc>
      </w:tr>
    </w:tbl>
    <w:p w:rsidR="00354366" w:rsidRDefault="005140A8">
      <w:pPr>
        <w:spacing w:before="225" w:after="225" w:line="240" w:lineRule="auto"/>
        <w:jc w:val="both"/>
      </w:pPr>
      <w:r>
        <w:rPr>
          <w:rFonts w:ascii="Arial" w:hAnsi="Arial" w:cs="Arial"/>
          <w:color w:val="000000"/>
          <w:sz w:val="18"/>
          <w:szCs w:val="18"/>
        </w:rPr>
        <w:t>Ponudnik dodatne informaciije vezane na elektronsko oddajo ponudb dobi na spletni strani Direktorata za javno naročanje:  http://www.djn.mju.gov.si/elektronska-oddaja-ponudb-informacije-za-ponudnike</w:t>
      </w:r>
    </w:p>
    <w:p w:rsidR="00354366" w:rsidRDefault="005140A8">
      <w:pPr>
        <w:spacing w:before="225" w:after="225" w:line="240" w:lineRule="auto"/>
        <w:jc w:val="both"/>
      </w:pPr>
      <w:r>
        <w:rPr>
          <w:rFonts w:ascii="Arial" w:hAnsi="Arial" w:cs="Arial"/>
          <w:color w:val="000000"/>
          <w:sz w:val="18"/>
          <w:szCs w:val="18"/>
        </w:rPr>
        <w:t>1. Ponudnik vnese osnovne podatke o ponudbi;</w:t>
      </w:r>
    </w:p>
    <w:p w:rsidR="00354366" w:rsidRDefault="005140A8">
      <w:pPr>
        <w:spacing w:before="225" w:after="225" w:line="240" w:lineRule="auto"/>
        <w:jc w:val="both"/>
      </w:pPr>
      <w:r>
        <w:rPr>
          <w:rFonts w:ascii="Arial" w:hAnsi="Arial" w:cs="Arial"/>
          <w:color w:val="000000"/>
          <w:sz w:val="18"/>
          <w:szCs w:val="18"/>
        </w:rPr>
        <w:t>2. Ponudnik v razdelek Predračun naloži scan natisa izpolnjenega predračuna seznama razpisanega blaga Obr-8a.</w:t>
      </w:r>
    </w:p>
    <w:p w:rsidR="00354366" w:rsidRDefault="005140A8">
      <w:pPr>
        <w:spacing w:before="225" w:after="225" w:line="240" w:lineRule="auto"/>
        <w:jc w:val="both"/>
      </w:pPr>
      <w:r>
        <w:rPr>
          <w:rFonts w:ascii="Arial" w:hAnsi="Arial" w:cs="Arial"/>
          <w:color w:val="000000"/>
          <w:sz w:val="18"/>
          <w:szCs w:val="18"/>
        </w:rPr>
        <w:t>3. Ponudnik v razdelek ESPD naloži ESPD obrazec v xml obliki.</w:t>
      </w:r>
    </w:p>
    <w:p w:rsidR="00354366" w:rsidRDefault="005140A8">
      <w:pPr>
        <w:spacing w:before="225" w:after="225" w:line="240" w:lineRule="auto"/>
        <w:jc w:val="both"/>
      </w:pPr>
      <w:r>
        <w:rPr>
          <w:rFonts w:ascii="Arial" w:hAnsi="Arial" w:cs="Arial"/>
          <w:color w:val="000000"/>
          <w:sz w:val="18"/>
          <w:szCs w:val="18"/>
        </w:rPr>
        <w:t>4. Ponudnik v razdelek Druge priloge naloži ostale dele ponudbe, in sicer:</w:t>
      </w:r>
    </w:p>
    <w:tbl>
      <w:tblPr>
        <w:tblStyle w:val="NormalTablePHPDOCX"/>
        <w:tblW w:w="5000" w:type="pct"/>
        <w:tblInd w:w="108" w:type="dxa"/>
        <w:tblLook w:val="04A0" w:firstRow="1" w:lastRow="0" w:firstColumn="1" w:lastColumn="0" w:noHBand="0" w:noVBand="1"/>
      </w:tblPr>
      <w:tblGrid>
        <w:gridCol w:w="9070"/>
      </w:tblGrid>
      <w:tr w:rsidR="00354366">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3"/>
                    </w:numPr>
                    <w:rPr>
                      <w:rFonts w:ascii="Arial" w:hAnsi="Arial" w:cs="Arial"/>
                      <w:color w:val="000000"/>
                      <w:sz w:val="18"/>
                      <w:szCs w:val="18"/>
                    </w:rPr>
                  </w:pPr>
                  <w:r>
                    <w:rPr>
                      <w:rFonts w:ascii="Arial" w:hAnsi="Arial" w:cs="Arial"/>
                      <w:color w:val="000000"/>
                      <w:position w:val="-2"/>
                      <w:sz w:val="18"/>
                      <w:szCs w:val="18"/>
                    </w:rPr>
                    <w:t>scan celotne ponudbene dokumentacije, vključno s scanom Predračuna seznama razpisanega blaga OBR-8a, vzorcem pogodbe in scanom izpolnjenega in podpisanega obrazca ESPD; izjave, dokazila,...</w:t>
                  </w:r>
                </w:p>
                <w:p w:rsidR="00354366" w:rsidRDefault="005140A8" w:rsidP="002B69C0">
                  <w:pPr>
                    <w:numPr>
                      <w:ilvl w:val="0"/>
                      <w:numId w:val="3"/>
                    </w:numPr>
                    <w:rPr>
                      <w:rFonts w:ascii="Arial" w:hAnsi="Arial" w:cs="Arial"/>
                      <w:color w:val="000000"/>
                      <w:sz w:val="18"/>
                      <w:szCs w:val="18"/>
                    </w:rPr>
                  </w:pPr>
                  <w:r>
                    <w:rPr>
                      <w:rFonts w:ascii="Arial" w:hAnsi="Arial" w:cs="Arial"/>
                      <w:color w:val="000000"/>
                      <w:position w:val="-2"/>
                      <w:sz w:val="18"/>
                      <w:szCs w:val="18"/>
                    </w:rPr>
                    <w:t xml:space="preserve">Predračun seznam razpisanega blaga (OBR-8a)  SCAN in v </w:t>
                  </w:r>
                  <w:proofErr w:type="spellStart"/>
                  <w:r>
                    <w:rPr>
                      <w:rFonts w:ascii="Arial" w:hAnsi="Arial" w:cs="Arial"/>
                      <w:color w:val="000000"/>
                      <w:position w:val="-2"/>
                      <w:sz w:val="18"/>
                      <w:szCs w:val="18"/>
                    </w:rPr>
                    <w:t>xls</w:t>
                  </w:r>
                  <w:proofErr w:type="spellEnd"/>
                  <w:r>
                    <w:rPr>
                      <w:rFonts w:ascii="Arial" w:hAnsi="Arial" w:cs="Arial"/>
                      <w:color w:val="000000"/>
                      <w:position w:val="-2"/>
                      <w:sz w:val="18"/>
                      <w:szCs w:val="18"/>
                    </w:rPr>
                    <w:t xml:space="preserve"> obliki</w:t>
                  </w:r>
                </w:p>
                <w:p w:rsidR="00354366" w:rsidRDefault="005140A8" w:rsidP="002B69C0">
                  <w:pPr>
                    <w:numPr>
                      <w:ilvl w:val="0"/>
                      <w:numId w:val="3"/>
                    </w:numPr>
                    <w:rPr>
                      <w:rFonts w:ascii="Arial" w:hAnsi="Arial" w:cs="Arial"/>
                      <w:color w:val="000000"/>
                      <w:sz w:val="18"/>
                      <w:szCs w:val="18"/>
                    </w:rPr>
                  </w:pPr>
                  <w:r>
                    <w:rPr>
                      <w:rFonts w:ascii="Arial" w:hAnsi="Arial" w:cs="Arial"/>
                      <w:color w:val="000000"/>
                      <w:position w:val="-2"/>
                      <w:sz w:val="18"/>
                      <w:szCs w:val="18"/>
                    </w:rPr>
                    <w:t>lastno prilogo k predračunu seznam razpisanega blaga Obr-8a, v scan (podpisan in žigosan izprint) in v xls obliki, za vsak sklop, ki ga ponuja .</w:t>
                  </w:r>
                </w:p>
              </w:tc>
            </w:tr>
          </w:tbl>
          <w:p w:rsidR="00354366" w:rsidRDefault="00354366"/>
        </w:tc>
      </w:tr>
    </w:tbl>
    <w:p w:rsidR="00354366" w:rsidRDefault="005140A8">
      <w:pPr>
        <w:spacing w:before="225" w:after="225" w:line="240" w:lineRule="auto"/>
        <w:jc w:val="both"/>
        <w:rPr>
          <w:rFonts w:ascii="Arial" w:hAnsi="Arial" w:cs="Arial"/>
          <w:color w:val="000000"/>
          <w:sz w:val="18"/>
          <w:szCs w:val="18"/>
        </w:rPr>
      </w:pPr>
      <w:r>
        <w:rPr>
          <w:rFonts w:ascii="Arial" w:hAnsi="Arial" w:cs="Arial"/>
          <w:color w:val="000000"/>
          <w:sz w:val="18"/>
          <w:szCs w:val="18"/>
        </w:rPr>
        <w:t>5. Ponudnik razdelek »Sodelujoči« izpolne in naloži dokumentacijo samo v primeru skupne ponudbe, uporabe zmogljivosti drugih subjektov in/ali podizvajalcev. ESPD obrazce vseh sodelujočih ponudnik naloži kot scan izpisanega dokumenta, ročno podpisanega s strani zakonitega zastopnika posameznega sodelujočega partnerja/podizvajalca/subjekta.</w:t>
      </w:r>
    </w:p>
    <w:p w:rsidR="005140A8" w:rsidRDefault="005140A8">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lastRenderedPageBreak/>
              <w:t>3. Izpolnitev Predračuna - Seznama razpisanega blaga (OBR-8a)</w:t>
            </w:r>
          </w:p>
        </w:tc>
      </w:tr>
    </w:tbl>
    <w:p w:rsidR="00354366" w:rsidRDefault="005140A8">
      <w:pPr>
        <w:spacing w:before="225" w:after="225" w:line="240" w:lineRule="auto"/>
        <w:jc w:val="both"/>
      </w:pPr>
      <w:r>
        <w:rPr>
          <w:rFonts w:ascii="Arial" w:hAnsi="Arial" w:cs="Arial"/>
          <w:color w:val="000000"/>
          <w:sz w:val="18"/>
          <w:szCs w:val="18"/>
        </w:rPr>
        <w:t>Naročilo je razdeljeno na 13 sklopov.</w:t>
      </w:r>
    </w:p>
    <w:p w:rsidR="00354366" w:rsidRDefault="005140A8">
      <w:pPr>
        <w:spacing w:before="225" w:after="225" w:line="240" w:lineRule="auto"/>
        <w:jc w:val="both"/>
      </w:pPr>
      <w:r>
        <w:rPr>
          <w:rFonts w:ascii="Arial" w:hAnsi="Arial" w:cs="Arial"/>
          <w:color w:val="000000"/>
          <w:sz w:val="18"/>
          <w:szCs w:val="18"/>
        </w:rPr>
        <w:t>Ponudnik lahko poda ponudbo za eden ali več sklopov.  Sklopi (podsklopi) so zaprti.</w:t>
      </w:r>
    </w:p>
    <w:p w:rsidR="00354366" w:rsidRDefault="005140A8">
      <w:pPr>
        <w:spacing w:before="225" w:after="225" w:line="240" w:lineRule="auto"/>
        <w:jc w:val="both"/>
      </w:pPr>
      <w:r>
        <w:rPr>
          <w:rFonts w:ascii="Arial" w:hAnsi="Arial" w:cs="Arial"/>
          <w:color w:val="000000"/>
          <w:sz w:val="18"/>
          <w:szCs w:val="18"/>
        </w:rPr>
        <w:t>Pri zaprtih podsklopih mora ponudnik ponuditi 100% razpisanih vrst blaga/storitev, v nasprotnem primeru se ponudba izloči. Zaprti podsklopi so v razpisni datoteki: Predračun - Seznam razpisanega blaga (OBR-8a) označeni z oznako »ZAPRT«. V primeru zaprtih sklopov.podsklopov gre za oddajo naročila po sklopih.podsklopih.</w:t>
      </w:r>
    </w:p>
    <w:p w:rsidR="00354366" w:rsidRDefault="005140A8">
      <w:pPr>
        <w:spacing w:before="225" w:after="225" w:line="240" w:lineRule="auto"/>
        <w:jc w:val="both"/>
      </w:pPr>
      <w:r>
        <w:rPr>
          <w:rFonts w:ascii="Arial" w:hAnsi="Arial" w:cs="Arial"/>
          <w:color w:val="000000"/>
          <w:sz w:val="18"/>
          <w:szCs w:val="18"/>
        </w:rPr>
        <w:t>Vrste in količine razpisaniha storitev so podane v Predračunu - Seznamu razpisanega blaga/storitev (Obr-8a) in so okvirne za dobo 3 let.   </w:t>
      </w:r>
    </w:p>
    <w:p w:rsidR="00354366" w:rsidRDefault="005140A8">
      <w:pPr>
        <w:spacing w:before="225" w:after="225" w:line="240" w:lineRule="auto"/>
        <w:jc w:val="both"/>
      </w:pPr>
      <w:r>
        <w:rPr>
          <w:rFonts w:ascii="Arial" w:hAnsi="Arial" w:cs="Arial"/>
          <w:color w:val="000000"/>
          <w:sz w:val="18"/>
          <w:szCs w:val="18"/>
        </w:rPr>
        <w:t>Ponudbena cena mora vključevati vse elemente, iz katerih je sestavljena (davki, stroški, trošarina, uvozne dajatve, poštni stroški, popusti in ostalo). Vključevati mora tudi vse stroške, povezane z izvedbo javnega naročila in sicer: stroške potrošnega in podpornega materiala potrebnega za izvedbo razpisanih preiskav v 3 letnem obdobju, stroške distribucije, skladiščenja, uporabe analizatorja/jev skupaj z celotnim vzdrževanjem....</w:t>
      </w:r>
    </w:p>
    <w:p w:rsidR="00354366" w:rsidRDefault="005140A8">
      <w:pPr>
        <w:spacing w:before="225" w:after="225" w:line="240" w:lineRule="auto"/>
        <w:jc w:val="both"/>
      </w:pPr>
      <w:r>
        <w:rPr>
          <w:rFonts w:ascii="Arial" w:hAnsi="Arial" w:cs="Arial"/>
          <w:color w:val="000000"/>
          <w:sz w:val="18"/>
          <w:szCs w:val="18"/>
        </w:rPr>
        <w:t>IZPOLNJEVANJE OBRAZCA OBR-8a:</w:t>
      </w:r>
    </w:p>
    <w:p w:rsidR="00354366" w:rsidRDefault="005140A8">
      <w:pPr>
        <w:spacing w:before="225" w:after="225" w:line="240" w:lineRule="auto"/>
        <w:jc w:val="both"/>
      </w:pPr>
      <w:r>
        <w:rPr>
          <w:rFonts w:ascii="Arial" w:hAnsi="Arial" w:cs="Arial"/>
          <w:color w:val="000000"/>
          <w:sz w:val="18"/>
          <w:szCs w:val="18"/>
        </w:rPr>
        <w:t>Ponudnik mora  Predračun - Seznama razpisanega blaga/storitev (OBR – 8a), ki se nahaja v samostojni excelovi datoteki izpolniti, natisniti in natisnjeni izvod podpisati in žigosati.</w:t>
      </w:r>
    </w:p>
    <w:p w:rsidR="00354366" w:rsidRDefault="005140A8">
      <w:pPr>
        <w:spacing w:before="225" w:after="225" w:line="240" w:lineRule="auto"/>
        <w:jc w:val="both"/>
      </w:pPr>
      <w:r>
        <w:rPr>
          <w:rFonts w:ascii="Arial" w:hAnsi="Arial" w:cs="Arial"/>
          <w:color w:val="000000"/>
          <w:sz w:val="18"/>
          <w:szCs w:val="18"/>
        </w:rPr>
        <w:t>Ponudnik k ponudbi predloži Predračun - Seznam razpisanega blaga/storitev (lastni natis izpolnjenega predračuna iz OBR-8a) v pisni in obvezno tudi v elektronski obliki (format .xls).</w:t>
      </w:r>
    </w:p>
    <w:p w:rsidR="00354366" w:rsidRDefault="005140A8">
      <w:pPr>
        <w:spacing w:before="225" w:after="225" w:line="240" w:lineRule="auto"/>
        <w:jc w:val="both"/>
      </w:pPr>
      <w:r>
        <w:rPr>
          <w:rFonts w:ascii="Arial" w:hAnsi="Arial" w:cs="Arial"/>
          <w:color w:val="000000"/>
          <w:sz w:val="18"/>
          <w:szCs w:val="18"/>
        </w:rPr>
        <w:t>Ponudnik mora v »Predračun - Seznam razpisanega blaga/storitev« (exelova datoteka)  pri vrstah blaga/storitev, ki jih ponuja (v odklenjena polja, obarvana z rumeno barvo) obvezno vpisati naslednje podatke:</w:t>
      </w:r>
    </w:p>
    <w:tbl>
      <w:tblPr>
        <w:tblStyle w:val="NormalTablePHPDOCX"/>
        <w:tblW w:w="0" w:type="auto"/>
        <w:tblInd w:w="108" w:type="dxa"/>
        <w:tblLook w:val="04A0" w:firstRow="1" w:lastRow="0" w:firstColumn="1" w:lastColumn="0" w:noHBand="0" w:noVBand="1"/>
      </w:tblPr>
      <w:tblGrid>
        <w:gridCol w:w="5599"/>
      </w:tblGrid>
      <w:tr w:rsidR="00354366">
        <w:tc>
          <w:tcPr>
            <w:tcW w:w="0" w:type="auto"/>
            <w:tcMar>
              <w:top w:w="0" w:type="auto"/>
              <w:bottom w:w="0" w:type="auto"/>
            </w:tcMar>
          </w:tcPr>
          <w:p w:rsidR="00354366" w:rsidRDefault="005140A8" w:rsidP="002B69C0">
            <w:pPr>
              <w:numPr>
                <w:ilvl w:val="0"/>
                <w:numId w:val="4"/>
              </w:numPr>
              <w:rPr>
                <w:rFonts w:ascii="Arial" w:hAnsi="Arial" w:cs="Arial"/>
                <w:color w:val="000000"/>
                <w:sz w:val="18"/>
                <w:szCs w:val="18"/>
              </w:rPr>
            </w:pPr>
            <w:r>
              <w:rPr>
                <w:rFonts w:ascii="Arial" w:hAnsi="Arial" w:cs="Arial"/>
                <w:color w:val="000000"/>
                <w:sz w:val="18"/>
                <w:szCs w:val="18"/>
              </w:rPr>
              <w:t>veljavna cena brez DDV/EM</w:t>
            </w:r>
          </w:p>
          <w:p w:rsidR="00354366" w:rsidRDefault="005140A8" w:rsidP="002B69C0">
            <w:pPr>
              <w:numPr>
                <w:ilvl w:val="0"/>
                <w:numId w:val="4"/>
              </w:numPr>
              <w:rPr>
                <w:rFonts w:ascii="Arial" w:hAnsi="Arial" w:cs="Arial"/>
                <w:color w:val="000000"/>
                <w:sz w:val="18"/>
                <w:szCs w:val="18"/>
              </w:rPr>
            </w:pPr>
            <w:r>
              <w:rPr>
                <w:rFonts w:ascii="Arial" w:hAnsi="Arial" w:cs="Arial"/>
                <w:color w:val="000000"/>
                <w:sz w:val="18"/>
                <w:szCs w:val="18"/>
              </w:rPr>
              <w:t>popust (stopnja popusta)</w:t>
            </w:r>
          </w:p>
          <w:p w:rsidR="00354366" w:rsidRDefault="005140A8" w:rsidP="002B69C0">
            <w:pPr>
              <w:numPr>
                <w:ilvl w:val="0"/>
                <w:numId w:val="4"/>
              </w:numPr>
              <w:rPr>
                <w:rFonts w:ascii="Arial" w:hAnsi="Arial" w:cs="Arial"/>
                <w:color w:val="000000"/>
                <w:sz w:val="18"/>
                <w:szCs w:val="18"/>
              </w:rPr>
            </w:pPr>
            <w:r>
              <w:rPr>
                <w:rFonts w:ascii="Arial" w:hAnsi="Arial" w:cs="Arial"/>
                <w:color w:val="000000"/>
                <w:sz w:val="18"/>
                <w:szCs w:val="18"/>
              </w:rPr>
              <w:t>stopnjo DDV</w:t>
            </w:r>
          </w:p>
          <w:p w:rsidR="00354366" w:rsidRDefault="005140A8" w:rsidP="002B69C0">
            <w:pPr>
              <w:numPr>
                <w:ilvl w:val="0"/>
                <w:numId w:val="4"/>
              </w:numPr>
              <w:rPr>
                <w:rFonts w:ascii="Arial" w:hAnsi="Arial" w:cs="Arial"/>
                <w:color w:val="000000"/>
                <w:sz w:val="18"/>
                <w:szCs w:val="18"/>
              </w:rPr>
            </w:pPr>
            <w:r>
              <w:rPr>
                <w:rFonts w:ascii="Arial" w:hAnsi="Arial" w:cs="Arial"/>
                <w:color w:val="000000"/>
                <w:sz w:val="18"/>
                <w:szCs w:val="18"/>
              </w:rPr>
              <w:t>proizvajalca ponujenega blaga / izvajalca storitve</w:t>
            </w:r>
          </w:p>
          <w:p w:rsidR="00354366" w:rsidRDefault="005140A8" w:rsidP="002B69C0">
            <w:pPr>
              <w:numPr>
                <w:ilvl w:val="0"/>
                <w:numId w:val="4"/>
              </w:numPr>
              <w:rPr>
                <w:rFonts w:ascii="Arial" w:hAnsi="Arial" w:cs="Arial"/>
                <w:color w:val="000000"/>
                <w:sz w:val="18"/>
                <w:szCs w:val="18"/>
              </w:rPr>
            </w:pPr>
            <w:r>
              <w:rPr>
                <w:rFonts w:ascii="Arial" w:hAnsi="Arial" w:cs="Arial"/>
                <w:color w:val="000000"/>
                <w:sz w:val="18"/>
                <w:szCs w:val="18"/>
              </w:rPr>
              <w:t>ponudnikov naziv blaga /storitve</w:t>
            </w:r>
          </w:p>
          <w:p w:rsidR="00354366" w:rsidRDefault="005140A8" w:rsidP="002B69C0">
            <w:pPr>
              <w:numPr>
                <w:ilvl w:val="0"/>
                <w:numId w:val="4"/>
              </w:numPr>
              <w:rPr>
                <w:rFonts w:ascii="Arial" w:hAnsi="Arial" w:cs="Arial"/>
                <w:color w:val="000000"/>
                <w:sz w:val="18"/>
                <w:szCs w:val="18"/>
              </w:rPr>
            </w:pPr>
            <w:r>
              <w:rPr>
                <w:rFonts w:ascii="Arial" w:hAnsi="Arial" w:cs="Arial"/>
                <w:color w:val="000000"/>
                <w:sz w:val="18"/>
                <w:szCs w:val="18"/>
              </w:rPr>
              <w:t>kataloško številko ponujenega blaga /storitve (če jo ta ima)</w:t>
            </w:r>
          </w:p>
        </w:tc>
      </w:tr>
    </w:tbl>
    <w:p w:rsidR="00354366" w:rsidRDefault="005140A8">
      <w:pPr>
        <w:spacing w:before="225" w:after="225" w:line="240" w:lineRule="auto"/>
        <w:jc w:val="both"/>
      </w:pPr>
      <w:r>
        <w:rPr>
          <w:rFonts w:ascii="Arial" w:hAnsi="Arial" w:cs="Arial"/>
          <w:b/>
          <w:bCs/>
          <w:color w:val="000000"/>
          <w:sz w:val="18"/>
          <w:szCs w:val="18"/>
        </w:rPr>
        <w:t>Ponudnik ne sme preimenovati, kopirati ali kako drugače spreminjati datoteke Predračuna -  Seznama razpisanega blaga ali storitev (Obr-8a) zaradi nadaljnje programske obdelave podatkov! </w:t>
      </w:r>
    </w:p>
    <w:p w:rsidR="00354366" w:rsidRDefault="005140A8">
      <w:pPr>
        <w:spacing w:before="225" w:after="225" w:line="240" w:lineRule="auto"/>
        <w:jc w:val="both"/>
      </w:pPr>
      <w:r>
        <w:rPr>
          <w:rFonts w:ascii="Arial" w:hAnsi="Arial" w:cs="Arial"/>
          <w:b/>
          <w:bCs/>
          <w:color w:val="000000"/>
          <w:sz w:val="18"/>
          <w:szCs w:val="18"/>
        </w:rPr>
        <w:t>Ponudnik za vsak ponujeni sklop priloži tudi xls prilogo, kamor vpiše podatke o analizatorju/jih, ki jih nudi v brezplačno uporabo ter vse zahtevane podatke o potrošnem in podpornem materialu (vključno  kontrolami)</w:t>
      </w:r>
      <w:r>
        <w:rPr>
          <w:rFonts w:ascii="Arial" w:hAnsi="Arial" w:cs="Arial"/>
          <w:color w:val="000000"/>
          <w:sz w:val="18"/>
          <w:szCs w:val="18"/>
        </w:rPr>
        <w:t xml:space="preserve"> </w:t>
      </w:r>
      <w:r>
        <w:rPr>
          <w:rFonts w:ascii="Arial" w:hAnsi="Arial" w:cs="Arial"/>
          <w:b/>
          <w:bCs/>
          <w:color w:val="000000"/>
          <w:sz w:val="18"/>
          <w:szCs w:val="18"/>
        </w:rPr>
        <w:t>potrebnem za izvedbo razpisanih preiskav v 3 letnem obdobju. Tudi to prilogo predloži v ponudbi parafiran in žigosan izprint ter elektronsko v xls obliki.</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t>4. Jezik razpisne dokumentacije in ponudbe ter oblika</w:t>
            </w:r>
          </w:p>
        </w:tc>
      </w:tr>
    </w:tbl>
    <w:p w:rsidR="00354366" w:rsidRDefault="005140A8">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354366" w:rsidRDefault="005140A8">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354366" w:rsidRDefault="005140A8">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354366" w:rsidRDefault="005140A8">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354366" w:rsidRDefault="005140A8">
      <w:pPr>
        <w:spacing w:before="225" w:after="225" w:line="240" w:lineRule="auto"/>
        <w:jc w:val="both"/>
      </w:pPr>
      <w:r>
        <w:rPr>
          <w:rFonts w:ascii="Arial" w:hAnsi="Arial" w:cs="Arial"/>
          <w:color w:val="000000"/>
          <w:sz w:val="18"/>
          <w:szCs w:val="18"/>
        </w:rPr>
        <w:lastRenderedPageBreak/>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t>5. Skupna ponudba</w:t>
            </w:r>
          </w:p>
        </w:tc>
      </w:tr>
    </w:tbl>
    <w:p w:rsidR="00354366" w:rsidRDefault="005140A8">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354366">
        <w:tc>
          <w:tcPr>
            <w:tcW w:w="0" w:type="auto"/>
            <w:tcMar>
              <w:top w:w="0" w:type="auto"/>
              <w:bottom w:w="0" w:type="auto"/>
            </w:tcMar>
          </w:tcPr>
          <w:p w:rsidR="00354366" w:rsidRDefault="005140A8" w:rsidP="002B69C0">
            <w:pPr>
              <w:numPr>
                <w:ilvl w:val="0"/>
                <w:numId w:val="5"/>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354366" w:rsidRDefault="005140A8" w:rsidP="002B69C0">
            <w:pPr>
              <w:numPr>
                <w:ilvl w:val="0"/>
                <w:numId w:val="5"/>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354366" w:rsidRDefault="005140A8" w:rsidP="002B69C0">
            <w:pPr>
              <w:numPr>
                <w:ilvl w:val="0"/>
                <w:numId w:val="5"/>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354366" w:rsidRDefault="005140A8" w:rsidP="002B69C0">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354366" w:rsidRDefault="005140A8" w:rsidP="002B69C0">
            <w:pPr>
              <w:numPr>
                <w:ilvl w:val="0"/>
                <w:numId w:val="5"/>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354366" w:rsidRDefault="005140A8" w:rsidP="002B69C0">
            <w:pPr>
              <w:numPr>
                <w:ilvl w:val="0"/>
                <w:numId w:val="5"/>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354366" w:rsidRDefault="005140A8">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354366" w:rsidRDefault="005140A8">
      <w:pPr>
        <w:spacing w:before="225" w:after="225" w:line="240" w:lineRule="auto"/>
        <w:jc w:val="both"/>
      </w:pPr>
      <w:r>
        <w:rPr>
          <w:rFonts w:ascii="Arial" w:hAnsi="Arial" w:cs="Arial"/>
          <w:color w:val="000000"/>
          <w:sz w:val="18"/>
          <w:szCs w:val="18"/>
        </w:rPr>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t>6. Ponudba s podizvajalci</w:t>
            </w:r>
          </w:p>
        </w:tc>
      </w:tr>
    </w:tbl>
    <w:p w:rsidR="00354366" w:rsidRDefault="005140A8">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p w:rsidR="00354366" w:rsidRDefault="005140A8">
      <w:pPr>
        <w:spacing w:before="225" w:after="225" w:line="240" w:lineRule="auto"/>
        <w:jc w:val="both"/>
      </w:pPr>
      <w:r>
        <w:rPr>
          <w:rFonts w:ascii="Arial" w:hAnsi="Arial" w:cs="Arial"/>
          <w:color w:val="000000"/>
          <w:sz w:val="18"/>
          <w:szCs w:val="18"/>
        </w:rPr>
        <w:t>V primeru javnega naročila blaga ponudnik v ponudbi ni dolžan navesti podizvajalcev oziroma delov naročila, ki jih namerava oddati v podizvajanje. Ponudnik v teh primerih ni dolžan označiti ali nastopa s podizvajalcem ali ne, prav tako ni dolžan izpolniti obrazcev, ki so v razpisni dokumentaciji namenjeni podizvajalcem. V primeru, da ponudnik želi izrecno nominirati podizvajalca, pa mora to označiti in za vsakega podizvajalca predložiti vse zahtevane podatke, kot to določa 94. člen ZJN-3 ter izpolniti vse potrebne obrazce, ki so priloga tej dokumentaciji.</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t>7. ESPD</w:t>
            </w:r>
          </w:p>
        </w:tc>
      </w:tr>
    </w:tbl>
    <w:p w:rsidR="00354366" w:rsidRDefault="005140A8">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354366" w:rsidRDefault="005140A8" w:rsidP="005140A8">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lastRenderedPageBreak/>
              <w:t>8. Ustavitev postopka, zavrnitev vseh ponudb, odstop od izvedbe javnega naročila</w:t>
            </w:r>
          </w:p>
        </w:tc>
      </w:tr>
    </w:tbl>
    <w:p w:rsidR="00354366" w:rsidRDefault="005140A8">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t>9. Zmanjšanje obsega naročila</w:t>
            </w:r>
          </w:p>
        </w:tc>
      </w:tr>
    </w:tbl>
    <w:p w:rsidR="00354366" w:rsidRDefault="005140A8">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354366" w:rsidRDefault="005140A8">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t>10. Dopolnjevanje, spreminjanje ter pojasnjevanje ponudb</w:t>
            </w:r>
          </w:p>
        </w:tc>
      </w:tr>
    </w:tbl>
    <w:p w:rsidR="00354366" w:rsidRDefault="005140A8">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354366" w:rsidRDefault="005140A8">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354366" w:rsidRDefault="005140A8">
      <w:pPr>
        <w:spacing w:before="225" w:after="225" w:line="240" w:lineRule="auto"/>
        <w:jc w:val="both"/>
      </w:pPr>
      <w:r>
        <w:rPr>
          <w:rFonts w:ascii="Arial" w:hAnsi="Arial" w:cs="Arial"/>
          <w:color w:val="000000"/>
          <w:sz w:val="18"/>
          <w:szCs w:val="18"/>
        </w:rPr>
        <w:t>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gospodarski subjekt ne predloži manjkajočega dokumenta ali ne dopolni, popravi ali pojasni ustrezne informacije ali dokumentacije, bo naročnik gospodarski subjekt izključil iz nadaljnjega ocenjevanja.</w:t>
      </w:r>
    </w:p>
    <w:p w:rsidR="00354366" w:rsidRDefault="005140A8">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354366">
        <w:tc>
          <w:tcPr>
            <w:tcW w:w="0" w:type="auto"/>
            <w:tcMar>
              <w:top w:w="0" w:type="auto"/>
              <w:bottom w:w="0" w:type="auto"/>
            </w:tcMar>
          </w:tcPr>
          <w:p w:rsidR="00354366" w:rsidRDefault="005140A8" w:rsidP="002B69C0">
            <w:pPr>
              <w:numPr>
                <w:ilvl w:val="0"/>
                <w:numId w:val="6"/>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354366" w:rsidRDefault="005140A8" w:rsidP="002B69C0">
            <w:pPr>
              <w:numPr>
                <w:ilvl w:val="0"/>
                <w:numId w:val="6"/>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354366" w:rsidRDefault="005140A8" w:rsidP="002B69C0">
            <w:pPr>
              <w:numPr>
                <w:ilvl w:val="0"/>
                <w:numId w:val="6"/>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354366" w:rsidRDefault="005140A8">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354366" w:rsidRDefault="005140A8">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lastRenderedPageBreak/>
              <w:t>11. Zakoni in predpisi</w:t>
            </w:r>
          </w:p>
        </w:tc>
      </w:tr>
    </w:tbl>
    <w:p w:rsidR="00354366" w:rsidRDefault="005140A8">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5000" w:type="pct"/>
        <w:tblInd w:w="108" w:type="dxa"/>
        <w:tblLook w:val="04A0" w:firstRow="1" w:lastRow="0" w:firstColumn="1" w:lastColumn="0" w:noHBand="0" w:noVBand="1"/>
      </w:tblPr>
      <w:tblGrid>
        <w:gridCol w:w="9070"/>
      </w:tblGrid>
      <w:tr w:rsidR="00354366">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7"/>
                    </w:numPr>
                    <w:rPr>
                      <w:rFonts w:ascii="Arial" w:hAnsi="Arial" w:cs="Arial"/>
                      <w:color w:val="000000"/>
                      <w:sz w:val="18"/>
                      <w:szCs w:val="18"/>
                    </w:rPr>
                  </w:pPr>
                  <w:r>
                    <w:rPr>
                      <w:rFonts w:ascii="Arial" w:hAnsi="Arial" w:cs="Arial"/>
                      <w:color w:val="000000"/>
                      <w:position w:val="-2"/>
                      <w:sz w:val="18"/>
                      <w:szCs w:val="18"/>
                    </w:rPr>
                    <w:t>Zakon o javnem naročanju (ZJN-3;  Uradni list RS, št. 91/15 in 14/18)</w:t>
                  </w:r>
                </w:p>
                <w:p w:rsidR="00354366" w:rsidRDefault="005140A8" w:rsidP="002B69C0">
                  <w:pPr>
                    <w:numPr>
                      <w:ilvl w:val="0"/>
                      <w:numId w:val="7"/>
                    </w:numPr>
                    <w:rPr>
                      <w:rFonts w:ascii="Arial" w:hAnsi="Arial" w:cs="Arial"/>
                      <w:color w:val="000000"/>
                      <w:sz w:val="18"/>
                      <w:szCs w:val="18"/>
                    </w:rPr>
                  </w:pPr>
                  <w:r>
                    <w:rPr>
                      <w:rFonts w:ascii="Arial" w:hAnsi="Arial" w:cs="Arial"/>
                      <w:color w:val="000000"/>
                      <w:position w:val="-2"/>
                      <w:sz w:val="18"/>
                      <w:szCs w:val="18"/>
                    </w:rPr>
                    <w:t>Zakon o pravnem varstvu v postopkih javnega naročanja (Uradni list RS, št. 43/11, 60/11 – ZTP-D, 63/13, 90/14 – ZDU-1I, 60/17 in 72/19)</w:t>
                  </w:r>
                </w:p>
                <w:p w:rsidR="00354366" w:rsidRDefault="005140A8" w:rsidP="002B69C0">
                  <w:pPr>
                    <w:numPr>
                      <w:ilvl w:val="0"/>
                      <w:numId w:val="7"/>
                    </w:numPr>
                    <w:rPr>
                      <w:rFonts w:ascii="Arial" w:hAnsi="Arial" w:cs="Arial"/>
                      <w:color w:val="000000"/>
                      <w:sz w:val="18"/>
                      <w:szCs w:val="18"/>
                    </w:rPr>
                  </w:pPr>
                  <w:r>
                    <w:rPr>
                      <w:rFonts w:ascii="Arial" w:hAnsi="Arial" w:cs="Arial"/>
                      <w:color w:val="000000"/>
                      <w:position w:val="-2"/>
                      <w:sz w:val="18"/>
                      <w:szCs w:val="18"/>
                    </w:rPr>
                    <w:t>Zakon o javnih financah (Uradni list RS, št. 11/11 – uradno prečiščeno besedilo, 14/13 – popr., 101/13, 55/15 – ZFisP, 96/15 – ZIPRS1617 in 13/18)</w:t>
                  </w:r>
                </w:p>
                <w:p w:rsidR="00354366" w:rsidRDefault="005140A8" w:rsidP="002B69C0">
                  <w:pPr>
                    <w:numPr>
                      <w:ilvl w:val="0"/>
                      <w:numId w:val="7"/>
                    </w:numPr>
                    <w:rPr>
                      <w:rFonts w:ascii="Arial" w:hAnsi="Arial" w:cs="Arial"/>
                      <w:color w:val="000000"/>
                      <w:sz w:val="18"/>
                      <w:szCs w:val="18"/>
                    </w:rPr>
                  </w:pPr>
                  <w:r>
                    <w:rPr>
                      <w:rFonts w:ascii="Arial" w:hAnsi="Arial" w:cs="Arial"/>
                      <w:color w:val="000000"/>
                      <w:position w:val="-2"/>
                      <w:sz w:val="18"/>
                      <w:szCs w:val="18"/>
                    </w:rPr>
                    <w:t>Zakon o integriteti in preprečevanju korupcije (Uradni list RS, št. 69/11 - uradno prečiščeno besedilo);</w:t>
                  </w:r>
                </w:p>
                <w:p w:rsidR="00354366" w:rsidRDefault="005140A8" w:rsidP="002B69C0">
                  <w:pPr>
                    <w:numPr>
                      <w:ilvl w:val="0"/>
                      <w:numId w:val="7"/>
                    </w:numPr>
                    <w:rPr>
                      <w:rFonts w:ascii="Arial" w:hAnsi="Arial" w:cs="Arial"/>
                      <w:color w:val="000000"/>
                      <w:sz w:val="18"/>
                      <w:szCs w:val="18"/>
                    </w:rPr>
                  </w:pPr>
                  <w:r>
                    <w:rPr>
                      <w:rFonts w:ascii="Arial" w:hAnsi="Arial" w:cs="Arial"/>
                      <w:color w:val="000000"/>
                      <w:position w:val="-2"/>
                      <w:sz w:val="18"/>
                      <w:szCs w:val="18"/>
                    </w:rPr>
                    <w:t>Uredba o finančnih zavarovanjih pri javnem naročanju (Uradni list RS, št. 27/16)</w:t>
                  </w:r>
                </w:p>
                <w:p w:rsidR="00354366" w:rsidRDefault="005140A8" w:rsidP="002B69C0">
                  <w:pPr>
                    <w:numPr>
                      <w:ilvl w:val="0"/>
                      <w:numId w:val="7"/>
                    </w:numPr>
                    <w:rPr>
                      <w:rFonts w:ascii="Arial" w:hAnsi="Arial" w:cs="Arial"/>
                      <w:color w:val="000000"/>
                      <w:sz w:val="18"/>
                      <w:szCs w:val="18"/>
                    </w:rPr>
                  </w:pPr>
                  <w:r>
                    <w:rPr>
                      <w:rFonts w:ascii="Arial" w:hAnsi="Arial" w:cs="Arial"/>
                      <w:color w:val="000000"/>
                      <w:position w:val="-2"/>
                      <w:sz w:val="18"/>
                      <w:szCs w:val="18"/>
                    </w:rPr>
                    <w:t>Obligacijski zakonik (Uradni list RS, št. 97/07 – uradno prečiščeno besedilo in 64/16 – odl. US) ter</w:t>
                  </w:r>
                </w:p>
                <w:p w:rsidR="00354366" w:rsidRDefault="005140A8" w:rsidP="002B69C0">
                  <w:pPr>
                    <w:numPr>
                      <w:ilvl w:val="0"/>
                      <w:numId w:val="7"/>
                    </w:numPr>
                    <w:rPr>
                      <w:rFonts w:ascii="Arial" w:hAnsi="Arial" w:cs="Arial"/>
                      <w:color w:val="000000"/>
                      <w:sz w:val="18"/>
                      <w:szCs w:val="18"/>
                    </w:rPr>
                  </w:pPr>
                  <w:r>
                    <w:rPr>
                      <w:rFonts w:ascii="Arial" w:hAnsi="Arial" w:cs="Arial"/>
                      <w:color w:val="000000"/>
                      <w:position w:val="-2"/>
                      <w:sz w:val="18"/>
                      <w:szCs w:val="18"/>
                    </w:rPr>
                    <w:t>vsa ostala veljavna zakonodaja, ki velja v Republiki Sloveniji in ureja zadevno področje.</w:t>
                  </w:r>
                </w:p>
              </w:tc>
            </w:tr>
          </w:tbl>
          <w:p w:rsidR="00354366" w:rsidRDefault="00354366"/>
        </w:tc>
      </w:tr>
    </w:tbl>
    <w:p w:rsidR="00354366" w:rsidRDefault="005140A8">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354366" w:rsidRDefault="005140A8">
      <w:pPr>
        <w:spacing w:before="225" w:after="225" w:line="240" w:lineRule="auto"/>
        <w:jc w:val="both"/>
      </w:pPr>
      <w:r>
        <w:rPr>
          <w:rFonts w:ascii="Arial" w:hAnsi="Arial" w:cs="Arial"/>
          <w:color w:val="000000"/>
          <w:sz w:val="18"/>
          <w:szCs w:val="18"/>
        </w:rPr>
        <w:t>Ponudnik v postopku javnega naročanja na posebnem obrazcu, ki je sestavni del te razpisne dokumentacije, podajo podatke o:</w:t>
      </w:r>
    </w:p>
    <w:tbl>
      <w:tblPr>
        <w:tblStyle w:val="NormalTablePHPDOCX"/>
        <w:tblW w:w="5000" w:type="pct"/>
        <w:tblInd w:w="108" w:type="dxa"/>
        <w:tblLook w:val="04A0" w:firstRow="1" w:lastRow="0" w:firstColumn="1" w:lastColumn="0" w:noHBand="0" w:noVBand="1"/>
      </w:tblPr>
      <w:tblGrid>
        <w:gridCol w:w="9070"/>
      </w:tblGrid>
      <w:tr w:rsidR="00354366">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8"/>
                    </w:numPr>
                    <w:rPr>
                      <w:rFonts w:ascii="Arial" w:hAnsi="Arial" w:cs="Arial"/>
                      <w:color w:val="000000"/>
                      <w:sz w:val="18"/>
                      <w:szCs w:val="18"/>
                    </w:rPr>
                  </w:pPr>
                  <w:r>
                    <w:rPr>
                      <w:rFonts w:ascii="Arial" w:hAnsi="Arial" w:cs="Arial"/>
                      <w:color w:val="000000"/>
                      <w:position w:val="-2"/>
                      <w:sz w:val="18"/>
                      <w:szCs w:val="18"/>
                    </w:rPr>
                    <w:t>svojih ustanoviteljih, družbenikih, delničarjih, komanditistih ali drugih lastnikih in podatke o lastniških deležih navedenih oseb in</w:t>
                  </w:r>
                </w:p>
                <w:p w:rsidR="00354366" w:rsidRDefault="005140A8" w:rsidP="002B69C0">
                  <w:pPr>
                    <w:numPr>
                      <w:ilvl w:val="0"/>
                      <w:numId w:val="8"/>
                    </w:numPr>
                    <w:rPr>
                      <w:rFonts w:ascii="Arial" w:hAnsi="Arial" w:cs="Arial"/>
                      <w:color w:val="000000"/>
                      <w:sz w:val="18"/>
                      <w:szCs w:val="18"/>
                    </w:rPr>
                  </w:pPr>
                  <w:r>
                    <w:rPr>
                      <w:rFonts w:ascii="Arial" w:hAnsi="Arial" w:cs="Arial"/>
                      <w:color w:val="000000"/>
                      <w:position w:val="-2"/>
                      <w:sz w:val="18"/>
                      <w:szCs w:val="18"/>
                    </w:rPr>
                    <w:t>gospodarskih subjektih, za katere se glede na določbe zakona, ki ureja gospodarske družbe, šteje, da so z njim povezane družbe.</w:t>
                  </w:r>
                </w:p>
              </w:tc>
            </w:tr>
          </w:tbl>
          <w:p w:rsidR="00354366" w:rsidRDefault="00354366"/>
        </w:tc>
      </w:tr>
    </w:tbl>
    <w:p w:rsidR="00354366" w:rsidRDefault="005140A8">
      <w:pPr>
        <w:spacing w:before="225" w:after="225" w:line="240" w:lineRule="auto"/>
        <w:jc w:val="both"/>
      </w:pPr>
      <w:r>
        <w:rPr>
          <w:rFonts w:ascii="Arial" w:hAnsi="Arial" w:cs="Arial"/>
          <w:color w:val="000000"/>
          <w:sz w:val="18"/>
          <w:szCs w:val="18"/>
        </w:rPr>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354366" w:rsidRDefault="005140A8">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354366" w:rsidRDefault="005140A8">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t>12. Obvestilo o oddaji naročila</w:t>
            </w:r>
          </w:p>
        </w:tc>
      </w:tr>
    </w:tbl>
    <w:p w:rsidR="00354366" w:rsidRDefault="005140A8">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354366" w:rsidRDefault="005140A8">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354366" w:rsidRDefault="005140A8">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354366" w:rsidRDefault="005140A8">
      <w:pPr>
        <w:spacing w:before="225" w:after="225" w:line="240" w:lineRule="auto"/>
        <w:jc w:val="both"/>
      </w:pPr>
      <w:r>
        <w:rPr>
          <w:rFonts w:ascii="Arial" w:hAnsi="Arial" w:cs="Arial"/>
          <w:color w:val="000000"/>
          <w:sz w:val="18"/>
          <w:szCs w:val="18"/>
        </w:rPr>
        <w:lastRenderedPageBreak/>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t>13. Zaupnost ponudbene dokumentacije</w:t>
            </w:r>
          </w:p>
        </w:tc>
      </w:tr>
    </w:tbl>
    <w:p w:rsidR="00354366" w:rsidRDefault="005140A8">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w:t>
      </w:r>
    </w:p>
    <w:p w:rsidR="00354366" w:rsidRDefault="005140A8">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Te osebe kot tudi naročnik bodo v celoti odgovorni za varovanje zaupnosti tako dobljenih podatkov. </w:t>
      </w:r>
    </w:p>
    <w:p w:rsidR="00354366" w:rsidRDefault="005140A8">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kat.št. ter podatki iz dokazil, ki izkazujejo izpolnjevanje naročnikovih zahtev) in količina iz te specifikacije, cena na enoto, vrednost posamezne postavke in skupna vrednost iz ponudbe ter vsi tisti podatki, ki so vplivali na razvrstitev ponudbe v okviru drugih meril.</w:t>
      </w:r>
    </w:p>
    <w:p w:rsidR="00354366" w:rsidRDefault="005140A8">
      <w:pPr>
        <w:spacing w:before="225" w:after="225" w:line="240" w:lineRule="auto"/>
        <w:jc w:val="both"/>
      </w:pPr>
      <w:r>
        <w:rPr>
          <w:rFonts w:ascii="Arial" w:hAnsi="Arial" w:cs="Arial"/>
          <w:color w:val="000000"/>
          <w:sz w:val="18"/>
          <w:szCs w:val="18"/>
        </w:rPr>
        <w:t>Kot poslovno skrivnost lahko ponudnik označi dokumente, ki vsebujejo podatke, pa ti niso vsebovani v nobenem javnem registru ali drugače javno dostopni, ter poslovne podatke, ki so s predpisi ali internimi akti ponudnika označeni kot zaupni/poslovna skrivnost. Ponudnik mora v tem primeru predložiti sklep o varovanju poslovne skrivnosti v katerem je opredeljeno, katere podatke ponudnik šteje za poslovno skrivnost. Naročnik bo obravnaval kot takšne tiste dokumente v ponudbeni dokumentaciji, ki bodo opredeljeni v sklepu o varovanju teh podatkov. Ob tem naročnik opozarja ponudnike, da pod zaupne podatke ali poslovno skrivnost ne sodijo podatki, ki so javni na podlagi določil zakonodaje. Vsi podatki, ki so na podlagi ZJN-3 javni oziroma podatki, ki so javni na podlagi drugega zakona, ne bodo obravnavani kot poslovna skrivnost, ne glede na to, ali jih bo ponudnik opredelil oziroma označil kot take.</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t>14. Način predložitve dokumentov v ponudbi</w:t>
            </w:r>
          </w:p>
        </w:tc>
      </w:tr>
    </w:tbl>
    <w:p w:rsidR="00354366" w:rsidRDefault="005140A8">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354366">
        <w:tc>
          <w:tcPr>
            <w:tcW w:w="0" w:type="auto"/>
            <w:tcMar>
              <w:top w:w="0" w:type="auto"/>
              <w:bottom w:w="0" w:type="auto"/>
            </w:tcMar>
          </w:tcPr>
          <w:p w:rsidR="00354366" w:rsidRDefault="005140A8" w:rsidP="002B69C0">
            <w:pPr>
              <w:numPr>
                <w:ilvl w:val="0"/>
                <w:numId w:val="9"/>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354366" w:rsidRDefault="005140A8" w:rsidP="002B69C0">
            <w:pPr>
              <w:numPr>
                <w:ilvl w:val="0"/>
                <w:numId w:val="9"/>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w:t>
            </w:r>
          </w:p>
          <w:p w:rsidR="00354366" w:rsidRDefault="005140A8" w:rsidP="002B69C0">
            <w:pPr>
              <w:numPr>
                <w:ilvl w:val="0"/>
                <w:numId w:val="9"/>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354366" w:rsidRDefault="005140A8">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354366" w:rsidRDefault="005140A8">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354366" w:rsidRDefault="005140A8">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354366" w:rsidRDefault="005140A8">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lastRenderedPageBreak/>
              <w:t>15. Veljavnost ponudbe</w:t>
            </w:r>
          </w:p>
        </w:tc>
      </w:tr>
    </w:tbl>
    <w:p w:rsidR="00354366" w:rsidRDefault="005140A8">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354366" w:rsidRDefault="005140A8">
      <w:pPr>
        <w:spacing w:before="225" w:after="225" w:line="240" w:lineRule="auto"/>
        <w:jc w:val="both"/>
      </w:pPr>
      <w:r>
        <w:rPr>
          <w:rFonts w:ascii="Arial" w:hAnsi="Arial" w:cs="Arial"/>
          <w:color w:val="000000"/>
          <w:sz w:val="18"/>
          <w:szCs w:val="18"/>
        </w:rPr>
        <w:t>Naročnik opozarja ponudnike, da prekratek rok veljavnosti ponudbe predstavlja napako, ki se je ne da odpraviti v fazi po roku za predložitev ponudb. Naročnik lahko zahteva, da ponudniki podaljšajo čas veljavnosti ponudb za 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t>16. Pravno varstvo</w:t>
            </w:r>
          </w:p>
        </w:tc>
      </w:tr>
    </w:tbl>
    <w:p w:rsidR="00354366" w:rsidRDefault="005140A8">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354366" w:rsidRDefault="005140A8">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354366" w:rsidRDefault="005140A8">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354366" w:rsidRDefault="005140A8">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354366" w:rsidRDefault="005140A8">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354366" w:rsidRDefault="005140A8">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354366" w:rsidRDefault="005140A8">
      <w:pPr>
        <w:spacing w:before="225" w:after="225" w:line="240" w:lineRule="auto"/>
        <w:jc w:val="both"/>
      </w:pPr>
      <w:r>
        <w:rPr>
          <w:rFonts w:ascii="Arial" w:hAnsi="Arial" w:cs="Arial"/>
          <w:color w:val="000000"/>
          <w:sz w:val="18"/>
          <w:szCs w:val="18"/>
        </w:rPr>
        <w:t>http://www.djn.mju.gov.si/sistem-javnega-narocanja/pravno-varstvo </w:t>
      </w:r>
    </w:p>
    <w:p w:rsidR="00354366" w:rsidRDefault="005140A8">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354366" w:rsidRDefault="005140A8">
      <w:pPr>
        <w:spacing w:before="225" w:after="225" w:line="240" w:lineRule="auto"/>
        <w:jc w:val="both"/>
      </w:pPr>
      <w:r>
        <w:rPr>
          <w:rFonts w:ascii="Arial" w:hAnsi="Arial" w:cs="Arial"/>
          <w:color w:val="000000"/>
          <w:sz w:val="18"/>
          <w:szCs w:val="18"/>
        </w:rPr>
        <w:t>Zahtevek za revizijo se lahko vloži v roku iz 25. člena ZPVPJN.</w:t>
      </w:r>
    </w:p>
    <w:p w:rsidR="00354366" w:rsidRDefault="005140A8">
      <w:pPr>
        <w:spacing w:before="225" w:after="225" w:line="240" w:lineRule="auto"/>
        <w:jc w:val="both"/>
        <w:rPr>
          <w:rFonts w:ascii="Arial" w:hAnsi="Arial" w:cs="Arial"/>
          <w:color w:val="000000"/>
          <w:sz w:val="18"/>
          <w:szCs w:val="18"/>
        </w:rPr>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p w:rsidR="005140A8" w:rsidRDefault="005140A8">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r>
              <w:rPr>
                <w:rFonts w:ascii="Arial" w:hAnsi="Arial" w:cs="Arial"/>
                <w:b/>
                <w:bCs/>
                <w:color w:val="FFFFFF"/>
                <w:position w:val="-2"/>
                <w:sz w:val="18"/>
                <w:szCs w:val="18"/>
                <w:shd w:val="clear" w:color="auto" w:fill="000000"/>
              </w:rPr>
              <w:t>17. Sklenitev pogodbe</w:t>
            </w:r>
          </w:p>
        </w:tc>
      </w:tr>
    </w:tbl>
    <w:p w:rsidR="00354366" w:rsidRDefault="005140A8">
      <w:pPr>
        <w:spacing w:before="225" w:after="225" w:line="240" w:lineRule="auto"/>
        <w:jc w:val="both"/>
      </w:pPr>
      <w:r>
        <w:rPr>
          <w:rFonts w:ascii="Arial" w:hAnsi="Arial" w:cs="Arial"/>
          <w:color w:val="000000"/>
          <w:sz w:val="18"/>
          <w:szCs w:val="18"/>
        </w:rPr>
        <w:lastRenderedPageBreak/>
        <w:t>Izbrani ponudnik bo pozvan k podpisu pogodbe. Pogodba bo sklenjena pod odložnim pogojem predložitve zavarovanja za dobro izvedbo pogodbenih del, če je zahtevno, in morebitnimi drugimi pogoji, kot izhajajo iz vzorca pogodbe in te razpisne dokumentacije.</w:t>
      </w:r>
    </w:p>
    <w:p w:rsidR="00354366" w:rsidRDefault="005140A8">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354366" w:rsidRDefault="005140A8">
      <w:pPr>
        <w:spacing w:before="225" w:after="225" w:line="240" w:lineRule="auto"/>
        <w:jc w:val="both"/>
      </w:pPr>
      <w:r>
        <w:rPr>
          <w:rFonts w:ascii="Arial" w:hAnsi="Arial" w:cs="Arial"/>
          <w:color w:val="000000"/>
          <w:sz w:val="18"/>
          <w:szCs w:val="18"/>
        </w:rPr>
        <w:t>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zaradi takšnega ravnanja izbranega ponudnika. Naročnik si pridržuje tudi pravico sodno iztožiti podpis pogodbe, če bi bilo to naročniku v interesu.</w:t>
      </w:r>
    </w:p>
    <w:p w:rsidR="00354366" w:rsidRDefault="00354366">
      <w:pPr>
        <w:sectPr w:rsidR="00354366" w:rsidSect="00D931BF">
          <w:pgSz w:w="11906" w:h="16838"/>
          <w:pgMar w:top="1418" w:right="1418" w:bottom="1418" w:left="1418" w:header="567" w:footer="680" w:gutter="0"/>
          <w:cols w:space="708"/>
          <w:docGrid w:linePitch="360"/>
        </w:sectPr>
      </w:pPr>
    </w:p>
    <w:p w:rsidR="005140A8" w:rsidRPr="00A820C7" w:rsidRDefault="005140A8" w:rsidP="005140A8">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5140A8" w:rsidRDefault="005140A8" w:rsidP="005140A8">
      <w:pPr>
        <w:rPr>
          <w:rFonts w:ascii="Arial" w:hAnsi="Arial" w:cs="Arial"/>
          <w:sz w:val="18"/>
          <w:szCs w:val="18"/>
        </w:rPr>
      </w:pPr>
    </w:p>
    <w:p w:rsidR="00354366" w:rsidRDefault="005140A8">
      <w:pPr>
        <w:spacing w:before="225" w:after="225" w:line="240" w:lineRule="auto"/>
        <w:jc w:val="both"/>
      </w:pPr>
      <w:r>
        <w:rPr>
          <w:rFonts w:ascii="Arial" w:hAnsi="Arial" w:cs="Arial"/>
          <w:b/>
          <w:bCs/>
          <w:color w:val="000000"/>
          <w:sz w:val="18"/>
          <w:szCs w:val="18"/>
        </w:rPr>
        <w:t>Merila, ki veljajo za vse sklope, razen če je določeno drugače.</w:t>
      </w:r>
    </w:p>
    <w:p w:rsidR="00354366" w:rsidRDefault="005140A8">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354366" w:rsidRDefault="005140A8">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354366">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Najnižja skupna ponudbena cena z DDV za sklop.</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both"/>
              <w:textAlignment w:val="center"/>
            </w:pPr>
            <w:r>
              <w:rPr>
                <w:rFonts w:ascii="Arial" w:hAnsi="Arial" w:cs="Arial"/>
                <w:color w:val="000000"/>
                <w:position w:val="-2"/>
                <w:sz w:val="18"/>
                <w:szCs w:val="18"/>
              </w:rPr>
              <w:t> </w:t>
            </w:r>
          </w:p>
        </w:tc>
      </w:tr>
    </w:tbl>
    <w:p w:rsidR="00354366" w:rsidRDefault="005140A8">
      <w:pPr>
        <w:spacing w:before="225" w:after="225" w:line="240" w:lineRule="auto"/>
        <w:jc w:val="both"/>
      </w:pPr>
      <w:r>
        <w:rPr>
          <w:rFonts w:ascii="Arial" w:hAnsi="Arial" w:cs="Arial"/>
          <w:color w:val="000000"/>
          <w:sz w:val="18"/>
          <w:szCs w:val="18"/>
        </w:rPr>
        <w:t>V primeru enakovrednih ponudb se izvede javni žreb med najugodnejšimi ponudniki z identično ceno.</w:t>
      </w:r>
    </w:p>
    <w:p w:rsidR="005140A8" w:rsidRPr="00C25086" w:rsidRDefault="005140A8" w:rsidP="005140A8"/>
    <w:p w:rsidR="00354366" w:rsidRDefault="00354366">
      <w:pPr>
        <w:sectPr w:rsidR="00354366" w:rsidSect="00D931BF">
          <w:pgSz w:w="11906" w:h="16838"/>
          <w:pgMar w:top="1418" w:right="1418" w:bottom="1418" w:left="1418" w:header="567" w:footer="680" w:gutter="0"/>
          <w:cols w:space="708"/>
          <w:docGrid w:linePitch="360"/>
        </w:sectPr>
      </w:pPr>
    </w:p>
    <w:p w:rsidR="006975C6" w:rsidRPr="00563971" w:rsidRDefault="005140A8" w:rsidP="005140A8">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354366" w:rsidRDefault="005140A8">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354366" w:rsidRDefault="005140A8">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p w:rsidR="00354366" w:rsidRDefault="005140A8">
      <w:pPr>
        <w:spacing w:before="225" w:after="225" w:line="240" w:lineRule="auto"/>
        <w:jc w:val="both"/>
      </w:pPr>
      <w:r>
        <w:rPr>
          <w:rFonts w:ascii="Arial" w:hAnsi="Arial" w:cs="Arial"/>
          <w:b/>
          <w:bCs/>
          <w:color w:val="000000"/>
          <w:sz w:val="18"/>
          <w:szCs w:val="18"/>
        </w:rPr>
        <w:t>Pogoji, ki veljajo za vse sklope, razen če je določeno drugače.</w:t>
      </w:r>
    </w:p>
    <w:tbl>
      <w:tblPr>
        <w:tblStyle w:val="NormalTablePHPDOCX"/>
        <w:tblW w:w="2500" w:type="pct"/>
        <w:tblInd w:w="108" w:type="dxa"/>
        <w:tblLook w:val="04A0" w:firstRow="1" w:lastRow="0" w:firstColumn="1" w:lastColumn="0" w:noHBand="0" w:noVBand="1"/>
      </w:tblPr>
      <w:tblGrid>
        <w:gridCol w:w="4504"/>
      </w:tblGrid>
      <w:tr w:rsidR="00354366">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354366" w:rsidRDefault="005140A8">
            <w:r>
              <w:rPr>
                <w:rFonts w:ascii="Arial" w:hAnsi="Arial" w:cs="Arial"/>
                <w:color w:val="FFFFFF"/>
                <w:position w:val="-2"/>
                <w:sz w:val="18"/>
                <w:szCs w:val="18"/>
              </w:rPr>
              <w:t>Razlogi za izključitev</w:t>
            </w:r>
          </w:p>
        </w:tc>
      </w:tr>
    </w:tbl>
    <w:p w:rsidR="00354366" w:rsidRDefault="00354366"/>
    <w:tbl>
      <w:tblPr>
        <w:tblStyle w:val="NormalTablePHPDOCX"/>
        <w:tblW w:w="9300" w:type="dxa"/>
        <w:tblInd w:w="108" w:type="dxa"/>
        <w:tblLook w:val="04A0" w:firstRow="1" w:lastRow="0" w:firstColumn="1" w:lastColumn="0" w:noHBand="0" w:noVBand="1"/>
      </w:tblPr>
      <w:tblGrid>
        <w:gridCol w:w="1860"/>
        <w:gridCol w:w="7440"/>
      </w:tblGrid>
      <w:tr w:rsidR="00354366">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54366" w:rsidRDefault="005140A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354366" w:rsidRDefault="005140A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Izjava zakonitega zastopnika gospodarskega subjekta (obrazec Krovna izjava in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354366" w:rsidRDefault="005140A8">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Izpis ne sme biti starejši od +/- 2 mesecev od datuma objave konkretnega javnega naročila.</w:t>
            </w:r>
          </w:p>
          <w:p w:rsidR="00354366" w:rsidRDefault="005140A8">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p w:rsidR="00354366" w:rsidRDefault="005140A8">
            <w:pPr>
              <w:spacing w:before="135" w:after="135"/>
              <w:jc w:val="both"/>
              <w:textAlignment w:val="center"/>
            </w:pPr>
            <w:r>
              <w:rPr>
                <w:rFonts w:ascii="Arial" w:hAnsi="Arial" w:cs="Arial"/>
                <w:color w:val="000000"/>
                <w:position w:val="-2"/>
                <w:sz w:val="18"/>
                <w:szCs w:val="18"/>
              </w:rPr>
              <w:t>Naročnik si pridržuje pravico, da v sklopu dopolnitev ponudbe zahteva od ponudnikov overjeno izjavo gospodarskega subjekta in fizičnih oseb, da je pogoj izpolnjen na dan oddaje ponudbe.</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354366" w:rsidRDefault="005140A8">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354366" w:rsidRDefault="005140A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354366" w:rsidRDefault="00354366"/>
    <w:tbl>
      <w:tblPr>
        <w:tblStyle w:val="NormalTablePHPDOCX"/>
        <w:tblW w:w="9300" w:type="dxa"/>
        <w:tblInd w:w="108" w:type="dxa"/>
        <w:tblLook w:val="04A0" w:firstRow="1" w:lastRow="0" w:firstColumn="1" w:lastColumn="0" w:noHBand="0" w:noVBand="1"/>
      </w:tblPr>
      <w:tblGrid>
        <w:gridCol w:w="1860"/>
        <w:gridCol w:w="7440"/>
      </w:tblGrid>
      <w:tr w:rsidR="00354366">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54366" w:rsidRDefault="005140A8">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354366" w:rsidRDefault="005140A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Izpolnjen in podpisan Obrazec  KROVNA IZJAVA in ESPD.</w:t>
            </w:r>
          </w:p>
          <w:p w:rsidR="00354366" w:rsidRDefault="005140A8">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354366" w:rsidRDefault="005140A8">
            <w:pPr>
              <w:spacing w:before="135" w:after="135"/>
              <w:jc w:val="both"/>
              <w:textAlignment w:val="center"/>
            </w:pPr>
            <w:r>
              <w:rPr>
                <w:rFonts w:ascii="Arial" w:hAnsi="Arial" w:cs="Arial"/>
                <w:color w:val="000000"/>
                <w:position w:val="-2"/>
                <w:sz w:val="18"/>
                <w:szCs w:val="18"/>
              </w:rPr>
              <w:t>V kolikor bo gospodarski subjekt predložil zgolj Obrazec KROVNA IZJAVA in ESPD, bo naročnik potrdilo Finančne uprave RS pridobil sam.</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354366" w:rsidRDefault="005140A8">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Izpolnjen in podpisan Obrazec  KROVNA IZJAVA in ESPD.</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Izpolnjen in podpisan Obrazec Izjava zakonitega zastopnika podizvajalca v zvezi z izpolnjevanjem obveznih pogojev za podizvajalce in ESPD.</w:t>
            </w:r>
          </w:p>
          <w:p w:rsidR="00354366" w:rsidRDefault="005140A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354366" w:rsidRDefault="00354366"/>
    <w:tbl>
      <w:tblPr>
        <w:tblStyle w:val="NormalTablePHPDOCX"/>
        <w:tblW w:w="9300" w:type="dxa"/>
        <w:tblInd w:w="108" w:type="dxa"/>
        <w:tblLook w:val="04A0" w:firstRow="1" w:lastRow="0" w:firstColumn="1" w:lastColumn="0" w:noHBand="0" w:noVBand="1"/>
      </w:tblPr>
      <w:tblGrid>
        <w:gridCol w:w="1860"/>
        <w:gridCol w:w="7440"/>
      </w:tblGrid>
      <w:tr w:rsidR="00354366">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54366" w:rsidRDefault="005140A8">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354366" w:rsidRDefault="005140A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Izpolnjen in podpisan Obrazec  KROVNA IZJAVA in ESPD.</w:t>
            </w:r>
          </w:p>
          <w:p w:rsidR="00354366" w:rsidRDefault="005140A8">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both"/>
              <w:textAlignment w:val="center"/>
            </w:pPr>
            <w:r>
              <w:rPr>
                <w:rFonts w:ascii="Arial" w:hAnsi="Arial" w:cs="Arial"/>
                <w:color w:val="000000"/>
                <w:position w:val="-2"/>
                <w:sz w:val="18"/>
                <w:szCs w:val="18"/>
              </w:rPr>
              <w:t> </w:t>
            </w:r>
          </w:p>
          <w:p w:rsidR="00354366" w:rsidRDefault="005140A8">
            <w:r>
              <w:rPr>
                <w:rFonts w:ascii="Arial" w:hAnsi="Arial" w:cs="Arial"/>
                <w:color w:val="000000"/>
                <w:position w:val="-2"/>
                <w:sz w:val="18"/>
                <w:szCs w:val="18"/>
              </w:rPr>
              <w:t xml:space="preserve"> /</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Izpolnjen in podpisan Obrazec  KROVNA IZJAVA in ESPD.</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Izpolnjen in podpisan Obrazec Izjava zakonitega zastopnika podizvajalca v zvezi z izpolnjevanjem obveznih pogojev za podizvajalce in ESPD.</w:t>
            </w:r>
          </w:p>
          <w:p w:rsidR="00354366" w:rsidRDefault="005140A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354366" w:rsidRDefault="00354366"/>
    <w:tbl>
      <w:tblPr>
        <w:tblStyle w:val="NormalTablePHPDOCX"/>
        <w:tblW w:w="9300" w:type="dxa"/>
        <w:tblInd w:w="108" w:type="dxa"/>
        <w:tblLook w:val="04A0" w:firstRow="1" w:lastRow="0" w:firstColumn="1" w:lastColumn="0" w:noHBand="0" w:noVBand="1"/>
      </w:tblPr>
      <w:tblGrid>
        <w:gridCol w:w="1860"/>
        <w:gridCol w:w="7440"/>
      </w:tblGrid>
      <w:tr w:rsidR="00354366">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354366" w:rsidRDefault="005140A8">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354366" w:rsidRDefault="005140A8">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Izpolnjen in podpisan Obrazec  KROVNA IZJAVA in ESPD.</w:t>
            </w:r>
          </w:p>
          <w:p w:rsidR="00354366" w:rsidRDefault="005140A8">
            <w:pPr>
              <w:spacing w:before="135" w:after="135"/>
              <w:jc w:val="both"/>
              <w:textAlignment w:val="center"/>
            </w:pPr>
            <w:r>
              <w:rPr>
                <w:rFonts w:ascii="Arial" w:hAnsi="Arial" w:cs="Arial"/>
                <w:color w:val="000000"/>
                <w:position w:val="-2"/>
                <w:sz w:val="18"/>
                <w:szCs w:val="18"/>
              </w:rPr>
              <w:lastRenderedPageBreak/>
              <w:t>Gospodarski subjekt lahko v ponudbi predloži potrdilo Inšpektorata RS za delo iz katerega bo razvidno, da ne obstajajo razlogi za izključitev.</w:t>
            </w:r>
          </w:p>
          <w:p w:rsidR="00354366" w:rsidRDefault="005140A8">
            <w:pPr>
              <w:spacing w:before="135" w:after="135"/>
              <w:jc w:val="both"/>
              <w:textAlignment w:val="center"/>
            </w:pPr>
            <w:r>
              <w:rPr>
                <w:rFonts w:ascii="Arial" w:hAnsi="Arial" w:cs="Arial"/>
                <w:color w:val="000000"/>
                <w:position w:val="-2"/>
                <w:sz w:val="18"/>
                <w:szCs w:val="18"/>
              </w:rPr>
              <w:t>V kolikor bo gospodarski subjekt predložil zgolj Obrazec KROVNA IZJAVA ali ESPD, lahko naročnik potrdilo pridobi sam.</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Izpolnjen in podpisan Obrazec  KROVNA IZJAVA in ESPD.</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Izpolnjen in podpisan Obrazec Izjava zakonitega zastopnika podizvajalca v zvezi z izpolnjevanjem obveznih pogojev za podizvajalce in ESPD.</w:t>
            </w:r>
          </w:p>
          <w:p w:rsidR="00354366" w:rsidRDefault="005140A8">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354366" w:rsidRDefault="00354366"/>
    <w:tbl>
      <w:tblPr>
        <w:tblStyle w:val="NormalTablePHPDOCX"/>
        <w:tblW w:w="2500" w:type="pct"/>
        <w:tblInd w:w="108" w:type="dxa"/>
        <w:tblLook w:val="04A0" w:firstRow="1" w:lastRow="0" w:firstColumn="1" w:lastColumn="0" w:noHBand="0" w:noVBand="1"/>
      </w:tblPr>
      <w:tblGrid>
        <w:gridCol w:w="4504"/>
      </w:tblGrid>
      <w:tr w:rsidR="00354366">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354366" w:rsidRDefault="005140A8">
            <w:r>
              <w:rPr>
                <w:rFonts w:ascii="Arial" w:hAnsi="Arial" w:cs="Arial"/>
                <w:color w:val="FFFFFF"/>
                <w:position w:val="-2"/>
                <w:sz w:val="18"/>
                <w:szCs w:val="18"/>
              </w:rPr>
              <w:t>Poslovna in finančna sposobnost</w:t>
            </w:r>
          </w:p>
        </w:tc>
      </w:tr>
    </w:tbl>
    <w:p w:rsidR="00354366" w:rsidRDefault="00354366"/>
    <w:tbl>
      <w:tblPr>
        <w:tblStyle w:val="NormalTablePHPDOCX"/>
        <w:tblW w:w="9300" w:type="dxa"/>
        <w:tblInd w:w="108" w:type="dxa"/>
        <w:tblLook w:val="04A0" w:firstRow="1" w:lastRow="0" w:firstColumn="1" w:lastColumn="0" w:noHBand="0" w:noVBand="1"/>
      </w:tblPr>
      <w:tblGrid>
        <w:gridCol w:w="1860"/>
        <w:gridCol w:w="7440"/>
      </w:tblGrid>
      <w:tr w:rsidR="00354366">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354366" w:rsidRDefault="005140A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354366" w:rsidRDefault="005140A8">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Izpolnjen in podpisan Obrazec  KROVNA IZJAVA in ESPD.</w:t>
            </w:r>
          </w:p>
          <w:p w:rsidR="00354366" w:rsidRDefault="005140A8">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354366" w:rsidRDefault="005140A8">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lastRenderedPageBreak/>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o izpolnjevanju obveznih pogojev in ESPD s podpisom katerega izjavlja, da izpolnjuje navedeni pogoj.</w:t>
            </w:r>
          </w:p>
        </w:tc>
      </w:tr>
    </w:tbl>
    <w:p w:rsidR="00354366" w:rsidRDefault="00354366"/>
    <w:tbl>
      <w:tblPr>
        <w:tblStyle w:val="NormalTablePHPDOCX"/>
        <w:tblW w:w="2500" w:type="pct"/>
        <w:tblInd w:w="108" w:type="dxa"/>
        <w:tblLook w:val="04A0" w:firstRow="1" w:lastRow="0" w:firstColumn="1" w:lastColumn="0" w:noHBand="0" w:noVBand="1"/>
      </w:tblPr>
      <w:tblGrid>
        <w:gridCol w:w="4504"/>
      </w:tblGrid>
      <w:tr w:rsidR="00354366">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354366" w:rsidRDefault="005140A8">
            <w:r>
              <w:rPr>
                <w:rFonts w:ascii="Arial" w:hAnsi="Arial" w:cs="Arial"/>
                <w:color w:val="FFFFFF"/>
                <w:position w:val="-2"/>
                <w:sz w:val="18"/>
                <w:szCs w:val="18"/>
              </w:rPr>
              <w:t>Tehnična sposobnost</w:t>
            </w:r>
          </w:p>
        </w:tc>
      </w:tr>
    </w:tbl>
    <w:p w:rsidR="00354366" w:rsidRDefault="00354366"/>
    <w:tbl>
      <w:tblPr>
        <w:tblStyle w:val="NormalTablePHPDOCX"/>
        <w:tblW w:w="9300" w:type="dxa"/>
        <w:tblInd w:w="108" w:type="dxa"/>
        <w:tblLook w:val="04A0" w:firstRow="1" w:lastRow="0" w:firstColumn="1" w:lastColumn="0" w:noHBand="0" w:noVBand="1"/>
      </w:tblPr>
      <w:tblGrid>
        <w:gridCol w:w="1860"/>
        <w:gridCol w:w="7440"/>
      </w:tblGrid>
      <w:tr w:rsidR="0035436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54366" w:rsidRDefault="005140A8">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in storitev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Da zagotavlja skladnost ponujenega blaga in storizrv z naročnikovimi strokovnimi zahtevami, navedenimi v tej razpisni dokumentaciji in vseh njenih prilogah.</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Ponudnik mora predložiti podpisan in žigosan obrazec Krovne izjave in ESPD s podpisom katerega izjavlja, da izpolnjuje navedeni pogoj. </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 xml:space="preserve">Ponudnik mora v okviru ponudbene dokumentacije za dokazovanje izpolnjevanja pogoja, v delu ki se nanaša na analizatorje, ki jih nudi v brezplačno uporabo, predložiti tudi naslednje </w:t>
            </w:r>
            <w:r>
              <w:rPr>
                <w:rFonts w:ascii="Arial" w:hAnsi="Arial" w:cs="Arial"/>
                <w:color w:val="000000"/>
                <w:position w:val="-2"/>
                <w:sz w:val="18"/>
                <w:szCs w:val="18"/>
                <w:u w:val="single"/>
              </w:rPr>
              <w:t>priloge</w:t>
            </w:r>
            <w:r>
              <w:rPr>
                <w:rFonts w:ascii="Arial" w:hAnsi="Arial" w:cs="Arial"/>
                <w:color w:val="000000"/>
                <w:position w:val="-2"/>
                <w:sz w:val="18"/>
                <w:szCs w:val="18"/>
              </w:rPr>
              <w:t>:</w:t>
            </w:r>
          </w:p>
          <w:tbl>
            <w:tblPr>
              <w:tblStyle w:val="NormalTablePHPDOCX"/>
              <w:tblW w:w="7080" w:type="dxa"/>
              <w:tblLook w:val="04A0" w:firstRow="1" w:lastRow="0" w:firstColumn="1" w:lastColumn="0" w:noHBand="0" w:noVBand="1"/>
            </w:tblPr>
            <w:tblGrid>
              <w:gridCol w:w="7080"/>
            </w:tblGrid>
            <w:tr w:rsidR="00354366">
              <w:tc>
                <w:tcPr>
                  <w:tcW w:w="7020" w:type="dxa"/>
                  <w:tcMar>
                    <w:top w:w="0" w:type="auto"/>
                    <w:bottom w:w="0" w:type="auto"/>
                  </w:tcMar>
                  <w:vAlign w:val="center"/>
                </w:tcPr>
                <w:tbl>
                  <w:tblPr>
                    <w:tblStyle w:val="NormalTablePHPDOCX"/>
                    <w:tblW w:w="0" w:type="auto"/>
                    <w:tblLook w:val="04A0" w:firstRow="1" w:lastRow="0" w:firstColumn="1" w:lastColumn="0" w:noHBand="0" w:noVBand="1"/>
                  </w:tblPr>
                  <w:tblGrid>
                    <w:gridCol w:w="6864"/>
                  </w:tblGrid>
                  <w:tr w:rsidR="00354366">
                    <w:tc>
                      <w:tcPr>
                        <w:tcW w:w="0" w:type="auto"/>
                        <w:tcMar>
                          <w:top w:w="0" w:type="auto"/>
                          <w:bottom w:w="0" w:type="auto"/>
                        </w:tcMar>
                      </w:tcPr>
                      <w:p w:rsidR="00354366" w:rsidRDefault="005140A8" w:rsidP="002B69C0">
                        <w:pPr>
                          <w:numPr>
                            <w:ilvl w:val="0"/>
                            <w:numId w:val="10"/>
                          </w:numPr>
                          <w:rPr>
                            <w:rFonts w:ascii="Arial" w:hAnsi="Arial" w:cs="Arial"/>
                            <w:color w:val="000000"/>
                            <w:sz w:val="18"/>
                            <w:szCs w:val="18"/>
                          </w:rPr>
                        </w:pPr>
                        <w:r>
                          <w:rPr>
                            <w:rFonts w:ascii="Arial" w:hAnsi="Arial" w:cs="Arial"/>
                            <w:color w:val="000000"/>
                            <w:position w:val="-2"/>
                            <w:sz w:val="18"/>
                            <w:szCs w:val="18"/>
                          </w:rPr>
                          <w:t>natančen opis (v slovenskem jeziku) in</w:t>
                        </w:r>
                      </w:p>
                      <w:p w:rsidR="00354366" w:rsidRDefault="005140A8" w:rsidP="002B69C0">
                        <w:pPr>
                          <w:numPr>
                            <w:ilvl w:val="0"/>
                            <w:numId w:val="10"/>
                          </w:numPr>
                          <w:rPr>
                            <w:rFonts w:ascii="Arial" w:hAnsi="Arial" w:cs="Arial"/>
                            <w:color w:val="000000"/>
                            <w:sz w:val="18"/>
                            <w:szCs w:val="18"/>
                          </w:rPr>
                        </w:pPr>
                        <w:r>
                          <w:rPr>
                            <w:rFonts w:ascii="Arial" w:hAnsi="Arial" w:cs="Arial"/>
                            <w:color w:val="000000"/>
                            <w:position w:val="-2"/>
                            <w:sz w:val="18"/>
                            <w:szCs w:val="18"/>
                          </w:rPr>
                          <w:t>prospektni material / tehnično dokumentacijo (lahko v SLO ali ANG. Jeziku) </w:t>
                        </w:r>
                      </w:p>
                    </w:tc>
                  </w:tr>
                </w:tbl>
                <w:p w:rsidR="00354366" w:rsidRDefault="00354366"/>
              </w:tc>
            </w:tr>
          </w:tbl>
          <w:p w:rsidR="00354366" w:rsidRDefault="00354366"/>
          <w:p w:rsidR="00354366" w:rsidRDefault="005140A8">
            <w:pPr>
              <w:spacing w:before="135" w:after="135"/>
              <w:jc w:val="both"/>
              <w:textAlignment w:val="center"/>
            </w:pPr>
            <w:r>
              <w:rPr>
                <w:rFonts w:ascii="Arial" w:hAnsi="Arial" w:cs="Arial"/>
                <w:color w:val="000000"/>
                <w:position w:val="-2"/>
                <w:sz w:val="18"/>
                <w:szCs w:val="18"/>
              </w:rPr>
              <w:t>iz katerih je razvidno, da ponujena oprema (analizator) v vseh točkah ustreza naročnikovim zahtevam.</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354366" w:rsidRDefault="00354366"/>
    <w:tbl>
      <w:tblPr>
        <w:tblStyle w:val="NormalTablePHPDOCX"/>
        <w:tblW w:w="9300" w:type="dxa"/>
        <w:tblInd w:w="108" w:type="dxa"/>
        <w:tblLook w:val="04A0" w:firstRow="1" w:lastRow="0" w:firstColumn="1" w:lastColumn="0" w:noHBand="0" w:noVBand="1"/>
      </w:tblPr>
      <w:tblGrid>
        <w:gridCol w:w="1860"/>
        <w:gridCol w:w="7440"/>
      </w:tblGrid>
      <w:tr w:rsidR="0035436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54366" w:rsidRDefault="005140A8">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Skladnost podatkov glede ponujenih popustov in cen</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Da zagotavlja skladnost podatkov glede ponujenih popustov in cen, in sicer v ponudbi, pogodbi in na  dobavnici ter računu.</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Ponudnik mora predložiti podpisan in žigosan obrazec Krovne izjave in ESPD s podpisom katerega izjavlja, da izpolnjuje navedeni pogoj. </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both"/>
              <w:textAlignment w:val="center"/>
            </w:pPr>
            <w:r>
              <w:rPr>
                <w:rFonts w:ascii="Arial" w:hAnsi="Arial" w:cs="Arial"/>
                <w:color w:val="000000"/>
                <w:position w:val="-2"/>
                <w:sz w:val="18"/>
                <w:szCs w:val="18"/>
              </w:rPr>
              <w:t> </w:t>
            </w:r>
          </w:p>
          <w:p w:rsidR="00354366" w:rsidRDefault="005140A8">
            <w:r>
              <w:rPr>
                <w:rFonts w:ascii="Arial" w:hAnsi="Arial" w:cs="Arial"/>
                <w:color w:val="000000"/>
                <w:position w:val="-2"/>
                <w:sz w:val="18"/>
                <w:szCs w:val="18"/>
              </w:rPr>
              <w:t xml:space="preserve"> /</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354366" w:rsidRDefault="00354366"/>
    <w:tbl>
      <w:tblPr>
        <w:tblStyle w:val="NormalTablePHPDOCX"/>
        <w:tblW w:w="9300" w:type="dxa"/>
        <w:tblInd w:w="108" w:type="dxa"/>
        <w:tblLook w:val="04A0" w:firstRow="1" w:lastRow="0" w:firstColumn="1" w:lastColumn="0" w:noHBand="0" w:noVBand="1"/>
      </w:tblPr>
      <w:tblGrid>
        <w:gridCol w:w="1860"/>
        <w:gridCol w:w="7440"/>
      </w:tblGrid>
      <w:tr w:rsidR="0035436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54366" w:rsidRDefault="005140A8">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Nerešene reklamacije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Da v zadnjih treh letih pred oddajo ponudbe nima nerešenih upravičenih reklamacij glede kakovosti blaga ali nespoštovanja drugih določil pogodb in da soglaša, da lahko v primeru, če naročnik razpolaga z dokazili o nespoštovanju pogodbenih obveznosti po pogodbah z drugimi naročniki, ponudnika izloči iz predmetnega postopka.</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Ponudnik mora predložiti podpisan in žigosan obrazec Krovne izjave in ESPD s podpisom katerega izjavlja, da izpolnjuje navedeni pogoj. </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both"/>
              <w:textAlignment w:val="center"/>
            </w:pPr>
            <w:r>
              <w:rPr>
                <w:rFonts w:ascii="Arial" w:hAnsi="Arial" w:cs="Arial"/>
                <w:color w:val="000000"/>
                <w:position w:val="-2"/>
                <w:sz w:val="18"/>
                <w:szCs w:val="18"/>
              </w:rPr>
              <w:t> </w:t>
            </w:r>
          </w:p>
          <w:p w:rsidR="00354366" w:rsidRDefault="005140A8">
            <w:r>
              <w:rPr>
                <w:rFonts w:ascii="Arial" w:hAnsi="Arial" w:cs="Arial"/>
                <w:color w:val="000000"/>
                <w:position w:val="-2"/>
                <w:sz w:val="18"/>
                <w:szCs w:val="18"/>
              </w:rPr>
              <w:t xml:space="preserve"> /</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354366" w:rsidRDefault="00354366"/>
    <w:tbl>
      <w:tblPr>
        <w:tblStyle w:val="NormalTablePHPDOCX"/>
        <w:tblW w:w="9300" w:type="dxa"/>
        <w:tblInd w:w="108" w:type="dxa"/>
        <w:tblLook w:val="04A0" w:firstRow="1" w:lastRow="0" w:firstColumn="1" w:lastColumn="0" w:noHBand="0" w:noVBand="1"/>
      </w:tblPr>
      <w:tblGrid>
        <w:gridCol w:w="1860"/>
        <w:gridCol w:w="7440"/>
      </w:tblGrid>
      <w:tr w:rsidR="0035436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54366" w:rsidRDefault="005140A8">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(pdf datoteka: Format zapisa elektronske dobavnice - Struktura za prenos RACUNOV – DOBAVNIC). Elektronsko dobavnico mora ponudnik urediti v roku dveh mesecev po podpisu predmetne kupoprodajne pogodbe.</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Ponudnik mora predložiti podpisan in žigosan obrazec Krovne izjave in ESPD s podpisom katerega izjavlja, da izpolnjuje navedeni pogoj. </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both"/>
              <w:textAlignment w:val="center"/>
            </w:pPr>
            <w:r>
              <w:rPr>
                <w:rFonts w:ascii="Arial" w:hAnsi="Arial" w:cs="Arial"/>
                <w:color w:val="000000"/>
                <w:position w:val="-2"/>
                <w:sz w:val="18"/>
                <w:szCs w:val="18"/>
              </w:rPr>
              <w:t> </w:t>
            </w:r>
          </w:p>
          <w:p w:rsidR="00354366" w:rsidRDefault="005140A8">
            <w:r>
              <w:rPr>
                <w:rFonts w:ascii="Arial" w:hAnsi="Arial" w:cs="Arial"/>
                <w:color w:val="000000"/>
                <w:position w:val="-2"/>
                <w:sz w:val="18"/>
                <w:szCs w:val="18"/>
              </w:rPr>
              <w:t xml:space="preserve"> /</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354366" w:rsidRDefault="00354366"/>
    <w:tbl>
      <w:tblPr>
        <w:tblStyle w:val="NormalTablePHPDOCX"/>
        <w:tblW w:w="9300" w:type="dxa"/>
        <w:tblInd w:w="108" w:type="dxa"/>
        <w:tblLook w:val="04A0" w:firstRow="1" w:lastRow="0" w:firstColumn="1" w:lastColumn="0" w:noHBand="0" w:noVBand="1"/>
      </w:tblPr>
      <w:tblGrid>
        <w:gridCol w:w="1860"/>
        <w:gridCol w:w="7440"/>
      </w:tblGrid>
      <w:tr w:rsidR="0035436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54366" w:rsidRDefault="005140A8">
            <w:pPr>
              <w:jc w:val="center"/>
            </w:pPr>
            <w:r>
              <w:rPr>
                <w:rFonts w:ascii="Arial" w:hAnsi="Arial" w:cs="Arial"/>
                <w:b/>
                <w:bCs/>
                <w:color w:val="FFFFFF"/>
                <w:position w:val="-2"/>
                <w:sz w:val="18"/>
                <w:szCs w:val="18"/>
              </w:rPr>
              <w:t>POGOJ 5</w:t>
            </w:r>
            <w:r>
              <w:rPr>
                <w:rFonts w:ascii="Arial" w:hAnsi="Arial" w:cs="Arial"/>
                <w:b/>
                <w:bCs/>
                <w:color w:val="FFFFFF"/>
                <w:position w:val="-2"/>
                <w:sz w:val="18"/>
                <w:szCs w:val="18"/>
              </w:rPr>
              <w:br/>
              <w:t>Kadri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Ponudnik ima zaposleno osebje, ki je usposobljeno za izvedbo namestitve, zagona in preizkusa delovanja ANALIZATORJEV ter za šolanje/poučitev naročnikovega osebja, ki bo analizator uporabljalo oz. je v pogodbenem razmerju na temelju civilno pravne pogodbe s pravno osebo, ki ima tako osebje.  Prav tako razpolaga z vsem orodjem in napravami, ki so potrebni pri pravilno namestitev analizatorjev ter z orodjem in napravami za zagon in preizkus delovanja  analizatorjev.</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Ponudnik mora predložiti podpisan in žigosan obrazec Krovne izjave in ESPD s podpisom katerega izjavlja, da izpolnjuje navedeni pogoj. </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both"/>
              <w:textAlignment w:val="center"/>
            </w:pPr>
            <w:r>
              <w:rPr>
                <w:rFonts w:ascii="Arial" w:hAnsi="Arial" w:cs="Arial"/>
                <w:color w:val="000000"/>
                <w:position w:val="-2"/>
                <w:sz w:val="18"/>
                <w:szCs w:val="18"/>
              </w:rPr>
              <w:t> </w:t>
            </w:r>
          </w:p>
          <w:p w:rsidR="00354366" w:rsidRDefault="005140A8">
            <w:r>
              <w:rPr>
                <w:rFonts w:ascii="Arial" w:hAnsi="Arial" w:cs="Arial"/>
                <w:color w:val="000000"/>
                <w:position w:val="-2"/>
                <w:sz w:val="18"/>
                <w:szCs w:val="18"/>
              </w:rPr>
              <w:t xml:space="preserve"> /</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lastRenderedPageBreak/>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354366" w:rsidRDefault="00354366"/>
    <w:tbl>
      <w:tblPr>
        <w:tblStyle w:val="NormalTablePHPDOCX"/>
        <w:tblW w:w="9300" w:type="dxa"/>
        <w:tblInd w:w="108" w:type="dxa"/>
        <w:tblLook w:val="04A0" w:firstRow="1" w:lastRow="0" w:firstColumn="1" w:lastColumn="0" w:noHBand="0" w:noVBand="1"/>
      </w:tblPr>
      <w:tblGrid>
        <w:gridCol w:w="1860"/>
        <w:gridCol w:w="7440"/>
      </w:tblGrid>
      <w:tr w:rsidR="0035436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54366" w:rsidRDefault="005140A8">
            <w:pPr>
              <w:jc w:val="center"/>
            </w:pPr>
            <w:r>
              <w:rPr>
                <w:rFonts w:ascii="Arial" w:hAnsi="Arial" w:cs="Arial"/>
                <w:b/>
                <w:bCs/>
                <w:color w:val="FFFFFF"/>
                <w:position w:val="-2"/>
                <w:sz w:val="18"/>
                <w:szCs w:val="18"/>
              </w:rPr>
              <w:t>POGOJ 6</w:t>
            </w:r>
            <w:r>
              <w:rPr>
                <w:rFonts w:ascii="Arial" w:hAnsi="Arial" w:cs="Arial"/>
                <w:b/>
                <w:bCs/>
                <w:color w:val="FFFFFF"/>
                <w:position w:val="-2"/>
                <w:sz w:val="18"/>
                <w:szCs w:val="18"/>
              </w:rPr>
              <w:br/>
              <w:t>Podpora analizatorjem, ki jih nudi v brezplačno uporabo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Ponudnik ima s proizvajalcem analizatorjev, ki jih ponuja v brezplačno uporabo naročniku za čas trajanja kupoprodajne pogodbe za nakup reagentov, potrošnega in podpornega materiala, sklenjeno ustrezno pogodbo, na podlagi katere ima zagotovljeno podporo za ponujene analizatorje. Naročnik si pridržuje pravico zahtevati kopijo pogodbe. V kolikor bi naročnik to zahteval v fazi pregleda in analize ponudb in je ponudnik ne bo predložil v roku 6 dni od prejema poziva, bo njegova ponudba izločena.</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Ponudnik mora predložiti podpisan in žigosan obrazec Krovne izjave in ESPD s podpisom katerega izjavlja, da izpolnjuje navedeni pogoj. </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both"/>
              <w:textAlignment w:val="center"/>
            </w:pPr>
            <w:r>
              <w:rPr>
                <w:rFonts w:ascii="Arial" w:hAnsi="Arial" w:cs="Arial"/>
                <w:color w:val="000000"/>
                <w:position w:val="-2"/>
                <w:sz w:val="18"/>
                <w:szCs w:val="18"/>
              </w:rPr>
              <w:t> </w:t>
            </w:r>
          </w:p>
          <w:p w:rsidR="00354366" w:rsidRDefault="005140A8">
            <w:r>
              <w:rPr>
                <w:rFonts w:ascii="Arial" w:hAnsi="Arial" w:cs="Arial"/>
                <w:color w:val="000000"/>
                <w:position w:val="-2"/>
                <w:sz w:val="18"/>
                <w:szCs w:val="18"/>
              </w:rPr>
              <w:t xml:space="preserve"> /</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354366" w:rsidRDefault="00354366"/>
    <w:tbl>
      <w:tblPr>
        <w:tblStyle w:val="NormalTablePHPDOCX"/>
        <w:tblW w:w="9300" w:type="dxa"/>
        <w:tblInd w:w="108" w:type="dxa"/>
        <w:tblLook w:val="04A0" w:firstRow="1" w:lastRow="0" w:firstColumn="1" w:lastColumn="0" w:noHBand="0" w:noVBand="1"/>
      </w:tblPr>
      <w:tblGrid>
        <w:gridCol w:w="1860"/>
        <w:gridCol w:w="7440"/>
      </w:tblGrid>
      <w:tr w:rsidR="0035436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54366" w:rsidRDefault="005140A8">
            <w:pPr>
              <w:jc w:val="center"/>
            </w:pPr>
            <w:r>
              <w:rPr>
                <w:rFonts w:ascii="Arial" w:hAnsi="Arial" w:cs="Arial"/>
                <w:b/>
                <w:bCs/>
                <w:color w:val="FFFFFF"/>
                <w:position w:val="-2"/>
                <w:sz w:val="18"/>
                <w:szCs w:val="18"/>
              </w:rPr>
              <w:t>POGOJ 7</w:t>
            </w:r>
            <w:r>
              <w:rPr>
                <w:rFonts w:ascii="Arial" w:hAnsi="Arial" w:cs="Arial"/>
                <w:b/>
                <w:bCs/>
                <w:color w:val="FFFFFF"/>
                <w:position w:val="-2"/>
                <w:sz w:val="18"/>
                <w:szCs w:val="18"/>
              </w:rPr>
              <w:br/>
              <w:t>Servis in rezervni deli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Ponudnik mora zagotoviti, da je za ponujene analizatorje zagotovljen servis v RS z osnovnimi rezervnimi deli v času trajanja pogodbe in sicer v obdobju 3 let. V primeru, da ponudnik nima lastnega servisa mora potrditi, da ima proizvajalec ponujenih analizatorjev izbranega serviserja v RS, ki je pooblaščen in usposobljen za servisiranje in ki je oskrbljen z osnovnimi rezervnimi deli  v času trajanja pogodbe, in sicer v obdobju 3 let.</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Ponudnik mora predložiti podpisan in žigosan obrazec Krovne izjave in ESPD s podpisom katerega izjavlja, da izpolnjuje navedeni pogoj in dokazilo :</w:t>
            </w:r>
          </w:p>
          <w:tbl>
            <w:tblPr>
              <w:tblStyle w:val="NormalTablePHPDOCX"/>
              <w:tblW w:w="0" w:type="auto"/>
              <w:tblLook w:val="04A0" w:firstRow="1" w:lastRow="0" w:firstColumn="1" w:lastColumn="0" w:noHBand="0" w:noVBand="1"/>
            </w:tblPr>
            <w:tblGrid>
              <w:gridCol w:w="5159"/>
            </w:tblGrid>
            <w:tr w:rsidR="00354366">
              <w:tc>
                <w:tcPr>
                  <w:tcW w:w="0" w:type="auto"/>
                  <w:tcMar>
                    <w:top w:w="0" w:type="auto"/>
                    <w:bottom w:w="0" w:type="auto"/>
                  </w:tcMar>
                </w:tcPr>
                <w:p w:rsidR="00354366" w:rsidRDefault="005140A8" w:rsidP="002B69C0">
                  <w:pPr>
                    <w:numPr>
                      <w:ilvl w:val="0"/>
                      <w:numId w:val="11"/>
                    </w:numPr>
                    <w:rPr>
                      <w:rFonts w:ascii="Arial" w:hAnsi="Arial" w:cs="Arial"/>
                      <w:color w:val="000000"/>
                      <w:sz w:val="18"/>
                      <w:szCs w:val="18"/>
                    </w:rPr>
                  </w:pPr>
                  <w:r>
                    <w:rPr>
                      <w:rFonts w:ascii="Arial" w:hAnsi="Arial" w:cs="Arial"/>
                      <w:color w:val="000000"/>
                      <w:position w:val="-2"/>
                      <w:sz w:val="18"/>
                      <w:szCs w:val="18"/>
                    </w:rPr>
                    <w:t>kopija dokazila proizvajalca o pooblaščenem servisu.</w:t>
                  </w:r>
                </w:p>
              </w:tc>
            </w:tr>
          </w:tbl>
          <w:p w:rsidR="00354366" w:rsidRDefault="00354366"/>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both"/>
              <w:textAlignment w:val="center"/>
            </w:pPr>
            <w:r>
              <w:rPr>
                <w:rFonts w:ascii="Arial" w:hAnsi="Arial" w:cs="Arial"/>
                <w:color w:val="000000"/>
                <w:position w:val="-2"/>
                <w:sz w:val="18"/>
                <w:szCs w:val="18"/>
              </w:rPr>
              <w:t> </w:t>
            </w:r>
          </w:p>
          <w:p w:rsidR="00354366" w:rsidRDefault="005140A8">
            <w:r>
              <w:rPr>
                <w:rFonts w:ascii="Arial" w:hAnsi="Arial" w:cs="Arial"/>
                <w:color w:val="000000"/>
                <w:position w:val="-2"/>
                <w:sz w:val="18"/>
                <w:szCs w:val="18"/>
              </w:rPr>
              <w:t xml:space="preserve"> /</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lastRenderedPageBreak/>
              <w:t>Partnerji morajo pogoj izpolnjevati v obsegu, v katerem prevzemajo izvedbo del. Vsak izmed partnerjev mora predložiti podpisan in žigosan obrazec Krovne izjave in ESPD s podpisom katerega izjavlja, da izpolnjuje navedeni pogoj.</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354366" w:rsidRDefault="00354366"/>
    <w:tbl>
      <w:tblPr>
        <w:tblStyle w:val="NormalTablePHPDOCX"/>
        <w:tblW w:w="9300" w:type="dxa"/>
        <w:tblInd w:w="108" w:type="dxa"/>
        <w:tblLook w:val="04A0" w:firstRow="1" w:lastRow="0" w:firstColumn="1" w:lastColumn="0" w:noHBand="0" w:noVBand="1"/>
      </w:tblPr>
      <w:tblGrid>
        <w:gridCol w:w="1860"/>
        <w:gridCol w:w="7440"/>
      </w:tblGrid>
      <w:tr w:rsidR="0035436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354366" w:rsidRDefault="005140A8">
            <w:pPr>
              <w:jc w:val="center"/>
            </w:pPr>
            <w:r>
              <w:rPr>
                <w:rFonts w:ascii="Arial" w:hAnsi="Arial" w:cs="Arial"/>
                <w:b/>
                <w:bCs/>
                <w:color w:val="FFFFFF"/>
                <w:position w:val="-2"/>
                <w:sz w:val="18"/>
                <w:szCs w:val="18"/>
              </w:rPr>
              <w:t>POGOJ 8</w:t>
            </w:r>
            <w:r>
              <w:rPr>
                <w:rFonts w:ascii="Arial" w:hAnsi="Arial" w:cs="Arial"/>
                <w:b/>
                <w:bCs/>
                <w:color w:val="FFFFFF"/>
                <w:position w:val="-2"/>
                <w:sz w:val="18"/>
                <w:szCs w:val="18"/>
              </w:rPr>
              <w:br/>
              <w:t>Zanesljivost, izkušnje</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Ponudnik mora biti zanesljiv, sposoben upravljanja, imeti izkušnje, ugled in zaposlene, ki so sposobni izvesti vse dobave blaga in izvedbe storitev, ki so predmet tega naročila, znotraj posameznega  sklopa, ki ga ponudnik ponuja. Ponudniku v zadnjih 12 mesecih ni nihče od naročnikov odpovedal pogodbenega razmerja s področja tega razpisa zaradi neizpolnjevanja pogodbenih obveznosti. Ponudnik tudi razpolaga z zadostnimi tehničnimi zmogljivostmi za izvedbo javnega naročila.</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Ponudnik mora predložiti podpisan in žigosan obrazec Krovne izjave in ESPD s podpisom katerega izjavlja, da izpolnjuje navedeni pogoj.</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both"/>
              <w:textAlignment w:val="center"/>
            </w:pPr>
            <w:r>
              <w:rPr>
                <w:rFonts w:ascii="Arial" w:hAnsi="Arial" w:cs="Arial"/>
                <w:color w:val="000000"/>
                <w:position w:val="-2"/>
                <w:sz w:val="18"/>
                <w:szCs w:val="18"/>
              </w:rPr>
              <w:t> </w:t>
            </w:r>
          </w:p>
          <w:p w:rsidR="00354366" w:rsidRDefault="005140A8">
            <w:r>
              <w:rPr>
                <w:rFonts w:ascii="Arial" w:hAnsi="Arial" w:cs="Arial"/>
                <w:color w:val="000000"/>
                <w:position w:val="-2"/>
                <w:sz w:val="18"/>
                <w:szCs w:val="18"/>
              </w:rPr>
              <w:t xml:space="preserve"> /</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in ESPD s podpisom katerega izjavlja, da izpolnjuje navedeni pogoj.</w:t>
            </w:r>
          </w:p>
        </w:tc>
      </w:tr>
      <w:tr w:rsidR="0035436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MORAJO izpolnjevati pogoj</w:t>
            </w:r>
          </w:p>
          <w:p w:rsidR="00354366" w:rsidRDefault="005140A8">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in ESPD s podpisom katerega izjavlja, da izpolnjuje navedeni pogoj.</w:t>
            </w:r>
          </w:p>
        </w:tc>
      </w:tr>
    </w:tbl>
    <w:p w:rsidR="00354366" w:rsidRDefault="00354366">
      <w:pPr>
        <w:sectPr w:rsidR="00354366" w:rsidSect="00D931BF">
          <w:pgSz w:w="11906" w:h="16838"/>
          <w:pgMar w:top="1418" w:right="1418" w:bottom="1418" w:left="1418" w:header="567" w:footer="680" w:gutter="0"/>
          <w:cols w:space="708"/>
          <w:docGrid w:linePitch="360"/>
        </w:sectPr>
      </w:pPr>
    </w:p>
    <w:p w:rsidR="005140A8" w:rsidRPr="00141928" w:rsidRDefault="005140A8" w:rsidP="005140A8">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354366">
        <w:tc>
          <w:tcPr>
            <w:tcW w:w="0" w:type="auto"/>
            <w:shd w:val="clear" w:color="auto" w:fill="000000"/>
            <w:tcMar>
              <w:top w:w="150" w:type="dxa"/>
              <w:bottom w:w="150" w:type="dxa"/>
            </w:tcMar>
            <w:vAlign w:val="center"/>
          </w:tcPr>
          <w:p w:rsidR="00354366" w:rsidRDefault="005140A8">
            <w:pPr>
              <w:jc w:val="center"/>
            </w:pPr>
            <w:r>
              <w:rPr>
                <w:rFonts w:ascii="Arial" w:hAnsi="Arial" w:cs="Arial"/>
                <w:b/>
                <w:bCs/>
                <w:color w:val="FFFFFF"/>
                <w:position w:val="-2"/>
                <w:sz w:val="18"/>
                <w:szCs w:val="18"/>
                <w:shd w:val="clear" w:color="auto" w:fill="000000"/>
              </w:rPr>
              <w:t>Zavarovanje za dobro izvedbo</w:t>
            </w:r>
          </w:p>
        </w:tc>
      </w:tr>
    </w:tbl>
    <w:p w:rsidR="00354366" w:rsidRDefault="005140A8">
      <w:pPr>
        <w:spacing w:before="225" w:after="225" w:line="240" w:lineRule="auto"/>
        <w:jc w:val="both"/>
      </w:pPr>
      <w:r>
        <w:rPr>
          <w:rFonts w:ascii="Arial" w:hAnsi="Arial" w:cs="Arial"/>
          <w:color w:val="000000"/>
          <w:sz w:val="18"/>
          <w:szCs w:val="18"/>
        </w:rPr>
        <w:t>Instrument zavarovanja: bančna garancija / kavcijsko zavarovanje</w:t>
      </w:r>
    </w:p>
    <w:p w:rsidR="00354366" w:rsidRDefault="005140A8">
      <w:pPr>
        <w:spacing w:before="225" w:after="225" w:line="240" w:lineRule="auto"/>
        <w:jc w:val="both"/>
      </w:pPr>
      <w:r>
        <w:rPr>
          <w:rFonts w:ascii="Arial" w:hAnsi="Arial" w:cs="Arial"/>
          <w:color w:val="000000"/>
          <w:sz w:val="18"/>
          <w:szCs w:val="18"/>
        </w:rPr>
        <w:t>Višina zavarovanja: 10% pogodbene vrednosti z DDV</w:t>
      </w:r>
    </w:p>
    <w:p w:rsidR="00354366" w:rsidRDefault="005140A8">
      <w:pPr>
        <w:spacing w:before="225" w:after="225" w:line="240" w:lineRule="auto"/>
        <w:jc w:val="both"/>
      </w:pPr>
      <w:r>
        <w:rPr>
          <w:rFonts w:ascii="Arial" w:hAnsi="Arial" w:cs="Arial"/>
          <w:color w:val="000000"/>
          <w:sz w:val="18"/>
          <w:szCs w:val="18"/>
        </w:rPr>
        <w:t>Čas veljavnosti: še 1 teden po izteku veljavnosti pogodbe</w:t>
      </w:r>
    </w:p>
    <w:p w:rsidR="00354366" w:rsidRDefault="005140A8">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354366" w:rsidRDefault="00354366">
      <w:pPr>
        <w:sectPr w:rsidR="00354366" w:rsidSect="00D931BF">
          <w:pgSz w:w="11906" w:h="16838"/>
          <w:pgMar w:top="1418" w:right="1418" w:bottom="1418" w:left="1418" w:header="567" w:footer="680" w:gutter="0"/>
          <w:cols w:space="708"/>
          <w:docGrid w:linePitch="360"/>
        </w:sectPr>
      </w:pPr>
    </w:p>
    <w:p w:rsidR="005140A8" w:rsidRPr="00A207D9" w:rsidRDefault="005140A8" w:rsidP="005140A8">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5140A8" w:rsidRDefault="005140A8" w:rsidP="005140A8">
      <w:pPr>
        <w:spacing w:before="240" w:after="120"/>
        <w:rPr>
          <w:rFonts w:ascii="Arial" w:hAnsi="Arial" w:cs="Arial"/>
          <w:sz w:val="18"/>
          <w:szCs w:val="18"/>
        </w:rPr>
      </w:pPr>
    </w:p>
    <w:tbl>
      <w:tblPr>
        <w:tblStyle w:val="NormalTablePHPDOCX"/>
        <w:tblW w:w="2500" w:type="pct"/>
        <w:tblInd w:w="108" w:type="dxa"/>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529"/>
      </w:tblGrid>
      <w:tr w:rsidR="00354366">
        <w:tc>
          <w:tcPr>
            <w:tcW w:w="0" w:type="auto"/>
            <w:shd w:val="clear" w:color="auto" w:fill="FFFFFF"/>
            <w:tcMar>
              <w:top w:w="75" w:type="dxa"/>
              <w:bottom w:w="75" w:type="dxa"/>
            </w:tcMar>
            <w:vAlign w:val="center"/>
          </w:tcPr>
          <w:p w:rsidR="00354366" w:rsidRDefault="005140A8">
            <w:r>
              <w:rPr>
                <w:rFonts w:ascii="Arial" w:hAnsi="Arial" w:cs="Arial"/>
                <w:b/>
                <w:bCs/>
                <w:color w:val="000000"/>
                <w:position w:val="-2"/>
                <w:sz w:val="18"/>
                <w:szCs w:val="18"/>
                <w:shd w:val="clear" w:color="auto" w:fill="FFFFFF"/>
              </w:rPr>
              <w:t>Splošne specifikacije</w:t>
            </w:r>
          </w:p>
        </w:tc>
      </w:tr>
    </w:tbl>
    <w:p w:rsidR="00354366" w:rsidRDefault="005140A8">
      <w:pPr>
        <w:spacing w:before="225" w:after="225" w:line="240" w:lineRule="auto"/>
        <w:jc w:val="both"/>
      </w:pPr>
      <w:r>
        <w:rPr>
          <w:rFonts w:ascii="Arial" w:hAnsi="Arial" w:cs="Arial"/>
          <w:color w:val="000000"/>
          <w:sz w:val="18"/>
          <w:szCs w:val="18"/>
        </w:rPr>
        <w:t>I. Naročnik je razpis za nakup reagentov in pripadajočega potrošnega /podpornega materiala pripravil po preiskavah, v 13 različnih sklopih. Naročnik je v Predračunu seznamu razpisanega blaga/storitev navajal okvirne 3 letne količine. V okviru posamezne skupine preiskav, mora ponudnik v ceni posamezne preiskave ponujati:</w:t>
      </w:r>
    </w:p>
    <w:tbl>
      <w:tblPr>
        <w:tblStyle w:val="NormalTablePHPDOCX"/>
        <w:tblW w:w="0" w:type="auto"/>
        <w:tblInd w:w="108" w:type="dxa"/>
        <w:shd w:val="clear" w:color="auto" w:fill="FFFFFF"/>
        <w:tblLook w:val="04A0" w:firstRow="1" w:lastRow="0" w:firstColumn="1" w:lastColumn="0" w:noHBand="0" w:noVBand="1"/>
      </w:tblPr>
      <w:tblGrid>
        <w:gridCol w:w="8962"/>
      </w:tblGrid>
      <w:tr w:rsidR="00354366">
        <w:tc>
          <w:tcPr>
            <w:tcW w:w="0" w:type="auto"/>
            <w:tcMar>
              <w:top w:w="0" w:type="auto"/>
              <w:bottom w:w="0" w:type="auto"/>
            </w:tcMar>
          </w:tcPr>
          <w:p w:rsidR="00354366" w:rsidRDefault="005140A8" w:rsidP="002B69C0">
            <w:pPr>
              <w:numPr>
                <w:ilvl w:val="0"/>
                <w:numId w:val="12"/>
              </w:numPr>
              <w:rPr>
                <w:rFonts w:ascii="Arial" w:hAnsi="Arial" w:cs="Arial"/>
                <w:color w:val="000000"/>
                <w:sz w:val="18"/>
                <w:szCs w:val="18"/>
              </w:rPr>
            </w:pPr>
            <w:r>
              <w:rPr>
                <w:rFonts w:ascii="Arial" w:hAnsi="Arial" w:cs="Arial"/>
                <w:color w:val="000000"/>
                <w:sz w:val="18"/>
                <w:szCs w:val="18"/>
              </w:rPr>
              <w:t>Brezplačno uporabo pripadajoče opreme -  analizatorja (po potrebi v paru, 2 kosa, kjer je to izrecno zahtevano v okviru zahtev pri posameznem sklopu) – analizatorji so lahko tudi rabljeni,</w:t>
            </w:r>
          </w:p>
          <w:p w:rsidR="00354366" w:rsidRDefault="005140A8" w:rsidP="002B69C0">
            <w:pPr>
              <w:numPr>
                <w:ilvl w:val="0"/>
                <w:numId w:val="12"/>
              </w:numPr>
              <w:rPr>
                <w:rFonts w:ascii="Arial" w:hAnsi="Arial" w:cs="Arial"/>
                <w:color w:val="000000"/>
                <w:sz w:val="18"/>
                <w:szCs w:val="18"/>
              </w:rPr>
            </w:pPr>
            <w:r>
              <w:rPr>
                <w:rFonts w:ascii="Arial" w:hAnsi="Arial" w:cs="Arial"/>
                <w:color w:val="000000"/>
                <w:sz w:val="18"/>
                <w:szCs w:val="18"/>
              </w:rPr>
              <w:t>Redno preventivno vzdrževanje po navodilih proizvajalca in odpravo napak, okvar na analizatorjih, skupaj s potrebnimi nadomestnimi, rezervnimi deli in vsemi povezanimi stroški: del, km,… (v ceni preiskave mora biti zajeto celovito vzdrževanje brez dodatnih stroškov za naročnika),</w:t>
            </w:r>
          </w:p>
          <w:p w:rsidR="00354366" w:rsidRDefault="005140A8" w:rsidP="002B69C0">
            <w:pPr>
              <w:numPr>
                <w:ilvl w:val="0"/>
                <w:numId w:val="12"/>
              </w:numPr>
              <w:rPr>
                <w:rFonts w:ascii="Arial" w:hAnsi="Arial" w:cs="Arial"/>
                <w:color w:val="000000"/>
                <w:sz w:val="18"/>
                <w:szCs w:val="18"/>
              </w:rPr>
            </w:pPr>
            <w:r>
              <w:rPr>
                <w:rFonts w:ascii="Arial" w:hAnsi="Arial" w:cs="Arial"/>
                <w:color w:val="000000"/>
                <w:sz w:val="18"/>
                <w:szCs w:val="18"/>
              </w:rPr>
              <w:t>Priklop analizatorjev na inštalacije naročnika pa tudi na naročnikov laboratorijski program LABIS,</w:t>
            </w:r>
          </w:p>
          <w:p w:rsidR="00354366" w:rsidRDefault="005140A8" w:rsidP="002B69C0">
            <w:pPr>
              <w:numPr>
                <w:ilvl w:val="0"/>
                <w:numId w:val="12"/>
              </w:numPr>
              <w:rPr>
                <w:rFonts w:ascii="Arial" w:hAnsi="Arial" w:cs="Arial"/>
                <w:color w:val="000000"/>
                <w:sz w:val="18"/>
                <w:szCs w:val="18"/>
              </w:rPr>
            </w:pPr>
            <w:r>
              <w:rPr>
                <w:rFonts w:ascii="Arial" w:hAnsi="Arial" w:cs="Arial"/>
                <w:color w:val="000000"/>
                <w:sz w:val="18"/>
                <w:szCs w:val="18"/>
              </w:rPr>
              <w:t>Ves potreben potrošni in podporni material za izvedbo razpisanih preiskav (ponudnik v predračun Obr-8a vnese ceno/EM razpisane preiskave, v ponudbeni dokumentaciji pa predloži lasten predračun pdf in prilogo k predračunu - xls tabelo, na katerem natančno specificira vse vrste potrošnega materiala (skupaj s predvidenimi 3 letnimi količinami), potrebnega za izvedbo razpisanih vrst preiskav ter navedbo cen/EM in vrednosti glede na 3 letne količine, kar bo naročniku v primeru izbora ponudnika služilo kot podlaga za naročanje materiala. V kolikor ponudnik kakega materiala, ki bo kakorkoli potreben za izvajanje preiskav v 3 letnem obdobju ni predvidel in specificiral na tej tabeli prilogi ali pa ga ne bo predvidel v zadostni količini za razpisano skupino preiskav, ter posledično vrednost tega materiala ni upoštevana v skupni vrednosti sklopa.podsklopa, ki je podvržena merilu za izbor, bo moral ponudnik ta material, v primeru izbire, zagotoviti naročniku v tem obdobju brezplačno! Skupna vrednost priloge xls za posamezni sklop se mora ujemati s skupno vrednostjo preiskav predmetnega sklopa, navedeno na obrazcu Predračuna - Seznama razpisanega blaga ali storitev (Obr-8a)! </w:t>
            </w:r>
          </w:p>
          <w:p w:rsidR="00354366" w:rsidRDefault="005140A8" w:rsidP="002B69C0">
            <w:pPr>
              <w:numPr>
                <w:ilvl w:val="0"/>
                <w:numId w:val="12"/>
              </w:numPr>
              <w:rPr>
                <w:rFonts w:ascii="Arial" w:hAnsi="Arial" w:cs="Arial"/>
                <w:color w:val="000000"/>
                <w:sz w:val="18"/>
                <w:szCs w:val="18"/>
              </w:rPr>
            </w:pPr>
            <w:r>
              <w:rPr>
                <w:rFonts w:ascii="Arial" w:hAnsi="Arial" w:cs="Arial"/>
                <w:color w:val="000000"/>
                <w:sz w:val="18"/>
                <w:szCs w:val="18"/>
              </w:rPr>
              <w:t>ponudnik mora v sklopu cene preiskav upoštevati tudi ves potreben potrošni material za validacijo - ta material bo moral izbrani ponudnik »brezplačno« dostaviti naročniku ob dostavi, montaži in zagonu (velja v primeru, da bo izbran ponudnik z analizatorjem, ki ga naročnik še ne uporablja);</w:t>
            </w:r>
          </w:p>
        </w:tc>
      </w:tr>
    </w:tbl>
    <w:p w:rsidR="00354366" w:rsidRDefault="005140A8">
      <w:pPr>
        <w:spacing w:before="225" w:after="225" w:line="240" w:lineRule="auto"/>
        <w:jc w:val="both"/>
      </w:pPr>
      <w:r>
        <w:rPr>
          <w:rFonts w:ascii="Arial" w:hAnsi="Arial" w:cs="Arial"/>
          <w:color w:val="000000"/>
          <w:sz w:val="18"/>
          <w:szCs w:val="18"/>
        </w:rPr>
        <w:t>II. Naročnik ima trenutno v lasti naslednje delujoče analizatorje:</w:t>
      </w:r>
    </w:p>
    <w:tbl>
      <w:tblPr>
        <w:tblStyle w:val="TableGridPHPDOCX"/>
        <w:tblW w:w="5000" w:type="pct"/>
        <w:jc w:val="center"/>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592"/>
        <w:gridCol w:w="2637"/>
        <w:gridCol w:w="2129"/>
        <w:gridCol w:w="1694"/>
      </w:tblGrid>
      <w:tr w:rsidR="00354366">
        <w:trPr>
          <w:jc w:val="center"/>
        </w:trPr>
        <w:tc>
          <w:tcPr>
            <w:tcW w:w="25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center"/>
              <w:textAlignment w:val="center"/>
            </w:pPr>
            <w:r>
              <w:rPr>
                <w:rFonts w:ascii="Arial" w:hAnsi="Arial" w:cs="Arial"/>
                <w:b/>
                <w:bCs/>
                <w:color w:val="000000"/>
                <w:position w:val="-2"/>
                <w:sz w:val="18"/>
                <w:szCs w:val="18"/>
              </w:rPr>
              <w:t>Analizator (število)</w:t>
            </w:r>
          </w:p>
        </w:tc>
        <w:tc>
          <w:tcPr>
            <w:tcW w:w="26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center"/>
              <w:textAlignment w:val="center"/>
            </w:pPr>
            <w:r>
              <w:rPr>
                <w:rFonts w:ascii="Arial" w:hAnsi="Arial" w:cs="Arial"/>
                <w:b/>
                <w:bCs/>
                <w:color w:val="000000"/>
                <w:position w:val="-2"/>
                <w:sz w:val="18"/>
                <w:szCs w:val="18"/>
              </w:rPr>
              <w:t>Lastnik SBNM – inv.št.</w:t>
            </w:r>
          </w:p>
        </w:tc>
        <w:tc>
          <w:tcPr>
            <w:tcW w:w="21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center"/>
              <w:textAlignment w:val="center"/>
            </w:pPr>
            <w:r>
              <w:rPr>
                <w:rFonts w:ascii="Arial" w:hAnsi="Arial" w:cs="Arial"/>
                <w:b/>
                <w:bCs/>
                <w:color w:val="000000"/>
                <w:position w:val="-2"/>
                <w:sz w:val="18"/>
                <w:szCs w:val="18"/>
              </w:rPr>
              <w:t>Proizvajalec</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center"/>
              <w:textAlignment w:val="center"/>
            </w:pPr>
            <w:r>
              <w:rPr>
                <w:rFonts w:ascii="Arial" w:hAnsi="Arial" w:cs="Arial"/>
                <w:b/>
                <w:bCs/>
                <w:color w:val="000000"/>
                <w:position w:val="-2"/>
                <w:sz w:val="18"/>
                <w:szCs w:val="18"/>
              </w:rPr>
              <w:t>Leto inštalacije</w:t>
            </w:r>
          </w:p>
        </w:tc>
      </w:tr>
      <w:tr w:rsidR="00354366">
        <w:trPr>
          <w:jc w:val="center"/>
        </w:trPr>
        <w:tc>
          <w:tcPr>
            <w:tcW w:w="25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Architect (1)</w:t>
            </w:r>
          </w:p>
        </w:tc>
        <w:tc>
          <w:tcPr>
            <w:tcW w:w="26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center"/>
              <w:textAlignment w:val="center"/>
            </w:pPr>
            <w:r>
              <w:rPr>
                <w:rFonts w:ascii="Arial" w:hAnsi="Arial" w:cs="Arial"/>
                <w:color w:val="000000"/>
                <w:position w:val="-2"/>
                <w:sz w:val="18"/>
                <w:szCs w:val="18"/>
              </w:rPr>
              <w:t>54994</w:t>
            </w:r>
          </w:p>
        </w:tc>
        <w:tc>
          <w:tcPr>
            <w:tcW w:w="21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ABBOTT</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center"/>
              <w:textAlignment w:val="center"/>
            </w:pPr>
            <w:r>
              <w:rPr>
                <w:rFonts w:ascii="Arial" w:hAnsi="Arial" w:cs="Arial"/>
                <w:color w:val="000000"/>
                <w:position w:val="-2"/>
                <w:sz w:val="18"/>
                <w:szCs w:val="18"/>
              </w:rPr>
              <w:t>2005</w:t>
            </w:r>
          </w:p>
        </w:tc>
      </w:tr>
      <w:tr w:rsidR="00354366">
        <w:trPr>
          <w:jc w:val="center"/>
        </w:trPr>
        <w:tc>
          <w:tcPr>
            <w:tcW w:w="25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b221 (1)</w:t>
            </w:r>
          </w:p>
        </w:tc>
        <w:tc>
          <w:tcPr>
            <w:tcW w:w="26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center"/>
              <w:textAlignment w:val="center"/>
            </w:pPr>
            <w:r>
              <w:rPr>
                <w:rFonts w:ascii="Arial" w:hAnsi="Arial" w:cs="Arial"/>
                <w:color w:val="000000"/>
                <w:position w:val="-2"/>
                <w:sz w:val="18"/>
                <w:szCs w:val="18"/>
              </w:rPr>
              <w:t>55973</w:t>
            </w:r>
          </w:p>
        </w:tc>
        <w:tc>
          <w:tcPr>
            <w:tcW w:w="21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ROCHE</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center"/>
              <w:textAlignment w:val="center"/>
            </w:pPr>
            <w:r>
              <w:rPr>
                <w:rFonts w:ascii="Arial" w:hAnsi="Arial" w:cs="Arial"/>
                <w:color w:val="000000"/>
                <w:position w:val="-2"/>
                <w:sz w:val="18"/>
                <w:szCs w:val="18"/>
              </w:rPr>
              <w:t>2013</w:t>
            </w:r>
          </w:p>
        </w:tc>
      </w:tr>
      <w:tr w:rsidR="00354366">
        <w:trPr>
          <w:jc w:val="center"/>
        </w:trPr>
        <w:tc>
          <w:tcPr>
            <w:tcW w:w="25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AVL 9180 (2)</w:t>
            </w:r>
          </w:p>
        </w:tc>
        <w:tc>
          <w:tcPr>
            <w:tcW w:w="26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center"/>
              <w:textAlignment w:val="center"/>
            </w:pPr>
            <w:r>
              <w:rPr>
                <w:rFonts w:ascii="Arial" w:hAnsi="Arial" w:cs="Arial"/>
                <w:color w:val="000000"/>
                <w:position w:val="-2"/>
                <w:sz w:val="18"/>
                <w:szCs w:val="18"/>
              </w:rPr>
              <w:t>55990 / 55972</w:t>
            </w:r>
          </w:p>
        </w:tc>
        <w:tc>
          <w:tcPr>
            <w:tcW w:w="21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ROCHE</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center"/>
              <w:textAlignment w:val="center"/>
            </w:pPr>
            <w:r>
              <w:rPr>
                <w:rFonts w:ascii="Arial" w:hAnsi="Arial" w:cs="Arial"/>
                <w:color w:val="000000"/>
                <w:position w:val="-2"/>
                <w:sz w:val="18"/>
                <w:szCs w:val="18"/>
              </w:rPr>
              <w:t>2010 / 2013</w:t>
            </w:r>
          </w:p>
        </w:tc>
      </w:tr>
      <w:tr w:rsidR="00354366">
        <w:trPr>
          <w:jc w:val="center"/>
        </w:trPr>
        <w:tc>
          <w:tcPr>
            <w:tcW w:w="25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Vitros (1)</w:t>
            </w:r>
          </w:p>
        </w:tc>
        <w:tc>
          <w:tcPr>
            <w:tcW w:w="264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center"/>
              <w:textAlignment w:val="center"/>
            </w:pPr>
            <w:r>
              <w:rPr>
                <w:rFonts w:ascii="Arial" w:hAnsi="Arial" w:cs="Arial"/>
                <w:color w:val="000000"/>
                <w:position w:val="-2"/>
                <w:sz w:val="18"/>
                <w:szCs w:val="18"/>
              </w:rPr>
              <w:t>30134</w:t>
            </w:r>
          </w:p>
        </w:tc>
        <w:tc>
          <w:tcPr>
            <w:tcW w:w="2130"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KODAK</w:t>
            </w:r>
          </w:p>
        </w:tc>
        <w:tc>
          <w:tcPr>
            <w:tcW w:w="169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center"/>
              <w:textAlignment w:val="center"/>
            </w:pPr>
            <w:r>
              <w:rPr>
                <w:rFonts w:ascii="Arial" w:hAnsi="Arial" w:cs="Arial"/>
                <w:color w:val="000000"/>
                <w:position w:val="-2"/>
                <w:sz w:val="18"/>
                <w:szCs w:val="18"/>
              </w:rPr>
              <w:t>1994</w:t>
            </w:r>
          </w:p>
        </w:tc>
      </w:tr>
    </w:tbl>
    <w:p w:rsidR="00354366" w:rsidRDefault="005140A8">
      <w:pPr>
        <w:spacing w:before="225" w:after="225" w:line="240" w:lineRule="auto"/>
        <w:jc w:val="both"/>
      </w:pPr>
      <w:r>
        <w:rPr>
          <w:rFonts w:ascii="Arial" w:hAnsi="Arial" w:cs="Arial"/>
          <w:i/>
          <w:iCs/>
          <w:color w:val="000000"/>
          <w:sz w:val="18"/>
          <w:szCs w:val="18"/>
        </w:rPr>
        <w:t xml:space="preserve">* </w:t>
      </w:r>
      <w:r w:rsidR="003576ED" w:rsidRPr="003576ED">
        <w:rPr>
          <w:rFonts w:ascii="Arial" w:hAnsi="Arial" w:cs="Arial"/>
          <w:i/>
          <w:iCs/>
          <w:color w:val="000000"/>
          <w:sz w:val="18"/>
          <w:szCs w:val="18"/>
        </w:rPr>
        <w:t xml:space="preserve">Oddelek za laboratorijsko diagnostiko  </w:t>
      </w:r>
      <w:r>
        <w:rPr>
          <w:rFonts w:ascii="Arial" w:hAnsi="Arial" w:cs="Arial"/>
          <w:i/>
          <w:iCs/>
          <w:color w:val="000000"/>
          <w:sz w:val="18"/>
          <w:szCs w:val="18"/>
        </w:rPr>
        <w:t>uporablja le znanstveno preizkušene in s strani mednarodnih in domačih strokovnih združenj ter RSK za laboratorijsko diagnostiko priznane metode. Analize se izvajajo na validiranih analizatorjih, s katerimi je opremljena večina slovenskih in evropskih medicinskih laboratorijev. V zgornji tabeli je seznam analizatorjev, seznam proizvajalcev teh analizatorjev ter leto inštalacije v našem laboratoriju.</w:t>
      </w:r>
    </w:p>
    <w:p w:rsidR="00354366" w:rsidRDefault="005140A8">
      <w:pPr>
        <w:spacing w:before="225" w:after="225" w:line="240" w:lineRule="auto"/>
        <w:jc w:val="both"/>
      </w:pPr>
      <w:r>
        <w:rPr>
          <w:rFonts w:ascii="Arial" w:hAnsi="Arial" w:cs="Arial"/>
          <w:color w:val="000000"/>
          <w:sz w:val="18"/>
          <w:szCs w:val="18"/>
        </w:rPr>
        <w:t>Naročnik dopušča, da ponudniki pri pripravi ponudbe v ponudbenih cenah preiskav upoštevajo naročnikov nabor analizatorjev - da jim trenutno ni potrebno dostaviti drugega analizatorja ali vsaj ne v 2 kosih (to velja v kolikor sicer ponujajo analizatorje, ki uporabljajo enak potrošni material kot naročnikovi), vendar morajo v tem primeru te analizatorje prevzeti v vzdrževanje na lastne stroške (preventiva in odprava okvar z rezervnimi deli, stroški dela, potnimi stroški,… le-ti morajo biti zajeti v ceni preiskav tudi za analizatorje v lasti naročnika!) hkrati pa zagotoviti, da v primeru večje okvare naročnikovega analizatorja, dostavijo lastni kakovostno in funkcionalno najmanj enakovreden delujoči analizator v brezplačno uporabo do izteka pogodbe.</w:t>
      </w:r>
    </w:p>
    <w:p w:rsidR="00354366" w:rsidRDefault="005140A8">
      <w:pPr>
        <w:spacing w:before="225" w:after="225" w:line="240" w:lineRule="auto"/>
        <w:jc w:val="both"/>
      </w:pPr>
      <w:r>
        <w:rPr>
          <w:rFonts w:ascii="Arial" w:hAnsi="Arial" w:cs="Arial"/>
          <w:color w:val="000000"/>
          <w:sz w:val="18"/>
          <w:szCs w:val="18"/>
        </w:rPr>
        <w:lastRenderedPageBreak/>
        <w:t>III. Naročnik bo v primeru, da bodo izbrani ponudniki z analizatorji, ki jih naročnik še ne uporablja, te analizatorje uvajal sukcesivno v obdobju cca. 3 mesece od podpisa pogodbe. Kar pomeni, da bo z redno uporabo analizatorjev in naročanjem potrošnega materiala pričel po izvedeni validaciji - najkasneje v roku 3 mesecev od podpisa pogodbe. Navedeno je nujno zaradi prostorske stiske prostorov laboratorija naročnika, ki ne dopušča hkratne validacije (dvojnosti aparatur) za vse vrste analizatorjev.</w:t>
      </w:r>
    </w:p>
    <w:p w:rsidR="00354366" w:rsidRDefault="005140A8">
      <w:pPr>
        <w:spacing w:before="225" w:after="225" w:line="240" w:lineRule="auto"/>
        <w:jc w:val="both"/>
      </w:pPr>
      <w:r>
        <w:rPr>
          <w:rFonts w:ascii="Arial" w:hAnsi="Arial" w:cs="Arial"/>
          <w:color w:val="000000"/>
          <w:sz w:val="18"/>
          <w:szCs w:val="18"/>
        </w:rPr>
        <w:t>IV. Ponudnik za vsak sklop, ki ga ponuja pripravi lastno tabelo, kjer poleg vsake strokovne zahteve naročnika navede v katerem gradivu (katalog, prospektni material, tehnična dokumentacija) in na kateri strani gradiva je izkazano, da analizator, ki ga ponudnik ponuja v brezplačno uporabo naročniku (v primeru izbire) za čas trajanja pogodbe in nakupa pripadajočega potrošnega materiala, izpolnjuje vse strokovne zahteve naročnika.</w:t>
      </w:r>
    </w:p>
    <w:p w:rsidR="00354366" w:rsidRDefault="005140A8">
      <w:pPr>
        <w:spacing w:before="225" w:after="225" w:line="240" w:lineRule="auto"/>
        <w:jc w:val="both"/>
      </w:pPr>
      <w:r>
        <w:rPr>
          <w:rFonts w:ascii="Arial" w:hAnsi="Arial" w:cs="Arial"/>
          <w:color w:val="000000"/>
          <w:sz w:val="18"/>
          <w:szCs w:val="18"/>
        </w:rPr>
        <w:t>V. Ostale zahteve</w:t>
      </w:r>
    </w:p>
    <w:p w:rsidR="00354366" w:rsidRDefault="005140A8">
      <w:pPr>
        <w:spacing w:before="225" w:after="225" w:line="240" w:lineRule="auto"/>
        <w:jc w:val="both"/>
      </w:pPr>
      <w:r>
        <w:rPr>
          <w:rFonts w:ascii="Arial" w:hAnsi="Arial" w:cs="Arial"/>
          <w:color w:val="000000"/>
          <w:sz w:val="18"/>
          <w:szCs w:val="18"/>
        </w:rPr>
        <w:t>1. Vsi ponujeni izdelki (reagenti in potrošni/podporni material) morajo biti v skladu z določili Zakona o medicinskih pripomočkih (Ur.l. 98/09).</w:t>
      </w:r>
    </w:p>
    <w:p w:rsidR="00354366" w:rsidRDefault="005140A8">
      <w:pPr>
        <w:spacing w:before="225" w:after="225" w:line="240" w:lineRule="auto"/>
        <w:jc w:val="both"/>
      </w:pPr>
      <w:r>
        <w:rPr>
          <w:rFonts w:ascii="Arial" w:hAnsi="Arial" w:cs="Arial"/>
          <w:color w:val="000000"/>
          <w:sz w:val="18"/>
          <w:szCs w:val="18"/>
        </w:rPr>
        <w:t>2. Primarna in zunanja ovojnina (osnovno pakiranje) mora vsebovati naslednje podatke: naziv blaga, naziv proizvajalca, oznako dimenzij, število kosov v osnovnem pakiranju, kataloško številko in črtno kodo in serijsko številko artikla. Pri sterilnih izdelkih še: datum sterilizacije in rok trajanja izdelka. Mesto in smer odpiranja sterilnega artikla mora biti jasno označena.  Način pakiranja in vrsta ovojnine pri sterilnih zavitkih mora omogočati aseptično odpiranje (ovojnina se ne sme trgati, odpirati se mora na lepljenih delih,…).1. Vsi ponujeni izdelki morajo biti v skladu z določili Zakona o medicinskih pripomočkih (Ur.l. 98/09).</w:t>
      </w:r>
    </w:p>
    <w:p w:rsidR="00354366" w:rsidRDefault="005140A8">
      <w:pPr>
        <w:spacing w:before="225" w:after="225" w:line="240" w:lineRule="auto"/>
        <w:jc w:val="both"/>
      </w:pPr>
      <w:r>
        <w:rPr>
          <w:rFonts w:ascii="Arial"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 črtno kodo.</w:t>
      </w:r>
    </w:p>
    <w:p w:rsidR="00354366" w:rsidRDefault="005140A8">
      <w:pPr>
        <w:spacing w:before="225" w:after="225" w:line="240" w:lineRule="auto"/>
        <w:jc w:val="both"/>
      </w:pPr>
      <w:r>
        <w:rPr>
          <w:rFonts w:ascii="Arial" w:hAnsi="Arial" w:cs="Arial"/>
          <w:color w:val="000000"/>
          <w:sz w:val="18"/>
          <w:szCs w:val="18"/>
        </w:rPr>
        <w:t>4. Ponudnik bo moral v primeru izbire - vezano na analizatorje zagotoviti tudi:</w:t>
      </w:r>
    </w:p>
    <w:tbl>
      <w:tblPr>
        <w:tblStyle w:val="NormalTablePHPDOCX"/>
        <w:tblW w:w="0" w:type="auto"/>
        <w:tblInd w:w="108" w:type="dxa"/>
        <w:tblLook w:val="04A0" w:firstRow="1" w:lastRow="0" w:firstColumn="1" w:lastColumn="0" w:noHBand="0" w:noVBand="1"/>
      </w:tblPr>
      <w:tblGrid>
        <w:gridCol w:w="8962"/>
      </w:tblGrid>
      <w:tr w:rsidR="00354366">
        <w:tc>
          <w:tcPr>
            <w:tcW w:w="0" w:type="auto"/>
            <w:tcMar>
              <w:top w:w="0" w:type="auto"/>
              <w:bottom w:w="0" w:type="auto"/>
            </w:tcMar>
          </w:tcPr>
          <w:p w:rsidR="00354366" w:rsidRDefault="005140A8" w:rsidP="002B69C0">
            <w:pPr>
              <w:numPr>
                <w:ilvl w:val="0"/>
                <w:numId w:val="13"/>
              </w:numPr>
              <w:rPr>
                <w:rFonts w:ascii="Arial" w:hAnsi="Arial" w:cs="Arial"/>
                <w:color w:val="000000"/>
                <w:sz w:val="18"/>
                <w:szCs w:val="18"/>
              </w:rPr>
            </w:pPr>
            <w:r>
              <w:rPr>
                <w:rFonts w:ascii="Arial" w:hAnsi="Arial" w:cs="Arial"/>
                <w:color w:val="000000"/>
                <w:sz w:val="18"/>
                <w:szCs w:val="18"/>
              </w:rPr>
              <w:t>dobavo in namestitev opreme, ki je predmet ponudbe, ki bo ustrezala vsem tehničnim zahtevam, značilnostim in kakovosti iz razpisne dokumentacije naročnika;</w:t>
            </w:r>
          </w:p>
          <w:p w:rsidR="00354366" w:rsidRDefault="005140A8" w:rsidP="002B69C0">
            <w:pPr>
              <w:numPr>
                <w:ilvl w:val="0"/>
                <w:numId w:val="13"/>
              </w:numPr>
              <w:rPr>
                <w:rFonts w:ascii="Arial" w:hAnsi="Arial" w:cs="Arial"/>
                <w:color w:val="000000"/>
                <w:sz w:val="18"/>
                <w:szCs w:val="18"/>
              </w:rPr>
            </w:pPr>
            <w:r>
              <w:rPr>
                <w:rFonts w:ascii="Arial" w:hAnsi="Arial" w:cs="Arial"/>
                <w:color w:val="000000"/>
                <w:sz w:val="18"/>
                <w:szCs w:val="18"/>
              </w:rPr>
              <w:t>dostavo: dostavo analizatorjev na dogovorjeno mesto in njihovo namestitev v roku 30 dni po pozivu naročnika;</w:t>
            </w:r>
          </w:p>
          <w:p w:rsidR="00354366" w:rsidRDefault="005140A8" w:rsidP="002B69C0">
            <w:pPr>
              <w:numPr>
                <w:ilvl w:val="0"/>
                <w:numId w:val="13"/>
              </w:numPr>
              <w:rPr>
                <w:rFonts w:ascii="Arial" w:hAnsi="Arial" w:cs="Arial"/>
                <w:color w:val="000000"/>
                <w:sz w:val="18"/>
                <w:szCs w:val="18"/>
              </w:rPr>
            </w:pPr>
            <w:r>
              <w:rPr>
                <w:rFonts w:ascii="Arial" w:hAnsi="Arial" w:cs="Arial"/>
                <w:color w:val="000000"/>
                <w:sz w:val="18"/>
                <w:szCs w:val="18"/>
              </w:rPr>
              <w:t>odvoz transportne in ostale embalaže in čiščenje prostorov: neposredno po opravljeni namestitvi oz. najkasneje v roku 2 delovnih dni od zaključene namestitve bo moral ponudnik na lastne stroške iz prostorov, kjer je bila opravljena namestitev dobavljenih analizatorjev odstraniti in odpeljati vso transportno embalažo, ves odvečni material, uporabljen pri namestitvi, vse smeti, ki bodo nastale pri namestitvi, ter drugi odpadni material, povezan z namestitvijo, pa tudi očistiti prostore, v katerih bo opravljena namestitev;</w:t>
            </w:r>
          </w:p>
          <w:p w:rsidR="00354366" w:rsidRDefault="005140A8" w:rsidP="002B69C0">
            <w:pPr>
              <w:numPr>
                <w:ilvl w:val="0"/>
                <w:numId w:val="13"/>
              </w:numPr>
              <w:rPr>
                <w:rFonts w:ascii="Arial" w:hAnsi="Arial" w:cs="Arial"/>
                <w:color w:val="000000"/>
                <w:sz w:val="18"/>
                <w:szCs w:val="18"/>
              </w:rPr>
            </w:pPr>
            <w:r>
              <w:rPr>
                <w:rFonts w:ascii="Arial" w:hAnsi="Arial" w:cs="Arial"/>
                <w:color w:val="000000"/>
                <w:sz w:val="18"/>
                <w:szCs w:val="18"/>
              </w:rPr>
              <w:t>popravilo naročnikove opreme in prostorov, ki se bi poškodovali ob dostavi in montaži analizatorjev: po zaključeni namestitvi izvesti oz. poskrbeti za izvedbo popravil pohištvene opreme in prostorov bolnišnice, ki se bo morebiti ob namestitvi poškodovala;</w:t>
            </w:r>
          </w:p>
          <w:p w:rsidR="00354366" w:rsidRDefault="005140A8" w:rsidP="002B69C0">
            <w:pPr>
              <w:numPr>
                <w:ilvl w:val="0"/>
                <w:numId w:val="13"/>
              </w:numPr>
              <w:rPr>
                <w:rFonts w:ascii="Arial" w:hAnsi="Arial" w:cs="Arial"/>
                <w:color w:val="000000"/>
                <w:sz w:val="18"/>
                <w:szCs w:val="18"/>
              </w:rPr>
            </w:pPr>
            <w:r>
              <w:rPr>
                <w:rFonts w:ascii="Arial" w:hAnsi="Arial" w:cs="Arial"/>
                <w:color w:val="000000"/>
                <w:sz w:val="18"/>
                <w:szCs w:val="18"/>
              </w:rPr>
              <w:t>odzivni čas serviserja največ 2 uri po prijavi napake/okvare s strani pooblaščene osebe naročnika in odpravo napake največ 24 ur od vzpostavitve kontakta. Če napaka ni v tem času odpravljena, bo moral ponudnik brezplačno zagotoviti kakovosten nadomestni analizator, v kolikor bi naročnik to zahteval.</w:t>
            </w:r>
          </w:p>
          <w:p w:rsidR="00354366" w:rsidRDefault="005140A8" w:rsidP="002B69C0">
            <w:pPr>
              <w:numPr>
                <w:ilvl w:val="0"/>
                <w:numId w:val="13"/>
              </w:numPr>
              <w:rPr>
                <w:rFonts w:ascii="Arial" w:hAnsi="Arial" w:cs="Arial"/>
                <w:color w:val="000000"/>
                <w:sz w:val="18"/>
                <w:szCs w:val="18"/>
              </w:rPr>
            </w:pPr>
            <w:r>
              <w:rPr>
                <w:rFonts w:ascii="Arial" w:hAnsi="Arial" w:cs="Arial"/>
                <w:color w:val="000000"/>
                <w:sz w:val="18"/>
                <w:szCs w:val="18"/>
              </w:rPr>
              <w:t>izročitev vseh dokumentov, ki se nanašajo na dobavljeno opremo v brezplačno uporabo- izjava o skladnosti, CE certifikat, atesti, navodila za uporabo, navodila za vzdrževanje in ostalo. Dokumenti bodo v slovenskem jeziku, razen izjave o skladnosti, CE certifikata in atestov, ki so lahko v angleškem jeziku. </w:t>
            </w:r>
          </w:p>
        </w:tc>
      </w:tr>
    </w:tbl>
    <w:p w:rsidR="00354366" w:rsidRDefault="005140A8">
      <w:pPr>
        <w:spacing w:before="225" w:after="225" w:line="240" w:lineRule="auto"/>
        <w:jc w:val="both"/>
        <w:rPr>
          <w:rFonts w:ascii="Arial" w:hAnsi="Arial" w:cs="Arial"/>
          <w:color w:val="000000"/>
          <w:sz w:val="18"/>
          <w:szCs w:val="18"/>
        </w:rPr>
      </w:pPr>
      <w:r>
        <w:rPr>
          <w:rFonts w:ascii="Arial" w:hAnsi="Arial" w:cs="Arial"/>
          <w:color w:val="000000"/>
          <w:sz w:val="18"/>
          <w:szCs w:val="18"/>
        </w:rPr>
        <w:t>5. V primeru okvare na kakem analizatorju (ali naročnikovem ali od izbranega ponudnika), ki bi zahtevale zamenjavo analizatorja, bo le-to zagotovil na lastne stroške ponudnik, pri čemer bo analizator zamenjal z istovrstnim analizatorjem, ki izpolnjuje vse zahteve iz razpisne dokumentacije, pripadajoči potrošni material pa ne sme biti dražji od potrošnega materiala za zamenjani analizator.</w:t>
      </w:r>
    </w:p>
    <w:p w:rsidR="005140A8" w:rsidRDefault="005140A8">
      <w:pPr>
        <w:spacing w:before="225" w:after="225" w:line="240" w:lineRule="auto"/>
        <w:jc w:val="both"/>
        <w:rPr>
          <w:rFonts w:ascii="Arial" w:hAnsi="Arial" w:cs="Arial"/>
          <w:color w:val="000000"/>
          <w:sz w:val="18"/>
          <w:szCs w:val="18"/>
        </w:rPr>
      </w:pPr>
    </w:p>
    <w:p w:rsidR="005140A8" w:rsidRDefault="005140A8">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35"/>
      </w:tblGrid>
      <w:tr w:rsidR="00354366">
        <w:tc>
          <w:tcPr>
            <w:tcW w:w="0" w:type="auto"/>
            <w:tcBorders>
              <w:top w:val="single" w:sz="25" w:space="0" w:color="000000"/>
              <w:bottom w:val="single" w:sz="25" w:space="0" w:color="000000"/>
            </w:tcBorders>
            <w:shd w:val="clear" w:color="auto" w:fill="000000"/>
            <w:tcMar>
              <w:top w:w="75" w:type="dxa"/>
              <w:bottom w:w="75" w:type="dxa"/>
            </w:tcMar>
            <w:vAlign w:val="center"/>
          </w:tcPr>
          <w:p w:rsidR="00354366" w:rsidRDefault="005140A8">
            <w:r>
              <w:rPr>
                <w:rFonts w:ascii="Arial" w:hAnsi="Arial" w:cs="Arial"/>
                <w:b/>
                <w:bCs/>
                <w:color w:val="FFFFFF"/>
                <w:position w:val="-3"/>
                <w:sz w:val="20"/>
                <w:szCs w:val="20"/>
                <w:shd w:val="clear" w:color="auto" w:fill="000000"/>
              </w:rPr>
              <w:lastRenderedPageBreak/>
              <w:t>Sklop 1: IMUNOKEMIJA 1 – ALERGOLOGIJA</w:t>
            </w:r>
          </w:p>
        </w:tc>
      </w:tr>
    </w:tbl>
    <w:p w:rsidR="00354366" w:rsidRDefault="00354366"/>
    <w:tbl>
      <w:tblPr>
        <w:tblStyle w:val="NormalTablePHPDOCX"/>
        <w:tblW w:w="5000" w:type="pct"/>
        <w:tblInd w:w="600" w:type="dxa"/>
        <w:tblLook w:val="04A0" w:firstRow="1" w:lastRow="0" w:firstColumn="1" w:lastColumn="0" w:noHBand="0" w:noVBand="1"/>
      </w:tblPr>
      <w:tblGrid>
        <w:gridCol w:w="9070"/>
      </w:tblGrid>
      <w:tr w:rsidR="00354366">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354366">
              <w:tc>
                <w:tcPr>
                  <w:tcW w:w="0" w:type="auto"/>
                  <w:shd w:val="clear" w:color="auto" w:fill="FFFFFF"/>
                  <w:tcMar>
                    <w:top w:w="75" w:type="dxa"/>
                    <w:bottom w:w="75" w:type="dxa"/>
                  </w:tcMar>
                  <w:vAlign w:val="center"/>
                </w:tcPr>
                <w:p w:rsidR="00354366" w:rsidRDefault="005140A8">
                  <w:r>
                    <w:rPr>
                      <w:rFonts w:ascii="Arial" w:hAnsi="Arial" w:cs="Arial"/>
                      <w:b/>
                      <w:bCs/>
                      <w:color w:val="000000"/>
                      <w:position w:val="-2"/>
                      <w:sz w:val="18"/>
                      <w:szCs w:val="18"/>
                      <w:shd w:val="clear" w:color="auto" w:fill="FFFFFF"/>
                    </w:rPr>
                    <w:t>Postavka: Sklop 1: IMUNOKEMIJA 1 – ALERGOLOGIJA</w:t>
                  </w:r>
                </w:p>
              </w:tc>
            </w:tr>
          </w:tbl>
          <w:p w:rsidR="00354366" w:rsidRDefault="00354366"/>
          <w:p w:rsidR="00354366" w:rsidRDefault="005140A8">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Samostoječi sistem, popolnoma avtomatiziran, ki uporablja za analizo vzorcev kemiluminiscenčno tehnologijo.</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Možnost dvosmerne komunikacije z obstoječim LIS na stroške ponudnika</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Možnost dodajanja novih vzorcev brez prekinitve delovanja analizatorja.</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Reagenti na analizatorju hlajeni na 2 do 8 oC.</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Kapaciteta analizatorja najmanj 180 testov/uro.</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Reagenti, kontrole kakovosti, kalibratorji in ostali potrošni material skladni z IVD direktivo - CE oznaka.</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Ponudnik zagotovi brezplačen potrošni material in reagente za potrebe šolanja uporabnikov in uvajanje analizatorja v rutinsko delo.</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Vnos vrednosti kalibratorjev preko črtne kode.</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Na izpisu rezultatov iz analizatorja morajo biti naslednji podatki: ime in priimek preiskovanca, laboratorijska številka, čas analize, rezultat in morebitna opozorila pri analizi. Izpis mora biti trajen (ne sme biti termo papir).</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Analizator mora imeti program, ki omogoča spremljanje kontrole kakovosti z grafičnim in tabelaričnim prikazom podatkov in statistično obdelavo rezultatov kontrolnih vzorcev. Omogočati mora uporabo vsaj dveh nivojev kontrolnih vzorcev za 1 metodo, shranjevanje podatkov na CD/USB in možnost tiskanja (trajno, ne sme biti termo papir).</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Identifikacija vzorcev, reagentov, kontrol in kalibratorjev ter vseh potrošnih materialov mora biti preko črtnih kod.</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Omogočiti mora dvosmerno internetno povezavo analitskega sistema z zagotavljanjem varnosti podatkov (certifikat, CE oznaka).</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Postavitev analizatorja, reagenti in material za zagon ter verifikacijo apliciranih laboratorijskih preiskav po predpisanih postopkih (20 testov za vsako metodo brezplačno), zagon in šolanje mora biti vključeno v ceni ponudbe.</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Navodila za delo in redno vzdrževanje v slovenskem jeziku.</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Izvajanje šolanja uporabnikov takoj po postavitvi analizatorja, uvajanje uporabnika predvidoma 1 mesec, možnost dodatnega izobraževanja v referenčnem laboratoriju.</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Garancijsko vzdrževanje, brezplačni vzdrževalni servisi (vključeni vsi rezervni deli in potrošni material) in brezplačna odprava vseh napak analizatorja v času garancijske dobe.</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Redno obveščanje naročnika o novih metodah, strokovna in aplikativna podpora ves čas uporabe in v slovenskem jeziku ter možnost dodatnih konzultacij specialistov področij.</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Enostavna programska oprema za rutinsko delo, ki zagotavlja uporabniku nadzor nad delovanjem analizatorja.</w:t>
                  </w:r>
                </w:p>
                <w:p w:rsidR="00354366" w:rsidRDefault="005140A8" w:rsidP="002B69C0">
                  <w:pPr>
                    <w:numPr>
                      <w:ilvl w:val="0"/>
                      <w:numId w:val="14"/>
                    </w:numPr>
                    <w:rPr>
                      <w:rFonts w:ascii="Arial" w:hAnsi="Arial" w:cs="Arial"/>
                      <w:color w:val="000000"/>
                      <w:sz w:val="18"/>
                      <w:szCs w:val="18"/>
                    </w:rPr>
                  </w:pPr>
                  <w:r>
                    <w:rPr>
                      <w:rFonts w:ascii="Arial" w:hAnsi="Arial" w:cs="Arial"/>
                      <w:color w:val="000000"/>
                      <w:position w:val="-2"/>
                      <w:sz w:val="18"/>
                      <w:szCs w:val="18"/>
                    </w:rPr>
                    <w:t>Odzivni čas serviserja 2 uri po telefonskem klicu in odprava napake največ 24 ur od vzpostavitve kontakta. V primeru, da naročnik razpolaga z nadomestnim analizatorjem istega tipa, naročnik dopušča čas za odpravo napake največ 36 ur od vzpostavitve kontakta. V kolikor se ugotovi, da napake ni možno odpraviti v zahtevanem roku, mora izbrani ponudnik brezplačno zagotoviti nadomesten delujoč analizator v roku največ 72 ur šteto od prijave napake - vzpostavitve kontakta.</w:t>
                  </w:r>
                </w:p>
              </w:tc>
            </w:tr>
          </w:tbl>
          <w:p w:rsidR="00354366" w:rsidRDefault="00354366"/>
        </w:tc>
      </w:tr>
    </w:tbl>
    <w:p w:rsidR="00354366" w:rsidRDefault="00354366"/>
    <w:p w:rsidR="005140A8" w:rsidRDefault="005140A8"/>
    <w:p w:rsidR="005140A8" w:rsidRDefault="005140A8"/>
    <w:p w:rsidR="005140A8" w:rsidRDefault="005140A8"/>
    <w:p w:rsidR="005140A8" w:rsidRDefault="005140A8"/>
    <w:tbl>
      <w:tblPr>
        <w:tblStyle w:val="NormalTablePHPDOCX"/>
        <w:tblW w:w="2500" w:type="pct"/>
        <w:tblInd w:w="108" w:type="dxa"/>
        <w:tblLook w:val="04A0" w:firstRow="1" w:lastRow="0" w:firstColumn="1" w:lastColumn="0" w:noHBand="0" w:noVBand="1"/>
      </w:tblPr>
      <w:tblGrid>
        <w:gridCol w:w="4535"/>
      </w:tblGrid>
      <w:tr w:rsidR="00354366">
        <w:tc>
          <w:tcPr>
            <w:tcW w:w="0" w:type="auto"/>
            <w:tcBorders>
              <w:top w:val="single" w:sz="25" w:space="0" w:color="000000"/>
              <w:bottom w:val="single" w:sz="25" w:space="0" w:color="000000"/>
            </w:tcBorders>
            <w:shd w:val="clear" w:color="auto" w:fill="000000"/>
            <w:tcMar>
              <w:top w:w="75" w:type="dxa"/>
              <w:bottom w:w="75" w:type="dxa"/>
            </w:tcMar>
            <w:vAlign w:val="center"/>
          </w:tcPr>
          <w:p w:rsidR="00354366" w:rsidRDefault="005140A8">
            <w:r>
              <w:rPr>
                <w:rFonts w:ascii="Arial" w:hAnsi="Arial" w:cs="Arial"/>
                <w:b/>
                <w:bCs/>
                <w:color w:val="FFFFFF"/>
                <w:position w:val="-3"/>
                <w:sz w:val="20"/>
                <w:szCs w:val="20"/>
                <w:shd w:val="clear" w:color="auto" w:fill="000000"/>
              </w:rPr>
              <w:lastRenderedPageBreak/>
              <w:t>Sklop 2: IMUNOKEMIJA 2</w:t>
            </w:r>
          </w:p>
        </w:tc>
      </w:tr>
    </w:tbl>
    <w:p w:rsidR="00354366" w:rsidRDefault="00354366"/>
    <w:tbl>
      <w:tblPr>
        <w:tblStyle w:val="NormalTablePHPDOCX"/>
        <w:tblW w:w="5000" w:type="pct"/>
        <w:tblInd w:w="600" w:type="dxa"/>
        <w:tblLook w:val="04A0" w:firstRow="1" w:lastRow="0" w:firstColumn="1" w:lastColumn="0" w:noHBand="0" w:noVBand="1"/>
      </w:tblPr>
      <w:tblGrid>
        <w:gridCol w:w="9070"/>
      </w:tblGrid>
      <w:tr w:rsidR="00354366">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354366">
              <w:tc>
                <w:tcPr>
                  <w:tcW w:w="0" w:type="auto"/>
                  <w:shd w:val="clear" w:color="auto" w:fill="FFFFFF"/>
                  <w:tcMar>
                    <w:top w:w="75" w:type="dxa"/>
                    <w:bottom w:w="75" w:type="dxa"/>
                  </w:tcMar>
                  <w:vAlign w:val="center"/>
                </w:tcPr>
                <w:p w:rsidR="00354366" w:rsidRDefault="005140A8">
                  <w:r>
                    <w:rPr>
                      <w:rFonts w:ascii="Arial" w:hAnsi="Arial" w:cs="Arial"/>
                      <w:b/>
                      <w:bCs/>
                      <w:color w:val="000000"/>
                      <w:position w:val="-2"/>
                      <w:sz w:val="18"/>
                      <w:szCs w:val="18"/>
                      <w:shd w:val="clear" w:color="auto" w:fill="FFFFFF"/>
                    </w:rPr>
                    <w:t>Postavka: Sklop 2: IMUNOKEMIJA 2</w:t>
                  </w:r>
                </w:p>
              </w:tc>
            </w:tr>
          </w:tbl>
          <w:p w:rsidR="00354366" w:rsidRDefault="00354366"/>
          <w:p w:rsidR="00354366" w:rsidRDefault="005140A8">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Samostoječi sistem, popolnoma avtomatiziran, ki uporablja za analizo vzorcev kemiluminiscenčno tehnologijo.</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Priklop in povezava na obstoječi LIS (dvosmerna komunikacija) na stroške ponudnika.</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Omogočati mora analize seruma, plazme, urina in polne krvi.</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Uporaba reagentov zadnje generacije (TSH).</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Kapaciteta analizatorja mora biti do 200 testov na uro.</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Imeti mora hlajen del za reagente s kapaciteto za določanje vsaj 25 različnih preiskav.</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Vsi reagenti morajo biti pripravljeni za uporabo, brez predhodne predpriprave.</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Analizator mora avtomatsko prepoznati naložene reagente.</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Analizator mora zagotavljati avtomatično sledljivost reagentov (število testov za reagent, lot reagenta, rok uporabe).</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Analizator mora imeti na vseh pipetorjih senzorje za nivo tekočine ter avtomatski sistem opozarjanja na potrebo po menjavi reagentov in sistemskih tekočin.</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Analizator mora imeti sposobnost konstantnega dodajanja vzorcev med delovanjem aparata.</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Omogočati mora avtomatsko ponavljanje preiskav na istem vzorcu (rerun).</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Imeti mora možnost redčenja vzorcev na analizatorju (avtomatsko – po ukazu).</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Potreben volumen vzorca za analizo od 10 do 150 µL.</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Analizator mora zaznati fibrinske strdke v vzorcu in javiti opozorilo.</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Analizator mora omogočati uporabo različnih standardnih velikosti epruvet in vzorčnih posodic.</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Analizator mora imeti program, ki omogoča spremljanje kontrole kakovosti z grafičnim in tabelaričnim prikazom podatkov in statistično obdelavo rezultatov kontrolnih vzorcev. Omogočati mora uporabo vsaj dveh nivojev kontrolnih vzorcev, shranjevanje podatkov na CD/USB in možnost tiskanja (trajno, ne sme biti termo papir).</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Na izpisu rezultatov iz analizatorja morajo biti naslednji podatki: ime in priimek preiskovanca, laboratorijska številka, čas analize, rezultat in morebitna opozorila pri analizi. Izpis mora biti trajen (ne sme biti termo papir).</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Analizator mora hraniti vse podatke o vzorcih pacientov (ime in priimek, laboratorijska številka, čas opravljene analize, morebitna opozorila, rezultat analize), rezultate izvedenih kalibracij in kontrol (z lot številko kalibratorjev in kontrol) ter lot številke uporabljenih reagentov na trdem disku računalnika.</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Omogočiti mora dvosmerno internetno povezavo analitskega sistema z zagotavljanjem varnosti podatkov (certifikat, CE oznaka).</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Postavitev analizatorja, reagenti in material za zagon ter verifikacijo apliciranih laboratorijskih preiskav po predpisanih postopkih (40 testov za vsako metodo brezplačno), zagon in šolanje mora biti vključeno v ceni ponudbe.</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Navodila za delo in redno vzdrževanje v slovenskem jeziku.</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Izvajanje šolanja uporabnikov takoj po postavitvi analizatorja, uvajanje uporabnika predvidoma 1 mesec, možnost dodatnega izobraževanja v referenčnem laboratoriju.</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Garancijsko vzdrževanje, brezplačni vzdrževalni servisi (vključeni vsi rezervni deli in potrošni material) in brezplačna odprava vseh napak analizatorja v času garancijske dobe.</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Redno obveščanje naročnika o novih metodah, strokovna in aplikativna podpora ves čas uporabe in v slovenskem jeziku ter možnost dodatnih konzultacij specialistov področij.</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Enostavna programska oprema za rutinsko delo, ki zagotavlja uporabniku nadzor nad delovanjem analizatorja.</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Redno obveščanje naročnika o novih metodah, strokovna in aplikativna podpora ves čas uporabe in v slovenskem jeziku ter možnost dodatnih konzultacij specialistov področij.</w:t>
                  </w:r>
                </w:p>
                <w:p w:rsidR="00354366" w:rsidRDefault="005140A8" w:rsidP="002B69C0">
                  <w:pPr>
                    <w:numPr>
                      <w:ilvl w:val="0"/>
                      <w:numId w:val="15"/>
                    </w:numPr>
                    <w:rPr>
                      <w:rFonts w:ascii="Arial" w:hAnsi="Arial" w:cs="Arial"/>
                      <w:color w:val="000000"/>
                      <w:sz w:val="18"/>
                      <w:szCs w:val="18"/>
                    </w:rPr>
                  </w:pPr>
                  <w:r>
                    <w:rPr>
                      <w:rFonts w:ascii="Arial" w:hAnsi="Arial" w:cs="Arial"/>
                      <w:color w:val="000000"/>
                      <w:position w:val="-2"/>
                      <w:sz w:val="18"/>
                      <w:szCs w:val="18"/>
                    </w:rPr>
                    <w:t>Odzivni čas serviserja 2 uri po telefonskem klicu in odprava napake največ 24 ur od vzpostavitve kontakta. V primeru, da naročnik razpolaga z nadomestnim analizatorjem istega tipa, naročnik dopušča čas za odpravo napake največ 36 ur od vzpostavitve kontakta. V kolikor se ugotovi, da napake ni možno odpraviti v zahtevanem roku, mora izbrani ponudnik brezplačno zagotoviti nadomesten delujoč analizator v roku največ 72 ur šteto od prijave napake - vzpostavitve kontakta.</w:t>
                  </w:r>
                </w:p>
              </w:tc>
            </w:tr>
          </w:tbl>
          <w:p w:rsidR="00354366" w:rsidRDefault="00354366"/>
          <w:p w:rsidR="00354366" w:rsidRDefault="005140A8">
            <w:pPr>
              <w:spacing w:after="135"/>
              <w:jc w:val="both"/>
              <w:textAlignment w:val="center"/>
            </w:pPr>
            <w:r>
              <w:rPr>
                <w:rFonts w:ascii="Arial" w:hAnsi="Arial" w:cs="Arial"/>
                <w:color w:val="000000"/>
                <w:position w:val="-2"/>
                <w:sz w:val="18"/>
                <w:szCs w:val="18"/>
              </w:rPr>
              <w:t>Dodatne zahteve naročnika:</w:t>
            </w:r>
          </w:p>
          <w:tbl>
            <w:tblPr>
              <w:tblStyle w:val="NormalTablePHPDOCX"/>
              <w:tblW w:w="0" w:type="auto"/>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16"/>
                    </w:numPr>
                    <w:rPr>
                      <w:rFonts w:ascii="Arial" w:hAnsi="Arial" w:cs="Arial"/>
                      <w:color w:val="000000"/>
                      <w:sz w:val="18"/>
                      <w:szCs w:val="18"/>
                    </w:rPr>
                  </w:pPr>
                  <w:r>
                    <w:rPr>
                      <w:rFonts w:ascii="Arial" w:hAnsi="Arial" w:cs="Arial"/>
                      <w:color w:val="000000"/>
                      <w:position w:val="-2"/>
                      <w:sz w:val="18"/>
                      <w:szCs w:val="18"/>
                    </w:rPr>
                    <w:t>Dostop na daljavo v primeru okvar.</w:t>
                  </w:r>
                </w:p>
                <w:p w:rsidR="00354366" w:rsidRDefault="005140A8" w:rsidP="002B69C0">
                  <w:pPr>
                    <w:numPr>
                      <w:ilvl w:val="0"/>
                      <w:numId w:val="16"/>
                    </w:numPr>
                    <w:rPr>
                      <w:rFonts w:ascii="Arial" w:hAnsi="Arial" w:cs="Arial"/>
                      <w:color w:val="000000"/>
                      <w:sz w:val="18"/>
                      <w:szCs w:val="18"/>
                    </w:rPr>
                  </w:pPr>
                  <w:r>
                    <w:rPr>
                      <w:rFonts w:ascii="Arial" w:hAnsi="Arial" w:cs="Arial"/>
                      <w:color w:val="000000"/>
                      <w:position w:val="-2"/>
                      <w:sz w:val="18"/>
                      <w:szCs w:val="18"/>
                    </w:rPr>
                    <w:t>Analizator mora omogočati možnost merjenja tudi po preteku ponujenega roka uporabe reagentov v analizatorju.</w:t>
                  </w:r>
                </w:p>
              </w:tc>
            </w:tr>
          </w:tbl>
          <w:p w:rsidR="00354366" w:rsidRDefault="00354366"/>
        </w:tc>
      </w:tr>
    </w:tbl>
    <w:p w:rsidR="00354366" w:rsidRDefault="00354366"/>
    <w:tbl>
      <w:tblPr>
        <w:tblStyle w:val="NormalTablePHPDOCX"/>
        <w:tblW w:w="2500" w:type="pct"/>
        <w:tblInd w:w="108" w:type="dxa"/>
        <w:tblLook w:val="04A0" w:firstRow="1" w:lastRow="0" w:firstColumn="1" w:lastColumn="0" w:noHBand="0" w:noVBand="1"/>
      </w:tblPr>
      <w:tblGrid>
        <w:gridCol w:w="4535"/>
      </w:tblGrid>
      <w:tr w:rsidR="00354366">
        <w:tc>
          <w:tcPr>
            <w:tcW w:w="0" w:type="auto"/>
            <w:tcBorders>
              <w:top w:val="single" w:sz="25" w:space="0" w:color="000000"/>
              <w:bottom w:val="single" w:sz="25" w:space="0" w:color="000000"/>
            </w:tcBorders>
            <w:shd w:val="clear" w:color="auto" w:fill="000000"/>
            <w:tcMar>
              <w:top w:w="75" w:type="dxa"/>
              <w:bottom w:w="75" w:type="dxa"/>
            </w:tcMar>
            <w:vAlign w:val="center"/>
          </w:tcPr>
          <w:p w:rsidR="00354366" w:rsidRDefault="005140A8">
            <w:r>
              <w:rPr>
                <w:rFonts w:ascii="Arial" w:hAnsi="Arial" w:cs="Arial"/>
                <w:b/>
                <w:bCs/>
                <w:color w:val="FFFFFF"/>
                <w:position w:val="-3"/>
                <w:sz w:val="20"/>
                <w:szCs w:val="20"/>
                <w:shd w:val="clear" w:color="auto" w:fill="000000"/>
              </w:rPr>
              <w:t>Sklop 3: BIOKEMIJA 1</w:t>
            </w:r>
          </w:p>
        </w:tc>
      </w:tr>
    </w:tbl>
    <w:p w:rsidR="00354366" w:rsidRDefault="00354366"/>
    <w:tbl>
      <w:tblPr>
        <w:tblStyle w:val="NormalTablePHPDOCX"/>
        <w:tblW w:w="5000" w:type="pct"/>
        <w:tblInd w:w="600" w:type="dxa"/>
        <w:tblLook w:val="04A0" w:firstRow="1" w:lastRow="0" w:firstColumn="1" w:lastColumn="0" w:noHBand="0" w:noVBand="1"/>
      </w:tblPr>
      <w:tblGrid>
        <w:gridCol w:w="9070"/>
      </w:tblGrid>
      <w:tr w:rsidR="00354366">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354366">
              <w:tc>
                <w:tcPr>
                  <w:tcW w:w="0" w:type="auto"/>
                  <w:shd w:val="clear" w:color="auto" w:fill="FFFFFF"/>
                  <w:tcMar>
                    <w:top w:w="75" w:type="dxa"/>
                    <w:bottom w:w="75" w:type="dxa"/>
                  </w:tcMar>
                  <w:vAlign w:val="center"/>
                </w:tcPr>
                <w:p w:rsidR="00354366" w:rsidRDefault="005140A8">
                  <w:r>
                    <w:rPr>
                      <w:rFonts w:ascii="Arial" w:hAnsi="Arial" w:cs="Arial"/>
                      <w:b/>
                      <w:bCs/>
                      <w:color w:val="000000"/>
                      <w:position w:val="-2"/>
                      <w:sz w:val="18"/>
                      <w:szCs w:val="18"/>
                      <w:shd w:val="clear" w:color="auto" w:fill="FFFFFF"/>
                    </w:rPr>
                    <w:t>Postavka: Sklop 3: BIOKEMIJA 1</w:t>
                  </w:r>
                </w:p>
              </w:tc>
            </w:tr>
          </w:tbl>
          <w:p w:rsidR="00354366" w:rsidRDefault="00354366"/>
          <w:p w:rsidR="00354366" w:rsidRDefault="005140A8">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Direktna potenciometrija z uporabo ionselektivnih elektrod.</w:t>
                  </w:r>
                </w:p>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Analizator za merjenje ioniziranega kalcija.</w:t>
                  </w:r>
                </w:p>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Analizator mora omogočati razširitev menija preiskav (kalij, natrij, klorid).</w:t>
                  </w:r>
                </w:p>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Omogočati mora analizo seruma, plazme (Li-heparin) in likvorja.</w:t>
                  </w:r>
                </w:p>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Samodejno izvajanje kalibracije.</w:t>
                  </w:r>
                </w:p>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Pričakovani čas uporabe elektrod naj bo vsaj 26 tednov.</w:t>
                  </w:r>
                </w:p>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Analizator mora samodejno spremljati porabo reagentov.</w:t>
                  </w:r>
                </w:p>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Analizator naj ima vgrajen tiskalnik.</w:t>
                  </w:r>
                </w:p>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Ponujena oprema mora omogočati delo z »nadomestnim« analizatorjem z istimi reagenti (dva identična analizatorja -back-up).</w:t>
                  </w:r>
                </w:p>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Postavitev analizatorja, reagenti in material za zagon ter verifikacijo apliciranih laboratorijskih preiskav po predpisanih postopkih (70 testov brezplačno), zagon in šolanje mora biti vključeno v ceni ponudbe.</w:t>
                  </w:r>
                </w:p>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Izvajanje šolanja uporabnikov takoj po postavitvi analizatorja. </w:t>
                  </w:r>
                </w:p>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Navodila za delo in redno vzdrževanje v slovenskem jeziku.</w:t>
                  </w:r>
                </w:p>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Garancijsko vzdrževanje, brezplačni vzdrževalni servisi (vključeni vsi rezervni deli in potrošni material) in brezplačna odprava vseh napak analizatorja v času garancijske dobe.</w:t>
                  </w:r>
                </w:p>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Zaradi prostorskih omejitev je pomembna velikost analizatorjev – namizna izvedba.</w:t>
                  </w:r>
                </w:p>
                <w:p w:rsidR="00354366" w:rsidRDefault="005140A8" w:rsidP="002B69C0">
                  <w:pPr>
                    <w:numPr>
                      <w:ilvl w:val="0"/>
                      <w:numId w:val="21"/>
                    </w:numPr>
                    <w:rPr>
                      <w:rFonts w:ascii="Arial" w:hAnsi="Arial" w:cs="Arial"/>
                      <w:color w:val="000000"/>
                      <w:sz w:val="18"/>
                      <w:szCs w:val="18"/>
                    </w:rPr>
                  </w:pPr>
                  <w:r>
                    <w:rPr>
                      <w:rFonts w:ascii="Arial" w:hAnsi="Arial" w:cs="Arial"/>
                      <w:color w:val="000000"/>
                      <w:position w:val="-2"/>
                      <w:sz w:val="18"/>
                      <w:szCs w:val="18"/>
                    </w:rPr>
                    <w:t>Priklop in povezava na obstoječi LIS (dvosmerna komunikacija) na stroške ponudnika.</w:t>
                  </w:r>
                </w:p>
              </w:tc>
            </w:tr>
          </w:tbl>
          <w:p w:rsidR="00354366" w:rsidRDefault="00354366"/>
          <w:p w:rsidR="00354366" w:rsidRDefault="005140A8">
            <w:pPr>
              <w:spacing w:after="135"/>
              <w:jc w:val="both"/>
              <w:textAlignment w:val="center"/>
            </w:pPr>
            <w:r>
              <w:rPr>
                <w:rFonts w:ascii="Arial" w:hAnsi="Arial" w:cs="Arial"/>
                <w:color w:val="000000"/>
                <w:position w:val="-2"/>
                <w:sz w:val="18"/>
                <w:szCs w:val="18"/>
              </w:rPr>
              <w:t>Odzivni čas serviserja 2 uri po telefonskem klicu in odprava napake največ 24 ur od vzpostavitve kontakta. V primeru, da naročnik razpolaga z nadomestnim analizatorjem istega tipa, naročnik dopušča čas za odpravo napake največ 36 ur od vzpostavitve kontakta. V kolikor se ugotovi, da napake ni možno odpraviti v zahtevanem roku, mora izbrani ponudnik brezplačno zagotoviti nadomesten delujoč analizator v roku največ 72 ur šteto od prijave napake - vzpostavitve kontakta.</w:t>
            </w:r>
          </w:p>
        </w:tc>
      </w:tr>
    </w:tbl>
    <w:p w:rsidR="00354366" w:rsidRDefault="00354366"/>
    <w:tbl>
      <w:tblPr>
        <w:tblStyle w:val="NormalTablePHPDOCX"/>
        <w:tblW w:w="2500" w:type="pct"/>
        <w:tblInd w:w="108" w:type="dxa"/>
        <w:tblLook w:val="04A0" w:firstRow="1" w:lastRow="0" w:firstColumn="1" w:lastColumn="0" w:noHBand="0" w:noVBand="1"/>
      </w:tblPr>
      <w:tblGrid>
        <w:gridCol w:w="4535"/>
      </w:tblGrid>
      <w:tr w:rsidR="00354366">
        <w:tc>
          <w:tcPr>
            <w:tcW w:w="0" w:type="auto"/>
            <w:tcBorders>
              <w:top w:val="single" w:sz="25" w:space="0" w:color="000000"/>
              <w:bottom w:val="single" w:sz="25" w:space="0" w:color="000000"/>
            </w:tcBorders>
            <w:shd w:val="clear" w:color="auto" w:fill="000000"/>
            <w:tcMar>
              <w:top w:w="75" w:type="dxa"/>
              <w:bottom w:w="75" w:type="dxa"/>
            </w:tcMar>
            <w:vAlign w:val="center"/>
          </w:tcPr>
          <w:p w:rsidR="00354366" w:rsidRDefault="005140A8">
            <w:r>
              <w:rPr>
                <w:rFonts w:ascii="Arial" w:hAnsi="Arial" w:cs="Arial"/>
                <w:b/>
                <w:bCs/>
                <w:color w:val="FFFFFF"/>
                <w:position w:val="-3"/>
                <w:sz w:val="20"/>
                <w:szCs w:val="20"/>
                <w:shd w:val="clear" w:color="auto" w:fill="000000"/>
              </w:rPr>
              <w:t>Sklop 4: BIOKEMIJA 2 - KOAGULACIJA IN FIBRINOLIZA</w:t>
            </w:r>
          </w:p>
        </w:tc>
      </w:tr>
    </w:tbl>
    <w:p w:rsidR="00354366" w:rsidRDefault="00354366"/>
    <w:tbl>
      <w:tblPr>
        <w:tblStyle w:val="NormalTablePHPDOCX"/>
        <w:tblW w:w="5000" w:type="pct"/>
        <w:tblInd w:w="600" w:type="dxa"/>
        <w:tblLook w:val="04A0" w:firstRow="1" w:lastRow="0" w:firstColumn="1" w:lastColumn="0" w:noHBand="0" w:noVBand="1"/>
      </w:tblPr>
      <w:tblGrid>
        <w:gridCol w:w="9070"/>
      </w:tblGrid>
      <w:tr w:rsidR="00354366">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354366">
              <w:tc>
                <w:tcPr>
                  <w:tcW w:w="0" w:type="auto"/>
                  <w:shd w:val="clear" w:color="auto" w:fill="FFFFFF"/>
                  <w:tcMar>
                    <w:top w:w="75" w:type="dxa"/>
                    <w:bottom w:w="75" w:type="dxa"/>
                  </w:tcMar>
                  <w:vAlign w:val="center"/>
                </w:tcPr>
                <w:p w:rsidR="00354366" w:rsidRDefault="005140A8">
                  <w:r>
                    <w:rPr>
                      <w:rFonts w:ascii="Arial" w:hAnsi="Arial" w:cs="Arial"/>
                      <w:b/>
                      <w:bCs/>
                      <w:color w:val="000000"/>
                      <w:position w:val="-2"/>
                      <w:sz w:val="18"/>
                      <w:szCs w:val="18"/>
                      <w:shd w:val="clear" w:color="auto" w:fill="FFFFFF"/>
                    </w:rPr>
                    <w:t>Postavka: Sklop 4: BIOKEMIJA 2 - KOAGULACIJA IN FIBRINOLIZA</w:t>
                  </w:r>
                </w:p>
              </w:tc>
            </w:tr>
          </w:tbl>
          <w:p w:rsidR="00354366" w:rsidRDefault="00354366"/>
          <w:p w:rsidR="00354366" w:rsidRDefault="005140A8">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Samostoječi sistem, popolnoma avtomatiziran, namizni</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Koagulacijski analizator s fotooptičnim principom zaznavanja strdka.</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lastRenderedPageBreak/>
                    <w:t>Vrsta vzorca: plazma (Na-citrat).</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Priklop in povezava na obstoječi LIS (dvosmerna komunikacija) na stroške ponudnika.</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Zmogljivost analizatorja mora biti vsaj 300 testov na uro (za PČ).</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Imeti mora hlajen del za reagente s kapaciteto za določanje vsaj 20 različnih preiskav.</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Analizator mora avtomatsko prepoznati naložene reagente.</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Analizator mora zagotavljati avtomatično sledljivost reagentov (lot reagenta, rok uporabe).</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Omogočati mora kontinuirano dodajanje vzorcev med delovanjem analizatorja, pri čemer je možno naenkrat naložiti vsaj 100 vzorcev.</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Omogočati mora hkratno izvajanje rutinskih meritev pacientov, meritev internih kontrol in meritev kalibracijskih krivulj.</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Omogočati mora delo z vsaj dvema kalibracijskima krivuljama za dva različna lota reagenta hkrati na analizatorju – za isti test / preiskavo.</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Pipetorji morajo biti opremljeni s senzorjem, ki prepreči poškodbe pipetorja v primeru, da je reagent oz. vzorec nameščen s pokrovom.</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Identifikacija reagentov in vzorcev s pomočjo črtne kode.</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Analizator mora omogočati vnos lotov kalibratorjev in kontrol v aparat.</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Na izpisu rezultatov iz analizatorja morajo biti naslednji podatki: ime in priimek preiskovanca, laboratorijska številka, čas analize, rezultat in morebitna opozorila pri analizi. Izpis mora biti trajen (ne sme biti termo papir).</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Postavitev analizatorja, reagenti in material za zagon ter verifikacijo apliciranih laboratorijskih preiskav po predpisanih postopkih (vsaj 50 testov za vsako metodo brezplačno), zagon in šolanje mora biti vključeno v ceni ponudbe.</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Analizator mora imeti program, ki omogoča spremljanje kontrole kakovosti z grafičnim in tabelaričnim prikazom podatkov in statistično obdelavo rezultatov kontrolnih vzorcev. Omogočati mora uporabo vsaj dveh nivojev kontrolnih vzorcev za 1 metodo, shranjevanje podatkov na CD/USB in možnost tiskanja (trajno, ne sme biti termo papir).</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Analizator mora hraniti vse podatke o vzorcih pacientov (ime in priimek, laboratorijska številka, čas opravljene analize, morebitna opozorila, rezultat analize), rezultate izvedenih kalibracij in kontrol (z lot številko kalibratorjev in kontrol) ter lot številke uporabljenih reagentov na trdem disku računalnika.</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Omogočiti mora dvosmerno internetno povezavo analitskega sistema z zagotavljanjem varnosti podatkov (certifikat, CE oznaka).</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Navodila za delo in redno vzdrževanje v slovenskem jeziku.</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Izvajanje šolanja uporabnikov takoj po postavitvi analizatorja, uvajanje uporabnika predvidoma 1 mesec, možnost dodatnega izobraževanja v referenčnem laboratoriju.</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Servis in strokovna podpora morata biti zagotovljena lokalno v Republiki Sloveniji iz strani za opremo usposobljenega in ustrezno certificiranega kadra.</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Garancijsko vzdrževanje, brezplačni vzdrževalni servisi (vključeni vsi rezervni deli in potrošni material) in brezplačna odprava vseh napak analizatorja v času garancijske dobe.</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Redno obveščanje naročnika o novih metodah, strokovna in aplikativna podpora ves čas uporabe in v slovenskem jeziku ter možnost dodatnih konzultacij specialistov področij.</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Reference ponujene opreme v Republiki Sloveniji. Predložiti je potrebno vsaj 5 referenc.</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Enostavna programska oprema za rutinsko delo, ki zagotavlja uporabniku nadzor nad delovanjem analizatorja.</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Ponujena oprema mora omogočati delo z »nadomestnim« analizatorjem z istimi reagenti (dva identična analizatorja -back-up).</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Zaradi prostorskih omejitev je pomembna velikost analizatorjev – namizna izvedba.</w:t>
                  </w:r>
                </w:p>
                <w:p w:rsidR="00354366" w:rsidRDefault="005140A8" w:rsidP="002B69C0">
                  <w:pPr>
                    <w:numPr>
                      <w:ilvl w:val="0"/>
                      <w:numId w:val="22"/>
                    </w:numPr>
                    <w:rPr>
                      <w:rFonts w:ascii="Arial" w:hAnsi="Arial" w:cs="Arial"/>
                      <w:color w:val="000000"/>
                      <w:sz w:val="18"/>
                      <w:szCs w:val="18"/>
                    </w:rPr>
                  </w:pPr>
                  <w:r>
                    <w:rPr>
                      <w:rFonts w:ascii="Arial" w:hAnsi="Arial" w:cs="Arial"/>
                      <w:color w:val="000000"/>
                      <w:position w:val="-2"/>
                      <w:sz w:val="18"/>
                      <w:szCs w:val="18"/>
                    </w:rPr>
                    <w:t>Odzivni čas serviserja 2 uri po telefonskem klicu in odprava napake največ 24 ur od vzpostavitve kontakta. V primeru, da naročnik razpolaga z nadomestnim analizatorjem istega tipa, naročnik dopušča čas za odpravo napake največ 36 ur od vzpostavitve kontakta. V kolikor se ugotovi, da napake ni možno odpraviti v zahtevanem roku, mora izbrani ponudnik brezplačno zagotoviti nadomesten delujoč analizator v roku največ 72 ur šteto od prijave napake - vzpostavitve kontakta.</w:t>
                  </w:r>
                </w:p>
              </w:tc>
            </w:tr>
          </w:tbl>
          <w:p w:rsidR="00354366" w:rsidRDefault="00354366"/>
        </w:tc>
      </w:tr>
    </w:tbl>
    <w:p w:rsidR="00354366" w:rsidRDefault="00354366"/>
    <w:p w:rsidR="005140A8" w:rsidRDefault="005140A8"/>
    <w:p w:rsidR="005140A8" w:rsidRDefault="005140A8"/>
    <w:p w:rsidR="005140A8" w:rsidRDefault="005140A8"/>
    <w:tbl>
      <w:tblPr>
        <w:tblStyle w:val="NormalTablePHPDOCX"/>
        <w:tblW w:w="2500" w:type="pct"/>
        <w:tblInd w:w="108" w:type="dxa"/>
        <w:tblLook w:val="04A0" w:firstRow="1" w:lastRow="0" w:firstColumn="1" w:lastColumn="0" w:noHBand="0" w:noVBand="1"/>
      </w:tblPr>
      <w:tblGrid>
        <w:gridCol w:w="4535"/>
      </w:tblGrid>
      <w:tr w:rsidR="00354366">
        <w:tc>
          <w:tcPr>
            <w:tcW w:w="0" w:type="auto"/>
            <w:tcBorders>
              <w:top w:val="single" w:sz="25" w:space="0" w:color="000000"/>
              <w:bottom w:val="single" w:sz="25" w:space="0" w:color="000000"/>
            </w:tcBorders>
            <w:shd w:val="clear" w:color="auto" w:fill="000000"/>
            <w:tcMar>
              <w:top w:w="75" w:type="dxa"/>
              <w:bottom w:w="75" w:type="dxa"/>
            </w:tcMar>
            <w:vAlign w:val="center"/>
          </w:tcPr>
          <w:p w:rsidR="00354366" w:rsidRDefault="005140A8">
            <w:r>
              <w:rPr>
                <w:rFonts w:ascii="Arial" w:hAnsi="Arial" w:cs="Arial"/>
                <w:b/>
                <w:bCs/>
                <w:color w:val="FFFFFF"/>
                <w:position w:val="-3"/>
                <w:sz w:val="20"/>
                <w:szCs w:val="20"/>
                <w:shd w:val="clear" w:color="auto" w:fill="000000"/>
              </w:rPr>
              <w:lastRenderedPageBreak/>
              <w:t>Sklop 5: BIOKEMIJA 3</w:t>
            </w:r>
          </w:p>
        </w:tc>
      </w:tr>
    </w:tbl>
    <w:p w:rsidR="00354366" w:rsidRDefault="00354366"/>
    <w:tbl>
      <w:tblPr>
        <w:tblStyle w:val="NormalTablePHPDOCX"/>
        <w:tblW w:w="5000" w:type="pct"/>
        <w:tblInd w:w="600" w:type="dxa"/>
        <w:tblLook w:val="04A0" w:firstRow="1" w:lastRow="0" w:firstColumn="1" w:lastColumn="0" w:noHBand="0" w:noVBand="1"/>
      </w:tblPr>
      <w:tblGrid>
        <w:gridCol w:w="9070"/>
      </w:tblGrid>
      <w:tr w:rsidR="00354366">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354366">
              <w:tc>
                <w:tcPr>
                  <w:tcW w:w="0" w:type="auto"/>
                  <w:shd w:val="clear" w:color="auto" w:fill="FFFFFF"/>
                  <w:tcMar>
                    <w:top w:w="75" w:type="dxa"/>
                    <w:bottom w:w="75" w:type="dxa"/>
                  </w:tcMar>
                  <w:vAlign w:val="center"/>
                </w:tcPr>
                <w:p w:rsidR="00354366" w:rsidRDefault="005140A8">
                  <w:r>
                    <w:rPr>
                      <w:rFonts w:ascii="Arial" w:hAnsi="Arial" w:cs="Arial"/>
                      <w:b/>
                      <w:bCs/>
                      <w:color w:val="000000"/>
                      <w:position w:val="-2"/>
                      <w:sz w:val="18"/>
                      <w:szCs w:val="18"/>
                      <w:shd w:val="clear" w:color="auto" w:fill="FFFFFF"/>
                    </w:rPr>
                    <w:t>Postavka: Sklop 5: BIOKEMIJA 3</w:t>
                  </w:r>
                </w:p>
              </w:tc>
            </w:tr>
          </w:tbl>
          <w:p w:rsidR="00354366" w:rsidRDefault="00354366"/>
          <w:p w:rsidR="00354366" w:rsidRDefault="005140A8">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Samostoječi sistem, popolnoma avtomatiziran, ki uporablja za analizo vzorcev fotometrično, turbidimetrično in indirektno potenciometrično metodo z ISE (kalij, natrij, klorid).</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Priklop in povezava na obstoječi LIS (dvosmerna komunikacija) na stroške ponudnika.</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Kapaciteta analizatorja mora biti minimalno 600 fotometričnih testov na uro.</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Imeti mora hlajen del za reagente</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Analizator mora avtomatsko prepoznati naložene reagente.</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Analizator mora imeti sposobnost konstantnega dodajanja vzorcev in reagentov med delovanjem aparata.</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Analizator mora analizirati naslednje tipe vzorcev: serum, plazma (EDTA in Li-heparin), punktat, urin, likvor (CSF).</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IFCC metode za ponujene reagente so obvezne.</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Analizator mora zaznati fibrinske strdke v vzorcu in javiti opozorilo.</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Analizator mora avtomatsko redčiti vzorce, ki padejo izven območja linearnosti.)</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Analizator mora omogočati uporabo različnih standardnih velikosti epruvet in vzorčnih posodic.</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Analizator mora imeti na vseh pipetorjih senzorje za nivo tekočine ter avtomatski sistem opozarjanja na potrebo po menjavi reagentov in sistemskih tekočin.</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Analizator mora določati indekse hemolize, lipemije in ikteričnosti.</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Analizator mora omogočati avtomatski vnos lotov (download) kalibratorjev in kontrol v aparat.</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Analizator mora zagotavljati avtomatično sledljivost reagentov (število testov za reagent, lot reagenta, rok uporabe)</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Na izpisu rezultatov iz analizatorja morajo biti naslednji podatki: ime in priimek preiskovanca, laboratorijska številka, čas analize, rezultat in morebitna opozorila pri analizi. Izpis mora biti trajen (ne sme biti termo papir).</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Analizator mora imeti program, ki omogoča spremljanje kontrole kakovosti z grafičnim in tabelaričnim prikazom podatkov in statistično obdelavo rezultatov kontrolnih vzorcev. Omogočati mora uporabo vsaj dveh nivojev kontrolnih vzorcev za 1 metodo, shranjevanje podatkov na CD/USB in možnost tiskanja (trajno, ne sme biti termo papir).</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Analizator mora hraniti vse podatke o vzorcih pacientov (ime in priimek, laboratorijska številka, čas opravljene analize, morebitna opozorila, rezultat analize), rezultate izvedenih kalibracij in kontrol (z lot številko kalibratorjev in kontrol) ter lot številke uporabljenih reagentov na trdem disku računalnika, te podatke pa lahko prenašamo na drug računalnik, kjer jih lahko pregledujemo (možnost shranjevanja podatkov na CD/USB, možnost back-up trdega diska).</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Ponujena oprema mora omogočati delo z »nadomestnim« analizatorjem z istimi reagenti (dva identična analizatorja -back-up).</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Zaradi prostorskih omejitev (13m2) je pomembna velikost analizatorjev.</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Omogočiti mora hkratno nalaganje vsaj 100 vzorcev.</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Omogočati mora identifikacijo vzorcev, reagentov, kontrol in kalibratorjev ter vseh potrošnih materialov preko črtnih kod.</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Omogočiti mora dvosmerno internetno povezavo analitskega sistema z zagotavljanjem varnosti podatkov (certifikat, CE oznaka).</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Postavitev analizatorja, reagenti in material za verifikacijo apliciranih laboratorijskih metod po predpisanih postopkih (60 testov za vsako metodo) mora biti brezplačno, zagon in šolanje mora biti vključeno v ceni ponudbe.</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Navodila za delo in redno vzdrževanje morajo biti v slovenskem jeziku.</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Izvajanje šolanja uporabnikov takoj po postavitvi analizatorja, uvajanje uporabnika predvidoma 1 mesec, možnost dodatnega izobraževanja v referenčnem laboratoriju.</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Garancijsko vzdrževanje, brezplačni vzdrževalni servisi (vključeni vsi rezervni deli in potrošni material) in brezplačna odprava vseh napak analizatorja v času garancijske dobe.</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Omogočati mora enostavno dodajanje preiskav za vzorce, ki so že v postopku analize ter avtomatsko ponavljanje preiskav na istem vzorcu (rerun, reflex).</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Vsi reagenti morajo biti pripravljeni za uporabo, brez predhodne predpriprave.</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lastRenderedPageBreak/>
                    <w:t>V primeru pralnih kivet zahtevamo avtomatsko pranje kivet.</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Redno obveščanje naročnika o novih metodah, strokovna in aplikativna podpora ves čas uporabe in v slovenskem jeziku ter možnost dodatnih konzultacij specialistov področij.</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Enostavna programska oprema za rutinsko delo, ki zagotavlja uporabniku nadzor nad delovanjem analizatorja, omogočen vpogled v potek reakcije in podatke med analizo.</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Ponudnik mora zagotoviti dobavo reagentov in potrošnega materiala v dveh delovnih dneh, upoštevajoč vikend pa v petih dneh.</w:t>
                  </w:r>
                </w:p>
                <w:p w:rsidR="00354366" w:rsidRDefault="005140A8" w:rsidP="002B69C0">
                  <w:pPr>
                    <w:numPr>
                      <w:ilvl w:val="0"/>
                      <w:numId w:val="23"/>
                    </w:numPr>
                    <w:rPr>
                      <w:rFonts w:ascii="Arial" w:hAnsi="Arial" w:cs="Arial"/>
                      <w:color w:val="000000"/>
                      <w:sz w:val="18"/>
                      <w:szCs w:val="18"/>
                    </w:rPr>
                  </w:pPr>
                  <w:r>
                    <w:rPr>
                      <w:rFonts w:ascii="Arial" w:hAnsi="Arial" w:cs="Arial"/>
                      <w:color w:val="000000"/>
                      <w:position w:val="-2"/>
                      <w:sz w:val="18"/>
                      <w:szCs w:val="18"/>
                    </w:rPr>
                    <w:t>Odzivni čas serviserja 2 uri po telefonskem klicu in odprava napake največ 24 ur od vzpostavitve kontakta. V primeru, da naročnik razpolaga z nadomestnim analizatorjem istega tipa, naročnik dopušča čas za odpravo napake največ 36 ur od vzpostavitve kontakta. V kolikor se ugotovi, da napake ni možno odpraviti v zahtevanem roku, mora izbrani ponudnik brezplačno zagotoviti nadomesten delujoč analizator v roku največ 72 ur šteto od prijave napake - vzpostavitve kontakta.</w:t>
                  </w:r>
                </w:p>
              </w:tc>
            </w:tr>
          </w:tbl>
          <w:p w:rsidR="00354366" w:rsidRDefault="00354366"/>
          <w:p w:rsidR="00354366" w:rsidRDefault="005140A8">
            <w:pPr>
              <w:spacing w:after="135"/>
              <w:jc w:val="both"/>
              <w:textAlignment w:val="center"/>
            </w:pPr>
            <w:r>
              <w:rPr>
                <w:rFonts w:ascii="Arial" w:hAnsi="Arial" w:cs="Arial"/>
                <w:b/>
                <w:bCs/>
                <w:color w:val="000000"/>
                <w:position w:val="-2"/>
                <w:sz w:val="18"/>
                <w:szCs w:val="18"/>
              </w:rPr>
              <w:t>Dodatne zahteve naročnika:</w:t>
            </w:r>
          </w:p>
          <w:tbl>
            <w:tblPr>
              <w:tblStyle w:val="NormalTablePHPDOCX"/>
              <w:tblW w:w="0" w:type="auto"/>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24"/>
                    </w:numPr>
                    <w:rPr>
                      <w:rFonts w:ascii="Arial" w:hAnsi="Arial" w:cs="Arial"/>
                      <w:color w:val="000000"/>
                      <w:sz w:val="18"/>
                      <w:szCs w:val="18"/>
                    </w:rPr>
                  </w:pPr>
                  <w:r>
                    <w:rPr>
                      <w:rFonts w:ascii="Arial" w:hAnsi="Arial" w:cs="Arial"/>
                      <w:color w:val="000000"/>
                      <w:position w:val="-2"/>
                      <w:sz w:val="18"/>
                      <w:szCs w:val="18"/>
                    </w:rPr>
                    <w:t>Analizator mora omogočati možnost merjenja tudi po preteku ponujenega roka uporabe reagentov v analizatorju.</w:t>
                  </w:r>
                </w:p>
                <w:p w:rsidR="00354366" w:rsidRDefault="005140A8" w:rsidP="002B69C0">
                  <w:pPr>
                    <w:numPr>
                      <w:ilvl w:val="0"/>
                      <w:numId w:val="24"/>
                    </w:numPr>
                    <w:rPr>
                      <w:rFonts w:ascii="Arial" w:hAnsi="Arial" w:cs="Arial"/>
                      <w:color w:val="000000"/>
                      <w:sz w:val="18"/>
                      <w:szCs w:val="18"/>
                    </w:rPr>
                  </w:pPr>
                  <w:r>
                    <w:rPr>
                      <w:rFonts w:ascii="Arial" w:hAnsi="Arial" w:cs="Arial"/>
                      <w:color w:val="000000"/>
                      <w:position w:val="-2"/>
                      <w:sz w:val="18"/>
                      <w:szCs w:val="18"/>
                    </w:rPr>
                    <w:t>Možnost povezave z obstoječim sistem za demineralizacijo vode (Elga Medica Pro).</w:t>
                  </w:r>
                </w:p>
                <w:p w:rsidR="00354366" w:rsidRDefault="005140A8" w:rsidP="002B69C0">
                  <w:pPr>
                    <w:numPr>
                      <w:ilvl w:val="0"/>
                      <w:numId w:val="24"/>
                    </w:numPr>
                    <w:rPr>
                      <w:rFonts w:ascii="Arial" w:hAnsi="Arial" w:cs="Arial"/>
                      <w:color w:val="000000"/>
                      <w:sz w:val="18"/>
                      <w:szCs w:val="18"/>
                    </w:rPr>
                  </w:pPr>
                  <w:r>
                    <w:rPr>
                      <w:rFonts w:ascii="Arial" w:hAnsi="Arial" w:cs="Arial"/>
                      <w:color w:val="000000"/>
                      <w:position w:val="-2"/>
                      <w:sz w:val="18"/>
                      <w:szCs w:val="18"/>
                    </w:rPr>
                    <w:t>Dostop na daljavo v primeru okvar</w:t>
                  </w:r>
                </w:p>
              </w:tc>
            </w:tr>
          </w:tbl>
          <w:p w:rsidR="00354366" w:rsidRDefault="00354366"/>
        </w:tc>
      </w:tr>
    </w:tbl>
    <w:p w:rsidR="00354366" w:rsidRDefault="00354366"/>
    <w:tbl>
      <w:tblPr>
        <w:tblStyle w:val="NormalTablePHPDOCX"/>
        <w:tblW w:w="2500" w:type="pct"/>
        <w:tblInd w:w="108" w:type="dxa"/>
        <w:tblLook w:val="04A0" w:firstRow="1" w:lastRow="0" w:firstColumn="1" w:lastColumn="0" w:noHBand="0" w:noVBand="1"/>
      </w:tblPr>
      <w:tblGrid>
        <w:gridCol w:w="4535"/>
      </w:tblGrid>
      <w:tr w:rsidR="00354366">
        <w:tc>
          <w:tcPr>
            <w:tcW w:w="0" w:type="auto"/>
            <w:tcBorders>
              <w:top w:val="single" w:sz="25" w:space="0" w:color="000000"/>
              <w:bottom w:val="single" w:sz="25" w:space="0" w:color="000000"/>
            </w:tcBorders>
            <w:shd w:val="clear" w:color="auto" w:fill="000000"/>
            <w:tcMar>
              <w:top w:w="75" w:type="dxa"/>
              <w:bottom w:w="75" w:type="dxa"/>
            </w:tcMar>
            <w:vAlign w:val="center"/>
          </w:tcPr>
          <w:p w:rsidR="00354366" w:rsidRDefault="005140A8">
            <w:r>
              <w:rPr>
                <w:rFonts w:ascii="Arial" w:hAnsi="Arial" w:cs="Arial"/>
                <w:b/>
                <w:bCs/>
                <w:color w:val="FFFFFF"/>
                <w:position w:val="-3"/>
                <w:sz w:val="20"/>
                <w:szCs w:val="20"/>
                <w:shd w:val="clear" w:color="auto" w:fill="000000"/>
              </w:rPr>
              <w:t>Sklop 6: IMUNOKEMIJA 3</w:t>
            </w:r>
          </w:p>
        </w:tc>
      </w:tr>
    </w:tbl>
    <w:p w:rsidR="00354366" w:rsidRDefault="00354366"/>
    <w:tbl>
      <w:tblPr>
        <w:tblStyle w:val="NormalTablePHPDOCX"/>
        <w:tblW w:w="5000" w:type="pct"/>
        <w:tblInd w:w="600" w:type="dxa"/>
        <w:tblLook w:val="04A0" w:firstRow="1" w:lastRow="0" w:firstColumn="1" w:lastColumn="0" w:noHBand="0" w:noVBand="1"/>
      </w:tblPr>
      <w:tblGrid>
        <w:gridCol w:w="9070"/>
      </w:tblGrid>
      <w:tr w:rsidR="00354366">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354366">
              <w:tc>
                <w:tcPr>
                  <w:tcW w:w="0" w:type="auto"/>
                  <w:shd w:val="clear" w:color="auto" w:fill="FFFFFF"/>
                  <w:tcMar>
                    <w:top w:w="75" w:type="dxa"/>
                    <w:bottom w:w="75" w:type="dxa"/>
                  </w:tcMar>
                  <w:vAlign w:val="center"/>
                </w:tcPr>
                <w:p w:rsidR="00354366" w:rsidRDefault="005140A8">
                  <w:r>
                    <w:rPr>
                      <w:rFonts w:ascii="Arial" w:hAnsi="Arial" w:cs="Arial"/>
                      <w:b/>
                      <w:bCs/>
                      <w:color w:val="000000"/>
                      <w:position w:val="-2"/>
                      <w:sz w:val="18"/>
                      <w:szCs w:val="18"/>
                      <w:shd w:val="clear" w:color="auto" w:fill="FFFFFF"/>
                    </w:rPr>
                    <w:t>Postavka: Sklop 6: IMUNOKEMIJA 3</w:t>
                  </w:r>
                </w:p>
              </w:tc>
            </w:tr>
          </w:tbl>
          <w:p w:rsidR="00354366" w:rsidRDefault="00354366"/>
          <w:p w:rsidR="00354366" w:rsidRDefault="005140A8">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Samostoječi sistem, popolnoma avtomatiziran, ki uporablja za analizo vzorcev (elektro)kemiluminiscenčno tehnologijo.</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Priklop in povezava na obstoječi LIS (dvosmerna komunikacija) na stroške ponudnika.</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Uporabljati mora dvotočkovno kalibracijo</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Omogočati mora analize seruma in plazme.</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Kapaciteta analizatorja mora biti vsaj 80 testov na uro.</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Imeti mora hlajen del za reagente s kapaciteto za določanje vsaj 18 različnih preiskav.</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Vsi reagenti morajo biti pripravljeni za uporabo, brez predhodne predpriprave.</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Analizator mora avtomatsko prepoznati naložene reagente.</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Analizator mora zagotavljati avtomatično sledljivost reagentov (število testov za reagent, lot reagenta, rok uporabe).</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Identifikacija vzorcev, reagentov, kontrol in kalibratorjev ter vseh potrošnih materialov mora biti omogočena preko črtnih kod.</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Vnos podatkov o vrednostih kontrol in kalibratorjev preko črtnih kod.</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Analizator mora imeti na vseh pipetorjih senzorje za nivo tekočine ter avtomatski sistem opozarjanja na potrebo po menjavi reagentov in sistemskih tekočin.</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Analizator mora imeti sposobnost konstantnega dodajanja vzorcev med delovanjem aparata.</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Analizator mora imeti poseben vhod za urgentne vzorce (STAT).</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Omogočati mora avtomatsko ponavljanje preiskav na istem vzorcu (rerun).</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Imeti mora možnost redčenja vzorcev na analizatorju (avtomatsko – po ukazu).</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Potreben volumen vzorca za analizo od 10 do 50 µL.</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Analizator mora zaznati fibrinske strdke v vzorcu in javiti opozorilo.</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Analizator mora omogočati uporabo različnih standardnih velikosti epruvet in vzorčnih posodic.</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Inkubacijski čas reakcije mora biti pod 30 minut.</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Analizator mora imeti program, ki omogoča spremljanje kontrole kakovosti z grafičnim in tabelaričnim prikazom podatkov in statistično obdelavo rezultatov kontrolnih vzorcev. Omogočati mora uporabo vsaj dveh nivojev kontrolnih vzorcev, shranjevanje podatkov na CD/USB in možnost tiskanja (trajno, ne sme biti termo papir).</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lastRenderedPageBreak/>
                    <w:t>Na izpisu rezultatov iz analizatorja morajo biti naslednji podatki: ime in priimek preiskovanca, laboratorijska številka, čas analize, rezultat in morebitna opozorila pri analizi. Izpis mora biti trajen (ne sme biti termo papir).</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Če ima analizator lasten vsebnik za vodo, naj količina zadošča vsaj za 250 testov.</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Analizator mora hraniti vse podatke o vzorcih pacientov (ime in priimek, laboratorijska številka, čas opravljene analize, morebitna opozorila, rezultat analize), rezultate izvedenih kalibracij in kontrol (z lot številko kalibratorjev in kontrol) ter lot številke uporabljenih reagentov na trdem disku računalnika.</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Omogočiti mora dvosmerno internetno povezavo analitskega sistema z zagotavljanjem varnosti podatkov (certifikat, CE oznaka).</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Postavitev analizatorja, reagenti in material za zagon ter verifikacijo apliciranih laboratorijskih preiskav po predpisanih postopkih (40 testov za vsako metodo brezplačno), zagon in šolanje mora biti vključeno v ceni ponudbe.</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Navodila za delo in redno vzdrževanje v slovenskem jeziku.</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Izvajanje šolanja uporabnikov takoj po postavitvi analizatorja, uvajanje uporabnika predvidoma 1 mesec, možnost dodatnega izobraževanja v referenčnem laboratoriju.</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Garancijsko vzdrževanje, brezplačni vzdrževalni servisi (vključeni vsi rezervni deli in potrošni material) in brezplačna odprava vseh napak analizatorja v času garancijske dobe.</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Redno obveščanje naročnika o novih metodah, strokovna in aplikativna podpora ves čas uporabe in v slovenskem jeziku ter možnost dodatnih konzultacij specialistov področij.</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Enostavna programska oprema za rutinsko delo, ki zagotavlja uporabniku nadzor nad delovanjem analizatorja, omogočen vpogled v potek reakcije in podatke med analizo.</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Ponujena oprema mora omogočati delo z »nadomestnim« analizatorjem z istimi reagenti (dva identična analizatorja -back-up).</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Zaradi prostorskih omejitev je pomembna velikost analizatorjev – namizna izvedba.</w:t>
                  </w:r>
                </w:p>
                <w:p w:rsidR="00354366" w:rsidRDefault="005140A8" w:rsidP="002B69C0">
                  <w:pPr>
                    <w:numPr>
                      <w:ilvl w:val="0"/>
                      <w:numId w:val="25"/>
                    </w:numPr>
                    <w:rPr>
                      <w:rFonts w:ascii="Arial" w:hAnsi="Arial" w:cs="Arial"/>
                      <w:color w:val="000000"/>
                      <w:sz w:val="18"/>
                      <w:szCs w:val="18"/>
                    </w:rPr>
                  </w:pPr>
                  <w:r>
                    <w:rPr>
                      <w:rFonts w:ascii="Arial" w:hAnsi="Arial" w:cs="Arial"/>
                      <w:color w:val="000000"/>
                      <w:position w:val="-2"/>
                      <w:sz w:val="18"/>
                      <w:szCs w:val="18"/>
                    </w:rPr>
                    <w:t>Odzivni čas serviserja 2 uri po telefonskem klicu in odprava napake največ 24 ur od vzpostavitve kontakta. V primeru, da naročnik razpolaga z nadomestnim analizatorjem istega tipa, naročnik dopušča čas za odpravo napake največ 36 ur od vzpostavitve kontakta. V kolikor se ugotovi, da napake ni možno odpraviti v zahtevanem roku, mora izbrani ponudnik brezplačno zagotoviti nadomesten delujoč analizator v roku največ 72 ur šteto od prijave napake - vzpostavitve kontakta.</w:t>
                  </w:r>
                </w:p>
              </w:tc>
            </w:tr>
          </w:tbl>
          <w:p w:rsidR="00354366" w:rsidRDefault="00354366"/>
          <w:p w:rsidR="00354366" w:rsidRDefault="005140A8">
            <w:pPr>
              <w:spacing w:after="135"/>
              <w:jc w:val="both"/>
              <w:textAlignment w:val="center"/>
            </w:pPr>
            <w:r>
              <w:rPr>
                <w:rFonts w:ascii="Arial" w:hAnsi="Arial" w:cs="Arial"/>
                <w:b/>
                <w:bCs/>
                <w:color w:val="000000"/>
                <w:position w:val="-2"/>
                <w:sz w:val="18"/>
                <w:szCs w:val="18"/>
              </w:rPr>
              <w:t>Dodatne zahteve naročnika:</w:t>
            </w:r>
          </w:p>
          <w:tbl>
            <w:tblPr>
              <w:tblStyle w:val="NormalTablePHPDOCX"/>
              <w:tblW w:w="0" w:type="auto"/>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26"/>
                    </w:numPr>
                    <w:rPr>
                      <w:rFonts w:ascii="Arial" w:hAnsi="Arial" w:cs="Arial"/>
                      <w:color w:val="000000"/>
                      <w:sz w:val="18"/>
                      <w:szCs w:val="18"/>
                    </w:rPr>
                  </w:pPr>
                  <w:r>
                    <w:rPr>
                      <w:rFonts w:ascii="Arial" w:hAnsi="Arial" w:cs="Arial"/>
                      <w:color w:val="000000"/>
                      <w:position w:val="-2"/>
                      <w:sz w:val="18"/>
                      <w:szCs w:val="18"/>
                    </w:rPr>
                    <w:t>Možnost avtomatičnega vnašanja vrednosti kontrol in kalibratorjev.</w:t>
                  </w:r>
                </w:p>
                <w:p w:rsidR="00354366" w:rsidRDefault="005140A8" w:rsidP="002B69C0">
                  <w:pPr>
                    <w:numPr>
                      <w:ilvl w:val="0"/>
                      <w:numId w:val="26"/>
                    </w:numPr>
                    <w:rPr>
                      <w:rFonts w:ascii="Arial" w:hAnsi="Arial" w:cs="Arial"/>
                      <w:color w:val="000000"/>
                      <w:sz w:val="18"/>
                      <w:szCs w:val="18"/>
                    </w:rPr>
                  </w:pPr>
                  <w:r>
                    <w:rPr>
                      <w:rFonts w:ascii="Arial" w:hAnsi="Arial" w:cs="Arial"/>
                      <w:color w:val="000000"/>
                      <w:position w:val="-2"/>
                      <w:sz w:val="18"/>
                      <w:szCs w:val="18"/>
                    </w:rPr>
                    <w:t>Dostop na daljavo v primeru okvar.</w:t>
                  </w:r>
                </w:p>
                <w:p w:rsidR="00354366" w:rsidRDefault="005140A8" w:rsidP="002B69C0">
                  <w:pPr>
                    <w:numPr>
                      <w:ilvl w:val="0"/>
                      <w:numId w:val="26"/>
                    </w:numPr>
                    <w:rPr>
                      <w:rFonts w:ascii="Arial" w:hAnsi="Arial" w:cs="Arial"/>
                      <w:color w:val="000000"/>
                      <w:sz w:val="18"/>
                      <w:szCs w:val="18"/>
                    </w:rPr>
                  </w:pPr>
                  <w:r>
                    <w:rPr>
                      <w:rFonts w:ascii="Arial" w:hAnsi="Arial" w:cs="Arial"/>
                      <w:color w:val="000000"/>
                      <w:position w:val="-2"/>
                      <w:sz w:val="18"/>
                      <w:szCs w:val="18"/>
                    </w:rPr>
                    <w:t>Analizator mora omogočati možnost merjenja tudi po preteku ponujenega roka uporabe reagentov v analizatorju.</w:t>
                  </w:r>
                </w:p>
              </w:tc>
            </w:tr>
          </w:tbl>
          <w:p w:rsidR="00354366" w:rsidRDefault="00354366"/>
        </w:tc>
      </w:tr>
    </w:tbl>
    <w:p w:rsidR="00354366" w:rsidRDefault="00354366"/>
    <w:tbl>
      <w:tblPr>
        <w:tblStyle w:val="NormalTablePHPDOCX"/>
        <w:tblW w:w="2500" w:type="pct"/>
        <w:tblInd w:w="108" w:type="dxa"/>
        <w:tblLook w:val="04A0" w:firstRow="1" w:lastRow="0" w:firstColumn="1" w:lastColumn="0" w:noHBand="0" w:noVBand="1"/>
      </w:tblPr>
      <w:tblGrid>
        <w:gridCol w:w="4535"/>
      </w:tblGrid>
      <w:tr w:rsidR="00354366">
        <w:tc>
          <w:tcPr>
            <w:tcW w:w="0" w:type="auto"/>
            <w:tcBorders>
              <w:top w:val="single" w:sz="25" w:space="0" w:color="000000"/>
              <w:bottom w:val="single" w:sz="25" w:space="0" w:color="000000"/>
            </w:tcBorders>
            <w:shd w:val="clear" w:color="auto" w:fill="000000"/>
            <w:tcMar>
              <w:top w:w="75" w:type="dxa"/>
              <w:bottom w:w="75" w:type="dxa"/>
            </w:tcMar>
            <w:vAlign w:val="center"/>
          </w:tcPr>
          <w:p w:rsidR="00354366" w:rsidRDefault="005140A8">
            <w:r>
              <w:rPr>
                <w:rFonts w:ascii="Arial" w:hAnsi="Arial" w:cs="Arial"/>
                <w:b/>
                <w:bCs/>
                <w:color w:val="FFFFFF"/>
                <w:position w:val="-3"/>
                <w:sz w:val="20"/>
                <w:szCs w:val="20"/>
                <w:shd w:val="clear" w:color="auto" w:fill="000000"/>
              </w:rPr>
              <w:t>Sklop 7: BIOKEMIJA 4 - SUHA KEMIJA</w:t>
            </w:r>
          </w:p>
        </w:tc>
      </w:tr>
    </w:tbl>
    <w:p w:rsidR="00354366" w:rsidRDefault="00354366"/>
    <w:tbl>
      <w:tblPr>
        <w:tblStyle w:val="NormalTablePHPDOCX"/>
        <w:tblW w:w="5000" w:type="pct"/>
        <w:tblInd w:w="600" w:type="dxa"/>
        <w:tblLook w:val="04A0" w:firstRow="1" w:lastRow="0" w:firstColumn="1" w:lastColumn="0" w:noHBand="0" w:noVBand="1"/>
      </w:tblPr>
      <w:tblGrid>
        <w:gridCol w:w="9070"/>
      </w:tblGrid>
      <w:tr w:rsidR="00354366">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354366">
              <w:tc>
                <w:tcPr>
                  <w:tcW w:w="0" w:type="auto"/>
                  <w:shd w:val="clear" w:color="auto" w:fill="FFFFFF"/>
                  <w:tcMar>
                    <w:top w:w="75" w:type="dxa"/>
                    <w:bottom w:w="75" w:type="dxa"/>
                  </w:tcMar>
                  <w:vAlign w:val="center"/>
                </w:tcPr>
                <w:p w:rsidR="00354366" w:rsidRDefault="005140A8">
                  <w:r>
                    <w:rPr>
                      <w:rFonts w:ascii="Arial" w:hAnsi="Arial" w:cs="Arial"/>
                      <w:b/>
                      <w:bCs/>
                      <w:color w:val="000000"/>
                      <w:position w:val="-2"/>
                      <w:sz w:val="18"/>
                      <w:szCs w:val="18"/>
                      <w:shd w:val="clear" w:color="auto" w:fill="FFFFFF"/>
                    </w:rPr>
                    <w:t>Postavka: Sklop 7: BIOKEMIJA 4 - SUHA KEMIJA</w:t>
                  </w:r>
                </w:p>
              </w:tc>
            </w:tr>
          </w:tbl>
          <w:p w:rsidR="00354366" w:rsidRDefault="00354366"/>
          <w:p w:rsidR="00354366" w:rsidRDefault="005140A8">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Samostoječi sistem, popolnoma avtomatiziran, ki deluje na principu suhe kemije.</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Analizator mora omogočati poleg določanja neonatalnega bilirubina razširitev menija preiskav (glukoza, sečnina, kreatinin, kalcij, teofilin).</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Omogočati mora analizo seruma, plazme, punktata, urina, likvorja (CSF).</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Priklop in povezava na obstoječi LIS (dvosmerna komunikacija) na stroške ponudnika.</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Kapaciteta analizatorja mora biti vsaj 100 testov na uro.</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Vsi reagenti morajo biti pripravljeni za uporabo, brez predhodne predpriprave.</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Analizator mora avtomatsko prepoznati naložene reagente.</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Analizator mora imeti sposobnost konstantnega dodajanja vzorcev med delovanjem aparata.</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Analizator mora zaznati fibrinske strdke v vzorcu in javiti opozorilo.</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lastRenderedPageBreak/>
                    <w:t>Imeti mora možnost redčenja vzorcev na analizatorju (avtomatsko – po ukazu).</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Analizator mora omogočati vnos lotov kalibratorjev in kontrol v aparat.</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Analizator mora zagotavljati avtomatično sledljivost reagentov (število testov za reagent, lot reagenta, rok uporabe).</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Na izpisu rezultatov iz analizatorja morajo biti naslednji podatki: ime in priimek preiskovanca, laboratorijska številka, čas analize, rezultat in morebitna opozorila pri analizi. Izpis mora biti trajen (ne sme biti termo papir).</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Analizator mora hraniti vse podatke o vzorcih pacientov (ime in priimek, laboratorijska številka, čas opravljene analize, morebitna opozorila, rezultat analize), rezultate izvedenih kalibracij in kontrol (z lot številko kalibratorjev in kontrol) ter lot številke uporabljenih reagentov na trdem disku računalnika.</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Postavitev analizatorja, reagenti in material za zagon ter verifikacijo apliciranih laboratorijskih preiskav po predpisanih postopkih (brezplačno), zagon in šolanje mora biti vključeno v ceni ponudbe.</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Navodila za delo in redno vzdrževanje v slovenskem jeziku.</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Izvajanje šolanja uporabnikov takoj po postavitvi analizatorja, uvajanje uporabnika predvidoma 1 mesec, možnost dodatnega izobraževanja v referenčnem laboratoriju.</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Garancijsko vzdrževanje, brezplačni vzdrževalni servisi (vključeni vsi rezervni deli in potrošni material) in brezplačna odprava vseh napak analizatorja v času garancijske dobe.</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Redno obveščanje naročnika o novih metodah, strokovna in aplikativna podpora ves čas uporabe in v slovenskem jeziku ter možnost dodatnih konzultacij specialistov področij.</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Enostavna programska oprema za rutinsko delo, ki zagotavlja uporabniku nadzor nad delovanjem analizatorja.</w:t>
                  </w:r>
                </w:p>
                <w:p w:rsidR="00354366" w:rsidRDefault="005140A8" w:rsidP="002B69C0">
                  <w:pPr>
                    <w:numPr>
                      <w:ilvl w:val="0"/>
                      <w:numId w:val="27"/>
                    </w:numPr>
                    <w:rPr>
                      <w:rFonts w:ascii="Arial" w:hAnsi="Arial" w:cs="Arial"/>
                      <w:color w:val="000000"/>
                      <w:sz w:val="18"/>
                      <w:szCs w:val="18"/>
                    </w:rPr>
                  </w:pPr>
                  <w:r>
                    <w:rPr>
                      <w:rFonts w:ascii="Arial" w:hAnsi="Arial" w:cs="Arial"/>
                      <w:color w:val="000000"/>
                      <w:position w:val="-2"/>
                      <w:sz w:val="18"/>
                      <w:szCs w:val="18"/>
                    </w:rPr>
                    <w:t>Odzivni čas serviserja 2 uri po telefonskem klicu in odprava napake največ 24 ur od vzpostavitve kontakta. V primeru, da naročnik razpolaga z nadomestnim analizatorjem istega tipa, naročnik dopušča čas za odpravo napake največ 36 ur od vzpostavitve kontakta. V kolikor se ugotovi, da napake ni možno odpraviti v zahtevanem roku, mora izbrani ponudnik brezplačno zagotoviti nadomesten delujoč analizator v roku največ 72 ur šteto od prijave napake - vzpostavitve kontakta.</w:t>
                  </w:r>
                </w:p>
              </w:tc>
            </w:tr>
          </w:tbl>
          <w:p w:rsidR="00354366" w:rsidRDefault="00354366"/>
        </w:tc>
      </w:tr>
    </w:tbl>
    <w:p w:rsidR="00354366" w:rsidRDefault="00354366"/>
    <w:tbl>
      <w:tblPr>
        <w:tblStyle w:val="NormalTablePHPDOCX"/>
        <w:tblW w:w="2500" w:type="pct"/>
        <w:tblInd w:w="108" w:type="dxa"/>
        <w:tblLook w:val="04A0" w:firstRow="1" w:lastRow="0" w:firstColumn="1" w:lastColumn="0" w:noHBand="0" w:noVBand="1"/>
      </w:tblPr>
      <w:tblGrid>
        <w:gridCol w:w="4535"/>
      </w:tblGrid>
      <w:tr w:rsidR="00354366">
        <w:tc>
          <w:tcPr>
            <w:tcW w:w="0" w:type="auto"/>
            <w:tcBorders>
              <w:top w:val="single" w:sz="25" w:space="0" w:color="000000"/>
              <w:bottom w:val="single" w:sz="25" w:space="0" w:color="000000"/>
            </w:tcBorders>
            <w:shd w:val="clear" w:color="auto" w:fill="000000"/>
            <w:tcMar>
              <w:top w:w="75" w:type="dxa"/>
              <w:bottom w:w="75" w:type="dxa"/>
            </w:tcMar>
            <w:vAlign w:val="center"/>
          </w:tcPr>
          <w:p w:rsidR="00354366" w:rsidRDefault="005140A8">
            <w:r>
              <w:rPr>
                <w:rFonts w:ascii="Arial" w:hAnsi="Arial" w:cs="Arial"/>
                <w:b/>
                <w:bCs/>
                <w:color w:val="FFFFFF"/>
                <w:position w:val="-3"/>
                <w:sz w:val="20"/>
                <w:szCs w:val="20"/>
                <w:shd w:val="clear" w:color="auto" w:fill="000000"/>
              </w:rPr>
              <w:t>Sklop 8: HEMATOLOGIJA</w:t>
            </w:r>
          </w:p>
        </w:tc>
      </w:tr>
    </w:tbl>
    <w:p w:rsidR="00354366" w:rsidRDefault="00354366"/>
    <w:tbl>
      <w:tblPr>
        <w:tblStyle w:val="NormalTablePHPDOCX"/>
        <w:tblW w:w="5000" w:type="pct"/>
        <w:tblInd w:w="600" w:type="dxa"/>
        <w:tblLook w:val="04A0" w:firstRow="1" w:lastRow="0" w:firstColumn="1" w:lastColumn="0" w:noHBand="0" w:noVBand="1"/>
      </w:tblPr>
      <w:tblGrid>
        <w:gridCol w:w="9070"/>
      </w:tblGrid>
      <w:tr w:rsidR="00354366">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354366">
              <w:tc>
                <w:tcPr>
                  <w:tcW w:w="0" w:type="auto"/>
                  <w:shd w:val="clear" w:color="auto" w:fill="FFFFFF"/>
                  <w:tcMar>
                    <w:top w:w="75" w:type="dxa"/>
                    <w:bottom w:w="75" w:type="dxa"/>
                  </w:tcMar>
                  <w:vAlign w:val="center"/>
                </w:tcPr>
                <w:p w:rsidR="00354366" w:rsidRDefault="005140A8">
                  <w:r>
                    <w:rPr>
                      <w:rFonts w:ascii="Arial" w:hAnsi="Arial" w:cs="Arial"/>
                      <w:b/>
                      <w:bCs/>
                      <w:color w:val="000000"/>
                      <w:position w:val="-2"/>
                      <w:sz w:val="18"/>
                      <w:szCs w:val="18"/>
                      <w:shd w:val="clear" w:color="auto" w:fill="FFFFFF"/>
                    </w:rPr>
                    <w:t>Postavka: Sklop 8: HEMATOLOGIJA</w:t>
                  </w:r>
                </w:p>
              </w:tc>
            </w:tr>
          </w:tbl>
          <w:p w:rsidR="00354366" w:rsidRDefault="00354366"/>
          <w:p w:rsidR="00354366" w:rsidRDefault="005140A8">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354366">
              <w:tc>
                <w:tcPr>
                  <w:tcW w:w="0" w:type="auto"/>
                  <w:tcMar>
                    <w:top w:w="0" w:type="auto"/>
                    <w:bottom w:w="0" w:type="auto"/>
                  </w:tcMar>
                </w:tcPr>
                <w:p w:rsidR="003576ED" w:rsidRDefault="003576ED" w:rsidP="003576ED">
                  <w:pPr>
                    <w:numPr>
                      <w:ilvl w:val="0"/>
                      <w:numId w:val="28"/>
                    </w:numPr>
                    <w:rPr>
                      <w:rFonts w:ascii="Arial" w:hAnsi="Arial" w:cs="Arial"/>
                      <w:color w:val="000000"/>
                      <w:sz w:val="18"/>
                      <w:szCs w:val="18"/>
                    </w:rPr>
                  </w:pPr>
                  <w:r>
                    <w:rPr>
                      <w:rFonts w:ascii="Arial" w:hAnsi="Arial" w:cs="Arial"/>
                      <w:color w:val="000000"/>
                      <w:position w:val="-2"/>
                      <w:sz w:val="18"/>
                      <w:szCs w:val="18"/>
                    </w:rPr>
                    <w:t xml:space="preserve">Hematološki analizator mora imeti naslednje parametre: številčno koncentracijo levkocitov s šest parametrsko diferencialno krvno sliko (vključuje </w:t>
                  </w:r>
                  <w:proofErr w:type="spellStart"/>
                  <w:r>
                    <w:rPr>
                      <w:rFonts w:ascii="Arial" w:hAnsi="Arial" w:cs="Arial"/>
                      <w:color w:val="000000"/>
                      <w:position w:val="-2"/>
                      <w:sz w:val="18"/>
                      <w:szCs w:val="18"/>
                    </w:rPr>
                    <w:t>nevtrofilne</w:t>
                  </w:r>
                  <w:proofErr w:type="spellEnd"/>
                  <w:r>
                    <w:rPr>
                      <w:rFonts w:ascii="Arial" w:hAnsi="Arial" w:cs="Arial"/>
                      <w:color w:val="000000"/>
                      <w:position w:val="-2"/>
                      <w:sz w:val="18"/>
                      <w:szCs w:val="18"/>
                    </w:rPr>
                    <w:t xml:space="preserve"> granulocite, </w:t>
                  </w:r>
                  <w:proofErr w:type="spellStart"/>
                  <w:r>
                    <w:rPr>
                      <w:rFonts w:ascii="Arial" w:hAnsi="Arial" w:cs="Arial"/>
                      <w:color w:val="000000"/>
                      <w:position w:val="-2"/>
                      <w:sz w:val="18"/>
                      <w:szCs w:val="18"/>
                    </w:rPr>
                    <w:t>eozinofilne</w:t>
                  </w:r>
                  <w:proofErr w:type="spellEnd"/>
                  <w:r>
                    <w:rPr>
                      <w:rFonts w:ascii="Arial" w:hAnsi="Arial" w:cs="Arial"/>
                      <w:color w:val="000000"/>
                      <w:position w:val="-2"/>
                      <w:sz w:val="18"/>
                      <w:szCs w:val="18"/>
                    </w:rPr>
                    <w:t xml:space="preserve"> granulocite, bazofilne granulocite, nezrele granulocite, limfocite, monocite), številčno koncentracijo eritrocitov, številčno koncentracijo trombocitov, koncentracijo hemoglobina, povprečni volumen eritrocitov (MCV) in trombocitov (MPV), hematokrit, parametre MCH (povprečna količina hemoglobina v eritrocitih), MCHC (povprečna koncentracija hemoglobina v eritrocitih) in RDW (širina porazdelitvene krivulje volumna eritrocitov), številčno koncentracijo </w:t>
                  </w:r>
                  <w:proofErr w:type="spellStart"/>
                  <w:r w:rsidRPr="00FC4268">
                    <w:rPr>
                      <w:rFonts w:ascii="Arial" w:hAnsi="Arial" w:cs="Arial"/>
                      <w:color w:val="000000"/>
                      <w:position w:val="-2"/>
                      <w:sz w:val="18"/>
                      <w:szCs w:val="18"/>
                    </w:rPr>
                    <w:t>retikulocitov</w:t>
                  </w:r>
                  <w:proofErr w:type="spellEnd"/>
                  <w:r w:rsidRPr="00AD769B">
                    <w:rPr>
                      <w:rFonts w:ascii="Arial" w:hAnsi="Arial" w:cs="Arial"/>
                      <w:color w:val="000000"/>
                      <w:position w:val="-2"/>
                      <w:sz w:val="18"/>
                      <w:szCs w:val="18"/>
                      <w:highlight w:val="yellow"/>
                    </w:rPr>
                    <w:t xml:space="preserve">, </w:t>
                  </w:r>
                  <w:r w:rsidRPr="00AD769B">
                    <w:rPr>
                      <w:rFonts w:ascii="Arial" w:hAnsi="Arial" w:cs="Arial"/>
                      <w:color w:val="FF0000"/>
                      <w:sz w:val="18"/>
                      <w:szCs w:val="18"/>
                      <w:highlight w:val="yellow"/>
                    </w:rPr>
                    <w:t xml:space="preserve">številčno koncentracijo </w:t>
                  </w:r>
                  <w:proofErr w:type="spellStart"/>
                  <w:r w:rsidRPr="00AD769B">
                    <w:rPr>
                      <w:rFonts w:ascii="Arial" w:hAnsi="Arial" w:cs="Arial"/>
                      <w:color w:val="FF0000"/>
                      <w:sz w:val="18"/>
                      <w:szCs w:val="18"/>
                      <w:highlight w:val="yellow"/>
                    </w:rPr>
                    <w:t>normoblastov</w:t>
                  </w:r>
                  <w:proofErr w:type="spellEnd"/>
                  <w:r w:rsidRPr="00AD769B">
                    <w:rPr>
                      <w:rFonts w:ascii="Arial" w:hAnsi="Arial" w:cs="Arial"/>
                      <w:color w:val="FF0000"/>
                      <w:sz w:val="18"/>
                      <w:szCs w:val="18"/>
                      <w:highlight w:val="yellow"/>
                    </w:rPr>
                    <w:t xml:space="preserve"> (NRBC) preračunano in podano na 100 levkocitov</w:t>
                  </w:r>
                  <w:r w:rsidRPr="00AD769B">
                    <w:rPr>
                      <w:rFonts w:ascii="Arial" w:hAnsi="Arial" w:cs="Arial"/>
                      <w:color w:val="000000"/>
                      <w:position w:val="-2"/>
                      <w:sz w:val="18"/>
                      <w:szCs w:val="18"/>
                      <w:highlight w:val="yellow"/>
                    </w:rPr>
                    <w:t>.</w:t>
                  </w:r>
                  <w:r>
                    <w:rPr>
                      <w:rFonts w:ascii="Arial" w:hAnsi="Arial" w:cs="Arial"/>
                      <w:color w:val="000000"/>
                      <w:position w:val="-2"/>
                      <w:sz w:val="18"/>
                      <w:szCs w:val="18"/>
                    </w:rPr>
                    <w:t xml:space="preserve"> Koncentracije posameznih vrst levkocitov se morajo izražati v absolutnih in relativnih koncentracijah. Analizator mora opozoriti na nezrele in atipične celice .</w:t>
                  </w:r>
                </w:p>
                <w:p w:rsidR="003576ED" w:rsidRPr="00AD769B" w:rsidRDefault="003576ED" w:rsidP="003576ED">
                  <w:pPr>
                    <w:numPr>
                      <w:ilvl w:val="0"/>
                      <w:numId w:val="28"/>
                    </w:numPr>
                    <w:rPr>
                      <w:rFonts w:ascii="Arial" w:hAnsi="Arial" w:cs="Arial"/>
                      <w:color w:val="000000"/>
                      <w:sz w:val="18"/>
                      <w:szCs w:val="18"/>
                      <w:highlight w:val="yellow"/>
                    </w:rPr>
                  </w:pPr>
                  <w:r>
                    <w:rPr>
                      <w:rFonts w:ascii="Arial" w:hAnsi="Arial" w:cs="Arial"/>
                      <w:color w:val="000000"/>
                      <w:position w:val="-2"/>
                      <w:sz w:val="18"/>
                      <w:szCs w:val="18"/>
                    </w:rPr>
                    <w:t xml:space="preserve">Analizator mora imeti široko merilno območje linearnosti za levkocite najmanj do 400*109/L, </w:t>
                  </w:r>
                  <w:r>
                    <w:rPr>
                      <w:rFonts w:ascii="Arial" w:hAnsi="Arial" w:cs="Arial"/>
                      <w:color w:val="FF0000"/>
                      <w:sz w:val="18"/>
                      <w:szCs w:val="18"/>
                    </w:rPr>
                    <w:t>l</w:t>
                  </w:r>
                  <w:r w:rsidRPr="00FC4268">
                    <w:rPr>
                      <w:rFonts w:ascii="Arial" w:hAnsi="Arial" w:cs="Arial"/>
                      <w:color w:val="FF0000"/>
                      <w:sz w:val="18"/>
                      <w:szCs w:val="18"/>
                    </w:rPr>
                    <w:t>inearnost za eritrocite najmanj do 8,0 x 10</w:t>
                  </w:r>
                  <w:r w:rsidRPr="00FC4268">
                    <w:rPr>
                      <w:rFonts w:ascii="Arial" w:hAnsi="Arial" w:cs="Arial"/>
                      <w:color w:val="FF0000"/>
                      <w:sz w:val="18"/>
                      <w:szCs w:val="18"/>
                      <w:vertAlign w:val="superscript"/>
                    </w:rPr>
                    <w:t>12</w:t>
                  </w:r>
                  <w:r w:rsidRPr="00FC4268">
                    <w:rPr>
                      <w:rFonts w:ascii="Arial" w:hAnsi="Arial" w:cs="Arial"/>
                      <w:color w:val="FF0000"/>
                      <w:sz w:val="18"/>
                      <w:szCs w:val="18"/>
                    </w:rPr>
                    <w:t>/L</w:t>
                  </w:r>
                  <w:r w:rsidRPr="00FC4268">
                    <w:rPr>
                      <w:rFonts w:ascii="Arial" w:hAnsi="Arial" w:cs="Arial"/>
                      <w:color w:val="000000"/>
                      <w:position w:val="-2"/>
                      <w:sz w:val="18"/>
                      <w:szCs w:val="18"/>
                    </w:rPr>
                    <w:t xml:space="preserve"> in za trombocite najmanj do </w:t>
                  </w:r>
                  <w:r w:rsidRPr="00AD769B">
                    <w:rPr>
                      <w:rFonts w:ascii="Arial" w:hAnsi="Arial" w:cs="Arial"/>
                      <w:color w:val="FF0000"/>
                      <w:sz w:val="18"/>
                      <w:szCs w:val="18"/>
                      <w:highlight w:val="yellow"/>
                    </w:rPr>
                    <w:t>3500 x 10</w:t>
                  </w:r>
                  <w:r w:rsidRPr="00AD769B">
                    <w:rPr>
                      <w:rFonts w:ascii="Arial" w:hAnsi="Arial" w:cs="Arial"/>
                      <w:color w:val="FF0000"/>
                      <w:sz w:val="18"/>
                      <w:szCs w:val="18"/>
                      <w:highlight w:val="yellow"/>
                      <w:vertAlign w:val="superscript"/>
                    </w:rPr>
                    <w:t>9</w:t>
                  </w:r>
                  <w:r w:rsidRPr="00AD769B">
                    <w:rPr>
                      <w:rFonts w:ascii="Arial" w:hAnsi="Arial" w:cs="Arial"/>
                      <w:color w:val="FF0000"/>
                      <w:sz w:val="18"/>
                      <w:szCs w:val="18"/>
                      <w:highlight w:val="yellow"/>
                    </w:rPr>
                    <w:t>/L</w:t>
                  </w:r>
                  <w:r w:rsidRPr="00AD769B">
                    <w:rPr>
                      <w:rFonts w:ascii="Arial" w:hAnsi="Arial" w:cs="Arial"/>
                      <w:color w:val="000000"/>
                      <w:position w:val="-2"/>
                      <w:sz w:val="18"/>
                      <w:szCs w:val="18"/>
                      <w:highlight w:val="yellow"/>
                    </w:rPr>
                    <w:t xml:space="preserve">. </w:t>
                  </w:r>
                </w:p>
                <w:p w:rsidR="003576ED" w:rsidRPr="00AD769B" w:rsidRDefault="003576ED" w:rsidP="003576ED">
                  <w:pPr>
                    <w:numPr>
                      <w:ilvl w:val="0"/>
                      <w:numId w:val="28"/>
                    </w:numPr>
                    <w:rPr>
                      <w:rFonts w:ascii="Arial" w:hAnsi="Arial" w:cs="Arial"/>
                      <w:color w:val="000000"/>
                      <w:sz w:val="18"/>
                      <w:szCs w:val="18"/>
                      <w:highlight w:val="yellow"/>
                    </w:rPr>
                  </w:pPr>
                  <w:r w:rsidRPr="00AD769B">
                    <w:rPr>
                      <w:rFonts w:ascii="Arial" w:hAnsi="Arial" w:cs="Arial"/>
                      <w:color w:val="000000"/>
                      <w:sz w:val="18"/>
                      <w:szCs w:val="18"/>
                      <w:highlight w:val="yellow"/>
                    </w:rPr>
                    <w:t xml:space="preserve">Analiziranje </w:t>
                  </w:r>
                  <w:proofErr w:type="spellStart"/>
                  <w:r w:rsidRPr="00AD769B">
                    <w:rPr>
                      <w:rFonts w:ascii="Arial" w:hAnsi="Arial" w:cs="Arial"/>
                      <w:color w:val="000000"/>
                      <w:sz w:val="18"/>
                      <w:szCs w:val="18"/>
                      <w:highlight w:val="yellow"/>
                    </w:rPr>
                    <w:t>retkulocitov</w:t>
                  </w:r>
                  <w:proofErr w:type="spellEnd"/>
                  <w:r w:rsidRPr="00AD769B">
                    <w:rPr>
                      <w:rFonts w:ascii="Arial" w:hAnsi="Arial" w:cs="Arial"/>
                      <w:color w:val="000000"/>
                      <w:sz w:val="18"/>
                      <w:szCs w:val="18"/>
                      <w:highlight w:val="yellow"/>
                    </w:rPr>
                    <w:t>:</w:t>
                  </w:r>
                  <w:r w:rsidRPr="00AD769B">
                    <w:rPr>
                      <w:rFonts w:ascii="Arial" w:hAnsi="Arial" w:cs="Arial"/>
                      <w:color w:val="FF0000"/>
                      <w:highlight w:val="yellow"/>
                    </w:rPr>
                    <w:t xml:space="preserve"> </w:t>
                  </w:r>
                  <w:r w:rsidRPr="00AD769B">
                    <w:rPr>
                      <w:rFonts w:ascii="Arial" w:hAnsi="Arial" w:cs="Arial"/>
                      <w:color w:val="FF0000"/>
                      <w:sz w:val="18"/>
                      <w:szCs w:val="18"/>
                      <w:highlight w:val="yellow"/>
                    </w:rPr>
                    <w:t xml:space="preserve">absolutno in relativno število </w:t>
                  </w:r>
                  <w:proofErr w:type="spellStart"/>
                  <w:r w:rsidRPr="00AD769B">
                    <w:rPr>
                      <w:rFonts w:ascii="Arial" w:hAnsi="Arial" w:cs="Arial"/>
                      <w:color w:val="FF0000"/>
                      <w:sz w:val="18"/>
                      <w:szCs w:val="18"/>
                      <w:highlight w:val="yellow"/>
                    </w:rPr>
                    <w:t>retikulocitov</w:t>
                  </w:r>
                  <w:proofErr w:type="spellEnd"/>
                  <w:r w:rsidRPr="00AD769B">
                    <w:rPr>
                      <w:rFonts w:ascii="Arial" w:hAnsi="Arial" w:cs="Arial"/>
                      <w:color w:val="FF0000"/>
                      <w:sz w:val="18"/>
                      <w:szCs w:val="18"/>
                      <w:highlight w:val="yellow"/>
                    </w:rPr>
                    <w:t xml:space="preserve"> brez predpriprave vzorca</w:t>
                  </w:r>
                </w:p>
                <w:p w:rsidR="003576ED" w:rsidRDefault="003576ED" w:rsidP="003576ED">
                  <w:pPr>
                    <w:numPr>
                      <w:ilvl w:val="0"/>
                      <w:numId w:val="28"/>
                    </w:numPr>
                    <w:rPr>
                      <w:rFonts w:ascii="Arial" w:hAnsi="Arial" w:cs="Arial"/>
                      <w:color w:val="000000"/>
                      <w:sz w:val="18"/>
                      <w:szCs w:val="18"/>
                    </w:rPr>
                  </w:pPr>
                  <w:r>
                    <w:rPr>
                      <w:rFonts w:ascii="Arial" w:hAnsi="Arial" w:cs="Arial"/>
                      <w:color w:val="000000"/>
                      <w:sz w:val="18"/>
                      <w:szCs w:val="18"/>
                    </w:rPr>
                    <w:t xml:space="preserve">Določanje vsebnosti hemoglobina v </w:t>
                  </w:r>
                  <w:proofErr w:type="spellStart"/>
                  <w:r>
                    <w:rPr>
                      <w:rFonts w:ascii="Arial" w:hAnsi="Arial" w:cs="Arial"/>
                      <w:color w:val="000000"/>
                      <w:sz w:val="18"/>
                      <w:szCs w:val="18"/>
                    </w:rPr>
                    <w:t>retikulocitih</w:t>
                  </w:r>
                  <w:proofErr w:type="spellEnd"/>
                </w:p>
                <w:p w:rsidR="003576ED" w:rsidRDefault="003576ED" w:rsidP="003576ED">
                  <w:pPr>
                    <w:numPr>
                      <w:ilvl w:val="0"/>
                      <w:numId w:val="28"/>
                    </w:numPr>
                    <w:rPr>
                      <w:rFonts w:ascii="Arial" w:hAnsi="Arial" w:cs="Arial"/>
                      <w:color w:val="000000"/>
                      <w:sz w:val="18"/>
                      <w:szCs w:val="18"/>
                    </w:rPr>
                  </w:pPr>
                  <w:r>
                    <w:rPr>
                      <w:rFonts w:ascii="Arial" w:hAnsi="Arial" w:cs="Arial"/>
                      <w:color w:val="000000"/>
                      <w:sz w:val="18"/>
                      <w:szCs w:val="18"/>
                    </w:rPr>
                    <w:t>Določanje nezrelih granulocitov (zaželeno)</w:t>
                  </w:r>
                </w:p>
                <w:p w:rsidR="003576ED" w:rsidRPr="00FC4268" w:rsidRDefault="003576ED" w:rsidP="003576ED">
                  <w:pPr>
                    <w:numPr>
                      <w:ilvl w:val="0"/>
                      <w:numId w:val="28"/>
                    </w:numPr>
                    <w:rPr>
                      <w:rFonts w:ascii="Arial" w:hAnsi="Arial" w:cs="Arial"/>
                      <w:color w:val="000000"/>
                      <w:sz w:val="18"/>
                      <w:szCs w:val="18"/>
                    </w:rPr>
                  </w:pPr>
                  <w:r>
                    <w:rPr>
                      <w:rFonts w:ascii="Arial" w:hAnsi="Arial" w:cs="Arial"/>
                      <w:color w:val="000000"/>
                      <w:position w:val="-2"/>
                      <w:sz w:val="18"/>
                      <w:szCs w:val="18"/>
                    </w:rPr>
                    <w:t>Analizator mora imeti možnost aspiracije vzorca avtomatsko iz epruvet v stojalih in ročno iz odprte ali zaprte v stojalih in ročno iz odprte ali zaprte</w:t>
                  </w:r>
                </w:p>
                <w:p w:rsidR="003576ED" w:rsidRDefault="003576ED" w:rsidP="003576ED">
                  <w:pPr>
                    <w:numPr>
                      <w:ilvl w:val="0"/>
                      <w:numId w:val="28"/>
                    </w:numPr>
                    <w:rPr>
                      <w:rFonts w:ascii="Arial" w:hAnsi="Arial" w:cs="Arial"/>
                      <w:color w:val="000000"/>
                      <w:sz w:val="18"/>
                      <w:szCs w:val="18"/>
                      <w:highlight w:val="yellow"/>
                    </w:rPr>
                  </w:pPr>
                  <w:r w:rsidRPr="003576ED">
                    <w:rPr>
                      <w:rFonts w:ascii="Arial" w:hAnsi="Arial" w:cs="Arial"/>
                      <w:color w:val="000000"/>
                      <w:sz w:val="18"/>
                      <w:szCs w:val="18"/>
                      <w:highlight w:val="yellow"/>
                    </w:rPr>
                    <w:t>Zagotovljen mora biti selektivni izbor testov:</w:t>
                  </w:r>
                </w:p>
                <w:p w:rsidR="003576ED" w:rsidRPr="003576ED" w:rsidRDefault="003576ED" w:rsidP="003576ED">
                  <w:pPr>
                    <w:pStyle w:val="Odstavekseznama"/>
                    <w:numPr>
                      <w:ilvl w:val="0"/>
                      <w:numId w:val="57"/>
                    </w:numPr>
                    <w:rPr>
                      <w:rFonts w:ascii="Arial" w:hAnsi="Arial" w:cs="Arial"/>
                      <w:color w:val="000000"/>
                      <w:sz w:val="18"/>
                      <w:szCs w:val="18"/>
                      <w:highlight w:val="yellow"/>
                    </w:rPr>
                  </w:pPr>
                  <w:r w:rsidRPr="003576ED">
                    <w:rPr>
                      <w:rFonts w:ascii="Arial" w:hAnsi="Arial" w:cs="Arial"/>
                      <w:color w:val="000000"/>
                      <w:sz w:val="18"/>
                      <w:szCs w:val="18"/>
                      <w:highlight w:val="yellow"/>
                    </w:rPr>
                    <w:t>KKS</w:t>
                  </w:r>
                </w:p>
                <w:p w:rsidR="003576ED" w:rsidRPr="003576ED" w:rsidRDefault="003576ED" w:rsidP="003576ED">
                  <w:pPr>
                    <w:pStyle w:val="Odstavekseznama"/>
                    <w:numPr>
                      <w:ilvl w:val="0"/>
                      <w:numId w:val="57"/>
                    </w:numPr>
                    <w:rPr>
                      <w:rFonts w:ascii="Arial" w:hAnsi="Arial" w:cs="Arial"/>
                      <w:color w:val="000000"/>
                      <w:sz w:val="18"/>
                      <w:szCs w:val="18"/>
                      <w:highlight w:val="yellow"/>
                    </w:rPr>
                  </w:pPr>
                  <w:r w:rsidRPr="003576ED">
                    <w:rPr>
                      <w:rFonts w:ascii="Arial" w:hAnsi="Arial" w:cs="Arial"/>
                      <w:color w:val="000000"/>
                      <w:sz w:val="18"/>
                      <w:szCs w:val="18"/>
                      <w:highlight w:val="yellow"/>
                    </w:rPr>
                    <w:t>KKS/DKS</w:t>
                  </w:r>
                </w:p>
                <w:p w:rsidR="003576ED" w:rsidRPr="003576ED" w:rsidRDefault="003576ED" w:rsidP="003576ED">
                  <w:pPr>
                    <w:pStyle w:val="Odstavekseznama"/>
                    <w:numPr>
                      <w:ilvl w:val="0"/>
                      <w:numId w:val="57"/>
                    </w:numPr>
                    <w:rPr>
                      <w:rFonts w:ascii="Arial" w:hAnsi="Arial" w:cs="Arial"/>
                      <w:color w:val="000000"/>
                      <w:sz w:val="18"/>
                      <w:szCs w:val="18"/>
                      <w:highlight w:val="yellow"/>
                    </w:rPr>
                  </w:pPr>
                  <w:r w:rsidRPr="003576ED">
                    <w:rPr>
                      <w:rFonts w:ascii="Arial" w:hAnsi="Arial" w:cs="Arial"/>
                      <w:color w:val="000000"/>
                      <w:sz w:val="18"/>
                      <w:szCs w:val="18"/>
                      <w:highlight w:val="yellow"/>
                    </w:rPr>
                    <w:lastRenderedPageBreak/>
                    <w:t>KKS/DKS/</w:t>
                  </w:r>
                  <w:proofErr w:type="spellStart"/>
                  <w:r w:rsidRPr="003576ED">
                    <w:rPr>
                      <w:rFonts w:ascii="Arial" w:hAnsi="Arial" w:cs="Arial"/>
                      <w:color w:val="000000"/>
                      <w:sz w:val="18"/>
                      <w:szCs w:val="18"/>
                      <w:highlight w:val="yellow"/>
                    </w:rPr>
                    <w:t>Retikulociti</w:t>
                  </w:r>
                  <w:proofErr w:type="spellEnd"/>
                </w:p>
                <w:p w:rsidR="003576ED" w:rsidRPr="003576ED" w:rsidRDefault="003576ED" w:rsidP="003576ED">
                  <w:pPr>
                    <w:pStyle w:val="Odstavekseznama"/>
                    <w:numPr>
                      <w:ilvl w:val="0"/>
                      <w:numId w:val="57"/>
                    </w:numPr>
                    <w:rPr>
                      <w:rFonts w:ascii="Arial" w:hAnsi="Arial" w:cs="Arial"/>
                      <w:color w:val="000000"/>
                      <w:sz w:val="18"/>
                      <w:szCs w:val="18"/>
                      <w:highlight w:val="yellow"/>
                    </w:rPr>
                  </w:pPr>
                  <w:r w:rsidRPr="003576ED">
                    <w:rPr>
                      <w:rFonts w:ascii="Arial" w:hAnsi="Arial" w:cs="Arial"/>
                      <w:color w:val="000000"/>
                      <w:sz w:val="18"/>
                      <w:szCs w:val="18"/>
                      <w:highlight w:val="yellow"/>
                    </w:rPr>
                    <w:t>KKS/</w:t>
                  </w:r>
                  <w:proofErr w:type="spellStart"/>
                  <w:r w:rsidRPr="003576ED">
                    <w:rPr>
                      <w:rFonts w:ascii="Arial" w:hAnsi="Arial" w:cs="Arial"/>
                      <w:color w:val="000000"/>
                      <w:sz w:val="18"/>
                      <w:szCs w:val="18"/>
                      <w:highlight w:val="yellow"/>
                    </w:rPr>
                    <w:t>Retikulociti</w:t>
                  </w:r>
                  <w:proofErr w:type="spellEnd"/>
                </w:p>
                <w:p w:rsidR="003576ED" w:rsidRPr="003576ED" w:rsidRDefault="003576ED" w:rsidP="003576ED">
                  <w:pPr>
                    <w:pStyle w:val="Odstavekseznama"/>
                    <w:numPr>
                      <w:ilvl w:val="0"/>
                      <w:numId w:val="28"/>
                    </w:numPr>
                    <w:rPr>
                      <w:rFonts w:ascii="Arial" w:hAnsi="Arial" w:cs="Arial"/>
                      <w:color w:val="000000"/>
                      <w:sz w:val="18"/>
                      <w:szCs w:val="18"/>
                      <w:highlight w:val="yellow"/>
                    </w:rPr>
                  </w:pPr>
                  <w:r w:rsidRPr="003576ED">
                    <w:rPr>
                      <w:rFonts w:ascii="Arial" w:hAnsi="Arial" w:cs="Arial"/>
                      <w:color w:val="000000"/>
                      <w:sz w:val="18"/>
                      <w:szCs w:val="18"/>
                      <w:highlight w:val="yellow"/>
                    </w:rPr>
                    <w:t xml:space="preserve">Analizator iz črtne kode identificira vzorce in zahtevane preiskave: KKS, DKS, </w:t>
                  </w:r>
                  <w:proofErr w:type="spellStart"/>
                  <w:r w:rsidRPr="003576ED">
                    <w:rPr>
                      <w:rFonts w:ascii="Arial" w:hAnsi="Arial" w:cs="Arial"/>
                      <w:color w:val="000000"/>
                      <w:sz w:val="18"/>
                      <w:szCs w:val="18"/>
                      <w:highlight w:val="yellow"/>
                    </w:rPr>
                    <w:t>retikulociti</w:t>
                  </w:r>
                  <w:proofErr w:type="spellEnd"/>
                  <w:r w:rsidRPr="003576ED">
                    <w:rPr>
                      <w:rFonts w:ascii="Arial" w:hAnsi="Arial" w:cs="Arial"/>
                      <w:color w:val="000000"/>
                      <w:sz w:val="18"/>
                      <w:szCs w:val="18"/>
                      <w:highlight w:val="yellow"/>
                    </w:rPr>
                    <w:t>; avtomatsko preklaplja znotraj serije vzorcev med zahtevanimi preiskavami</w:t>
                  </w:r>
                </w:p>
                <w:p w:rsidR="003576ED" w:rsidRPr="003576ED" w:rsidRDefault="003576ED" w:rsidP="003576ED">
                  <w:pPr>
                    <w:pStyle w:val="Odstavekseznama"/>
                    <w:numPr>
                      <w:ilvl w:val="0"/>
                      <w:numId w:val="28"/>
                    </w:numPr>
                    <w:rPr>
                      <w:rFonts w:ascii="Arial" w:hAnsi="Arial" w:cs="Arial"/>
                      <w:color w:val="000000"/>
                      <w:sz w:val="18"/>
                      <w:szCs w:val="18"/>
                      <w:highlight w:val="yellow"/>
                    </w:rPr>
                  </w:pPr>
                  <w:r w:rsidRPr="003576ED">
                    <w:rPr>
                      <w:rFonts w:ascii="Arial" w:hAnsi="Arial" w:cs="Arial"/>
                      <w:color w:val="000000"/>
                      <w:sz w:val="18"/>
                      <w:szCs w:val="18"/>
                      <w:highlight w:val="yellow"/>
                    </w:rPr>
                    <w:t>Minimalen volumen potrebnega vzorca – največ 100 µL (pediatrični vzorci); venski in kapilarni odvzem, brez redčenja</w:t>
                  </w:r>
                </w:p>
                <w:p w:rsidR="003576ED" w:rsidRPr="003576ED" w:rsidRDefault="003576ED" w:rsidP="003576ED">
                  <w:pPr>
                    <w:pStyle w:val="Odstavekseznama"/>
                    <w:numPr>
                      <w:ilvl w:val="0"/>
                      <w:numId w:val="28"/>
                    </w:numPr>
                    <w:rPr>
                      <w:rFonts w:ascii="Arial" w:hAnsi="Arial" w:cs="Arial"/>
                      <w:color w:val="000000"/>
                      <w:sz w:val="18"/>
                      <w:szCs w:val="18"/>
                      <w:highlight w:val="yellow"/>
                    </w:rPr>
                  </w:pPr>
                  <w:r w:rsidRPr="003576ED">
                    <w:rPr>
                      <w:rFonts w:ascii="Arial" w:hAnsi="Arial" w:cs="Arial"/>
                      <w:color w:val="000000"/>
                      <w:sz w:val="18"/>
                      <w:szCs w:val="18"/>
                      <w:highlight w:val="yellow"/>
                    </w:rPr>
                    <w:t>Analizatorju mora biti dodan tiskalnik, ki omogoča tiskanje analiziranih vzorcev.</w:t>
                  </w:r>
                </w:p>
                <w:p w:rsidR="003576ED" w:rsidRPr="003576ED" w:rsidRDefault="003576ED" w:rsidP="003576ED">
                  <w:pPr>
                    <w:pStyle w:val="Odstavekseznama"/>
                    <w:numPr>
                      <w:ilvl w:val="0"/>
                      <w:numId w:val="28"/>
                    </w:numPr>
                    <w:rPr>
                      <w:rFonts w:ascii="Arial" w:hAnsi="Arial" w:cs="Arial"/>
                      <w:color w:val="000000"/>
                      <w:sz w:val="18"/>
                      <w:szCs w:val="18"/>
                      <w:highlight w:val="yellow"/>
                    </w:rPr>
                  </w:pPr>
                  <w:r w:rsidRPr="003576ED">
                    <w:rPr>
                      <w:rFonts w:ascii="Arial" w:hAnsi="Arial" w:cs="Arial"/>
                      <w:color w:val="000000"/>
                      <w:sz w:val="18"/>
                      <w:szCs w:val="18"/>
                      <w:highlight w:val="yellow"/>
                    </w:rPr>
                    <w:t xml:space="preserve">Uporaba </w:t>
                  </w:r>
                  <w:proofErr w:type="spellStart"/>
                  <w:r w:rsidRPr="003576ED">
                    <w:rPr>
                      <w:rFonts w:ascii="Arial" w:hAnsi="Arial" w:cs="Arial"/>
                      <w:color w:val="000000"/>
                      <w:sz w:val="18"/>
                      <w:szCs w:val="18"/>
                      <w:highlight w:val="yellow"/>
                    </w:rPr>
                    <w:t>netoksičnih</w:t>
                  </w:r>
                  <w:proofErr w:type="spellEnd"/>
                  <w:r w:rsidRPr="003576ED">
                    <w:rPr>
                      <w:rFonts w:ascii="Arial" w:hAnsi="Arial" w:cs="Arial"/>
                      <w:color w:val="000000"/>
                      <w:sz w:val="18"/>
                      <w:szCs w:val="18"/>
                      <w:highlight w:val="yellow"/>
                    </w:rPr>
                    <w:t xml:space="preserve"> reagentov</w:t>
                  </w:r>
                </w:p>
                <w:p w:rsidR="003576ED" w:rsidRPr="003576ED" w:rsidRDefault="003576ED" w:rsidP="003576ED">
                  <w:pPr>
                    <w:pStyle w:val="Odstavekseznama"/>
                    <w:numPr>
                      <w:ilvl w:val="0"/>
                      <w:numId w:val="28"/>
                    </w:numPr>
                    <w:rPr>
                      <w:rFonts w:ascii="Arial" w:hAnsi="Arial" w:cs="Arial"/>
                      <w:color w:val="000000"/>
                      <w:sz w:val="18"/>
                      <w:szCs w:val="18"/>
                      <w:highlight w:val="yellow"/>
                    </w:rPr>
                  </w:pPr>
                  <w:r w:rsidRPr="003576ED">
                    <w:rPr>
                      <w:rFonts w:ascii="Arial" w:hAnsi="Arial" w:cs="Arial"/>
                      <w:color w:val="000000"/>
                      <w:sz w:val="18"/>
                      <w:szCs w:val="18"/>
                      <w:highlight w:val="yellow"/>
                    </w:rPr>
                    <w:t>Analizni certifikat odpadnih tekočin.</w:t>
                  </w:r>
                </w:p>
                <w:p w:rsidR="003576ED" w:rsidRPr="003576ED" w:rsidRDefault="003576ED" w:rsidP="003576ED">
                  <w:pPr>
                    <w:pStyle w:val="Odstavekseznama"/>
                    <w:numPr>
                      <w:ilvl w:val="0"/>
                      <w:numId w:val="28"/>
                    </w:numPr>
                    <w:rPr>
                      <w:rFonts w:ascii="Arial" w:hAnsi="Arial" w:cs="Arial"/>
                      <w:color w:val="000000"/>
                      <w:sz w:val="18"/>
                      <w:szCs w:val="18"/>
                      <w:highlight w:val="yellow"/>
                    </w:rPr>
                  </w:pPr>
                  <w:r w:rsidRPr="003576ED">
                    <w:rPr>
                      <w:rFonts w:ascii="Arial" w:hAnsi="Arial" w:cs="Arial"/>
                      <w:color w:val="000000"/>
                      <w:sz w:val="18"/>
                      <w:szCs w:val="18"/>
                      <w:highlight w:val="yellow"/>
                    </w:rPr>
                    <w:t xml:space="preserve">Kontrolni material za vse </w:t>
                  </w:r>
                  <w:proofErr w:type="spellStart"/>
                  <w:r w:rsidRPr="003576ED">
                    <w:rPr>
                      <w:rFonts w:ascii="Arial" w:hAnsi="Arial" w:cs="Arial"/>
                      <w:color w:val="000000"/>
                      <w:sz w:val="18"/>
                      <w:szCs w:val="18"/>
                      <w:highlight w:val="yellow"/>
                    </w:rPr>
                    <w:t>analite</w:t>
                  </w:r>
                  <w:proofErr w:type="spellEnd"/>
                  <w:r w:rsidRPr="003576ED">
                    <w:rPr>
                      <w:rFonts w:ascii="Arial" w:hAnsi="Arial" w:cs="Arial"/>
                      <w:color w:val="000000"/>
                      <w:sz w:val="18"/>
                      <w:szCs w:val="18"/>
                      <w:highlight w:val="yellow"/>
                    </w:rPr>
                    <w:t xml:space="preserve"> v eni kontroli za vsak nivo, v treh nivojih.</w:t>
                  </w:r>
                </w:p>
                <w:p w:rsidR="003576ED" w:rsidRPr="003576ED" w:rsidRDefault="003576ED" w:rsidP="003576ED">
                  <w:pPr>
                    <w:pStyle w:val="Odstavekseznama"/>
                    <w:numPr>
                      <w:ilvl w:val="0"/>
                      <w:numId w:val="28"/>
                    </w:numPr>
                    <w:rPr>
                      <w:rFonts w:ascii="Arial" w:hAnsi="Arial" w:cs="Arial"/>
                      <w:color w:val="000000"/>
                      <w:sz w:val="18"/>
                      <w:szCs w:val="18"/>
                      <w:highlight w:val="yellow"/>
                    </w:rPr>
                  </w:pPr>
                  <w:r w:rsidRPr="003576ED">
                    <w:rPr>
                      <w:rFonts w:ascii="Arial" w:hAnsi="Arial" w:cs="Arial"/>
                      <w:color w:val="000000"/>
                      <w:sz w:val="18"/>
                      <w:szCs w:val="18"/>
                      <w:highlight w:val="yellow"/>
                    </w:rPr>
                    <w:t>Delo s kontrolnimi vzorci v zaprtem sistemu</w:t>
                  </w:r>
                </w:p>
                <w:p w:rsidR="003576ED" w:rsidRPr="003576ED" w:rsidRDefault="003576ED" w:rsidP="003576ED">
                  <w:pPr>
                    <w:pStyle w:val="Odstavekseznama"/>
                    <w:numPr>
                      <w:ilvl w:val="0"/>
                      <w:numId w:val="28"/>
                    </w:numPr>
                    <w:rPr>
                      <w:rFonts w:ascii="Arial" w:hAnsi="Arial" w:cs="Arial"/>
                      <w:color w:val="000000"/>
                      <w:sz w:val="18"/>
                      <w:szCs w:val="18"/>
                      <w:highlight w:val="yellow"/>
                    </w:rPr>
                  </w:pPr>
                  <w:r w:rsidRPr="003576ED">
                    <w:rPr>
                      <w:rFonts w:ascii="Arial" w:hAnsi="Arial" w:cs="Arial"/>
                      <w:color w:val="000000"/>
                      <w:sz w:val="18"/>
                      <w:szCs w:val="18"/>
                      <w:highlight w:val="yellow"/>
                    </w:rPr>
                    <w:t>Kontrolni material stabilen najmanj 1mesec, nova dobava zagotovljena pred iztekom roka.</w:t>
                  </w:r>
                </w:p>
                <w:p w:rsidR="003576ED" w:rsidRPr="003576ED" w:rsidRDefault="003576ED" w:rsidP="003576ED">
                  <w:pPr>
                    <w:pStyle w:val="Odstavekseznama"/>
                    <w:numPr>
                      <w:ilvl w:val="0"/>
                      <w:numId w:val="28"/>
                    </w:numPr>
                    <w:rPr>
                      <w:rFonts w:ascii="Arial" w:hAnsi="Arial" w:cs="Arial"/>
                      <w:color w:val="000000"/>
                      <w:sz w:val="18"/>
                      <w:szCs w:val="18"/>
                      <w:highlight w:val="yellow"/>
                    </w:rPr>
                  </w:pPr>
                  <w:r w:rsidRPr="003576ED">
                    <w:rPr>
                      <w:rFonts w:ascii="Arial" w:hAnsi="Arial" w:cs="Arial"/>
                      <w:color w:val="000000"/>
                      <w:sz w:val="18"/>
                      <w:szCs w:val="18"/>
                      <w:highlight w:val="yellow"/>
                    </w:rPr>
                    <w:t>Maksimalna širina aparata največ do 80 cm (zaželeno manj) skupaj z avtomatskim podajalcem epruvet</w:t>
                  </w:r>
                </w:p>
                <w:p w:rsidR="003576ED" w:rsidRPr="003576ED" w:rsidRDefault="003576ED" w:rsidP="003576ED">
                  <w:pPr>
                    <w:pStyle w:val="Odstavekseznama"/>
                    <w:numPr>
                      <w:ilvl w:val="0"/>
                      <w:numId w:val="28"/>
                    </w:numPr>
                    <w:rPr>
                      <w:rFonts w:ascii="Arial" w:hAnsi="Arial" w:cs="Arial"/>
                      <w:color w:val="000000"/>
                      <w:sz w:val="18"/>
                      <w:szCs w:val="18"/>
                      <w:highlight w:val="yellow"/>
                    </w:rPr>
                  </w:pPr>
                  <w:r w:rsidRPr="003576ED">
                    <w:rPr>
                      <w:rFonts w:ascii="Arial" w:hAnsi="Arial" w:cs="Arial"/>
                      <w:color w:val="000000"/>
                      <w:sz w:val="18"/>
                      <w:szCs w:val="18"/>
                      <w:highlight w:val="yellow"/>
                    </w:rPr>
                    <w:t xml:space="preserve">Analizatorju mora biti dodan sistem za neprekinjeno napajanje (UPS) </w:t>
                  </w:r>
                </w:p>
                <w:p w:rsidR="00354366" w:rsidRDefault="005140A8" w:rsidP="003576ED">
                  <w:pPr>
                    <w:numPr>
                      <w:ilvl w:val="0"/>
                      <w:numId w:val="28"/>
                    </w:numPr>
                    <w:rPr>
                      <w:rFonts w:ascii="Arial" w:hAnsi="Arial" w:cs="Arial"/>
                      <w:color w:val="000000"/>
                      <w:sz w:val="18"/>
                      <w:szCs w:val="18"/>
                    </w:rPr>
                  </w:pPr>
                  <w:r>
                    <w:rPr>
                      <w:rFonts w:ascii="Arial" w:hAnsi="Arial" w:cs="Arial"/>
                      <w:color w:val="000000"/>
                      <w:position w:val="-2"/>
                      <w:sz w:val="18"/>
                      <w:szCs w:val="18"/>
                    </w:rPr>
                    <w:t>Analizator mora imeti pregleden program za vodenje kontrole kakovosti, ki omogoča tako dnevni kakor tudi kumulativni pregled vrednosti izmerjenih v kontrolnih vzorcih.</w:t>
                  </w:r>
                </w:p>
                <w:p w:rsidR="00354366" w:rsidRDefault="005140A8" w:rsidP="003576ED">
                  <w:pPr>
                    <w:numPr>
                      <w:ilvl w:val="0"/>
                      <w:numId w:val="28"/>
                    </w:numPr>
                    <w:rPr>
                      <w:rFonts w:ascii="Arial" w:hAnsi="Arial" w:cs="Arial"/>
                      <w:color w:val="000000"/>
                      <w:sz w:val="18"/>
                      <w:szCs w:val="18"/>
                    </w:rPr>
                  </w:pPr>
                  <w:r>
                    <w:rPr>
                      <w:rFonts w:ascii="Arial" w:hAnsi="Arial" w:cs="Arial"/>
                      <w:color w:val="000000"/>
                      <w:position w:val="-2"/>
                      <w:sz w:val="18"/>
                      <w:szCs w:val="18"/>
                    </w:rPr>
                    <w:t>Priklop in povezava na obstoječi LIS (dvosmerna komunikacija) na stroške ponudnika.</w:t>
                  </w:r>
                </w:p>
                <w:p w:rsidR="00354366" w:rsidRDefault="005140A8" w:rsidP="003576ED">
                  <w:pPr>
                    <w:numPr>
                      <w:ilvl w:val="0"/>
                      <w:numId w:val="28"/>
                    </w:numPr>
                    <w:rPr>
                      <w:rFonts w:ascii="Arial" w:hAnsi="Arial" w:cs="Arial"/>
                      <w:color w:val="000000"/>
                      <w:sz w:val="18"/>
                      <w:szCs w:val="18"/>
                    </w:rPr>
                  </w:pPr>
                  <w:r>
                    <w:rPr>
                      <w:rFonts w:ascii="Arial" w:hAnsi="Arial" w:cs="Arial"/>
                      <w:color w:val="000000"/>
                      <w:position w:val="-2"/>
                      <w:sz w:val="18"/>
                      <w:szCs w:val="18"/>
                    </w:rPr>
                    <w:t>Navodila za delo in redno vzdrževanje mora biti v slovenskem jeziku.</w:t>
                  </w:r>
                </w:p>
                <w:p w:rsidR="00354366" w:rsidRDefault="005140A8" w:rsidP="003576ED">
                  <w:pPr>
                    <w:numPr>
                      <w:ilvl w:val="0"/>
                      <w:numId w:val="28"/>
                    </w:numPr>
                    <w:rPr>
                      <w:rFonts w:ascii="Arial" w:hAnsi="Arial" w:cs="Arial"/>
                      <w:color w:val="000000"/>
                      <w:sz w:val="18"/>
                      <w:szCs w:val="18"/>
                    </w:rPr>
                  </w:pPr>
                  <w:r>
                    <w:rPr>
                      <w:rFonts w:ascii="Arial" w:hAnsi="Arial" w:cs="Arial"/>
                      <w:color w:val="000000"/>
                      <w:position w:val="-2"/>
                      <w:sz w:val="18"/>
                      <w:szCs w:val="18"/>
                    </w:rPr>
                    <w:t>Dobro organizirana servisna služba, pooblaščena od proizvajalca, s sedežem v Sloveniji, ki mora imeti odzivni čas od sporočila o okvari do prihoda serviserja do 4 ure.</w:t>
                  </w:r>
                </w:p>
                <w:p w:rsidR="00354366" w:rsidRDefault="005140A8" w:rsidP="003576ED">
                  <w:pPr>
                    <w:numPr>
                      <w:ilvl w:val="0"/>
                      <w:numId w:val="28"/>
                    </w:numPr>
                    <w:rPr>
                      <w:rFonts w:ascii="Arial" w:hAnsi="Arial" w:cs="Arial"/>
                      <w:color w:val="000000"/>
                      <w:sz w:val="18"/>
                      <w:szCs w:val="18"/>
                    </w:rPr>
                  </w:pPr>
                  <w:r>
                    <w:rPr>
                      <w:rFonts w:ascii="Arial" w:hAnsi="Arial" w:cs="Arial"/>
                      <w:color w:val="000000"/>
                      <w:position w:val="-2"/>
                      <w:sz w:val="18"/>
                      <w:szCs w:val="18"/>
                    </w:rPr>
                    <w:t>Ponudnik mora zagotoviti primeren program šolanja za uporabnike v naročniku primerljivi inštituciji.</w:t>
                  </w:r>
                </w:p>
                <w:p w:rsidR="00354366" w:rsidRDefault="005140A8" w:rsidP="003576ED">
                  <w:pPr>
                    <w:numPr>
                      <w:ilvl w:val="0"/>
                      <w:numId w:val="28"/>
                    </w:numPr>
                    <w:rPr>
                      <w:rFonts w:ascii="Arial" w:hAnsi="Arial" w:cs="Arial"/>
                      <w:color w:val="000000"/>
                      <w:sz w:val="18"/>
                      <w:szCs w:val="18"/>
                    </w:rPr>
                  </w:pPr>
                  <w:r>
                    <w:rPr>
                      <w:rFonts w:ascii="Arial" w:hAnsi="Arial" w:cs="Arial"/>
                      <w:color w:val="000000"/>
                      <w:position w:val="-2"/>
                      <w:sz w:val="18"/>
                      <w:szCs w:val="18"/>
                    </w:rPr>
                    <w:t>Ponudnik mora imeti primerno zalogo reagentov in potrošnega materiala v Sloveniji oz. možnost dobave od naročila v dveh delovnih dneh, v primeru vikenda pa do pet dni</w:t>
                  </w:r>
                </w:p>
                <w:p w:rsidR="00354366" w:rsidRDefault="005140A8" w:rsidP="003576ED">
                  <w:pPr>
                    <w:numPr>
                      <w:ilvl w:val="0"/>
                      <w:numId w:val="28"/>
                    </w:numPr>
                    <w:rPr>
                      <w:rFonts w:ascii="Arial" w:hAnsi="Arial" w:cs="Arial"/>
                      <w:color w:val="000000"/>
                      <w:sz w:val="18"/>
                      <w:szCs w:val="18"/>
                    </w:rPr>
                  </w:pPr>
                  <w:r>
                    <w:rPr>
                      <w:rFonts w:ascii="Arial" w:hAnsi="Arial" w:cs="Arial"/>
                      <w:color w:val="000000"/>
                      <w:position w:val="-2"/>
                      <w:sz w:val="18"/>
                      <w:szCs w:val="18"/>
                    </w:rPr>
                    <w:t>Postavitev analizatorja, reagenti in material za zagon ter verifikacijo apliciranih laboratorijskih preiskav po predpisanih postopkih (30 testov za vsako metodo brezplačno), zagon in šolanje mora biti vključeno v ceni ponudbe.</w:t>
                  </w:r>
                </w:p>
                <w:p w:rsidR="00354366" w:rsidRDefault="005140A8" w:rsidP="003576ED">
                  <w:pPr>
                    <w:numPr>
                      <w:ilvl w:val="0"/>
                      <w:numId w:val="28"/>
                    </w:numPr>
                    <w:rPr>
                      <w:rFonts w:ascii="Arial" w:hAnsi="Arial" w:cs="Arial"/>
                      <w:color w:val="000000"/>
                      <w:sz w:val="18"/>
                      <w:szCs w:val="18"/>
                    </w:rPr>
                  </w:pPr>
                  <w:r>
                    <w:rPr>
                      <w:rFonts w:ascii="Arial" w:hAnsi="Arial" w:cs="Arial"/>
                      <w:color w:val="000000"/>
                      <w:position w:val="-2"/>
                      <w:sz w:val="18"/>
                      <w:szCs w:val="18"/>
                    </w:rPr>
                    <w:t>Za odpravo napak v garancijski in pogarancijski dobi mora biti na voljo servisni inženir, izšolan pri proizvajalcu.</w:t>
                  </w:r>
                </w:p>
                <w:p w:rsidR="00354366" w:rsidRDefault="005140A8" w:rsidP="003576ED">
                  <w:pPr>
                    <w:numPr>
                      <w:ilvl w:val="0"/>
                      <w:numId w:val="28"/>
                    </w:numPr>
                    <w:rPr>
                      <w:rFonts w:ascii="Arial" w:hAnsi="Arial" w:cs="Arial"/>
                      <w:color w:val="000000"/>
                      <w:sz w:val="18"/>
                      <w:szCs w:val="18"/>
                    </w:rPr>
                  </w:pPr>
                  <w:r>
                    <w:rPr>
                      <w:rFonts w:ascii="Arial" w:hAnsi="Arial" w:cs="Arial"/>
                      <w:color w:val="000000"/>
                      <w:position w:val="-2"/>
                      <w:sz w:val="18"/>
                      <w:szCs w:val="18"/>
                    </w:rPr>
                    <w:t>Odzivni čas serviserja 2 uri po telefonskem klicu in odprava napake največ 24 ur od vzpostavitve kontakta. V primeru, da naročnik razpolaga z nadomestnim analizatorjem istega tipa, naročnik dopušča čas za odpravo napake največ 36 ur od vzpostavitve kontakta. V kolikor se ugotovi, da napake ni možno odpraviti v zahtevanem roku, mora izbrani ponudnik brezplačno zagotoviti nadomesten delujoč analizator v roku največ 72 ur šteto od prijave napake - vzpostavitve kontakta.</w:t>
                  </w:r>
                </w:p>
                <w:p w:rsidR="00354366" w:rsidRDefault="005140A8" w:rsidP="003576ED">
                  <w:pPr>
                    <w:numPr>
                      <w:ilvl w:val="0"/>
                      <w:numId w:val="28"/>
                    </w:numPr>
                    <w:rPr>
                      <w:rFonts w:ascii="Arial" w:hAnsi="Arial" w:cs="Arial"/>
                      <w:color w:val="000000"/>
                      <w:sz w:val="18"/>
                      <w:szCs w:val="18"/>
                    </w:rPr>
                  </w:pPr>
                  <w:r>
                    <w:rPr>
                      <w:rFonts w:ascii="Arial" w:hAnsi="Arial" w:cs="Arial"/>
                      <w:color w:val="000000"/>
                      <w:position w:val="-2"/>
                      <w:sz w:val="18"/>
                      <w:szCs w:val="18"/>
                    </w:rPr>
                    <w:t>Garancijsko vzdrževanje, brezplačni vzdrževalni servisi (vključeni vsi rezervni deli in potrošni material) in brezplačna odprava vseh napak analizatorja v času garancijske dobe.</w:t>
                  </w:r>
                </w:p>
                <w:p w:rsidR="00354366" w:rsidRDefault="005140A8" w:rsidP="003576ED">
                  <w:pPr>
                    <w:numPr>
                      <w:ilvl w:val="0"/>
                      <w:numId w:val="28"/>
                    </w:numPr>
                    <w:rPr>
                      <w:rFonts w:ascii="Arial" w:hAnsi="Arial" w:cs="Arial"/>
                      <w:color w:val="000000"/>
                      <w:sz w:val="18"/>
                      <w:szCs w:val="18"/>
                    </w:rPr>
                  </w:pPr>
                  <w:r>
                    <w:rPr>
                      <w:rFonts w:ascii="Arial" w:hAnsi="Arial" w:cs="Arial"/>
                      <w:color w:val="000000"/>
                      <w:position w:val="-2"/>
                      <w:sz w:val="18"/>
                      <w:szCs w:val="18"/>
                    </w:rPr>
                    <w:t>Ponujeno pogarancijsko servisiranje in vzdrževanje mora biti ponujeno kot »full option«, kar pomeni, da veljajo enake zahteve naročnika kot to velja za zgoraj navedeno garancijsko servisiranje in vzdrževanje ponujene opreme. V ponujeno ceno so vključeni vsi povezani stroški (potni stroški, ure servisiranja,, rezervni deli…).</w:t>
                  </w:r>
                </w:p>
                <w:p w:rsidR="00354366" w:rsidRDefault="005140A8" w:rsidP="003576ED">
                  <w:pPr>
                    <w:numPr>
                      <w:ilvl w:val="0"/>
                      <w:numId w:val="28"/>
                    </w:numPr>
                    <w:rPr>
                      <w:rFonts w:ascii="Arial" w:hAnsi="Arial" w:cs="Arial"/>
                      <w:color w:val="000000"/>
                      <w:sz w:val="18"/>
                      <w:szCs w:val="18"/>
                    </w:rPr>
                  </w:pPr>
                  <w:r>
                    <w:rPr>
                      <w:rFonts w:ascii="Arial" w:hAnsi="Arial" w:cs="Arial"/>
                      <w:color w:val="000000"/>
                      <w:position w:val="-2"/>
                      <w:sz w:val="18"/>
                      <w:szCs w:val="18"/>
                    </w:rPr>
                    <w:t>Ponujena oprema mora ustrezati vsem standardom, ki veljajo za tovrstno opremo v Sloveniji in mora imeti se potrebne certifikate.</w:t>
                  </w:r>
                </w:p>
                <w:p w:rsidR="00354366" w:rsidRDefault="005140A8" w:rsidP="003576ED">
                  <w:pPr>
                    <w:numPr>
                      <w:ilvl w:val="0"/>
                      <w:numId w:val="28"/>
                    </w:numPr>
                    <w:rPr>
                      <w:rFonts w:ascii="Arial" w:hAnsi="Arial" w:cs="Arial"/>
                      <w:color w:val="000000"/>
                      <w:sz w:val="18"/>
                      <w:szCs w:val="18"/>
                    </w:rPr>
                  </w:pPr>
                  <w:r>
                    <w:rPr>
                      <w:rFonts w:ascii="Arial" w:hAnsi="Arial" w:cs="Arial"/>
                      <w:color w:val="000000"/>
                      <w:position w:val="-2"/>
                      <w:sz w:val="18"/>
                      <w:szCs w:val="18"/>
                    </w:rPr>
                    <w:t>Ponujena oprema mora omogočati delo z »nadomestnim« analizatorjem z istimi reagenti (dva identična analizatorja -back-up).</w:t>
                  </w:r>
                </w:p>
              </w:tc>
            </w:tr>
            <w:tr w:rsidR="003576ED">
              <w:tc>
                <w:tcPr>
                  <w:tcW w:w="0" w:type="auto"/>
                  <w:tcMar>
                    <w:top w:w="0" w:type="auto"/>
                    <w:bottom w:w="0" w:type="auto"/>
                  </w:tcMar>
                </w:tcPr>
                <w:p w:rsidR="003576ED" w:rsidRDefault="003576ED" w:rsidP="003576ED">
                  <w:pPr>
                    <w:ind w:left="720"/>
                    <w:rPr>
                      <w:rFonts w:ascii="Arial" w:hAnsi="Arial" w:cs="Arial"/>
                      <w:color w:val="000000"/>
                      <w:position w:val="-2"/>
                      <w:sz w:val="18"/>
                      <w:szCs w:val="18"/>
                    </w:rPr>
                  </w:pPr>
                </w:p>
              </w:tc>
            </w:tr>
          </w:tbl>
          <w:p w:rsidR="00354366" w:rsidRDefault="00354366"/>
        </w:tc>
      </w:tr>
    </w:tbl>
    <w:p w:rsidR="00354366" w:rsidRDefault="00354366"/>
    <w:tbl>
      <w:tblPr>
        <w:tblStyle w:val="NormalTablePHPDOCX"/>
        <w:tblW w:w="2500" w:type="pct"/>
        <w:tblInd w:w="108" w:type="dxa"/>
        <w:tblLook w:val="04A0" w:firstRow="1" w:lastRow="0" w:firstColumn="1" w:lastColumn="0" w:noHBand="0" w:noVBand="1"/>
      </w:tblPr>
      <w:tblGrid>
        <w:gridCol w:w="4535"/>
      </w:tblGrid>
      <w:tr w:rsidR="00354366">
        <w:tc>
          <w:tcPr>
            <w:tcW w:w="0" w:type="auto"/>
            <w:tcBorders>
              <w:top w:val="single" w:sz="25" w:space="0" w:color="000000"/>
              <w:bottom w:val="single" w:sz="25" w:space="0" w:color="000000"/>
            </w:tcBorders>
            <w:shd w:val="clear" w:color="auto" w:fill="000000"/>
            <w:tcMar>
              <w:top w:w="75" w:type="dxa"/>
              <w:bottom w:w="75" w:type="dxa"/>
            </w:tcMar>
            <w:vAlign w:val="center"/>
          </w:tcPr>
          <w:p w:rsidR="00354366" w:rsidRDefault="005140A8">
            <w:r>
              <w:rPr>
                <w:rFonts w:ascii="Arial" w:hAnsi="Arial" w:cs="Arial"/>
                <w:b/>
                <w:bCs/>
                <w:color w:val="FFFFFF"/>
                <w:position w:val="-3"/>
                <w:sz w:val="20"/>
                <w:szCs w:val="20"/>
                <w:shd w:val="clear" w:color="auto" w:fill="000000"/>
              </w:rPr>
              <w:t>Sklop 9: BIOKEMIJA 5 – NEFELOMETRIJA</w:t>
            </w:r>
          </w:p>
        </w:tc>
      </w:tr>
    </w:tbl>
    <w:p w:rsidR="00354366" w:rsidRDefault="00354366"/>
    <w:tbl>
      <w:tblPr>
        <w:tblStyle w:val="NormalTablePHPDOCX"/>
        <w:tblW w:w="5000" w:type="pct"/>
        <w:tblInd w:w="600" w:type="dxa"/>
        <w:tblLook w:val="04A0" w:firstRow="1" w:lastRow="0" w:firstColumn="1" w:lastColumn="0" w:noHBand="0" w:noVBand="1"/>
      </w:tblPr>
      <w:tblGrid>
        <w:gridCol w:w="9070"/>
      </w:tblGrid>
      <w:tr w:rsidR="00354366">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354366">
              <w:tc>
                <w:tcPr>
                  <w:tcW w:w="0" w:type="auto"/>
                  <w:shd w:val="clear" w:color="auto" w:fill="FFFFFF"/>
                  <w:tcMar>
                    <w:top w:w="75" w:type="dxa"/>
                    <w:bottom w:w="75" w:type="dxa"/>
                  </w:tcMar>
                  <w:vAlign w:val="center"/>
                </w:tcPr>
                <w:p w:rsidR="00354366" w:rsidRDefault="005140A8">
                  <w:r>
                    <w:rPr>
                      <w:rFonts w:ascii="Arial" w:hAnsi="Arial" w:cs="Arial"/>
                      <w:b/>
                      <w:bCs/>
                      <w:color w:val="000000"/>
                      <w:position w:val="-2"/>
                      <w:sz w:val="18"/>
                      <w:szCs w:val="18"/>
                      <w:shd w:val="clear" w:color="auto" w:fill="FFFFFF"/>
                    </w:rPr>
                    <w:t>Postavka: Sklop 9: BIOKEMIJA 5 – NEFELOMETRIJA</w:t>
                  </w:r>
                </w:p>
              </w:tc>
            </w:tr>
          </w:tbl>
          <w:p w:rsidR="00354366" w:rsidRDefault="00354366"/>
          <w:p w:rsidR="00354366" w:rsidRDefault="005140A8">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Avtomatski, namizni analizator.</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Merilni princip je nefelometrija. Merjenje intenzitete sipane svetlobe pod fiksnim kotom.</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lastRenderedPageBreak/>
                    <w:t>Reakcija poteka v kivetah za enkratno uporabo.</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Omogočati mora delo z vsaj dvema kalibracijskima krivuljama za dva različna lota reagenta hkrati na analizatorju – za isti test / preiskavo.</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Analizator mora analizirati naslednje tipe vzorcev: serum, plazma, urin, likvor (CSF).</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Priklop in povezava na obstoječi LIS (dvosmerna komunikacija) na stroške ponudnika.</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Kapaciteta analizatorja mora biti vsaj 60 testov na uro.</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Imeti mora hlajen del za reagente s kapaciteto za določanje vsaj 10 različnih preiskav.</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Analizator mora avtomatsko prepoznati naložene reagente.</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Analizator mora javiti opozorilo v primeru zaznane napake.</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Analizator mora omogočati avtomatsko redčenje vzorcev (širok razpon redčitev ( od 1:1 do 1:32000).</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Analizator mora omogočati uporabo različnih standardnih velikosti epruvet in vzorčnih posodic.</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Analizator mora imeti na vseh pipetorjih senzorje za nivo tekočine ter avtomatski sistem opozarjanja na potrebo po menjavi reagentov in sistemskih tekočin.</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Analizator mora omogočati vnos lotov kalibratorjev in kontrol v aparat (avtomatsko in/ali ročno)</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Analizator mora zagotavljati avtomatično sledljivost volumna reagentov, lot reagenta, rok uporabe.</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Na izpisu rezultatov iz analizatorja morajo biti naslednji podatki: ime in priimek preiskovanca, laboratorijska številka, čas analize, rezultat in morebitna opozorila pri analizi. Izpis mora biti trajen (ne sme biti termo papir).</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Analizator mora imeti program, ki omogoča spremljanje kontrole kakovosti z grafičnim in tabelaričnim prikazom podatkov in statistično obdelavo rezultatov kontrolnih vzorcev. Omogočati mora uporabo vsaj dveh nivojev kontrolnih vzorcev za 1 metodo, shranjevanje podatkov na CD/USB in možnost tiskanja (trajno, ne sme biti termo papir).</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Omogočiti mora hkratno nalaganje vsaj 30 vzorcev.</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Identifikacija vzorcev, reagentov, kontrol in kalibratorjev ter vseh potrošnih materialov mora biti preko črtnih kod.</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Omogočiti mora dvosmerno internetno povezavo analitskega sistema z zagotavljanjem varnosti podatkov (certifikat, CE oznaka).</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Postavitev analizatorja, reagenti in material za zagon ter verifikacijo apliciranih laboratorijskih preiskav po predpisanih postopkih (30 testov za vsako metodo brezplačno), zagon in šolanje mora biti vključeno v ceni ponudbe.</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Navodila za delo in redno vzdrževanje v slovenskem jeziku.</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Izvajanje šolanja uporabnikov takoj po postavitvi analizatorja, uvajanje uporabnika predvidoma 1 mesec, možnost dodatnega izobraževanja v referenčnem laboratoriju.</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Garancijsko vzdrževanje, brezplačni vzdrževalni servisi (vključeni vsi rezervni deli in potrošni material) in brezplačna odprava vseh napak analizatorja v času garancijske dobe.</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Redno obveščanje naročnika o novih metodah, strokovna in aplikativna podpora ves čas uporabe in v slovenskem jeziku ter možnost dodatnih konzultacij specialistov področij.</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Enostavna programska oprema za rutinsko delo, ki zagotavlja uporabniku nadzor nad delovanjem analizatorja.</w:t>
                  </w:r>
                </w:p>
                <w:p w:rsidR="00354366" w:rsidRDefault="005140A8" w:rsidP="002B69C0">
                  <w:pPr>
                    <w:numPr>
                      <w:ilvl w:val="0"/>
                      <w:numId w:val="29"/>
                    </w:numPr>
                    <w:rPr>
                      <w:rFonts w:ascii="Arial" w:hAnsi="Arial" w:cs="Arial"/>
                      <w:color w:val="000000"/>
                      <w:sz w:val="18"/>
                      <w:szCs w:val="18"/>
                    </w:rPr>
                  </w:pPr>
                  <w:r>
                    <w:rPr>
                      <w:rFonts w:ascii="Arial" w:hAnsi="Arial" w:cs="Arial"/>
                      <w:color w:val="000000"/>
                      <w:position w:val="-2"/>
                      <w:sz w:val="18"/>
                      <w:szCs w:val="18"/>
                    </w:rPr>
                    <w:t>Odzivni čas serviserja 2 uri po telefonskem klicu in odprava napake največ 24 ur od vzpostavitve kontakta. V primeru, da naročnik razpolaga z nadomestnim analizatorjem istega tipa, naročnik dopušča čas za odpravo napake največ 36 ur od vzpostavitve kontakta. V kolikor se ugotovi, da napake ni možno odpraviti v zahtevanem roku, mora izbrani ponudnik brezplačno zagotoviti nadomesten delujoč analizator v roku največ 72 ur šteto od prijave napake - vzpostavitve kontakta.</w:t>
                  </w:r>
                </w:p>
              </w:tc>
            </w:tr>
          </w:tbl>
          <w:p w:rsidR="00354366" w:rsidRDefault="00354366"/>
        </w:tc>
      </w:tr>
    </w:tbl>
    <w:p w:rsidR="00354366" w:rsidRDefault="00354366"/>
    <w:tbl>
      <w:tblPr>
        <w:tblStyle w:val="NormalTablePHPDOCX"/>
        <w:tblW w:w="2500" w:type="pct"/>
        <w:tblInd w:w="108" w:type="dxa"/>
        <w:tblLook w:val="04A0" w:firstRow="1" w:lastRow="0" w:firstColumn="1" w:lastColumn="0" w:noHBand="0" w:noVBand="1"/>
      </w:tblPr>
      <w:tblGrid>
        <w:gridCol w:w="4535"/>
      </w:tblGrid>
      <w:tr w:rsidR="00354366">
        <w:tc>
          <w:tcPr>
            <w:tcW w:w="0" w:type="auto"/>
            <w:tcBorders>
              <w:top w:val="single" w:sz="25" w:space="0" w:color="000000"/>
              <w:bottom w:val="single" w:sz="25" w:space="0" w:color="000000"/>
            </w:tcBorders>
            <w:shd w:val="clear" w:color="auto" w:fill="000000"/>
            <w:tcMar>
              <w:top w:w="75" w:type="dxa"/>
              <w:bottom w:w="75" w:type="dxa"/>
            </w:tcMar>
            <w:vAlign w:val="center"/>
          </w:tcPr>
          <w:p w:rsidR="00354366" w:rsidRDefault="005140A8">
            <w:r>
              <w:rPr>
                <w:rFonts w:ascii="Arial" w:hAnsi="Arial" w:cs="Arial"/>
                <w:b/>
                <w:bCs/>
                <w:color w:val="FFFFFF"/>
                <w:position w:val="-3"/>
                <w:sz w:val="20"/>
                <w:szCs w:val="20"/>
                <w:shd w:val="clear" w:color="auto" w:fill="000000"/>
              </w:rPr>
              <w:t>Sklop 10: BIOKEMIJA 6 - ELEKTROFOREZA IN IMUNOFIKSACIJSKA ELEKTROFOREZA</w:t>
            </w:r>
          </w:p>
        </w:tc>
      </w:tr>
    </w:tbl>
    <w:p w:rsidR="00354366" w:rsidRDefault="00354366"/>
    <w:tbl>
      <w:tblPr>
        <w:tblStyle w:val="NormalTablePHPDOCX"/>
        <w:tblW w:w="5000" w:type="pct"/>
        <w:tblInd w:w="600" w:type="dxa"/>
        <w:tblLook w:val="04A0" w:firstRow="1" w:lastRow="0" w:firstColumn="1" w:lastColumn="0" w:noHBand="0" w:noVBand="1"/>
      </w:tblPr>
      <w:tblGrid>
        <w:gridCol w:w="9070"/>
      </w:tblGrid>
      <w:tr w:rsidR="00354366">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354366">
              <w:tc>
                <w:tcPr>
                  <w:tcW w:w="0" w:type="auto"/>
                  <w:shd w:val="clear" w:color="auto" w:fill="FFFFFF"/>
                  <w:tcMar>
                    <w:top w:w="75" w:type="dxa"/>
                    <w:bottom w:w="75" w:type="dxa"/>
                  </w:tcMar>
                  <w:vAlign w:val="center"/>
                </w:tcPr>
                <w:p w:rsidR="00354366" w:rsidRDefault="005140A8">
                  <w:r>
                    <w:rPr>
                      <w:rFonts w:ascii="Arial" w:hAnsi="Arial" w:cs="Arial"/>
                      <w:b/>
                      <w:bCs/>
                      <w:color w:val="000000"/>
                      <w:position w:val="-2"/>
                      <w:sz w:val="18"/>
                      <w:szCs w:val="18"/>
                      <w:shd w:val="clear" w:color="auto" w:fill="FFFFFF"/>
                    </w:rPr>
                    <w:t>Postavka: Sklop 10: BIOKEMIJA 6 - ELEKTROFOREZA IN IMUNOFIKSACIJSKA ELEKTROFOREZA</w:t>
                  </w:r>
                </w:p>
              </w:tc>
            </w:tr>
          </w:tbl>
          <w:p w:rsidR="00354366" w:rsidRDefault="00354366"/>
          <w:p w:rsidR="00354366" w:rsidRDefault="005140A8">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854"/>
            </w:tblGrid>
            <w:tr w:rsidR="00354366">
              <w:tc>
                <w:tcPr>
                  <w:tcW w:w="0" w:type="auto"/>
                  <w:tcMar>
                    <w:top w:w="0" w:type="auto"/>
                    <w:bottom w:w="0" w:type="auto"/>
                  </w:tcMar>
                </w:tcPr>
                <w:p w:rsidR="00354366" w:rsidRDefault="005140A8" w:rsidP="002B69C0">
                  <w:pPr>
                    <w:numPr>
                      <w:ilvl w:val="0"/>
                      <w:numId w:val="31"/>
                    </w:numPr>
                    <w:rPr>
                      <w:rFonts w:ascii="Arial" w:hAnsi="Arial" w:cs="Arial"/>
                      <w:color w:val="000000"/>
                      <w:sz w:val="18"/>
                      <w:szCs w:val="18"/>
                    </w:rPr>
                  </w:pPr>
                  <w:r>
                    <w:rPr>
                      <w:rFonts w:ascii="Arial" w:hAnsi="Arial" w:cs="Arial"/>
                      <w:color w:val="000000"/>
                      <w:position w:val="-2"/>
                      <w:sz w:val="18"/>
                      <w:szCs w:val="18"/>
                    </w:rPr>
                    <w:lastRenderedPageBreak/>
                    <w:t>Tehnologija agarozne gelske elektroforeze.</w:t>
                  </w:r>
                </w:p>
                <w:p w:rsidR="00354366" w:rsidRDefault="005140A8" w:rsidP="002B69C0">
                  <w:pPr>
                    <w:numPr>
                      <w:ilvl w:val="0"/>
                      <w:numId w:val="31"/>
                    </w:numPr>
                    <w:rPr>
                      <w:rFonts w:ascii="Arial" w:hAnsi="Arial" w:cs="Arial"/>
                      <w:color w:val="000000"/>
                      <w:sz w:val="18"/>
                      <w:szCs w:val="18"/>
                    </w:rPr>
                  </w:pPr>
                  <w:r>
                    <w:rPr>
                      <w:rFonts w:ascii="Arial" w:hAnsi="Arial" w:cs="Arial"/>
                      <w:color w:val="000000"/>
                      <w:position w:val="-2"/>
                      <w:sz w:val="18"/>
                      <w:szCs w:val="18"/>
                    </w:rPr>
                    <w:t>Omogočati mora izvajanje elektroforeze z ločbo serumskih proteinov na 5 frakcij ter imonufiksacijsko elektroforezo proteinov seruma in urina z uporabo denzitometrčne detekcije.</w:t>
                  </w:r>
                </w:p>
                <w:p w:rsidR="00354366" w:rsidRDefault="005140A8" w:rsidP="002B69C0">
                  <w:pPr>
                    <w:numPr>
                      <w:ilvl w:val="0"/>
                      <w:numId w:val="31"/>
                    </w:numPr>
                    <w:rPr>
                      <w:rFonts w:ascii="Arial" w:hAnsi="Arial" w:cs="Arial"/>
                      <w:color w:val="000000"/>
                      <w:sz w:val="18"/>
                      <w:szCs w:val="18"/>
                    </w:rPr>
                  </w:pPr>
                  <w:r>
                    <w:rPr>
                      <w:rFonts w:ascii="Arial" w:hAnsi="Arial" w:cs="Arial"/>
                      <w:color w:val="000000"/>
                      <w:position w:val="-2"/>
                      <w:sz w:val="18"/>
                      <w:szCs w:val="18"/>
                    </w:rPr>
                    <w:t>Omogočati mora analize seruma in urina.</w:t>
                  </w:r>
                </w:p>
                <w:p w:rsidR="00354366" w:rsidRDefault="005140A8" w:rsidP="002B69C0">
                  <w:pPr>
                    <w:numPr>
                      <w:ilvl w:val="0"/>
                      <w:numId w:val="31"/>
                    </w:numPr>
                    <w:rPr>
                      <w:rFonts w:ascii="Arial" w:hAnsi="Arial" w:cs="Arial"/>
                      <w:color w:val="000000"/>
                      <w:sz w:val="18"/>
                      <w:szCs w:val="18"/>
                    </w:rPr>
                  </w:pPr>
                  <w:r>
                    <w:rPr>
                      <w:rFonts w:ascii="Arial" w:hAnsi="Arial" w:cs="Arial"/>
                      <w:color w:val="000000"/>
                      <w:position w:val="-2"/>
                      <w:sz w:val="18"/>
                      <w:szCs w:val="18"/>
                    </w:rPr>
                    <w:t>Sočasna analiza 15 vzorcev za elektroforezo in 4 za imunofiksacijo. </w:t>
                  </w:r>
                </w:p>
                <w:p w:rsidR="00354366" w:rsidRDefault="005140A8" w:rsidP="002B69C0">
                  <w:pPr>
                    <w:numPr>
                      <w:ilvl w:val="0"/>
                      <w:numId w:val="31"/>
                    </w:numPr>
                    <w:rPr>
                      <w:rFonts w:ascii="Arial" w:hAnsi="Arial" w:cs="Arial"/>
                      <w:color w:val="000000"/>
                      <w:sz w:val="18"/>
                      <w:szCs w:val="18"/>
                    </w:rPr>
                  </w:pPr>
                  <w:r>
                    <w:rPr>
                      <w:rFonts w:ascii="Arial" w:hAnsi="Arial" w:cs="Arial"/>
                      <w:color w:val="000000"/>
                      <w:position w:val="-2"/>
                      <w:sz w:val="18"/>
                      <w:szCs w:val="18"/>
                    </w:rPr>
                    <w:t>Izpis numeričnih rezultatov in njihov grafični prikaz z možnostjo avtomatskega označevanja frakcij in njihove identifikacije.</w:t>
                  </w:r>
                </w:p>
                <w:p w:rsidR="00354366" w:rsidRDefault="005140A8" w:rsidP="002B69C0">
                  <w:pPr>
                    <w:numPr>
                      <w:ilvl w:val="0"/>
                      <w:numId w:val="31"/>
                    </w:numPr>
                    <w:rPr>
                      <w:rFonts w:ascii="Arial" w:hAnsi="Arial" w:cs="Arial"/>
                      <w:color w:val="000000"/>
                      <w:sz w:val="18"/>
                      <w:szCs w:val="18"/>
                    </w:rPr>
                  </w:pPr>
                  <w:r>
                    <w:rPr>
                      <w:rFonts w:ascii="Arial" w:hAnsi="Arial" w:cs="Arial"/>
                      <w:color w:val="000000"/>
                      <w:position w:val="-2"/>
                      <w:sz w:val="18"/>
                      <w:szCs w:val="18"/>
                    </w:rPr>
                    <w:t>Priklop in povezava na obstoječi LIS na stroške ponudnika.</w:t>
                  </w:r>
                </w:p>
                <w:p w:rsidR="00354366" w:rsidRDefault="005140A8" w:rsidP="002B69C0">
                  <w:pPr>
                    <w:numPr>
                      <w:ilvl w:val="0"/>
                      <w:numId w:val="31"/>
                    </w:numPr>
                    <w:rPr>
                      <w:rFonts w:ascii="Arial" w:hAnsi="Arial" w:cs="Arial"/>
                      <w:color w:val="000000"/>
                      <w:sz w:val="18"/>
                      <w:szCs w:val="18"/>
                    </w:rPr>
                  </w:pPr>
                  <w:r>
                    <w:rPr>
                      <w:rFonts w:ascii="Arial" w:hAnsi="Arial" w:cs="Arial"/>
                      <w:color w:val="000000"/>
                      <w:position w:val="-2"/>
                      <w:sz w:val="18"/>
                      <w:szCs w:val="18"/>
                    </w:rPr>
                    <w:t>Na izpisu rezultatov iz analizatorja morajo biti naslednji podatki: ime in priimek preiskovanca, laboratorijska številka, čas analize, numerični rezultati, grafični prikaz in komentar. Izpis mora biti trajen (ne sme biti termo papir).</w:t>
                  </w:r>
                </w:p>
                <w:p w:rsidR="00354366" w:rsidRDefault="005140A8" w:rsidP="002B69C0">
                  <w:pPr>
                    <w:numPr>
                      <w:ilvl w:val="0"/>
                      <w:numId w:val="31"/>
                    </w:numPr>
                    <w:rPr>
                      <w:rFonts w:ascii="Arial" w:hAnsi="Arial" w:cs="Arial"/>
                      <w:color w:val="000000"/>
                      <w:sz w:val="18"/>
                      <w:szCs w:val="18"/>
                    </w:rPr>
                  </w:pPr>
                  <w:r>
                    <w:rPr>
                      <w:rFonts w:ascii="Arial" w:hAnsi="Arial" w:cs="Arial"/>
                      <w:color w:val="000000"/>
                      <w:position w:val="-2"/>
                      <w:sz w:val="18"/>
                      <w:szCs w:val="18"/>
                    </w:rPr>
                    <w:t>Arhiviranje krivulj ter rezultatov na trdem disku.</w:t>
                  </w:r>
                </w:p>
                <w:p w:rsidR="00354366" w:rsidRDefault="005140A8" w:rsidP="002B69C0">
                  <w:pPr>
                    <w:numPr>
                      <w:ilvl w:val="0"/>
                      <w:numId w:val="31"/>
                    </w:numPr>
                    <w:rPr>
                      <w:rFonts w:ascii="Arial" w:hAnsi="Arial" w:cs="Arial"/>
                      <w:color w:val="000000"/>
                      <w:sz w:val="18"/>
                      <w:szCs w:val="18"/>
                    </w:rPr>
                  </w:pPr>
                  <w:r>
                    <w:rPr>
                      <w:rFonts w:ascii="Arial" w:hAnsi="Arial" w:cs="Arial"/>
                      <w:color w:val="000000"/>
                      <w:position w:val="-2"/>
                      <w:sz w:val="18"/>
                      <w:szCs w:val="18"/>
                    </w:rPr>
                    <w:t>Zunanji tiskalnik ter PC.</w:t>
                  </w:r>
                </w:p>
                <w:p w:rsidR="00354366" w:rsidRDefault="005140A8" w:rsidP="002B69C0">
                  <w:pPr>
                    <w:numPr>
                      <w:ilvl w:val="0"/>
                      <w:numId w:val="31"/>
                    </w:numPr>
                    <w:rPr>
                      <w:rFonts w:ascii="Arial" w:hAnsi="Arial" w:cs="Arial"/>
                      <w:color w:val="000000"/>
                      <w:sz w:val="18"/>
                      <w:szCs w:val="18"/>
                    </w:rPr>
                  </w:pPr>
                  <w:r>
                    <w:rPr>
                      <w:rFonts w:ascii="Arial" w:hAnsi="Arial" w:cs="Arial"/>
                      <w:color w:val="000000"/>
                      <w:position w:val="-2"/>
                      <w:sz w:val="18"/>
                      <w:szCs w:val="18"/>
                    </w:rPr>
                    <w:t>Navodila v slovenskem in angleškem jeziku.</w:t>
                  </w:r>
                </w:p>
                <w:p w:rsidR="00354366" w:rsidRDefault="005140A8" w:rsidP="002B69C0">
                  <w:pPr>
                    <w:numPr>
                      <w:ilvl w:val="0"/>
                      <w:numId w:val="31"/>
                    </w:numPr>
                    <w:rPr>
                      <w:rFonts w:ascii="Arial" w:hAnsi="Arial" w:cs="Arial"/>
                      <w:color w:val="000000"/>
                      <w:sz w:val="18"/>
                      <w:szCs w:val="18"/>
                    </w:rPr>
                  </w:pPr>
                  <w:r>
                    <w:rPr>
                      <w:rFonts w:ascii="Arial" w:hAnsi="Arial" w:cs="Arial"/>
                      <w:color w:val="000000"/>
                      <w:position w:val="-2"/>
                      <w:sz w:val="18"/>
                      <w:szCs w:val="18"/>
                    </w:rPr>
                    <w:t>Postavitev in šolanje, strokovna literatura ter reagenti za evaluacijo vključeni v ceno.</w:t>
                  </w:r>
                </w:p>
                <w:p w:rsidR="00354366" w:rsidRDefault="005140A8" w:rsidP="002B69C0">
                  <w:pPr>
                    <w:numPr>
                      <w:ilvl w:val="0"/>
                      <w:numId w:val="31"/>
                    </w:numPr>
                    <w:rPr>
                      <w:rFonts w:ascii="Arial" w:hAnsi="Arial" w:cs="Arial"/>
                      <w:color w:val="000000"/>
                      <w:sz w:val="18"/>
                      <w:szCs w:val="18"/>
                    </w:rPr>
                  </w:pPr>
                  <w:r>
                    <w:rPr>
                      <w:rFonts w:ascii="Arial" w:hAnsi="Arial" w:cs="Arial"/>
                      <w:color w:val="000000"/>
                      <w:position w:val="-2"/>
                      <w:sz w:val="18"/>
                      <w:szCs w:val="18"/>
                    </w:rPr>
                    <w:t>Garancija minimalno 2 leti, vključno brezplačni vzdrževalni servisi in potrebni potrošni material za njihovo izvedbo.</w:t>
                  </w:r>
                </w:p>
              </w:tc>
            </w:tr>
          </w:tbl>
          <w:p w:rsidR="00354366" w:rsidRDefault="00354366"/>
          <w:p w:rsidR="00354366" w:rsidRDefault="005140A8">
            <w:pPr>
              <w:spacing w:after="135"/>
              <w:jc w:val="both"/>
              <w:textAlignment w:val="center"/>
            </w:pPr>
            <w:r>
              <w:rPr>
                <w:rFonts w:ascii="Arial" w:hAnsi="Arial" w:cs="Arial"/>
                <w:color w:val="000000"/>
                <w:position w:val="-2"/>
                <w:sz w:val="18"/>
                <w:szCs w:val="18"/>
              </w:rPr>
              <w:t>Odzivni čas serviserja 2 uri po telefonskem klicu in odprava napake največ 72 ur od vzpostavitve kontakta. V kolikor se ugotovi, da napake ni možno odpraviti v zahtevanem roku, mora izbrani ponudnik brezplačno zagotoviti nadomesten delujoč analizator, v kolikor bi naročnik to zahteval., dokazana usposobljenost serviserjev</w:t>
            </w:r>
          </w:p>
        </w:tc>
      </w:tr>
    </w:tbl>
    <w:p w:rsidR="00354366" w:rsidRDefault="00354366"/>
    <w:tbl>
      <w:tblPr>
        <w:tblStyle w:val="NormalTablePHPDOCX"/>
        <w:tblW w:w="2500" w:type="pct"/>
        <w:tblInd w:w="108" w:type="dxa"/>
        <w:tblLook w:val="04A0" w:firstRow="1" w:lastRow="0" w:firstColumn="1" w:lastColumn="0" w:noHBand="0" w:noVBand="1"/>
      </w:tblPr>
      <w:tblGrid>
        <w:gridCol w:w="4535"/>
      </w:tblGrid>
      <w:tr w:rsidR="00354366">
        <w:tc>
          <w:tcPr>
            <w:tcW w:w="0" w:type="auto"/>
            <w:tcBorders>
              <w:top w:val="single" w:sz="25" w:space="0" w:color="000000"/>
              <w:bottom w:val="single" w:sz="25" w:space="0" w:color="000000"/>
            </w:tcBorders>
            <w:shd w:val="clear" w:color="auto" w:fill="000000"/>
            <w:tcMar>
              <w:top w:w="75" w:type="dxa"/>
              <w:bottom w:w="75" w:type="dxa"/>
            </w:tcMar>
            <w:vAlign w:val="center"/>
          </w:tcPr>
          <w:p w:rsidR="00354366" w:rsidRDefault="005140A8">
            <w:r>
              <w:rPr>
                <w:rFonts w:ascii="Arial" w:hAnsi="Arial" w:cs="Arial"/>
                <w:b/>
                <w:bCs/>
                <w:color w:val="FFFFFF"/>
                <w:position w:val="-3"/>
                <w:sz w:val="20"/>
                <w:szCs w:val="20"/>
                <w:shd w:val="clear" w:color="auto" w:fill="000000"/>
              </w:rPr>
              <w:t>Sklop 11: BIOKEMIJA 7 - PLINSKA ANALIZA Z OKSIMETRIJO</w:t>
            </w:r>
          </w:p>
        </w:tc>
      </w:tr>
    </w:tbl>
    <w:p w:rsidR="00354366" w:rsidRDefault="00354366"/>
    <w:tbl>
      <w:tblPr>
        <w:tblStyle w:val="NormalTablePHPDOCX"/>
        <w:tblW w:w="4885" w:type="pct"/>
        <w:tblInd w:w="108" w:type="dxa"/>
        <w:tblLook w:val="04A0" w:firstRow="1" w:lastRow="0" w:firstColumn="1" w:lastColumn="0" w:noHBand="0" w:noVBand="1"/>
      </w:tblPr>
      <w:tblGrid>
        <w:gridCol w:w="8861"/>
      </w:tblGrid>
      <w:tr w:rsidR="00354366" w:rsidTr="005140A8">
        <w:tc>
          <w:tcPr>
            <w:tcW w:w="5000" w:type="pct"/>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317"/>
            </w:tblGrid>
            <w:tr w:rsidR="00354366">
              <w:tc>
                <w:tcPr>
                  <w:tcW w:w="0" w:type="auto"/>
                  <w:shd w:val="clear" w:color="auto" w:fill="FFFFFF"/>
                  <w:tcMar>
                    <w:top w:w="75" w:type="dxa"/>
                    <w:bottom w:w="75" w:type="dxa"/>
                  </w:tcMar>
                  <w:vAlign w:val="center"/>
                </w:tcPr>
                <w:p w:rsidR="00354366" w:rsidRDefault="005140A8">
                  <w:r>
                    <w:rPr>
                      <w:rFonts w:ascii="Arial" w:hAnsi="Arial" w:cs="Arial"/>
                      <w:b/>
                      <w:bCs/>
                      <w:color w:val="000000"/>
                      <w:position w:val="-2"/>
                      <w:sz w:val="18"/>
                      <w:szCs w:val="18"/>
                      <w:shd w:val="clear" w:color="auto" w:fill="FFFFFF"/>
                    </w:rPr>
                    <w:t>Postavka: Sklop 11: BIOKEMIJA 7 - PLINSKA ANALIZA Z OKSIMETRIJO</w:t>
                  </w:r>
                </w:p>
              </w:tc>
            </w:tr>
          </w:tbl>
          <w:p w:rsidR="00354366" w:rsidRDefault="00354366"/>
          <w:p w:rsidR="00354366" w:rsidRDefault="005140A8">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645"/>
            </w:tblGrid>
            <w:tr w:rsidR="00354366">
              <w:tc>
                <w:tcPr>
                  <w:tcW w:w="0" w:type="auto"/>
                  <w:tcMar>
                    <w:top w:w="0" w:type="auto"/>
                    <w:bottom w:w="0" w:type="auto"/>
                  </w:tcMar>
                </w:tcPr>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Analizator za izvajanje plinske analize in oksimetrije.</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Metode: potenciometrija, amperometrija, spektrofotometrija, izračunani parametri.</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Vzorec: polna kri, punktat, dializat.</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Analizator mora samodejno aspirirati vzorec iz injekcijske igle ali kapilare, prav tako pa mora omogočati ročno injiciranje vzorca.</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Reagenti naj bodo na analizatorju obstojni vsaj 5 tednov.</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Zaradi urgentnih preiskav naj bodo rezultati vseh analiz na voljo v dveh minutah.</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Analizator se bo uporabljal tudi za izvajanje preiskav pri novorojenčkih in dojenčkih, zato je pomemben volumen vzorca. Volumen vzorca naj ne presega 100 µL.</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Zaželeno je podporno shranjevanje podatkov na USB ali drug medij (CD, DVD).</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Kalibracija aparata naj se izvaja na osnovi vodnih raztopin. Aparat naj ne vsebuje plinskih jeklenk.</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Samodejno izvajanje kalibracije (sistemske, dvotočkovne, enotočkovne).</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Analizator naj se samodejno čisti in vzdržuje.</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Elektrode naj ne potrebujejo vzdrževanja.</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Analizator mora samodejno spremljati porabo reagentov.</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Analizator naj ima vgrajen tiskalnik.</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Priklop in povezava na obstoječi LIS (dvosmerna komunikacija) na stroške ponudnika.</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Na izpisu rezultatov iz analizatorja morajo biti naslednji podatki: ime in priimek preiskovanca, laboratorijska številka, čas analize, rezultat in morebitna opozorila pri analizi.</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Ponujena oprema mora omogočati delo z »nadomestnim« analizatorjem z istimi reagenti (dva identična analizatorja -back-up).</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Zaradi prostorskih omejitev je pomembna velikost analizatorjev – namizna izvedba.</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lastRenderedPageBreak/>
                    <w:t>Analizator mora imeti program, ki omogoča spremljanje kontrole kakovosti s tabelaričnim prikazom podatkov in statistično obdelavo rezultatov kontrolnih vzorcev.</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Odzivni čas serviserja 2 uri po telefonskem klicu in odprava napake največ 24 ur od vzpostavitve kontakta. V primeru, da naročnik razpolaga z nadomestnim analizatorjem istega tipa, naročnik dopušča čas za odpravo napake največ 36 ur od vzpostavitve kontakta. V kolikor se ugotovi, da napake ni možno odpraviti v zahtevanem roku, mora izbrani ponudnik brezplačno zagotoviti nadomesten delujoč analizator v roku največ 72 ur šteto od prijave napake - vzpostavitve kontakta.</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Postavitev analizatorja, reagenti in material za zagon ter verifikacijo apliciranih laboratorijskih preiskav po predpisanih postopkih (40 analiz brezplačno), zagon in šolanje mora biti vključeno v ceni ponudbe.</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Navodila za delo in redno vzdrževanje v slovenskem jeziku.</w:t>
                  </w:r>
                </w:p>
                <w:p w:rsidR="00354366"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Izvajanje šolanja uporabnikov takoj po postavitvi analizatorja, uvajanje uporabnika predvidoma 1 mesec, možnost dodatnega izobraževanja v referenčnem laboratoriju.</w:t>
                  </w:r>
                </w:p>
                <w:p w:rsidR="00354366" w:rsidRPr="005140A8" w:rsidRDefault="005140A8" w:rsidP="002B69C0">
                  <w:pPr>
                    <w:numPr>
                      <w:ilvl w:val="0"/>
                      <w:numId w:val="32"/>
                    </w:numPr>
                    <w:rPr>
                      <w:rFonts w:ascii="Arial" w:hAnsi="Arial" w:cs="Arial"/>
                      <w:color w:val="000000"/>
                      <w:sz w:val="18"/>
                      <w:szCs w:val="18"/>
                    </w:rPr>
                  </w:pPr>
                  <w:r>
                    <w:rPr>
                      <w:rFonts w:ascii="Arial" w:hAnsi="Arial" w:cs="Arial"/>
                      <w:color w:val="000000"/>
                      <w:position w:val="-2"/>
                      <w:sz w:val="18"/>
                      <w:szCs w:val="18"/>
                    </w:rPr>
                    <w:t>Garancijsko vzdrževanje, brezplačni vzdrževalni servisi (vključeni vsi rezervni deli in potrošni material) in brezplačna odprava vseh napak analizatorja v času garancijske dobe.</w:t>
                  </w:r>
                </w:p>
                <w:p w:rsidR="005140A8" w:rsidRDefault="005140A8" w:rsidP="005140A8">
                  <w:pPr>
                    <w:rPr>
                      <w:rFonts w:ascii="Arial" w:hAnsi="Arial" w:cs="Arial"/>
                      <w:color w:val="000000"/>
                      <w:position w:val="-2"/>
                      <w:sz w:val="18"/>
                      <w:szCs w:val="18"/>
                    </w:rPr>
                  </w:pPr>
                </w:p>
                <w:p w:rsidR="005140A8" w:rsidRDefault="005140A8" w:rsidP="005140A8">
                  <w:pPr>
                    <w:rPr>
                      <w:rFonts w:ascii="Arial" w:hAnsi="Arial" w:cs="Arial"/>
                      <w:color w:val="000000"/>
                      <w:position w:val="-2"/>
                      <w:sz w:val="18"/>
                      <w:szCs w:val="18"/>
                    </w:rPr>
                  </w:pPr>
                </w:p>
                <w:p w:rsidR="005140A8" w:rsidRDefault="005140A8" w:rsidP="005140A8">
                  <w:pPr>
                    <w:rPr>
                      <w:rFonts w:ascii="Arial" w:hAnsi="Arial" w:cs="Arial"/>
                      <w:color w:val="000000"/>
                      <w:position w:val="-2"/>
                      <w:sz w:val="18"/>
                      <w:szCs w:val="18"/>
                    </w:rPr>
                  </w:pPr>
                </w:p>
                <w:p w:rsidR="005140A8" w:rsidRPr="005140A8" w:rsidRDefault="005140A8" w:rsidP="005140A8">
                  <w:pPr>
                    <w:rPr>
                      <w:rFonts w:ascii="Arial" w:hAnsi="Arial" w:cs="Arial"/>
                      <w:color w:val="000000"/>
                      <w:sz w:val="18"/>
                      <w:szCs w:val="18"/>
                    </w:rPr>
                  </w:pPr>
                </w:p>
                <w:p w:rsidR="005140A8" w:rsidRDefault="005140A8" w:rsidP="005140A8">
                  <w:pPr>
                    <w:rPr>
                      <w:rFonts w:ascii="Arial" w:hAnsi="Arial" w:cs="Arial"/>
                      <w:color w:val="000000"/>
                      <w:position w:val="-2"/>
                      <w:sz w:val="18"/>
                      <w:szCs w:val="18"/>
                    </w:rPr>
                  </w:pPr>
                </w:p>
                <w:tbl>
                  <w:tblPr>
                    <w:tblStyle w:val="NormalTablePHPDOCX"/>
                    <w:tblW w:w="2500" w:type="pct"/>
                    <w:tblInd w:w="108" w:type="dxa"/>
                    <w:tblLook w:val="04A0" w:firstRow="1" w:lastRow="0" w:firstColumn="1" w:lastColumn="0" w:noHBand="0" w:noVBand="1"/>
                  </w:tblPr>
                  <w:tblGrid>
                    <w:gridCol w:w="4215"/>
                  </w:tblGrid>
                  <w:tr w:rsidR="005140A8" w:rsidTr="005140A8">
                    <w:tc>
                      <w:tcPr>
                        <w:tcW w:w="0" w:type="auto"/>
                        <w:tcBorders>
                          <w:top w:val="single" w:sz="25" w:space="0" w:color="000000"/>
                          <w:bottom w:val="single" w:sz="25" w:space="0" w:color="000000"/>
                        </w:tcBorders>
                        <w:shd w:val="clear" w:color="auto" w:fill="000000"/>
                        <w:tcMar>
                          <w:top w:w="75" w:type="dxa"/>
                          <w:bottom w:w="75" w:type="dxa"/>
                        </w:tcMar>
                        <w:vAlign w:val="center"/>
                      </w:tcPr>
                      <w:p w:rsidR="005140A8" w:rsidRDefault="005140A8" w:rsidP="009E29D0">
                        <w:r>
                          <w:rPr>
                            <w:rFonts w:ascii="Arial" w:hAnsi="Arial" w:cs="Arial"/>
                            <w:b/>
                            <w:bCs/>
                            <w:color w:val="FFFFFF"/>
                            <w:position w:val="-3"/>
                            <w:sz w:val="20"/>
                            <w:szCs w:val="20"/>
                            <w:shd w:val="clear" w:color="auto" w:fill="000000"/>
                          </w:rPr>
                          <w:t xml:space="preserve">Sklop 12: BIOKEMIJA 8 - PREISKAVA GLIKIRANI HEMOGLOBIN </w:t>
                        </w:r>
                      </w:p>
                    </w:tc>
                  </w:tr>
                </w:tbl>
                <w:p w:rsidR="005140A8" w:rsidRDefault="005140A8" w:rsidP="005140A8"/>
                <w:tbl>
                  <w:tblPr>
                    <w:tblStyle w:val="NormalTablePHPDOCX"/>
                    <w:tblW w:w="5000" w:type="pct"/>
                    <w:tblInd w:w="600" w:type="dxa"/>
                    <w:tblLook w:val="04A0" w:firstRow="1" w:lastRow="0" w:firstColumn="1" w:lastColumn="0" w:noHBand="0" w:noVBand="1"/>
                  </w:tblPr>
                  <w:tblGrid>
                    <w:gridCol w:w="8429"/>
                  </w:tblGrid>
                  <w:tr w:rsidR="005140A8" w:rsidTr="005140A8">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101"/>
                        </w:tblGrid>
                        <w:tr w:rsidR="005140A8" w:rsidTr="005140A8">
                          <w:tc>
                            <w:tcPr>
                              <w:tcW w:w="0" w:type="auto"/>
                              <w:shd w:val="clear" w:color="auto" w:fill="FFFFFF"/>
                              <w:tcMar>
                                <w:top w:w="75" w:type="dxa"/>
                                <w:bottom w:w="75" w:type="dxa"/>
                              </w:tcMar>
                              <w:vAlign w:val="center"/>
                            </w:tcPr>
                            <w:p w:rsidR="005140A8" w:rsidRDefault="005140A8" w:rsidP="009E29D0">
                              <w:r>
                                <w:rPr>
                                  <w:rFonts w:ascii="Arial" w:hAnsi="Arial" w:cs="Arial"/>
                                  <w:b/>
                                  <w:bCs/>
                                  <w:color w:val="000000"/>
                                  <w:position w:val="-2"/>
                                  <w:sz w:val="18"/>
                                  <w:szCs w:val="18"/>
                                  <w:shd w:val="clear" w:color="auto" w:fill="FFFFFF"/>
                                </w:rPr>
                                <w:t>Postavka: Sklop 12: BIOKEMIJA 8 - PREISKAVE GLIKIRANI HEMOGLOBIN ( HbA1c POCT)</w:t>
                              </w:r>
                            </w:p>
                          </w:tc>
                        </w:tr>
                      </w:tbl>
                      <w:p w:rsidR="005140A8" w:rsidRDefault="005140A8" w:rsidP="005140A8"/>
                      <w:p w:rsidR="005140A8" w:rsidRDefault="005140A8" w:rsidP="005140A8">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8213"/>
                        </w:tblGrid>
                        <w:tr w:rsidR="005140A8" w:rsidTr="005140A8">
                          <w:tc>
                            <w:tcPr>
                              <w:tcW w:w="0" w:type="auto"/>
                              <w:tcMar>
                                <w:top w:w="0" w:type="auto"/>
                                <w:bottom w:w="0" w:type="auto"/>
                              </w:tcMar>
                            </w:tcPr>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HPLC metoda (Visoko zmogljiva tekočinska kromatografija).</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 xml:space="preserve">Popolnoma avtomatiziran zaprt in odprt sistem </w:t>
                              </w:r>
                              <w:proofErr w:type="spellStart"/>
                              <w:r>
                                <w:rPr>
                                  <w:rFonts w:ascii="Arial" w:hAnsi="Arial" w:cs="Arial"/>
                                  <w:color w:val="000000"/>
                                  <w:position w:val="-2"/>
                                  <w:sz w:val="18"/>
                                  <w:szCs w:val="18"/>
                                </w:rPr>
                                <w:t>vzorčevanja</w:t>
                              </w:r>
                              <w:proofErr w:type="spellEnd"/>
                              <w:r>
                                <w:rPr>
                                  <w:rFonts w:ascii="Arial" w:hAnsi="Arial" w:cs="Arial"/>
                                  <w:color w:val="000000"/>
                                  <w:position w:val="-2"/>
                                  <w:sz w:val="18"/>
                                  <w:szCs w:val="18"/>
                                </w:rPr>
                                <w:t>.</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w:t>
                              </w:r>
                              <w:proofErr w:type="spellStart"/>
                              <w:r>
                                <w:rPr>
                                  <w:rFonts w:ascii="Arial" w:hAnsi="Arial" w:cs="Arial"/>
                                  <w:color w:val="000000"/>
                                  <w:position w:val="-2"/>
                                  <w:sz w:val="18"/>
                                  <w:szCs w:val="18"/>
                                </w:rPr>
                                <w:t>Walk</w:t>
                              </w:r>
                              <w:proofErr w:type="spellEnd"/>
                              <w:r>
                                <w:rPr>
                                  <w:rFonts w:ascii="Arial" w:hAnsi="Arial" w:cs="Arial"/>
                                  <w:color w:val="000000"/>
                                  <w:position w:val="-2"/>
                                  <w:sz w:val="18"/>
                                  <w:szCs w:val="18"/>
                                </w:rPr>
                                <w:t xml:space="preserve"> – </w:t>
                              </w:r>
                              <w:proofErr w:type="spellStart"/>
                              <w:r>
                                <w:rPr>
                                  <w:rFonts w:ascii="Arial" w:hAnsi="Arial" w:cs="Arial"/>
                                  <w:color w:val="000000"/>
                                  <w:position w:val="-2"/>
                                  <w:sz w:val="18"/>
                                  <w:szCs w:val="18"/>
                                </w:rPr>
                                <w:t>away</w:t>
                              </w:r>
                              <w:proofErr w:type="spellEnd"/>
                              <w:r>
                                <w:rPr>
                                  <w:rFonts w:ascii="Arial" w:hAnsi="Arial" w:cs="Arial"/>
                                  <w:color w:val="000000"/>
                                  <w:position w:val="-2"/>
                                  <w:sz w:val="18"/>
                                  <w:szCs w:val="18"/>
                                </w:rPr>
                                <w:t>'' sistem (</w:t>
                              </w:r>
                              <w:proofErr w:type="spellStart"/>
                              <w:r>
                                <w:rPr>
                                  <w:rFonts w:ascii="Arial" w:hAnsi="Arial" w:cs="Arial"/>
                                  <w:color w:val="000000"/>
                                  <w:position w:val="-2"/>
                                  <w:sz w:val="18"/>
                                  <w:szCs w:val="18"/>
                                </w:rPr>
                                <w:t>vzorčevanje</w:t>
                              </w:r>
                              <w:proofErr w:type="spellEnd"/>
                              <w:r>
                                <w:rPr>
                                  <w:rFonts w:ascii="Arial" w:hAnsi="Arial" w:cs="Arial"/>
                                  <w:color w:val="000000"/>
                                  <w:position w:val="-2"/>
                                  <w:sz w:val="18"/>
                                  <w:szCs w:val="18"/>
                                </w:rPr>
                                <w:t>, brez stalne prisotnosti uporabnika).</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Avtomatično mešanje vzorca pred analizo.</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Korelacijski koeficient (CV &lt; 1%), potrjen s kliničnimi študijami objavljenimi v priznanih znanstvenih revijah (vsaj ena študija).</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Prenos podatkov obeh enot (IFCC in NGSP) v LIS.</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 xml:space="preserve">Možnost uporabe polne krvi, pediatričnega in </w:t>
                              </w:r>
                              <w:proofErr w:type="spellStart"/>
                              <w:r>
                                <w:rPr>
                                  <w:rFonts w:ascii="Arial" w:hAnsi="Arial" w:cs="Arial"/>
                                  <w:color w:val="000000"/>
                                  <w:position w:val="-2"/>
                                  <w:sz w:val="18"/>
                                  <w:szCs w:val="18"/>
                                </w:rPr>
                                <w:t>hemoliziranega</w:t>
                              </w:r>
                              <w:proofErr w:type="spellEnd"/>
                              <w:r>
                                <w:rPr>
                                  <w:rFonts w:ascii="Arial" w:hAnsi="Arial" w:cs="Arial"/>
                                  <w:color w:val="000000"/>
                                  <w:position w:val="-2"/>
                                  <w:sz w:val="18"/>
                                  <w:szCs w:val="18"/>
                                </w:rPr>
                                <w:t xml:space="preserve"> vzorca brez dodatnih </w:t>
                              </w:r>
                              <w:proofErr w:type="spellStart"/>
                              <w:r>
                                <w:rPr>
                                  <w:rFonts w:ascii="Arial" w:hAnsi="Arial" w:cs="Arial"/>
                                  <w:color w:val="000000"/>
                                  <w:position w:val="-2"/>
                                  <w:sz w:val="18"/>
                                  <w:szCs w:val="18"/>
                                </w:rPr>
                                <w:t>predanalitskih</w:t>
                              </w:r>
                              <w:proofErr w:type="spellEnd"/>
                              <w:r>
                                <w:rPr>
                                  <w:rFonts w:ascii="Arial" w:hAnsi="Arial" w:cs="Arial"/>
                                  <w:color w:val="000000"/>
                                  <w:position w:val="-2"/>
                                  <w:sz w:val="18"/>
                                  <w:szCs w:val="18"/>
                                </w:rPr>
                                <w:t xml:space="preserve"> nastavitev s strani uporabnika.</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Izpis rezultatov, ki vključuje podatke o lotu (serija izdelave) in roku uporabe reagenta.</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Čas analize od 90 do 180 sekund.</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Stabilnost kolone minimalno 2500 meritev, filter integriran v koloni.</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Vgrajen detektor za kontrolo nivoja tekočine (reagenta) in prikaz le-tega na zaslonu analizatorja.</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 xml:space="preserve">Reagenti v svetlobno neprepustnem zaščitnem ovoju, za zagotavljanje preprečevanja </w:t>
                              </w:r>
                              <w:proofErr w:type="spellStart"/>
                              <w:r>
                                <w:rPr>
                                  <w:rFonts w:ascii="Arial" w:hAnsi="Arial" w:cs="Arial"/>
                                  <w:color w:val="000000"/>
                                  <w:position w:val="-2"/>
                                  <w:sz w:val="18"/>
                                  <w:szCs w:val="18"/>
                                </w:rPr>
                                <w:t>fotosenzibilnosti</w:t>
                              </w:r>
                              <w:proofErr w:type="spellEnd"/>
                              <w:r>
                                <w:rPr>
                                  <w:rFonts w:ascii="Arial" w:hAnsi="Arial" w:cs="Arial"/>
                                  <w:color w:val="000000"/>
                                  <w:position w:val="-2"/>
                                  <w:sz w:val="18"/>
                                  <w:szCs w:val="18"/>
                                </w:rPr>
                                <w:t>.</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Sistem mora omogočati sočasno meritev pri dveh valovnih dolžinah.</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Sistem mora omogočati dvosmerno povezava z laboratorijskim informacijskim sistemom.</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Sistem naj zavzema majhno delovno površino (60x60 cm).</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Sistem mora omogočati popolnoma avtomatiziran pregled nad stanjem reagentov /volumen, trajnost) in vzorci, brez prekinitve dela.</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Sistem mora omogočati dodajanje reagentov in vzorcev z uporabo črtnih kod.</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Sistem mora omogočati popolno sledljivost vseh dogodkov in avtomatizirano najnujnejše dnevno vzdrževanje aparata.</w:t>
                              </w:r>
                            </w:p>
                            <w:p w:rsidR="005140A8" w:rsidRDefault="005140A8" w:rsidP="002B69C0">
                              <w:pPr>
                                <w:numPr>
                                  <w:ilvl w:val="0"/>
                                  <w:numId w:val="30"/>
                                </w:numPr>
                                <w:rPr>
                                  <w:rFonts w:ascii="Arial" w:hAnsi="Arial" w:cs="Arial"/>
                                  <w:color w:val="000000"/>
                                  <w:sz w:val="18"/>
                                  <w:szCs w:val="18"/>
                                </w:rPr>
                              </w:pPr>
                              <w:r>
                                <w:rPr>
                                  <w:rFonts w:ascii="Arial" w:hAnsi="Arial" w:cs="Arial"/>
                                  <w:color w:val="000000"/>
                                  <w:position w:val="-2"/>
                                  <w:sz w:val="18"/>
                                  <w:szCs w:val="18"/>
                                </w:rPr>
                                <w:t>Zahtevan je 1 analizator.</w:t>
                              </w:r>
                            </w:p>
                          </w:tc>
                        </w:tr>
                      </w:tbl>
                      <w:p w:rsidR="005140A8" w:rsidRDefault="005140A8" w:rsidP="005140A8"/>
                    </w:tc>
                  </w:tr>
                </w:tbl>
                <w:p w:rsidR="005140A8" w:rsidRDefault="005140A8" w:rsidP="005140A8">
                  <w:pPr>
                    <w:rPr>
                      <w:rFonts w:ascii="Arial" w:hAnsi="Arial" w:cs="Arial"/>
                      <w:color w:val="000000"/>
                      <w:position w:val="-2"/>
                      <w:sz w:val="18"/>
                      <w:szCs w:val="18"/>
                    </w:rPr>
                  </w:pPr>
                </w:p>
                <w:p w:rsidR="005140A8" w:rsidRDefault="005140A8" w:rsidP="005140A8">
                  <w:pPr>
                    <w:rPr>
                      <w:rFonts w:ascii="Arial" w:hAnsi="Arial" w:cs="Arial"/>
                      <w:color w:val="000000"/>
                      <w:sz w:val="18"/>
                      <w:szCs w:val="18"/>
                    </w:rPr>
                  </w:pPr>
                </w:p>
              </w:tc>
            </w:tr>
          </w:tbl>
          <w:p w:rsidR="00354366" w:rsidRDefault="00354366"/>
        </w:tc>
      </w:tr>
      <w:tr w:rsidR="005140A8" w:rsidTr="005140A8">
        <w:tc>
          <w:tcPr>
            <w:tcW w:w="5000" w:type="pct"/>
            <w:tcBorders>
              <w:top w:val="single" w:sz="25" w:space="0" w:color="000000"/>
              <w:bottom w:val="single" w:sz="25" w:space="0" w:color="000000"/>
            </w:tcBorders>
            <w:shd w:val="clear" w:color="auto" w:fill="000000"/>
            <w:tcMar>
              <w:top w:w="75" w:type="dxa"/>
              <w:bottom w:w="75" w:type="dxa"/>
            </w:tcMar>
            <w:vAlign w:val="center"/>
          </w:tcPr>
          <w:p w:rsidR="005140A8" w:rsidRDefault="005140A8" w:rsidP="005140A8">
            <w:r>
              <w:rPr>
                <w:rFonts w:ascii="Arial" w:hAnsi="Arial" w:cs="Arial"/>
                <w:b/>
                <w:bCs/>
                <w:color w:val="FFFFFF"/>
                <w:position w:val="-3"/>
                <w:sz w:val="20"/>
                <w:szCs w:val="20"/>
                <w:shd w:val="clear" w:color="auto" w:fill="000000"/>
              </w:rPr>
              <w:lastRenderedPageBreak/>
              <w:t>Sklop 13: BIOKEMIJA 9 - OSNOVNE URINSKE PREISKAVE</w:t>
            </w:r>
            <w:r w:rsidR="0061464D">
              <w:rPr>
                <w:rFonts w:ascii="Arial" w:hAnsi="Arial" w:cs="Arial"/>
                <w:b/>
                <w:bCs/>
                <w:color w:val="FFFFFF"/>
                <w:position w:val="-3"/>
                <w:sz w:val="20"/>
                <w:szCs w:val="20"/>
                <w:shd w:val="clear" w:color="auto" w:fill="000000"/>
              </w:rPr>
              <w:t xml:space="preserve"> </w:t>
            </w:r>
            <w:r w:rsidR="0061464D" w:rsidRPr="0061464D">
              <w:rPr>
                <w:rFonts w:ascii="Arial" w:hAnsi="Arial" w:cs="Arial"/>
                <w:b/>
                <w:bCs/>
                <w:color w:val="FFFFFF"/>
                <w:position w:val="-3"/>
                <w:sz w:val="20"/>
                <w:szCs w:val="20"/>
                <w:shd w:val="clear" w:color="auto" w:fill="000000"/>
              </w:rPr>
              <w:t>IN ANALIZA SEDIMENTA</w:t>
            </w:r>
          </w:p>
        </w:tc>
      </w:tr>
    </w:tbl>
    <w:p w:rsidR="005140A8" w:rsidRDefault="005140A8" w:rsidP="005140A8"/>
    <w:tbl>
      <w:tblPr>
        <w:tblStyle w:val="NormalTablePHPDOCX"/>
        <w:tblW w:w="5000" w:type="pct"/>
        <w:tblInd w:w="600" w:type="dxa"/>
        <w:tblLook w:val="04A0" w:firstRow="1" w:lastRow="0" w:firstColumn="1" w:lastColumn="0" w:noHBand="0" w:noVBand="1"/>
      </w:tblPr>
      <w:tblGrid>
        <w:gridCol w:w="9070"/>
      </w:tblGrid>
      <w:tr w:rsidR="005140A8" w:rsidTr="005140A8">
        <w:tc>
          <w:tcPr>
            <w:tcW w:w="0" w:type="auto"/>
            <w:tcMar>
              <w:top w:w="135" w:type="dxa"/>
              <w:bottom w:w="135" w:type="dxa"/>
            </w:tcMar>
            <w:vAlign w:val="center"/>
          </w:tcPr>
          <w:tbl>
            <w:tblPr>
              <w:tblStyle w:val="NormalTablePHPDOCX"/>
              <w:tblW w:w="2500" w:type="pct"/>
              <w:tblBorders>
                <w:top w:val="single" w:sz="5" w:space="0" w:color="000000"/>
                <w:left w:val="single" w:sz="5" w:space="0" w:color="000000"/>
                <w:bottom w:val="single" w:sz="5" w:space="0" w:color="000000"/>
                <w:right w:val="single" w:sz="5" w:space="0" w:color="000000"/>
              </w:tblBorders>
              <w:shd w:val="clear" w:color="auto" w:fill="FFFFFF"/>
              <w:tblLook w:val="04A0" w:firstRow="1" w:lastRow="0" w:firstColumn="1" w:lastColumn="0" w:noHBand="0" w:noVBand="1"/>
            </w:tblPr>
            <w:tblGrid>
              <w:gridCol w:w="4421"/>
            </w:tblGrid>
            <w:tr w:rsidR="005140A8" w:rsidTr="005140A8">
              <w:tc>
                <w:tcPr>
                  <w:tcW w:w="0" w:type="auto"/>
                  <w:shd w:val="clear" w:color="auto" w:fill="FFFFFF"/>
                  <w:tcMar>
                    <w:top w:w="75" w:type="dxa"/>
                    <w:bottom w:w="75" w:type="dxa"/>
                  </w:tcMar>
                  <w:vAlign w:val="center"/>
                </w:tcPr>
                <w:p w:rsidR="005140A8" w:rsidRDefault="005140A8" w:rsidP="005140A8">
                  <w:r>
                    <w:rPr>
                      <w:rFonts w:ascii="Arial" w:hAnsi="Arial" w:cs="Arial"/>
                      <w:b/>
                      <w:bCs/>
                      <w:color w:val="000000"/>
                      <w:position w:val="-2"/>
                      <w:sz w:val="18"/>
                      <w:szCs w:val="18"/>
                      <w:shd w:val="clear" w:color="auto" w:fill="FFFFFF"/>
                    </w:rPr>
                    <w:t>Postavka: Sklop 13: BIOKEMIJA 9 - OSNOVNE URINSKE PREISKAVE</w:t>
                  </w:r>
                  <w:r w:rsidR="0061464D">
                    <w:rPr>
                      <w:rFonts w:ascii="Arial" w:hAnsi="Arial" w:cs="Arial"/>
                      <w:b/>
                      <w:bCs/>
                      <w:color w:val="000000"/>
                      <w:position w:val="-2"/>
                      <w:sz w:val="18"/>
                      <w:szCs w:val="18"/>
                      <w:shd w:val="clear" w:color="auto" w:fill="FFFFFF"/>
                    </w:rPr>
                    <w:t xml:space="preserve"> </w:t>
                  </w:r>
                  <w:r w:rsidR="0061464D" w:rsidRPr="0061464D">
                    <w:rPr>
                      <w:rFonts w:ascii="Arial" w:hAnsi="Arial" w:cs="Arial"/>
                      <w:b/>
                      <w:bCs/>
                      <w:color w:val="000000"/>
                      <w:position w:val="-2"/>
                      <w:sz w:val="18"/>
                      <w:szCs w:val="18"/>
                      <w:shd w:val="clear" w:color="auto" w:fill="FFFFFF"/>
                    </w:rPr>
                    <w:t>IN ANALIZA SEDIMENTA</w:t>
                  </w:r>
                </w:p>
              </w:tc>
            </w:tr>
          </w:tbl>
          <w:p w:rsidR="005140A8" w:rsidRDefault="005140A8" w:rsidP="005140A8"/>
          <w:p w:rsidR="005140A8" w:rsidRDefault="005140A8" w:rsidP="005140A8">
            <w:pPr>
              <w:jc w:val="both"/>
              <w:textAlignment w:val="center"/>
            </w:pPr>
            <w:r>
              <w:rPr>
                <w:rFonts w:ascii="Arial" w:hAnsi="Arial" w:cs="Arial"/>
                <w:color w:val="000000"/>
                <w:position w:val="-2"/>
                <w:sz w:val="18"/>
                <w:szCs w:val="18"/>
              </w:rPr>
              <w:t> </w:t>
            </w:r>
          </w:p>
          <w:tbl>
            <w:tblPr>
              <w:tblStyle w:val="NormalTablePHPDOCX"/>
              <w:tblW w:w="0" w:type="auto"/>
              <w:shd w:val="clear" w:color="auto" w:fill="FFFFFF"/>
              <w:tblLook w:val="04A0" w:firstRow="1" w:lastRow="0" w:firstColumn="1" w:lastColumn="0" w:noHBand="0" w:noVBand="1"/>
            </w:tblPr>
            <w:tblGrid>
              <w:gridCol w:w="5739"/>
            </w:tblGrid>
            <w:tr w:rsidR="005140A8" w:rsidTr="005140A8">
              <w:tc>
                <w:tcPr>
                  <w:tcW w:w="0" w:type="auto"/>
                  <w:tcMar>
                    <w:top w:w="0" w:type="auto"/>
                    <w:bottom w:w="0" w:type="auto"/>
                  </w:tcMar>
                </w:tcPr>
                <w:p w:rsidR="005140A8" w:rsidRDefault="005140A8" w:rsidP="002B69C0">
                  <w:pPr>
                    <w:numPr>
                      <w:ilvl w:val="0"/>
                      <w:numId w:val="17"/>
                    </w:numPr>
                    <w:rPr>
                      <w:rFonts w:ascii="Arial" w:hAnsi="Arial" w:cs="Arial"/>
                      <w:color w:val="000000"/>
                      <w:sz w:val="18"/>
                      <w:szCs w:val="18"/>
                    </w:rPr>
                  </w:pPr>
                  <w:r>
                    <w:rPr>
                      <w:rFonts w:ascii="Arial" w:hAnsi="Arial" w:cs="Arial"/>
                      <w:color w:val="000000"/>
                      <w:position w:val="-2"/>
                      <w:sz w:val="18"/>
                      <w:szCs w:val="18"/>
                    </w:rPr>
                    <w:t>Analizni sistem naj podaja rezultate za naslednje parametre:</w:t>
                  </w:r>
                </w:p>
              </w:tc>
            </w:tr>
          </w:tbl>
          <w:p w:rsidR="005140A8" w:rsidRDefault="005140A8" w:rsidP="005140A8"/>
          <w:tbl>
            <w:tblPr>
              <w:tblStyle w:val="NormalTablePHPDOCX"/>
              <w:tblW w:w="0" w:type="auto"/>
              <w:tblLook w:val="04A0" w:firstRow="1" w:lastRow="0" w:firstColumn="1" w:lastColumn="0" w:noHBand="0" w:noVBand="1"/>
            </w:tblPr>
            <w:tblGrid>
              <w:gridCol w:w="8854"/>
            </w:tblGrid>
            <w:tr w:rsidR="005140A8" w:rsidTr="005140A8">
              <w:tc>
                <w:tcPr>
                  <w:tcW w:w="0" w:type="auto"/>
                  <w:tcMar>
                    <w:top w:w="0" w:type="auto"/>
                    <w:bottom w:w="0" w:type="auto"/>
                  </w:tcMar>
                </w:tcPr>
                <w:p w:rsidR="005140A8" w:rsidRDefault="005140A8" w:rsidP="002B69C0">
                  <w:pPr>
                    <w:numPr>
                      <w:ilvl w:val="0"/>
                      <w:numId w:val="18"/>
                    </w:numPr>
                    <w:rPr>
                      <w:rFonts w:ascii="Arial" w:hAnsi="Arial" w:cs="Arial"/>
                      <w:color w:val="000000"/>
                      <w:sz w:val="18"/>
                      <w:szCs w:val="18"/>
                    </w:rPr>
                  </w:pPr>
                  <w:r>
                    <w:rPr>
                      <w:rFonts w:ascii="Arial" w:hAnsi="Arial" w:cs="Arial"/>
                      <w:b/>
                      <w:bCs/>
                      <w:color w:val="000000"/>
                      <w:position w:val="-2"/>
                      <w:sz w:val="18"/>
                      <w:szCs w:val="18"/>
                    </w:rPr>
                    <w:t>Analizator za kemijsko analizo urina s testnimi trakovi</w:t>
                  </w:r>
                  <w:r>
                    <w:rPr>
                      <w:rFonts w:ascii="Arial" w:hAnsi="Arial" w:cs="Arial"/>
                      <w:color w:val="000000"/>
                      <w:position w:val="-2"/>
                      <w:sz w:val="18"/>
                      <w:szCs w:val="18"/>
                    </w:rPr>
                    <w:t xml:space="preserve"> za 11 parametrov: relativno gostoto, barvo urina, </w:t>
                  </w:r>
                  <w:proofErr w:type="spellStart"/>
                  <w:r>
                    <w:rPr>
                      <w:rFonts w:ascii="Arial" w:hAnsi="Arial" w:cs="Arial"/>
                      <w:color w:val="000000"/>
                      <w:position w:val="-2"/>
                      <w:sz w:val="18"/>
                      <w:szCs w:val="18"/>
                    </w:rPr>
                    <w:t>turbidimetričnost</w:t>
                  </w:r>
                  <w:proofErr w:type="spellEnd"/>
                  <w:r>
                    <w:rPr>
                      <w:rFonts w:ascii="Arial" w:hAnsi="Arial" w:cs="Arial"/>
                      <w:color w:val="000000"/>
                      <w:position w:val="-2"/>
                      <w:sz w:val="18"/>
                      <w:szCs w:val="18"/>
                    </w:rPr>
                    <w:t xml:space="preserve">, pH vzorca ter prisotnost levkocitov, eritrocitov (krvi), nitritov, proteinov, glukoze, ketonov, </w:t>
                  </w:r>
                  <w:proofErr w:type="spellStart"/>
                  <w:r>
                    <w:rPr>
                      <w:rFonts w:ascii="Arial" w:hAnsi="Arial" w:cs="Arial"/>
                      <w:color w:val="000000"/>
                      <w:position w:val="-2"/>
                      <w:sz w:val="18"/>
                      <w:szCs w:val="18"/>
                    </w:rPr>
                    <w:t>urobilinogena</w:t>
                  </w:r>
                  <w:proofErr w:type="spellEnd"/>
                  <w:r>
                    <w:rPr>
                      <w:rFonts w:ascii="Arial" w:hAnsi="Arial" w:cs="Arial"/>
                      <w:color w:val="000000"/>
                      <w:position w:val="-2"/>
                      <w:sz w:val="18"/>
                      <w:szCs w:val="18"/>
                    </w:rPr>
                    <w:t xml:space="preserve">, askorbinske kisline in bilirubina. Relativna gostota  naj se določa </w:t>
                  </w:r>
                  <w:proofErr w:type="spellStart"/>
                  <w:r>
                    <w:rPr>
                      <w:rFonts w:ascii="Arial" w:hAnsi="Arial" w:cs="Arial"/>
                      <w:color w:val="000000"/>
                      <w:position w:val="-2"/>
                      <w:sz w:val="18"/>
                      <w:szCs w:val="18"/>
                    </w:rPr>
                    <w:t>refraktometrično</w:t>
                  </w:r>
                  <w:proofErr w:type="spellEnd"/>
                  <w:r>
                    <w:rPr>
                      <w:rFonts w:ascii="Arial" w:hAnsi="Arial" w:cs="Arial"/>
                      <w:color w:val="000000"/>
                      <w:position w:val="-2"/>
                      <w:sz w:val="18"/>
                      <w:szCs w:val="18"/>
                    </w:rPr>
                    <w:t>.</w:t>
                  </w:r>
                </w:p>
                <w:p w:rsidR="005140A8" w:rsidRDefault="005140A8" w:rsidP="002B69C0">
                  <w:pPr>
                    <w:numPr>
                      <w:ilvl w:val="0"/>
                      <w:numId w:val="18"/>
                    </w:numPr>
                    <w:rPr>
                      <w:rFonts w:ascii="Arial" w:hAnsi="Arial" w:cs="Arial"/>
                      <w:color w:val="000000"/>
                      <w:sz w:val="18"/>
                      <w:szCs w:val="18"/>
                    </w:rPr>
                  </w:pPr>
                  <w:r>
                    <w:rPr>
                      <w:rFonts w:ascii="Arial" w:hAnsi="Arial" w:cs="Arial"/>
                      <w:b/>
                      <w:bCs/>
                      <w:color w:val="000000"/>
                      <w:position w:val="-2"/>
                      <w:sz w:val="18"/>
                      <w:szCs w:val="18"/>
                    </w:rPr>
                    <w:t>Analizator za analizo formiranih sestavin urina - celic/delcev:</w:t>
                  </w:r>
                  <w:r>
                    <w:rPr>
                      <w:rFonts w:ascii="Arial" w:hAnsi="Arial" w:cs="Arial"/>
                      <w:color w:val="000000"/>
                      <w:position w:val="-2"/>
                      <w:sz w:val="18"/>
                      <w:szCs w:val="18"/>
                    </w:rPr>
                    <w:t xml:space="preserve"> eritrociti, levkociti, cilindri - </w:t>
                  </w:r>
                  <w:proofErr w:type="spellStart"/>
                  <w:r>
                    <w:rPr>
                      <w:rFonts w:ascii="Arial" w:hAnsi="Arial" w:cs="Arial"/>
                      <w:color w:val="000000"/>
                      <w:position w:val="-2"/>
                      <w:sz w:val="18"/>
                      <w:szCs w:val="18"/>
                    </w:rPr>
                    <w:t>hialini</w:t>
                  </w:r>
                  <w:proofErr w:type="spellEnd"/>
                  <w:r>
                    <w:rPr>
                      <w:rFonts w:ascii="Arial" w:hAnsi="Arial" w:cs="Arial"/>
                      <w:color w:val="000000"/>
                      <w:position w:val="-2"/>
                      <w:sz w:val="18"/>
                      <w:szCs w:val="18"/>
                    </w:rPr>
                    <w:t xml:space="preserve"> in patološki, bakterije, glive, </w:t>
                  </w:r>
                  <w:proofErr w:type="spellStart"/>
                  <w:r>
                    <w:rPr>
                      <w:rFonts w:ascii="Arial" w:hAnsi="Arial" w:cs="Arial"/>
                      <w:color w:val="000000"/>
                      <w:position w:val="-2"/>
                      <w:sz w:val="18"/>
                      <w:szCs w:val="18"/>
                    </w:rPr>
                    <w:t>epitelijske</w:t>
                  </w:r>
                  <w:proofErr w:type="spellEnd"/>
                  <w:r>
                    <w:rPr>
                      <w:rFonts w:ascii="Arial" w:hAnsi="Arial" w:cs="Arial"/>
                      <w:color w:val="000000"/>
                      <w:position w:val="-2"/>
                      <w:sz w:val="18"/>
                      <w:szCs w:val="18"/>
                    </w:rPr>
                    <w:t xml:space="preserve"> celice – ploščate </w:t>
                  </w:r>
                  <w:proofErr w:type="spellStart"/>
                  <w:r>
                    <w:rPr>
                      <w:rFonts w:ascii="Arial" w:hAnsi="Arial" w:cs="Arial"/>
                      <w:color w:val="000000"/>
                      <w:position w:val="-2"/>
                      <w:sz w:val="18"/>
                      <w:szCs w:val="18"/>
                    </w:rPr>
                    <w:t>epitelijske</w:t>
                  </w:r>
                  <w:proofErr w:type="spellEnd"/>
                  <w:r>
                    <w:rPr>
                      <w:rFonts w:ascii="Arial" w:hAnsi="Arial" w:cs="Arial"/>
                      <w:color w:val="000000"/>
                      <w:position w:val="-2"/>
                      <w:sz w:val="18"/>
                      <w:szCs w:val="18"/>
                    </w:rPr>
                    <w:t xml:space="preserve"> celice in okrogle, kristali, sluz (</w:t>
                  </w:r>
                  <w:proofErr w:type="spellStart"/>
                  <w:r>
                    <w:rPr>
                      <w:rFonts w:ascii="Arial" w:hAnsi="Arial" w:cs="Arial"/>
                      <w:color w:val="000000"/>
                      <w:position w:val="-2"/>
                      <w:sz w:val="18"/>
                      <w:szCs w:val="18"/>
                    </w:rPr>
                    <w:t>mukopolisaharidi</w:t>
                  </w:r>
                  <w:proofErr w:type="spellEnd"/>
                  <w:r>
                    <w:rPr>
                      <w:rFonts w:ascii="Arial" w:hAnsi="Arial" w:cs="Arial"/>
                      <w:color w:val="000000"/>
                      <w:position w:val="-2"/>
                      <w:sz w:val="18"/>
                      <w:szCs w:val="18"/>
                    </w:rPr>
                    <w:t>) in spermiji. Analizator naj bo  opremljen z mikroskopsko enoto, ki prikaže prisotne formirane sestavine urina s pomočjo svetlobnega in fazno kontrastnega mikroskopa  kot celotno vidno polje.</w:t>
                  </w:r>
                </w:p>
              </w:tc>
            </w:tr>
            <w:tr w:rsidR="005140A8" w:rsidTr="005140A8">
              <w:tc>
                <w:tcPr>
                  <w:tcW w:w="0" w:type="auto"/>
                  <w:tcMar>
                    <w:top w:w="0" w:type="auto"/>
                    <w:bottom w:w="0" w:type="auto"/>
                  </w:tcMar>
                </w:tcPr>
                <w:p w:rsidR="005140A8" w:rsidRPr="005140A8" w:rsidRDefault="005140A8" w:rsidP="002B69C0">
                  <w:pPr>
                    <w:pStyle w:val="Odstavekseznama"/>
                    <w:numPr>
                      <w:ilvl w:val="0"/>
                      <w:numId w:val="17"/>
                    </w:numPr>
                    <w:rPr>
                      <w:rFonts w:ascii="Arial" w:hAnsi="Arial" w:cs="Arial"/>
                      <w:color w:val="000000"/>
                      <w:sz w:val="18"/>
                      <w:szCs w:val="18"/>
                    </w:rPr>
                  </w:pPr>
                  <w:r w:rsidRPr="005140A8">
                    <w:rPr>
                      <w:rFonts w:ascii="Arial" w:hAnsi="Arial" w:cs="Arial"/>
                      <w:color w:val="000000"/>
                      <w:position w:val="-2"/>
                      <w:sz w:val="18"/>
                      <w:szCs w:val="18"/>
                    </w:rPr>
                    <w:t>Analizatorja za kemijsko analizo urina in analizo formiranih elementov morata biti med seboj povezana:</w:t>
                  </w:r>
                </w:p>
              </w:tc>
            </w:tr>
          </w:tbl>
          <w:p w:rsidR="005140A8" w:rsidRDefault="005140A8" w:rsidP="005140A8"/>
          <w:tbl>
            <w:tblPr>
              <w:tblStyle w:val="NormalTablePHPDOCX"/>
              <w:tblW w:w="0" w:type="auto"/>
              <w:tblLook w:val="04A0" w:firstRow="1" w:lastRow="0" w:firstColumn="1" w:lastColumn="0" w:noHBand="0" w:noVBand="1"/>
            </w:tblPr>
            <w:tblGrid>
              <w:gridCol w:w="8854"/>
            </w:tblGrid>
            <w:tr w:rsidR="005140A8" w:rsidTr="005140A8">
              <w:tc>
                <w:tcPr>
                  <w:tcW w:w="0" w:type="auto"/>
                  <w:tcMar>
                    <w:top w:w="0" w:type="auto"/>
                    <w:bottom w:w="0" w:type="auto"/>
                  </w:tcMar>
                </w:tcPr>
                <w:p w:rsidR="005140A8" w:rsidRDefault="005140A8" w:rsidP="002B69C0">
                  <w:pPr>
                    <w:numPr>
                      <w:ilvl w:val="0"/>
                      <w:numId w:val="19"/>
                    </w:numPr>
                    <w:rPr>
                      <w:rFonts w:ascii="Arial" w:hAnsi="Arial" w:cs="Arial"/>
                      <w:color w:val="000000"/>
                      <w:sz w:val="18"/>
                      <w:szCs w:val="18"/>
                    </w:rPr>
                  </w:pPr>
                  <w:r>
                    <w:rPr>
                      <w:rFonts w:ascii="Arial" w:hAnsi="Arial" w:cs="Arial"/>
                      <w:color w:val="000000"/>
                      <w:position w:val="-2"/>
                      <w:sz w:val="18"/>
                      <w:szCs w:val="18"/>
                    </w:rPr>
                    <w:t>programsko (medsebojno prenašanje rezultatov in skupni izpis rezultatov na istem analizatorju ali računalniku)</w:t>
                  </w:r>
                </w:p>
                <w:p w:rsidR="005140A8" w:rsidRDefault="005140A8" w:rsidP="002B69C0">
                  <w:pPr>
                    <w:numPr>
                      <w:ilvl w:val="0"/>
                      <w:numId w:val="19"/>
                    </w:numPr>
                    <w:rPr>
                      <w:rFonts w:ascii="Arial" w:hAnsi="Arial" w:cs="Arial"/>
                      <w:color w:val="000000"/>
                      <w:sz w:val="18"/>
                      <w:szCs w:val="18"/>
                    </w:rPr>
                  </w:pPr>
                  <w:r>
                    <w:rPr>
                      <w:rFonts w:ascii="Arial" w:hAnsi="Arial" w:cs="Arial"/>
                      <w:color w:val="000000"/>
                      <w:position w:val="-2"/>
                      <w:sz w:val="18"/>
                      <w:szCs w:val="18"/>
                    </w:rPr>
                    <w:t>fizično ali s sistemom, ki omogoča avtomatizirani prenos vzorcev urina v stojalih z enega analizatorja na drugega</w:t>
                  </w:r>
                </w:p>
              </w:tc>
            </w:tr>
          </w:tbl>
          <w:p w:rsidR="005140A8" w:rsidRDefault="005140A8" w:rsidP="005140A8"/>
          <w:tbl>
            <w:tblPr>
              <w:tblStyle w:val="NormalTablePHPDOCX"/>
              <w:tblW w:w="0" w:type="auto"/>
              <w:tblLook w:val="04A0" w:firstRow="1" w:lastRow="0" w:firstColumn="1" w:lastColumn="0" w:noHBand="0" w:noVBand="1"/>
            </w:tblPr>
            <w:tblGrid>
              <w:gridCol w:w="8854"/>
            </w:tblGrid>
            <w:tr w:rsidR="005140A8" w:rsidTr="005140A8">
              <w:tc>
                <w:tcPr>
                  <w:tcW w:w="0" w:type="auto"/>
                  <w:tcMar>
                    <w:top w:w="0" w:type="auto"/>
                    <w:bottom w:w="0" w:type="auto"/>
                  </w:tcMar>
                </w:tcPr>
                <w:p w:rsidR="005140A8" w:rsidRPr="005140A8" w:rsidRDefault="005140A8" w:rsidP="002B69C0">
                  <w:pPr>
                    <w:pStyle w:val="Odstavekseznama"/>
                    <w:numPr>
                      <w:ilvl w:val="0"/>
                      <w:numId w:val="17"/>
                    </w:numPr>
                    <w:rPr>
                      <w:rFonts w:ascii="Arial" w:hAnsi="Arial" w:cs="Arial"/>
                      <w:color w:val="000000"/>
                      <w:sz w:val="18"/>
                      <w:szCs w:val="18"/>
                    </w:rPr>
                  </w:pPr>
                  <w:r w:rsidRPr="005140A8">
                    <w:rPr>
                      <w:rFonts w:ascii="Arial" w:hAnsi="Arial" w:cs="Arial"/>
                      <w:color w:val="000000"/>
                      <w:position w:val="-2"/>
                      <w:sz w:val="18"/>
                      <w:szCs w:val="18"/>
                    </w:rPr>
                    <w:t xml:space="preserve">Analizatorja naj zagotavljata avtomatski način aspiracije vzorca iz epruvet, ki so zložene v stojalu. Skupna najmanjša potrebna količina vzorca urina za obe analizi (kemijska in formirani elementi) naj ne presega 3 </w:t>
                  </w:r>
                  <w:proofErr w:type="spellStart"/>
                  <w:r w:rsidRPr="005140A8">
                    <w:rPr>
                      <w:rFonts w:ascii="Arial" w:hAnsi="Arial" w:cs="Arial"/>
                      <w:color w:val="000000"/>
                      <w:position w:val="-2"/>
                      <w:sz w:val="18"/>
                      <w:szCs w:val="18"/>
                    </w:rPr>
                    <w:t>mL.</w:t>
                  </w:r>
                  <w:proofErr w:type="spellEnd"/>
                  <w:r w:rsidRPr="005140A8">
                    <w:rPr>
                      <w:rFonts w:ascii="Arial" w:hAnsi="Arial" w:cs="Arial"/>
                      <w:color w:val="000000"/>
                      <w:position w:val="-2"/>
                      <w:sz w:val="18"/>
                      <w:szCs w:val="18"/>
                    </w:rPr>
                    <w:t xml:space="preserve"> Oba analizatorja morata biti opremljena s senzorjem za zaznavanje zadostne količine vzorca in avtomatsko mešata vzorce pred </w:t>
                  </w:r>
                  <w:proofErr w:type="spellStart"/>
                  <w:r w:rsidRPr="005140A8">
                    <w:rPr>
                      <w:rFonts w:ascii="Arial" w:hAnsi="Arial" w:cs="Arial"/>
                      <w:color w:val="000000"/>
                      <w:position w:val="-2"/>
                      <w:sz w:val="18"/>
                      <w:szCs w:val="18"/>
                    </w:rPr>
                    <w:t>pipetiranjem</w:t>
                  </w:r>
                  <w:proofErr w:type="spellEnd"/>
                  <w:r w:rsidRPr="005140A8">
                    <w:rPr>
                      <w:rFonts w:ascii="Arial" w:hAnsi="Arial" w:cs="Arial"/>
                      <w:color w:val="000000"/>
                      <w:position w:val="-2"/>
                      <w:sz w:val="18"/>
                      <w:szCs w:val="18"/>
                    </w:rPr>
                    <w:t>.</w:t>
                  </w:r>
                </w:p>
                <w:p w:rsidR="005140A8" w:rsidRDefault="005140A8" w:rsidP="002B69C0">
                  <w:pPr>
                    <w:numPr>
                      <w:ilvl w:val="0"/>
                      <w:numId w:val="17"/>
                    </w:numPr>
                    <w:rPr>
                      <w:rFonts w:ascii="Arial" w:hAnsi="Arial" w:cs="Arial"/>
                      <w:color w:val="000000"/>
                      <w:sz w:val="18"/>
                      <w:szCs w:val="18"/>
                    </w:rPr>
                  </w:pPr>
                  <w:r>
                    <w:rPr>
                      <w:rFonts w:ascii="Arial" w:hAnsi="Arial" w:cs="Arial"/>
                      <w:color w:val="000000"/>
                      <w:position w:val="-2"/>
                      <w:sz w:val="18"/>
                      <w:szCs w:val="18"/>
                    </w:rPr>
                    <w:t>Analizni sistem naj ima kapaciteto 100 vzorcev v seriji.</w:t>
                  </w:r>
                </w:p>
                <w:p w:rsidR="005140A8" w:rsidRDefault="005140A8" w:rsidP="002B69C0">
                  <w:pPr>
                    <w:numPr>
                      <w:ilvl w:val="0"/>
                      <w:numId w:val="17"/>
                    </w:numPr>
                    <w:rPr>
                      <w:rFonts w:ascii="Arial" w:hAnsi="Arial" w:cs="Arial"/>
                      <w:color w:val="000000"/>
                      <w:sz w:val="18"/>
                      <w:szCs w:val="18"/>
                    </w:rPr>
                  </w:pPr>
                  <w:r>
                    <w:rPr>
                      <w:rFonts w:ascii="Arial" w:hAnsi="Arial" w:cs="Arial"/>
                      <w:color w:val="000000"/>
                      <w:position w:val="-2"/>
                      <w:sz w:val="18"/>
                      <w:szCs w:val="18"/>
                    </w:rPr>
                    <w:t>Zmogljivost osnovnega sklopljenega analiznega sistema naj bo 130 vzorcev na uro.</w:t>
                  </w:r>
                </w:p>
                <w:p w:rsidR="005140A8" w:rsidRDefault="005140A8" w:rsidP="002B69C0">
                  <w:pPr>
                    <w:numPr>
                      <w:ilvl w:val="0"/>
                      <w:numId w:val="17"/>
                    </w:numPr>
                    <w:rPr>
                      <w:rFonts w:ascii="Arial" w:hAnsi="Arial" w:cs="Arial"/>
                      <w:color w:val="000000"/>
                      <w:sz w:val="18"/>
                      <w:szCs w:val="18"/>
                    </w:rPr>
                  </w:pPr>
                  <w:r>
                    <w:rPr>
                      <w:rFonts w:ascii="Arial" w:hAnsi="Arial" w:cs="Arial"/>
                      <w:color w:val="000000"/>
                      <w:position w:val="-2"/>
                      <w:sz w:val="18"/>
                      <w:szCs w:val="18"/>
                    </w:rPr>
                    <w:t>Oba analizatorja morata imeti možnost prednostnega merjenja nujnih vzorcev.</w:t>
                  </w:r>
                </w:p>
                <w:p w:rsidR="005140A8" w:rsidRDefault="005140A8" w:rsidP="002B69C0">
                  <w:pPr>
                    <w:numPr>
                      <w:ilvl w:val="0"/>
                      <w:numId w:val="17"/>
                    </w:numPr>
                    <w:rPr>
                      <w:rFonts w:ascii="Arial" w:hAnsi="Arial" w:cs="Arial"/>
                      <w:color w:val="000000"/>
                      <w:sz w:val="18"/>
                      <w:szCs w:val="18"/>
                    </w:rPr>
                  </w:pPr>
                  <w:r>
                    <w:rPr>
                      <w:rFonts w:ascii="Arial" w:hAnsi="Arial" w:cs="Arial"/>
                      <w:color w:val="000000"/>
                      <w:position w:val="-2"/>
                      <w:sz w:val="18"/>
                      <w:szCs w:val="18"/>
                    </w:rPr>
                    <w:t>Štetje formiranih elementov z analizatorjem mora biti primerljivo s štetjem/oceno z mikroskopom – preiskavo sediment urina po evropski priporočilih (</w:t>
                  </w:r>
                  <w:proofErr w:type="spellStart"/>
                  <w:r>
                    <w:rPr>
                      <w:rFonts w:ascii="Arial" w:hAnsi="Arial" w:cs="Arial"/>
                      <w:color w:val="000000"/>
                      <w:position w:val="-2"/>
                      <w:sz w:val="18"/>
                      <w:szCs w:val="18"/>
                    </w:rPr>
                    <w:t>European</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urinalysis</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guidelines</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for</w:t>
                  </w:r>
                  <w:proofErr w:type="spellEnd"/>
                  <w:r>
                    <w:rPr>
                      <w:rFonts w:ascii="Arial" w:hAnsi="Arial" w:cs="Arial"/>
                      <w:color w:val="000000"/>
                      <w:position w:val="-2"/>
                      <w:sz w:val="18"/>
                      <w:szCs w:val="18"/>
                    </w:rPr>
                    <w:t xml:space="preserve"> </w:t>
                  </w:r>
                  <w:proofErr w:type="spellStart"/>
                  <w:r>
                    <w:rPr>
                      <w:rFonts w:ascii="Arial" w:hAnsi="Arial" w:cs="Arial"/>
                      <w:color w:val="000000"/>
                      <w:position w:val="-2"/>
                      <w:sz w:val="18"/>
                      <w:szCs w:val="18"/>
                    </w:rPr>
                    <w:t>microscopic</w:t>
                  </w:r>
                  <w:proofErr w:type="spellEnd"/>
                  <w:r>
                    <w:rPr>
                      <w:rFonts w:ascii="Arial" w:hAnsi="Arial" w:cs="Arial"/>
                      <w:color w:val="000000"/>
                      <w:position w:val="-2"/>
                      <w:sz w:val="18"/>
                      <w:szCs w:val="18"/>
                    </w:rPr>
                    <w:t xml:space="preserve"> urine </w:t>
                  </w:r>
                  <w:proofErr w:type="spellStart"/>
                  <w:r>
                    <w:rPr>
                      <w:rFonts w:ascii="Arial" w:hAnsi="Arial" w:cs="Arial"/>
                      <w:color w:val="000000"/>
                      <w:position w:val="-2"/>
                      <w:sz w:val="18"/>
                      <w:szCs w:val="18"/>
                    </w:rPr>
                    <w:t>analysis</w:t>
                  </w:r>
                  <w:proofErr w:type="spellEnd"/>
                  <w:r>
                    <w:rPr>
                      <w:rFonts w:ascii="Arial" w:hAnsi="Arial" w:cs="Arial"/>
                      <w:color w:val="000000"/>
                      <w:position w:val="-2"/>
                      <w:sz w:val="18"/>
                      <w:szCs w:val="18"/>
                    </w:rPr>
                    <w:t>).</w:t>
                  </w:r>
                </w:p>
                <w:p w:rsidR="005140A8" w:rsidRDefault="005140A8" w:rsidP="002B69C0">
                  <w:pPr>
                    <w:numPr>
                      <w:ilvl w:val="0"/>
                      <w:numId w:val="17"/>
                    </w:numPr>
                    <w:rPr>
                      <w:rFonts w:ascii="Arial" w:hAnsi="Arial" w:cs="Arial"/>
                      <w:color w:val="000000"/>
                      <w:sz w:val="18"/>
                      <w:szCs w:val="18"/>
                    </w:rPr>
                  </w:pPr>
                  <w:r>
                    <w:rPr>
                      <w:rFonts w:ascii="Arial" w:hAnsi="Arial" w:cs="Arial"/>
                      <w:color w:val="000000"/>
                      <w:position w:val="-2"/>
                      <w:sz w:val="18"/>
                      <w:szCs w:val="18"/>
                    </w:rPr>
                    <w:t>Podajanje rezultatov analiz:</w:t>
                  </w:r>
                </w:p>
              </w:tc>
            </w:tr>
          </w:tbl>
          <w:p w:rsidR="005140A8" w:rsidRDefault="005140A8" w:rsidP="005140A8"/>
          <w:tbl>
            <w:tblPr>
              <w:tblStyle w:val="NormalTablePHPDOCX"/>
              <w:tblW w:w="0" w:type="auto"/>
              <w:tblLook w:val="04A0" w:firstRow="1" w:lastRow="0" w:firstColumn="1" w:lastColumn="0" w:noHBand="0" w:noVBand="1"/>
            </w:tblPr>
            <w:tblGrid>
              <w:gridCol w:w="8854"/>
            </w:tblGrid>
            <w:tr w:rsidR="005140A8" w:rsidTr="005140A8">
              <w:tc>
                <w:tcPr>
                  <w:tcW w:w="0" w:type="auto"/>
                  <w:tcMar>
                    <w:top w:w="0" w:type="auto"/>
                    <w:bottom w:w="0" w:type="auto"/>
                  </w:tcMar>
                </w:tcPr>
                <w:p w:rsidR="005140A8" w:rsidRDefault="005140A8" w:rsidP="002B69C0">
                  <w:pPr>
                    <w:numPr>
                      <w:ilvl w:val="0"/>
                      <w:numId w:val="20"/>
                    </w:numPr>
                    <w:rPr>
                      <w:rFonts w:ascii="Arial" w:hAnsi="Arial" w:cs="Arial"/>
                      <w:color w:val="000000"/>
                      <w:sz w:val="18"/>
                      <w:szCs w:val="18"/>
                    </w:rPr>
                  </w:pPr>
                  <w:r>
                    <w:rPr>
                      <w:rFonts w:ascii="Arial" w:hAnsi="Arial" w:cs="Arial"/>
                      <w:color w:val="000000"/>
                      <w:position w:val="-2"/>
                      <w:sz w:val="18"/>
                      <w:szCs w:val="18"/>
                    </w:rPr>
                    <w:t xml:space="preserve">Analizator za kemijsko analizo urina s testnimi trakovi mora podajati rezultate stopenjsko. Koncentracije  naj bodo podane  v SI enotah in arbitrarnih </w:t>
                  </w:r>
                  <w:proofErr w:type="spellStart"/>
                  <w:r>
                    <w:rPr>
                      <w:rFonts w:ascii="Arial" w:hAnsi="Arial" w:cs="Arial"/>
                      <w:color w:val="000000"/>
                      <w:position w:val="-2"/>
                      <w:sz w:val="18"/>
                      <w:szCs w:val="18"/>
                    </w:rPr>
                    <w:t>enotah.Analizator</w:t>
                  </w:r>
                  <w:proofErr w:type="spellEnd"/>
                  <w:r>
                    <w:rPr>
                      <w:rFonts w:ascii="Arial" w:hAnsi="Arial" w:cs="Arial"/>
                      <w:color w:val="000000"/>
                      <w:position w:val="-2"/>
                      <w:sz w:val="18"/>
                      <w:szCs w:val="18"/>
                    </w:rPr>
                    <w:t xml:space="preserve"> mora imeti možnost nastavitve občutljivosti za izmerjene parametre.</w:t>
                  </w:r>
                </w:p>
                <w:p w:rsidR="005140A8" w:rsidRDefault="005140A8" w:rsidP="002B69C0">
                  <w:pPr>
                    <w:numPr>
                      <w:ilvl w:val="0"/>
                      <w:numId w:val="20"/>
                    </w:numPr>
                    <w:rPr>
                      <w:rFonts w:ascii="Arial" w:hAnsi="Arial" w:cs="Arial"/>
                      <w:color w:val="000000"/>
                      <w:sz w:val="18"/>
                      <w:szCs w:val="18"/>
                    </w:rPr>
                  </w:pPr>
                  <w:r>
                    <w:rPr>
                      <w:rFonts w:ascii="Arial" w:hAnsi="Arial" w:cs="Arial"/>
                      <w:color w:val="000000"/>
                      <w:position w:val="-2"/>
                      <w:sz w:val="18"/>
                      <w:szCs w:val="18"/>
                    </w:rPr>
                    <w:t>Analizator za formirane elemente naj podaja rezultate v številčni koncentraciji -št./µL) in št./HPF. Analizni sistem ima merilno območje za številčno koncentracijo eritrocitov najmanj od 0 do 1800 ERI/µL in levkocitov od 0 do 1200 LEU/µL.</w:t>
                  </w:r>
                </w:p>
                <w:p w:rsidR="005140A8" w:rsidRDefault="005140A8" w:rsidP="002B69C0">
                  <w:pPr>
                    <w:numPr>
                      <w:ilvl w:val="0"/>
                      <w:numId w:val="20"/>
                    </w:numPr>
                    <w:rPr>
                      <w:rFonts w:ascii="Arial" w:hAnsi="Arial" w:cs="Arial"/>
                      <w:color w:val="000000"/>
                      <w:sz w:val="18"/>
                      <w:szCs w:val="18"/>
                    </w:rPr>
                  </w:pPr>
                  <w:r>
                    <w:rPr>
                      <w:rFonts w:ascii="Arial" w:hAnsi="Arial" w:cs="Arial"/>
                      <w:color w:val="000000"/>
                      <w:position w:val="-2"/>
                      <w:sz w:val="18"/>
                      <w:szCs w:val="18"/>
                    </w:rPr>
                    <w:t xml:space="preserve">Formirani elementi naj bodo prikazani z veliko ločljivostjo in resolucijo, da so nedvoumno razpoznavni, razpoznavne morajo biti tudi nekatere morfološke spremembe celic, kot so razne vrste </w:t>
                  </w:r>
                  <w:proofErr w:type="spellStart"/>
                  <w:r>
                    <w:rPr>
                      <w:rFonts w:ascii="Arial" w:hAnsi="Arial" w:cs="Arial"/>
                      <w:color w:val="000000"/>
                      <w:position w:val="-2"/>
                      <w:sz w:val="18"/>
                      <w:szCs w:val="18"/>
                    </w:rPr>
                    <w:t>dismorfnih</w:t>
                  </w:r>
                  <w:proofErr w:type="spellEnd"/>
                  <w:r>
                    <w:rPr>
                      <w:rFonts w:ascii="Arial" w:hAnsi="Arial" w:cs="Arial"/>
                      <w:color w:val="000000"/>
                      <w:position w:val="-2"/>
                      <w:sz w:val="18"/>
                      <w:szCs w:val="18"/>
                    </w:rPr>
                    <w:t xml:space="preserve"> eritrocitov in </w:t>
                  </w:r>
                  <w:proofErr w:type="spellStart"/>
                  <w:r>
                    <w:rPr>
                      <w:rFonts w:ascii="Arial" w:hAnsi="Arial" w:cs="Arial"/>
                      <w:color w:val="000000"/>
                      <w:position w:val="-2"/>
                      <w:sz w:val="18"/>
                      <w:szCs w:val="18"/>
                    </w:rPr>
                    <w:t>akantociti</w:t>
                  </w:r>
                  <w:proofErr w:type="spellEnd"/>
                  <w:r>
                    <w:rPr>
                      <w:rFonts w:ascii="Arial" w:hAnsi="Arial" w:cs="Arial"/>
                      <w:color w:val="000000"/>
                      <w:position w:val="-2"/>
                      <w:sz w:val="18"/>
                      <w:szCs w:val="18"/>
                    </w:rPr>
                    <w:t>.</w:t>
                  </w:r>
                </w:p>
              </w:tc>
            </w:tr>
          </w:tbl>
          <w:p w:rsidR="005140A8" w:rsidRDefault="005140A8" w:rsidP="005140A8"/>
          <w:tbl>
            <w:tblPr>
              <w:tblStyle w:val="NormalTablePHPDOCX"/>
              <w:tblW w:w="0" w:type="auto"/>
              <w:tblLook w:val="04A0" w:firstRow="1" w:lastRow="0" w:firstColumn="1" w:lastColumn="0" w:noHBand="0" w:noVBand="1"/>
            </w:tblPr>
            <w:tblGrid>
              <w:gridCol w:w="8854"/>
            </w:tblGrid>
            <w:tr w:rsidR="005140A8" w:rsidTr="005140A8">
              <w:tc>
                <w:tcPr>
                  <w:tcW w:w="0" w:type="auto"/>
                  <w:tcMar>
                    <w:top w:w="0" w:type="auto"/>
                    <w:bottom w:w="0" w:type="auto"/>
                  </w:tcMar>
                </w:tcPr>
                <w:p w:rsidR="005140A8" w:rsidRPr="005140A8" w:rsidRDefault="005140A8" w:rsidP="002B69C0">
                  <w:pPr>
                    <w:pStyle w:val="Odstavekseznama"/>
                    <w:numPr>
                      <w:ilvl w:val="0"/>
                      <w:numId w:val="17"/>
                    </w:numPr>
                    <w:rPr>
                      <w:rFonts w:ascii="Arial" w:hAnsi="Arial" w:cs="Arial"/>
                      <w:color w:val="000000"/>
                      <w:sz w:val="18"/>
                      <w:szCs w:val="18"/>
                    </w:rPr>
                  </w:pPr>
                  <w:r w:rsidRPr="005140A8">
                    <w:rPr>
                      <w:rFonts w:ascii="Arial" w:hAnsi="Arial" w:cs="Arial"/>
                      <w:color w:val="000000"/>
                      <w:position w:val="-2"/>
                      <w:sz w:val="18"/>
                      <w:szCs w:val="18"/>
                    </w:rPr>
                    <w:t>Analizator za kemijsko analizo urina s testnimi trakovi naj omogoča hranjenje testnih trakov na analizatorju za najmanj  5 dni.  Kalibracija naj bo po možnosti avtomatska.</w:t>
                  </w:r>
                </w:p>
                <w:p w:rsidR="005140A8" w:rsidRDefault="005140A8" w:rsidP="002B69C0">
                  <w:pPr>
                    <w:numPr>
                      <w:ilvl w:val="0"/>
                      <w:numId w:val="17"/>
                    </w:numPr>
                    <w:rPr>
                      <w:rFonts w:ascii="Arial" w:hAnsi="Arial" w:cs="Arial"/>
                      <w:color w:val="000000"/>
                      <w:sz w:val="18"/>
                      <w:szCs w:val="18"/>
                    </w:rPr>
                  </w:pPr>
                  <w:r>
                    <w:rPr>
                      <w:rFonts w:ascii="Arial" w:hAnsi="Arial" w:cs="Arial"/>
                      <w:color w:val="000000"/>
                      <w:position w:val="-2"/>
                      <w:sz w:val="18"/>
                      <w:szCs w:val="18"/>
                    </w:rPr>
                    <w:t>Analizni sistem mora omogočati nazoren pregled rezultatov dnevnih kontrol z možnostjo grafične ponazoritve, vključno z opozorili o izpadih iz območja določenih kontrolnih vrednosti.</w:t>
                  </w:r>
                </w:p>
                <w:p w:rsidR="005140A8" w:rsidRDefault="005140A8" w:rsidP="002B69C0">
                  <w:pPr>
                    <w:numPr>
                      <w:ilvl w:val="0"/>
                      <w:numId w:val="17"/>
                    </w:numPr>
                    <w:rPr>
                      <w:rFonts w:ascii="Arial" w:hAnsi="Arial" w:cs="Arial"/>
                      <w:color w:val="000000"/>
                      <w:sz w:val="18"/>
                      <w:szCs w:val="18"/>
                    </w:rPr>
                  </w:pPr>
                  <w:r>
                    <w:rPr>
                      <w:rFonts w:ascii="Arial" w:hAnsi="Arial" w:cs="Arial"/>
                      <w:color w:val="000000"/>
                      <w:position w:val="-2"/>
                      <w:sz w:val="18"/>
                      <w:szCs w:val="18"/>
                    </w:rPr>
                    <w:t>Analizna sistema morata imeti možnost za prenos v laboratorijski informacijski sistem (LIS), in omogočati  dvosmerno povezavo analizatorja in centralnega serverja.</w:t>
                  </w:r>
                </w:p>
                <w:p w:rsidR="005140A8" w:rsidRDefault="005140A8" w:rsidP="002B69C0">
                  <w:pPr>
                    <w:numPr>
                      <w:ilvl w:val="0"/>
                      <w:numId w:val="17"/>
                    </w:numPr>
                    <w:rPr>
                      <w:rFonts w:ascii="Arial" w:hAnsi="Arial" w:cs="Arial"/>
                      <w:color w:val="000000"/>
                      <w:sz w:val="18"/>
                      <w:szCs w:val="18"/>
                    </w:rPr>
                  </w:pPr>
                  <w:r>
                    <w:rPr>
                      <w:rFonts w:ascii="Arial" w:hAnsi="Arial" w:cs="Arial"/>
                      <w:color w:val="000000"/>
                      <w:position w:val="-2"/>
                      <w:sz w:val="18"/>
                      <w:szCs w:val="18"/>
                    </w:rPr>
                    <w:t>Programska oprema mora omogočati sledljivost lotov reagenčnih trakov in kontrol.</w:t>
                  </w:r>
                </w:p>
                <w:p w:rsidR="005140A8" w:rsidRDefault="005140A8" w:rsidP="002B69C0">
                  <w:pPr>
                    <w:numPr>
                      <w:ilvl w:val="0"/>
                      <w:numId w:val="17"/>
                    </w:numPr>
                    <w:rPr>
                      <w:rFonts w:ascii="Arial" w:hAnsi="Arial" w:cs="Arial"/>
                      <w:color w:val="000000"/>
                      <w:sz w:val="18"/>
                      <w:szCs w:val="18"/>
                    </w:rPr>
                  </w:pPr>
                  <w:r>
                    <w:rPr>
                      <w:rFonts w:ascii="Arial" w:hAnsi="Arial" w:cs="Arial"/>
                      <w:color w:val="000000"/>
                      <w:position w:val="-2"/>
                      <w:sz w:val="18"/>
                      <w:szCs w:val="18"/>
                    </w:rPr>
                    <w:lastRenderedPageBreak/>
                    <w:t>Programska oprema mora omogočati ločeno shranjevanje rezultatov analiz preiskovancev in dnevnih kontrol ter pregledno prikazovanje rezultatov po datumih. Programska oprema  mora omogočati trajno arhiviranje rezultatov na sekundarnih medijih kot je USB.</w:t>
                  </w:r>
                </w:p>
                <w:p w:rsidR="005140A8" w:rsidRDefault="005140A8" w:rsidP="002B69C0">
                  <w:pPr>
                    <w:numPr>
                      <w:ilvl w:val="0"/>
                      <w:numId w:val="17"/>
                    </w:numPr>
                    <w:rPr>
                      <w:rFonts w:ascii="Arial" w:hAnsi="Arial" w:cs="Arial"/>
                      <w:color w:val="000000"/>
                      <w:sz w:val="18"/>
                      <w:szCs w:val="18"/>
                    </w:rPr>
                  </w:pPr>
                  <w:r>
                    <w:rPr>
                      <w:rFonts w:ascii="Arial" w:hAnsi="Arial" w:cs="Arial"/>
                      <w:color w:val="000000"/>
                      <w:position w:val="-2"/>
                      <w:sz w:val="18"/>
                      <w:szCs w:val="18"/>
                    </w:rPr>
                    <w:t xml:space="preserve">Analizni sistem lahko vključuje programsko opremo za </w:t>
                  </w:r>
                  <w:proofErr w:type="spellStart"/>
                  <w:r>
                    <w:rPr>
                      <w:rFonts w:ascii="Arial" w:hAnsi="Arial" w:cs="Arial"/>
                      <w:color w:val="000000"/>
                      <w:position w:val="-2"/>
                      <w:sz w:val="18"/>
                      <w:szCs w:val="18"/>
                    </w:rPr>
                    <w:t>avtovalidacijo</w:t>
                  </w:r>
                  <w:proofErr w:type="spellEnd"/>
                  <w:r>
                    <w:rPr>
                      <w:rFonts w:ascii="Arial" w:hAnsi="Arial" w:cs="Arial"/>
                      <w:color w:val="000000"/>
                      <w:position w:val="-2"/>
                      <w:sz w:val="18"/>
                      <w:szCs w:val="18"/>
                    </w:rPr>
                    <w:t xml:space="preserve"> rezultatov, ki se na željo uporabnika aktivira/</w:t>
                  </w:r>
                  <w:proofErr w:type="spellStart"/>
                  <w:r>
                    <w:rPr>
                      <w:rFonts w:ascii="Arial" w:hAnsi="Arial" w:cs="Arial"/>
                      <w:color w:val="000000"/>
                      <w:position w:val="-2"/>
                      <w:sz w:val="18"/>
                      <w:szCs w:val="18"/>
                    </w:rPr>
                    <w:t>deaktivira</w:t>
                  </w:r>
                  <w:proofErr w:type="spellEnd"/>
                  <w:r>
                    <w:rPr>
                      <w:rFonts w:ascii="Arial" w:hAnsi="Arial" w:cs="Arial"/>
                      <w:color w:val="000000"/>
                      <w:position w:val="-2"/>
                      <w:sz w:val="18"/>
                      <w:szCs w:val="18"/>
                    </w:rPr>
                    <w:t>.</w:t>
                  </w:r>
                </w:p>
                <w:p w:rsidR="005140A8" w:rsidRDefault="005140A8" w:rsidP="002B69C0">
                  <w:pPr>
                    <w:numPr>
                      <w:ilvl w:val="0"/>
                      <w:numId w:val="17"/>
                    </w:numPr>
                    <w:rPr>
                      <w:rFonts w:ascii="Arial" w:hAnsi="Arial" w:cs="Arial"/>
                      <w:color w:val="000000"/>
                      <w:sz w:val="18"/>
                      <w:szCs w:val="18"/>
                    </w:rPr>
                  </w:pPr>
                  <w:r>
                    <w:rPr>
                      <w:rFonts w:ascii="Arial" w:hAnsi="Arial" w:cs="Arial"/>
                      <w:color w:val="000000"/>
                      <w:position w:val="-2"/>
                      <w:sz w:val="18"/>
                      <w:szCs w:val="18"/>
                    </w:rPr>
                    <w:t>Zahtevan je 1 analizator + dodatno 1 mini za »back up«</w:t>
                  </w:r>
                </w:p>
              </w:tc>
            </w:tr>
          </w:tbl>
          <w:p w:rsidR="005140A8" w:rsidRDefault="005140A8" w:rsidP="005140A8"/>
        </w:tc>
      </w:tr>
    </w:tbl>
    <w:p w:rsidR="00354366" w:rsidRDefault="00354366">
      <w:pPr>
        <w:sectPr w:rsidR="00354366" w:rsidSect="00D931BF">
          <w:pgSz w:w="11906" w:h="16838"/>
          <w:pgMar w:top="1418" w:right="1418" w:bottom="1418" w:left="1418" w:header="567" w:footer="680" w:gutter="0"/>
          <w:cols w:space="708"/>
          <w:docGrid w:linePitch="360"/>
        </w:sectPr>
      </w:pPr>
    </w:p>
    <w:p w:rsidR="005140A8" w:rsidRPr="00A17BFF" w:rsidRDefault="005140A8" w:rsidP="005140A8">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5140A8" w:rsidRPr="00A17BFF" w:rsidRDefault="005140A8" w:rsidP="005140A8">
      <w:pPr>
        <w:pStyle w:val="Paragraf"/>
        <w:rPr>
          <w:rFonts w:ascii="Arial" w:hAnsi="Arial" w:cs="Arial"/>
        </w:rPr>
      </w:pPr>
    </w:p>
    <w:p w:rsidR="00354366" w:rsidRDefault="005140A8">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354366" w:rsidRDefault="005140A8">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354366" w:rsidRDefault="005140A8">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5140A8" w:rsidRPr="00A17BFF" w:rsidRDefault="005140A8" w:rsidP="005140A8">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354366">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354366" w:rsidRDefault="005140A8">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354366" w:rsidRDefault="005140A8">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354366" w:rsidRDefault="005140A8">
            <w:pPr>
              <w:jc w:val="center"/>
            </w:pPr>
            <w:r>
              <w:rPr>
                <w:rFonts w:ascii="Arial" w:hAnsi="Arial" w:cs="Arial"/>
                <w:b/>
                <w:bCs/>
                <w:color w:val="000000"/>
                <w:position w:val="-3"/>
                <w:sz w:val="20"/>
                <w:szCs w:val="20"/>
                <w:shd w:val="clear" w:color="auto" w:fill="AAAAAA"/>
              </w:rPr>
              <w:t>Opombe</w:t>
            </w:r>
          </w:p>
        </w:tc>
      </w:tr>
      <w:tr w:rsidR="0035436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sidP="005140A8">
            <w:r>
              <w:rPr>
                <w:rFonts w:ascii="Arial" w:hAnsi="Arial" w:cs="Arial"/>
                <w:color w:val="000000"/>
                <w:position w:val="-2"/>
                <w:sz w:val="18"/>
                <w:szCs w:val="18"/>
              </w:rPr>
              <w:t>Ponudba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Izpolnjen, podpisan in žigosan.</w:t>
            </w:r>
          </w:p>
        </w:tc>
      </w:tr>
      <w:tr w:rsidR="0035436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sidP="005140A8">
            <w:r>
              <w:rPr>
                <w:rFonts w:ascii="Arial" w:hAnsi="Arial" w:cs="Arial"/>
                <w:color w:val="000000"/>
                <w:position w:val="-2"/>
                <w:sz w:val="18"/>
                <w:szCs w:val="18"/>
              </w:rPr>
              <w:t>Krovna izjava.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Izpolnjen, podpisan in žigosan.</w:t>
            </w:r>
          </w:p>
        </w:tc>
      </w:tr>
      <w:tr w:rsidR="0035436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sidP="005140A8">
            <w:r>
              <w:rPr>
                <w:rFonts w:ascii="Arial" w:hAnsi="Arial" w:cs="Arial"/>
                <w:color w:val="000000"/>
                <w:position w:val="-2"/>
                <w:sz w:val="18"/>
                <w:szCs w:val="18"/>
              </w:rPr>
              <w:t>ESPD PONUDNIKA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Izpolnjen .xml, uvoziti v e-Oddajo</w:t>
            </w:r>
          </w:p>
        </w:tc>
      </w:tr>
      <w:tr w:rsidR="0035436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sidP="005140A8">
            <w:r>
              <w:rPr>
                <w:rFonts w:ascii="Arial" w:hAnsi="Arial" w:cs="Arial"/>
                <w:color w:val="000000"/>
                <w:position w:val="-2"/>
                <w:sz w:val="18"/>
                <w:szCs w:val="18"/>
              </w:rPr>
              <w:t>Izjava gospodarskega subjekta in pooblastilo za pridobitev podatkov iz kazenske evidence</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Izpolnjen, podpisan in žigosan.</w:t>
            </w:r>
          </w:p>
        </w:tc>
      </w:tr>
      <w:tr w:rsidR="0035436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sidP="005140A8">
            <w:r>
              <w:rPr>
                <w:rFonts w:ascii="Arial" w:hAnsi="Arial" w:cs="Arial"/>
                <w:color w:val="000000"/>
                <w:position w:val="-2"/>
                <w:sz w:val="18"/>
                <w:szCs w:val="18"/>
              </w:rPr>
              <w:t>Izjava članov organov in zastopnikov gospodarskega subjekta in pooblastilo za pridobitev podatkov iz kazenske evidence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Izpolnjen, podpisan in žigosan. </w:t>
            </w:r>
          </w:p>
          <w:p w:rsidR="00354366" w:rsidRDefault="005140A8">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35436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sidP="005140A8">
            <w:r>
              <w:rPr>
                <w:rFonts w:ascii="Arial" w:hAnsi="Arial" w:cs="Arial"/>
                <w:color w:val="000000"/>
                <w:position w:val="-2"/>
                <w:sz w:val="18"/>
                <w:szCs w:val="18"/>
              </w:rPr>
              <w:t>Izjava o lastniških deležih</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Izpolnjen, podpisan in žigosan</w:t>
            </w:r>
          </w:p>
        </w:tc>
      </w:tr>
      <w:tr w:rsidR="0035436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sidP="005140A8">
            <w:r>
              <w:rPr>
                <w:rFonts w:ascii="Arial" w:hAnsi="Arial" w:cs="Arial"/>
                <w:color w:val="000000"/>
                <w:position w:val="-2"/>
                <w:sz w:val="18"/>
                <w:szCs w:val="18"/>
              </w:rPr>
              <w:t>Izjava o nastopu s podizvajalci</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Izpolnjen, podpisan in žigosan. Priložen izpolnjen ESPD obrazec za vsakega podizvajalca (79. člen ZJN-3). Datoteka za uvoz ESPD je priloga razpisne dokumentacije. ESPD lahko podizvajalci izpolnijo na Portalu javnih naročil.</w:t>
            </w:r>
          </w:p>
        </w:tc>
      </w:tr>
      <w:tr w:rsidR="0035436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8</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sidP="005140A8">
            <w:r>
              <w:rPr>
                <w:rFonts w:ascii="Arial" w:hAnsi="Arial" w:cs="Arial"/>
                <w:color w:val="000000"/>
                <w:position w:val="-2"/>
                <w:sz w:val="18"/>
                <w:szCs w:val="18"/>
              </w:rPr>
              <w:t>Izjava podizvajalca</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Izpolnjen, podpisan in žigosan.</w:t>
            </w:r>
          </w:p>
        </w:tc>
      </w:tr>
      <w:tr w:rsidR="0035436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lastRenderedPageBreak/>
              <w:t>9</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sidP="005140A8">
            <w:r>
              <w:rPr>
                <w:rFonts w:ascii="Arial" w:hAnsi="Arial" w:cs="Arial"/>
                <w:color w:val="000000"/>
                <w:position w:val="-2"/>
                <w:sz w:val="18"/>
                <w:szCs w:val="18"/>
              </w:rPr>
              <w:t>Izjava zastopnika podizvajalca v zvezi z izpolnjevanjem obveznih pogojev za podizvajalce</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Izpolnjen, podpisan in žigosan.</w:t>
            </w:r>
          </w:p>
        </w:tc>
      </w:tr>
      <w:tr w:rsidR="0035436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sidP="005140A8">
            <w:r>
              <w:rPr>
                <w:rFonts w:ascii="Arial" w:hAnsi="Arial" w:cs="Arial"/>
                <w:color w:val="000000"/>
                <w:position w:val="-2"/>
                <w:sz w:val="18"/>
                <w:szCs w:val="18"/>
              </w:rPr>
              <w:t>Skladnost ponujenega blaga in storitev z naročnikovimi strokovnimi zahtevami</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354366"/>
        </w:tc>
      </w:tr>
      <w:tr w:rsidR="0035436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sidP="005140A8">
            <w:r>
              <w:rPr>
                <w:rFonts w:ascii="Arial" w:hAnsi="Arial" w:cs="Arial"/>
                <w:color w:val="000000"/>
                <w:position w:val="-2"/>
                <w:sz w:val="18"/>
                <w:szCs w:val="18"/>
              </w:rPr>
              <w:t xml:space="preserve">Servis </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354366"/>
        </w:tc>
      </w:tr>
      <w:tr w:rsidR="0035436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sidP="005140A8">
            <w:r>
              <w:rPr>
                <w:rFonts w:ascii="Arial" w:hAnsi="Arial" w:cs="Arial"/>
                <w:color w:val="000000"/>
                <w:position w:val="-2"/>
                <w:sz w:val="18"/>
                <w:szCs w:val="18"/>
              </w:rPr>
              <w:t>Vzorec pogodbe: Pogodba za dobavo medicinskega potrošnega materiala .</w:t>
            </w:r>
            <w:r>
              <w:rPr>
                <w:rFonts w:ascii="Arial" w:hAnsi="Arial" w:cs="Arial"/>
                <w:color w:val="000000"/>
                <w:position w:val="-2"/>
                <w:sz w:val="18"/>
                <w:szCs w:val="18"/>
              </w:rPr>
              <w:br/>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Parafiran, podpisan in žigosan.</w:t>
            </w:r>
          </w:p>
        </w:tc>
      </w:tr>
      <w:tr w:rsidR="0035436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10</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sidP="005140A8">
            <w:r>
              <w:rPr>
                <w:rFonts w:ascii="Arial" w:hAnsi="Arial" w:cs="Arial"/>
                <w:color w:val="000000"/>
                <w:position w:val="-2"/>
                <w:sz w:val="18"/>
                <w:szCs w:val="18"/>
              </w:rPr>
              <w:t>Vzorec bančne garancije / kavcijskega zavarovanja za dobro izvedbo</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spacing w:before="135" w:after="135"/>
              <w:jc w:val="both"/>
              <w:textAlignment w:val="center"/>
            </w:pPr>
            <w:r>
              <w:rPr>
                <w:rFonts w:ascii="Arial" w:hAnsi="Arial" w:cs="Arial"/>
                <w:color w:val="000000"/>
                <w:position w:val="-2"/>
                <w:sz w:val="18"/>
                <w:szCs w:val="18"/>
              </w:rPr>
              <w:t>Parafiran.</w:t>
            </w:r>
          </w:p>
        </w:tc>
      </w:tr>
    </w:tbl>
    <w:p w:rsidR="00354366" w:rsidRDefault="00354366">
      <w:pPr>
        <w:sectPr w:rsidR="00354366" w:rsidSect="00D931BF">
          <w:pgSz w:w="11906" w:h="16838"/>
          <w:pgMar w:top="1418" w:right="1418" w:bottom="1418" w:left="1418" w:header="567" w:footer="680" w:gutter="0"/>
          <w:cols w:space="708"/>
          <w:docGrid w:linePitch="360"/>
        </w:sectPr>
      </w:pPr>
    </w:p>
    <w:p w:rsidR="005140A8" w:rsidRPr="00590863" w:rsidRDefault="005140A8" w:rsidP="005140A8">
      <w:pPr>
        <w:spacing w:after="0"/>
        <w:jc w:val="right"/>
        <w:rPr>
          <w:rFonts w:ascii="Arial" w:hAnsi="Arial" w:cs="Arial"/>
          <w:sz w:val="18"/>
          <w:szCs w:val="18"/>
        </w:rPr>
      </w:pPr>
      <w:r w:rsidRPr="00590863">
        <w:rPr>
          <w:rFonts w:ascii="Arial" w:hAnsi="Arial" w:cs="Arial"/>
          <w:sz w:val="18"/>
          <w:szCs w:val="18"/>
        </w:rPr>
        <w:lastRenderedPageBreak/>
        <w:t>Obrazec št: 1</w:t>
      </w:r>
    </w:p>
    <w:p w:rsidR="005140A8" w:rsidRDefault="005140A8" w:rsidP="005140A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354366" w:rsidRDefault="005140A8">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 xml:space="preserve">REAGENTI ZA IN VITRO </w:t>
      </w:r>
      <w:r w:rsidR="008F0F3A">
        <w:rPr>
          <w:rFonts w:ascii="Arial" w:hAnsi="Arial" w:cs="Arial"/>
          <w:b/>
          <w:bCs/>
          <w:color w:val="000000"/>
          <w:sz w:val="18"/>
          <w:szCs w:val="18"/>
        </w:rPr>
        <w:t xml:space="preserve">IN DRUGO </w:t>
      </w:r>
      <w:r>
        <w:rPr>
          <w:rFonts w:ascii="Arial" w:hAnsi="Arial" w:cs="Arial"/>
          <w:b/>
          <w:bCs/>
          <w:color w:val="000000"/>
          <w:sz w:val="18"/>
          <w:szCs w:val="18"/>
        </w:rPr>
        <w:t>DIAGNOSTIKO</w:t>
      </w:r>
      <w:r>
        <w:rPr>
          <w:rFonts w:ascii="Arial" w:hAnsi="Arial" w:cs="Arial"/>
          <w:color w:val="000000"/>
          <w:sz w:val="18"/>
          <w:szCs w:val="18"/>
        </w:rPr>
        <w:t>« dajemo ponudbo, kot sledi:</w:t>
      </w:r>
    </w:p>
    <w:p w:rsidR="00354366" w:rsidRDefault="005140A8">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354366">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Default="005140A8">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Default="005140A8">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bl>
    <w:p w:rsidR="00354366" w:rsidRDefault="005140A8">
      <w:pPr>
        <w:spacing w:before="225" w:after="225" w:line="240" w:lineRule="auto"/>
        <w:jc w:val="both"/>
      </w:pPr>
      <w:r>
        <w:rPr>
          <w:rFonts w:ascii="Arial" w:hAnsi="Arial" w:cs="Arial"/>
          <w:color w:val="000000"/>
          <w:sz w:val="18"/>
          <w:szCs w:val="18"/>
        </w:rPr>
        <w:t>Ponudbo oddajamo (ustrezno označite):</w:t>
      </w:r>
    </w:p>
    <w:p w:rsidR="00354366" w:rsidRDefault="005140A8" w:rsidP="005140A8">
      <w:pPr>
        <w:spacing w:after="0" w:line="240" w:lineRule="auto"/>
        <w:jc w:val="both"/>
      </w:pPr>
      <w:r>
        <w:fldChar w:fldCharType="begin">
          <w:ffData>
            <w:name w:val="cbox15f2537bfafd1e"/>
            <w:enabled/>
            <w:calcOnExit w:val="0"/>
            <w:checkBox>
              <w:sizeAuto/>
              <w:default w:val="0"/>
            </w:checkBox>
          </w:ffData>
        </w:fldChar>
      </w:r>
      <w:bookmarkStart w:id="0" w:name="cbox15f2537bfafd1e"/>
      <w:r>
        <w:instrText xml:space="preserve"> FORMCHECKBOX </w:instrText>
      </w:r>
      <w:r w:rsidR="002014DF">
        <w:fldChar w:fldCharType="separate"/>
      </w:r>
      <w:r>
        <w:fldChar w:fldCharType="end"/>
      </w:r>
      <w:bookmarkEnd w:id="0"/>
      <w:r>
        <w:rPr>
          <w:rFonts w:ascii="Arial" w:hAnsi="Arial" w:cs="Arial"/>
          <w:color w:val="000000"/>
          <w:sz w:val="18"/>
          <w:szCs w:val="18"/>
        </w:rPr>
        <w:t> samostojno</w:t>
      </w:r>
    </w:p>
    <w:p w:rsidR="00354366" w:rsidRDefault="005140A8" w:rsidP="005140A8">
      <w:pPr>
        <w:spacing w:after="0" w:line="240" w:lineRule="auto"/>
        <w:jc w:val="both"/>
      </w:pPr>
      <w:r>
        <w:fldChar w:fldCharType="begin">
          <w:ffData>
            <w:name w:val="cbox15f2537bfb0064"/>
            <w:enabled/>
            <w:calcOnExit w:val="0"/>
            <w:checkBox>
              <w:sizeAuto/>
              <w:default w:val="0"/>
            </w:checkBox>
          </w:ffData>
        </w:fldChar>
      </w:r>
      <w:bookmarkStart w:id="1" w:name="cbox15f2537bfb0064"/>
      <w:r>
        <w:instrText xml:space="preserve"> FORMCHECKBOX </w:instrText>
      </w:r>
      <w:r w:rsidR="002014DF">
        <w:fldChar w:fldCharType="separate"/>
      </w:r>
      <w:r>
        <w:fldChar w:fldCharType="end"/>
      </w:r>
      <w:bookmarkEnd w:id="1"/>
      <w:r>
        <w:rPr>
          <w:rFonts w:ascii="Arial" w:hAnsi="Arial" w:cs="Arial"/>
          <w:color w:val="000000"/>
          <w:sz w:val="18"/>
          <w:szCs w:val="18"/>
        </w:rPr>
        <w:t> z naslednjimi partnerji (navedite samo firme): ___________________________________</w:t>
      </w:r>
    </w:p>
    <w:p w:rsidR="00354366" w:rsidRDefault="005140A8" w:rsidP="005140A8">
      <w:pPr>
        <w:spacing w:after="0" w:line="240" w:lineRule="auto"/>
        <w:jc w:val="both"/>
      </w:pPr>
      <w:r>
        <w:fldChar w:fldCharType="begin">
          <w:ffData>
            <w:name w:val="cbox15f2537bfb0377"/>
            <w:enabled/>
            <w:calcOnExit w:val="0"/>
            <w:checkBox>
              <w:sizeAuto/>
              <w:default w:val="0"/>
            </w:checkBox>
          </w:ffData>
        </w:fldChar>
      </w:r>
      <w:bookmarkStart w:id="2" w:name="cbox15f2537bfb0377"/>
      <w:r>
        <w:instrText xml:space="preserve"> FORMCHECKBOX </w:instrText>
      </w:r>
      <w:r w:rsidR="002014DF">
        <w:fldChar w:fldCharType="separate"/>
      </w:r>
      <w:r>
        <w:fldChar w:fldCharType="end"/>
      </w:r>
      <w:bookmarkEnd w:id="2"/>
      <w:r>
        <w:rPr>
          <w:rFonts w:ascii="Arial" w:hAnsi="Arial" w:cs="Arial"/>
          <w:color w:val="000000"/>
          <w:sz w:val="18"/>
          <w:szCs w:val="18"/>
        </w:rPr>
        <w:t> z naslednjimi podizvajalci (navedite samo firme): ________________________________</w:t>
      </w:r>
    </w:p>
    <w:p w:rsidR="00354366" w:rsidRDefault="005140A8" w:rsidP="005140A8">
      <w:pPr>
        <w:spacing w:after="0" w:line="240" w:lineRule="auto"/>
        <w:jc w:val="both"/>
      </w:pPr>
      <w:r>
        <w:fldChar w:fldCharType="begin">
          <w:ffData>
            <w:name w:val="cbox15f2537bfb0697"/>
            <w:enabled/>
            <w:calcOnExit w:val="0"/>
            <w:checkBox>
              <w:sizeAuto/>
              <w:default w:val="0"/>
            </w:checkBox>
          </w:ffData>
        </w:fldChar>
      </w:r>
      <w:bookmarkStart w:id="3" w:name="cbox15f2537bfb0697"/>
      <w:r>
        <w:instrText xml:space="preserve"> FORMCHECKBOX </w:instrText>
      </w:r>
      <w:r w:rsidR="002014DF">
        <w:fldChar w:fldCharType="separate"/>
      </w:r>
      <w:r>
        <w:fldChar w:fldCharType="end"/>
      </w:r>
      <w:bookmarkEnd w:id="3"/>
      <w:r>
        <w:rPr>
          <w:rFonts w:ascii="Arial" w:hAnsi="Arial" w:cs="Arial"/>
          <w:color w:val="000000"/>
          <w:sz w:val="18"/>
          <w:szCs w:val="18"/>
        </w:rPr>
        <w:t> z uporabo zmogljivosti naslednjih subjektov (navedite samo firme): _____________________________</w:t>
      </w:r>
    </w:p>
    <w:p w:rsidR="00354366" w:rsidRDefault="005140A8">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tbl>
      <w:tblPr>
        <w:tblStyle w:val="NormalTablePHPDOCX"/>
        <w:tblW w:w="5000" w:type="pct"/>
        <w:tblInd w:w="108" w:type="dxa"/>
        <w:tblLook w:val="04A0" w:firstRow="1" w:lastRow="0" w:firstColumn="1" w:lastColumn="0" w:noHBand="0" w:noVBand="1"/>
      </w:tblPr>
      <w:tblGrid>
        <w:gridCol w:w="2718"/>
        <w:gridCol w:w="2538"/>
        <w:gridCol w:w="1603"/>
        <w:gridCol w:w="607"/>
        <w:gridCol w:w="1592"/>
      </w:tblGrid>
      <w:tr w:rsidR="00354366" w:rsidTr="005140A8">
        <w:tc>
          <w:tcPr>
            <w:tcW w:w="15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54366" w:rsidRDefault="005140A8">
            <w:r>
              <w:rPr>
                <w:rFonts w:ascii="Arial" w:hAnsi="Arial" w:cs="Arial"/>
                <w:b/>
                <w:bCs/>
                <w:color w:val="000000"/>
                <w:position w:val="-2"/>
                <w:sz w:val="18"/>
                <w:szCs w:val="18"/>
                <w:shd w:val="clear" w:color="auto" w:fill="D1D1D1"/>
              </w:rPr>
              <w:t>Sklop</w:t>
            </w:r>
          </w:p>
        </w:tc>
        <w:tc>
          <w:tcPr>
            <w:tcW w:w="1401"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54366" w:rsidRDefault="005140A8">
            <w:r>
              <w:rPr>
                <w:rFonts w:ascii="Arial" w:hAnsi="Arial" w:cs="Arial"/>
                <w:b/>
                <w:bCs/>
                <w:color w:val="000000"/>
                <w:position w:val="-2"/>
                <w:sz w:val="18"/>
                <w:szCs w:val="18"/>
                <w:shd w:val="clear" w:color="auto" w:fill="D1D1D1"/>
              </w:rPr>
              <w:t>Opis</w:t>
            </w:r>
          </w:p>
        </w:tc>
        <w:tc>
          <w:tcPr>
            <w:tcW w:w="885"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54366" w:rsidRDefault="005140A8">
            <w:r>
              <w:rPr>
                <w:rFonts w:ascii="Arial" w:hAnsi="Arial" w:cs="Arial"/>
                <w:b/>
                <w:bCs/>
                <w:color w:val="000000"/>
                <w:position w:val="-2"/>
                <w:sz w:val="18"/>
                <w:szCs w:val="18"/>
                <w:shd w:val="clear" w:color="auto" w:fill="D1D1D1"/>
              </w:rPr>
              <w:t>Vrednost brez 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54366" w:rsidRDefault="005140A8">
            <w:r>
              <w:rPr>
                <w:rFonts w:ascii="Arial" w:hAnsi="Arial" w:cs="Arial"/>
                <w:b/>
                <w:bCs/>
                <w:color w:val="000000"/>
                <w:position w:val="-2"/>
                <w:sz w:val="18"/>
                <w:szCs w:val="18"/>
                <w:shd w:val="clear" w:color="auto" w:fill="D1D1D1"/>
              </w:rPr>
              <w:t>DDV</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354366" w:rsidRDefault="005140A8">
            <w:r>
              <w:rPr>
                <w:rFonts w:ascii="Arial" w:hAnsi="Arial" w:cs="Arial"/>
                <w:b/>
                <w:bCs/>
                <w:color w:val="000000"/>
                <w:position w:val="-2"/>
                <w:sz w:val="18"/>
                <w:szCs w:val="18"/>
                <w:shd w:val="clear" w:color="auto" w:fill="D1D1D1"/>
              </w:rPr>
              <w:t>Vrednost z DDV</w:t>
            </w:r>
          </w:p>
        </w:tc>
      </w:tr>
      <w:tr w:rsidR="00354366" w:rsidTr="005140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8F0F3A" w:rsidRDefault="005140A8" w:rsidP="005140A8">
            <w:pPr>
              <w:rPr>
                <w:sz w:val="16"/>
              </w:rPr>
            </w:pPr>
            <w:r w:rsidRPr="008F0F3A">
              <w:rPr>
                <w:rFonts w:ascii="Arial" w:hAnsi="Arial" w:cs="Arial"/>
                <w:color w:val="000000"/>
                <w:position w:val="-2"/>
                <w:sz w:val="16"/>
                <w:szCs w:val="18"/>
              </w:rPr>
              <w:t>SKLOP1:  IMUNOKEMIJA 1 – ALERGOLOGIJA</w:t>
            </w:r>
          </w:p>
        </w:tc>
        <w:tc>
          <w:tcPr>
            <w:tcW w:w="14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5140A8" w:rsidRDefault="005140A8">
            <w:pPr>
              <w:rPr>
                <w:sz w:val="16"/>
              </w:rPr>
            </w:pPr>
            <w:r w:rsidRPr="005140A8">
              <w:rPr>
                <w:rFonts w:ascii="Arial" w:hAnsi="Arial" w:cs="Arial"/>
                <w:color w:val="000000"/>
                <w:position w:val="-2"/>
                <w:sz w:val="16"/>
                <w:szCs w:val="18"/>
              </w:rPr>
              <w:t>Prepis skupne 3-letne ponudbene vrednosti za vse pozicije iz sklopa.podsklopa iz Predračuna seznama razp storitev Obr-8a</w:t>
            </w:r>
          </w:p>
        </w:tc>
        <w:tc>
          <w:tcPr>
            <w:tcW w:w="88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rsidTr="005140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8F0F3A" w:rsidRDefault="005140A8" w:rsidP="005140A8">
            <w:pPr>
              <w:rPr>
                <w:sz w:val="16"/>
              </w:rPr>
            </w:pPr>
            <w:r w:rsidRPr="008F0F3A">
              <w:rPr>
                <w:rFonts w:ascii="Arial" w:hAnsi="Arial" w:cs="Arial"/>
                <w:color w:val="000000"/>
                <w:position w:val="-2"/>
                <w:sz w:val="16"/>
                <w:szCs w:val="18"/>
              </w:rPr>
              <w:t>SKLOP2: IMUNOKEMIJA 2</w:t>
            </w:r>
          </w:p>
        </w:tc>
        <w:tc>
          <w:tcPr>
            <w:tcW w:w="14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5140A8" w:rsidRDefault="005140A8">
            <w:pPr>
              <w:rPr>
                <w:sz w:val="16"/>
              </w:rPr>
            </w:pPr>
            <w:r w:rsidRPr="005140A8">
              <w:rPr>
                <w:rFonts w:ascii="Arial" w:hAnsi="Arial" w:cs="Arial"/>
                <w:color w:val="000000"/>
                <w:position w:val="-2"/>
                <w:sz w:val="16"/>
                <w:szCs w:val="18"/>
              </w:rPr>
              <w:t>Prepis skupne 3-letne ponudbene vrednosti za vse pozicije iz sklopa.podsklopa iz Predračuna seznama razp storitev Obr-8a</w:t>
            </w:r>
          </w:p>
        </w:tc>
        <w:tc>
          <w:tcPr>
            <w:tcW w:w="88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rsidTr="005140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8F0F3A" w:rsidRDefault="005140A8" w:rsidP="005140A8">
            <w:pPr>
              <w:rPr>
                <w:sz w:val="16"/>
              </w:rPr>
            </w:pPr>
            <w:r w:rsidRPr="008F0F3A">
              <w:rPr>
                <w:rFonts w:ascii="Arial" w:hAnsi="Arial" w:cs="Arial"/>
                <w:color w:val="000000"/>
                <w:position w:val="-2"/>
                <w:sz w:val="16"/>
                <w:szCs w:val="18"/>
              </w:rPr>
              <w:t>SKLOP3: BIOKEMIJA 1</w:t>
            </w:r>
          </w:p>
        </w:tc>
        <w:tc>
          <w:tcPr>
            <w:tcW w:w="14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5140A8" w:rsidRDefault="005140A8">
            <w:pPr>
              <w:rPr>
                <w:sz w:val="16"/>
              </w:rPr>
            </w:pPr>
            <w:r w:rsidRPr="005140A8">
              <w:rPr>
                <w:rFonts w:ascii="Arial" w:hAnsi="Arial" w:cs="Arial"/>
                <w:color w:val="000000"/>
                <w:position w:val="-2"/>
                <w:sz w:val="16"/>
                <w:szCs w:val="18"/>
              </w:rPr>
              <w:t>Prepis skupne 3-letne ponudbene vrednosti za vse pozicije iz sklopa.podsklopa iz Predračuna seznama razp storitev Obr-8a</w:t>
            </w:r>
          </w:p>
        </w:tc>
        <w:tc>
          <w:tcPr>
            <w:tcW w:w="88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rsidTr="005140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8F0F3A" w:rsidRDefault="005140A8" w:rsidP="005140A8">
            <w:pPr>
              <w:rPr>
                <w:sz w:val="16"/>
              </w:rPr>
            </w:pPr>
            <w:r w:rsidRPr="008F0F3A">
              <w:rPr>
                <w:rFonts w:ascii="Arial" w:hAnsi="Arial" w:cs="Arial"/>
                <w:color w:val="000000"/>
                <w:position w:val="-2"/>
                <w:sz w:val="16"/>
                <w:szCs w:val="18"/>
              </w:rPr>
              <w:t>SKLOP4: BIOKEMIJA 2 - KOAGULACIJA IN FIBRINOLIZA</w:t>
            </w:r>
          </w:p>
        </w:tc>
        <w:tc>
          <w:tcPr>
            <w:tcW w:w="14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5140A8" w:rsidRDefault="005140A8">
            <w:pPr>
              <w:rPr>
                <w:sz w:val="16"/>
              </w:rPr>
            </w:pPr>
            <w:r w:rsidRPr="005140A8">
              <w:rPr>
                <w:rFonts w:ascii="Arial" w:hAnsi="Arial" w:cs="Arial"/>
                <w:color w:val="000000"/>
                <w:position w:val="-2"/>
                <w:sz w:val="16"/>
                <w:szCs w:val="18"/>
              </w:rPr>
              <w:t>Prepis skupne 3-letne ponudbene vrednosti za vse pozicije iz sklopa.podsklopa iz Predračuna seznama razp storitev Obr-8a</w:t>
            </w:r>
          </w:p>
        </w:tc>
        <w:tc>
          <w:tcPr>
            <w:tcW w:w="88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rsidTr="005140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8F0F3A" w:rsidRDefault="005140A8" w:rsidP="005140A8">
            <w:pPr>
              <w:rPr>
                <w:sz w:val="16"/>
              </w:rPr>
            </w:pPr>
            <w:r w:rsidRPr="008F0F3A">
              <w:rPr>
                <w:rFonts w:ascii="Arial" w:hAnsi="Arial" w:cs="Arial"/>
                <w:color w:val="000000"/>
                <w:position w:val="-2"/>
                <w:sz w:val="16"/>
                <w:szCs w:val="18"/>
              </w:rPr>
              <w:t>SKLOP5: BIOKEMIJA 3</w:t>
            </w:r>
          </w:p>
        </w:tc>
        <w:tc>
          <w:tcPr>
            <w:tcW w:w="14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5140A8" w:rsidRDefault="005140A8">
            <w:pPr>
              <w:rPr>
                <w:sz w:val="16"/>
              </w:rPr>
            </w:pPr>
            <w:r w:rsidRPr="005140A8">
              <w:rPr>
                <w:rFonts w:ascii="Arial" w:hAnsi="Arial" w:cs="Arial"/>
                <w:color w:val="000000"/>
                <w:position w:val="-2"/>
                <w:sz w:val="16"/>
                <w:szCs w:val="18"/>
              </w:rPr>
              <w:t>Prepis skupne 3-letne ponudbene vrednosti za vse pozicije iz sklopa.podsklopa iz Predračuna seznama razp storitev Obr-8a</w:t>
            </w:r>
          </w:p>
        </w:tc>
        <w:tc>
          <w:tcPr>
            <w:tcW w:w="88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rsidTr="005140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8F0F3A" w:rsidRDefault="005140A8" w:rsidP="005140A8">
            <w:pPr>
              <w:rPr>
                <w:sz w:val="16"/>
              </w:rPr>
            </w:pPr>
            <w:r w:rsidRPr="008F0F3A">
              <w:rPr>
                <w:rFonts w:ascii="Arial" w:hAnsi="Arial" w:cs="Arial"/>
                <w:color w:val="000000"/>
                <w:position w:val="-2"/>
                <w:sz w:val="16"/>
                <w:szCs w:val="18"/>
              </w:rPr>
              <w:t>SKLOP6:  IMUNOKEMIJA 3</w:t>
            </w:r>
          </w:p>
        </w:tc>
        <w:tc>
          <w:tcPr>
            <w:tcW w:w="14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5140A8" w:rsidRDefault="005140A8">
            <w:pPr>
              <w:rPr>
                <w:sz w:val="16"/>
              </w:rPr>
            </w:pPr>
            <w:r w:rsidRPr="005140A8">
              <w:rPr>
                <w:rFonts w:ascii="Arial" w:hAnsi="Arial" w:cs="Arial"/>
                <w:color w:val="000000"/>
                <w:position w:val="-2"/>
                <w:sz w:val="16"/>
                <w:szCs w:val="18"/>
              </w:rPr>
              <w:t>Prepis skupne 3-letne ponudbene vrednosti za vse pozicije iz sklopa.podsklopa iz Predračuna seznama razp storitev Obr-8a</w:t>
            </w:r>
          </w:p>
        </w:tc>
        <w:tc>
          <w:tcPr>
            <w:tcW w:w="88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rsidTr="005140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8F0F3A" w:rsidRDefault="005140A8" w:rsidP="005140A8">
            <w:pPr>
              <w:rPr>
                <w:sz w:val="16"/>
              </w:rPr>
            </w:pPr>
            <w:r w:rsidRPr="008F0F3A">
              <w:rPr>
                <w:rFonts w:ascii="Arial" w:hAnsi="Arial" w:cs="Arial"/>
                <w:color w:val="000000"/>
                <w:position w:val="-2"/>
                <w:sz w:val="16"/>
                <w:szCs w:val="18"/>
              </w:rPr>
              <w:lastRenderedPageBreak/>
              <w:t>SKLOP7: BIOKEMIJA 4 - SUHA KEMIJA</w:t>
            </w:r>
          </w:p>
        </w:tc>
        <w:tc>
          <w:tcPr>
            <w:tcW w:w="14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5140A8" w:rsidRDefault="005140A8">
            <w:pPr>
              <w:rPr>
                <w:sz w:val="16"/>
              </w:rPr>
            </w:pPr>
            <w:r w:rsidRPr="005140A8">
              <w:rPr>
                <w:rFonts w:ascii="Arial" w:hAnsi="Arial" w:cs="Arial"/>
                <w:color w:val="000000"/>
                <w:position w:val="-2"/>
                <w:sz w:val="16"/>
                <w:szCs w:val="18"/>
              </w:rPr>
              <w:t>Prepis skupne 3-letne ponudbene vrednosti za vse pozicije iz sklopa.podsklopa iz Predračuna seznama razp storitev Obr-8a</w:t>
            </w:r>
          </w:p>
        </w:tc>
        <w:tc>
          <w:tcPr>
            <w:tcW w:w="88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rsidTr="005140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8F0F3A" w:rsidRDefault="005140A8" w:rsidP="005140A8">
            <w:pPr>
              <w:rPr>
                <w:sz w:val="16"/>
              </w:rPr>
            </w:pPr>
            <w:r w:rsidRPr="008F0F3A">
              <w:rPr>
                <w:rFonts w:ascii="Arial" w:hAnsi="Arial" w:cs="Arial"/>
                <w:color w:val="000000"/>
                <w:position w:val="-2"/>
                <w:sz w:val="16"/>
                <w:szCs w:val="18"/>
              </w:rPr>
              <w:t>SKLOP8: HEMATOLOGIJA</w:t>
            </w:r>
          </w:p>
        </w:tc>
        <w:tc>
          <w:tcPr>
            <w:tcW w:w="14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5140A8" w:rsidRDefault="005140A8">
            <w:pPr>
              <w:rPr>
                <w:sz w:val="16"/>
              </w:rPr>
            </w:pPr>
            <w:r w:rsidRPr="005140A8">
              <w:rPr>
                <w:rFonts w:ascii="Arial" w:hAnsi="Arial" w:cs="Arial"/>
                <w:color w:val="000000"/>
                <w:position w:val="-2"/>
                <w:sz w:val="16"/>
                <w:szCs w:val="18"/>
              </w:rPr>
              <w:t>Prepis skupne 3-letne ponudbene vrednosti za vse pozicije iz sklopa.podsklopa iz Predračuna seznama razp storitev Obr-8a</w:t>
            </w:r>
          </w:p>
        </w:tc>
        <w:tc>
          <w:tcPr>
            <w:tcW w:w="88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rsidTr="005140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8F0F3A" w:rsidRDefault="005140A8" w:rsidP="005140A8">
            <w:pPr>
              <w:rPr>
                <w:sz w:val="16"/>
              </w:rPr>
            </w:pPr>
            <w:r w:rsidRPr="008F0F3A">
              <w:rPr>
                <w:rFonts w:ascii="Arial" w:hAnsi="Arial" w:cs="Arial"/>
                <w:color w:val="000000"/>
                <w:position w:val="-2"/>
                <w:sz w:val="16"/>
                <w:szCs w:val="18"/>
              </w:rPr>
              <w:t>SKLOP9: BIOKEMIJA 5 – NEFELOMETRIJA</w:t>
            </w:r>
          </w:p>
        </w:tc>
        <w:tc>
          <w:tcPr>
            <w:tcW w:w="14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5140A8" w:rsidRDefault="005140A8">
            <w:pPr>
              <w:rPr>
                <w:sz w:val="16"/>
              </w:rPr>
            </w:pPr>
            <w:r w:rsidRPr="005140A8">
              <w:rPr>
                <w:rFonts w:ascii="Arial" w:hAnsi="Arial" w:cs="Arial"/>
                <w:color w:val="000000"/>
                <w:position w:val="-2"/>
                <w:sz w:val="16"/>
                <w:szCs w:val="18"/>
              </w:rPr>
              <w:t>Prepis skupne 3-letne ponudbene vrednosti za vse pozicije iz sklopa.podsklopa iz Predračuna seznama razp storitev Obr-8a</w:t>
            </w:r>
          </w:p>
        </w:tc>
        <w:tc>
          <w:tcPr>
            <w:tcW w:w="88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rsidTr="005140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8F0F3A" w:rsidRDefault="005140A8" w:rsidP="005140A8">
            <w:pPr>
              <w:rPr>
                <w:sz w:val="16"/>
              </w:rPr>
            </w:pPr>
            <w:r w:rsidRPr="008F0F3A">
              <w:rPr>
                <w:rFonts w:ascii="Arial" w:hAnsi="Arial" w:cs="Arial"/>
                <w:color w:val="000000"/>
                <w:position w:val="-2"/>
                <w:sz w:val="16"/>
                <w:szCs w:val="18"/>
              </w:rPr>
              <w:t>SKLOP10: BIOKEMIJA 6 - ELEKTROFOREZA IN IMUNOFIKSACIJSKA ELEKTROFOREZA</w:t>
            </w:r>
          </w:p>
        </w:tc>
        <w:tc>
          <w:tcPr>
            <w:tcW w:w="14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5140A8" w:rsidRDefault="005140A8">
            <w:pPr>
              <w:rPr>
                <w:sz w:val="16"/>
              </w:rPr>
            </w:pPr>
            <w:r w:rsidRPr="005140A8">
              <w:rPr>
                <w:rFonts w:ascii="Arial" w:hAnsi="Arial" w:cs="Arial"/>
                <w:color w:val="000000"/>
                <w:position w:val="-2"/>
                <w:sz w:val="16"/>
                <w:szCs w:val="18"/>
              </w:rPr>
              <w:t>Prepis skupne 3-letne ponudbene vrednosti za vse pozicije iz sklopa.podsklopa iz Predračuna seznama razp storitev Obr-8a</w:t>
            </w:r>
          </w:p>
        </w:tc>
        <w:tc>
          <w:tcPr>
            <w:tcW w:w="88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rsidTr="005140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8F0F3A" w:rsidRDefault="005140A8" w:rsidP="005140A8">
            <w:pPr>
              <w:rPr>
                <w:sz w:val="16"/>
              </w:rPr>
            </w:pPr>
            <w:r w:rsidRPr="008F0F3A">
              <w:rPr>
                <w:rFonts w:ascii="Arial" w:hAnsi="Arial" w:cs="Arial"/>
                <w:color w:val="000000"/>
                <w:position w:val="-2"/>
                <w:sz w:val="16"/>
                <w:szCs w:val="18"/>
              </w:rPr>
              <w:t>SKLOP11: BIOKEMIJA 7 - PLINSKA ANALIZA Z OKSIMETRIJO</w:t>
            </w:r>
          </w:p>
        </w:tc>
        <w:tc>
          <w:tcPr>
            <w:tcW w:w="14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5140A8" w:rsidRDefault="005140A8">
            <w:pPr>
              <w:rPr>
                <w:sz w:val="16"/>
              </w:rPr>
            </w:pPr>
            <w:r w:rsidRPr="005140A8">
              <w:rPr>
                <w:rFonts w:ascii="Arial" w:hAnsi="Arial" w:cs="Arial"/>
                <w:color w:val="000000"/>
                <w:position w:val="-2"/>
                <w:sz w:val="16"/>
                <w:szCs w:val="18"/>
              </w:rPr>
              <w:t>Prepis skupne 3-letne ponudbene vrednosti za vse pozicije iz sklopa.podsklopa iz Predračuna seznama razp storitev Obr-8a</w:t>
            </w:r>
          </w:p>
        </w:tc>
        <w:tc>
          <w:tcPr>
            <w:tcW w:w="88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rsidTr="005140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8F0F3A" w:rsidRDefault="005140A8" w:rsidP="009E29D0">
            <w:pPr>
              <w:rPr>
                <w:sz w:val="16"/>
              </w:rPr>
            </w:pPr>
            <w:r w:rsidRPr="008F0F3A">
              <w:rPr>
                <w:rFonts w:ascii="Arial" w:hAnsi="Arial" w:cs="Arial"/>
                <w:color w:val="000000"/>
                <w:position w:val="-2"/>
                <w:sz w:val="16"/>
                <w:szCs w:val="18"/>
              </w:rPr>
              <w:t>SKLOP12: BIOKEMIJA 8 - PREISKAVE GLIKIRANI HEMOGLOBIN ( HbA1c POCT) </w:t>
            </w:r>
          </w:p>
        </w:tc>
        <w:tc>
          <w:tcPr>
            <w:tcW w:w="14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5140A8" w:rsidRDefault="005140A8">
            <w:pPr>
              <w:rPr>
                <w:sz w:val="16"/>
              </w:rPr>
            </w:pPr>
            <w:r w:rsidRPr="005140A8">
              <w:rPr>
                <w:rFonts w:ascii="Arial" w:hAnsi="Arial" w:cs="Arial"/>
                <w:color w:val="000000"/>
                <w:position w:val="-2"/>
                <w:sz w:val="16"/>
                <w:szCs w:val="18"/>
              </w:rPr>
              <w:t>Prepis skupne 3-letne ponudbene vrednosti za vse pozicije iz sklopa.podsklopa iz Predračuna seznama razp storitev Obr-8a</w:t>
            </w:r>
          </w:p>
        </w:tc>
        <w:tc>
          <w:tcPr>
            <w:tcW w:w="88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rsidTr="005140A8">
        <w:tc>
          <w:tcPr>
            <w:tcW w:w="15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8F0F3A" w:rsidRDefault="005140A8" w:rsidP="005140A8">
            <w:pPr>
              <w:rPr>
                <w:sz w:val="16"/>
              </w:rPr>
            </w:pPr>
            <w:r w:rsidRPr="008F0F3A">
              <w:rPr>
                <w:rFonts w:ascii="Arial" w:hAnsi="Arial" w:cs="Arial"/>
                <w:color w:val="000000"/>
                <w:position w:val="-2"/>
                <w:sz w:val="16"/>
                <w:szCs w:val="18"/>
              </w:rPr>
              <w:t>SKLOP13:</w:t>
            </w:r>
            <w:r w:rsidRPr="008F0F3A">
              <w:rPr>
                <w:rFonts w:ascii="Arial" w:hAnsi="Arial" w:cs="Arial"/>
                <w:b/>
                <w:bCs/>
                <w:color w:val="000000"/>
                <w:position w:val="-2"/>
                <w:sz w:val="16"/>
                <w:szCs w:val="18"/>
              </w:rPr>
              <w:t> </w:t>
            </w:r>
            <w:r w:rsidRPr="008F0F3A">
              <w:rPr>
                <w:rFonts w:ascii="Arial" w:hAnsi="Arial" w:cs="Arial"/>
                <w:color w:val="000000"/>
                <w:position w:val="-2"/>
                <w:sz w:val="16"/>
                <w:szCs w:val="18"/>
              </w:rPr>
              <w:t>BIOKEMIJA 9 - OSNOVNE URINSKE PREISKAVE</w:t>
            </w:r>
            <w:r w:rsidR="0061464D">
              <w:rPr>
                <w:rFonts w:ascii="Arial" w:hAnsi="Arial" w:cs="Arial"/>
                <w:color w:val="000000"/>
                <w:position w:val="-2"/>
                <w:sz w:val="16"/>
                <w:szCs w:val="18"/>
              </w:rPr>
              <w:t xml:space="preserve"> </w:t>
            </w:r>
            <w:r w:rsidR="0061464D" w:rsidRPr="0061464D">
              <w:rPr>
                <w:rFonts w:ascii="Arial" w:hAnsi="Arial" w:cs="Arial"/>
                <w:color w:val="000000"/>
                <w:position w:val="-2"/>
                <w:sz w:val="16"/>
                <w:szCs w:val="18"/>
              </w:rPr>
              <w:t>IN ANALIZA SEDIMENTA</w:t>
            </w:r>
          </w:p>
        </w:tc>
        <w:tc>
          <w:tcPr>
            <w:tcW w:w="1401"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Pr="005140A8" w:rsidRDefault="005140A8">
            <w:pPr>
              <w:rPr>
                <w:sz w:val="16"/>
              </w:rPr>
            </w:pPr>
            <w:r w:rsidRPr="005140A8">
              <w:rPr>
                <w:rFonts w:ascii="Arial" w:hAnsi="Arial" w:cs="Arial"/>
                <w:color w:val="000000"/>
                <w:position w:val="-2"/>
                <w:sz w:val="16"/>
                <w:szCs w:val="18"/>
              </w:rPr>
              <w:t>Prepis skupne 3-letne ponudbene vrednosti za vse pozicije iz sklopa.podsklopa iz Predračuna seznama razp storitev Obr-8a</w:t>
            </w:r>
          </w:p>
        </w:tc>
        <w:tc>
          <w:tcPr>
            <w:tcW w:w="885"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bl>
    <w:p w:rsidR="00354366" w:rsidRPr="008F0F3A" w:rsidRDefault="005140A8">
      <w:pPr>
        <w:spacing w:before="225" w:after="225" w:line="240" w:lineRule="auto"/>
        <w:jc w:val="both"/>
      </w:pPr>
      <w:r w:rsidRPr="008F0F3A">
        <w:rPr>
          <w:rFonts w:ascii="Arial" w:hAnsi="Arial" w:cs="Arial"/>
          <w:color w:val="000000"/>
          <w:sz w:val="18"/>
          <w:szCs w:val="18"/>
        </w:rPr>
        <w:t xml:space="preserve">* </w:t>
      </w:r>
      <w:r w:rsidRPr="008F0F3A">
        <w:rPr>
          <w:rFonts w:ascii="Arial" w:hAnsi="Arial" w:cs="Arial"/>
          <w:b/>
          <w:bCs/>
          <w:i/>
          <w:iCs/>
          <w:color w:val="000000"/>
          <w:sz w:val="18"/>
          <w:szCs w:val="18"/>
        </w:rPr>
        <w:t>obvezna priloga je izpolnjeni Predračun - seznam razpisanih storitev (OBR-8a) ter pripadajoča xls priloga k predračunu, oboje pisni izprint in elektronska verzija (XLS) !</w:t>
      </w:r>
    </w:p>
    <w:p w:rsidR="00354366" w:rsidRDefault="005140A8">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354366" w:rsidRDefault="005140A8">
      <w:pPr>
        <w:spacing w:before="225" w:after="225" w:line="240" w:lineRule="auto"/>
        <w:jc w:val="both"/>
      </w:pPr>
      <w:r>
        <w:rPr>
          <w:rFonts w:ascii="Arial" w:hAnsi="Arial" w:cs="Arial"/>
          <w:color w:val="000000"/>
          <w:sz w:val="18"/>
          <w:szCs w:val="18"/>
        </w:rPr>
        <w:t>Ponudba velja najmanj 180 dni od roka za predložitev ponudb.</w:t>
      </w:r>
    </w:p>
    <w:p w:rsidR="00354366" w:rsidRDefault="005140A8">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354366" w:rsidRDefault="005140A8">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8F0F3A" w:rsidRDefault="005140A8">
      <w:pPr>
        <w:spacing w:before="225" w:after="225" w:line="240" w:lineRule="auto"/>
        <w:jc w:val="both"/>
        <w:rPr>
          <w:rFonts w:ascii="Arial" w:hAnsi="Arial" w:cs="Arial"/>
          <w:color w:val="000000"/>
          <w:sz w:val="18"/>
          <w:szCs w:val="18"/>
        </w:rPr>
      </w:pPr>
      <w:r>
        <w:rPr>
          <w:rFonts w:ascii="Arial" w:hAnsi="Arial" w:cs="Arial"/>
          <w:color w:val="000000"/>
          <w:sz w:val="18"/>
          <w:szCs w:val="18"/>
        </w:rPr>
        <w:t>Plačila se opravijo na podlagi izdanih računov. Rok plačila je 60 dni od datuma prejema računa. Če naročnik izpodbija del zneska, je dolžan plačati nesporni del zneska. Roki plačil podizvajalcem so enaki kot za izvajalca.</w:t>
      </w:r>
      <w:r w:rsidR="008F0F3A">
        <w:rPr>
          <w:rFonts w:ascii="Arial" w:hAnsi="Arial" w:cs="Arial"/>
          <w:color w:val="000000"/>
          <w:sz w:val="18"/>
          <w:szCs w:val="18"/>
        </w:rPr>
        <w:t xml:space="preserve"> </w:t>
      </w:r>
      <w:r>
        <w:rPr>
          <w:rFonts w:ascii="Arial" w:hAnsi="Arial" w:cs="Arial"/>
          <w:color w:val="000000"/>
          <w:sz w:val="18"/>
          <w:szCs w:val="18"/>
        </w:rPr>
        <w:t xml:space="preserve">Izvajalec izstavi račun v elektronski obliki (eRačun) preko spletnega portala UJPnet.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8F0F3A" w:rsidRDefault="005140A8">
      <w:pPr>
        <w:spacing w:before="225" w:after="225" w:line="240" w:lineRule="auto"/>
        <w:jc w:val="both"/>
        <w:rPr>
          <w:rFonts w:ascii="Arial" w:hAnsi="Arial" w:cs="Arial"/>
          <w:color w:val="000000"/>
          <w:sz w:val="18"/>
          <w:szCs w:val="18"/>
        </w:rPr>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354366" w:rsidRDefault="005140A8">
      <w:pPr>
        <w:pageBreakBefore/>
        <w:spacing w:before="225" w:after="225" w:line="240" w:lineRule="auto"/>
        <w:jc w:val="both"/>
      </w:pPr>
      <w:r>
        <w:rPr>
          <w:rFonts w:ascii="Arial" w:hAnsi="Arial" w:cs="Arial"/>
          <w:b/>
          <w:bCs/>
          <w:color w:val="000000"/>
          <w:sz w:val="18"/>
          <w:szCs w:val="18"/>
        </w:rPr>
        <w:lastRenderedPageBreak/>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35436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Pr="008F0F3A" w:rsidRDefault="005140A8">
            <w:pPr>
              <w:rPr>
                <w:sz w:val="16"/>
              </w:rPr>
            </w:pPr>
            <w:r w:rsidRPr="008F0F3A">
              <w:rPr>
                <w:rFonts w:ascii="Arial" w:hAnsi="Arial" w:cs="Arial"/>
                <w:b/>
                <w:bCs/>
                <w:color w:val="000000"/>
                <w:position w:val="-2"/>
                <w:sz w:val="16"/>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Pr="008F0F3A" w:rsidRDefault="005140A8">
            <w:pPr>
              <w:rPr>
                <w:sz w:val="16"/>
              </w:rPr>
            </w:pPr>
            <w:r w:rsidRPr="008F0F3A">
              <w:rPr>
                <w:rFonts w:ascii="Arial" w:hAnsi="Arial" w:cs="Arial"/>
                <w:b/>
                <w:bCs/>
                <w:color w:val="000000"/>
                <w:position w:val="-2"/>
                <w:sz w:val="16"/>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Pr="008F0F3A" w:rsidRDefault="005140A8">
            <w:pPr>
              <w:rPr>
                <w:sz w:val="16"/>
              </w:rPr>
            </w:pPr>
            <w:r w:rsidRPr="008F0F3A">
              <w:rPr>
                <w:rFonts w:ascii="Arial" w:hAnsi="Arial" w:cs="Arial"/>
                <w:b/>
                <w:bCs/>
                <w:color w:val="000000"/>
                <w:position w:val="-2"/>
                <w:sz w:val="16"/>
                <w:szCs w:val="18"/>
                <w:shd w:val="clear" w:color="auto" w:fill="CCCCCC"/>
              </w:rPr>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Pr="008F0F3A" w:rsidRDefault="005140A8">
            <w:pPr>
              <w:rPr>
                <w:sz w:val="16"/>
              </w:rPr>
            </w:pPr>
            <w:r w:rsidRPr="008F0F3A">
              <w:rPr>
                <w:rFonts w:ascii="Arial" w:hAnsi="Arial" w:cs="Arial"/>
                <w:b/>
                <w:bCs/>
                <w:color w:val="000000"/>
                <w:position w:val="-2"/>
                <w:sz w:val="16"/>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Pr="008F0F3A" w:rsidRDefault="005140A8">
            <w:pPr>
              <w:rPr>
                <w:sz w:val="16"/>
              </w:rPr>
            </w:pPr>
            <w:r w:rsidRPr="008F0F3A">
              <w:rPr>
                <w:rFonts w:ascii="Arial" w:hAnsi="Arial" w:cs="Arial"/>
                <w:b/>
                <w:bCs/>
                <w:color w:val="000000"/>
                <w:position w:val="-2"/>
                <w:sz w:val="16"/>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Pr="008F0F3A" w:rsidRDefault="005140A8">
            <w:pPr>
              <w:rPr>
                <w:sz w:val="16"/>
              </w:rPr>
            </w:pPr>
            <w:r w:rsidRPr="008F0F3A">
              <w:rPr>
                <w:rFonts w:ascii="Arial" w:hAnsi="Arial" w:cs="Arial"/>
                <w:b/>
                <w:bCs/>
                <w:color w:val="000000"/>
                <w:position w:val="-2"/>
                <w:sz w:val="16"/>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Pr="008F0F3A" w:rsidRDefault="005140A8">
            <w:pPr>
              <w:rPr>
                <w:sz w:val="16"/>
              </w:rPr>
            </w:pPr>
            <w:r w:rsidRPr="008F0F3A">
              <w:rPr>
                <w:rFonts w:ascii="Arial" w:hAnsi="Arial" w:cs="Arial"/>
                <w:b/>
                <w:bCs/>
                <w:color w:val="000000"/>
                <w:position w:val="-2"/>
                <w:sz w:val="16"/>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Pr="008F0F3A" w:rsidRDefault="005140A8">
            <w:pPr>
              <w:rPr>
                <w:sz w:val="16"/>
              </w:rPr>
            </w:pPr>
            <w:r w:rsidRPr="008F0F3A">
              <w:rPr>
                <w:rFonts w:ascii="Arial" w:hAnsi="Arial" w:cs="Arial"/>
                <w:b/>
                <w:bCs/>
                <w:color w:val="000000"/>
                <w:position w:val="-2"/>
                <w:sz w:val="16"/>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Pr="008F0F3A" w:rsidRDefault="005140A8">
            <w:pPr>
              <w:rPr>
                <w:sz w:val="16"/>
              </w:rPr>
            </w:pPr>
            <w:r w:rsidRPr="008F0F3A">
              <w:rPr>
                <w:rFonts w:ascii="Arial" w:hAnsi="Arial" w:cs="Arial"/>
                <w:b/>
                <w:bCs/>
                <w:color w:val="000000"/>
                <w:position w:val="-2"/>
                <w:sz w:val="16"/>
                <w:szCs w:val="18"/>
                <w:shd w:val="clear" w:color="auto" w:fill="CCCCCC"/>
              </w:rPr>
              <w:t>RAZVRSTITEV DRUŽBE PO ZGD:</w:t>
            </w:r>
            <w:r w:rsidRPr="008F0F3A">
              <w:rPr>
                <w:rFonts w:ascii="Arial" w:hAnsi="Arial" w:cs="Arial"/>
                <w:i/>
                <w:iCs/>
                <w:color w:val="000000"/>
                <w:position w:val="-2"/>
                <w:sz w:val="16"/>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Pr="008F0F3A" w:rsidRDefault="005140A8">
            <w:pPr>
              <w:rPr>
                <w:sz w:val="16"/>
              </w:rPr>
            </w:pPr>
            <w:r w:rsidRPr="008F0F3A">
              <w:rPr>
                <w:rFonts w:ascii="Arial" w:hAnsi="Arial" w:cs="Arial"/>
                <w:b/>
                <w:bCs/>
                <w:color w:val="000000"/>
                <w:position w:val="-2"/>
                <w:sz w:val="16"/>
                <w:szCs w:val="18"/>
                <w:shd w:val="clear" w:color="auto" w:fill="CCCCCC"/>
              </w:rPr>
              <w:t>ČLANI UPRAVNEGA IN VODSTVENEGA ORGANA </w:t>
            </w:r>
            <w:r w:rsidRPr="008F0F3A">
              <w:rPr>
                <w:rFonts w:ascii="Arial" w:hAnsi="Arial" w:cs="Arial"/>
                <w:color w:val="000000"/>
                <w:position w:val="-2"/>
                <w:sz w:val="16"/>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Pr="008F0F3A" w:rsidRDefault="005140A8">
            <w:pPr>
              <w:rPr>
                <w:sz w:val="16"/>
              </w:rPr>
            </w:pPr>
            <w:r w:rsidRPr="008F0F3A">
              <w:rPr>
                <w:rFonts w:ascii="Arial" w:hAnsi="Arial" w:cs="Arial"/>
                <w:b/>
                <w:bCs/>
                <w:color w:val="000000"/>
                <w:position w:val="-2"/>
                <w:sz w:val="16"/>
                <w:szCs w:val="18"/>
                <w:shd w:val="clear" w:color="auto" w:fill="CCCCCC"/>
              </w:rPr>
              <w:t>ČLANI NADZORNEGA ORGANA </w:t>
            </w:r>
            <w:r w:rsidRPr="008F0F3A">
              <w:rPr>
                <w:rFonts w:ascii="Arial" w:hAnsi="Arial" w:cs="Arial"/>
                <w:color w:val="000000"/>
                <w:position w:val="-2"/>
                <w:sz w:val="16"/>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Pr="008F0F3A" w:rsidRDefault="005140A8">
            <w:pPr>
              <w:rPr>
                <w:sz w:val="16"/>
              </w:rPr>
            </w:pPr>
            <w:r w:rsidRPr="008F0F3A">
              <w:rPr>
                <w:rFonts w:ascii="Arial" w:hAnsi="Arial" w:cs="Arial"/>
                <w:b/>
                <w:bCs/>
                <w:color w:val="000000"/>
                <w:position w:val="-2"/>
                <w:sz w:val="16"/>
                <w:szCs w:val="18"/>
                <w:shd w:val="clear" w:color="auto" w:fill="CCCCCC"/>
              </w:rPr>
              <w:t>POOBLAŠČENCI ZA ZASTOPANJE, ODLOČANJE ALI NADZOR </w:t>
            </w:r>
            <w:r w:rsidRPr="008F0F3A">
              <w:rPr>
                <w:rFonts w:ascii="Arial" w:hAnsi="Arial" w:cs="Arial"/>
                <w:color w:val="000000"/>
                <w:position w:val="-2"/>
                <w:sz w:val="16"/>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354366" w:rsidRPr="008F0F3A" w:rsidRDefault="005140A8">
            <w:pPr>
              <w:rPr>
                <w:sz w:val="16"/>
              </w:rPr>
            </w:pPr>
            <w:r w:rsidRPr="008F0F3A">
              <w:rPr>
                <w:rFonts w:ascii="Arial" w:hAnsi="Arial" w:cs="Arial"/>
                <w:b/>
                <w:bCs/>
                <w:color w:val="000000"/>
                <w:position w:val="-2"/>
                <w:sz w:val="16"/>
                <w:szCs w:val="18"/>
                <w:shd w:val="clear" w:color="auto" w:fill="CCCCCC"/>
              </w:rPr>
              <w:t>POOBLAŠČENA OSEBA ZA VROČANJE:</w:t>
            </w:r>
            <w:r w:rsidRPr="008F0F3A">
              <w:rPr>
                <w:rFonts w:ascii="Arial" w:hAnsi="Arial" w:cs="Arial"/>
                <w:i/>
                <w:iCs/>
                <w:color w:val="000000"/>
                <w:position w:val="-2"/>
                <w:sz w:val="16"/>
                <w:szCs w:val="18"/>
                <w:shd w:val="clear" w:color="auto" w:fill="CCCCCC"/>
              </w:rPr>
              <w:br/>
              <w:t>Ime in priimek, ulica in hišna številka, kraj v Republiki Sloveniji </w:t>
            </w:r>
            <w:r w:rsidRPr="008F0F3A">
              <w:rPr>
                <w:rFonts w:ascii="Arial" w:hAnsi="Arial" w:cs="Arial"/>
                <w:i/>
                <w:iCs/>
                <w:color w:val="000000"/>
                <w:position w:val="-2"/>
                <w:sz w:val="16"/>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bl>
    <w:p w:rsidR="00354366" w:rsidRDefault="00354366"/>
    <w:tbl>
      <w:tblPr>
        <w:tblStyle w:val="NormalTablePHPDOCX"/>
        <w:tblW w:w="8745" w:type="dxa"/>
        <w:tblInd w:w="108" w:type="dxa"/>
        <w:tblLook w:val="04A0" w:firstRow="1" w:lastRow="0" w:firstColumn="1" w:lastColumn="0" w:noHBand="0" w:noVBand="1"/>
      </w:tblPr>
      <w:tblGrid>
        <w:gridCol w:w="4080"/>
        <w:gridCol w:w="4665"/>
      </w:tblGrid>
      <w:tr w:rsidR="00354366">
        <w:tc>
          <w:tcPr>
            <w:tcW w:w="4080" w:type="dxa"/>
            <w:gridSpan w:val="2"/>
            <w:tcMar>
              <w:top w:w="75" w:type="dxa"/>
              <w:bottom w:w="75" w:type="dxa"/>
            </w:tcMar>
            <w:vAlign w:val="center"/>
          </w:tcPr>
          <w:p w:rsidR="00354366" w:rsidRDefault="005140A8">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354366" w:rsidRDefault="005140A8">
            <w:pPr>
              <w:spacing w:before="135" w:after="135"/>
              <w:jc w:val="both"/>
              <w:textAlignment w:val="center"/>
            </w:pPr>
            <w:r>
              <w:rPr>
                <w:rFonts w:ascii="Arial" w:hAnsi="Arial" w:cs="Arial"/>
                <w:color w:val="000000"/>
                <w:position w:val="-2"/>
                <w:sz w:val="18"/>
                <w:szCs w:val="18"/>
              </w:rPr>
              <w:t> </w:t>
            </w:r>
          </w:p>
        </w:tc>
      </w:tr>
      <w:tr w:rsidR="00354366">
        <w:tc>
          <w:tcPr>
            <w:tcW w:w="4080" w:type="dxa"/>
            <w:tcMar>
              <w:top w:w="75" w:type="dxa"/>
              <w:bottom w:w="75" w:type="dxa"/>
            </w:tcMar>
            <w:vAlign w:val="center"/>
          </w:tcPr>
          <w:p w:rsidR="00354366" w:rsidRDefault="005140A8">
            <w:r>
              <w:rPr>
                <w:rFonts w:ascii="Arial" w:hAnsi="Arial" w:cs="Arial"/>
                <w:color w:val="000000"/>
                <w:position w:val="-2"/>
                <w:sz w:val="18"/>
                <w:szCs w:val="18"/>
              </w:rPr>
              <w:t>Kraj in datum:</w:t>
            </w:r>
          </w:p>
        </w:tc>
        <w:tc>
          <w:tcPr>
            <w:tcW w:w="0" w:type="auto"/>
            <w:tcMar>
              <w:top w:w="75" w:type="dxa"/>
              <w:bottom w:w="75" w:type="dxa"/>
            </w:tcMar>
            <w:vAlign w:val="center"/>
          </w:tcPr>
          <w:p w:rsidR="00354366" w:rsidRDefault="005140A8">
            <w:pPr>
              <w:jc w:val="center"/>
            </w:pPr>
            <w:r>
              <w:rPr>
                <w:rFonts w:ascii="Arial" w:hAnsi="Arial" w:cs="Arial"/>
                <w:color w:val="000000"/>
                <w:position w:val="-2"/>
                <w:sz w:val="18"/>
                <w:szCs w:val="18"/>
              </w:rPr>
              <w:t>Ime in priimek: _____________________</w:t>
            </w:r>
          </w:p>
        </w:tc>
      </w:tr>
      <w:tr w:rsidR="00354366">
        <w:tc>
          <w:tcPr>
            <w:tcW w:w="4080" w:type="dxa"/>
            <w:tcMar>
              <w:top w:w="75" w:type="dxa"/>
              <w:bottom w:w="75" w:type="dxa"/>
            </w:tcMar>
            <w:vAlign w:val="center"/>
          </w:tcPr>
          <w:p w:rsidR="00354366" w:rsidRDefault="005140A8">
            <w:r>
              <w:rPr>
                <w:rFonts w:ascii="Arial" w:hAnsi="Arial" w:cs="Arial"/>
                <w:color w:val="000000"/>
                <w:position w:val="-2"/>
                <w:sz w:val="18"/>
                <w:szCs w:val="18"/>
              </w:rPr>
              <w:t> </w:t>
            </w:r>
          </w:p>
        </w:tc>
        <w:tc>
          <w:tcPr>
            <w:tcW w:w="0" w:type="auto"/>
            <w:tcMar>
              <w:top w:w="75" w:type="dxa"/>
              <w:bottom w:w="75" w:type="dxa"/>
            </w:tcMar>
            <w:vAlign w:val="center"/>
          </w:tcPr>
          <w:p w:rsidR="00354366" w:rsidRDefault="00354366"/>
          <w:p w:rsidR="00354366" w:rsidRDefault="005140A8">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354366" w:rsidRDefault="00354366">
      <w:pPr>
        <w:sectPr w:rsidR="00354366" w:rsidSect="005140A8">
          <w:footerReference w:type="default" r:id="rId12"/>
          <w:pgSz w:w="11906" w:h="16838"/>
          <w:pgMar w:top="1418" w:right="1418" w:bottom="1418" w:left="1418" w:header="567" w:footer="596" w:gutter="0"/>
          <w:cols w:space="708"/>
          <w:docGrid w:linePitch="360"/>
        </w:sectPr>
      </w:pPr>
    </w:p>
    <w:p w:rsidR="005140A8" w:rsidRPr="00590863" w:rsidRDefault="005140A8" w:rsidP="005140A8">
      <w:pPr>
        <w:spacing w:after="0"/>
        <w:jc w:val="right"/>
        <w:rPr>
          <w:rFonts w:ascii="Arial" w:hAnsi="Arial" w:cs="Arial"/>
          <w:sz w:val="18"/>
          <w:szCs w:val="18"/>
        </w:rPr>
      </w:pPr>
      <w:r w:rsidRPr="00590863">
        <w:rPr>
          <w:rFonts w:ascii="Arial" w:hAnsi="Arial" w:cs="Arial"/>
          <w:sz w:val="18"/>
          <w:szCs w:val="18"/>
        </w:rPr>
        <w:lastRenderedPageBreak/>
        <w:t>Obrazec št: 2</w:t>
      </w:r>
    </w:p>
    <w:p w:rsidR="005140A8" w:rsidRPr="00252358" w:rsidRDefault="005140A8" w:rsidP="005140A8"/>
    <w:p w:rsidR="005140A8" w:rsidRDefault="005140A8" w:rsidP="005140A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5140A8" w:rsidRDefault="005140A8" w:rsidP="005140A8">
      <w:pPr>
        <w:spacing w:after="120"/>
        <w:rPr>
          <w:rFonts w:ascii="Arial" w:hAnsi="Arial" w:cs="Arial"/>
        </w:rPr>
      </w:pPr>
    </w:p>
    <w:p w:rsidR="00354366" w:rsidRDefault="005140A8">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REAGENTI ZA IN VITRO</w:t>
      </w:r>
      <w:r w:rsidR="008F0F3A">
        <w:rPr>
          <w:rFonts w:ascii="Arial" w:hAnsi="Arial" w:cs="Arial"/>
          <w:b/>
          <w:bCs/>
          <w:color w:val="000000"/>
          <w:sz w:val="18"/>
          <w:szCs w:val="18"/>
        </w:rPr>
        <w:t xml:space="preserve"> IN DRUGO</w:t>
      </w:r>
      <w:r>
        <w:rPr>
          <w:rFonts w:ascii="Arial" w:hAnsi="Arial" w:cs="Arial"/>
          <w:b/>
          <w:bCs/>
          <w:color w:val="000000"/>
          <w:sz w:val="18"/>
          <w:szCs w:val="18"/>
        </w:rPr>
        <w:t xml:space="preserve"> DIAGNOSTIKO</w:t>
      </w:r>
      <w:r>
        <w:rPr>
          <w:rFonts w:ascii="Arial" w:hAnsi="Arial" w:cs="Arial"/>
          <w:color w:val="000000"/>
          <w:sz w:val="18"/>
          <w:szCs w:val="18"/>
        </w:rPr>
        <w:t>«,</w:t>
      </w:r>
    </w:p>
    <w:p w:rsidR="00354366" w:rsidRDefault="005140A8">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354366" w:rsidRDefault="005140A8">
      <w:pPr>
        <w:spacing w:before="225" w:after="225" w:line="240" w:lineRule="auto"/>
        <w:jc w:val="both"/>
      </w:pPr>
      <w:r>
        <w:rPr>
          <w:rFonts w:ascii="Arial" w:hAnsi="Arial" w:cs="Arial"/>
          <w:i/>
          <w:iCs/>
          <w:color w:val="000000"/>
          <w:sz w:val="18"/>
          <w:szCs w:val="18"/>
        </w:rPr>
        <w:t>(naziv ponudnika, partnerja v skupni ponudbi)</w:t>
      </w:r>
    </w:p>
    <w:p w:rsidR="00354366" w:rsidRDefault="005140A8">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354366">
        <w:tc>
          <w:tcPr>
            <w:tcW w:w="0" w:type="auto"/>
            <w:tcMar>
              <w:top w:w="0" w:type="auto"/>
              <w:bottom w:w="0" w:type="auto"/>
            </w:tcMar>
          </w:tcPr>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354366" w:rsidRDefault="005140A8" w:rsidP="002B69C0">
            <w:pPr>
              <w:numPr>
                <w:ilvl w:val="0"/>
                <w:numId w:val="33"/>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354366" w:rsidRDefault="005140A8">
      <w:pPr>
        <w:spacing w:before="225" w:after="225" w:line="240" w:lineRule="auto"/>
        <w:jc w:val="both"/>
      </w:pPr>
      <w:r>
        <w:rPr>
          <w:rFonts w:ascii="Arial" w:hAnsi="Arial" w:cs="Arial"/>
          <w:color w:val="000000"/>
          <w:sz w:val="18"/>
          <w:szCs w:val="18"/>
        </w:rPr>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354366">
        <w:tc>
          <w:tcPr>
            <w:tcW w:w="0" w:type="auto"/>
            <w:tcMar>
              <w:top w:w="0" w:type="auto"/>
              <w:bottom w:w="0" w:type="auto"/>
            </w:tcMar>
          </w:tcPr>
          <w:p w:rsidR="00354366" w:rsidRDefault="005140A8" w:rsidP="002B69C0">
            <w:pPr>
              <w:numPr>
                <w:ilvl w:val="0"/>
                <w:numId w:val="34"/>
              </w:numPr>
              <w:jc w:val="both"/>
              <w:rPr>
                <w:rFonts w:ascii="Arial" w:hAnsi="Arial" w:cs="Arial"/>
                <w:color w:val="000000"/>
                <w:sz w:val="18"/>
                <w:szCs w:val="18"/>
              </w:rPr>
            </w:pPr>
            <w:r>
              <w:rPr>
                <w:rFonts w:ascii="Arial" w:hAnsi="Arial" w:cs="Arial"/>
                <w:color w:val="000000"/>
                <w:sz w:val="18"/>
                <w:szCs w:val="18"/>
              </w:rPr>
              <w:lastRenderedPageBreak/>
              <w:t>imamo dovoljenje za opravljanje dejavnosti, ki je predmet javnega naročila,</w:t>
            </w:r>
          </w:p>
          <w:p w:rsidR="00354366" w:rsidRDefault="005140A8" w:rsidP="002B69C0">
            <w:pPr>
              <w:numPr>
                <w:ilvl w:val="0"/>
                <w:numId w:val="34"/>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354366" w:rsidRDefault="005140A8" w:rsidP="002B69C0">
            <w:pPr>
              <w:numPr>
                <w:ilvl w:val="0"/>
                <w:numId w:val="34"/>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354366" w:rsidRDefault="005140A8" w:rsidP="002B69C0">
            <w:pPr>
              <w:numPr>
                <w:ilvl w:val="0"/>
                <w:numId w:val="34"/>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354366" w:rsidRDefault="005140A8" w:rsidP="002B69C0">
            <w:pPr>
              <w:numPr>
                <w:ilvl w:val="0"/>
                <w:numId w:val="34"/>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354366" w:rsidRDefault="005140A8" w:rsidP="002B69C0">
            <w:pPr>
              <w:numPr>
                <w:ilvl w:val="0"/>
                <w:numId w:val="34"/>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354366" w:rsidRDefault="005140A8" w:rsidP="002B69C0">
            <w:pPr>
              <w:numPr>
                <w:ilvl w:val="0"/>
                <w:numId w:val="34"/>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354366" w:rsidRDefault="005140A8" w:rsidP="002B69C0">
            <w:pPr>
              <w:numPr>
                <w:ilvl w:val="0"/>
                <w:numId w:val="34"/>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354366" w:rsidRDefault="005140A8" w:rsidP="002B69C0">
            <w:pPr>
              <w:numPr>
                <w:ilvl w:val="0"/>
                <w:numId w:val="34"/>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354366" w:rsidRDefault="005140A8" w:rsidP="002B69C0">
            <w:pPr>
              <w:numPr>
                <w:ilvl w:val="0"/>
                <w:numId w:val="34"/>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354366" w:rsidRDefault="005140A8" w:rsidP="002B69C0">
            <w:pPr>
              <w:numPr>
                <w:ilvl w:val="0"/>
                <w:numId w:val="34"/>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354366" w:rsidRDefault="005140A8" w:rsidP="002B69C0">
            <w:pPr>
              <w:numPr>
                <w:ilvl w:val="0"/>
                <w:numId w:val="34"/>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354366" w:rsidRDefault="005140A8">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354366" w:rsidRDefault="005140A8">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 xml:space="preserve">REAGENTI ZA IN VITRO </w:t>
      </w:r>
      <w:r w:rsidR="008F0F3A">
        <w:rPr>
          <w:rFonts w:ascii="Arial" w:hAnsi="Arial" w:cs="Arial"/>
          <w:b/>
          <w:bCs/>
          <w:color w:val="000000"/>
          <w:sz w:val="18"/>
          <w:szCs w:val="18"/>
        </w:rPr>
        <w:t xml:space="preserve">IN DRUGO </w:t>
      </w:r>
      <w:r>
        <w:rPr>
          <w:rFonts w:ascii="Arial" w:hAnsi="Arial" w:cs="Arial"/>
          <w:b/>
          <w:bCs/>
          <w:color w:val="000000"/>
          <w:sz w:val="18"/>
          <w:szCs w:val="18"/>
        </w:rPr>
        <w:t>DIAGNOSTIKO,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354366" w:rsidRDefault="005140A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54366">
        <w:tc>
          <w:tcPr>
            <w:tcW w:w="2500" w:type="pct"/>
            <w:tcMar>
              <w:top w:w="75" w:type="dxa"/>
              <w:bottom w:w="75" w:type="dxa"/>
            </w:tcMar>
            <w:vAlign w:val="center"/>
          </w:tcPr>
          <w:p w:rsidR="00354366" w:rsidRDefault="005140A8">
            <w:r>
              <w:rPr>
                <w:rFonts w:ascii="Arial" w:hAnsi="Arial" w:cs="Arial"/>
                <w:color w:val="000000"/>
                <w:position w:val="-2"/>
                <w:sz w:val="18"/>
                <w:szCs w:val="18"/>
              </w:rPr>
              <w:t>Kraj in datum:</w:t>
            </w:r>
          </w:p>
        </w:tc>
        <w:tc>
          <w:tcPr>
            <w:tcW w:w="0" w:type="auto"/>
            <w:tcMar>
              <w:top w:w="75" w:type="dxa"/>
              <w:bottom w:w="75" w:type="dxa"/>
            </w:tcMar>
            <w:vAlign w:val="center"/>
          </w:tcPr>
          <w:p w:rsidR="00354366" w:rsidRDefault="005140A8">
            <w:r>
              <w:rPr>
                <w:rFonts w:ascii="Arial" w:hAnsi="Arial" w:cs="Arial"/>
                <w:color w:val="000000"/>
                <w:position w:val="-2"/>
                <w:sz w:val="18"/>
                <w:szCs w:val="18"/>
              </w:rPr>
              <w:t>Ime in priimek: _____________________</w:t>
            </w:r>
          </w:p>
        </w:tc>
      </w:tr>
      <w:tr w:rsidR="00354366">
        <w:tc>
          <w:tcPr>
            <w:tcW w:w="2500" w:type="pct"/>
            <w:tcMar>
              <w:top w:w="75" w:type="dxa"/>
              <w:bottom w:w="75" w:type="dxa"/>
            </w:tcMar>
            <w:vAlign w:val="center"/>
          </w:tcPr>
          <w:p w:rsidR="00354366" w:rsidRDefault="005140A8">
            <w:r>
              <w:rPr>
                <w:rFonts w:ascii="Arial" w:hAnsi="Arial" w:cs="Arial"/>
                <w:color w:val="000000"/>
                <w:position w:val="-2"/>
                <w:sz w:val="18"/>
                <w:szCs w:val="18"/>
              </w:rPr>
              <w:t> </w:t>
            </w:r>
          </w:p>
        </w:tc>
        <w:tc>
          <w:tcPr>
            <w:tcW w:w="0" w:type="auto"/>
            <w:tcMar>
              <w:top w:w="75" w:type="dxa"/>
              <w:bottom w:w="75" w:type="dxa"/>
            </w:tcMar>
            <w:vAlign w:val="center"/>
          </w:tcPr>
          <w:p w:rsidR="00354366" w:rsidRDefault="00354366"/>
          <w:p w:rsidR="00354366" w:rsidRDefault="005140A8">
            <w:pPr>
              <w:jc w:val="center"/>
            </w:pPr>
            <w:r>
              <w:rPr>
                <w:rFonts w:ascii="Arial" w:hAnsi="Arial" w:cs="Arial"/>
                <w:color w:val="A9A9A9"/>
                <w:position w:val="-2"/>
                <w:sz w:val="18"/>
                <w:szCs w:val="18"/>
              </w:rPr>
              <w:t>(žig in podpis)</w:t>
            </w:r>
          </w:p>
        </w:tc>
      </w:tr>
    </w:tbl>
    <w:p w:rsidR="00354366" w:rsidRDefault="005140A8">
      <w:pPr>
        <w:spacing w:before="225" w:after="225" w:line="240" w:lineRule="auto"/>
        <w:jc w:val="both"/>
      </w:pPr>
      <w:r>
        <w:rPr>
          <w:rFonts w:ascii="Arial" w:hAnsi="Arial" w:cs="Arial"/>
          <w:color w:val="000000"/>
          <w:sz w:val="18"/>
          <w:szCs w:val="18"/>
        </w:rPr>
        <w:t> </w:t>
      </w:r>
    </w:p>
    <w:p w:rsidR="00354366" w:rsidRDefault="00354366">
      <w:pPr>
        <w:sectPr w:rsidR="00354366" w:rsidSect="005140A8">
          <w:footerReference w:type="default" r:id="rId13"/>
          <w:pgSz w:w="11906" w:h="16838"/>
          <w:pgMar w:top="1418" w:right="1418" w:bottom="1418" w:left="1418" w:header="567" w:footer="596" w:gutter="0"/>
          <w:cols w:space="708"/>
          <w:docGrid w:linePitch="360"/>
        </w:sectPr>
      </w:pPr>
    </w:p>
    <w:p w:rsidR="005140A8" w:rsidRPr="00590863" w:rsidRDefault="005140A8" w:rsidP="005140A8">
      <w:pPr>
        <w:spacing w:after="0"/>
        <w:jc w:val="right"/>
        <w:rPr>
          <w:rFonts w:ascii="Arial" w:hAnsi="Arial" w:cs="Arial"/>
          <w:sz w:val="18"/>
          <w:szCs w:val="18"/>
        </w:rPr>
      </w:pPr>
      <w:r w:rsidRPr="00590863">
        <w:rPr>
          <w:rFonts w:ascii="Arial" w:hAnsi="Arial" w:cs="Arial"/>
          <w:sz w:val="18"/>
          <w:szCs w:val="18"/>
        </w:rPr>
        <w:lastRenderedPageBreak/>
        <w:t>Obrazec št: 3</w:t>
      </w:r>
    </w:p>
    <w:p w:rsidR="005140A8" w:rsidRPr="00252358" w:rsidRDefault="005140A8" w:rsidP="005140A8"/>
    <w:p w:rsidR="005140A8" w:rsidRDefault="005140A8" w:rsidP="005140A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5140A8" w:rsidRDefault="005140A8" w:rsidP="005140A8">
      <w:pPr>
        <w:spacing w:after="120"/>
        <w:rPr>
          <w:rFonts w:ascii="Arial" w:hAnsi="Arial" w:cs="Arial"/>
        </w:rPr>
      </w:pPr>
    </w:p>
    <w:p w:rsidR="00354366" w:rsidRDefault="005140A8">
      <w:pPr>
        <w:spacing w:before="225" w:after="225" w:line="240" w:lineRule="auto"/>
        <w:jc w:val="both"/>
      </w:pPr>
      <w:r>
        <w:rPr>
          <w:rFonts w:ascii="Arial" w:hAnsi="Arial" w:cs="Arial"/>
          <w:color w:val="000000"/>
          <w:sz w:val="18"/>
          <w:szCs w:val="18"/>
        </w:rPr>
        <w:t>Ponudnik pri elektronski oddaji ponudbe v razdelek »ESPD – ponudnik« uvozi *.xml obliko datoteke obrazca ESPD, ki je priložen razpisni dokumentaciji.</w:t>
      </w:r>
    </w:p>
    <w:p w:rsidR="00354366" w:rsidRDefault="005140A8">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354366" w:rsidRDefault="005140A8">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354366" w:rsidRDefault="00354366">
      <w:pPr>
        <w:sectPr w:rsidR="00354366" w:rsidSect="005140A8">
          <w:footerReference w:type="default" r:id="rId14"/>
          <w:pgSz w:w="11906" w:h="16838"/>
          <w:pgMar w:top="1418" w:right="1418" w:bottom="1418" w:left="1418" w:header="567" w:footer="596" w:gutter="0"/>
          <w:cols w:space="708"/>
          <w:docGrid w:linePitch="360"/>
        </w:sectPr>
      </w:pPr>
    </w:p>
    <w:p w:rsidR="005140A8" w:rsidRPr="00590863" w:rsidRDefault="005140A8" w:rsidP="005140A8">
      <w:pPr>
        <w:spacing w:after="0"/>
        <w:jc w:val="right"/>
        <w:rPr>
          <w:rFonts w:ascii="Arial" w:hAnsi="Arial" w:cs="Arial"/>
          <w:sz w:val="18"/>
          <w:szCs w:val="18"/>
        </w:rPr>
      </w:pPr>
      <w:r w:rsidRPr="00590863">
        <w:rPr>
          <w:rFonts w:ascii="Arial" w:hAnsi="Arial" w:cs="Arial"/>
          <w:sz w:val="18"/>
          <w:szCs w:val="18"/>
        </w:rPr>
        <w:lastRenderedPageBreak/>
        <w:t>Obrazec št: 4</w:t>
      </w:r>
    </w:p>
    <w:p w:rsidR="005140A8" w:rsidRPr="00252358" w:rsidRDefault="005140A8" w:rsidP="005140A8"/>
    <w:p w:rsidR="005140A8" w:rsidRDefault="005140A8" w:rsidP="005140A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5140A8" w:rsidRDefault="005140A8" w:rsidP="005140A8">
      <w:pPr>
        <w:spacing w:after="120"/>
        <w:rPr>
          <w:rFonts w:ascii="Arial" w:hAnsi="Arial" w:cs="Arial"/>
        </w:rPr>
      </w:pPr>
    </w:p>
    <w:p w:rsidR="00354366" w:rsidRDefault="005140A8">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354366">
        <w:tc>
          <w:tcPr>
            <w:tcW w:w="0" w:type="auto"/>
            <w:tcMar>
              <w:top w:w="0" w:type="auto"/>
              <w:bottom w:w="0" w:type="auto"/>
            </w:tcMar>
          </w:tcPr>
          <w:p w:rsidR="00354366" w:rsidRDefault="005140A8" w:rsidP="002B69C0">
            <w:pPr>
              <w:numPr>
                <w:ilvl w:val="0"/>
                <w:numId w:val="35"/>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354366" w:rsidRDefault="005140A8" w:rsidP="002B69C0">
            <w:pPr>
              <w:numPr>
                <w:ilvl w:val="0"/>
                <w:numId w:val="35"/>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354366" w:rsidRDefault="005140A8" w:rsidP="002B69C0">
            <w:pPr>
              <w:numPr>
                <w:ilvl w:val="0"/>
                <w:numId w:val="35"/>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354366" w:rsidRDefault="005140A8">
      <w:pPr>
        <w:spacing w:before="225" w:after="225" w:line="240" w:lineRule="auto"/>
        <w:jc w:val="center"/>
      </w:pPr>
      <w:r>
        <w:rPr>
          <w:rFonts w:ascii="Arial" w:hAnsi="Arial" w:cs="Arial"/>
          <w:b/>
          <w:bCs/>
          <w:color w:val="000000"/>
          <w:sz w:val="21"/>
          <w:szCs w:val="21"/>
        </w:rPr>
        <w:t>POOBLASTILO</w:t>
      </w:r>
    </w:p>
    <w:p w:rsidR="00354366" w:rsidRDefault="005140A8">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35436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bl>
    <w:p w:rsidR="00354366" w:rsidRDefault="005140A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54366">
        <w:tc>
          <w:tcPr>
            <w:tcW w:w="2500" w:type="pct"/>
            <w:tcMar>
              <w:top w:w="75" w:type="dxa"/>
              <w:bottom w:w="75" w:type="dxa"/>
            </w:tcMar>
            <w:vAlign w:val="center"/>
          </w:tcPr>
          <w:p w:rsidR="00354366" w:rsidRDefault="005140A8">
            <w:r>
              <w:rPr>
                <w:rFonts w:ascii="Arial" w:hAnsi="Arial" w:cs="Arial"/>
                <w:color w:val="000000"/>
                <w:position w:val="-2"/>
                <w:sz w:val="18"/>
                <w:szCs w:val="18"/>
              </w:rPr>
              <w:t>Kraj in datum:</w:t>
            </w:r>
          </w:p>
        </w:tc>
        <w:tc>
          <w:tcPr>
            <w:tcW w:w="0" w:type="auto"/>
            <w:tcMar>
              <w:top w:w="75" w:type="dxa"/>
              <w:bottom w:w="75" w:type="dxa"/>
            </w:tcMar>
            <w:vAlign w:val="center"/>
          </w:tcPr>
          <w:p w:rsidR="00354366" w:rsidRDefault="005140A8">
            <w:r>
              <w:rPr>
                <w:rFonts w:ascii="Arial" w:hAnsi="Arial" w:cs="Arial"/>
                <w:color w:val="000000"/>
                <w:position w:val="-2"/>
                <w:sz w:val="18"/>
                <w:szCs w:val="18"/>
              </w:rPr>
              <w:t>Ime in priimek: _____________________</w:t>
            </w:r>
          </w:p>
        </w:tc>
      </w:tr>
      <w:tr w:rsidR="00354366">
        <w:tc>
          <w:tcPr>
            <w:tcW w:w="2500" w:type="pct"/>
            <w:tcMar>
              <w:top w:w="75" w:type="dxa"/>
              <w:bottom w:w="75" w:type="dxa"/>
            </w:tcMar>
            <w:vAlign w:val="center"/>
          </w:tcPr>
          <w:p w:rsidR="00354366" w:rsidRDefault="005140A8">
            <w:r>
              <w:rPr>
                <w:rFonts w:ascii="Arial" w:hAnsi="Arial" w:cs="Arial"/>
                <w:color w:val="000000"/>
                <w:position w:val="-2"/>
                <w:sz w:val="18"/>
                <w:szCs w:val="18"/>
              </w:rPr>
              <w:t> </w:t>
            </w:r>
          </w:p>
        </w:tc>
        <w:tc>
          <w:tcPr>
            <w:tcW w:w="0" w:type="auto"/>
            <w:tcMar>
              <w:top w:w="75" w:type="dxa"/>
              <w:bottom w:w="75" w:type="dxa"/>
            </w:tcMar>
            <w:vAlign w:val="center"/>
          </w:tcPr>
          <w:p w:rsidR="00354366" w:rsidRDefault="00354366"/>
          <w:p w:rsidR="00354366" w:rsidRDefault="005140A8">
            <w:pPr>
              <w:jc w:val="center"/>
            </w:pPr>
            <w:r>
              <w:rPr>
                <w:rFonts w:ascii="Arial" w:hAnsi="Arial" w:cs="Arial"/>
                <w:color w:val="A9A9A9"/>
                <w:position w:val="-2"/>
                <w:sz w:val="18"/>
                <w:szCs w:val="18"/>
              </w:rPr>
              <w:t>(žig in podpis)</w:t>
            </w:r>
          </w:p>
        </w:tc>
      </w:tr>
    </w:tbl>
    <w:p w:rsidR="00354366" w:rsidRDefault="005140A8">
      <w:pPr>
        <w:spacing w:before="225" w:after="225" w:line="240" w:lineRule="auto"/>
        <w:jc w:val="both"/>
      </w:pPr>
      <w:r>
        <w:rPr>
          <w:rFonts w:ascii="Arial" w:hAnsi="Arial" w:cs="Arial"/>
          <w:color w:val="000000"/>
          <w:sz w:val="18"/>
          <w:szCs w:val="18"/>
        </w:rPr>
        <w:t> </w:t>
      </w:r>
    </w:p>
    <w:p w:rsidR="00354366" w:rsidRDefault="005140A8">
      <w:pPr>
        <w:spacing w:before="225" w:after="225" w:line="240" w:lineRule="auto"/>
        <w:jc w:val="both"/>
      </w:pPr>
      <w:r>
        <w:rPr>
          <w:rFonts w:ascii="Arial" w:hAnsi="Arial" w:cs="Arial"/>
          <w:color w:val="000000"/>
          <w:sz w:val="18"/>
          <w:szCs w:val="18"/>
        </w:rPr>
        <w:t> </w:t>
      </w:r>
    </w:p>
    <w:p w:rsidR="00354366" w:rsidRDefault="005140A8">
      <w:pPr>
        <w:spacing w:before="225" w:after="225" w:line="240" w:lineRule="auto"/>
        <w:jc w:val="both"/>
      </w:pPr>
      <w:r>
        <w:rPr>
          <w:rFonts w:ascii="Arial" w:hAnsi="Arial" w:cs="Arial"/>
          <w:color w:val="000000"/>
          <w:sz w:val="18"/>
          <w:szCs w:val="18"/>
        </w:rPr>
        <w:t> </w:t>
      </w:r>
    </w:p>
    <w:p w:rsidR="00354366" w:rsidRDefault="00354366">
      <w:pPr>
        <w:sectPr w:rsidR="00354366" w:rsidSect="005140A8">
          <w:footerReference w:type="default" r:id="rId15"/>
          <w:pgSz w:w="11906" w:h="16838"/>
          <w:pgMar w:top="1418" w:right="1418" w:bottom="1418" w:left="1418" w:header="567" w:footer="596" w:gutter="0"/>
          <w:cols w:space="708"/>
          <w:docGrid w:linePitch="360"/>
        </w:sectPr>
      </w:pPr>
    </w:p>
    <w:p w:rsidR="005140A8" w:rsidRPr="00590863" w:rsidRDefault="005140A8" w:rsidP="005140A8">
      <w:pPr>
        <w:spacing w:after="0"/>
        <w:jc w:val="right"/>
        <w:rPr>
          <w:rFonts w:ascii="Arial" w:hAnsi="Arial" w:cs="Arial"/>
          <w:sz w:val="18"/>
          <w:szCs w:val="18"/>
        </w:rPr>
      </w:pPr>
      <w:r w:rsidRPr="00590863">
        <w:rPr>
          <w:rFonts w:ascii="Arial" w:hAnsi="Arial" w:cs="Arial"/>
          <w:sz w:val="18"/>
          <w:szCs w:val="18"/>
        </w:rPr>
        <w:lastRenderedPageBreak/>
        <w:t>Obrazec št: 5</w:t>
      </w:r>
    </w:p>
    <w:p w:rsidR="005140A8" w:rsidRPr="00252358" w:rsidRDefault="005140A8" w:rsidP="005140A8"/>
    <w:p w:rsidR="005140A8" w:rsidRDefault="005140A8" w:rsidP="005140A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5140A8" w:rsidRDefault="005140A8" w:rsidP="005140A8">
      <w:pPr>
        <w:spacing w:after="120"/>
        <w:rPr>
          <w:rFonts w:ascii="Arial" w:hAnsi="Arial" w:cs="Arial"/>
        </w:rPr>
      </w:pPr>
    </w:p>
    <w:p w:rsidR="00354366" w:rsidRDefault="005140A8">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354366">
        <w:tc>
          <w:tcPr>
            <w:tcW w:w="0" w:type="auto"/>
            <w:tcMar>
              <w:top w:w="0" w:type="auto"/>
              <w:bottom w:w="0" w:type="auto"/>
            </w:tcMar>
          </w:tcPr>
          <w:p w:rsidR="00354366" w:rsidRDefault="005140A8" w:rsidP="002B69C0">
            <w:pPr>
              <w:numPr>
                <w:ilvl w:val="0"/>
                <w:numId w:val="36"/>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354366" w:rsidRDefault="005140A8" w:rsidP="002B69C0">
            <w:pPr>
              <w:numPr>
                <w:ilvl w:val="0"/>
                <w:numId w:val="36"/>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354366" w:rsidRDefault="005140A8">
      <w:pPr>
        <w:spacing w:before="225" w:after="225" w:line="240" w:lineRule="auto"/>
        <w:jc w:val="center"/>
      </w:pPr>
      <w:r>
        <w:rPr>
          <w:rFonts w:ascii="Arial" w:hAnsi="Arial" w:cs="Arial"/>
          <w:b/>
          <w:bCs/>
          <w:color w:val="000000"/>
          <w:sz w:val="21"/>
          <w:szCs w:val="21"/>
        </w:rPr>
        <w:t>POOBLASTILO</w:t>
      </w:r>
    </w:p>
    <w:p w:rsidR="00354366" w:rsidRDefault="005140A8">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35436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bl>
    <w:p w:rsidR="00354366" w:rsidRDefault="005140A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54366">
        <w:tc>
          <w:tcPr>
            <w:tcW w:w="2500" w:type="pct"/>
            <w:tcMar>
              <w:top w:w="75" w:type="dxa"/>
              <w:bottom w:w="75" w:type="dxa"/>
            </w:tcMar>
            <w:vAlign w:val="center"/>
          </w:tcPr>
          <w:p w:rsidR="00354366" w:rsidRDefault="005140A8">
            <w:r>
              <w:rPr>
                <w:rFonts w:ascii="Arial" w:hAnsi="Arial" w:cs="Arial"/>
                <w:color w:val="000000"/>
                <w:position w:val="-2"/>
                <w:sz w:val="18"/>
                <w:szCs w:val="18"/>
              </w:rPr>
              <w:t>Kraj in datum:</w:t>
            </w:r>
          </w:p>
        </w:tc>
        <w:tc>
          <w:tcPr>
            <w:tcW w:w="0" w:type="auto"/>
            <w:tcMar>
              <w:top w:w="75" w:type="dxa"/>
              <w:bottom w:w="75" w:type="dxa"/>
            </w:tcMar>
            <w:vAlign w:val="center"/>
          </w:tcPr>
          <w:p w:rsidR="00354366" w:rsidRDefault="005140A8">
            <w:r>
              <w:rPr>
                <w:rFonts w:ascii="Arial" w:hAnsi="Arial" w:cs="Arial"/>
                <w:color w:val="000000"/>
                <w:position w:val="-2"/>
                <w:sz w:val="18"/>
                <w:szCs w:val="18"/>
              </w:rPr>
              <w:t>Ime in priimek: _____________________</w:t>
            </w:r>
          </w:p>
        </w:tc>
      </w:tr>
      <w:tr w:rsidR="00354366">
        <w:tc>
          <w:tcPr>
            <w:tcW w:w="2500" w:type="pct"/>
            <w:tcMar>
              <w:top w:w="75" w:type="dxa"/>
              <w:bottom w:w="75" w:type="dxa"/>
            </w:tcMar>
            <w:vAlign w:val="center"/>
          </w:tcPr>
          <w:p w:rsidR="00354366" w:rsidRDefault="005140A8">
            <w:r>
              <w:rPr>
                <w:rFonts w:ascii="Arial" w:hAnsi="Arial" w:cs="Arial"/>
                <w:color w:val="000000"/>
                <w:position w:val="-2"/>
                <w:sz w:val="18"/>
                <w:szCs w:val="18"/>
              </w:rPr>
              <w:t> </w:t>
            </w:r>
          </w:p>
        </w:tc>
        <w:tc>
          <w:tcPr>
            <w:tcW w:w="0" w:type="auto"/>
            <w:tcMar>
              <w:top w:w="75" w:type="dxa"/>
              <w:bottom w:w="75" w:type="dxa"/>
            </w:tcMar>
            <w:vAlign w:val="center"/>
          </w:tcPr>
          <w:p w:rsidR="00354366" w:rsidRDefault="005140A8">
            <w:pPr>
              <w:jc w:val="center"/>
            </w:pPr>
            <w:r>
              <w:rPr>
                <w:rFonts w:ascii="Arial" w:hAnsi="Arial" w:cs="Arial"/>
                <w:color w:val="A9A9A9"/>
                <w:position w:val="-2"/>
                <w:sz w:val="18"/>
                <w:szCs w:val="18"/>
              </w:rPr>
              <w:t>(podpis)</w:t>
            </w:r>
          </w:p>
        </w:tc>
      </w:tr>
    </w:tbl>
    <w:p w:rsidR="00354366" w:rsidRDefault="005140A8">
      <w:pPr>
        <w:spacing w:before="225" w:after="225" w:line="240" w:lineRule="auto"/>
        <w:jc w:val="both"/>
      </w:pPr>
      <w:r>
        <w:rPr>
          <w:rFonts w:ascii="Arial" w:hAnsi="Arial" w:cs="Arial"/>
          <w:color w:val="000000"/>
          <w:sz w:val="18"/>
          <w:szCs w:val="18"/>
        </w:rPr>
        <w:t> </w:t>
      </w:r>
    </w:p>
    <w:p w:rsidR="00354366" w:rsidRDefault="005140A8">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354366" w:rsidRDefault="005140A8">
      <w:pPr>
        <w:spacing w:before="225" w:after="225" w:line="240" w:lineRule="auto"/>
        <w:jc w:val="both"/>
      </w:pPr>
      <w:r>
        <w:rPr>
          <w:rFonts w:ascii="Arial" w:hAnsi="Arial" w:cs="Arial"/>
          <w:color w:val="000000"/>
          <w:sz w:val="18"/>
          <w:szCs w:val="18"/>
        </w:rPr>
        <w:t> </w:t>
      </w:r>
    </w:p>
    <w:p w:rsidR="00354366" w:rsidRDefault="00354366">
      <w:pPr>
        <w:sectPr w:rsidR="00354366" w:rsidSect="005140A8">
          <w:footerReference w:type="default" r:id="rId16"/>
          <w:pgSz w:w="11906" w:h="16838"/>
          <w:pgMar w:top="1418" w:right="1418" w:bottom="1418" w:left="1418" w:header="567" w:footer="596" w:gutter="0"/>
          <w:cols w:space="708"/>
          <w:docGrid w:linePitch="360"/>
        </w:sectPr>
      </w:pPr>
    </w:p>
    <w:p w:rsidR="005140A8" w:rsidRPr="00590863" w:rsidRDefault="005140A8" w:rsidP="005140A8">
      <w:pPr>
        <w:spacing w:after="0"/>
        <w:jc w:val="right"/>
        <w:rPr>
          <w:rFonts w:ascii="Arial" w:hAnsi="Arial" w:cs="Arial"/>
          <w:sz w:val="18"/>
          <w:szCs w:val="18"/>
        </w:rPr>
      </w:pPr>
      <w:r w:rsidRPr="00590863">
        <w:rPr>
          <w:rFonts w:ascii="Arial" w:hAnsi="Arial" w:cs="Arial"/>
          <w:sz w:val="18"/>
          <w:szCs w:val="18"/>
        </w:rPr>
        <w:lastRenderedPageBreak/>
        <w:t>Obrazec št: 6</w:t>
      </w:r>
    </w:p>
    <w:p w:rsidR="005140A8" w:rsidRPr="00252358" w:rsidRDefault="005140A8" w:rsidP="005140A8"/>
    <w:p w:rsidR="005140A8" w:rsidRDefault="005140A8" w:rsidP="005140A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5140A8" w:rsidRDefault="005140A8" w:rsidP="005140A8">
      <w:pPr>
        <w:spacing w:after="120"/>
        <w:rPr>
          <w:rFonts w:ascii="Arial" w:hAnsi="Arial" w:cs="Arial"/>
        </w:rPr>
      </w:pPr>
    </w:p>
    <w:p w:rsidR="00354366" w:rsidRDefault="005140A8">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354366" w:rsidRDefault="005140A8">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35436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b/>
                <w:bCs/>
                <w:color w:val="000000"/>
                <w:position w:val="-2"/>
                <w:sz w:val="18"/>
                <w:szCs w:val="18"/>
              </w:rPr>
              <w:t>Ime in priimek</w:t>
            </w:r>
          </w:p>
          <w:p w:rsidR="00354366" w:rsidRDefault="005140A8">
            <w:pPr>
              <w:spacing w:before="135" w:after="135"/>
              <w:jc w:val="both"/>
              <w:textAlignment w:val="center"/>
            </w:pPr>
            <w:r>
              <w:rPr>
                <w:rFonts w:ascii="Arial" w:hAnsi="Arial" w:cs="Arial"/>
                <w:b/>
                <w:bCs/>
                <w:color w:val="000000"/>
                <w:position w:val="-2"/>
                <w:sz w:val="18"/>
                <w:szCs w:val="18"/>
              </w:rPr>
              <w:t>ali</w:t>
            </w:r>
          </w:p>
          <w:p w:rsidR="00354366" w:rsidRDefault="005140A8">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b/>
                <w:bCs/>
                <w:color w:val="000000"/>
                <w:position w:val="-2"/>
                <w:sz w:val="18"/>
                <w:szCs w:val="18"/>
              </w:rPr>
              <w:t>Naslov prebivališča</w:t>
            </w:r>
          </w:p>
          <w:p w:rsidR="00354366" w:rsidRDefault="005140A8">
            <w:pPr>
              <w:spacing w:before="135" w:after="135"/>
              <w:jc w:val="both"/>
              <w:textAlignment w:val="center"/>
            </w:pPr>
            <w:r>
              <w:rPr>
                <w:rFonts w:ascii="Arial" w:hAnsi="Arial" w:cs="Arial"/>
                <w:b/>
                <w:bCs/>
                <w:color w:val="000000"/>
                <w:position w:val="-2"/>
                <w:sz w:val="18"/>
                <w:szCs w:val="18"/>
              </w:rPr>
              <w:t>ali</w:t>
            </w:r>
          </w:p>
          <w:p w:rsidR="00354366" w:rsidRDefault="005140A8">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b/>
                <w:bCs/>
                <w:color w:val="000000"/>
                <w:position w:val="-2"/>
                <w:sz w:val="18"/>
                <w:szCs w:val="18"/>
              </w:rPr>
              <w:t>Delež lastništva</w:t>
            </w:r>
          </w:p>
          <w:p w:rsidR="00354366" w:rsidRDefault="005140A8">
            <w:pPr>
              <w:spacing w:before="135" w:after="135"/>
              <w:jc w:val="both"/>
              <w:textAlignment w:val="center"/>
            </w:pPr>
            <w:r>
              <w:rPr>
                <w:rFonts w:ascii="Arial" w:hAnsi="Arial" w:cs="Arial"/>
                <w:b/>
                <w:bCs/>
                <w:color w:val="000000"/>
                <w:position w:val="-2"/>
                <w:sz w:val="18"/>
                <w:szCs w:val="18"/>
              </w:rPr>
              <w:t>ali</w:t>
            </w:r>
          </w:p>
          <w:p w:rsidR="00354366" w:rsidRDefault="005140A8">
            <w:pPr>
              <w:spacing w:before="135" w:after="135"/>
              <w:jc w:val="both"/>
              <w:textAlignment w:val="center"/>
            </w:pPr>
            <w:r>
              <w:rPr>
                <w:rFonts w:ascii="Arial" w:hAnsi="Arial" w:cs="Arial"/>
                <w:b/>
                <w:bCs/>
                <w:color w:val="000000"/>
                <w:position w:val="-2"/>
                <w:sz w:val="18"/>
                <w:szCs w:val="18"/>
              </w:rPr>
              <w:t>Delež lastništva gospodarskega subjekta</w:t>
            </w:r>
          </w:p>
        </w:tc>
      </w:tr>
      <w:tr w:rsidR="0035436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r>
      <w:tr w:rsidR="0035436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r>
      <w:tr w:rsidR="0035436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r>
      <w:tr w:rsidR="0035436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r>
    </w:tbl>
    <w:p w:rsidR="00354366" w:rsidRDefault="005140A8">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35436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b/>
                <w:bCs/>
                <w:color w:val="000000"/>
                <w:position w:val="-2"/>
                <w:sz w:val="18"/>
                <w:szCs w:val="18"/>
              </w:rPr>
              <w:t>Delež lastništva gospodarskega subjekta</w:t>
            </w:r>
          </w:p>
        </w:tc>
      </w:tr>
      <w:tr w:rsidR="0035436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r>
      <w:tr w:rsidR="0035436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r>
      <w:tr w:rsidR="0035436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r>
      <w:tr w:rsidR="0035436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354366" w:rsidRDefault="005140A8">
            <w:pPr>
              <w:spacing w:before="135" w:after="135"/>
              <w:jc w:val="both"/>
              <w:textAlignment w:val="center"/>
            </w:pPr>
            <w:r>
              <w:rPr>
                <w:rFonts w:ascii="Arial" w:hAnsi="Arial" w:cs="Arial"/>
                <w:color w:val="000000"/>
                <w:position w:val="-2"/>
                <w:sz w:val="18"/>
                <w:szCs w:val="18"/>
              </w:rPr>
              <w:t> </w:t>
            </w:r>
          </w:p>
        </w:tc>
      </w:tr>
    </w:tbl>
    <w:p w:rsidR="00354366" w:rsidRDefault="005140A8">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354366">
        <w:tc>
          <w:tcPr>
            <w:tcW w:w="4080" w:type="dxa"/>
            <w:tcMar>
              <w:top w:w="75" w:type="dxa"/>
              <w:bottom w:w="75" w:type="dxa"/>
            </w:tcMar>
            <w:vAlign w:val="center"/>
          </w:tcPr>
          <w:p w:rsidR="00354366" w:rsidRDefault="005140A8">
            <w:r>
              <w:rPr>
                <w:rFonts w:ascii="Arial" w:hAnsi="Arial" w:cs="Arial"/>
                <w:color w:val="000000"/>
                <w:position w:val="-2"/>
                <w:sz w:val="18"/>
                <w:szCs w:val="18"/>
              </w:rPr>
              <w:t>Kraj in datum:</w:t>
            </w:r>
          </w:p>
        </w:tc>
        <w:tc>
          <w:tcPr>
            <w:tcW w:w="0" w:type="auto"/>
            <w:tcMar>
              <w:top w:w="75" w:type="dxa"/>
              <w:bottom w:w="75" w:type="dxa"/>
            </w:tcMar>
            <w:vAlign w:val="center"/>
          </w:tcPr>
          <w:p w:rsidR="00354366" w:rsidRDefault="005140A8">
            <w:r>
              <w:rPr>
                <w:rFonts w:ascii="Arial" w:hAnsi="Arial" w:cs="Arial"/>
                <w:color w:val="000000"/>
                <w:position w:val="-2"/>
                <w:sz w:val="18"/>
                <w:szCs w:val="18"/>
              </w:rPr>
              <w:t>Ime in priimek: _____________________</w:t>
            </w:r>
          </w:p>
        </w:tc>
      </w:tr>
      <w:tr w:rsidR="00354366">
        <w:tc>
          <w:tcPr>
            <w:tcW w:w="4080" w:type="dxa"/>
            <w:tcMar>
              <w:top w:w="75" w:type="dxa"/>
              <w:bottom w:w="75" w:type="dxa"/>
            </w:tcMar>
            <w:vAlign w:val="center"/>
          </w:tcPr>
          <w:p w:rsidR="00354366" w:rsidRDefault="005140A8">
            <w:r>
              <w:rPr>
                <w:rFonts w:ascii="Arial" w:hAnsi="Arial" w:cs="Arial"/>
                <w:color w:val="000000"/>
                <w:position w:val="-2"/>
                <w:sz w:val="18"/>
                <w:szCs w:val="18"/>
              </w:rPr>
              <w:t> </w:t>
            </w:r>
          </w:p>
        </w:tc>
        <w:tc>
          <w:tcPr>
            <w:tcW w:w="0" w:type="auto"/>
            <w:tcMar>
              <w:top w:w="75" w:type="dxa"/>
              <w:bottom w:w="75" w:type="dxa"/>
            </w:tcMar>
            <w:vAlign w:val="center"/>
          </w:tcPr>
          <w:p w:rsidR="00354366" w:rsidRDefault="005140A8">
            <w:pPr>
              <w:jc w:val="center"/>
            </w:pPr>
            <w:r>
              <w:rPr>
                <w:rFonts w:ascii="Arial" w:hAnsi="Arial" w:cs="Arial"/>
                <w:color w:val="000000"/>
                <w:position w:val="-2"/>
                <w:sz w:val="18"/>
                <w:szCs w:val="18"/>
              </w:rPr>
              <w:t>(žig in podpis)</w:t>
            </w:r>
          </w:p>
        </w:tc>
      </w:tr>
    </w:tbl>
    <w:p w:rsidR="00354366" w:rsidRDefault="005140A8">
      <w:pPr>
        <w:spacing w:before="225" w:after="225" w:line="240" w:lineRule="auto"/>
        <w:jc w:val="both"/>
      </w:pPr>
      <w:r>
        <w:rPr>
          <w:rFonts w:ascii="Arial" w:hAnsi="Arial" w:cs="Arial"/>
          <w:color w:val="000000"/>
          <w:sz w:val="18"/>
          <w:szCs w:val="18"/>
        </w:rPr>
        <w:t> </w:t>
      </w:r>
    </w:p>
    <w:p w:rsidR="00354366" w:rsidRDefault="005140A8">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354366" w:rsidRDefault="00354366">
      <w:pPr>
        <w:sectPr w:rsidR="00354366" w:rsidSect="005140A8">
          <w:footerReference w:type="default" r:id="rId17"/>
          <w:pgSz w:w="11906" w:h="16838"/>
          <w:pgMar w:top="1418" w:right="1418" w:bottom="1418" w:left="1418" w:header="567" w:footer="596" w:gutter="0"/>
          <w:cols w:space="708"/>
          <w:docGrid w:linePitch="360"/>
        </w:sectPr>
      </w:pPr>
    </w:p>
    <w:p w:rsidR="005140A8" w:rsidRPr="00590863" w:rsidRDefault="005140A8" w:rsidP="005140A8">
      <w:pPr>
        <w:spacing w:after="0"/>
        <w:jc w:val="right"/>
        <w:rPr>
          <w:rFonts w:ascii="Arial" w:hAnsi="Arial" w:cs="Arial"/>
          <w:sz w:val="18"/>
          <w:szCs w:val="18"/>
        </w:rPr>
      </w:pPr>
      <w:r w:rsidRPr="00590863">
        <w:rPr>
          <w:rFonts w:ascii="Arial" w:hAnsi="Arial" w:cs="Arial"/>
          <w:sz w:val="18"/>
          <w:szCs w:val="18"/>
        </w:rPr>
        <w:lastRenderedPageBreak/>
        <w:t>Obrazec št: 7</w:t>
      </w:r>
    </w:p>
    <w:p w:rsidR="005140A8" w:rsidRPr="00252358" w:rsidRDefault="005140A8" w:rsidP="005140A8"/>
    <w:p w:rsidR="005140A8" w:rsidRDefault="005140A8" w:rsidP="005140A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nastopu s podizvajalci</w:t>
      </w:r>
    </w:p>
    <w:p w:rsidR="005140A8" w:rsidRDefault="005140A8" w:rsidP="005140A8">
      <w:pPr>
        <w:spacing w:after="120"/>
        <w:rPr>
          <w:rFonts w:ascii="Arial" w:hAnsi="Arial" w:cs="Arial"/>
        </w:rPr>
      </w:pPr>
    </w:p>
    <w:p w:rsidR="00354366" w:rsidRDefault="005140A8">
      <w:pPr>
        <w:spacing w:before="225" w:after="225" w:line="240" w:lineRule="auto"/>
        <w:jc w:val="both"/>
      </w:pPr>
      <w:r>
        <w:rPr>
          <w:rFonts w:ascii="Arial" w:hAnsi="Arial" w:cs="Arial"/>
          <w:color w:val="000000"/>
          <w:sz w:val="18"/>
          <w:szCs w:val="18"/>
        </w:rPr>
        <w:t>V razpisu za izvedbo javnega naročila »</w:t>
      </w:r>
      <w:r>
        <w:rPr>
          <w:rFonts w:ascii="Arial" w:hAnsi="Arial" w:cs="Arial"/>
          <w:b/>
          <w:bCs/>
          <w:color w:val="000000"/>
          <w:sz w:val="18"/>
          <w:szCs w:val="18"/>
        </w:rPr>
        <w:t xml:space="preserve">REAGENTI ZA IN VITRO </w:t>
      </w:r>
      <w:r w:rsidR="008F0F3A">
        <w:rPr>
          <w:rFonts w:ascii="Arial" w:hAnsi="Arial" w:cs="Arial"/>
          <w:b/>
          <w:bCs/>
          <w:color w:val="000000"/>
          <w:sz w:val="18"/>
          <w:szCs w:val="18"/>
        </w:rPr>
        <w:t xml:space="preserve">IN DRUGO </w:t>
      </w:r>
      <w:r>
        <w:rPr>
          <w:rFonts w:ascii="Arial" w:hAnsi="Arial" w:cs="Arial"/>
          <w:b/>
          <w:bCs/>
          <w:color w:val="000000"/>
          <w:sz w:val="18"/>
          <w:szCs w:val="18"/>
        </w:rPr>
        <w:t>DIAGNOSTIKO</w:t>
      </w:r>
      <w:r>
        <w:rPr>
          <w:rFonts w:ascii="Arial" w:hAnsi="Arial" w:cs="Arial"/>
          <w:color w:val="000000"/>
          <w:sz w:val="18"/>
          <w:szCs w:val="18"/>
        </w:rPr>
        <w:t>«,</w:t>
      </w:r>
    </w:p>
    <w:p w:rsidR="00354366" w:rsidRDefault="005140A8">
      <w:pPr>
        <w:spacing w:before="225" w:after="225" w:line="240" w:lineRule="auto"/>
        <w:jc w:val="both"/>
      </w:pPr>
      <w:r>
        <w:rPr>
          <w:rFonts w:ascii="Arial" w:hAnsi="Arial" w:cs="Arial"/>
          <w:color w:val="000000"/>
          <w:sz w:val="18"/>
          <w:szCs w:val="18"/>
        </w:rPr>
        <w:t>izjavljamo, da (ustrezno označi in izpolni):</w:t>
      </w:r>
    </w:p>
    <w:p w:rsidR="00354366" w:rsidRDefault="005140A8">
      <w:pPr>
        <w:spacing w:before="225" w:after="225" w:line="240" w:lineRule="auto"/>
        <w:jc w:val="both"/>
      </w:pPr>
      <w:r>
        <w:rPr>
          <w:rFonts w:ascii="Arial" w:hAnsi="Arial" w:cs="Arial"/>
          <w:b/>
          <w:bCs/>
          <w:color w:val="000000"/>
          <w:sz w:val="18"/>
          <w:szCs w:val="18"/>
        </w:rPr>
        <w:t>[   ] ne nastopamo s podizvajalci</w:t>
      </w:r>
    </w:p>
    <w:p w:rsidR="00354366" w:rsidRDefault="005140A8">
      <w:pPr>
        <w:spacing w:before="225" w:after="225" w:line="240" w:lineRule="auto"/>
        <w:jc w:val="both"/>
      </w:pPr>
      <w:r>
        <w:rPr>
          <w:rFonts w:ascii="Arial" w:hAnsi="Arial" w:cs="Arial"/>
          <w:b/>
          <w:bCs/>
          <w:color w:val="000000"/>
          <w:sz w:val="18"/>
          <w:szCs w:val="18"/>
        </w:rPr>
        <w:t>[   ] nastopamo z naslednjimi podizvajalci:</w:t>
      </w:r>
    </w:p>
    <w:tbl>
      <w:tblPr>
        <w:tblStyle w:val="TableGridPHPDOCX"/>
        <w:tblW w:w="8430" w:type="dxa"/>
        <w:tblCellSpacing w:w="15" w:type="dxa"/>
        <w:tblInd w:w="155"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95"/>
        <w:gridCol w:w="6535"/>
      </w:tblGrid>
      <w:tr w:rsidR="00354366">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354366" w:rsidRDefault="005140A8">
            <w:pPr>
              <w:jc w:val="right"/>
            </w:pPr>
            <w:r>
              <w:rPr>
                <w:rFonts w:ascii="Arial" w:hAnsi="Arial" w:cs="Arial"/>
                <w:b/>
                <w:bCs/>
                <w:color w:val="000000"/>
                <w:position w:val="-2"/>
                <w:sz w:val="18"/>
                <w:szCs w:val="18"/>
                <w:shd w:val="clear" w:color="auto" w:fill="D1D1D1"/>
              </w:rPr>
              <w:t>Podizvajalec 1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354366" w:rsidRDefault="005140A8">
            <w:r>
              <w:rPr>
                <w:rFonts w:ascii="Arial" w:hAnsi="Arial" w:cs="Arial"/>
                <w:color w:val="000000"/>
                <w:position w:val="-2"/>
                <w:sz w:val="18"/>
                <w:szCs w:val="18"/>
              </w:rPr>
              <w:t> </w:t>
            </w:r>
          </w:p>
        </w:tc>
      </w:tr>
      <w:tr w:rsidR="00354366">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354366" w:rsidRDefault="005140A8">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354366" w:rsidRDefault="005140A8">
            <w:pPr>
              <w:spacing w:before="135" w:after="135"/>
              <w:jc w:val="both"/>
              <w:textAlignment w:val="center"/>
            </w:pPr>
            <w:r>
              <w:rPr>
                <w:rFonts w:ascii="Arial" w:hAnsi="Arial" w:cs="Arial"/>
                <w:color w:val="000000"/>
                <w:position w:val="-2"/>
                <w:sz w:val="18"/>
                <w:szCs w:val="18"/>
              </w:rPr>
              <w:t>Opis del, ki jih bo izvedel podizvajalec:</w:t>
            </w:r>
          </w:p>
          <w:p w:rsidR="00354366" w:rsidRDefault="005140A8">
            <w:pPr>
              <w:spacing w:before="135" w:after="135"/>
              <w:jc w:val="both"/>
              <w:textAlignment w:val="center"/>
            </w:pPr>
            <w:r>
              <w:rPr>
                <w:rFonts w:ascii="Arial" w:hAnsi="Arial" w:cs="Arial"/>
                <w:color w:val="000000"/>
                <w:position w:val="-2"/>
                <w:sz w:val="18"/>
                <w:szCs w:val="18"/>
              </w:rPr>
              <w:t> </w:t>
            </w:r>
          </w:p>
          <w:p w:rsidR="00354366" w:rsidRDefault="005140A8">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354366">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354366" w:rsidRDefault="005140A8">
            <w:pPr>
              <w:jc w:val="right"/>
            </w:pPr>
            <w:r>
              <w:rPr>
                <w:rFonts w:ascii="Arial" w:hAnsi="Arial" w:cs="Arial"/>
                <w:b/>
                <w:bCs/>
                <w:color w:val="000000"/>
                <w:position w:val="-2"/>
                <w:sz w:val="18"/>
                <w:szCs w:val="18"/>
                <w:shd w:val="clear" w:color="auto" w:fill="D1D1D1"/>
              </w:rPr>
              <w:t>Podizvajalec 2 (firma, naslov):</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354366" w:rsidRDefault="005140A8">
            <w:r>
              <w:rPr>
                <w:rFonts w:ascii="Arial" w:hAnsi="Arial" w:cs="Arial"/>
                <w:color w:val="000000"/>
                <w:position w:val="-2"/>
                <w:sz w:val="18"/>
                <w:szCs w:val="18"/>
              </w:rPr>
              <w:t> </w:t>
            </w:r>
          </w:p>
        </w:tc>
      </w:tr>
      <w:tr w:rsidR="00354366">
        <w:trPr>
          <w:tblCellSpacing w:w="15" w:type="dxa"/>
        </w:trPr>
        <w:tc>
          <w:tcPr>
            <w:tcW w:w="1740" w:type="dxa"/>
            <w:tcBorders>
              <w:top w:val="inset" w:sz="7" w:space="0" w:color="000000"/>
              <w:left w:val="inset" w:sz="7" w:space="0" w:color="000000"/>
              <w:bottom w:val="inset" w:sz="7" w:space="0" w:color="000000"/>
              <w:right w:val="inset" w:sz="7" w:space="0" w:color="000000"/>
            </w:tcBorders>
            <w:shd w:val="clear" w:color="auto" w:fill="D1D1D1"/>
            <w:tcMar>
              <w:top w:w="135" w:type="dxa"/>
              <w:bottom w:w="135" w:type="dxa"/>
            </w:tcMar>
            <w:vAlign w:val="center"/>
          </w:tcPr>
          <w:p w:rsidR="00354366" w:rsidRDefault="005140A8">
            <w:pPr>
              <w:jc w:val="right"/>
            </w:pPr>
            <w:r>
              <w:rPr>
                <w:rFonts w:ascii="Arial" w:hAnsi="Arial" w:cs="Arial"/>
                <w:b/>
                <w:bCs/>
                <w:color w:val="000000"/>
                <w:position w:val="-2"/>
                <w:sz w:val="18"/>
                <w:szCs w:val="18"/>
                <w:shd w:val="clear" w:color="auto" w:fill="D1D1D1"/>
              </w:rPr>
              <w:t>VRSTA DEL (predmet, količina):</w:t>
            </w:r>
          </w:p>
        </w:tc>
        <w:tc>
          <w:tcPr>
            <w:tcW w:w="6105" w:type="dxa"/>
            <w:tcBorders>
              <w:top w:val="inset" w:sz="7" w:space="0" w:color="000000"/>
              <w:left w:val="inset" w:sz="7" w:space="0" w:color="000000"/>
              <w:bottom w:val="inset" w:sz="7" w:space="0" w:color="000000"/>
              <w:right w:val="inset" w:sz="7" w:space="0" w:color="000000"/>
            </w:tcBorders>
            <w:tcMar>
              <w:top w:w="15" w:type="dxa"/>
              <w:bottom w:w="15" w:type="dxa"/>
            </w:tcMar>
            <w:vAlign w:val="center"/>
          </w:tcPr>
          <w:p w:rsidR="00354366" w:rsidRDefault="005140A8">
            <w:pPr>
              <w:spacing w:before="135" w:after="135"/>
              <w:jc w:val="both"/>
              <w:textAlignment w:val="center"/>
            </w:pPr>
            <w:r>
              <w:rPr>
                <w:rFonts w:ascii="Arial" w:hAnsi="Arial" w:cs="Arial"/>
                <w:color w:val="000000"/>
                <w:position w:val="-2"/>
                <w:sz w:val="18"/>
                <w:szCs w:val="18"/>
              </w:rPr>
              <w:t>Opis del, ki jih bo izvedel podizvajalec:</w:t>
            </w:r>
          </w:p>
          <w:p w:rsidR="00354366" w:rsidRDefault="005140A8">
            <w:pPr>
              <w:spacing w:before="135" w:after="135"/>
              <w:jc w:val="both"/>
              <w:textAlignment w:val="center"/>
            </w:pPr>
            <w:r>
              <w:rPr>
                <w:rFonts w:ascii="Arial" w:hAnsi="Arial" w:cs="Arial"/>
                <w:color w:val="000000"/>
                <w:position w:val="-2"/>
                <w:sz w:val="18"/>
                <w:szCs w:val="18"/>
              </w:rPr>
              <w:t> </w:t>
            </w:r>
          </w:p>
          <w:p w:rsidR="00354366" w:rsidRDefault="005140A8">
            <w:pPr>
              <w:spacing w:before="135" w:after="135"/>
              <w:jc w:val="both"/>
              <w:textAlignment w:val="center"/>
            </w:pPr>
            <w:r>
              <w:rPr>
                <w:rFonts w:ascii="Arial" w:hAnsi="Arial" w:cs="Arial"/>
                <w:color w:val="000000"/>
                <w:position w:val="-2"/>
                <w:sz w:val="18"/>
                <w:szCs w:val="18"/>
              </w:rPr>
              <w:t>% končne ponudbe vrednosti, ki jo bo izvedel podizvajalec: ____</w:t>
            </w:r>
          </w:p>
          <w:p w:rsidR="00354366" w:rsidRDefault="005140A8">
            <w:pPr>
              <w:spacing w:before="135" w:after="135"/>
              <w:jc w:val="both"/>
              <w:textAlignment w:val="center"/>
            </w:pPr>
            <w:r>
              <w:rPr>
                <w:rFonts w:ascii="Arial" w:hAnsi="Arial" w:cs="Arial"/>
                <w:color w:val="000000"/>
                <w:position w:val="-2"/>
                <w:sz w:val="18"/>
                <w:szCs w:val="18"/>
              </w:rPr>
              <w:t> </w:t>
            </w:r>
          </w:p>
        </w:tc>
      </w:tr>
    </w:tbl>
    <w:p w:rsidR="00354366" w:rsidRDefault="005140A8">
      <w:pPr>
        <w:spacing w:before="225" w:after="225" w:line="240" w:lineRule="auto"/>
        <w:jc w:val="both"/>
      </w:pPr>
      <w:r>
        <w:rPr>
          <w:rFonts w:ascii="Arial" w:hAnsi="Arial" w:cs="Arial"/>
          <w:color w:val="000000"/>
          <w:sz w:val="18"/>
          <w:szCs w:val="18"/>
        </w:rPr>
        <w:t>Izjavljamo, da bomo ob morebitni zamenjavi podizvajalca ali uvedbi novega podizvajalca, ki ni priglašen v prijavni/ponudbeni dokumentaciji, predhodno pridobili pisno soglasje naročnika. Seznanjeni smo z dejstvom, da ima naročnik, če ne bomo priglasili vseh podizvajalcev, iz tega razloga pravico krivdno odpovedati sklenjeno pogodbo, če naknadno ugotovi, da nastopamo s podizvajalci ali s podizvajalci, ki jih nismo priglasili.</w:t>
      </w:r>
    </w:p>
    <w:p w:rsidR="00354366" w:rsidRDefault="005140A8">
      <w:pPr>
        <w:spacing w:before="225" w:after="225" w:line="240" w:lineRule="auto"/>
        <w:jc w:val="both"/>
      </w:pPr>
      <w:r>
        <w:rPr>
          <w:rFonts w:ascii="Arial" w:hAnsi="Arial" w:cs="Arial"/>
          <w:color w:val="000000"/>
          <w:sz w:val="18"/>
          <w:szCs w:val="18"/>
        </w:rPr>
        <w:t>Priloga: - priložen izpolnjen ESPD obrazec za vsakega podizvajalca (79. člen ZJN-3)</w:t>
      </w:r>
    </w:p>
    <w:tbl>
      <w:tblPr>
        <w:tblStyle w:val="NormalTablePHPDOCX"/>
        <w:tblW w:w="8745" w:type="dxa"/>
        <w:tblInd w:w="108" w:type="dxa"/>
        <w:tblLook w:val="04A0" w:firstRow="1" w:lastRow="0" w:firstColumn="1" w:lastColumn="0" w:noHBand="0" w:noVBand="1"/>
      </w:tblPr>
      <w:tblGrid>
        <w:gridCol w:w="4080"/>
        <w:gridCol w:w="4665"/>
      </w:tblGrid>
      <w:tr w:rsidR="00354366">
        <w:tc>
          <w:tcPr>
            <w:tcW w:w="4080" w:type="dxa"/>
            <w:tcMar>
              <w:top w:w="135" w:type="dxa"/>
              <w:bottom w:w="135" w:type="dxa"/>
            </w:tcMar>
            <w:vAlign w:val="center"/>
          </w:tcPr>
          <w:p w:rsidR="00354366" w:rsidRDefault="005140A8">
            <w:r>
              <w:rPr>
                <w:rFonts w:ascii="Arial" w:hAnsi="Arial" w:cs="Arial"/>
                <w:color w:val="000000"/>
                <w:position w:val="-2"/>
                <w:sz w:val="18"/>
                <w:szCs w:val="18"/>
              </w:rPr>
              <w:t>Kraj in datum:</w:t>
            </w:r>
          </w:p>
        </w:tc>
        <w:tc>
          <w:tcPr>
            <w:tcW w:w="0" w:type="auto"/>
            <w:tcMar>
              <w:top w:w="135" w:type="dxa"/>
              <w:bottom w:w="135" w:type="dxa"/>
            </w:tcMar>
            <w:vAlign w:val="center"/>
          </w:tcPr>
          <w:p w:rsidR="00354366" w:rsidRDefault="005140A8">
            <w:r>
              <w:rPr>
                <w:rFonts w:ascii="Arial" w:hAnsi="Arial" w:cs="Arial"/>
                <w:color w:val="000000"/>
                <w:position w:val="-2"/>
                <w:sz w:val="18"/>
                <w:szCs w:val="18"/>
              </w:rPr>
              <w:t>Ime in priimek: _____________________</w:t>
            </w:r>
          </w:p>
        </w:tc>
      </w:tr>
      <w:tr w:rsidR="00354366">
        <w:tc>
          <w:tcPr>
            <w:tcW w:w="4080" w:type="dxa"/>
            <w:tcMar>
              <w:top w:w="135" w:type="dxa"/>
              <w:bottom w:w="135" w:type="dxa"/>
            </w:tcMar>
            <w:vAlign w:val="center"/>
          </w:tcPr>
          <w:p w:rsidR="00354366" w:rsidRDefault="005140A8">
            <w:r>
              <w:rPr>
                <w:rFonts w:ascii="Arial" w:hAnsi="Arial" w:cs="Arial"/>
                <w:color w:val="000000"/>
                <w:position w:val="-2"/>
                <w:sz w:val="18"/>
                <w:szCs w:val="18"/>
              </w:rPr>
              <w:t> </w:t>
            </w:r>
          </w:p>
        </w:tc>
        <w:tc>
          <w:tcPr>
            <w:tcW w:w="0" w:type="auto"/>
            <w:tcMar>
              <w:top w:w="135" w:type="dxa"/>
              <w:bottom w:w="135" w:type="dxa"/>
            </w:tcMar>
            <w:vAlign w:val="center"/>
          </w:tcPr>
          <w:p w:rsidR="00354366" w:rsidRDefault="00354366"/>
          <w:p w:rsidR="00354366" w:rsidRDefault="005140A8">
            <w:pPr>
              <w:jc w:val="center"/>
            </w:pPr>
            <w:r>
              <w:rPr>
                <w:rFonts w:ascii="Arial" w:hAnsi="Arial" w:cs="Arial"/>
                <w:color w:val="A9A9A9"/>
                <w:position w:val="-2"/>
                <w:sz w:val="18"/>
                <w:szCs w:val="18"/>
              </w:rPr>
              <w:t>(žig in podpis)</w:t>
            </w:r>
          </w:p>
        </w:tc>
      </w:tr>
    </w:tbl>
    <w:p w:rsidR="00354366" w:rsidRDefault="005140A8">
      <w:pPr>
        <w:spacing w:before="225" w:after="225" w:line="240" w:lineRule="auto"/>
        <w:jc w:val="both"/>
      </w:pPr>
      <w:r>
        <w:rPr>
          <w:rFonts w:ascii="Arial" w:hAnsi="Arial" w:cs="Arial"/>
          <w:i/>
          <w:iCs/>
          <w:color w:val="000000"/>
          <w:sz w:val="18"/>
          <w:szCs w:val="18"/>
          <w:u w:val="single"/>
        </w:rPr>
        <w:t>Opomba: </w:t>
      </w:r>
      <w:r>
        <w:rPr>
          <w:rFonts w:ascii="Arial" w:hAnsi="Arial" w:cs="Arial"/>
          <w:i/>
          <w:iCs/>
          <w:color w:val="000000"/>
          <w:sz w:val="18"/>
          <w:szCs w:val="18"/>
        </w:rPr>
        <w:br/>
        <w:t>V primeru nastopa z več podizvajalci se obrazec ustrezno razmnoži.</w:t>
      </w:r>
    </w:p>
    <w:p w:rsidR="00354366" w:rsidRDefault="00354366">
      <w:pPr>
        <w:sectPr w:rsidR="00354366" w:rsidSect="005140A8">
          <w:footerReference w:type="default" r:id="rId18"/>
          <w:pgSz w:w="11906" w:h="16838"/>
          <w:pgMar w:top="1418" w:right="1418" w:bottom="1418" w:left="1418" w:header="567" w:footer="596" w:gutter="0"/>
          <w:cols w:space="708"/>
          <w:docGrid w:linePitch="360"/>
        </w:sectPr>
      </w:pPr>
    </w:p>
    <w:p w:rsidR="005140A8" w:rsidRPr="00590863" w:rsidRDefault="005140A8" w:rsidP="005140A8">
      <w:pPr>
        <w:spacing w:after="0"/>
        <w:jc w:val="right"/>
        <w:rPr>
          <w:rFonts w:ascii="Arial" w:hAnsi="Arial" w:cs="Arial"/>
          <w:sz w:val="18"/>
          <w:szCs w:val="18"/>
        </w:rPr>
      </w:pPr>
      <w:r w:rsidRPr="00590863">
        <w:rPr>
          <w:rFonts w:ascii="Arial" w:hAnsi="Arial" w:cs="Arial"/>
          <w:sz w:val="18"/>
          <w:szCs w:val="18"/>
        </w:rPr>
        <w:lastRenderedPageBreak/>
        <w:t>Obrazec št: 8</w:t>
      </w:r>
    </w:p>
    <w:p w:rsidR="005140A8" w:rsidRPr="00252358" w:rsidRDefault="005140A8" w:rsidP="005140A8"/>
    <w:p w:rsidR="005140A8" w:rsidRDefault="005140A8" w:rsidP="005140A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podizvajalca</w:t>
      </w:r>
    </w:p>
    <w:p w:rsidR="005140A8" w:rsidRDefault="005140A8" w:rsidP="005140A8">
      <w:pPr>
        <w:spacing w:after="120"/>
        <w:rPr>
          <w:rFonts w:ascii="Arial" w:hAnsi="Arial" w:cs="Arial"/>
        </w:rPr>
      </w:pPr>
    </w:p>
    <w:p w:rsidR="00354366" w:rsidRDefault="005140A8">
      <w:pPr>
        <w:spacing w:before="225" w:after="225" w:line="240" w:lineRule="auto"/>
        <w:jc w:val="both"/>
      </w:pPr>
      <w:r>
        <w:rPr>
          <w:rFonts w:ascii="Arial" w:hAnsi="Arial" w:cs="Arial"/>
          <w:color w:val="000000"/>
          <w:sz w:val="18"/>
          <w:szCs w:val="18"/>
        </w:rPr>
        <w:t>V zvezi z javnim naročilom »REAGENTI ZA IN VITRO</w:t>
      </w:r>
      <w:r w:rsidR="008F0F3A">
        <w:rPr>
          <w:rFonts w:ascii="Arial" w:hAnsi="Arial" w:cs="Arial"/>
          <w:color w:val="000000"/>
          <w:sz w:val="18"/>
          <w:szCs w:val="18"/>
        </w:rPr>
        <w:t xml:space="preserve"> IN DRUGO</w:t>
      </w:r>
      <w:r>
        <w:rPr>
          <w:rFonts w:ascii="Arial" w:hAnsi="Arial" w:cs="Arial"/>
          <w:color w:val="000000"/>
          <w:sz w:val="18"/>
          <w:szCs w:val="18"/>
        </w:rPr>
        <w:t xml:space="preserve"> DIAGNOSTIKO«,</w:t>
      </w:r>
    </w:p>
    <w:p w:rsidR="00354366" w:rsidRDefault="005140A8">
      <w:pPr>
        <w:spacing w:before="225" w:after="225" w:line="240" w:lineRule="auto"/>
        <w:jc w:val="both"/>
      </w:pPr>
      <w:r>
        <w:rPr>
          <w:rFonts w:ascii="Arial" w:hAnsi="Arial" w:cs="Arial"/>
          <w:color w:val="000000"/>
          <w:sz w:val="18"/>
          <w:szCs w:val="18"/>
        </w:rPr>
        <w:t>izjavljamo, da bomo v primeru izbire gospodarskega subjekta sodelovali pri izvedbi predmeta javnega naročila z deli v vrednosti _______________ EUR v skladu z razpisnimi pogoji.</w:t>
      </w:r>
    </w:p>
    <w:p w:rsidR="00354366" w:rsidRDefault="005140A8">
      <w:pPr>
        <w:spacing w:before="225" w:after="225" w:line="240" w:lineRule="auto"/>
        <w:jc w:val="both"/>
      </w:pPr>
      <w:r>
        <w:rPr>
          <w:rFonts w:ascii="Arial" w:hAnsi="Arial" w:cs="Arial"/>
          <w:color w:val="000000"/>
          <w:sz w:val="18"/>
          <w:szCs w:val="18"/>
        </w:rPr>
        <w:t>Izjavljamo (ustrezno označi):</w:t>
      </w:r>
    </w:p>
    <w:p w:rsidR="00354366" w:rsidRDefault="005140A8">
      <w:pPr>
        <w:spacing w:before="225" w:after="225" w:line="240" w:lineRule="auto"/>
        <w:jc w:val="both"/>
      </w:pPr>
      <w:r>
        <w:rPr>
          <w:rFonts w:ascii="Arial" w:hAnsi="Arial" w:cs="Arial"/>
          <w:color w:val="000000"/>
          <w:sz w:val="18"/>
          <w:szCs w:val="18"/>
        </w:rPr>
        <w:t>[   ] DA zahtevamo izvedbo neposrednih plačil, in zato podajamo soglasje, da sme naročnik namesto glavnega izvajalca poravnati obveznosti glavnega izvajalca, ki nastanejo pri izvajanju javnega naročila do nas kot podizvajalca.</w:t>
      </w:r>
    </w:p>
    <w:p w:rsidR="00354366" w:rsidRDefault="005140A8">
      <w:pPr>
        <w:spacing w:before="225" w:after="225" w:line="240" w:lineRule="auto"/>
        <w:jc w:val="both"/>
      </w:pPr>
      <w:r>
        <w:rPr>
          <w:rFonts w:ascii="Arial" w:hAnsi="Arial" w:cs="Arial"/>
          <w:color w:val="000000"/>
          <w:sz w:val="18"/>
          <w:szCs w:val="18"/>
        </w:rPr>
        <w:t>[   ] NE zahtevamo izvedbe neposrednih plačil.</w:t>
      </w:r>
    </w:p>
    <w:p w:rsidR="00354366" w:rsidRDefault="005140A8">
      <w:pPr>
        <w:spacing w:before="225" w:after="225" w:line="240" w:lineRule="auto"/>
        <w:jc w:val="both"/>
      </w:pPr>
      <w:r>
        <w:rPr>
          <w:rFonts w:ascii="Arial" w:hAnsi="Arial" w:cs="Arial"/>
          <w:color w:val="000000"/>
          <w:sz w:val="18"/>
          <w:szCs w:val="18"/>
        </w:rPr>
        <w:t> </w:t>
      </w:r>
    </w:p>
    <w:p w:rsidR="00354366" w:rsidRDefault="005140A8">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354366">
        <w:tc>
          <w:tcPr>
            <w:tcW w:w="2500" w:type="pct"/>
            <w:tcMar>
              <w:top w:w="75" w:type="dxa"/>
              <w:bottom w:w="75" w:type="dxa"/>
            </w:tcMar>
            <w:vAlign w:val="center"/>
          </w:tcPr>
          <w:p w:rsidR="00354366" w:rsidRDefault="005140A8">
            <w:r>
              <w:rPr>
                <w:rFonts w:ascii="Arial" w:hAnsi="Arial" w:cs="Arial"/>
                <w:color w:val="000000"/>
                <w:position w:val="-2"/>
                <w:sz w:val="18"/>
                <w:szCs w:val="18"/>
              </w:rPr>
              <w:t>Kraj in datum:</w:t>
            </w:r>
          </w:p>
        </w:tc>
        <w:tc>
          <w:tcPr>
            <w:tcW w:w="0" w:type="auto"/>
            <w:tcMar>
              <w:top w:w="75" w:type="dxa"/>
              <w:bottom w:w="75" w:type="dxa"/>
            </w:tcMar>
            <w:vAlign w:val="center"/>
          </w:tcPr>
          <w:p w:rsidR="00354366" w:rsidRDefault="005140A8">
            <w:r>
              <w:rPr>
                <w:rFonts w:ascii="Arial" w:hAnsi="Arial" w:cs="Arial"/>
                <w:color w:val="000000"/>
                <w:position w:val="-2"/>
                <w:sz w:val="18"/>
                <w:szCs w:val="18"/>
              </w:rPr>
              <w:t>Ime in priimek: _____________________</w:t>
            </w:r>
          </w:p>
        </w:tc>
      </w:tr>
      <w:tr w:rsidR="00354366">
        <w:tc>
          <w:tcPr>
            <w:tcW w:w="2500" w:type="pct"/>
            <w:tcMar>
              <w:top w:w="75" w:type="dxa"/>
              <w:bottom w:w="75" w:type="dxa"/>
            </w:tcMar>
            <w:vAlign w:val="center"/>
          </w:tcPr>
          <w:p w:rsidR="00354366" w:rsidRDefault="005140A8">
            <w:r>
              <w:rPr>
                <w:rFonts w:ascii="Arial" w:hAnsi="Arial" w:cs="Arial"/>
                <w:color w:val="000000"/>
                <w:position w:val="-2"/>
                <w:sz w:val="18"/>
                <w:szCs w:val="18"/>
              </w:rPr>
              <w:t> </w:t>
            </w:r>
          </w:p>
        </w:tc>
        <w:tc>
          <w:tcPr>
            <w:tcW w:w="0" w:type="auto"/>
            <w:tcMar>
              <w:top w:w="75" w:type="dxa"/>
              <w:bottom w:w="75" w:type="dxa"/>
            </w:tcMar>
            <w:vAlign w:val="center"/>
          </w:tcPr>
          <w:p w:rsidR="00354366" w:rsidRDefault="00354366"/>
          <w:p w:rsidR="00354366" w:rsidRDefault="005140A8">
            <w:pPr>
              <w:jc w:val="center"/>
            </w:pPr>
            <w:r>
              <w:rPr>
                <w:rFonts w:ascii="Arial" w:hAnsi="Arial" w:cs="Arial"/>
                <w:color w:val="A9A9A9"/>
                <w:position w:val="-2"/>
                <w:sz w:val="18"/>
                <w:szCs w:val="18"/>
              </w:rPr>
              <w:t>(žig in podpis)</w:t>
            </w:r>
          </w:p>
        </w:tc>
      </w:tr>
    </w:tbl>
    <w:p w:rsidR="00354366" w:rsidRDefault="005140A8">
      <w:pPr>
        <w:spacing w:before="225" w:after="225" w:line="240" w:lineRule="auto"/>
        <w:jc w:val="both"/>
      </w:pPr>
      <w:r>
        <w:rPr>
          <w:rFonts w:ascii="Arial" w:hAnsi="Arial" w:cs="Arial"/>
          <w:color w:val="000000"/>
          <w:sz w:val="18"/>
          <w:szCs w:val="18"/>
        </w:rPr>
        <w:t> </w:t>
      </w:r>
    </w:p>
    <w:p w:rsidR="00354366" w:rsidRDefault="005140A8">
      <w:pPr>
        <w:spacing w:before="225" w:after="225" w:line="240" w:lineRule="auto"/>
        <w:jc w:val="both"/>
      </w:pPr>
      <w:r>
        <w:rPr>
          <w:rFonts w:ascii="Arial" w:hAnsi="Arial" w:cs="Arial"/>
          <w:color w:val="000000"/>
          <w:sz w:val="18"/>
          <w:szCs w:val="18"/>
        </w:rPr>
        <w:t> </w:t>
      </w:r>
    </w:p>
    <w:p w:rsidR="00354366" w:rsidRDefault="005140A8">
      <w:pPr>
        <w:spacing w:before="225" w:after="225" w:line="240" w:lineRule="auto"/>
        <w:jc w:val="both"/>
      </w:pPr>
      <w:r>
        <w:rPr>
          <w:rFonts w:ascii="Arial" w:hAnsi="Arial" w:cs="Arial"/>
          <w:color w:val="000000"/>
          <w:sz w:val="18"/>
          <w:szCs w:val="18"/>
        </w:rPr>
        <w:t> </w:t>
      </w:r>
    </w:p>
    <w:p w:rsidR="00354366" w:rsidRDefault="005140A8">
      <w:pPr>
        <w:spacing w:before="225" w:after="225" w:line="240" w:lineRule="auto"/>
        <w:jc w:val="both"/>
      </w:pPr>
      <w:r>
        <w:rPr>
          <w:rFonts w:ascii="Arial" w:hAnsi="Arial" w:cs="Arial"/>
          <w:b/>
          <w:bCs/>
          <w:i/>
          <w:iCs/>
          <w:color w:val="000000"/>
          <w:sz w:val="18"/>
          <w:szCs w:val="18"/>
          <w:u w:val="single"/>
        </w:rPr>
        <w:t>Opomba:</w:t>
      </w:r>
    </w:p>
    <w:p w:rsidR="00354366" w:rsidRDefault="005140A8">
      <w:pPr>
        <w:spacing w:before="225" w:after="225" w:line="240" w:lineRule="auto"/>
        <w:jc w:val="both"/>
      </w:pPr>
      <w:r>
        <w:rPr>
          <w:rFonts w:ascii="Arial" w:hAnsi="Arial" w:cs="Arial"/>
          <w:i/>
          <w:iCs/>
          <w:color w:val="000000"/>
          <w:sz w:val="18"/>
          <w:szCs w:val="18"/>
        </w:rPr>
        <w:t>V primeru večjega števila podizvajalcev se obrazec fotokopira.</w:t>
      </w:r>
    </w:p>
    <w:p w:rsidR="00354366" w:rsidRDefault="00354366">
      <w:pPr>
        <w:sectPr w:rsidR="00354366" w:rsidSect="005140A8">
          <w:footerReference w:type="default" r:id="rId19"/>
          <w:pgSz w:w="11906" w:h="16838"/>
          <w:pgMar w:top="1418" w:right="1418" w:bottom="1418" w:left="1418" w:header="567" w:footer="596" w:gutter="0"/>
          <w:cols w:space="708"/>
          <w:docGrid w:linePitch="360"/>
        </w:sectPr>
      </w:pPr>
    </w:p>
    <w:p w:rsidR="005140A8" w:rsidRPr="00590863" w:rsidRDefault="005140A8" w:rsidP="005140A8">
      <w:pPr>
        <w:spacing w:after="0"/>
        <w:jc w:val="right"/>
        <w:rPr>
          <w:rFonts w:ascii="Arial" w:hAnsi="Arial" w:cs="Arial"/>
          <w:sz w:val="18"/>
          <w:szCs w:val="18"/>
        </w:rPr>
      </w:pPr>
      <w:r w:rsidRPr="00590863">
        <w:rPr>
          <w:rFonts w:ascii="Arial" w:hAnsi="Arial" w:cs="Arial"/>
          <w:sz w:val="18"/>
          <w:szCs w:val="18"/>
        </w:rPr>
        <w:lastRenderedPageBreak/>
        <w:t>Obrazec št: 9</w:t>
      </w:r>
    </w:p>
    <w:p w:rsidR="005140A8" w:rsidRDefault="005140A8" w:rsidP="005140A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zastopnika podizvajalca v zvezi z izpolnjevanjem obveznih pogojev za podizvajalce</w:t>
      </w:r>
    </w:p>
    <w:p w:rsidR="005140A8" w:rsidRDefault="005140A8" w:rsidP="005140A8">
      <w:pPr>
        <w:spacing w:after="120"/>
        <w:rPr>
          <w:rFonts w:ascii="Arial" w:hAnsi="Arial" w:cs="Arial"/>
        </w:rPr>
      </w:pPr>
    </w:p>
    <w:p w:rsidR="00354366" w:rsidRDefault="005140A8">
      <w:pPr>
        <w:spacing w:before="225" w:after="225" w:line="240" w:lineRule="auto"/>
        <w:jc w:val="both"/>
      </w:pPr>
      <w:r>
        <w:rPr>
          <w:rFonts w:ascii="Arial" w:hAnsi="Arial" w:cs="Arial"/>
          <w:color w:val="000000"/>
          <w:sz w:val="18"/>
          <w:szCs w:val="18"/>
        </w:rPr>
        <w:t>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(Firma), </w:t>
      </w:r>
      <w:r>
        <w:rPr>
          <w:rFonts w:ascii="Arial" w:hAnsi="Arial" w:cs="Arial"/>
          <w:color w:val="000000"/>
          <w:sz w:val="18"/>
          <w:szCs w:val="18"/>
          <w:u w:val="single"/>
        </w:rPr>
        <w:t>_________________</w:t>
      </w:r>
      <w:r>
        <w:rPr>
          <w:rFonts w:ascii="Arial" w:hAnsi="Arial" w:cs="Arial"/>
          <w:color w:val="000000"/>
          <w:sz w:val="18"/>
          <w:szCs w:val="18"/>
        </w:rPr>
        <w:t>(Naslov), matična številka: </w:t>
      </w:r>
      <w:r>
        <w:rPr>
          <w:rFonts w:ascii="Arial" w:hAnsi="Arial" w:cs="Arial"/>
          <w:color w:val="000000"/>
          <w:sz w:val="18"/>
          <w:szCs w:val="18"/>
          <w:u w:val="single"/>
        </w:rPr>
        <w:t>_______________</w:t>
      </w:r>
      <w:r>
        <w:rPr>
          <w:rFonts w:ascii="Arial" w:hAnsi="Arial" w:cs="Arial"/>
          <w:color w:val="000000"/>
          <w:sz w:val="18"/>
          <w:szCs w:val="18"/>
        </w:rPr>
        <w:t> ni bila pravnomočno obsojena zaradi kaznivih dejanj, ki so našteta v prvem odstavku 75. člena ZJN-3.</w:t>
      </w:r>
    </w:p>
    <w:p w:rsidR="00354366" w:rsidRDefault="005140A8">
      <w:pPr>
        <w:spacing w:before="225" w:after="225" w:line="240" w:lineRule="auto"/>
        <w:jc w:val="both"/>
      </w:pPr>
      <w:r>
        <w:rPr>
          <w:rFonts w:ascii="Arial" w:hAnsi="Arial" w:cs="Arial"/>
          <w:color w:val="000000"/>
          <w:sz w:val="18"/>
          <w:szCs w:val="18"/>
        </w:rPr>
        <w:t>Obenem izjavljamo, da:</w:t>
      </w:r>
    </w:p>
    <w:tbl>
      <w:tblPr>
        <w:tblStyle w:val="NormalTablePHPDOCX"/>
        <w:tblW w:w="0" w:type="auto"/>
        <w:tblInd w:w="108" w:type="dxa"/>
        <w:tblLook w:val="04A0" w:firstRow="1" w:lastRow="0" w:firstColumn="1" w:lastColumn="0" w:noHBand="0" w:noVBand="1"/>
      </w:tblPr>
      <w:tblGrid>
        <w:gridCol w:w="8962"/>
      </w:tblGrid>
      <w:tr w:rsidR="00354366">
        <w:tc>
          <w:tcPr>
            <w:tcW w:w="0" w:type="auto"/>
            <w:tcMar>
              <w:top w:w="0" w:type="auto"/>
              <w:bottom w:w="0" w:type="auto"/>
            </w:tcMar>
          </w:tcPr>
          <w:p w:rsidR="00354366" w:rsidRDefault="005140A8" w:rsidP="002B69C0">
            <w:pPr>
              <w:numPr>
                <w:ilvl w:val="0"/>
                <w:numId w:val="37"/>
              </w:numPr>
              <w:jc w:val="both"/>
              <w:rPr>
                <w:rFonts w:ascii="Arial" w:hAnsi="Arial" w:cs="Arial"/>
                <w:color w:val="000000"/>
                <w:sz w:val="18"/>
                <w:szCs w:val="18"/>
              </w:rPr>
            </w:pPr>
            <w:r>
              <w:rPr>
                <w:rFonts w:ascii="Arial" w:hAnsi="Arial" w:cs="Arial"/>
                <w:color w:val="000000"/>
                <w:sz w:val="18"/>
                <w:szCs w:val="18"/>
              </w:rPr>
              <w:t>nimamo na dan, ko je bila oddana prijava oziroma ponudba, v skladu s predpisi države, v kateri imamo sedež, zapadlih, neplačanih obveznih dajatev in drugih denarnih nedavčnih obveznosti v skladu z zakonom, ki ureja finančno upravo, ki jih pobira davčni organ v skladu s predpisi države, v vrednosti 50 EUR ali več,</w:t>
            </w:r>
          </w:p>
          <w:p w:rsidR="00354366" w:rsidRDefault="005140A8" w:rsidP="002B69C0">
            <w:pPr>
              <w:numPr>
                <w:ilvl w:val="0"/>
                <w:numId w:val="37"/>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354366" w:rsidRDefault="005140A8" w:rsidP="002B69C0">
            <w:pPr>
              <w:numPr>
                <w:ilvl w:val="0"/>
                <w:numId w:val="37"/>
              </w:numPr>
              <w:jc w:val="both"/>
              <w:rPr>
                <w:rFonts w:ascii="Arial" w:hAnsi="Arial" w:cs="Arial"/>
                <w:color w:val="000000"/>
                <w:sz w:val="18"/>
                <w:szCs w:val="18"/>
              </w:rPr>
            </w:pPr>
            <w:r>
              <w:rPr>
                <w:rFonts w:ascii="Arial" w:hAnsi="Arial" w:cs="Arial"/>
                <w:color w:val="000000"/>
                <w:sz w:val="18"/>
                <w:szCs w:val="18"/>
              </w:rPr>
              <w:t>na dan, ko poteče rok za oddajo ponudb ali prijav, nismo izločeni iz postopkov oddaje javnih naročil zaradi uvrstitve v evidenco gospodarskih subjektov z negativnimi referencami,</w:t>
            </w:r>
          </w:p>
          <w:p w:rsidR="00354366" w:rsidRDefault="005140A8" w:rsidP="002B69C0">
            <w:pPr>
              <w:numPr>
                <w:ilvl w:val="0"/>
                <w:numId w:val="37"/>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354366" w:rsidRDefault="005140A8" w:rsidP="002B69C0">
            <w:pPr>
              <w:numPr>
                <w:ilvl w:val="0"/>
                <w:numId w:val="37"/>
              </w:numPr>
              <w:jc w:val="both"/>
              <w:rPr>
                <w:rFonts w:ascii="Arial" w:hAnsi="Arial" w:cs="Arial"/>
                <w:color w:val="000000"/>
                <w:sz w:val="18"/>
                <w:szCs w:val="18"/>
              </w:rPr>
            </w:pPr>
            <w:r>
              <w:rPr>
                <w:rFonts w:ascii="Arial" w:hAnsi="Arial" w:cs="Arial"/>
                <w:color w:val="000000"/>
                <w:sz w:val="18"/>
                <w:szCs w:val="18"/>
              </w:rPr>
              <w:t>smo vpisani v poklicni oziroma poslovni register v državi sedeža,</w:t>
            </w:r>
          </w:p>
          <w:p w:rsidR="00354366" w:rsidRDefault="005140A8" w:rsidP="002B69C0">
            <w:pPr>
              <w:numPr>
                <w:ilvl w:val="0"/>
                <w:numId w:val="37"/>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 predvsem potrdila iz Kazenske evidence in evidence o izdanih odločbah o prekrških,</w:t>
            </w:r>
          </w:p>
          <w:p w:rsidR="00354366" w:rsidRDefault="005140A8" w:rsidP="002B69C0">
            <w:pPr>
              <w:numPr>
                <w:ilvl w:val="0"/>
                <w:numId w:val="37"/>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354366" w:rsidRDefault="005140A8">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354366" w:rsidRDefault="005140A8">
      <w:pPr>
        <w:spacing w:before="225" w:after="225" w:line="240" w:lineRule="auto"/>
        <w:jc w:val="center"/>
      </w:pPr>
      <w:r>
        <w:rPr>
          <w:rFonts w:ascii="Arial" w:hAnsi="Arial" w:cs="Arial"/>
          <w:b/>
          <w:bCs/>
          <w:color w:val="000000"/>
          <w:sz w:val="21"/>
          <w:szCs w:val="21"/>
        </w:rPr>
        <w:t>in  POOBLASTILO</w:t>
      </w:r>
    </w:p>
    <w:p w:rsidR="00354366" w:rsidRDefault="005140A8">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pristojnih organov in preko aplikacije edosje  pridobi potrdila o izpolnjevanju zgoraj navedenih pogojev.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35436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r w:rsidR="0035436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354366" w:rsidRDefault="005140A8">
            <w:r>
              <w:rPr>
                <w:rFonts w:ascii="Arial" w:hAnsi="Arial" w:cs="Arial"/>
                <w:color w:val="000000"/>
                <w:position w:val="-2"/>
                <w:sz w:val="18"/>
                <w:szCs w:val="18"/>
              </w:rPr>
              <w:t> </w:t>
            </w:r>
          </w:p>
        </w:tc>
      </w:tr>
    </w:tbl>
    <w:tbl>
      <w:tblPr>
        <w:tblStyle w:val="NormalTablePHPDOCX"/>
        <w:tblW w:w="5000" w:type="pct"/>
        <w:tblInd w:w="108" w:type="dxa"/>
        <w:tblLook w:val="04A0" w:firstRow="1" w:lastRow="0" w:firstColumn="1" w:lastColumn="0" w:noHBand="0" w:noVBand="1"/>
      </w:tblPr>
      <w:tblGrid>
        <w:gridCol w:w="4535"/>
        <w:gridCol w:w="4535"/>
      </w:tblGrid>
      <w:tr w:rsidR="00354366">
        <w:tc>
          <w:tcPr>
            <w:tcW w:w="2500" w:type="pct"/>
            <w:tcMar>
              <w:top w:w="75" w:type="dxa"/>
              <w:bottom w:w="75" w:type="dxa"/>
            </w:tcMar>
            <w:vAlign w:val="center"/>
          </w:tcPr>
          <w:p w:rsidR="008F0F3A" w:rsidRDefault="005140A8">
            <w:pPr>
              <w:rPr>
                <w:rFonts w:ascii="Arial" w:hAnsi="Arial" w:cs="Arial"/>
                <w:color w:val="000000"/>
                <w:sz w:val="18"/>
                <w:szCs w:val="18"/>
              </w:rPr>
            </w:pPr>
            <w:r>
              <w:rPr>
                <w:rFonts w:ascii="Arial" w:hAnsi="Arial" w:cs="Arial"/>
                <w:color w:val="000000"/>
                <w:sz w:val="18"/>
                <w:szCs w:val="18"/>
              </w:rPr>
              <w:t> </w:t>
            </w:r>
          </w:p>
          <w:p w:rsidR="00354366" w:rsidRDefault="005140A8">
            <w:r>
              <w:rPr>
                <w:rFonts w:ascii="Arial" w:hAnsi="Arial" w:cs="Arial"/>
                <w:color w:val="000000"/>
                <w:position w:val="-2"/>
                <w:sz w:val="18"/>
                <w:szCs w:val="18"/>
              </w:rPr>
              <w:t>Kraj in datum:</w:t>
            </w:r>
          </w:p>
        </w:tc>
        <w:tc>
          <w:tcPr>
            <w:tcW w:w="0" w:type="auto"/>
            <w:tcMar>
              <w:top w:w="75" w:type="dxa"/>
              <w:bottom w:w="75" w:type="dxa"/>
            </w:tcMar>
            <w:vAlign w:val="center"/>
          </w:tcPr>
          <w:p w:rsidR="008F0F3A" w:rsidRDefault="008F0F3A">
            <w:pPr>
              <w:rPr>
                <w:rFonts w:ascii="Arial" w:hAnsi="Arial" w:cs="Arial"/>
                <w:color w:val="000000"/>
                <w:position w:val="-2"/>
                <w:sz w:val="18"/>
                <w:szCs w:val="18"/>
              </w:rPr>
            </w:pPr>
          </w:p>
          <w:p w:rsidR="00354366" w:rsidRDefault="005140A8">
            <w:r>
              <w:rPr>
                <w:rFonts w:ascii="Arial" w:hAnsi="Arial" w:cs="Arial"/>
                <w:color w:val="000000"/>
                <w:position w:val="-2"/>
                <w:sz w:val="18"/>
                <w:szCs w:val="18"/>
              </w:rPr>
              <w:t>Ime in priimek: _____________________</w:t>
            </w:r>
          </w:p>
        </w:tc>
      </w:tr>
      <w:tr w:rsidR="00354366">
        <w:tc>
          <w:tcPr>
            <w:tcW w:w="2500" w:type="pct"/>
            <w:tcMar>
              <w:top w:w="75" w:type="dxa"/>
              <w:bottom w:w="75" w:type="dxa"/>
            </w:tcMar>
            <w:vAlign w:val="center"/>
          </w:tcPr>
          <w:p w:rsidR="00354366" w:rsidRDefault="005140A8">
            <w:r>
              <w:rPr>
                <w:rFonts w:ascii="Arial" w:hAnsi="Arial" w:cs="Arial"/>
                <w:color w:val="000000"/>
                <w:position w:val="-2"/>
                <w:sz w:val="18"/>
                <w:szCs w:val="18"/>
              </w:rPr>
              <w:t> </w:t>
            </w:r>
          </w:p>
        </w:tc>
        <w:tc>
          <w:tcPr>
            <w:tcW w:w="0" w:type="auto"/>
            <w:tcMar>
              <w:top w:w="75" w:type="dxa"/>
              <w:bottom w:w="75" w:type="dxa"/>
            </w:tcMar>
            <w:vAlign w:val="center"/>
          </w:tcPr>
          <w:p w:rsidR="00354366" w:rsidRDefault="005140A8">
            <w:pPr>
              <w:jc w:val="center"/>
            </w:pPr>
            <w:r>
              <w:rPr>
                <w:rFonts w:ascii="Arial" w:hAnsi="Arial" w:cs="Arial"/>
                <w:color w:val="A9A9A9"/>
                <w:position w:val="-2"/>
                <w:sz w:val="18"/>
                <w:szCs w:val="18"/>
              </w:rPr>
              <w:t>(žig in podpis)</w:t>
            </w:r>
          </w:p>
        </w:tc>
      </w:tr>
    </w:tbl>
    <w:p w:rsidR="005140A8" w:rsidRPr="00590863" w:rsidRDefault="005140A8" w:rsidP="008F0F3A">
      <w:pPr>
        <w:spacing w:before="225" w:after="225" w:line="240" w:lineRule="auto"/>
        <w:jc w:val="right"/>
        <w:rPr>
          <w:rFonts w:ascii="Arial" w:hAnsi="Arial" w:cs="Arial"/>
          <w:sz w:val="18"/>
          <w:szCs w:val="18"/>
        </w:rPr>
      </w:pPr>
      <w:r>
        <w:rPr>
          <w:rFonts w:ascii="Arial" w:hAnsi="Arial" w:cs="Arial"/>
          <w:color w:val="000000"/>
          <w:sz w:val="18"/>
          <w:szCs w:val="18"/>
        </w:rPr>
        <w:lastRenderedPageBreak/>
        <w:t> </w:t>
      </w:r>
      <w:r w:rsidRPr="00590863">
        <w:rPr>
          <w:rFonts w:ascii="Arial" w:hAnsi="Arial" w:cs="Arial"/>
          <w:sz w:val="18"/>
          <w:szCs w:val="18"/>
        </w:rPr>
        <w:t>Obrazec št: 10</w:t>
      </w:r>
    </w:p>
    <w:p w:rsidR="005140A8" w:rsidRPr="00252358" w:rsidRDefault="005140A8" w:rsidP="005140A8"/>
    <w:p w:rsidR="005140A8" w:rsidRDefault="005140A8" w:rsidP="005140A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bančne garancije / kavcijskega zavarovanja za dobro izvedbo</w:t>
      </w:r>
    </w:p>
    <w:p w:rsidR="005140A8" w:rsidRDefault="005140A8" w:rsidP="005140A8">
      <w:pPr>
        <w:spacing w:after="120"/>
        <w:rPr>
          <w:rFonts w:ascii="Arial" w:hAnsi="Arial" w:cs="Arial"/>
        </w:rPr>
      </w:pPr>
    </w:p>
    <w:p w:rsidR="00354366" w:rsidRDefault="005140A8">
      <w:pPr>
        <w:spacing w:before="225" w:after="225" w:line="240" w:lineRule="auto"/>
        <w:jc w:val="both"/>
      </w:pPr>
      <w:r>
        <w:rPr>
          <w:rFonts w:ascii="Arial" w:hAnsi="Arial" w:cs="Arial"/>
          <w:i/>
          <w:iCs/>
          <w:color w:val="000000"/>
          <w:sz w:val="18"/>
          <w:szCs w:val="18"/>
        </w:rPr>
        <w:t>Glava s podatki o garantu (zavarovalnici/banki) ali SWIFT ključ</w:t>
      </w:r>
    </w:p>
    <w:p w:rsidR="00354366" w:rsidRDefault="005140A8">
      <w:pPr>
        <w:spacing w:before="225" w:after="225" w:line="240" w:lineRule="auto"/>
        <w:jc w:val="both"/>
      </w:pPr>
      <w:r>
        <w:rPr>
          <w:rFonts w:ascii="Arial" w:hAnsi="Arial" w:cs="Arial"/>
          <w:color w:val="000000"/>
          <w:sz w:val="18"/>
          <w:szCs w:val="18"/>
        </w:rPr>
        <w:t>Za: SPLOŠNA BOLNIŠNICA NOVO MESTO, Šmihelska cesta 1, 8000 Novo mesto</w:t>
      </w:r>
    </w:p>
    <w:p w:rsidR="00354366" w:rsidRDefault="005140A8">
      <w:pPr>
        <w:spacing w:before="225" w:after="225" w:line="240" w:lineRule="auto"/>
        <w:jc w:val="both"/>
      </w:pPr>
      <w:r>
        <w:rPr>
          <w:rFonts w:ascii="Arial" w:hAnsi="Arial" w:cs="Arial"/>
          <w:color w:val="000000"/>
          <w:sz w:val="18"/>
          <w:szCs w:val="18"/>
        </w:rPr>
        <w:t xml:space="preserve">Datum: </w:t>
      </w:r>
      <w:r>
        <w:rPr>
          <w:rFonts w:ascii="Arial" w:hAnsi="Arial" w:cs="Arial"/>
          <w:i/>
          <w:iCs/>
          <w:color w:val="000000"/>
          <w:sz w:val="18"/>
          <w:szCs w:val="18"/>
        </w:rPr>
        <w:t>(vpiše se datum izdaje)</w:t>
      </w:r>
    </w:p>
    <w:p w:rsidR="00354366" w:rsidRDefault="005140A8">
      <w:pPr>
        <w:spacing w:before="225" w:after="225" w:line="240" w:lineRule="auto"/>
        <w:jc w:val="both"/>
      </w:pPr>
      <w:r>
        <w:rPr>
          <w:rFonts w:ascii="Arial" w:hAnsi="Arial" w:cs="Arial"/>
          <w:b/>
          <w:bCs/>
          <w:color w:val="000000"/>
          <w:sz w:val="18"/>
          <w:szCs w:val="18"/>
        </w:rPr>
        <w:t>VRSTA ZAVAROVANJA:</w:t>
      </w:r>
      <w:r>
        <w:rPr>
          <w:rFonts w:ascii="Arial" w:hAnsi="Arial" w:cs="Arial"/>
          <w:color w:val="000000"/>
          <w:sz w:val="18"/>
          <w:szCs w:val="18"/>
        </w:rPr>
        <w:t xml:space="preserve"> </w:t>
      </w:r>
      <w:r>
        <w:rPr>
          <w:rFonts w:ascii="Arial" w:hAnsi="Arial" w:cs="Arial"/>
          <w:i/>
          <w:iCs/>
          <w:color w:val="000000"/>
          <w:sz w:val="18"/>
          <w:szCs w:val="18"/>
        </w:rPr>
        <w:t>(vpiše se vrsta zavarovanja: kavcijsko zavarovanje/bančna garancija)</w:t>
      </w:r>
    </w:p>
    <w:p w:rsidR="00354366" w:rsidRDefault="005140A8">
      <w:pPr>
        <w:spacing w:before="225" w:after="225" w:line="240" w:lineRule="auto"/>
        <w:jc w:val="both"/>
      </w:pPr>
      <w:r>
        <w:rPr>
          <w:rFonts w:ascii="Arial" w:hAnsi="Arial" w:cs="Arial"/>
          <w:b/>
          <w:bCs/>
          <w:color w:val="000000"/>
          <w:sz w:val="18"/>
          <w:szCs w:val="18"/>
        </w:rPr>
        <w:t>ŠTEVILKA:</w:t>
      </w:r>
      <w:r>
        <w:rPr>
          <w:rFonts w:ascii="Arial" w:hAnsi="Arial" w:cs="Arial"/>
          <w:color w:val="000000"/>
          <w:sz w:val="18"/>
          <w:szCs w:val="18"/>
        </w:rPr>
        <w:t xml:space="preserve"> </w:t>
      </w:r>
      <w:r>
        <w:rPr>
          <w:rFonts w:ascii="Arial" w:hAnsi="Arial" w:cs="Arial"/>
          <w:i/>
          <w:iCs/>
          <w:color w:val="000000"/>
          <w:sz w:val="18"/>
          <w:szCs w:val="18"/>
        </w:rPr>
        <w:t>(vpiše se številka zavarovanja)</w:t>
      </w:r>
    </w:p>
    <w:p w:rsidR="00354366" w:rsidRDefault="005140A8">
      <w:pPr>
        <w:spacing w:before="225" w:after="225" w:line="240" w:lineRule="auto"/>
        <w:jc w:val="both"/>
      </w:pPr>
      <w:r>
        <w:rPr>
          <w:rFonts w:ascii="Arial" w:hAnsi="Arial" w:cs="Arial"/>
          <w:b/>
          <w:bCs/>
          <w:color w:val="000000"/>
          <w:sz w:val="18"/>
          <w:szCs w:val="18"/>
        </w:rPr>
        <w:t>GARANT:</w:t>
      </w:r>
      <w:r>
        <w:rPr>
          <w:rFonts w:ascii="Arial" w:hAnsi="Arial" w:cs="Arial"/>
          <w:color w:val="000000"/>
          <w:sz w:val="18"/>
          <w:szCs w:val="18"/>
        </w:rPr>
        <w:t xml:space="preserve"> </w:t>
      </w:r>
      <w:r>
        <w:rPr>
          <w:rFonts w:ascii="Arial" w:hAnsi="Arial" w:cs="Arial"/>
          <w:i/>
          <w:iCs/>
          <w:color w:val="000000"/>
          <w:sz w:val="18"/>
          <w:szCs w:val="18"/>
        </w:rPr>
        <w:t>(vpiše se ime in naslov zavarovalnice/banke v kraju izdaje)</w:t>
      </w:r>
    </w:p>
    <w:p w:rsidR="00354366" w:rsidRDefault="005140A8">
      <w:pPr>
        <w:spacing w:before="225" w:after="225" w:line="240" w:lineRule="auto"/>
        <w:jc w:val="both"/>
      </w:pPr>
      <w:r>
        <w:rPr>
          <w:rFonts w:ascii="Arial" w:hAnsi="Arial" w:cs="Arial"/>
          <w:b/>
          <w:bCs/>
          <w:color w:val="000000"/>
          <w:sz w:val="18"/>
          <w:szCs w:val="18"/>
        </w:rPr>
        <w:t>NAROČNIK:</w:t>
      </w:r>
      <w:r>
        <w:rPr>
          <w:rFonts w:ascii="Arial" w:hAnsi="Arial" w:cs="Arial"/>
          <w:color w:val="000000"/>
          <w:sz w:val="18"/>
          <w:szCs w:val="18"/>
        </w:rPr>
        <w:t xml:space="preserve"> </w:t>
      </w:r>
      <w:r>
        <w:rPr>
          <w:rFonts w:ascii="Arial" w:hAnsi="Arial" w:cs="Arial"/>
          <w:i/>
          <w:iCs/>
          <w:color w:val="000000"/>
          <w:sz w:val="18"/>
          <w:szCs w:val="18"/>
        </w:rPr>
        <w:t>(vpiše se ime in naslov naročnika zavarovanja, tj. v postopku javnega naročanja izbranega ponudnika)</w:t>
      </w:r>
    </w:p>
    <w:p w:rsidR="00354366" w:rsidRDefault="005140A8">
      <w:pPr>
        <w:spacing w:before="225" w:after="225" w:line="240" w:lineRule="auto"/>
        <w:jc w:val="both"/>
      </w:pPr>
      <w:r>
        <w:rPr>
          <w:rFonts w:ascii="Arial" w:hAnsi="Arial" w:cs="Arial"/>
          <w:b/>
          <w:bCs/>
          <w:color w:val="000000"/>
          <w:sz w:val="18"/>
          <w:szCs w:val="18"/>
        </w:rPr>
        <w:t>UPRAVIČENEC:</w:t>
      </w:r>
      <w:r>
        <w:rPr>
          <w:rFonts w:ascii="Arial" w:hAnsi="Arial" w:cs="Arial"/>
          <w:color w:val="000000"/>
          <w:sz w:val="18"/>
          <w:szCs w:val="18"/>
        </w:rPr>
        <w:t xml:space="preserve"> SPLOŠNA BOLNIŠNICA NOVO MESTO, Šmihelska cesta 1, 8000 Novo mesto</w:t>
      </w:r>
    </w:p>
    <w:p w:rsidR="00354366" w:rsidRDefault="005140A8">
      <w:pPr>
        <w:spacing w:before="225" w:after="225" w:line="240" w:lineRule="auto"/>
        <w:jc w:val="both"/>
      </w:pPr>
      <w:r>
        <w:rPr>
          <w:rFonts w:ascii="Arial" w:hAnsi="Arial" w:cs="Arial"/>
          <w:b/>
          <w:bCs/>
          <w:color w:val="000000"/>
          <w:sz w:val="18"/>
          <w:szCs w:val="18"/>
        </w:rPr>
        <w:t>OSNOVNI POSEL:</w:t>
      </w:r>
      <w:r>
        <w:rPr>
          <w:rFonts w:ascii="Arial" w:hAnsi="Arial" w:cs="Arial"/>
          <w:color w:val="000000"/>
          <w:sz w:val="18"/>
          <w:szCs w:val="18"/>
        </w:rPr>
        <w:t xml:space="preserve"> obveznost naročnika zavarovanja iz pogodbe št. z dne </w:t>
      </w:r>
      <w:r>
        <w:rPr>
          <w:rFonts w:ascii="Arial" w:hAnsi="Arial" w:cs="Arial"/>
          <w:i/>
          <w:iCs/>
          <w:color w:val="000000"/>
          <w:sz w:val="18"/>
          <w:szCs w:val="18"/>
        </w:rPr>
        <w:t>(vpiše se številko in datum pogodbe o izvedbi javnega naročila, sklenjene na podlagi postopka z oznako XXXXXX)</w:t>
      </w:r>
      <w:r>
        <w:rPr>
          <w:rFonts w:ascii="Arial" w:hAnsi="Arial" w:cs="Arial"/>
          <w:color w:val="000000"/>
          <w:sz w:val="18"/>
          <w:szCs w:val="18"/>
        </w:rPr>
        <w:t xml:space="preserve"> za </w:t>
      </w:r>
      <w:r>
        <w:rPr>
          <w:rFonts w:ascii="Arial" w:hAnsi="Arial" w:cs="Arial"/>
          <w:b/>
          <w:bCs/>
          <w:color w:val="000000"/>
          <w:sz w:val="18"/>
          <w:szCs w:val="18"/>
        </w:rPr>
        <w:t>REAGENTI ZA IN VITRO IN DRUGO DIAGNOSTIKO</w:t>
      </w:r>
    </w:p>
    <w:p w:rsidR="00354366" w:rsidRDefault="005140A8">
      <w:pPr>
        <w:spacing w:before="225" w:after="225" w:line="240" w:lineRule="auto"/>
        <w:jc w:val="both"/>
      </w:pPr>
      <w:r>
        <w:rPr>
          <w:rFonts w:ascii="Arial" w:hAnsi="Arial" w:cs="Arial"/>
          <w:b/>
          <w:bCs/>
          <w:color w:val="000000"/>
          <w:sz w:val="18"/>
          <w:szCs w:val="18"/>
        </w:rPr>
        <w:t>ZNESEK IN VALUTA: 10% pogodbene vrednosti z DDV</w:t>
      </w:r>
    </w:p>
    <w:p w:rsidR="00354366" w:rsidRDefault="005140A8">
      <w:pPr>
        <w:spacing w:before="225" w:after="225" w:line="240" w:lineRule="auto"/>
        <w:jc w:val="both"/>
      </w:pPr>
      <w:r>
        <w:rPr>
          <w:rFonts w:ascii="Arial" w:hAnsi="Arial" w:cs="Arial"/>
          <w:b/>
          <w:bCs/>
          <w:color w:val="000000"/>
          <w:sz w:val="18"/>
          <w:szCs w:val="18"/>
        </w:rPr>
        <w:t>LISTINE, KI JIH JE POLEG IZJAVE TREBA PRILOŽITI ZAHTEVI ZA PLAČILO IN SE IZRECNO ZAHTEVAJO V SPODNJEM BESEDILU:</w:t>
      </w:r>
    </w:p>
    <w:p w:rsidR="00354366" w:rsidRDefault="005140A8">
      <w:pPr>
        <w:spacing w:before="225" w:after="225" w:line="240" w:lineRule="auto"/>
        <w:jc w:val="both"/>
      </w:pPr>
      <w:r>
        <w:rPr>
          <w:rFonts w:ascii="Arial" w:hAnsi="Arial" w:cs="Arial"/>
          <w:color w:val="000000"/>
          <w:sz w:val="18"/>
          <w:szCs w:val="18"/>
        </w:rPr>
        <w:t>1. Izjava Uprave RS za javna plačila, da so zahtevek za unovčenje podpisale osebe, ki so pooblaščene za zastopanje;</w:t>
      </w:r>
    </w:p>
    <w:p w:rsidR="00354366" w:rsidRDefault="005140A8">
      <w:pPr>
        <w:spacing w:before="225" w:after="225" w:line="240" w:lineRule="auto"/>
        <w:jc w:val="both"/>
      </w:pPr>
      <w:r>
        <w:rPr>
          <w:rFonts w:ascii="Arial" w:hAnsi="Arial" w:cs="Arial"/>
          <w:color w:val="000000"/>
          <w:sz w:val="18"/>
          <w:szCs w:val="18"/>
        </w:rPr>
        <w:t>2. Kopija garancije št. ______________</w:t>
      </w:r>
    </w:p>
    <w:p w:rsidR="00354366" w:rsidRDefault="005140A8">
      <w:pPr>
        <w:spacing w:before="225" w:after="225" w:line="240" w:lineRule="auto"/>
        <w:jc w:val="both"/>
      </w:pPr>
      <w:r>
        <w:rPr>
          <w:rFonts w:ascii="Arial" w:hAnsi="Arial" w:cs="Arial"/>
          <w:b/>
          <w:bCs/>
          <w:color w:val="000000"/>
          <w:sz w:val="18"/>
          <w:szCs w:val="18"/>
        </w:rPr>
        <w:t>JEZIK V ZAHTEVANIH LISTINAH:</w:t>
      </w:r>
      <w:r>
        <w:rPr>
          <w:rFonts w:ascii="Arial" w:hAnsi="Arial" w:cs="Arial"/>
          <w:color w:val="000000"/>
          <w:sz w:val="18"/>
          <w:szCs w:val="18"/>
        </w:rPr>
        <w:t xml:space="preserve"> slovenski</w:t>
      </w:r>
    </w:p>
    <w:p w:rsidR="00354366" w:rsidRDefault="005140A8">
      <w:pPr>
        <w:spacing w:before="225" w:after="225" w:line="240" w:lineRule="auto"/>
        <w:jc w:val="both"/>
      </w:pPr>
      <w:r>
        <w:rPr>
          <w:rFonts w:ascii="Arial" w:hAnsi="Arial" w:cs="Arial"/>
          <w:b/>
          <w:bCs/>
          <w:color w:val="000000"/>
          <w:sz w:val="18"/>
          <w:szCs w:val="18"/>
        </w:rPr>
        <w:t>OBLIKA PREDLOŽITVE:</w:t>
      </w:r>
      <w:r>
        <w:rPr>
          <w:rFonts w:ascii="Arial" w:hAnsi="Arial" w:cs="Arial"/>
          <w:color w:val="000000"/>
          <w:sz w:val="18"/>
          <w:szCs w:val="18"/>
        </w:rPr>
        <w:t xml:space="preserve"> v papirni obliki s priporočeno pošto</w:t>
      </w:r>
    </w:p>
    <w:p w:rsidR="00354366" w:rsidRDefault="005140A8">
      <w:pPr>
        <w:spacing w:before="225" w:after="225" w:line="240" w:lineRule="auto"/>
        <w:jc w:val="both"/>
      </w:pPr>
      <w:r>
        <w:rPr>
          <w:rFonts w:ascii="Arial" w:hAnsi="Arial" w:cs="Arial"/>
          <w:b/>
          <w:bCs/>
          <w:color w:val="000000"/>
          <w:sz w:val="18"/>
          <w:szCs w:val="18"/>
        </w:rPr>
        <w:t>KRAJ PREDLOŽITVE:</w:t>
      </w:r>
      <w:r>
        <w:rPr>
          <w:rFonts w:ascii="Arial" w:hAnsi="Arial" w:cs="Arial"/>
          <w:color w:val="000000"/>
          <w:sz w:val="18"/>
          <w:szCs w:val="18"/>
        </w:rPr>
        <w:t xml:space="preserve"> </w:t>
      </w:r>
      <w:r>
        <w:rPr>
          <w:rFonts w:ascii="Arial" w:hAnsi="Arial" w:cs="Arial"/>
          <w:i/>
          <w:iCs/>
          <w:color w:val="000000"/>
          <w:sz w:val="18"/>
          <w:szCs w:val="18"/>
        </w:rPr>
        <w:t>(garant vpiše naslov podružnice, kjer se opravi predložitev papirnih listin, ali elektronski naslov za predložitev v elektronski obliki, kot na primer garantov SWIFT naslov)</w:t>
      </w:r>
    </w:p>
    <w:p w:rsidR="00354366" w:rsidRDefault="005140A8">
      <w:pPr>
        <w:spacing w:before="225" w:after="225" w:line="240" w:lineRule="auto"/>
        <w:jc w:val="both"/>
      </w:pPr>
      <w:r>
        <w:rPr>
          <w:rFonts w:ascii="Arial" w:hAnsi="Arial" w:cs="Arial"/>
          <w:b/>
          <w:bCs/>
          <w:color w:val="000000"/>
          <w:sz w:val="18"/>
          <w:szCs w:val="18"/>
        </w:rPr>
        <w:t>DATUM VELJAVNOSTI:</w:t>
      </w:r>
      <w:r>
        <w:rPr>
          <w:rFonts w:ascii="Arial" w:hAnsi="Arial" w:cs="Arial"/>
          <w:color w:val="000000"/>
          <w:sz w:val="18"/>
          <w:szCs w:val="18"/>
        </w:rPr>
        <w:t xml:space="preserve"> DD. MM. LLLL </w:t>
      </w:r>
      <w:r>
        <w:rPr>
          <w:rFonts w:ascii="Arial" w:hAnsi="Arial" w:cs="Arial"/>
          <w:i/>
          <w:iCs/>
          <w:color w:val="000000"/>
          <w:sz w:val="18"/>
          <w:szCs w:val="18"/>
        </w:rPr>
        <w:t>(vpiše se datum zapadlosti zavarovanja)</w:t>
      </w:r>
    </w:p>
    <w:p w:rsidR="00354366" w:rsidRDefault="005140A8">
      <w:pPr>
        <w:spacing w:before="225" w:after="225" w:line="240" w:lineRule="auto"/>
        <w:jc w:val="both"/>
      </w:pPr>
      <w:r>
        <w:rPr>
          <w:rFonts w:ascii="Arial" w:hAnsi="Arial" w:cs="Arial"/>
          <w:b/>
          <w:bCs/>
          <w:color w:val="000000"/>
          <w:sz w:val="18"/>
          <w:szCs w:val="18"/>
        </w:rPr>
        <w:t>STRANKA, KI JE DOLŽNA PLAČATI STROŠKE:</w:t>
      </w:r>
      <w:r>
        <w:rPr>
          <w:rFonts w:ascii="Arial" w:hAnsi="Arial" w:cs="Arial"/>
          <w:color w:val="000000"/>
          <w:sz w:val="18"/>
          <w:szCs w:val="18"/>
        </w:rPr>
        <w:t xml:space="preserve"> </w:t>
      </w:r>
      <w:r>
        <w:rPr>
          <w:rFonts w:ascii="Arial" w:hAnsi="Arial" w:cs="Arial"/>
          <w:i/>
          <w:iCs/>
          <w:color w:val="000000"/>
          <w:sz w:val="18"/>
          <w:szCs w:val="18"/>
        </w:rPr>
        <w:t>(vpiše se ime naročnika zavarovanja, tj. v postopku javnega naročanja izbranega ponudnika)</w:t>
      </w:r>
    </w:p>
    <w:p w:rsidR="00354366" w:rsidRDefault="005140A8">
      <w:pPr>
        <w:spacing w:before="225" w:after="225" w:line="240" w:lineRule="auto"/>
        <w:jc w:val="both"/>
      </w:pPr>
      <w:r>
        <w:rPr>
          <w:rFonts w:ascii="Arial" w:hAnsi="Arial" w:cs="Arial"/>
          <w:color w:val="000000"/>
          <w:sz w:val="18"/>
          <w:szCs w:val="18"/>
        </w:rPr>
        <w:t>Kot garant se s tem zavarovanjem nepreklicno in brezpogojno zavezujemo, da bomo upravičencu na prvi poziv izplačali katerikoli znesek do višine zneska zavarovanja, ko upravičenec predloži ustrezno zahtevo za plačilo v zgoraj 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rsidR="00354366" w:rsidRDefault="005140A8">
      <w:pPr>
        <w:spacing w:before="225" w:after="225" w:line="240" w:lineRule="auto"/>
        <w:jc w:val="both"/>
      </w:pPr>
      <w:r>
        <w:rPr>
          <w:rFonts w:ascii="Arial" w:hAnsi="Arial" w:cs="Arial"/>
          <w:color w:val="000000"/>
          <w:sz w:val="18"/>
          <w:szCs w:val="18"/>
        </w:rPr>
        <w:lastRenderedPageBreak/>
        <w:t>Katerokoli zahtevo za plačilo po tem zavarovanju moramo prejeti na datum veljavnosti zavarovanja ali pred njim v zgoraj navedenem kraju predložitve.</w:t>
      </w:r>
    </w:p>
    <w:p w:rsidR="00354366" w:rsidRDefault="005140A8">
      <w:pPr>
        <w:spacing w:before="225" w:after="225" w:line="240" w:lineRule="auto"/>
        <w:jc w:val="both"/>
      </w:pPr>
      <w:r>
        <w:rPr>
          <w:rFonts w:ascii="Arial" w:hAnsi="Arial" w:cs="Arial"/>
          <w:color w:val="000000"/>
          <w:sz w:val="18"/>
          <w:szCs w:val="18"/>
        </w:rPr>
        <w:t>Morebitne spore v zvezi s tem zavarovanjem rešuje stvarno pristojno sodišče po sedežu upravičenca po slovenskem pravu.</w:t>
      </w:r>
    </w:p>
    <w:p w:rsidR="00354366" w:rsidRDefault="005140A8">
      <w:pPr>
        <w:spacing w:before="225" w:after="225" w:line="240" w:lineRule="auto"/>
        <w:jc w:val="both"/>
      </w:pPr>
      <w:r>
        <w:rPr>
          <w:rFonts w:ascii="Arial" w:hAnsi="Arial" w:cs="Arial"/>
          <w:color w:val="000000"/>
          <w:sz w:val="18"/>
          <w:szCs w:val="18"/>
        </w:rPr>
        <w:t>Za to zavarovanje veljajo Enotna pravila za garancije na poziv (EPGP) revizija iz leta 2010, izdana pri MTZ pod št. 758.</w:t>
      </w:r>
    </w:p>
    <w:p w:rsidR="00354366" w:rsidRDefault="005140A8">
      <w:pPr>
        <w:spacing w:before="225" w:after="225" w:line="240" w:lineRule="auto"/>
        <w:jc w:val="center"/>
      </w:pPr>
      <w:r>
        <w:rPr>
          <w:rFonts w:ascii="Arial" w:hAnsi="Arial" w:cs="Arial"/>
          <w:color w:val="000000"/>
          <w:sz w:val="18"/>
          <w:szCs w:val="18"/>
        </w:rPr>
        <w:t> </w:t>
      </w:r>
    </w:p>
    <w:tbl>
      <w:tblPr>
        <w:tblStyle w:val="NormalTablePHPDOCX"/>
        <w:tblW w:w="8745" w:type="dxa"/>
        <w:tblInd w:w="108" w:type="dxa"/>
        <w:tblLook w:val="04A0" w:firstRow="1" w:lastRow="0" w:firstColumn="1" w:lastColumn="0" w:noHBand="0" w:noVBand="1"/>
      </w:tblPr>
      <w:tblGrid>
        <w:gridCol w:w="4080"/>
        <w:gridCol w:w="4665"/>
      </w:tblGrid>
      <w:tr w:rsidR="00354366">
        <w:tc>
          <w:tcPr>
            <w:tcW w:w="4080" w:type="dxa"/>
            <w:tcMar>
              <w:top w:w="75" w:type="dxa"/>
              <w:bottom w:w="75" w:type="dxa"/>
            </w:tcMar>
            <w:vAlign w:val="center"/>
          </w:tcPr>
          <w:p w:rsidR="00354366" w:rsidRDefault="005140A8">
            <w:r>
              <w:rPr>
                <w:rFonts w:ascii="Arial" w:hAnsi="Arial" w:cs="Arial"/>
                <w:color w:val="000000"/>
                <w:position w:val="-2"/>
                <w:sz w:val="18"/>
                <w:szCs w:val="18"/>
              </w:rPr>
              <w:t> </w:t>
            </w:r>
          </w:p>
        </w:tc>
        <w:tc>
          <w:tcPr>
            <w:tcW w:w="0" w:type="auto"/>
            <w:tcMar>
              <w:top w:w="75" w:type="dxa"/>
              <w:bottom w:w="75" w:type="dxa"/>
            </w:tcMar>
            <w:vAlign w:val="center"/>
          </w:tcPr>
          <w:p w:rsidR="00354366" w:rsidRDefault="005140A8">
            <w:pPr>
              <w:jc w:val="center"/>
            </w:pPr>
            <w:r>
              <w:rPr>
                <w:rFonts w:ascii="Arial" w:hAnsi="Arial" w:cs="Arial"/>
                <w:color w:val="000000"/>
                <w:position w:val="-2"/>
                <w:sz w:val="18"/>
                <w:szCs w:val="18"/>
              </w:rPr>
              <w:t>Garant</w:t>
            </w:r>
          </w:p>
        </w:tc>
      </w:tr>
      <w:tr w:rsidR="00354366">
        <w:tc>
          <w:tcPr>
            <w:tcW w:w="4080" w:type="dxa"/>
            <w:tcMar>
              <w:top w:w="75" w:type="dxa"/>
              <w:bottom w:w="75" w:type="dxa"/>
            </w:tcMar>
            <w:vAlign w:val="center"/>
          </w:tcPr>
          <w:p w:rsidR="00354366" w:rsidRDefault="005140A8">
            <w:r>
              <w:rPr>
                <w:rFonts w:ascii="Arial" w:hAnsi="Arial" w:cs="Arial"/>
                <w:color w:val="000000"/>
                <w:position w:val="-2"/>
                <w:sz w:val="18"/>
                <w:szCs w:val="18"/>
              </w:rPr>
              <w:t> </w:t>
            </w:r>
          </w:p>
        </w:tc>
        <w:tc>
          <w:tcPr>
            <w:tcW w:w="0" w:type="auto"/>
            <w:tcMar>
              <w:top w:w="75" w:type="dxa"/>
              <w:bottom w:w="75" w:type="dxa"/>
            </w:tcMar>
            <w:vAlign w:val="center"/>
          </w:tcPr>
          <w:p w:rsidR="00354366" w:rsidRDefault="00354366"/>
          <w:p w:rsidR="00354366" w:rsidRDefault="005140A8">
            <w:pPr>
              <w:jc w:val="center"/>
            </w:pPr>
            <w:r>
              <w:rPr>
                <w:rFonts w:ascii="Arial" w:hAnsi="Arial" w:cs="Arial"/>
                <w:color w:val="A9A9A9"/>
                <w:position w:val="-2"/>
                <w:sz w:val="18"/>
                <w:szCs w:val="18"/>
              </w:rPr>
              <w:t>(žig in podpis)</w:t>
            </w:r>
          </w:p>
        </w:tc>
      </w:tr>
    </w:tbl>
    <w:p w:rsidR="00354366" w:rsidRDefault="005140A8">
      <w:pPr>
        <w:spacing w:before="225" w:after="225" w:line="240" w:lineRule="auto"/>
        <w:jc w:val="both"/>
      </w:pPr>
      <w:r>
        <w:rPr>
          <w:rFonts w:ascii="Arial" w:hAnsi="Arial" w:cs="Arial"/>
          <w:color w:val="000000"/>
          <w:sz w:val="18"/>
          <w:szCs w:val="18"/>
        </w:rPr>
        <w:t> </w:t>
      </w:r>
    </w:p>
    <w:p w:rsidR="00354366" w:rsidRDefault="005140A8">
      <w:pPr>
        <w:spacing w:before="225" w:after="225" w:line="240" w:lineRule="auto"/>
        <w:jc w:val="both"/>
      </w:pPr>
      <w:r>
        <w:rPr>
          <w:rFonts w:ascii="Arial" w:hAnsi="Arial" w:cs="Arial"/>
          <w:color w:val="000000"/>
          <w:sz w:val="18"/>
          <w:szCs w:val="18"/>
        </w:rPr>
        <w:t> </w:t>
      </w:r>
    </w:p>
    <w:p w:rsidR="00354366" w:rsidRDefault="00354366">
      <w:pPr>
        <w:sectPr w:rsidR="00354366" w:rsidSect="005140A8">
          <w:footerReference w:type="default" r:id="rId20"/>
          <w:pgSz w:w="11906" w:h="16838"/>
          <w:pgMar w:top="1418" w:right="1418" w:bottom="1418" w:left="1418" w:header="567" w:footer="596" w:gutter="0"/>
          <w:cols w:space="708"/>
          <w:docGrid w:linePitch="360"/>
        </w:sectPr>
      </w:pPr>
    </w:p>
    <w:p w:rsidR="005140A8" w:rsidRPr="00116091" w:rsidRDefault="005140A8" w:rsidP="005140A8">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5140A8" w:rsidRDefault="005140A8" w:rsidP="005140A8">
      <w:pPr>
        <w:rPr>
          <w:rFonts w:ascii="Arial" w:hAnsi="Arial" w:cs="Arial"/>
        </w:rPr>
      </w:pPr>
    </w:p>
    <w:p w:rsidR="00B571D6" w:rsidRDefault="00B571D6" w:rsidP="00B571D6">
      <w:pPr>
        <w:spacing w:before="224" w:after="224" w:line="240" w:lineRule="auto"/>
        <w:jc w:val="center"/>
        <w:outlineLvl w:val="1"/>
      </w:pPr>
      <w:r>
        <w:rPr>
          <w:rFonts w:ascii="Arial" w:hAnsi="Arial" w:cs="Arial"/>
          <w:b/>
          <w:bCs/>
          <w:color w:val="000000"/>
          <w:sz w:val="27"/>
          <w:szCs w:val="27"/>
        </w:rPr>
        <w:t>POGODBA ZA DOBAVO MEDICINSKEGA POTROŠNEGA MATERIALA</w:t>
      </w:r>
    </w:p>
    <w:p w:rsidR="00B571D6" w:rsidRDefault="00B571D6" w:rsidP="00B571D6">
      <w:pPr>
        <w:spacing w:before="225" w:after="225" w:line="240" w:lineRule="auto"/>
        <w:jc w:val="center"/>
      </w:pPr>
      <w:r>
        <w:rPr>
          <w:rFonts w:ascii="Arial" w:hAnsi="Arial" w:cs="Arial"/>
          <w:color w:val="000000"/>
          <w:sz w:val="18"/>
          <w:szCs w:val="18"/>
        </w:rPr>
        <w:t>sklenjena med</w:t>
      </w:r>
    </w:p>
    <w:p w:rsidR="00B571D6" w:rsidRDefault="00B571D6" w:rsidP="00B571D6">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B571D6" w:rsidTr="002014DF">
        <w:tc>
          <w:tcPr>
            <w:tcW w:w="3300" w:type="dxa"/>
            <w:tcMar>
              <w:top w:w="0" w:type="auto"/>
              <w:bottom w:w="0" w:type="auto"/>
            </w:tcMar>
            <w:vAlign w:val="center"/>
          </w:tcPr>
          <w:p w:rsidR="00B571D6" w:rsidRDefault="00B571D6" w:rsidP="002014DF">
            <w:r>
              <w:rPr>
                <w:rFonts w:ascii="Arial" w:hAnsi="Arial" w:cs="Arial"/>
                <w:color w:val="000000"/>
                <w:position w:val="-2"/>
                <w:sz w:val="18"/>
                <w:szCs w:val="18"/>
              </w:rPr>
              <w:t>Matična številka:</w:t>
            </w:r>
          </w:p>
        </w:tc>
        <w:tc>
          <w:tcPr>
            <w:tcW w:w="0" w:type="auto"/>
            <w:tcMar>
              <w:top w:w="0" w:type="auto"/>
              <w:bottom w:w="0" w:type="auto"/>
            </w:tcMar>
            <w:vAlign w:val="center"/>
          </w:tcPr>
          <w:p w:rsidR="00B571D6" w:rsidRDefault="00B571D6" w:rsidP="002014DF">
            <w:r>
              <w:rPr>
                <w:rFonts w:ascii="Arial" w:hAnsi="Arial" w:cs="Arial"/>
                <w:color w:val="000000"/>
                <w:position w:val="-2"/>
                <w:sz w:val="18"/>
                <w:szCs w:val="18"/>
              </w:rPr>
              <w:t>5054621000</w:t>
            </w:r>
          </w:p>
        </w:tc>
      </w:tr>
      <w:tr w:rsidR="00B571D6" w:rsidTr="002014DF">
        <w:tc>
          <w:tcPr>
            <w:tcW w:w="3300" w:type="dxa"/>
            <w:tcMar>
              <w:top w:w="0" w:type="auto"/>
              <w:bottom w:w="0" w:type="auto"/>
            </w:tcMar>
            <w:vAlign w:val="center"/>
          </w:tcPr>
          <w:p w:rsidR="00B571D6" w:rsidRDefault="00B571D6" w:rsidP="002014DF">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B571D6" w:rsidRDefault="00B571D6" w:rsidP="002014DF">
            <w:r>
              <w:rPr>
                <w:rFonts w:ascii="Arial" w:hAnsi="Arial" w:cs="Arial"/>
                <w:color w:val="000000"/>
                <w:position w:val="-2"/>
                <w:sz w:val="18"/>
                <w:szCs w:val="18"/>
              </w:rPr>
              <w:t>SI 82657106</w:t>
            </w:r>
          </w:p>
        </w:tc>
      </w:tr>
      <w:tr w:rsidR="00B571D6" w:rsidTr="002014DF">
        <w:tc>
          <w:tcPr>
            <w:tcW w:w="3300" w:type="dxa"/>
            <w:tcMar>
              <w:top w:w="0" w:type="auto"/>
              <w:bottom w:w="0" w:type="auto"/>
            </w:tcMar>
            <w:vAlign w:val="center"/>
          </w:tcPr>
          <w:p w:rsidR="00B571D6" w:rsidRDefault="00B571D6" w:rsidP="002014DF">
            <w:r>
              <w:rPr>
                <w:rFonts w:ascii="Arial" w:hAnsi="Arial" w:cs="Arial"/>
                <w:color w:val="000000"/>
                <w:position w:val="-2"/>
                <w:sz w:val="18"/>
                <w:szCs w:val="18"/>
              </w:rPr>
              <w:t>Transakcijski račun (TRR):</w:t>
            </w:r>
          </w:p>
        </w:tc>
        <w:tc>
          <w:tcPr>
            <w:tcW w:w="0" w:type="auto"/>
            <w:tcMar>
              <w:top w:w="0" w:type="auto"/>
              <w:bottom w:w="0" w:type="auto"/>
            </w:tcMar>
            <w:vAlign w:val="center"/>
          </w:tcPr>
          <w:p w:rsidR="00B571D6" w:rsidRDefault="00B571D6" w:rsidP="002014DF">
            <w:r>
              <w:rPr>
                <w:rFonts w:ascii="Arial" w:hAnsi="Arial" w:cs="Arial"/>
                <w:color w:val="000000"/>
                <w:position w:val="-2"/>
                <w:sz w:val="18"/>
                <w:szCs w:val="18"/>
              </w:rPr>
              <w:t>SI56 0110 0603 0278 379</w:t>
            </w:r>
          </w:p>
        </w:tc>
      </w:tr>
    </w:tbl>
    <w:p w:rsidR="00B571D6" w:rsidRDefault="00B571D6" w:rsidP="00B571D6"/>
    <w:p w:rsidR="00B571D6" w:rsidRDefault="00B571D6" w:rsidP="00B571D6">
      <w:pPr>
        <w:spacing w:before="225" w:after="225" w:line="240" w:lineRule="auto"/>
        <w:jc w:val="center"/>
      </w:pPr>
      <w:r>
        <w:rPr>
          <w:rFonts w:ascii="Arial" w:hAnsi="Arial" w:cs="Arial"/>
          <w:color w:val="000000"/>
          <w:sz w:val="18"/>
          <w:szCs w:val="18"/>
        </w:rPr>
        <w:t>in</w:t>
      </w:r>
    </w:p>
    <w:p w:rsidR="00B571D6" w:rsidRDefault="00B571D6" w:rsidP="00B571D6">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B571D6" w:rsidTr="002014DF">
        <w:tc>
          <w:tcPr>
            <w:tcW w:w="3300" w:type="dxa"/>
            <w:tcMar>
              <w:top w:w="0" w:type="auto"/>
              <w:bottom w:w="0" w:type="auto"/>
            </w:tcMar>
            <w:vAlign w:val="center"/>
          </w:tcPr>
          <w:p w:rsidR="00B571D6" w:rsidRDefault="00B571D6" w:rsidP="002014DF">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B571D6" w:rsidRDefault="00B571D6" w:rsidP="002014DF">
            <w:r>
              <w:rPr>
                <w:rFonts w:ascii="Arial" w:hAnsi="Arial" w:cs="Arial"/>
                <w:color w:val="000000"/>
                <w:position w:val="-2"/>
                <w:sz w:val="18"/>
                <w:szCs w:val="18"/>
              </w:rPr>
              <w:t> </w:t>
            </w:r>
          </w:p>
        </w:tc>
      </w:tr>
      <w:tr w:rsidR="00B571D6" w:rsidTr="002014DF">
        <w:tc>
          <w:tcPr>
            <w:tcW w:w="3300" w:type="dxa"/>
            <w:tcMar>
              <w:top w:w="0" w:type="auto"/>
              <w:bottom w:w="0" w:type="auto"/>
            </w:tcMar>
            <w:vAlign w:val="center"/>
          </w:tcPr>
          <w:p w:rsidR="00B571D6" w:rsidRDefault="00B571D6" w:rsidP="002014DF">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B571D6" w:rsidRDefault="00B571D6" w:rsidP="002014DF">
            <w:r>
              <w:rPr>
                <w:rFonts w:ascii="Arial" w:hAnsi="Arial" w:cs="Arial"/>
                <w:color w:val="000000"/>
                <w:position w:val="-2"/>
                <w:sz w:val="18"/>
                <w:szCs w:val="18"/>
              </w:rPr>
              <w:t> </w:t>
            </w:r>
          </w:p>
        </w:tc>
      </w:tr>
      <w:tr w:rsidR="00B571D6" w:rsidTr="002014DF">
        <w:tc>
          <w:tcPr>
            <w:tcW w:w="3300" w:type="dxa"/>
            <w:tcMar>
              <w:top w:w="0" w:type="auto"/>
              <w:bottom w:w="0" w:type="auto"/>
            </w:tcMar>
            <w:vAlign w:val="center"/>
          </w:tcPr>
          <w:p w:rsidR="00B571D6" w:rsidRDefault="00B571D6" w:rsidP="002014DF">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B571D6" w:rsidRDefault="00B571D6" w:rsidP="002014DF">
            <w:r>
              <w:rPr>
                <w:rFonts w:ascii="Arial" w:hAnsi="Arial" w:cs="Arial"/>
                <w:color w:val="000000"/>
                <w:position w:val="-2"/>
                <w:sz w:val="18"/>
                <w:szCs w:val="18"/>
              </w:rPr>
              <w:t> </w:t>
            </w:r>
          </w:p>
        </w:tc>
      </w:tr>
    </w:tbl>
    <w:p w:rsidR="00B571D6" w:rsidRDefault="00B571D6" w:rsidP="00B571D6">
      <w:pPr>
        <w:spacing w:before="225" w:after="225" w:line="240" w:lineRule="auto"/>
        <w:jc w:val="both"/>
      </w:pPr>
      <w:r>
        <w:rPr>
          <w:rFonts w:ascii="Arial" w:hAnsi="Arial" w:cs="Arial"/>
          <w:color w:val="000000"/>
          <w:sz w:val="18"/>
          <w:szCs w:val="18"/>
        </w:rPr>
        <w:t> </w:t>
      </w:r>
    </w:p>
    <w:p w:rsidR="00B571D6" w:rsidRDefault="00B571D6" w:rsidP="00B571D6">
      <w:pPr>
        <w:spacing w:before="225" w:after="225" w:line="240" w:lineRule="auto"/>
        <w:jc w:val="both"/>
      </w:pPr>
      <w:r>
        <w:rPr>
          <w:rFonts w:ascii="Arial" w:hAnsi="Arial" w:cs="Arial"/>
          <w:b/>
          <w:bCs/>
          <w:color w:val="000000"/>
          <w:sz w:val="18"/>
          <w:szCs w:val="18"/>
        </w:rPr>
        <w:t>I. SPLOŠNE DOLOČBE</w:t>
      </w:r>
    </w:p>
    <w:p w:rsidR="00B571D6" w:rsidRDefault="00B571D6" w:rsidP="00B571D6">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B571D6" w:rsidTr="002014DF">
              <w:tc>
                <w:tcPr>
                  <w:tcW w:w="0" w:type="auto"/>
                  <w:tcMar>
                    <w:top w:w="0" w:type="auto"/>
                    <w:bottom w:w="0" w:type="auto"/>
                  </w:tcMar>
                </w:tcPr>
                <w:p w:rsidR="00B571D6" w:rsidRDefault="00B571D6" w:rsidP="002B69C0">
                  <w:pPr>
                    <w:numPr>
                      <w:ilvl w:val="0"/>
                      <w:numId w:val="38"/>
                    </w:numPr>
                    <w:jc w:val="both"/>
                    <w:rPr>
                      <w:rFonts w:ascii="Arial" w:hAnsi="Arial" w:cs="Arial"/>
                      <w:color w:val="000000"/>
                      <w:sz w:val="18"/>
                      <w:szCs w:val="18"/>
                    </w:rPr>
                  </w:pPr>
                  <w:r>
                    <w:rPr>
                      <w:rFonts w:ascii="Arial" w:hAnsi="Arial" w:cs="Arial"/>
                      <w:color w:val="000000"/>
                      <w:sz w:val="18"/>
                      <w:szCs w:val="18"/>
                    </w:rPr>
                    <w:t>javnega naročila, objavljenega na Portalu javnih naročil številka _____________ z dne ___________ in</w:t>
                  </w:r>
                </w:p>
                <w:p w:rsidR="00B571D6" w:rsidRDefault="00B571D6" w:rsidP="002B69C0">
                  <w:pPr>
                    <w:numPr>
                      <w:ilvl w:val="0"/>
                      <w:numId w:val="38"/>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B571D6" w:rsidRDefault="00B571D6" w:rsidP="002014DF"/>
          <w:p w:rsidR="00B571D6" w:rsidRDefault="00B571D6" w:rsidP="002014DF">
            <w:pPr>
              <w:spacing w:before="225" w:after="225"/>
              <w:jc w:val="both"/>
            </w:pPr>
            <w:r>
              <w:rPr>
                <w:rFonts w:ascii="Arial" w:hAnsi="Arial" w:cs="Arial"/>
                <w:color w:val="000000"/>
                <w:sz w:val="18"/>
                <w:szCs w:val="18"/>
              </w:rPr>
              <w:t>izbran izvajalec v okviru omenjenega javnega naročila, zaradi česar se sklepa predmetna pogodba.</w:t>
            </w:r>
          </w:p>
        </w:tc>
      </w:tr>
    </w:tbl>
    <w:p w:rsidR="00B571D6" w:rsidRDefault="00B571D6" w:rsidP="00B571D6">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S to pogodbo se naročnik in izvajalec  dogovorita o splošnih in posebnih pogojih izvajanja pogodbe</w:t>
            </w:r>
          </w:p>
          <w:p w:rsidR="00B571D6" w:rsidRDefault="00B571D6" w:rsidP="002014DF">
            <w:pPr>
              <w:spacing w:before="225" w:after="225"/>
              <w:jc w:val="both"/>
            </w:pPr>
            <w:r>
              <w:rPr>
                <w:rFonts w:ascii="Arial" w:hAnsi="Arial" w:cs="Arial"/>
                <w:color w:val="000000"/>
                <w:sz w:val="18"/>
                <w:szCs w:val="18"/>
              </w:rPr>
              <w:t>Vrste blaga, za katere stranki sklepata pogodbo so navedene v prilogi te pogodbe - Izbrane ponudbe po ponudnikih.</w:t>
            </w:r>
          </w:p>
          <w:p w:rsidR="00B571D6" w:rsidRDefault="00B571D6" w:rsidP="002014DF">
            <w:pPr>
              <w:spacing w:before="225" w:after="225"/>
              <w:jc w:val="both"/>
            </w:pPr>
            <w:r>
              <w:rPr>
                <w:rFonts w:ascii="Arial" w:hAnsi="Arial" w:cs="Arial"/>
                <w:color w:val="000000"/>
                <w:sz w:val="18"/>
                <w:szCs w:val="18"/>
              </w:rPr>
              <w:t>Za razlago veljajo tudi vsi ostali pogoji predmetnega javnega naročila. Ponudbena dokumentacija  in razpisna dokumentacija so sestavni del te pogodbe.</w:t>
            </w:r>
          </w:p>
        </w:tc>
      </w:tr>
    </w:tbl>
    <w:p w:rsidR="00B571D6" w:rsidRDefault="00B571D6" w:rsidP="00B571D6">
      <w:pPr>
        <w:spacing w:before="225" w:after="225" w:line="240" w:lineRule="auto"/>
        <w:jc w:val="both"/>
      </w:pPr>
      <w:r>
        <w:rPr>
          <w:rFonts w:ascii="Arial" w:hAnsi="Arial" w:cs="Arial"/>
          <w:b/>
          <w:bCs/>
          <w:color w:val="000000"/>
          <w:sz w:val="18"/>
          <w:szCs w:val="18"/>
        </w:rPr>
        <w:t>II. PREDMET POGODBE</w:t>
      </w:r>
    </w:p>
    <w:p w:rsidR="00B571D6" w:rsidRDefault="00B571D6" w:rsidP="00B571D6">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tbl>
            <w:tblPr>
              <w:tblStyle w:val="NormalTablePHPDOCX"/>
              <w:tblW w:w="5000" w:type="pct"/>
              <w:tblLook w:val="04A0" w:firstRow="1" w:lastRow="0" w:firstColumn="1" w:lastColumn="0" w:noHBand="0" w:noVBand="1"/>
            </w:tblPr>
            <w:tblGrid>
              <w:gridCol w:w="8746"/>
            </w:tblGrid>
            <w:tr w:rsidR="00B571D6" w:rsidTr="002014DF">
              <w:tc>
                <w:tcPr>
                  <w:tcW w:w="0" w:type="auto"/>
                  <w:tcMar>
                    <w:top w:w="0" w:type="auto"/>
                    <w:bottom w:w="0" w:type="auto"/>
                  </w:tcMar>
                  <w:vAlign w:val="center"/>
                </w:tcPr>
                <w:p w:rsidR="00B571D6" w:rsidRDefault="00B571D6" w:rsidP="002014DF">
                  <w:pPr>
                    <w:spacing w:before="135" w:after="135"/>
                    <w:jc w:val="both"/>
                    <w:textAlignment w:val="center"/>
                  </w:pPr>
                  <w:r>
                    <w:rPr>
                      <w:rFonts w:ascii="Arial" w:hAnsi="Arial" w:cs="Arial"/>
                      <w:color w:val="000000"/>
                      <w:position w:val="-2"/>
                      <w:sz w:val="18"/>
                      <w:szCs w:val="18"/>
                    </w:rPr>
                    <w:t>Predmet pogodbe so stalne nabave blaga: REAGENTI ZA IN VITRO IN DRUGO DIAGNOSTIKO, za izvajanje razpisanih preiskav (NAVEDBA IZBRANIH SKLOPOV):</w:t>
                  </w:r>
                </w:p>
                <w:p w:rsidR="00B571D6" w:rsidRDefault="00B571D6" w:rsidP="002014DF">
                  <w:pPr>
                    <w:spacing w:before="135" w:after="135"/>
                    <w:jc w:val="both"/>
                    <w:textAlignment w:val="center"/>
                  </w:pPr>
                  <w:r>
                    <w:rPr>
                      <w:rFonts w:ascii="Arial" w:hAnsi="Arial" w:cs="Arial"/>
                      <w:color w:val="000000"/>
                      <w:position w:val="-2"/>
                      <w:sz w:val="18"/>
                      <w:szCs w:val="18"/>
                    </w:rPr>
                    <w:lastRenderedPageBreak/>
                    <w:t>__________________________________, ki jih naročnik po obsegu in času ne more vnaprej določiti.</w:t>
                  </w:r>
                </w:p>
                <w:p w:rsidR="00B571D6" w:rsidRDefault="00B571D6" w:rsidP="002014DF">
                  <w:pPr>
                    <w:spacing w:before="135" w:after="135"/>
                    <w:jc w:val="both"/>
                    <w:textAlignment w:val="center"/>
                  </w:pPr>
                  <w:r>
                    <w:rPr>
                      <w:rFonts w:ascii="Arial" w:hAnsi="Arial" w:cs="Arial"/>
                      <w:color w:val="000000"/>
                      <w:position w:val="-2"/>
                      <w:sz w:val="18"/>
                      <w:szCs w:val="18"/>
                    </w:rPr>
                    <w:t xml:space="preserve">Naročnik in izvajalec te pogodbe se izrecno dogovorita, da bo naročnik v času trajanja te pogodbe nabavljal le tiste vrste in količine predmetnega blaga in storitev, ki jih bo dejansko potreboval. Naročnik se ne zavezuje k nabavi celotnih količin, določenih v Predračunu – Seznamu razpisanega blaga/storitev (Obr-8a) in pripadajoči </w:t>
                  </w:r>
                  <w:proofErr w:type="spellStart"/>
                  <w:r>
                    <w:rPr>
                      <w:rFonts w:ascii="Arial" w:hAnsi="Arial" w:cs="Arial"/>
                      <w:color w:val="000000"/>
                      <w:position w:val="-2"/>
                      <w:sz w:val="18"/>
                      <w:szCs w:val="18"/>
                    </w:rPr>
                    <w:t>xls</w:t>
                  </w:r>
                  <w:proofErr w:type="spellEnd"/>
                  <w:r>
                    <w:rPr>
                      <w:rFonts w:ascii="Arial" w:hAnsi="Arial" w:cs="Arial"/>
                      <w:color w:val="000000"/>
                      <w:position w:val="-2"/>
                      <w:sz w:val="18"/>
                      <w:szCs w:val="18"/>
                    </w:rPr>
                    <w:t xml:space="preserve"> prilogi za posamezni sklop. Količine in vrste blaga, navedene v predračunu in prilogi predračuna, </w:t>
                  </w:r>
                  <w:r>
                    <w:rPr>
                      <w:rFonts w:ascii="Arial" w:hAnsi="Arial" w:cs="Arial"/>
                      <w:color w:val="000000"/>
                      <w:position w:val="-2"/>
                      <w:sz w:val="18"/>
                      <w:szCs w:val="18"/>
                      <w:u w:val="single"/>
                    </w:rPr>
                    <w:t>so okvirne za dobo 3 let</w:t>
                  </w:r>
                  <w:r>
                    <w:rPr>
                      <w:rFonts w:ascii="Arial" w:hAnsi="Arial" w:cs="Arial"/>
                      <w:color w:val="000000"/>
                      <w:position w:val="-2"/>
                      <w:sz w:val="18"/>
                      <w:szCs w:val="18"/>
                    </w:rPr>
                    <w:t>.</w:t>
                  </w:r>
                </w:p>
              </w:tc>
            </w:tr>
          </w:tbl>
          <w:p w:rsidR="00B571D6" w:rsidRDefault="00B571D6" w:rsidP="002014DF"/>
        </w:tc>
      </w:tr>
    </w:tbl>
    <w:p w:rsidR="00B571D6" w:rsidRDefault="00B571D6" w:rsidP="00B571D6">
      <w:pPr>
        <w:spacing w:after="0" w:line="240" w:lineRule="auto"/>
        <w:jc w:val="center"/>
      </w:pPr>
      <w:r>
        <w:rPr>
          <w:rFonts w:ascii="Arial" w:hAnsi="Arial" w:cs="Arial"/>
          <w:b/>
          <w:bCs/>
          <w:color w:val="000000"/>
          <w:sz w:val="18"/>
          <w:szCs w:val="18"/>
        </w:rPr>
        <w:t>4.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B571D6">
            <w:pPr>
              <w:spacing w:before="225" w:after="225"/>
            </w:pPr>
            <w:r>
              <w:rPr>
                <w:rFonts w:ascii="Arial" w:hAnsi="Arial" w:cs="Arial"/>
                <w:color w:val="000000"/>
                <w:sz w:val="18"/>
                <w:szCs w:val="18"/>
              </w:rPr>
              <w:t>Naročnik in izvajalec te pogodbe se dogovorita, da bo naročnik v času trajanja pogodbe, v primeru potrebe, od izvajalca na osnovi ponudbe kupoval tudi drugo istovrstno blago, ki ni na Predračunu – Seznamu razpisanega blaga (obr-8a) oz. pripadajoči prilogi (</w:t>
            </w:r>
            <w:proofErr w:type="spellStart"/>
            <w:r>
              <w:rPr>
                <w:rFonts w:ascii="Arial" w:hAnsi="Arial" w:cs="Arial"/>
                <w:color w:val="000000"/>
                <w:sz w:val="18"/>
                <w:szCs w:val="18"/>
              </w:rPr>
              <w:t>xls</w:t>
            </w:r>
            <w:proofErr w:type="spellEnd"/>
            <w:r>
              <w:rPr>
                <w:rFonts w:ascii="Arial" w:hAnsi="Arial" w:cs="Arial"/>
                <w:color w:val="000000"/>
                <w:sz w:val="18"/>
                <w:szCs w:val="18"/>
              </w:rPr>
              <w:t>), na način in po določilih, dogovorjenih v tej pogodbi.</w:t>
            </w:r>
          </w:p>
          <w:p w:rsidR="00B571D6" w:rsidRDefault="00B571D6" w:rsidP="00B571D6">
            <w:pPr>
              <w:spacing w:before="225" w:after="225"/>
            </w:pPr>
            <w:r>
              <w:rPr>
                <w:rFonts w:ascii="Arial" w:hAnsi="Arial" w:cs="Arial"/>
                <w:color w:val="000000"/>
                <w:sz w:val="18"/>
                <w:szCs w:val="18"/>
              </w:rPr>
              <w:t>Dobavitelj se obvezuje, da bo naročniku, v primeru, da bo le-ta ugotovil potrebo po drugem  istovrstnem blagu, ki ni vsebovano na Predračunu – Seznamu razpisanega blaga, le-to dobavil na način in po pogojih, dogovorjenih s to pogodbo.</w:t>
            </w:r>
          </w:p>
          <w:p w:rsidR="00B571D6" w:rsidRDefault="00B571D6" w:rsidP="00B571D6">
            <w:pPr>
              <w:spacing w:before="225" w:after="225"/>
            </w:pPr>
            <w:r>
              <w:rPr>
                <w:rFonts w:ascii="Arial" w:hAnsi="Arial" w:cs="Arial"/>
                <w:color w:val="000000"/>
                <w:sz w:val="18"/>
                <w:szCs w:val="18"/>
              </w:rPr>
              <w:t>Dobavitelj se zavezuje, da bo za dodatne dobave istovrstnega blaga, ki ni vsebovano v Predračunu – Seznamu razpisanega blaga, naročniku  na podlagi povabila predložil ponudbo.</w:t>
            </w:r>
            <w:r>
              <w:rPr>
                <w:rFonts w:ascii="Arial" w:hAnsi="Arial" w:cs="Arial"/>
                <w:color w:val="000000"/>
                <w:sz w:val="18"/>
                <w:szCs w:val="18"/>
              </w:rPr>
              <w:br/>
              <w:t> </w:t>
            </w:r>
            <w:r>
              <w:rPr>
                <w:rFonts w:ascii="Arial" w:hAnsi="Arial" w:cs="Arial"/>
                <w:color w:val="000000"/>
                <w:sz w:val="18"/>
                <w:szCs w:val="18"/>
              </w:rPr>
              <w:br/>
              <w:t>Naročnik se za dodatne dobave blaga dogovori z dobaviteljem na podlagi ponudbe s specifikacijo dodanega predmetnega blaga, v okviru katere se ugotovi ali blago ustreza potrebam naročnika in dogovori cena blaga.</w:t>
            </w:r>
          </w:p>
        </w:tc>
      </w:tr>
    </w:tbl>
    <w:p w:rsidR="00B571D6" w:rsidRDefault="00B571D6" w:rsidP="00B571D6">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Predmet te pogodbe je tudi obveznost izvajalca, da bo za naročniku izročil v razpolaganje in v brezplačno uporabo za čas trajanja te pogodbe (3 leta od podpisa te pogodbe opremo, potrebno za izvajanje preiskav za katere je bil izbran, in sicer</w:t>
            </w:r>
          </w:p>
          <w:p w:rsidR="00B571D6" w:rsidRDefault="00B571D6" w:rsidP="002014DF">
            <w:pPr>
              <w:spacing w:before="225" w:after="225"/>
              <w:jc w:val="both"/>
            </w:pPr>
            <w:r>
              <w:rPr>
                <w:rFonts w:ascii="Arial" w:hAnsi="Arial" w:cs="Arial"/>
                <w:color w:val="000000"/>
                <w:sz w:val="18"/>
                <w:szCs w:val="18"/>
              </w:rPr>
              <w:t>- Sklop____: analizator (1kos/2 kosa), proizvajalec ________________, model________________ ;</w:t>
            </w:r>
          </w:p>
          <w:p w:rsidR="00B571D6" w:rsidRDefault="00B571D6" w:rsidP="002014DF">
            <w:pPr>
              <w:spacing w:before="225" w:after="225"/>
              <w:jc w:val="both"/>
            </w:pPr>
            <w:r>
              <w:rPr>
                <w:rFonts w:ascii="Arial" w:hAnsi="Arial" w:cs="Arial"/>
                <w:color w:val="000000"/>
                <w:sz w:val="18"/>
                <w:szCs w:val="18"/>
              </w:rPr>
              <w:t>Vključno z montažo, zagonom in validacijo in šolanjem naročnikovega osebja za uporabo.</w:t>
            </w:r>
          </w:p>
          <w:p w:rsidR="00B571D6" w:rsidRDefault="00B571D6" w:rsidP="002014DF">
            <w:pPr>
              <w:spacing w:before="225" w:after="225"/>
              <w:jc w:val="both"/>
            </w:pPr>
            <w:r>
              <w:rPr>
                <w:rFonts w:ascii="Arial" w:hAnsi="Arial" w:cs="Arial"/>
                <w:i/>
                <w:iCs/>
                <w:color w:val="000000"/>
                <w:sz w:val="18"/>
                <w:szCs w:val="18"/>
              </w:rPr>
              <w:t>(opomba: vnesti toliko zapisov, za kolikor sklopov je bil izbran izvajalec)</w:t>
            </w:r>
          </w:p>
          <w:p w:rsidR="00B571D6" w:rsidRDefault="00B571D6" w:rsidP="002014DF">
            <w:pPr>
              <w:spacing w:before="225" w:after="225"/>
              <w:jc w:val="both"/>
            </w:pPr>
            <w:r>
              <w:rPr>
                <w:rFonts w:ascii="Arial" w:hAnsi="Arial" w:cs="Arial"/>
                <w:color w:val="000000"/>
                <w:sz w:val="18"/>
                <w:szCs w:val="18"/>
              </w:rPr>
              <w:t>Pri zgoraj navedeni  opremi je sestavni del tudi vsa strojna, programska in druga oprema.</w:t>
            </w:r>
          </w:p>
          <w:p w:rsidR="00B571D6" w:rsidRDefault="00B571D6" w:rsidP="002014DF">
            <w:pPr>
              <w:spacing w:before="225" w:after="225"/>
              <w:jc w:val="both"/>
            </w:pPr>
            <w:r>
              <w:rPr>
                <w:rFonts w:ascii="Arial" w:hAnsi="Arial" w:cs="Arial"/>
                <w:color w:val="000000"/>
                <w:sz w:val="18"/>
                <w:szCs w:val="18"/>
              </w:rPr>
              <w:t>Obveznost izvajalca je tudi, da:</w:t>
            </w:r>
          </w:p>
          <w:tbl>
            <w:tblPr>
              <w:tblStyle w:val="NormalTablePHPDOCX"/>
              <w:tblW w:w="0" w:type="auto"/>
              <w:tblLook w:val="04A0" w:firstRow="1" w:lastRow="0" w:firstColumn="1" w:lastColumn="0" w:noHBand="0" w:noVBand="1"/>
            </w:tblPr>
            <w:tblGrid>
              <w:gridCol w:w="8746"/>
            </w:tblGrid>
            <w:tr w:rsidR="00B571D6" w:rsidTr="002014DF">
              <w:tc>
                <w:tcPr>
                  <w:tcW w:w="0" w:type="auto"/>
                  <w:tcMar>
                    <w:top w:w="0" w:type="auto"/>
                    <w:bottom w:w="0" w:type="auto"/>
                  </w:tcMar>
                </w:tcPr>
                <w:p w:rsidR="00B571D6" w:rsidRDefault="00B571D6" w:rsidP="002B69C0">
                  <w:pPr>
                    <w:numPr>
                      <w:ilvl w:val="0"/>
                      <w:numId w:val="39"/>
                    </w:numPr>
                    <w:jc w:val="both"/>
                    <w:rPr>
                      <w:rFonts w:ascii="Arial" w:hAnsi="Arial" w:cs="Arial"/>
                      <w:color w:val="000000"/>
                      <w:sz w:val="18"/>
                      <w:szCs w:val="18"/>
                    </w:rPr>
                  </w:pPr>
                  <w:r>
                    <w:rPr>
                      <w:rFonts w:ascii="Arial" w:hAnsi="Arial" w:cs="Arial"/>
                      <w:color w:val="000000"/>
                      <w:sz w:val="18"/>
                      <w:szCs w:val="18"/>
                    </w:rPr>
                    <w:t>z lastnim orodjem, napravami in osebjem izvede vgradnjo oz. montažo predmeta pogodbe, priključitev, zagon ter preizkus doseganja pogodbenih tehnično-tehnoloških parametrov in delovanja, vključno z namestitvijo in morebitnimi potrebnimi drobnimi dopolnili (kompatibilnostjo) z obstoječim stanjem, kar se ugotovi z zapisniško primopredajo; </w:t>
                  </w:r>
                </w:p>
                <w:p w:rsidR="00B571D6" w:rsidRDefault="00B571D6" w:rsidP="002B69C0">
                  <w:pPr>
                    <w:numPr>
                      <w:ilvl w:val="0"/>
                      <w:numId w:val="39"/>
                    </w:numPr>
                    <w:jc w:val="both"/>
                    <w:rPr>
                      <w:rFonts w:ascii="Arial" w:hAnsi="Arial" w:cs="Arial"/>
                      <w:color w:val="000000"/>
                      <w:sz w:val="18"/>
                      <w:szCs w:val="18"/>
                    </w:rPr>
                  </w:pPr>
                  <w:r>
                    <w:rPr>
                      <w:rFonts w:ascii="Arial" w:hAnsi="Arial" w:cs="Arial"/>
                      <w:color w:val="000000"/>
                      <w:sz w:val="18"/>
                      <w:szCs w:val="18"/>
                    </w:rPr>
                    <w:t>na svoje stroške zagotovi edukacijo uporabnikov opreme za pravilno ter varno uporabo opreme ter njeno nego;</w:t>
                  </w:r>
                </w:p>
                <w:p w:rsidR="00B571D6" w:rsidRDefault="00B571D6" w:rsidP="002B69C0">
                  <w:pPr>
                    <w:numPr>
                      <w:ilvl w:val="0"/>
                      <w:numId w:val="39"/>
                    </w:numPr>
                    <w:jc w:val="both"/>
                    <w:rPr>
                      <w:rFonts w:ascii="Arial" w:hAnsi="Arial" w:cs="Arial"/>
                      <w:color w:val="000000"/>
                      <w:sz w:val="18"/>
                      <w:szCs w:val="18"/>
                    </w:rPr>
                  </w:pPr>
                  <w:r>
                    <w:rPr>
                      <w:rFonts w:ascii="Arial" w:hAnsi="Arial" w:cs="Arial"/>
                      <w:color w:val="000000"/>
                      <w:sz w:val="18"/>
                      <w:szCs w:val="18"/>
                    </w:rPr>
                    <w:t>poskrbi za odvoz transportne in ostale embalaže ter da na svoje stroške zaščiti in zavaruje pogodbena dela, blago in storitve pred vremenskimi, tehničnimi, termičnimi, transportnimi in vsakovrstnimi drugimi škodljivimi vplivi oz. poškodbami in da odgovarja za varno delo in škodljive vplive do zapisniške primopredaje;</w:t>
                  </w:r>
                </w:p>
                <w:p w:rsidR="00B571D6" w:rsidRDefault="00B571D6" w:rsidP="002B69C0">
                  <w:pPr>
                    <w:pStyle w:val="Odstavekseznama"/>
                    <w:numPr>
                      <w:ilvl w:val="0"/>
                      <w:numId w:val="39"/>
                    </w:numPr>
                    <w:spacing w:before="225" w:after="225"/>
                    <w:jc w:val="both"/>
                  </w:pPr>
                  <w:r w:rsidRPr="006A2834">
                    <w:rPr>
                      <w:rFonts w:ascii="Arial" w:hAnsi="Arial" w:cs="Arial"/>
                      <w:color w:val="000000"/>
                      <w:sz w:val="18"/>
                      <w:szCs w:val="18"/>
                    </w:rPr>
                    <w:t>ob vsakokratni primopredaji opreme predloži:</w:t>
                  </w:r>
                </w:p>
                <w:p w:rsidR="00B571D6" w:rsidRDefault="00B571D6" w:rsidP="00B571D6">
                  <w:pPr>
                    <w:spacing w:before="225" w:after="225"/>
                    <w:ind w:left="708"/>
                  </w:pPr>
                  <w:r>
                    <w:rPr>
                      <w:rFonts w:ascii="Arial" w:hAnsi="Arial" w:cs="Arial"/>
                      <w:color w:val="000000"/>
                      <w:sz w:val="18"/>
                      <w:szCs w:val="18"/>
                    </w:rPr>
                    <w:t>- Navodila za uporabo ter o načinu preizkušanja in vzdrževanja v slovenskem jeziku</w:t>
                  </w:r>
                  <w:r>
                    <w:rPr>
                      <w:rFonts w:ascii="Arial" w:hAnsi="Arial" w:cs="Arial"/>
                      <w:color w:val="000000"/>
                      <w:sz w:val="18"/>
                      <w:szCs w:val="18"/>
                    </w:rPr>
                    <w:br/>
                    <w:t>- Originalna navodila za uporabo v angleškem jeziku ("</w:t>
                  </w:r>
                  <w:proofErr w:type="spellStart"/>
                  <w:r>
                    <w:rPr>
                      <w:rFonts w:ascii="Arial" w:hAnsi="Arial" w:cs="Arial"/>
                      <w:color w:val="000000"/>
                      <w:sz w:val="18"/>
                      <w:szCs w:val="18"/>
                    </w:rPr>
                    <w:t>User</w:t>
                  </w:r>
                  <w:proofErr w:type="spellEnd"/>
                  <w:r>
                    <w:rPr>
                      <w:rFonts w:ascii="Arial" w:hAnsi="Arial" w:cs="Arial"/>
                      <w:color w:val="000000"/>
                      <w:sz w:val="18"/>
                      <w:szCs w:val="18"/>
                    </w:rPr>
                    <w:t xml:space="preserve"> </w:t>
                  </w:r>
                  <w:proofErr w:type="spellStart"/>
                  <w:r>
                    <w:rPr>
                      <w:rFonts w:ascii="Arial" w:hAnsi="Arial" w:cs="Arial"/>
                      <w:color w:val="000000"/>
                      <w:sz w:val="18"/>
                      <w:szCs w:val="18"/>
                    </w:rPr>
                    <w:t>book</w:t>
                  </w:r>
                  <w:proofErr w:type="spellEnd"/>
                  <w:r>
                    <w:rPr>
                      <w:rFonts w:ascii="Arial" w:hAnsi="Arial" w:cs="Arial"/>
                      <w:color w:val="000000"/>
                      <w:sz w:val="18"/>
                      <w:szCs w:val="18"/>
                    </w:rPr>
                    <w:t>")</w:t>
                  </w:r>
                  <w:r>
                    <w:rPr>
                      <w:rFonts w:ascii="Arial" w:hAnsi="Arial" w:cs="Arial"/>
                      <w:color w:val="000000"/>
                      <w:sz w:val="18"/>
                      <w:szCs w:val="18"/>
                    </w:rPr>
                    <w:br/>
                    <w:t>- Izjavo dobavitelja, da je oprema izdelana v skladu s predpisanimi varstvenimi ukrepi, normativi,     standardi in tehničnimi predpisi</w:t>
                  </w:r>
                  <w:r>
                    <w:rPr>
                      <w:rFonts w:ascii="Arial" w:hAnsi="Arial" w:cs="Arial"/>
                      <w:color w:val="000000"/>
                      <w:sz w:val="18"/>
                      <w:szCs w:val="18"/>
                    </w:rPr>
                    <w:br/>
                    <w:t>- Certifikate oz. izjave o skladnosti s predpisanimi tehničnimi zahtevami. Nalepka naj bo po možnosti pritrjena tudi na opremo;</w:t>
                  </w:r>
                </w:p>
                <w:p w:rsidR="00B571D6" w:rsidRDefault="00B571D6" w:rsidP="002B69C0">
                  <w:pPr>
                    <w:pStyle w:val="Odstavekseznama"/>
                    <w:numPr>
                      <w:ilvl w:val="0"/>
                      <w:numId w:val="46"/>
                    </w:numPr>
                    <w:spacing w:before="225" w:after="225"/>
                    <w:jc w:val="both"/>
                  </w:pPr>
                  <w:r w:rsidRPr="006A2834">
                    <w:rPr>
                      <w:rFonts w:ascii="Arial" w:hAnsi="Arial" w:cs="Arial"/>
                      <w:color w:val="000000"/>
                      <w:sz w:val="18"/>
                      <w:szCs w:val="18"/>
                    </w:rPr>
                    <w:t>poleg dokumentacije zraven opreme predati tudi vso potrebno dodatno pripadajočo opremo in naprave, ki so potrebne za nemoteno obratovanje;</w:t>
                  </w:r>
                </w:p>
                <w:p w:rsidR="00B571D6" w:rsidRDefault="00B571D6" w:rsidP="002B69C0">
                  <w:pPr>
                    <w:numPr>
                      <w:ilvl w:val="0"/>
                      <w:numId w:val="39"/>
                    </w:numPr>
                    <w:jc w:val="both"/>
                    <w:rPr>
                      <w:rFonts w:ascii="Arial" w:hAnsi="Arial" w:cs="Arial"/>
                      <w:color w:val="000000"/>
                      <w:sz w:val="18"/>
                      <w:szCs w:val="18"/>
                    </w:rPr>
                  </w:pPr>
                  <w:r>
                    <w:rPr>
                      <w:rFonts w:ascii="Arial" w:hAnsi="Arial" w:cs="Arial"/>
                      <w:color w:val="000000"/>
                      <w:sz w:val="18"/>
                      <w:szCs w:val="18"/>
                    </w:rPr>
                    <w:lastRenderedPageBreak/>
                    <w:t>zagotovi brezplačno odpravo napak na analizatorju z odzivnimi časi in časi odprave napak, določenimi v specifikaciji zahtev ter dostavo. Če napaka v zahtevanem času ni odpravljena, mora ponudnik brezplačno zagotoviti kakovosten nadomestni analizator, v kolikor bi naročnik to zahteval.  Naročnik s servisom nima nobenih stroškov (delo, čas na poti, rezervni deli.. .,vse krije izvajalec). Telefonski prijavi napake s strani pooblaščene osebe naročnika mora vedno slediti tudi pisna prijava na dogovorjeni e-naslov izvajalca;</w:t>
                  </w:r>
                </w:p>
              </w:tc>
            </w:tr>
          </w:tbl>
          <w:p w:rsidR="00B571D6" w:rsidRDefault="00B571D6" w:rsidP="002014DF"/>
          <w:tbl>
            <w:tblPr>
              <w:tblStyle w:val="NormalTablePHPDOCX"/>
              <w:tblW w:w="0" w:type="auto"/>
              <w:tblLook w:val="04A0" w:firstRow="1" w:lastRow="0" w:firstColumn="1" w:lastColumn="0" w:noHBand="0" w:noVBand="1"/>
            </w:tblPr>
            <w:tblGrid>
              <w:gridCol w:w="8746"/>
            </w:tblGrid>
            <w:tr w:rsidR="00B571D6" w:rsidTr="002014DF">
              <w:tc>
                <w:tcPr>
                  <w:tcW w:w="0" w:type="auto"/>
                  <w:tcMar>
                    <w:top w:w="0" w:type="auto"/>
                    <w:bottom w:w="0" w:type="auto"/>
                  </w:tcMar>
                </w:tcPr>
                <w:p w:rsidR="00B571D6" w:rsidRDefault="00B571D6" w:rsidP="002B69C0">
                  <w:pPr>
                    <w:numPr>
                      <w:ilvl w:val="0"/>
                      <w:numId w:val="40"/>
                    </w:numPr>
                    <w:jc w:val="both"/>
                    <w:rPr>
                      <w:rFonts w:ascii="Arial" w:hAnsi="Arial" w:cs="Arial"/>
                      <w:color w:val="000000"/>
                      <w:sz w:val="18"/>
                      <w:szCs w:val="18"/>
                    </w:rPr>
                  </w:pPr>
                  <w:r>
                    <w:rPr>
                      <w:rFonts w:ascii="Arial" w:hAnsi="Arial" w:cs="Arial"/>
                      <w:color w:val="000000"/>
                      <w:sz w:val="18"/>
                      <w:szCs w:val="18"/>
                    </w:rPr>
                    <w:t>po  priporočilih proizvajalca analizatorja na lastne stroške izvaja morebitne letne kalibracije aparata, nastavitve overitve, redne letne servise, preventivno vzdrževanje ipd. Storitve iz te točke so za naročnika brezplačne vključno s potrošnim materialom ali drugim materialom potrebnim za storitev iz te točke (za kalibracije, overitve, redni letni servis, preventivno vzdrževanje);</w:t>
                  </w:r>
                </w:p>
                <w:p w:rsidR="00B571D6" w:rsidRDefault="00B571D6" w:rsidP="002B69C0">
                  <w:pPr>
                    <w:pStyle w:val="Odstavekseznama"/>
                    <w:numPr>
                      <w:ilvl w:val="0"/>
                      <w:numId w:val="40"/>
                    </w:numPr>
                    <w:spacing w:before="225" w:after="225"/>
                    <w:jc w:val="both"/>
                  </w:pPr>
                  <w:r w:rsidRPr="006A2834">
                    <w:rPr>
                      <w:rFonts w:ascii="Arial" w:hAnsi="Arial" w:cs="Arial"/>
                      <w:color w:val="000000"/>
                      <w:sz w:val="18"/>
                      <w:szCs w:val="18"/>
                    </w:rPr>
                    <w:t>v primeru zastarelosti  in menjave  aparata  s strani dobavitelja oz. proizvajalca,  zagotovil zamenjavo z novejšimi, pri tem pa bo zagotovil ustrezen  originalni potrošni material. Izvajalec je dolžan  zagotoviti tudi, da  v primeru zamenjave aparata le ta ne bo tehnično manj popoln, kot zahtevano v predmetni razpisni dokumentaciji javnega naročila. V primeru menjave se cene potrošnega materiala  ne spremenijo  in veljajo pogodbene cene;</w:t>
                  </w:r>
                </w:p>
                <w:p w:rsidR="00B571D6" w:rsidRDefault="00B571D6" w:rsidP="002B69C0">
                  <w:pPr>
                    <w:numPr>
                      <w:ilvl w:val="0"/>
                      <w:numId w:val="40"/>
                    </w:numPr>
                    <w:jc w:val="both"/>
                    <w:rPr>
                      <w:rFonts w:ascii="Arial" w:hAnsi="Arial" w:cs="Arial"/>
                      <w:color w:val="000000"/>
                      <w:sz w:val="18"/>
                      <w:szCs w:val="18"/>
                    </w:rPr>
                  </w:pPr>
                  <w:r>
                    <w:rPr>
                      <w:rFonts w:ascii="Arial" w:hAnsi="Arial" w:cs="Arial"/>
                      <w:color w:val="000000"/>
                      <w:sz w:val="18"/>
                      <w:szCs w:val="18"/>
                    </w:rPr>
                    <w:t>v kolikor  aparat ne bo zagotavljal kvalitetnega dela, naročnik pa je ravnal z opremo kot dober gospodar, naročniku dostavi nov aparat. V primeru menjave iz se cene potrošnega materiala  ne spremenijo  in veljajo pogodbene cene;</w:t>
                  </w:r>
                </w:p>
              </w:tc>
            </w:tr>
          </w:tbl>
          <w:p w:rsidR="00B571D6" w:rsidRDefault="00B571D6" w:rsidP="002014DF"/>
          <w:p w:rsidR="00B571D6" w:rsidRDefault="00B571D6" w:rsidP="002014DF">
            <w:pPr>
              <w:spacing w:before="225" w:after="225"/>
              <w:jc w:val="both"/>
            </w:pPr>
            <w:r>
              <w:rPr>
                <w:rFonts w:ascii="Arial" w:hAnsi="Arial" w:cs="Arial"/>
                <w:color w:val="000000"/>
                <w:sz w:val="18"/>
                <w:szCs w:val="18"/>
              </w:rPr>
              <w:t>Obveznost naročnika je, da: </w:t>
            </w:r>
          </w:p>
          <w:tbl>
            <w:tblPr>
              <w:tblStyle w:val="NormalTablePHPDOCX"/>
              <w:tblW w:w="0" w:type="auto"/>
              <w:tblLook w:val="04A0" w:firstRow="1" w:lastRow="0" w:firstColumn="1" w:lastColumn="0" w:noHBand="0" w:noVBand="1"/>
            </w:tblPr>
            <w:tblGrid>
              <w:gridCol w:w="8746"/>
            </w:tblGrid>
            <w:tr w:rsidR="00B571D6" w:rsidTr="002014DF">
              <w:tc>
                <w:tcPr>
                  <w:tcW w:w="0" w:type="auto"/>
                  <w:tcMar>
                    <w:top w:w="0" w:type="auto"/>
                    <w:bottom w:w="0" w:type="auto"/>
                  </w:tcMar>
                </w:tcPr>
                <w:p w:rsidR="00B571D6" w:rsidRDefault="00B571D6" w:rsidP="002B69C0">
                  <w:pPr>
                    <w:numPr>
                      <w:ilvl w:val="0"/>
                      <w:numId w:val="41"/>
                    </w:numPr>
                    <w:jc w:val="both"/>
                    <w:rPr>
                      <w:rFonts w:ascii="Arial" w:hAnsi="Arial" w:cs="Arial"/>
                      <w:color w:val="000000"/>
                      <w:sz w:val="18"/>
                      <w:szCs w:val="18"/>
                    </w:rPr>
                  </w:pPr>
                  <w:r>
                    <w:rPr>
                      <w:rFonts w:ascii="Arial" w:hAnsi="Arial" w:cs="Arial"/>
                      <w:color w:val="000000"/>
                      <w:sz w:val="18"/>
                      <w:szCs w:val="18"/>
                    </w:rPr>
                    <w:t>po prenehanju veljavnosti te pogodbe preda izvajalcu aparat. Izročitev se izvajalcu izvede zapisniško ob predhodno potrjenem roku ob prisotnosti vsaj enega skrbnika s strani naročnika, ki imenovan v tej pogodbi;</w:t>
                  </w:r>
                </w:p>
                <w:p w:rsidR="00B571D6" w:rsidRDefault="00B571D6" w:rsidP="002B69C0">
                  <w:pPr>
                    <w:numPr>
                      <w:ilvl w:val="0"/>
                      <w:numId w:val="41"/>
                    </w:numPr>
                    <w:jc w:val="both"/>
                    <w:rPr>
                      <w:rFonts w:ascii="Arial" w:hAnsi="Arial" w:cs="Arial"/>
                      <w:color w:val="000000"/>
                      <w:sz w:val="18"/>
                      <w:szCs w:val="18"/>
                    </w:rPr>
                  </w:pPr>
                  <w:r>
                    <w:rPr>
                      <w:rFonts w:ascii="Arial" w:hAnsi="Arial" w:cs="Arial"/>
                      <w:color w:val="000000"/>
                      <w:sz w:val="18"/>
                      <w:szCs w:val="18"/>
                    </w:rPr>
                    <w:t>prevzet  aparat uporablja, kot dober gospodar v skladu z navodili izvajalca ter v času uporabe obvestiti izvajalca o vsaki napaki, sicer mu je dolžan povrniti vso škodo, ki jo je utrpel.;</w:t>
                  </w:r>
                </w:p>
                <w:p w:rsidR="00B571D6" w:rsidRDefault="00B571D6" w:rsidP="002B69C0">
                  <w:pPr>
                    <w:numPr>
                      <w:ilvl w:val="0"/>
                      <w:numId w:val="41"/>
                    </w:numPr>
                    <w:jc w:val="both"/>
                    <w:rPr>
                      <w:rFonts w:ascii="Arial" w:hAnsi="Arial" w:cs="Arial"/>
                      <w:color w:val="000000"/>
                      <w:sz w:val="18"/>
                      <w:szCs w:val="18"/>
                    </w:rPr>
                  </w:pPr>
                  <w:r>
                    <w:rPr>
                      <w:rFonts w:ascii="Arial" w:hAnsi="Arial" w:cs="Arial"/>
                      <w:color w:val="000000"/>
                      <w:sz w:val="18"/>
                      <w:szCs w:val="18"/>
                    </w:rPr>
                    <w:t>aparata ne bo dal v uporabo tretji osebi;</w:t>
                  </w:r>
                </w:p>
              </w:tc>
            </w:tr>
          </w:tbl>
          <w:p w:rsidR="00B571D6" w:rsidRDefault="00B571D6" w:rsidP="002014DF"/>
          <w:p w:rsidR="00B571D6" w:rsidRDefault="00B571D6" w:rsidP="002014DF">
            <w:pPr>
              <w:spacing w:before="225" w:after="225"/>
              <w:jc w:val="both"/>
            </w:pPr>
            <w:r>
              <w:rPr>
                <w:rFonts w:ascii="Arial" w:hAnsi="Arial" w:cs="Arial"/>
                <w:color w:val="000000"/>
                <w:sz w:val="18"/>
                <w:szCs w:val="18"/>
              </w:rPr>
              <w:t>Naročnik izvajalcu ne bo plačal uporabnine ali druge morebitne stroške nastale  z uporabo analizatorja. Naročnik se z pogodbo zaveže plačati izvajalcu  le potrošni material, ki ga bo naročal v obsegu in količini, ki ga bo v  triletnem pogodbenem obdobju dejansko potreboval.</w:t>
            </w:r>
          </w:p>
          <w:p w:rsidR="00B571D6" w:rsidRDefault="00B571D6" w:rsidP="002014DF">
            <w:pPr>
              <w:spacing w:before="225" w:after="225"/>
              <w:jc w:val="both"/>
            </w:pPr>
            <w:r>
              <w:rPr>
                <w:rFonts w:ascii="Arial" w:hAnsi="Arial" w:cs="Arial"/>
                <w:color w:val="000000"/>
                <w:sz w:val="18"/>
                <w:szCs w:val="18"/>
              </w:rPr>
              <w:t>Naročnik za analizator ne bo sklenil osnovnega ali drugega zavarovanja. V primeru nastanka škodnega primera ureja vsa razmerja izvajalec, ki je tudi zavarovalniški upravičenec v kolikor ima urejeno zavarovalno razmerje z zavarovalnico.</w:t>
            </w:r>
          </w:p>
        </w:tc>
      </w:tr>
    </w:tbl>
    <w:p w:rsidR="00B571D6" w:rsidRDefault="00B571D6" w:rsidP="00B571D6">
      <w:pPr>
        <w:spacing w:before="225" w:after="225" w:line="240" w:lineRule="auto"/>
        <w:jc w:val="both"/>
      </w:pPr>
      <w:r>
        <w:rPr>
          <w:rFonts w:ascii="Arial" w:hAnsi="Arial" w:cs="Arial"/>
          <w:b/>
          <w:bCs/>
          <w:color w:val="000000"/>
          <w:sz w:val="18"/>
          <w:szCs w:val="18"/>
        </w:rPr>
        <w:t>III. POGODBENA VREDNOST IN PLAČILNI POGOJI</w:t>
      </w:r>
    </w:p>
    <w:p w:rsidR="00B571D6" w:rsidRDefault="00B571D6" w:rsidP="00B571D6">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Skupna okvirna triletna pogodbena vrednost blaga znaša  _______________ EUR brez DDV,  _______________________ EUR z DDV.</w:t>
            </w:r>
          </w:p>
          <w:p w:rsidR="00B571D6" w:rsidRDefault="00B571D6" w:rsidP="002014DF">
            <w:pPr>
              <w:spacing w:before="225" w:after="225"/>
              <w:jc w:val="both"/>
            </w:pPr>
            <w:r>
              <w:rPr>
                <w:rFonts w:ascii="Arial" w:hAnsi="Arial" w:cs="Arial"/>
                <w:color w:val="000000"/>
                <w:sz w:val="18"/>
                <w:szCs w:val="18"/>
              </w:rPr>
              <w:t xml:space="preserve">Cene iz Predračuna - Seznama razpisanega blaga/storitev in pripadajoče </w:t>
            </w:r>
            <w:proofErr w:type="spellStart"/>
            <w:r>
              <w:rPr>
                <w:rFonts w:ascii="Arial" w:hAnsi="Arial" w:cs="Arial"/>
                <w:color w:val="000000"/>
                <w:sz w:val="18"/>
                <w:szCs w:val="18"/>
              </w:rPr>
              <w:t>xls</w:t>
            </w:r>
            <w:proofErr w:type="spellEnd"/>
            <w:r>
              <w:rPr>
                <w:rFonts w:ascii="Arial" w:hAnsi="Arial" w:cs="Arial"/>
                <w:color w:val="000000"/>
                <w:sz w:val="18"/>
                <w:szCs w:val="18"/>
              </w:rPr>
              <w:t xml:space="preserve"> priloge k predračunu  so izražene v evrih. V ceni so zajeti vsi stroški, vsi popusti in rabati ter davek na dodano vrednost. Cene veljajo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skladišča naročnika razloženo.</w:t>
            </w:r>
          </w:p>
          <w:p w:rsidR="00B571D6" w:rsidRDefault="00B571D6" w:rsidP="002014DF">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p w:rsidR="00B571D6" w:rsidRDefault="00B571D6" w:rsidP="002014DF">
            <w:pPr>
              <w:spacing w:before="225" w:after="225"/>
              <w:jc w:val="both"/>
            </w:pPr>
            <w:r>
              <w:rPr>
                <w:rFonts w:ascii="Arial" w:hAnsi="Arial" w:cs="Arial"/>
                <w:color w:val="000000"/>
                <w:sz w:val="18"/>
                <w:szCs w:val="18"/>
              </w:rPr>
              <w:t xml:space="preserve">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w:t>
            </w:r>
            <w:r>
              <w:rPr>
                <w:rFonts w:ascii="Arial" w:hAnsi="Arial" w:cs="Arial"/>
                <w:color w:val="000000"/>
                <w:sz w:val="18"/>
                <w:szCs w:val="18"/>
              </w:rPr>
              <w:lastRenderedPageBreak/>
              <w:t xml:space="preserve">indeksa indeks, ki je uradno objavljen po zadnji spremembi cen. Cene se v vseh primerih lahko spremenijo največ v višini 80% izračunanega indeksa (Pravilnik o načinih valorizacije denarnih obveznosti, ki jih v večletnih pogodbah dogovarjajo pravne osebe javnega sektorja, </w:t>
            </w:r>
            <w:proofErr w:type="spellStart"/>
            <w:r>
              <w:rPr>
                <w:rFonts w:ascii="Arial" w:hAnsi="Arial" w:cs="Arial"/>
                <w:color w:val="000000"/>
                <w:sz w:val="18"/>
                <w:szCs w:val="18"/>
              </w:rPr>
              <w:t>Ur.l</w:t>
            </w:r>
            <w:proofErr w:type="spellEnd"/>
            <w:r>
              <w:rPr>
                <w:rFonts w:ascii="Arial" w:hAnsi="Arial" w:cs="Arial"/>
                <w:color w:val="000000"/>
                <w:sz w:val="18"/>
                <w:szCs w:val="18"/>
              </w:rPr>
              <w:t>. RS, št.1/04).</w:t>
            </w:r>
          </w:p>
          <w:p w:rsidR="00B571D6" w:rsidRDefault="00B571D6" w:rsidP="002014DF">
            <w:pPr>
              <w:spacing w:before="225" w:after="225"/>
              <w:jc w:val="both"/>
            </w:pPr>
            <w:r>
              <w:rPr>
                <w:rFonts w:ascii="Arial" w:hAnsi="Arial" w:cs="Arial"/>
                <w:color w:val="000000"/>
                <w:sz w:val="18"/>
                <w:szCs w:val="18"/>
              </w:rPr>
              <w:t>Izvajalec se zavezuje naročnika pisno zaprositi za spremembo cen. O spremembi cen pogodbeni stranki skleneta aneks k tej pogodbi.</w:t>
            </w:r>
          </w:p>
        </w:tc>
      </w:tr>
    </w:tbl>
    <w:p w:rsidR="00B571D6" w:rsidRDefault="00B571D6" w:rsidP="00B571D6">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Izvajalec izda naročniku račun v osmih (8) dneh po opravljeni dobavi blaga, v kolikor se stranki ne dogovorita drugače. Izvajalec izstavi račun v elektronski obliki (</w:t>
            </w:r>
            <w:proofErr w:type="spellStart"/>
            <w:r>
              <w:rPr>
                <w:rFonts w:ascii="Arial" w:hAnsi="Arial" w:cs="Arial"/>
                <w:color w:val="000000"/>
                <w:sz w:val="18"/>
                <w:szCs w:val="18"/>
              </w:rPr>
              <w:t>eRačun</w:t>
            </w:r>
            <w:proofErr w:type="spellEnd"/>
            <w:r>
              <w:rPr>
                <w:rFonts w:ascii="Arial" w:hAnsi="Arial" w:cs="Arial"/>
                <w:color w:val="000000"/>
                <w:sz w:val="18"/>
                <w:szCs w:val="18"/>
              </w:rPr>
              <w:t xml:space="preserve">) preko spletnega portala </w:t>
            </w:r>
            <w:proofErr w:type="spellStart"/>
            <w:r>
              <w:rPr>
                <w:rFonts w:ascii="Arial" w:hAnsi="Arial" w:cs="Arial"/>
                <w:color w:val="000000"/>
                <w:sz w:val="18"/>
                <w:szCs w:val="18"/>
              </w:rPr>
              <w:t>UJPnet</w:t>
            </w:r>
            <w:proofErr w:type="spellEnd"/>
            <w:r>
              <w:rPr>
                <w:rFonts w:ascii="Arial" w:hAnsi="Arial" w:cs="Arial"/>
                <w:color w:val="000000"/>
                <w:sz w:val="18"/>
                <w:szCs w:val="18"/>
              </w:rPr>
              <w:t xml:space="preserve">. Kot uradni prejem računa se šteje datum vnosa računa v sistem </w:t>
            </w:r>
            <w:proofErr w:type="spellStart"/>
            <w:r>
              <w:rPr>
                <w:rFonts w:ascii="Arial" w:hAnsi="Arial" w:cs="Arial"/>
                <w:color w:val="000000"/>
                <w:sz w:val="18"/>
                <w:szCs w:val="18"/>
              </w:rPr>
              <w:t>UJPnet</w:t>
            </w:r>
            <w:proofErr w:type="spellEnd"/>
            <w:r>
              <w:rPr>
                <w:rFonts w:ascii="Arial" w:hAnsi="Arial" w:cs="Arial"/>
                <w:color w:val="000000"/>
                <w:sz w:val="18"/>
                <w:szCs w:val="18"/>
              </w:rPr>
              <w:t>.</w:t>
            </w:r>
          </w:p>
          <w:p w:rsidR="00B571D6" w:rsidRDefault="00B571D6" w:rsidP="002014DF">
            <w:pPr>
              <w:spacing w:before="225" w:after="225"/>
              <w:jc w:val="both"/>
            </w:pPr>
            <w:r>
              <w:rPr>
                <w:rFonts w:ascii="Arial" w:hAnsi="Arial" w:cs="Arial"/>
                <w:color w:val="000000"/>
                <w:sz w:val="18"/>
                <w:szCs w:val="18"/>
              </w:rPr>
              <w:t>V kolikor naročnik računa ne zavrne v roku 8 delovnih dni od prejema, se račun šteje za potrjenega.</w:t>
            </w:r>
          </w:p>
          <w:p w:rsidR="00B571D6" w:rsidRDefault="00B571D6" w:rsidP="002014DF">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B571D6" w:rsidRDefault="00B571D6" w:rsidP="002014DF">
            <w:pPr>
              <w:spacing w:before="225" w:after="225"/>
              <w:jc w:val="both"/>
            </w:pPr>
            <w:r>
              <w:rPr>
                <w:rFonts w:ascii="Arial" w:hAnsi="Arial" w:cs="Arial"/>
                <w:color w:val="000000"/>
                <w:sz w:val="18"/>
                <w:szCs w:val="18"/>
              </w:rPr>
              <w:t>Naročnik se zaveže plačati račun v roku 30 dni od prejema računa na transakcijski račun izvajalca. V primeru zamude pri plačilu lahko izvajalec naročniku zaračuna zakonske zamudne obresti.</w:t>
            </w:r>
          </w:p>
          <w:p w:rsidR="00B571D6" w:rsidRDefault="00B571D6" w:rsidP="002014DF">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905144" w:rsidRDefault="00905144" w:rsidP="00905144">
      <w:pPr>
        <w:spacing w:before="225" w:after="225" w:line="240" w:lineRule="auto"/>
        <w:jc w:val="both"/>
      </w:pPr>
      <w:r>
        <w:rPr>
          <w:rFonts w:ascii="Arial" w:hAnsi="Arial" w:cs="Arial"/>
          <w:b/>
          <w:bCs/>
          <w:color w:val="000000"/>
          <w:sz w:val="18"/>
          <w:szCs w:val="18"/>
        </w:rPr>
        <w:t>IV. PODIZVAJALCI</w:t>
      </w:r>
    </w:p>
    <w:p w:rsidR="00905144" w:rsidRDefault="00905144" w:rsidP="00905144">
      <w:pPr>
        <w:spacing w:after="0" w:line="240" w:lineRule="auto"/>
        <w:jc w:val="center"/>
      </w:pPr>
      <w:r>
        <w:rPr>
          <w:rFonts w:ascii="Arial" w:hAnsi="Arial" w:cs="Arial"/>
          <w:b/>
          <w:bCs/>
          <w:color w:val="000000"/>
          <w:sz w:val="18"/>
          <w:szCs w:val="18"/>
        </w:rPr>
        <w:t>8. člen</w:t>
      </w:r>
    </w:p>
    <w:tbl>
      <w:tblPr>
        <w:tblStyle w:val="NormalTablePHPDOCX"/>
        <w:tblW w:w="0" w:type="auto"/>
        <w:tblInd w:w="108" w:type="dxa"/>
        <w:tblLook w:val="04A0" w:firstRow="1" w:lastRow="0" w:firstColumn="1" w:lastColumn="0" w:noHBand="0" w:noVBand="1"/>
      </w:tblPr>
      <w:tblGrid>
        <w:gridCol w:w="8658"/>
      </w:tblGrid>
      <w:tr w:rsidR="00905144" w:rsidTr="002014DF">
        <w:tc>
          <w:tcPr>
            <w:tcW w:w="0" w:type="auto"/>
            <w:tcMar>
              <w:top w:w="0" w:type="auto"/>
              <w:bottom w:w="0" w:type="auto"/>
            </w:tcMar>
          </w:tcPr>
          <w:p w:rsidR="00905144" w:rsidRDefault="00905144" w:rsidP="002014DF">
            <w:pPr>
              <w:spacing w:before="225" w:after="225"/>
              <w:jc w:val="both"/>
            </w:pPr>
            <w:r>
              <w:rPr>
                <w:rFonts w:ascii="Arial" w:hAnsi="Arial" w:cs="Arial"/>
                <w:color w:val="000000"/>
                <w:sz w:val="18"/>
                <w:szCs w:val="18"/>
              </w:rPr>
              <w:t>Izvajalec bo dela izvedel z naslednjimi podizvajalci:</w:t>
            </w:r>
          </w:p>
          <w:tbl>
            <w:tblPr>
              <w:tblStyle w:val="TableGridPHPDOCX"/>
              <w:tblW w:w="8430"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870"/>
              <w:gridCol w:w="6560"/>
            </w:tblGrid>
            <w:tr w:rsidR="00905144" w:rsidTr="002014DF">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05144" w:rsidRDefault="00905144" w:rsidP="002014DF">
                  <w:pPr>
                    <w:jc w:val="right"/>
                  </w:pPr>
                  <w:r>
                    <w:rPr>
                      <w:rFonts w:ascii="Arial" w:hAnsi="Arial" w:cs="Arial"/>
                      <w:b/>
                      <w:bCs/>
                      <w:color w:val="000000"/>
                      <w:position w:val="-2"/>
                      <w:sz w:val="18"/>
                      <w:szCs w:val="18"/>
                      <w:shd w:val="clear" w:color="auto" w:fill="D1D1D1"/>
                    </w:rPr>
                    <w:t>Podizvajalec 1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905144" w:rsidRDefault="00905144" w:rsidP="002014DF"/>
              </w:tc>
            </w:tr>
            <w:tr w:rsidR="00905144" w:rsidTr="002014DF">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05144" w:rsidRDefault="00905144" w:rsidP="002014DF">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905144" w:rsidRDefault="00905144" w:rsidP="002014DF">
                  <w:pPr>
                    <w:spacing w:before="135" w:after="135"/>
                    <w:jc w:val="both"/>
                    <w:textAlignment w:val="center"/>
                  </w:pPr>
                  <w:r>
                    <w:rPr>
                      <w:rFonts w:ascii="Arial" w:hAnsi="Arial" w:cs="Arial"/>
                      <w:color w:val="000000"/>
                      <w:position w:val="-2"/>
                      <w:sz w:val="18"/>
                      <w:szCs w:val="18"/>
                    </w:rPr>
                    <w:t>Opis del, ki jih bo izvedel podizvajalec:</w:t>
                  </w:r>
                </w:p>
                <w:p w:rsidR="00905144" w:rsidRDefault="00905144" w:rsidP="002014DF">
                  <w:pPr>
                    <w:spacing w:before="135" w:after="135"/>
                    <w:jc w:val="both"/>
                    <w:textAlignment w:val="center"/>
                  </w:pPr>
                  <w:r>
                    <w:rPr>
                      <w:rFonts w:ascii="Arial" w:hAnsi="Arial" w:cs="Arial"/>
                      <w:color w:val="000000"/>
                      <w:position w:val="-2"/>
                      <w:sz w:val="18"/>
                      <w:szCs w:val="18"/>
                    </w:rPr>
                    <w:t>% končne ponudbe vrednosti, ki jo bo izvedel podizvajalec: ____</w:t>
                  </w:r>
                </w:p>
              </w:tc>
            </w:tr>
            <w:tr w:rsidR="00905144" w:rsidTr="002014DF">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05144" w:rsidRDefault="00905144" w:rsidP="002014DF">
                  <w:pPr>
                    <w:jc w:val="right"/>
                  </w:pPr>
                  <w:r>
                    <w:rPr>
                      <w:rFonts w:ascii="Arial" w:hAnsi="Arial" w:cs="Arial"/>
                      <w:b/>
                      <w:bCs/>
                      <w:color w:val="000000"/>
                      <w:position w:val="-2"/>
                      <w:sz w:val="18"/>
                      <w:szCs w:val="18"/>
                      <w:shd w:val="clear" w:color="auto" w:fill="D1D1D1"/>
                    </w:rPr>
                    <w:t>Podizvajalec 2 (firma, naslov):</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905144" w:rsidRDefault="00905144" w:rsidP="002014DF"/>
              </w:tc>
            </w:tr>
            <w:tr w:rsidR="00905144" w:rsidTr="002014DF">
              <w:tc>
                <w:tcPr>
                  <w:tcW w:w="1740" w:type="dxa"/>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905144" w:rsidRDefault="00905144" w:rsidP="002014DF">
                  <w:pPr>
                    <w:jc w:val="right"/>
                  </w:pPr>
                  <w:r>
                    <w:rPr>
                      <w:rFonts w:ascii="Arial" w:hAnsi="Arial" w:cs="Arial"/>
                      <w:b/>
                      <w:bCs/>
                      <w:color w:val="000000"/>
                      <w:position w:val="-2"/>
                      <w:sz w:val="18"/>
                      <w:szCs w:val="18"/>
                      <w:shd w:val="clear" w:color="auto" w:fill="D1D1D1"/>
                    </w:rPr>
                    <w:t>VRSTA DEL (predmet, količina):</w:t>
                  </w:r>
                </w:p>
              </w:tc>
              <w:tc>
                <w:tcPr>
                  <w:tcW w:w="6105" w:type="dxa"/>
                  <w:tcBorders>
                    <w:top w:val="single" w:sz="5" w:space="0" w:color="000000"/>
                    <w:left w:val="single" w:sz="5" w:space="0" w:color="000000"/>
                    <w:bottom w:val="single" w:sz="5" w:space="0" w:color="000000"/>
                    <w:right w:val="single" w:sz="5" w:space="0" w:color="000000"/>
                  </w:tcBorders>
                  <w:tcMar>
                    <w:top w:w="0" w:type="auto"/>
                    <w:bottom w:w="0" w:type="auto"/>
                  </w:tcMar>
                  <w:vAlign w:val="center"/>
                </w:tcPr>
                <w:p w:rsidR="00905144" w:rsidRDefault="00905144" w:rsidP="002014DF">
                  <w:pPr>
                    <w:spacing w:before="135" w:after="135"/>
                    <w:jc w:val="both"/>
                    <w:textAlignment w:val="center"/>
                  </w:pPr>
                  <w:r>
                    <w:rPr>
                      <w:rFonts w:ascii="Arial" w:hAnsi="Arial" w:cs="Arial"/>
                      <w:color w:val="000000"/>
                      <w:position w:val="-2"/>
                      <w:sz w:val="18"/>
                      <w:szCs w:val="18"/>
                    </w:rPr>
                    <w:t>Opis del, ki jih bo izvedel podizvajalec:</w:t>
                  </w:r>
                </w:p>
                <w:p w:rsidR="00905144" w:rsidRDefault="00905144" w:rsidP="002014DF">
                  <w:pPr>
                    <w:spacing w:before="135" w:after="135"/>
                    <w:jc w:val="both"/>
                    <w:textAlignment w:val="center"/>
                  </w:pPr>
                  <w:r>
                    <w:rPr>
                      <w:rFonts w:ascii="Arial" w:hAnsi="Arial" w:cs="Arial"/>
                      <w:color w:val="000000"/>
                      <w:position w:val="-2"/>
                      <w:sz w:val="18"/>
                      <w:szCs w:val="18"/>
                    </w:rPr>
                    <w:t>% končne ponudbe vrednosti, ki jo bo izvedel podizvajalec: ____</w:t>
                  </w:r>
                </w:p>
              </w:tc>
            </w:tr>
          </w:tbl>
          <w:p w:rsidR="00905144" w:rsidRDefault="00905144" w:rsidP="002014DF"/>
          <w:p w:rsidR="00905144" w:rsidRDefault="00905144" w:rsidP="002014DF">
            <w:pPr>
              <w:spacing w:before="225" w:after="225"/>
              <w:jc w:val="both"/>
            </w:pPr>
            <w:r>
              <w:rPr>
                <w:rFonts w:ascii="Arial" w:hAnsi="Arial" w:cs="Arial"/>
                <w:i/>
                <w:iCs/>
                <w:color w:val="000000"/>
                <w:sz w:val="18"/>
                <w:szCs w:val="18"/>
              </w:rPr>
              <w:t>Opomba:</w:t>
            </w:r>
          </w:p>
          <w:p w:rsidR="00905144" w:rsidRDefault="00905144" w:rsidP="002014DF">
            <w:pPr>
              <w:spacing w:before="225" w:after="225"/>
              <w:jc w:val="both"/>
            </w:pPr>
            <w:r>
              <w:rPr>
                <w:rFonts w:ascii="Arial" w:hAnsi="Arial" w:cs="Arial"/>
                <w:i/>
                <w:iCs/>
                <w:color w:val="000000"/>
                <w:sz w:val="18"/>
                <w:szCs w:val="18"/>
              </w:rPr>
              <w:t>V KOLIKOR PONUDNIK NE NASTOPA S PODIZVAJALCI SE RAZDELEK IZBRIŠE</w:t>
            </w:r>
          </w:p>
        </w:tc>
      </w:tr>
    </w:tbl>
    <w:p w:rsidR="00905144" w:rsidRDefault="00905144" w:rsidP="00905144">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905144" w:rsidTr="002014DF">
        <w:tc>
          <w:tcPr>
            <w:tcW w:w="0" w:type="auto"/>
            <w:tcMar>
              <w:top w:w="0" w:type="auto"/>
              <w:bottom w:w="0" w:type="auto"/>
            </w:tcMar>
          </w:tcPr>
          <w:p w:rsidR="00905144" w:rsidRDefault="00905144" w:rsidP="002014DF">
            <w:pPr>
              <w:spacing w:before="225" w:after="225"/>
              <w:jc w:val="both"/>
            </w:pPr>
            <w:r>
              <w:rPr>
                <w:rFonts w:ascii="Arial" w:hAnsi="Arial" w:cs="Arial"/>
                <w:color w:val="000000"/>
                <w:sz w:val="18"/>
                <w:szCs w:val="18"/>
              </w:rPr>
              <w:t>V kolikor podizvajalec v skladu in na način, določen v drugem in tretjem odstavku 94. člena ZJN-3, zahteva neposredno plačilo, se šteje, da je neposredno plačilo podizvajalcu obvezno in obveznost zavezuje naročnika in glavnega izvajalca. </w:t>
            </w:r>
          </w:p>
          <w:p w:rsidR="00905144" w:rsidRDefault="00905144" w:rsidP="002014DF">
            <w:pPr>
              <w:spacing w:before="225" w:after="225"/>
              <w:jc w:val="both"/>
            </w:pPr>
            <w:r>
              <w:rPr>
                <w:rFonts w:ascii="Arial" w:hAnsi="Arial" w:cs="Arial"/>
                <w:color w:val="000000"/>
                <w:sz w:val="18"/>
                <w:szCs w:val="18"/>
              </w:rPr>
              <w:lastRenderedPageBreak/>
              <w:t>V kolikor bo podizvajalec v skladu in na način, določen v drugem in tretjem odstavku 94. člena ZJN-3 zahteval neposredna plačila, se šteje, da:</w:t>
            </w:r>
          </w:p>
          <w:tbl>
            <w:tblPr>
              <w:tblStyle w:val="NormalTablePHPDOCX"/>
              <w:tblW w:w="0" w:type="auto"/>
              <w:tblLook w:val="04A0" w:firstRow="1" w:lastRow="0" w:firstColumn="1" w:lastColumn="0" w:noHBand="0" w:noVBand="1"/>
            </w:tblPr>
            <w:tblGrid>
              <w:gridCol w:w="8746"/>
            </w:tblGrid>
            <w:tr w:rsidR="00905144" w:rsidTr="002014DF">
              <w:tc>
                <w:tcPr>
                  <w:tcW w:w="0" w:type="auto"/>
                  <w:tcMar>
                    <w:top w:w="0" w:type="auto"/>
                    <w:bottom w:w="0" w:type="auto"/>
                  </w:tcMar>
                </w:tcPr>
                <w:p w:rsidR="00905144" w:rsidRDefault="00905144" w:rsidP="002B69C0">
                  <w:pPr>
                    <w:numPr>
                      <w:ilvl w:val="0"/>
                      <w:numId w:val="50"/>
                    </w:numPr>
                    <w:jc w:val="both"/>
                    <w:rPr>
                      <w:rFonts w:ascii="Arial" w:hAnsi="Arial" w:cs="Arial"/>
                      <w:color w:val="000000"/>
                      <w:sz w:val="18"/>
                      <w:szCs w:val="18"/>
                    </w:rPr>
                  </w:pPr>
                  <w:r>
                    <w:rPr>
                      <w:rFonts w:ascii="Arial" w:hAnsi="Arial" w:cs="Arial"/>
                      <w:color w:val="000000"/>
                      <w:sz w:val="18"/>
                      <w:szCs w:val="18"/>
                    </w:rPr>
                    <w:t>glavni izvajalec s podpisom te pogodbe pooblašča naročnika, da na podlagi potrjenega računa oziroma situacije s strani glavnega izvajalca neposredno plačuje podizvajalcu,</w:t>
                  </w:r>
                </w:p>
                <w:p w:rsidR="00905144" w:rsidRDefault="00905144" w:rsidP="002B69C0">
                  <w:pPr>
                    <w:numPr>
                      <w:ilvl w:val="0"/>
                      <w:numId w:val="50"/>
                    </w:numPr>
                    <w:jc w:val="both"/>
                    <w:rPr>
                      <w:rFonts w:ascii="Arial" w:hAnsi="Arial" w:cs="Arial"/>
                      <w:color w:val="000000"/>
                      <w:sz w:val="18"/>
                      <w:szCs w:val="18"/>
                    </w:rPr>
                  </w:pPr>
                  <w:r>
                    <w:rPr>
                      <w:rFonts w:ascii="Arial" w:hAnsi="Arial" w:cs="Arial"/>
                      <w:color w:val="000000"/>
                      <w:sz w:val="18"/>
                      <w:szCs w:val="18"/>
                    </w:rPr>
                    <w:t>je podizvajalec dolžan najkasneje z izstavitvijo prvega računa predložiti soglasje, na podlagi katerega naročnik namesto ponudnika poravna podizvajalčevo terjatev do ponudnika, </w:t>
                  </w:r>
                </w:p>
                <w:p w:rsidR="00905144" w:rsidRDefault="00905144" w:rsidP="002B69C0">
                  <w:pPr>
                    <w:numPr>
                      <w:ilvl w:val="0"/>
                      <w:numId w:val="50"/>
                    </w:numPr>
                    <w:jc w:val="both"/>
                    <w:rPr>
                      <w:rFonts w:ascii="Arial" w:hAnsi="Arial" w:cs="Arial"/>
                      <w:color w:val="000000"/>
                      <w:sz w:val="18"/>
                      <w:szCs w:val="18"/>
                    </w:rPr>
                  </w:pPr>
                  <w:r>
                    <w:rPr>
                      <w:rFonts w:ascii="Arial" w:hAnsi="Arial" w:cs="Arial"/>
                      <w:color w:val="000000"/>
                      <w:sz w:val="18"/>
                      <w:szCs w:val="18"/>
                    </w:rPr>
                    <w:t>glavni izvajalec svojemu računu ali situaciji priložiti račun ali situacijo podizvajalca, ki ga je predhodno potrdil.</w:t>
                  </w:r>
                </w:p>
              </w:tc>
            </w:tr>
          </w:tbl>
          <w:p w:rsidR="00905144" w:rsidRDefault="00905144" w:rsidP="002014DF"/>
          <w:p w:rsidR="00905144" w:rsidRDefault="00905144" w:rsidP="002014DF">
            <w:pPr>
              <w:spacing w:before="225" w:after="225"/>
              <w:jc w:val="both"/>
            </w:pPr>
            <w:r>
              <w:rPr>
                <w:rFonts w:ascii="Arial" w:hAnsi="Arial" w:cs="Arial"/>
                <w:color w:val="000000"/>
                <w:sz w:val="18"/>
                <w:szCs w:val="18"/>
              </w:rPr>
              <w:t>Zgolj ob izpolnitvi vseh pogojev iz predhodnega odstavka, je naročnik obvezan izvršiti neposredno plačilo podizvajalcu. </w:t>
            </w:r>
          </w:p>
          <w:p w:rsidR="00905144" w:rsidRDefault="00905144" w:rsidP="002014DF">
            <w:pPr>
              <w:spacing w:before="225" w:after="225"/>
              <w:jc w:val="both"/>
            </w:pPr>
            <w:r>
              <w:rPr>
                <w:rFonts w:ascii="Arial" w:hAnsi="Arial" w:cs="Arial"/>
                <w:color w:val="000000"/>
                <w:sz w:val="18"/>
                <w:szCs w:val="18"/>
              </w:rPr>
              <w:t>Plačila podizvajalcem se izvedejo v rokih in na enak način kot velja za plačila izvajalcu.</w:t>
            </w:r>
          </w:p>
          <w:p w:rsidR="00905144" w:rsidRDefault="00905144" w:rsidP="002014DF">
            <w:pPr>
              <w:spacing w:before="225" w:after="225"/>
              <w:jc w:val="both"/>
            </w:pPr>
            <w:r>
              <w:rPr>
                <w:rFonts w:ascii="Arial" w:hAnsi="Arial" w:cs="Arial"/>
                <w:color w:val="000000"/>
                <w:sz w:val="18"/>
                <w:szCs w:val="18"/>
              </w:rPr>
              <w:t>Izvajalec mora med izvajanjem javnega naročila naročnika obvestiti o morebitnih spremembah informacij iz 2. odstavka 94. člena ZJN-3 in poslati informacije o novih podizvajalcih, ki jih namerava naknadno vključiti v izvajanje, in sicer najkasneje v petih dneh po spremembi. V primeru vključitve novih podizvajalcev mora izvajalec skupaj z obvestilom posredovati tudi podatke in dokumente iz druge, tretje in četrte alineje 2. odstavka 94. člena ZJN-3.</w:t>
            </w:r>
          </w:p>
          <w:p w:rsidR="00905144" w:rsidRDefault="00905144" w:rsidP="002014DF">
            <w:pPr>
              <w:spacing w:before="225" w:after="225"/>
              <w:jc w:val="both"/>
            </w:pPr>
            <w:r>
              <w:rPr>
                <w:rFonts w:ascii="Arial" w:hAnsi="Arial" w:cs="Arial"/>
                <w:color w:val="000000"/>
                <w:sz w:val="18"/>
                <w:szCs w:val="18"/>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bo o morebitni zavrnitvi novega podizvajalca obvestiti izvajalca najpozneje v desetih dneh od prejema predloga.</w:t>
            </w:r>
          </w:p>
          <w:p w:rsidR="00905144" w:rsidRDefault="00905144" w:rsidP="002014DF">
            <w:pPr>
              <w:spacing w:before="225" w:after="225"/>
              <w:jc w:val="both"/>
            </w:pPr>
            <w:r>
              <w:rPr>
                <w:rFonts w:ascii="Arial" w:hAnsi="Arial" w:cs="Arial"/>
                <w:color w:val="000000"/>
                <w:sz w:val="18"/>
                <w:szCs w:val="18"/>
              </w:rPr>
              <w:t xml:space="preserve">Če neposredno plačilo podizvajalcu ni obvezno v skladu s tem členom, mora glavni izvajalec najpozneje v 60 dneh od plačila končnega računa oziroma situacije poslati svojo pisno izjavo in pisno izjavo podizvajalca, da je podizvajalec prejel plačilo za izvedene gradnje ali storitve oziroma dobavljeno blago, neposredno povezano s predmetom javnega naročila. </w:t>
            </w:r>
            <w:proofErr w:type="spellStart"/>
            <w:r>
              <w:rPr>
                <w:rFonts w:ascii="Arial" w:hAnsi="Arial" w:cs="Arial"/>
                <w:color w:val="000000"/>
                <w:sz w:val="18"/>
                <w:szCs w:val="18"/>
              </w:rPr>
              <w:t>Nepredložitev</w:t>
            </w:r>
            <w:proofErr w:type="spellEnd"/>
            <w:r>
              <w:rPr>
                <w:rFonts w:ascii="Arial" w:hAnsi="Arial" w:cs="Arial"/>
                <w:color w:val="000000"/>
                <w:sz w:val="18"/>
                <w:szCs w:val="18"/>
              </w:rPr>
              <w:t xml:space="preserve"> izjave v roku je razlog za uvedbo </w:t>
            </w:r>
            <w:proofErr w:type="spellStart"/>
            <w:r>
              <w:rPr>
                <w:rFonts w:ascii="Arial" w:hAnsi="Arial" w:cs="Arial"/>
                <w:color w:val="000000"/>
                <w:sz w:val="18"/>
                <w:szCs w:val="18"/>
              </w:rPr>
              <w:t>prekrškovnega</w:t>
            </w:r>
            <w:proofErr w:type="spellEnd"/>
            <w:r>
              <w:rPr>
                <w:rFonts w:ascii="Arial" w:hAnsi="Arial" w:cs="Arial"/>
                <w:color w:val="000000"/>
                <w:sz w:val="18"/>
                <w:szCs w:val="18"/>
              </w:rPr>
              <w:t xml:space="preserve"> postopka zoper izvajalca pred Državno revizijsko komisijo. Poleg globe je sankcija tudi izločitev  iz postopkov naročanja za predpisano obdobje.</w:t>
            </w:r>
          </w:p>
        </w:tc>
      </w:tr>
    </w:tbl>
    <w:p w:rsidR="00B571D6" w:rsidRDefault="00B571D6" w:rsidP="00B571D6">
      <w:pPr>
        <w:spacing w:before="225" w:after="225" w:line="240" w:lineRule="auto"/>
        <w:jc w:val="both"/>
      </w:pPr>
      <w:r>
        <w:rPr>
          <w:rFonts w:ascii="Arial" w:hAnsi="Arial" w:cs="Arial"/>
          <w:b/>
          <w:bCs/>
          <w:color w:val="000000"/>
          <w:sz w:val="18"/>
          <w:szCs w:val="18"/>
        </w:rPr>
        <w:t>V. NAROČANJE, DOBAVA IN PREVZEM BLAGA</w:t>
      </w:r>
    </w:p>
    <w:p w:rsidR="00B571D6" w:rsidRDefault="00905144" w:rsidP="00B571D6">
      <w:pPr>
        <w:spacing w:after="0" w:line="240" w:lineRule="auto"/>
        <w:jc w:val="center"/>
      </w:pPr>
      <w:r>
        <w:rPr>
          <w:rFonts w:ascii="Arial" w:hAnsi="Arial" w:cs="Arial"/>
          <w:b/>
          <w:bCs/>
          <w:color w:val="000000"/>
          <w:sz w:val="18"/>
          <w:szCs w:val="18"/>
        </w:rPr>
        <w:t>10</w:t>
      </w:r>
      <w:r w:rsidR="00B571D6">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Naročnik bo posamezne vrste blaga, ki jih bo potreboval, kupoval od izbranega izvajalca na podlagi sklenjene pogodbe, in sicer na podlagi izstavljenih naročilnic po pošti, telefaksu ali e-mailu. Naročnik bo v naročilnici opredelil vrste in količine blaga. </w:t>
            </w:r>
          </w:p>
        </w:tc>
      </w:tr>
    </w:tbl>
    <w:p w:rsidR="00B571D6" w:rsidRDefault="00905144" w:rsidP="00B571D6">
      <w:pPr>
        <w:spacing w:after="0" w:line="240" w:lineRule="auto"/>
        <w:jc w:val="center"/>
      </w:pPr>
      <w:r>
        <w:rPr>
          <w:rFonts w:ascii="Arial" w:hAnsi="Arial" w:cs="Arial"/>
          <w:b/>
          <w:bCs/>
          <w:color w:val="000000"/>
          <w:sz w:val="18"/>
          <w:szCs w:val="18"/>
        </w:rPr>
        <w:t>11</w:t>
      </w:r>
      <w:r w:rsidR="00B571D6">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B571D6" w:rsidTr="002014DF">
              <w:tc>
                <w:tcPr>
                  <w:tcW w:w="0" w:type="auto"/>
                  <w:tcMar>
                    <w:top w:w="0" w:type="auto"/>
                    <w:bottom w:w="0" w:type="auto"/>
                  </w:tcMar>
                </w:tcPr>
                <w:p w:rsidR="00B571D6" w:rsidRDefault="00B571D6" w:rsidP="002B69C0">
                  <w:pPr>
                    <w:numPr>
                      <w:ilvl w:val="0"/>
                      <w:numId w:val="42"/>
                    </w:numPr>
                    <w:jc w:val="both"/>
                    <w:rPr>
                      <w:rFonts w:ascii="Arial" w:hAnsi="Arial" w:cs="Arial"/>
                      <w:color w:val="000000"/>
                      <w:sz w:val="18"/>
                      <w:szCs w:val="18"/>
                    </w:rPr>
                  </w:pPr>
                  <w:r>
                    <w:rPr>
                      <w:rFonts w:ascii="Arial" w:hAnsi="Arial" w:cs="Arial"/>
                      <w:color w:val="000000"/>
                      <w:sz w:val="18"/>
                      <w:szCs w:val="18"/>
                    </w:rPr>
                    <w:t>da bo naročniku dobavljal blago v skladu s ponudbeno specifikacijo in specifikacijo zahtev naročnika;</w:t>
                  </w:r>
                </w:p>
                <w:p w:rsidR="00B571D6" w:rsidRDefault="00B571D6" w:rsidP="002B69C0">
                  <w:pPr>
                    <w:numPr>
                      <w:ilvl w:val="0"/>
                      <w:numId w:val="42"/>
                    </w:numPr>
                    <w:jc w:val="both"/>
                    <w:rPr>
                      <w:rFonts w:ascii="Arial" w:hAnsi="Arial" w:cs="Arial"/>
                      <w:color w:val="000000"/>
                      <w:sz w:val="18"/>
                      <w:szCs w:val="18"/>
                    </w:rPr>
                  </w:pPr>
                  <w:r>
                    <w:rPr>
                      <w:rFonts w:ascii="Arial" w:hAnsi="Arial" w:cs="Arial"/>
                      <w:color w:val="000000"/>
                      <w:sz w:val="18"/>
                      <w:szCs w:val="18"/>
                    </w:rPr>
                    <w:t xml:space="preserve">dostavo blaga </w:t>
                  </w:r>
                  <w:proofErr w:type="spellStart"/>
                  <w:r>
                    <w:rPr>
                      <w:rFonts w:ascii="Arial" w:hAnsi="Arial" w:cs="Arial"/>
                      <w:color w:val="000000"/>
                      <w:sz w:val="18"/>
                      <w:szCs w:val="18"/>
                    </w:rPr>
                    <w:t>ddp</w:t>
                  </w:r>
                  <w:proofErr w:type="spellEnd"/>
                  <w:r>
                    <w:rPr>
                      <w:rFonts w:ascii="Arial" w:hAnsi="Arial" w:cs="Arial"/>
                      <w:color w:val="000000"/>
                      <w:sz w:val="18"/>
                      <w:szCs w:val="18"/>
                    </w:rPr>
                    <w:t xml:space="preserve"> skladišče naročnika Splošne bolnišnice Novo mesto - razloženo v skladišče naročnika;</w:t>
                  </w:r>
                </w:p>
                <w:p w:rsidR="00B571D6" w:rsidRDefault="00B571D6" w:rsidP="002B69C0">
                  <w:pPr>
                    <w:numPr>
                      <w:ilvl w:val="0"/>
                      <w:numId w:val="42"/>
                    </w:numPr>
                    <w:jc w:val="both"/>
                    <w:rPr>
                      <w:rFonts w:ascii="Arial" w:hAnsi="Arial" w:cs="Arial"/>
                      <w:color w:val="000000"/>
                      <w:sz w:val="18"/>
                      <w:szCs w:val="18"/>
                    </w:rPr>
                  </w:pPr>
                  <w:r>
                    <w:rPr>
                      <w:rFonts w:ascii="Arial" w:hAnsi="Arial" w:cs="Arial"/>
                      <w:color w:val="000000"/>
                      <w:sz w:val="18"/>
                      <w:szCs w:val="18"/>
                    </w:rPr>
                    <w:t xml:space="preserve">dobavni rok </w:t>
                  </w:r>
                  <w:proofErr w:type="spellStart"/>
                  <w:r>
                    <w:rPr>
                      <w:rFonts w:ascii="Arial" w:hAnsi="Arial" w:cs="Arial"/>
                      <w:color w:val="000000"/>
                      <w:sz w:val="18"/>
                      <w:szCs w:val="18"/>
                    </w:rPr>
                    <w:t>max</w:t>
                  </w:r>
                  <w:proofErr w:type="spellEnd"/>
                  <w:r>
                    <w:rPr>
                      <w:rFonts w:ascii="Arial" w:hAnsi="Arial" w:cs="Arial"/>
                      <w:color w:val="000000"/>
                      <w:sz w:val="18"/>
                      <w:szCs w:val="18"/>
                    </w:rPr>
                    <w:t>. 48 ur od prejema pisnega naročila, v nujnih primerih po dogovoru z naročnikom (dobavni rok se lahko podaljša samo v primeru pisnega dogovora obeh pogodbenih strank);</w:t>
                  </w:r>
                </w:p>
                <w:p w:rsidR="00B571D6" w:rsidRDefault="00B571D6" w:rsidP="002B69C0">
                  <w:pPr>
                    <w:numPr>
                      <w:ilvl w:val="0"/>
                      <w:numId w:val="42"/>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 naročnika; </w:t>
                  </w:r>
                </w:p>
                <w:p w:rsidR="00B571D6" w:rsidRDefault="00B571D6" w:rsidP="002B69C0">
                  <w:pPr>
                    <w:numPr>
                      <w:ilvl w:val="0"/>
                      <w:numId w:val="42"/>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dobavitelju, razliko v ceni pa zaračunal izvajalcu;</w:t>
                  </w:r>
                </w:p>
                <w:p w:rsidR="00B571D6" w:rsidRDefault="00B571D6" w:rsidP="002B69C0">
                  <w:pPr>
                    <w:numPr>
                      <w:ilvl w:val="0"/>
                      <w:numId w:val="42"/>
                    </w:numPr>
                    <w:jc w:val="both"/>
                    <w:rPr>
                      <w:rFonts w:ascii="Arial" w:hAnsi="Arial" w:cs="Arial"/>
                      <w:color w:val="000000"/>
                      <w:sz w:val="18"/>
                      <w:szCs w:val="18"/>
                    </w:rPr>
                  </w:pPr>
                  <w:r>
                    <w:rPr>
                      <w:rFonts w:ascii="Arial" w:hAnsi="Arial" w:cs="Arial"/>
                      <w:color w:val="000000"/>
                      <w:sz w:val="18"/>
                      <w:szCs w:val="18"/>
                    </w:rPr>
                    <w:lastRenderedPageBreak/>
                    <w:t>načelo sledljivosti blaga pri naročniku, pri čemer se zavezuje ob dobavah blaga sklicevati na naročilnico naročnika in zagotavljati ujemanje podatkov: naziv blaga in kataloška številka proizvajalca in črtna koda, v ponudbeni dokumentaciji, na dobavnici in embalaži;</w:t>
                  </w:r>
                </w:p>
                <w:p w:rsidR="00B571D6" w:rsidRDefault="00B571D6" w:rsidP="002B69C0">
                  <w:pPr>
                    <w:numPr>
                      <w:ilvl w:val="0"/>
                      <w:numId w:val="42"/>
                    </w:numPr>
                    <w:jc w:val="both"/>
                    <w:rPr>
                      <w:rFonts w:ascii="Arial" w:hAnsi="Arial" w:cs="Arial"/>
                      <w:color w:val="000000"/>
                      <w:sz w:val="18"/>
                      <w:szCs w:val="18"/>
                    </w:rPr>
                  </w:pPr>
                  <w:r>
                    <w:rPr>
                      <w:rFonts w:ascii="Arial" w:hAnsi="Arial" w:cs="Arial"/>
                      <w:color w:val="000000"/>
                      <w:sz w:val="18"/>
                      <w:szCs w:val="18"/>
                    </w:rPr>
                    <w:t>dobavljeno blago opremiti tudi z dobavnico v elektronski obliki, s podatki in v obliki, v skladu z zahtevami naročnika iz razpisne dokumentacije. </w:t>
                  </w:r>
                </w:p>
                <w:p w:rsidR="00B571D6" w:rsidRDefault="00B571D6" w:rsidP="00905144">
                  <w:pPr>
                    <w:jc w:val="both"/>
                    <w:rPr>
                      <w:rFonts w:ascii="Arial" w:hAnsi="Arial" w:cs="Arial"/>
                      <w:color w:val="000000"/>
                      <w:sz w:val="18"/>
                      <w:szCs w:val="18"/>
                    </w:rPr>
                  </w:pPr>
                </w:p>
              </w:tc>
            </w:tr>
          </w:tbl>
          <w:p w:rsidR="00B571D6" w:rsidRDefault="00B571D6" w:rsidP="002014DF"/>
        </w:tc>
      </w:tr>
    </w:tbl>
    <w:p w:rsidR="00B571D6" w:rsidRDefault="00905144" w:rsidP="00B571D6">
      <w:pPr>
        <w:spacing w:after="0" w:line="240" w:lineRule="auto"/>
        <w:jc w:val="center"/>
      </w:pPr>
      <w:r>
        <w:rPr>
          <w:rFonts w:ascii="Arial" w:hAnsi="Arial" w:cs="Arial"/>
          <w:b/>
          <w:bCs/>
          <w:color w:val="000000"/>
          <w:sz w:val="18"/>
          <w:szCs w:val="18"/>
        </w:rPr>
        <w:t>12</w:t>
      </w:r>
      <w:r w:rsidR="00B571D6">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Pr="00905144" w:rsidRDefault="00B571D6" w:rsidP="002014DF">
            <w:pPr>
              <w:spacing w:before="225" w:after="225"/>
              <w:jc w:val="both"/>
              <w:rPr>
                <w:rFonts w:ascii="Arial" w:hAnsi="Arial" w:cs="Arial"/>
                <w:color w:val="000000"/>
                <w:sz w:val="18"/>
                <w:szCs w:val="18"/>
              </w:rPr>
            </w:pPr>
            <w:r>
              <w:rPr>
                <w:rFonts w:ascii="Arial" w:hAnsi="Arial" w:cs="Arial"/>
                <w:color w:val="000000"/>
                <w:sz w:val="18"/>
                <w:szCs w:val="18"/>
              </w:rPr>
              <w:t>Naročnik se obvezuje naročeno blago v celoti prevzeti na podlagi dobavnice. Dobavnica mora biti napisana v slovenskem jeziku.</w:t>
            </w:r>
          </w:p>
        </w:tc>
      </w:tr>
    </w:tbl>
    <w:p w:rsidR="00B571D6" w:rsidRDefault="00B571D6" w:rsidP="00B571D6">
      <w:pPr>
        <w:spacing w:after="0" w:line="240" w:lineRule="auto"/>
        <w:jc w:val="center"/>
      </w:pPr>
      <w:r>
        <w:rPr>
          <w:rFonts w:ascii="Arial" w:hAnsi="Arial" w:cs="Arial"/>
          <w:b/>
          <w:bCs/>
          <w:color w:val="000000"/>
          <w:sz w:val="18"/>
          <w:szCs w:val="18"/>
        </w:rPr>
        <w:t>1</w:t>
      </w:r>
      <w:r w:rsidR="00905144">
        <w:rPr>
          <w:rFonts w:ascii="Arial" w:hAnsi="Arial" w:cs="Arial"/>
          <w:b/>
          <w:bCs/>
          <w:color w:val="000000"/>
          <w:sz w:val="18"/>
          <w:szCs w:val="18"/>
        </w:rPr>
        <w:t>3</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 xml:space="preserve">Količinski prevzem blaga se opravi ob prevzemu, kakovostni pa v </w:t>
            </w:r>
            <w:proofErr w:type="spellStart"/>
            <w:r>
              <w:rPr>
                <w:rFonts w:ascii="Arial" w:hAnsi="Arial" w:cs="Arial"/>
                <w:color w:val="000000"/>
                <w:sz w:val="18"/>
                <w:szCs w:val="18"/>
              </w:rPr>
              <w:t>uzančnih</w:t>
            </w:r>
            <w:proofErr w:type="spellEnd"/>
            <w:r>
              <w:rPr>
                <w:rFonts w:ascii="Arial" w:hAnsi="Arial" w:cs="Arial"/>
                <w:color w:val="000000"/>
                <w:sz w:val="18"/>
                <w:szCs w:val="18"/>
              </w:rPr>
              <w:t xml:space="preserve"> rokih.</w:t>
            </w:r>
          </w:p>
          <w:p w:rsidR="00B571D6" w:rsidRDefault="00B571D6" w:rsidP="002014DF">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izvajalca o reklamaciji, najkasneje v roku 8 dni po prejemu blaga.</w:t>
            </w:r>
          </w:p>
          <w:p w:rsidR="00B571D6" w:rsidRDefault="00B571D6" w:rsidP="002014DF">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B571D6" w:rsidRDefault="00B571D6" w:rsidP="00B571D6">
      <w:pPr>
        <w:spacing w:before="225" w:after="225" w:line="240" w:lineRule="auto"/>
        <w:jc w:val="both"/>
      </w:pPr>
      <w:r>
        <w:rPr>
          <w:rFonts w:ascii="Arial" w:hAnsi="Arial" w:cs="Arial"/>
          <w:b/>
          <w:bCs/>
          <w:color w:val="000000"/>
          <w:sz w:val="18"/>
          <w:szCs w:val="18"/>
        </w:rPr>
        <w:t>V</w:t>
      </w:r>
      <w:r w:rsidR="00905144">
        <w:rPr>
          <w:rFonts w:ascii="Arial" w:hAnsi="Arial" w:cs="Arial"/>
          <w:b/>
          <w:bCs/>
          <w:color w:val="000000"/>
          <w:sz w:val="18"/>
          <w:szCs w:val="18"/>
        </w:rPr>
        <w:t>I</w:t>
      </w:r>
      <w:r>
        <w:rPr>
          <w:rFonts w:ascii="Arial" w:hAnsi="Arial" w:cs="Arial"/>
          <w:b/>
          <w:bCs/>
          <w:color w:val="000000"/>
          <w:sz w:val="18"/>
          <w:szCs w:val="18"/>
        </w:rPr>
        <w:t>. KAKOVOST BLAGA</w:t>
      </w:r>
    </w:p>
    <w:p w:rsidR="00B571D6" w:rsidRDefault="00B571D6" w:rsidP="00B571D6">
      <w:pPr>
        <w:spacing w:after="0" w:line="240" w:lineRule="auto"/>
        <w:jc w:val="center"/>
      </w:pPr>
      <w:r>
        <w:rPr>
          <w:rFonts w:ascii="Arial" w:hAnsi="Arial" w:cs="Arial"/>
          <w:b/>
          <w:bCs/>
          <w:color w:val="000000"/>
          <w:sz w:val="18"/>
          <w:szCs w:val="18"/>
        </w:rPr>
        <w:t>1</w:t>
      </w:r>
      <w:r w:rsidR="00905144">
        <w:rPr>
          <w:rFonts w:ascii="Arial" w:hAnsi="Arial" w:cs="Arial"/>
          <w:b/>
          <w:bCs/>
          <w:color w:val="000000"/>
          <w:sz w:val="18"/>
          <w:szCs w:val="18"/>
        </w:rPr>
        <w:t>4</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Kakovost blaga mora ustrezati vsem strokovnim zahtevam, opisom in karakteristikam, ki so bili dani v okviru razpisne in ponudbene dokumentacije ter obstoječim standardom in deklarirani kakovosti na embalaži blaga. </w:t>
            </w:r>
          </w:p>
          <w:p w:rsidR="00B571D6" w:rsidRDefault="00B571D6" w:rsidP="002014DF">
            <w:pPr>
              <w:spacing w:before="225" w:after="225"/>
              <w:jc w:val="both"/>
            </w:pPr>
            <w:r>
              <w:rPr>
                <w:rFonts w:ascii="Arial" w:hAnsi="Arial" w:cs="Arial"/>
                <w:color w:val="000000"/>
                <w:sz w:val="18"/>
                <w:szCs w:val="18"/>
              </w:rPr>
              <w:t>Izvajalec se obvezuje, da bo za vse dobavljeno blago zagotovil:</w:t>
            </w:r>
          </w:p>
          <w:tbl>
            <w:tblPr>
              <w:tblStyle w:val="NormalTablePHPDOCX"/>
              <w:tblW w:w="0" w:type="auto"/>
              <w:tblLook w:val="04A0" w:firstRow="1" w:lastRow="0" w:firstColumn="1" w:lastColumn="0" w:noHBand="0" w:noVBand="1"/>
            </w:tblPr>
            <w:tblGrid>
              <w:gridCol w:w="8746"/>
            </w:tblGrid>
            <w:tr w:rsidR="00B571D6" w:rsidTr="002014DF">
              <w:tc>
                <w:tcPr>
                  <w:tcW w:w="0" w:type="auto"/>
                  <w:tcMar>
                    <w:top w:w="0" w:type="auto"/>
                    <w:bottom w:w="0" w:type="auto"/>
                  </w:tcMar>
                </w:tcPr>
                <w:p w:rsidR="00B571D6" w:rsidRDefault="00B571D6" w:rsidP="002B69C0">
                  <w:pPr>
                    <w:numPr>
                      <w:ilvl w:val="0"/>
                      <w:numId w:val="43"/>
                    </w:numPr>
                    <w:jc w:val="both"/>
                    <w:rPr>
                      <w:rFonts w:ascii="Arial" w:hAnsi="Arial" w:cs="Arial"/>
                      <w:color w:val="000000"/>
                      <w:sz w:val="18"/>
                      <w:szCs w:val="18"/>
                    </w:rPr>
                  </w:pPr>
                  <w:r>
                    <w:rPr>
                      <w:rFonts w:ascii="Arial" w:hAnsi="Arial" w:cs="Arial"/>
                      <w:color w:val="000000"/>
                      <w:sz w:val="18"/>
                      <w:szCs w:val="18"/>
                    </w:rPr>
                    <w:t>da bo imelo blago ob dobavi rok uporabe še najmanj 12 mesecev, izjemoma manj s predhodnim soglasjem naročnika;</w:t>
                  </w:r>
                </w:p>
                <w:p w:rsidR="00B571D6" w:rsidRDefault="00B571D6" w:rsidP="002B69C0">
                  <w:pPr>
                    <w:numPr>
                      <w:ilvl w:val="0"/>
                      <w:numId w:val="43"/>
                    </w:numPr>
                    <w:jc w:val="both"/>
                    <w:rPr>
                      <w:rFonts w:ascii="Arial" w:hAnsi="Arial" w:cs="Arial"/>
                      <w:color w:val="000000"/>
                      <w:sz w:val="18"/>
                      <w:szCs w:val="18"/>
                    </w:rPr>
                  </w:pPr>
                  <w:r>
                    <w:rPr>
                      <w:rFonts w:ascii="Arial" w:hAnsi="Arial" w:cs="Arial"/>
                      <w:color w:val="000000"/>
                      <w:sz w:val="18"/>
                      <w:szCs w:val="18"/>
                    </w:rPr>
                    <w:t>da dobavljeno blago ne bo imelo pravnih napak;</w:t>
                  </w:r>
                </w:p>
                <w:p w:rsidR="00B571D6" w:rsidRDefault="00B571D6" w:rsidP="002B69C0">
                  <w:pPr>
                    <w:numPr>
                      <w:ilvl w:val="0"/>
                      <w:numId w:val="43"/>
                    </w:numPr>
                    <w:jc w:val="both"/>
                    <w:rPr>
                      <w:rFonts w:ascii="Arial" w:hAnsi="Arial" w:cs="Arial"/>
                      <w:color w:val="000000"/>
                      <w:sz w:val="18"/>
                      <w:szCs w:val="18"/>
                    </w:rPr>
                  </w:pPr>
                  <w:r>
                    <w:rPr>
                      <w:rFonts w:ascii="Arial" w:hAnsi="Arial" w:cs="Arial"/>
                      <w:color w:val="000000"/>
                      <w:sz w:val="18"/>
                      <w:szCs w:val="18"/>
                    </w:rPr>
                    <w:t>da bo dostavil kvalitetno blago, ki popolnoma ustreza vsem opisom, karakteristikam in specifikacijam, ki so bile dane v okviru razpisne ali ponudbene dokumentacije;</w:t>
                  </w:r>
                </w:p>
                <w:p w:rsidR="00B571D6" w:rsidRDefault="00B571D6" w:rsidP="002B69C0">
                  <w:pPr>
                    <w:numPr>
                      <w:ilvl w:val="0"/>
                      <w:numId w:val="43"/>
                    </w:numPr>
                    <w:jc w:val="both"/>
                    <w:rPr>
                      <w:rFonts w:ascii="Arial" w:hAnsi="Arial" w:cs="Arial"/>
                      <w:color w:val="000000"/>
                      <w:sz w:val="18"/>
                      <w:szCs w:val="18"/>
                    </w:rPr>
                  </w:pPr>
                  <w:r>
                    <w:rPr>
                      <w:rFonts w:ascii="Arial" w:hAnsi="Arial" w:cs="Arial"/>
                      <w:color w:val="000000"/>
                      <w:sz w:val="18"/>
                      <w:szCs w:val="18"/>
                    </w:rPr>
                    <w:t>da bo blago pakirano v skladu z veljavnimi zakonskimi predpisi v Republiki Sloveniji;</w:t>
                  </w:r>
                </w:p>
                <w:p w:rsidR="00B571D6" w:rsidRDefault="00B571D6" w:rsidP="002B69C0">
                  <w:pPr>
                    <w:numPr>
                      <w:ilvl w:val="0"/>
                      <w:numId w:val="43"/>
                    </w:numPr>
                    <w:jc w:val="both"/>
                    <w:rPr>
                      <w:rFonts w:ascii="Arial" w:hAnsi="Arial" w:cs="Arial"/>
                      <w:color w:val="000000"/>
                      <w:sz w:val="18"/>
                      <w:szCs w:val="18"/>
                    </w:rPr>
                  </w:pPr>
                  <w:r>
                    <w:rPr>
                      <w:rFonts w:ascii="Arial" w:hAnsi="Arial" w:cs="Arial"/>
                      <w:color w:val="000000"/>
                      <w:sz w:val="18"/>
                      <w:szCs w:val="18"/>
                    </w:rPr>
                    <w:t>da bo na željo naročnika posredoval vse informacije in podatke o neželenih učinkih;</w:t>
                  </w:r>
                </w:p>
                <w:p w:rsidR="00B571D6" w:rsidRDefault="00B571D6" w:rsidP="002B69C0">
                  <w:pPr>
                    <w:numPr>
                      <w:ilvl w:val="0"/>
                      <w:numId w:val="43"/>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dobavitelja oziroma proizvajalca blaga. </w:t>
                  </w:r>
                </w:p>
                <w:p w:rsidR="00B571D6" w:rsidRDefault="00B571D6" w:rsidP="002B69C0">
                  <w:pPr>
                    <w:numPr>
                      <w:ilvl w:val="0"/>
                      <w:numId w:val="43"/>
                    </w:numPr>
                    <w:jc w:val="both"/>
                    <w:rPr>
                      <w:rFonts w:ascii="Arial" w:hAnsi="Arial" w:cs="Arial"/>
                      <w:color w:val="000000"/>
                      <w:sz w:val="18"/>
                      <w:szCs w:val="18"/>
                    </w:rPr>
                  </w:pPr>
                  <w:r>
                    <w:rPr>
                      <w:rFonts w:ascii="Arial" w:hAnsi="Arial" w:cs="Arial"/>
                      <w:color w:val="000000"/>
                      <w:sz w:val="18"/>
                      <w:szCs w:val="18"/>
                    </w:rPr>
                    <w:t>za blago, ki se shranjujejo na hladnem, zagotavljati hladno verigo v transportu  blaga do predaje naročniku, pri čemer bo naročniku predložil potrdilo, da je dostava potekala po pravilih hladne verige oziroma dokaze o temperaturnih pogojih med transportom, če bo naročnik to zahteval.</w:t>
                  </w:r>
                </w:p>
                <w:p w:rsidR="00B571D6" w:rsidRDefault="00B571D6" w:rsidP="00B571D6">
                  <w:pPr>
                    <w:ind w:left="360"/>
                    <w:jc w:val="both"/>
                    <w:rPr>
                      <w:rFonts w:ascii="Arial" w:hAnsi="Arial" w:cs="Arial"/>
                      <w:color w:val="000000"/>
                      <w:sz w:val="18"/>
                      <w:szCs w:val="18"/>
                    </w:rPr>
                  </w:pPr>
                </w:p>
              </w:tc>
            </w:tr>
          </w:tbl>
          <w:p w:rsidR="00B571D6" w:rsidRDefault="00B571D6" w:rsidP="002014DF"/>
        </w:tc>
      </w:tr>
    </w:tbl>
    <w:p w:rsidR="00B571D6" w:rsidRDefault="00B571D6" w:rsidP="00B571D6">
      <w:pPr>
        <w:spacing w:after="0" w:line="240" w:lineRule="auto"/>
        <w:jc w:val="center"/>
      </w:pPr>
      <w:r>
        <w:rPr>
          <w:rFonts w:ascii="Arial" w:hAnsi="Arial" w:cs="Arial"/>
          <w:b/>
          <w:bCs/>
          <w:color w:val="000000"/>
          <w:sz w:val="18"/>
          <w:szCs w:val="18"/>
        </w:rPr>
        <w:t>1</w:t>
      </w:r>
      <w:r w:rsidR="00905144">
        <w:rPr>
          <w:rFonts w:ascii="Arial" w:hAnsi="Arial" w:cs="Arial"/>
          <w:b/>
          <w:bCs/>
          <w:color w:val="000000"/>
          <w:sz w:val="18"/>
          <w:szCs w:val="18"/>
        </w:rPr>
        <w:t>5</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Izvajalec naročniku  zagotavlja tudi:</w:t>
            </w:r>
          </w:p>
          <w:tbl>
            <w:tblPr>
              <w:tblStyle w:val="NormalTablePHPDOCX"/>
              <w:tblW w:w="0" w:type="auto"/>
              <w:tblLook w:val="04A0" w:firstRow="1" w:lastRow="0" w:firstColumn="1" w:lastColumn="0" w:noHBand="0" w:noVBand="1"/>
            </w:tblPr>
            <w:tblGrid>
              <w:gridCol w:w="8746"/>
            </w:tblGrid>
            <w:tr w:rsidR="00B571D6" w:rsidTr="002014DF">
              <w:tc>
                <w:tcPr>
                  <w:tcW w:w="0" w:type="auto"/>
                  <w:tcMar>
                    <w:top w:w="0" w:type="auto"/>
                    <w:bottom w:w="0" w:type="auto"/>
                  </w:tcMar>
                </w:tcPr>
                <w:p w:rsidR="00B571D6" w:rsidRDefault="00B571D6" w:rsidP="002B69C0">
                  <w:pPr>
                    <w:numPr>
                      <w:ilvl w:val="0"/>
                      <w:numId w:val="44"/>
                    </w:numPr>
                    <w:jc w:val="both"/>
                    <w:rPr>
                      <w:rFonts w:ascii="Arial" w:hAnsi="Arial" w:cs="Arial"/>
                      <w:color w:val="000000"/>
                      <w:sz w:val="18"/>
                      <w:szCs w:val="18"/>
                    </w:rPr>
                  </w:pPr>
                  <w:r>
                    <w:rPr>
                      <w:rFonts w:ascii="Arial" w:hAnsi="Arial" w:cs="Arial"/>
                      <w:color w:val="000000"/>
                      <w:sz w:val="18"/>
                      <w:szCs w:val="18"/>
                    </w:rPr>
                    <w:t>da bo v primeru, da pride do zamenjave artiklov (proizvajalca, ponudnikov naziv blaga in kataloške številke), za katere ima  priznano sposobnost (nekega artikla ni več na trgu npr. zaradi prenehanja proizvodnje ali težav z uvozom, ….) pred pričetkom dobav novega blaga naročniku predložil razloge za zamenjavo blaga in dokazila, da je novi artikel kakovostno in funkcionalno enakovreden prejšnjemu ter od naročnika pridobil pisno soglasje za zamenjavo artikla;</w:t>
                  </w:r>
                </w:p>
                <w:p w:rsidR="00B571D6" w:rsidRDefault="00B571D6" w:rsidP="002B69C0">
                  <w:pPr>
                    <w:numPr>
                      <w:ilvl w:val="0"/>
                      <w:numId w:val="44"/>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izvajalca oziroma proizvajalca blaga.</w:t>
                  </w:r>
                </w:p>
              </w:tc>
            </w:tr>
          </w:tbl>
          <w:p w:rsidR="00B571D6" w:rsidRDefault="00B571D6" w:rsidP="002014DF"/>
        </w:tc>
      </w:tr>
    </w:tbl>
    <w:p w:rsidR="00B571D6" w:rsidRDefault="00B571D6" w:rsidP="00B571D6">
      <w:pPr>
        <w:spacing w:after="0" w:line="240" w:lineRule="auto"/>
        <w:jc w:val="center"/>
      </w:pPr>
      <w:r>
        <w:rPr>
          <w:rFonts w:ascii="Arial" w:hAnsi="Arial" w:cs="Arial"/>
          <w:b/>
          <w:bCs/>
          <w:color w:val="000000"/>
          <w:sz w:val="18"/>
          <w:szCs w:val="18"/>
        </w:rPr>
        <w:t>1</w:t>
      </w:r>
      <w:r w:rsidR="00905144">
        <w:rPr>
          <w:rFonts w:ascii="Arial" w:hAnsi="Arial" w:cs="Arial"/>
          <w:b/>
          <w:bCs/>
          <w:color w:val="000000"/>
          <w:sz w:val="18"/>
          <w:szCs w:val="18"/>
        </w:rPr>
        <w:t>6</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 ter da v kolikor ne pride do rešitve reklamacije med izvajalcem in naročnikom, izloči kakovostno neustrezno blago in z izvajalcem prekine pogodbo za dobavo predmetnega blaga.  </w:t>
            </w:r>
          </w:p>
          <w:p w:rsidR="00B571D6" w:rsidRDefault="00B571D6" w:rsidP="002014DF">
            <w:pPr>
              <w:spacing w:before="225" w:after="225"/>
              <w:jc w:val="both"/>
            </w:pPr>
            <w:r>
              <w:rPr>
                <w:rFonts w:ascii="Arial" w:hAnsi="Arial" w:cs="Arial"/>
                <w:color w:val="000000"/>
                <w:sz w:val="18"/>
                <w:szCs w:val="18"/>
              </w:rPr>
              <w:lastRenderedPageBreak/>
              <w:t>V kolikor pride do reklamacij blaga, se postopek reševanja reklamacije vodi izključno preko nabavne službe naročnika.</w:t>
            </w:r>
          </w:p>
          <w:p w:rsidR="00B571D6" w:rsidRDefault="00B571D6" w:rsidP="002014DF">
            <w:pPr>
              <w:spacing w:before="225" w:after="225"/>
              <w:jc w:val="both"/>
            </w:pPr>
            <w:r>
              <w:rPr>
                <w:rFonts w:ascii="Arial" w:hAnsi="Arial" w:cs="Arial"/>
                <w:color w:val="000000"/>
                <w:sz w:val="18"/>
                <w:szCs w:val="18"/>
              </w:rPr>
              <w:t>V primeru reklamacij blaga bo naročnik začasno - do rešitve reklamacije prekinil nabavo blaga pri izbranem izvajalcu.   </w:t>
            </w:r>
          </w:p>
          <w:p w:rsidR="00B571D6" w:rsidRDefault="00B571D6" w:rsidP="002014DF">
            <w:pPr>
              <w:spacing w:before="225" w:after="225"/>
              <w:jc w:val="both"/>
            </w:pPr>
            <w:r>
              <w:rPr>
                <w:rFonts w:ascii="Arial" w:hAnsi="Arial" w:cs="Arial"/>
                <w:color w:val="000000"/>
                <w:sz w:val="18"/>
                <w:szCs w:val="18"/>
              </w:rPr>
              <w:t>Rok rešitve reklamacije je največ 30 dni od vročitve reklamacije izvajalcu. V primeru, da ne pride do rešitve reklamacije med izvajalcem in naročnikom bo naročnik dokončno prekinil nabavo blaga pri izbranem izvajalcu.</w:t>
            </w:r>
          </w:p>
        </w:tc>
      </w:tr>
    </w:tbl>
    <w:p w:rsidR="00B571D6" w:rsidRDefault="00B571D6" w:rsidP="00B571D6">
      <w:pPr>
        <w:spacing w:before="225" w:after="225" w:line="240" w:lineRule="auto"/>
        <w:jc w:val="both"/>
      </w:pPr>
      <w:r>
        <w:rPr>
          <w:rFonts w:ascii="Arial" w:hAnsi="Arial" w:cs="Arial"/>
          <w:b/>
          <w:bCs/>
          <w:color w:val="000000"/>
          <w:sz w:val="18"/>
          <w:szCs w:val="18"/>
        </w:rPr>
        <w:t>VI</w:t>
      </w:r>
      <w:r w:rsidR="00905144">
        <w:rPr>
          <w:rFonts w:ascii="Arial" w:hAnsi="Arial" w:cs="Arial"/>
          <w:b/>
          <w:bCs/>
          <w:color w:val="000000"/>
          <w:sz w:val="18"/>
          <w:szCs w:val="18"/>
        </w:rPr>
        <w:t>I</w:t>
      </w:r>
      <w:r>
        <w:rPr>
          <w:rFonts w:ascii="Arial" w:hAnsi="Arial" w:cs="Arial"/>
          <w:b/>
          <w:bCs/>
          <w:color w:val="000000"/>
          <w:sz w:val="18"/>
          <w:szCs w:val="18"/>
        </w:rPr>
        <w:t>. ZAVAROVANJE OBVEZNOSTI</w:t>
      </w:r>
    </w:p>
    <w:p w:rsidR="00B571D6" w:rsidRDefault="00B571D6" w:rsidP="00B571D6">
      <w:pPr>
        <w:spacing w:after="0" w:line="240" w:lineRule="auto"/>
        <w:jc w:val="center"/>
      </w:pPr>
      <w:r>
        <w:rPr>
          <w:rFonts w:ascii="Arial" w:hAnsi="Arial" w:cs="Arial"/>
          <w:b/>
          <w:bCs/>
          <w:color w:val="000000"/>
          <w:sz w:val="18"/>
          <w:szCs w:val="18"/>
        </w:rPr>
        <w:t>1</w:t>
      </w:r>
      <w:r w:rsidR="00905144">
        <w:rPr>
          <w:rFonts w:ascii="Arial" w:hAnsi="Arial" w:cs="Arial"/>
          <w:b/>
          <w:bCs/>
          <w:color w:val="000000"/>
          <w:sz w:val="18"/>
          <w:szCs w:val="18"/>
        </w:rPr>
        <w:t>7</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Izbrani izvajalec bo v petih dneh od podpisa te pogodbe, kot instrument zavarovanja predložil naročniku zavarovanje za dobro izvedbo pogodbenih obveznosti z veljavnostjo do izteka pogodbe, in sicer bančno garancijo ali kavcijsko zavarovanje za dobro izvedbo pogodbenih obveznosti v višini 10% pogodbene vrednosti z DDV.</w:t>
            </w:r>
          </w:p>
          <w:p w:rsidR="00B571D6" w:rsidRDefault="00B571D6" w:rsidP="002014DF">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B571D6" w:rsidTr="002014DF">
              <w:tc>
                <w:tcPr>
                  <w:tcW w:w="0" w:type="auto"/>
                  <w:tcMar>
                    <w:top w:w="0" w:type="auto"/>
                    <w:bottom w:w="0" w:type="auto"/>
                  </w:tcMar>
                </w:tcPr>
                <w:p w:rsidR="00B571D6" w:rsidRDefault="00B571D6" w:rsidP="002B69C0">
                  <w:pPr>
                    <w:numPr>
                      <w:ilvl w:val="0"/>
                      <w:numId w:val="45"/>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B571D6" w:rsidRDefault="00B571D6" w:rsidP="002B69C0">
                  <w:pPr>
                    <w:numPr>
                      <w:ilvl w:val="0"/>
                      <w:numId w:val="45"/>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B571D6" w:rsidRDefault="00B571D6" w:rsidP="002014DF"/>
          <w:p w:rsidR="00B571D6" w:rsidRDefault="00B571D6" w:rsidP="002014DF">
            <w:pPr>
              <w:spacing w:before="225" w:after="225"/>
              <w:jc w:val="both"/>
            </w:pPr>
            <w:r>
              <w:rPr>
                <w:rFonts w:ascii="Arial" w:hAnsi="Arial" w:cs="Arial"/>
                <w:color w:val="000000"/>
                <w:sz w:val="18"/>
                <w:szCs w:val="18"/>
              </w:rPr>
              <w:t>Naročnik bo zavarovanje za dobro izvedbo pogodbenih obveznosti lahko unovčil tudi, če izvajalec ne bo izvrševal zahtev in pogojev določenih v razpisni dokumentaciji glede zagotavljanja brezplačne uporabe analizatorjev za izvajanje preiskav, za katere je bil izbran, ali nekakovostnega / nepravočasnega vzdrževanja analizatorjev. </w:t>
            </w:r>
          </w:p>
          <w:p w:rsidR="00B571D6" w:rsidRDefault="00B571D6" w:rsidP="002014DF">
            <w:pPr>
              <w:spacing w:before="225" w:after="225"/>
              <w:jc w:val="both"/>
            </w:pPr>
            <w:r>
              <w:rPr>
                <w:rFonts w:ascii="Arial" w:hAnsi="Arial" w:cs="Arial"/>
                <w:color w:val="000000"/>
                <w:sz w:val="18"/>
                <w:szCs w:val="18"/>
              </w:rPr>
              <w:t>Naročnik je upravičen zavarovanje za dobro izvedbo pogodbenih obveznosti unovčiti šele, če izvajalec tudi po pozivu in primernem roku za odpravo napak svojih obveznosti pravilno ne izpolni.</w:t>
            </w:r>
          </w:p>
        </w:tc>
      </w:tr>
    </w:tbl>
    <w:p w:rsidR="00B571D6" w:rsidRDefault="00B571D6" w:rsidP="00B571D6">
      <w:pPr>
        <w:spacing w:before="225" w:after="225" w:line="240" w:lineRule="auto"/>
        <w:jc w:val="both"/>
      </w:pPr>
      <w:r>
        <w:rPr>
          <w:rFonts w:ascii="Arial" w:hAnsi="Arial" w:cs="Arial"/>
          <w:b/>
          <w:bCs/>
          <w:color w:val="000000"/>
          <w:sz w:val="18"/>
          <w:szCs w:val="18"/>
        </w:rPr>
        <w:t>V</w:t>
      </w:r>
      <w:r w:rsidR="00905144">
        <w:rPr>
          <w:rFonts w:ascii="Arial" w:hAnsi="Arial" w:cs="Arial"/>
          <w:b/>
          <w:bCs/>
          <w:color w:val="000000"/>
          <w:sz w:val="18"/>
          <w:szCs w:val="18"/>
        </w:rPr>
        <w:t>I</w:t>
      </w:r>
      <w:r>
        <w:rPr>
          <w:rFonts w:ascii="Arial" w:hAnsi="Arial" w:cs="Arial"/>
          <w:b/>
          <w:bCs/>
          <w:color w:val="000000"/>
          <w:sz w:val="18"/>
          <w:szCs w:val="18"/>
        </w:rPr>
        <w:t>II. SKRBNIK POGODBE</w:t>
      </w:r>
    </w:p>
    <w:p w:rsidR="00B571D6" w:rsidRDefault="00B571D6" w:rsidP="00B571D6">
      <w:pPr>
        <w:spacing w:after="0" w:line="240" w:lineRule="auto"/>
        <w:jc w:val="center"/>
      </w:pPr>
      <w:r>
        <w:rPr>
          <w:rFonts w:ascii="Arial" w:hAnsi="Arial" w:cs="Arial"/>
          <w:b/>
          <w:bCs/>
          <w:color w:val="000000"/>
          <w:sz w:val="18"/>
          <w:szCs w:val="18"/>
        </w:rPr>
        <w:t>1</w:t>
      </w:r>
      <w:r w:rsidR="00905144">
        <w:rPr>
          <w:rFonts w:ascii="Arial" w:hAnsi="Arial" w:cs="Arial"/>
          <w:b/>
          <w:bCs/>
          <w:color w:val="000000"/>
          <w:sz w:val="18"/>
          <w:szCs w:val="18"/>
        </w:rPr>
        <w:t>8</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Pooblaščena predstavnica naročnika za nadzor nad izvajanjem pogodbe, naročanje in prevzem blaga ter kontrolo kakovosti dobavljenega blaga po tej pogodbi je Danijela Furlan.</w:t>
            </w:r>
          </w:p>
          <w:p w:rsidR="00B571D6" w:rsidRDefault="00B571D6" w:rsidP="002014DF">
            <w:pPr>
              <w:spacing w:before="225" w:after="225"/>
              <w:jc w:val="both"/>
            </w:pPr>
            <w:r>
              <w:rPr>
                <w:rFonts w:ascii="Arial" w:hAnsi="Arial" w:cs="Arial"/>
                <w:color w:val="000000"/>
                <w:sz w:val="18"/>
                <w:szCs w:val="18"/>
              </w:rPr>
              <w:t>Skrbnik pogodbe s strani naročnika je Stanislava Majerle.</w:t>
            </w:r>
          </w:p>
          <w:p w:rsidR="00B571D6" w:rsidRDefault="00B571D6" w:rsidP="002014DF">
            <w:pPr>
              <w:spacing w:before="225" w:after="225"/>
              <w:jc w:val="both"/>
              <w:rPr>
                <w:rFonts w:ascii="Arial" w:hAnsi="Arial" w:cs="Arial"/>
                <w:color w:val="000000"/>
                <w:sz w:val="18"/>
                <w:szCs w:val="18"/>
              </w:rPr>
            </w:pPr>
            <w:r>
              <w:rPr>
                <w:rFonts w:ascii="Arial" w:hAnsi="Arial" w:cs="Arial"/>
                <w:color w:val="000000"/>
                <w:sz w:val="18"/>
                <w:szCs w:val="18"/>
              </w:rPr>
              <w:t>Skrbnik pogodbe s strani izvajalca je___________________________.</w:t>
            </w:r>
          </w:p>
          <w:p w:rsidR="00905144" w:rsidRPr="00905144" w:rsidRDefault="00905144" w:rsidP="00905144">
            <w:pPr>
              <w:spacing w:before="225" w:after="225"/>
              <w:jc w:val="both"/>
              <w:rPr>
                <w:rFonts w:eastAsia="Calibri" w:cs="Times New Roman"/>
              </w:rPr>
            </w:pPr>
            <w:r>
              <w:rPr>
                <w:rFonts w:ascii="Arial" w:eastAsia="Calibri" w:hAnsi="Arial" w:cs="Arial"/>
                <w:b/>
                <w:bCs/>
                <w:sz w:val="18"/>
                <w:szCs w:val="18"/>
              </w:rPr>
              <w:t>I</w:t>
            </w:r>
            <w:r w:rsidRPr="00905144">
              <w:rPr>
                <w:rFonts w:ascii="Arial" w:eastAsia="Calibri" w:hAnsi="Arial" w:cs="Arial"/>
                <w:b/>
                <w:bCs/>
                <w:sz w:val="18"/>
                <w:szCs w:val="18"/>
              </w:rPr>
              <w:t>X. ZAUPNOST IN VARSTVO OSEBNIH PODATKOV</w:t>
            </w:r>
          </w:p>
          <w:p w:rsidR="00905144" w:rsidRPr="00905144" w:rsidRDefault="00905144" w:rsidP="00905144">
            <w:pPr>
              <w:jc w:val="center"/>
              <w:rPr>
                <w:rFonts w:eastAsia="Calibri" w:cs="Times New Roman"/>
              </w:rPr>
            </w:pPr>
            <w:r w:rsidRPr="00905144">
              <w:rPr>
                <w:rFonts w:ascii="Arial" w:eastAsia="Calibri" w:hAnsi="Arial" w:cs="Arial"/>
                <w:b/>
                <w:bCs/>
                <w:sz w:val="18"/>
                <w:szCs w:val="18"/>
              </w:rPr>
              <w:t>1</w:t>
            </w:r>
            <w:r>
              <w:rPr>
                <w:rFonts w:ascii="Arial" w:eastAsia="Calibri" w:hAnsi="Arial" w:cs="Arial"/>
                <w:b/>
                <w:bCs/>
                <w:sz w:val="18"/>
                <w:szCs w:val="18"/>
              </w:rPr>
              <w:t>9</w:t>
            </w:r>
            <w:r w:rsidRPr="00905144">
              <w:rPr>
                <w:rFonts w:ascii="Arial" w:eastAsia="Calibri" w:hAnsi="Arial" w:cs="Arial"/>
                <w:b/>
                <w:bCs/>
                <w:sz w:val="18"/>
                <w:szCs w:val="18"/>
              </w:rPr>
              <w:t>. člen</w:t>
            </w:r>
          </w:p>
          <w:p w:rsidR="00905144" w:rsidRPr="00905144" w:rsidRDefault="00905144" w:rsidP="00905144">
            <w:pPr>
              <w:jc w:val="both"/>
              <w:rPr>
                <w:rFonts w:ascii="Arial" w:eastAsia="Times New Roman" w:hAnsi="Arial" w:cs="Arial"/>
                <w:sz w:val="18"/>
                <w:szCs w:val="18"/>
                <w:lang w:eastAsia="sl-SI"/>
              </w:rPr>
            </w:pPr>
          </w:p>
          <w:p w:rsidR="00905144" w:rsidRPr="00905144" w:rsidRDefault="00905144" w:rsidP="00905144">
            <w:pPr>
              <w:spacing w:before="225" w:after="225"/>
              <w:jc w:val="both"/>
              <w:rPr>
                <w:rFonts w:eastAsia="Calibri" w:cs="Times New Roman"/>
              </w:rPr>
            </w:pPr>
            <w:r w:rsidRPr="00905144">
              <w:rPr>
                <w:rFonts w:ascii="Arial" w:eastAsia="Calibri" w:hAnsi="Arial" w:cs="Arial"/>
                <w:sz w:val="18"/>
                <w:szCs w:val="18"/>
              </w:rPr>
              <w:t>Pogodbeni stranki sta dolžni vse podatke, do katerih prideta pri izpolnjevanju poslovnih obveznosti ali v zvezi z njimi, varovati kot poslovno skrivnost in sta za to odškodninsko odgovorni.</w:t>
            </w:r>
          </w:p>
          <w:p w:rsidR="00905144" w:rsidRPr="00905144" w:rsidRDefault="00905144" w:rsidP="00905144">
            <w:pPr>
              <w:spacing w:before="225" w:after="225"/>
              <w:jc w:val="both"/>
              <w:rPr>
                <w:rFonts w:ascii="Arial" w:eastAsia="Calibri" w:hAnsi="Arial" w:cs="Arial"/>
                <w:sz w:val="18"/>
                <w:szCs w:val="18"/>
              </w:rPr>
            </w:pPr>
            <w:r w:rsidRPr="00905144">
              <w:rPr>
                <w:rFonts w:ascii="Arial" w:eastAsia="Calibri" w:hAnsi="Arial" w:cs="Arial"/>
                <w:sz w:val="18"/>
                <w:szCs w:val="18"/>
              </w:rPr>
              <w:t>Za poslovno skrivnost na podlagi te pogodbe se štejejo predvsem podatki, za katere je očitno, da bi nastala občutna škoda katerikoli od pogodbenih strank, če bi zanje izvedela nepooblaščena oseba. Družbeniki, delavci, člani organov družbe in druge osebe so odgovorni za varovanje poslovne skrivnosti, s katero se seznanijo pri svojem delu. Za poslovno skrivnost se ne štejejo podatki, ki so po zakonu javni ali podatki o kršitvi zakona ali dobrih poslovnih običajev.</w:t>
            </w:r>
          </w:p>
          <w:p w:rsidR="00905144" w:rsidRPr="00905144" w:rsidRDefault="00905144" w:rsidP="00905144">
            <w:pPr>
              <w:jc w:val="both"/>
              <w:rPr>
                <w:rFonts w:ascii="Arial" w:eastAsia="Times New Roman" w:hAnsi="Arial" w:cs="Arial"/>
                <w:sz w:val="18"/>
                <w:szCs w:val="18"/>
                <w:lang w:eastAsia="sl-SI"/>
              </w:rPr>
            </w:pPr>
            <w:r w:rsidRPr="00905144">
              <w:rPr>
                <w:rFonts w:ascii="Arial" w:eastAsia="Times New Roman" w:hAnsi="Arial" w:cs="Arial"/>
                <w:sz w:val="18"/>
                <w:szCs w:val="18"/>
                <w:lang w:eastAsia="sl-SI"/>
              </w:rPr>
              <w:t xml:space="preserve">Izvajalec se zavezuje, da bo pri izvajanju določil te pogodbe in pri obdelavi osebnih podatkov v celoti spoštoval določila Zakona o varstvu osebnih podatkov, določila Uredbe (EU) 2016/679 Evropskega parlamenta in Sveta </w:t>
            </w:r>
            <w:r w:rsidRPr="00905144">
              <w:rPr>
                <w:rFonts w:ascii="Arial" w:eastAsia="Times New Roman" w:hAnsi="Arial" w:cs="Arial"/>
                <w:sz w:val="18"/>
                <w:szCs w:val="18"/>
                <w:lang w:eastAsia="sl-SI"/>
              </w:rPr>
              <w:lastRenderedPageBreak/>
              <w:t xml:space="preserve">z dne 27. aprila 2016 o varstvu posameznikov pri obdelavi osebnih podatkov in interni  predpis naročnika, ki ureja varovanje osebnih in drugih zaupnih podatkov, ne glede na to ali se bo z osebnimi podatki seznanil pri neposrednem opravljanju storitev na lokaciji naročnika, pri nadzoru izvajanja določil te pogodbe, preko pisne dokumentacije ali na kakršenkoli drug način. Izvajalec se hkrati zavezuje upoštevati in spoštovati varnostne zahteve, ki jih določajo varnostne politike naročnika. </w:t>
            </w:r>
          </w:p>
          <w:p w:rsidR="00905144" w:rsidRPr="00905144" w:rsidRDefault="00905144" w:rsidP="00905144">
            <w:pPr>
              <w:widowControl w:val="0"/>
              <w:autoSpaceDE w:val="0"/>
              <w:autoSpaceDN w:val="0"/>
              <w:adjustRightInd w:val="0"/>
              <w:jc w:val="both"/>
              <w:rPr>
                <w:rFonts w:ascii="Arial" w:eastAsia="Times New Roman" w:hAnsi="Arial" w:cs="Arial"/>
                <w:sz w:val="18"/>
                <w:szCs w:val="18"/>
                <w:lang w:eastAsia="sl-SI"/>
              </w:rPr>
            </w:pPr>
            <w:r w:rsidRPr="00905144">
              <w:rPr>
                <w:rFonts w:ascii="Arial" w:eastAsia="Times New Roman" w:hAnsi="Arial" w:cs="Arial"/>
                <w:sz w:val="18"/>
                <w:szCs w:val="18"/>
                <w:lang w:eastAsia="sl-SI"/>
              </w:rPr>
              <w:t xml:space="preserve">Izvajalec kot obdelovalec osebnih podatkov obdeluje osebne podatke v imenu in za račun upravljavca. </w:t>
            </w:r>
          </w:p>
          <w:p w:rsidR="00905144" w:rsidRPr="00905144" w:rsidRDefault="00905144" w:rsidP="00905144">
            <w:pPr>
              <w:widowControl w:val="0"/>
              <w:autoSpaceDE w:val="0"/>
              <w:autoSpaceDN w:val="0"/>
              <w:adjustRightInd w:val="0"/>
              <w:jc w:val="both"/>
              <w:rPr>
                <w:rFonts w:ascii="Arial" w:eastAsia="Times New Roman" w:hAnsi="Arial" w:cs="Arial"/>
                <w:sz w:val="18"/>
                <w:szCs w:val="18"/>
                <w:lang w:eastAsia="sl-SI"/>
              </w:rPr>
            </w:pPr>
          </w:p>
          <w:p w:rsidR="00905144" w:rsidRPr="00905144" w:rsidRDefault="00905144" w:rsidP="00905144">
            <w:pPr>
              <w:widowControl w:val="0"/>
              <w:autoSpaceDE w:val="0"/>
              <w:autoSpaceDN w:val="0"/>
              <w:adjustRightInd w:val="0"/>
              <w:jc w:val="both"/>
              <w:rPr>
                <w:rFonts w:ascii="Arial" w:eastAsia="Times New Roman" w:hAnsi="Arial" w:cs="Arial"/>
                <w:sz w:val="18"/>
                <w:szCs w:val="18"/>
                <w:lang w:eastAsia="sl-SI"/>
              </w:rPr>
            </w:pPr>
            <w:r w:rsidRPr="00905144">
              <w:rPr>
                <w:rFonts w:ascii="Arial" w:eastAsia="Times New Roman" w:hAnsi="Arial" w:cs="Arial"/>
                <w:sz w:val="18"/>
                <w:szCs w:val="18"/>
                <w:lang w:eastAsia="sl-SI"/>
              </w:rPr>
              <w:t>Naziv zbirke osebnih podatkov, ki se obdeluje, vrste osebnih podatkov, ki se obdelujejo, kategorije posameznikov, na katere se osebni podatki nanašajo in vrste dejanj obdelave, za katere je pooblaščen obdelovalec, so določeni v  Prilogi 2, ki je sestavni del te pogodbe.</w:t>
            </w:r>
          </w:p>
          <w:p w:rsidR="00905144" w:rsidRPr="00905144" w:rsidRDefault="00905144" w:rsidP="00905144">
            <w:pPr>
              <w:widowControl w:val="0"/>
              <w:autoSpaceDE w:val="0"/>
              <w:autoSpaceDN w:val="0"/>
              <w:adjustRightInd w:val="0"/>
              <w:jc w:val="both"/>
              <w:rPr>
                <w:rFonts w:ascii="Arial" w:eastAsia="Times New Roman" w:hAnsi="Arial" w:cs="Arial"/>
                <w:sz w:val="18"/>
                <w:szCs w:val="18"/>
                <w:lang w:eastAsia="sl-SI"/>
              </w:rPr>
            </w:pPr>
          </w:p>
          <w:p w:rsidR="00905144" w:rsidRPr="00905144" w:rsidRDefault="00905144" w:rsidP="00905144">
            <w:pPr>
              <w:widowControl w:val="0"/>
              <w:autoSpaceDE w:val="0"/>
              <w:autoSpaceDN w:val="0"/>
              <w:adjustRightInd w:val="0"/>
              <w:jc w:val="both"/>
              <w:rPr>
                <w:rFonts w:ascii="Arial" w:eastAsia="Times New Roman" w:hAnsi="Arial" w:cs="Arial"/>
                <w:sz w:val="18"/>
                <w:szCs w:val="18"/>
                <w:lang w:eastAsia="sl-SI"/>
              </w:rPr>
            </w:pPr>
            <w:r w:rsidRPr="00905144">
              <w:rPr>
                <w:rFonts w:ascii="Arial" w:eastAsia="Times New Roman" w:hAnsi="Arial" w:cs="Arial"/>
                <w:sz w:val="18"/>
                <w:szCs w:val="18"/>
                <w:lang w:eastAsia="sl-SI"/>
              </w:rPr>
              <w:t xml:space="preserve">Obdelovalec lahko dejanja obdelave izvaja za izpolnjevanje predmeta te pogodbe in jih ne sme izvajati za noben drug namen, ki ni opredeljen v Prilogi 2. </w:t>
            </w:r>
          </w:p>
          <w:p w:rsidR="00905144" w:rsidRPr="00905144" w:rsidRDefault="00905144" w:rsidP="00905144">
            <w:pPr>
              <w:widowControl w:val="0"/>
              <w:autoSpaceDE w:val="0"/>
              <w:autoSpaceDN w:val="0"/>
              <w:adjustRightInd w:val="0"/>
              <w:jc w:val="both"/>
              <w:rPr>
                <w:rFonts w:ascii="Arial" w:eastAsia="Times New Roman" w:hAnsi="Arial" w:cs="Arial"/>
                <w:sz w:val="18"/>
                <w:szCs w:val="18"/>
                <w:lang w:eastAsia="sl-SI"/>
              </w:rPr>
            </w:pPr>
          </w:p>
          <w:p w:rsidR="00905144" w:rsidRPr="00905144" w:rsidRDefault="00905144" w:rsidP="00905144">
            <w:pPr>
              <w:jc w:val="both"/>
              <w:rPr>
                <w:rFonts w:ascii="Arial" w:eastAsia="Times New Roman" w:hAnsi="Arial" w:cs="Arial"/>
                <w:sz w:val="18"/>
                <w:szCs w:val="18"/>
                <w:lang w:eastAsia="sl-SI"/>
              </w:rPr>
            </w:pPr>
            <w:r w:rsidRPr="00905144">
              <w:rPr>
                <w:rFonts w:ascii="Arial" w:eastAsia="Times New Roman" w:hAnsi="Arial" w:cs="Arial"/>
                <w:sz w:val="18"/>
                <w:szCs w:val="18"/>
                <w:lang w:eastAsia="sl-SI"/>
              </w:rPr>
              <w:t xml:space="preserve">Zaveze, določene v prejšnjih odstavkih, mora upoštevati tudi zaposleni pri izvajalcu, ki izvaja pogodbena dela v skladu s to pogodbo, kar izkaže s podpisom izjave o varovanju podatkov in seznanitvi v varnostnimi zahtevami SB NM, ki je v prilogi 3 te pogodbe. </w:t>
            </w:r>
          </w:p>
        </w:tc>
      </w:tr>
    </w:tbl>
    <w:p w:rsidR="00B571D6" w:rsidRDefault="00905144" w:rsidP="00B571D6">
      <w:pPr>
        <w:spacing w:before="225" w:after="225" w:line="240" w:lineRule="auto"/>
        <w:jc w:val="both"/>
      </w:pPr>
      <w:r>
        <w:rPr>
          <w:rFonts w:ascii="Arial" w:hAnsi="Arial" w:cs="Arial"/>
          <w:b/>
          <w:bCs/>
          <w:color w:val="000000"/>
          <w:sz w:val="18"/>
          <w:szCs w:val="18"/>
        </w:rPr>
        <w:t>X</w:t>
      </w:r>
      <w:r w:rsidR="00B571D6">
        <w:rPr>
          <w:rFonts w:ascii="Arial" w:hAnsi="Arial" w:cs="Arial"/>
          <w:b/>
          <w:bCs/>
          <w:color w:val="000000"/>
          <w:sz w:val="18"/>
          <w:szCs w:val="18"/>
        </w:rPr>
        <w:t>. ODSTOP OD POGODBE</w:t>
      </w:r>
    </w:p>
    <w:p w:rsidR="00B571D6" w:rsidRDefault="00905144" w:rsidP="00B571D6">
      <w:pPr>
        <w:spacing w:after="0" w:line="240" w:lineRule="auto"/>
        <w:jc w:val="center"/>
      </w:pPr>
      <w:r>
        <w:rPr>
          <w:rFonts w:ascii="Arial" w:hAnsi="Arial" w:cs="Arial"/>
          <w:b/>
          <w:bCs/>
          <w:color w:val="000000"/>
          <w:sz w:val="18"/>
          <w:szCs w:val="18"/>
        </w:rPr>
        <w:t>20</w:t>
      </w:r>
      <w:r w:rsidR="00B571D6">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tbl>
            <w:tblPr>
              <w:tblStyle w:val="NormalTablePHPDOCX"/>
              <w:tblW w:w="0" w:type="auto"/>
              <w:tblInd w:w="108" w:type="dxa"/>
              <w:tblLook w:val="04A0" w:firstRow="1" w:lastRow="0" w:firstColumn="1" w:lastColumn="0" w:noHBand="0" w:noVBand="1"/>
            </w:tblPr>
            <w:tblGrid>
              <w:gridCol w:w="8638"/>
            </w:tblGrid>
            <w:tr w:rsidR="00B571D6" w:rsidRPr="006D5E5C" w:rsidTr="002014DF">
              <w:trPr>
                <w:trHeight w:val="1606"/>
              </w:trPr>
              <w:tc>
                <w:tcPr>
                  <w:tcW w:w="0" w:type="auto"/>
                  <w:tcMar>
                    <w:top w:w="0" w:type="auto"/>
                    <w:bottom w:w="0" w:type="auto"/>
                  </w:tcMar>
                </w:tcPr>
                <w:p w:rsidR="00B571D6" w:rsidRPr="006D5E5C" w:rsidRDefault="00B571D6" w:rsidP="00B571D6">
                  <w:pPr>
                    <w:spacing w:before="225" w:after="225"/>
                    <w:jc w:val="both"/>
                    <w:rPr>
                      <w:rFonts w:ascii="Arial" w:hAnsi="Arial" w:cs="Arial"/>
                      <w:sz w:val="18"/>
                      <w:szCs w:val="18"/>
                    </w:rPr>
                  </w:pPr>
                  <w:r w:rsidRPr="006D5E5C">
                    <w:rPr>
                      <w:rFonts w:ascii="Arial" w:hAnsi="Arial" w:cs="Arial"/>
                      <w:sz w:val="18"/>
                      <w:szCs w:val="18"/>
                    </w:rPr>
                    <w:t>Vsaka od pogodbenih strank lahko zaradi kršitve pogodbenih določil odpove to pogodbo z enomesečnim odpovednim rokom s priporočenem pismom po pošti. Odpovedni rok prične teči z dnem prejema poštne pošiljke.</w:t>
                  </w:r>
                </w:p>
                <w:p w:rsidR="00B571D6" w:rsidRPr="006D5E5C" w:rsidRDefault="00B571D6" w:rsidP="00B571D6">
                  <w:pPr>
                    <w:spacing w:before="225" w:after="225"/>
                    <w:jc w:val="both"/>
                    <w:rPr>
                      <w:rFonts w:ascii="Arial" w:hAnsi="Arial" w:cs="Arial"/>
                      <w:sz w:val="18"/>
                      <w:szCs w:val="18"/>
                    </w:rPr>
                  </w:pPr>
                  <w:r w:rsidRPr="006D5E5C">
                    <w:rPr>
                      <w:rFonts w:ascii="Arial" w:hAnsi="Arial" w:cs="Arial"/>
                      <w:sz w:val="18"/>
                      <w:szCs w:val="18"/>
                    </w:rPr>
                    <w:t>Če pride do prekinitve del oziroma do razdrtja pogodbe po krivdi ene od pogodbenih strank, nosi nastale stroške tista pogodbena stranka, ki je povzročila prekinitev dela ali razdrtje pogodbe.</w:t>
                  </w:r>
                </w:p>
                <w:p w:rsidR="00B571D6" w:rsidRPr="006D5E5C" w:rsidRDefault="00B571D6" w:rsidP="00B571D6">
                  <w:pPr>
                    <w:spacing w:before="225" w:after="225"/>
                    <w:jc w:val="both"/>
                    <w:rPr>
                      <w:rFonts w:ascii="Arial" w:hAnsi="Arial" w:cs="Arial"/>
                      <w:sz w:val="18"/>
                      <w:szCs w:val="18"/>
                    </w:rPr>
                  </w:pPr>
                  <w:r w:rsidRPr="006D5E5C">
                    <w:rPr>
                      <w:rFonts w:ascii="Arial" w:hAnsi="Arial" w:cs="Arial"/>
                      <w:sz w:val="18"/>
                      <w:szCs w:val="18"/>
                    </w:rPr>
                    <w:t>Naročnik ima pravico odstopiti od pogodbe kadarkoli, brez posledic za naročnika, če:</w:t>
                  </w:r>
                </w:p>
                <w:p w:rsidR="00B571D6" w:rsidRPr="006D5E5C" w:rsidRDefault="00B571D6" w:rsidP="002B69C0">
                  <w:pPr>
                    <w:pStyle w:val="Odstavekseznama"/>
                    <w:numPr>
                      <w:ilvl w:val="0"/>
                      <w:numId w:val="47"/>
                    </w:numPr>
                    <w:spacing w:before="225" w:after="225"/>
                    <w:jc w:val="both"/>
                    <w:rPr>
                      <w:rFonts w:ascii="Arial" w:hAnsi="Arial" w:cs="Arial"/>
                      <w:sz w:val="18"/>
                      <w:szCs w:val="18"/>
                    </w:rPr>
                  </w:pPr>
                  <w:r w:rsidRPr="006D5E5C">
                    <w:rPr>
                      <w:rFonts w:ascii="Arial" w:hAnsi="Arial" w:cs="Arial"/>
                      <w:sz w:val="18"/>
                      <w:szCs w:val="18"/>
                    </w:rPr>
                    <w:t>pride izvajalec v takšno finančno situacijo, ki bi mu onemogočila izvedbo pogodbenih obveznosti;</w:t>
                  </w:r>
                </w:p>
                <w:p w:rsidR="00B571D6" w:rsidRPr="006D5E5C" w:rsidRDefault="00B571D6" w:rsidP="002B69C0">
                  <w:pPr>
                    <w:pStyle w:val="Odstavekseznama"/>
                    <w:numPr>
                      <w:ilvl w:val="0"/>
                      <w:numId w:val="47"/>
                    </w:numPr>
                    <w:spacing w:before="225" w:after="225"/>
                    <w:jc w:val="both"/>
                    <w:rPr>
                      <w:rFonts w:ascii="Arial" w:hAnsi="Arial" w:cs="Arial"/>
                      <w:sz w:val="18"/>
                      <w:szCs w:val="18"/>
                    </w:rPr>
                  </w:pPr>
                  <w:r w:rsidRPr="006D5E5C">
                    <w:rPr>
                      <w:rFonts w:ascii="Arial" w:hAnsi="Arial" w:cs="Arial"/>
                      <w:sz w:val="18"/>
                      <w:szCs w:val="18"/>
                    </w:rPr>
                    <w:t>izvajalec po svoji krivdi v roku 14 dni od veljavnosti pogodbe in uvedbe v delo ne prične z delom;</w:t>
                  </w:r>
                </w:p>
                <w:p w:rsidR="00B571D6" w:rsidRPr="006D5E5C" w:rsidRDefault="00B571D6" w:rsidP="002B69C0">
                  <w:pPr>
                    <w:pStyle w:val="Odstavekseznama"/>
                    <w:numPr>
                      <w:ilvl w:val="0"/>
                      <w:numId w:val="47"/>
                    </w:numPr>
                    <w:spacing w:before="225" w:after="225"/>
                    <w:jc w:val="both"/>
                    <w:rPr>
                      <w:rFonts w:ascii="Arial" w:hAnsi="Arial" w:cs="Arial"/>
                      <w:sz w:val="18"/>
                      <w:szCs w:val="18"/>
                    </w:rPr>
                  </w:pPr>
                  <w:r w:rsidRPr="006D5E5C">
                    <w:rPr>
                      <w:rFonts w:ascii="Arial" w:hAnsi="Arial" w:cs="Arial"/>
                      <w:sz w:val="18"/>
                      <w:szCs w:val="18"/>
                    </w:rPr>
                    <w:t>izvajalec po svoji krivdi kasni z deli oziroma če ne dosega pogodbeno dogovorjene kvalitete in standardov in je ne more vzpostaviti niti v naknadno dogovorjenem roku, ki mu ga določi naročnik.</w:t>
                  </w:r>
                </w:p>
                <w:p w:rsidR="00B571D6" w:rsidRPr="006D5E5C" w:rsidRDefault="00B571D6" w:rsidP="00B571D6">
                  <w:pPr>
                    <w:spacing w:before="225" w:after="225"/>
                    <w:jc w:val="both"/>
                    <w:rPr>
                      <w:rFonts w:ascii="Arial" w:hAnsi="Arial" w:cs="Arial"/>
                      <w:sz w:val="18"/>
                      <w:szCs w:val="18"/>
                    </w:rPr>
                  </w:pPr>
                  <w:r w:rsidRPr="006D5E5C">
                    <w:rPr>
                      <w:rFonts w:ascii="Arial" w:hAnsi="Arial" w:cs="Arial"/>
                      <w:sz w:val="18"/>
                      <w:szCs w:val="18"/>
                    </w:rPr>
                    <w:t>Med veljavnostjo pogodbe o izvedbi javnega naročila lahko naročnik ne glede na določbe zakona, ki ureja obligacijska razmerja, odstopi od pogodbe v naslednjih okoliščinah:</w:t>
                  </w:r>
                </w:p>
                <w:p w:rsidR="00B571D6" w:rsidRPr="006D5E5C" w:rsidRDefault="00B571D6" w:rsidP="002B69C0">
                  <w:pPr>
                    <w:pStyle w:val="Odstavekseznama"/>
                    <w:numPr>
                      <w:ilvl w:val="0"/>
                      <w:numId w:val="48"/>
                    </w:numPr>
                    <w:spacing w:before="225" w:after="225"/>
                    <w:jc w:val="both"/>
                    <w:rPr>
                      <w:rFonts w:ascii="Arial" w:hAnsi="Arial" w:cs="Arial"/>
                      <w:sz w:val="18"/>
                      <w:szCs w:val="18"/>
                    </w:rPr>
                  </w:pPr>
                  <w:r w:rsidRPr="006D5E5C">
                    <w:rPr>
                      <w:rFonts w:ascii="Arial" w:hAnsi="Arial" w:cs="Arial"/>
                      <w:sz w:val="18"/>
                      <w:szCs w:val="18"/>
                    </w:rPr>
                    <w:t>javno naročilo je bilo bistveno spremenjeno, kar terja nov postopek javnega naročanja;</w:t>
                  </w:r>
                </w:p>
                <w:p w:rsidR="00B571D6" w:rsidRPr="006D5E5C" w:rsidRDefault="00B571D6" w:rsidP="002B69C0">
                  <w:pPr>
                    <w:pStyle w:val="Odstavekseznama"/>
                    <w:numPr>
                      <w:ilvl w:val="0"/>
                      <w:numId w:val="48"/>
                    </w:numPr>
                    <w:spacing w:before="225" w:after="225"/>
                    <w:jc w:val="both"/>
                    <w:rPr>
                      <w:rFonts w:ascii="Arial" w:hAnsi="Arial" w:cs="Arial"/>
                      <w:sz w:val="18"/>
                      <w:szCs w:val="18"/>
                    </w:rPr>
                  </w:pPr>
                  <w:r w:rsidRPr="006D5E5C">
                    <w:rPr>
                      <w:rFonts w:ascii="Arial" w:hAnsi="Arial" w:cs="Arial"/>
                      <w:sz w:val="18"/>
                      <w:szCs w:val="18"/>
                    </w:rPr>
                    <w:t>v času oddaje javnega naročila je bil izvajalec  v enem od položajev, zaradi katerega bi ga naročnik moral izključiti iz postopka javnega naročanja, pa s tem dejstvom naročnik ni bil seznanjen v postopku javnega naročanja;</w:t>
                  </w:r>
                </w:p>
                <w:p w:rsidR="00B571D6" w:rsidRPr="006D5E5C" w:rsidRDefault="00B571D6" w:rsidP="002B69C0">
                  <w:pPr>
                    <w:pStyle w:val="Odstavekseznama"/>
                    <w:numPr>
                      <w:ilvl w:val="0"/>
                      <w:numId w:val="48"/>
                    </w:numPr>
                    <w:spacing w:before="225" w:after="225"/>
                    <w:jc w:val="both"/>
                    <w:rPr>
                      <w:rFonts w:ascii="Arial" w:hAnsi="Arial" w:cs="Arial"/>
                      <w:sz w:val="18"/>
                      <w:szCs w:val="18"/>
                    </w:rPr>
                  </w:pPr>
                  <w:r w:rsidRPr="006D5E5C">
                    <w:rPr>
                      <w:rFonts w:ascii="Arial" w:hAnsi="Arial" w:cs="Arial"/>
                      <w:sz w:val="18"/>
                      <w:szCs w:val="18"/>
                    </w:rPr>
                    <w:t>zaradi hudih kršitev obveznosti iz PEU, PDEU in ZJN-3, ki jih je po postopku v skladu z 258. členom PDEU ugotovilo Sodišče Evropske unije, javno naročilo ne bi smelo biti oddano izvajalcu.</w:t>
                  </w:r>
                </w:p>
                <w:p w:rsidR="00B571D6" w:rsidRPr="006D5E5C" w:rsidRDefault="00B571D6" w:rsidP="00B571D6">
                  <w:pPr>
                    <w:spacing w:before="225" w:after="225"/>
                    <w:jc w:val="both"/>
                    <w:rPr>
                      <w:rFonts w:ascii="Arial" w:hAnsi="Arial" w:cs="Arial"/>
                      <w:sz w:val="18"/>
                      <w:szCs w:val="18"/>
                    </w:rPr>
                  </w:pPr>
                  <w:r w:rsidRPr="006D5E5C">
                    <w:rPr>
                      <w:rFonts w:ascii="Arial" w:hAnsi="Arial" w:cs="Arial"/>
                      <w:sz w:val="18"/>
                      <w:szCs w:val="18"/>
                    </w:rPr>
                    <w:t>Odstop od pogodbe učinkuje z dnem, ko izvajalec prejme pisno izjavo naročnika o odstopu.</w:t>
                  </w:r>
                </w:p>
                <w:p w:rsidR="00B571D6" w:rsidRPr="006D5E5C" w:rsidRDefault="00B571D6" w:rsidP="00B571D6">
                  <w:pPr>
                    <w:spacing w:before="225" w:after="225"/>
                    <w:jc w:val="both"/>
                  </w:pPr>
                  <w:r w:rsidRPr="006D5E5C">
                    <w:rPr>
                      <w:rFonts w:ascii="Arial" w:hAnsi="Arial" w:cs="Arial"/>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B571D6" w:rsidRPr="006D5E5C" w:rsidRDefault="00B571D6" w:rsidP="00B571D6">
                  <w:pPr>
                    <w:spacing w:before="225" w:after="225"/>
                    <w:jc w:val="both"/>
                  </w:pPr>
                  <w:r w:rsidRPr="006D5E5C">
                    <w:rPr>
                      <w:rFonts w:ascii="Arial" w:hAnsi="Arial" w:cs="Arial"/>
                      <w:sz w:val="18"/>
                      <w:szCs w:val="18"/>
                    </w:rPr>
                    <w:t>Naročnik ima pravico enostransko odstopiti od pogodbe brez odpovednega roka v primeru, da zanjo nima zagotovljenih sredstev.</w:t>
                  </w:r>
                </w:p>
                <w:p w:rsidR="00C9171B" w:rsidRPr="00C9171B" w:rsidRDefault="00B571D6" w:rsidP="00B571D6">
                  <w:pPr>
                    <w:spacing w:before="225" w:after="225"/>
                    <w:jc w:val="both"/>
                    <w:rPr>
                      <w:rFonts w:ascii="Arial" w:hAnsi="Arial" w:cs="Arial"/>
                      <w:sz w:val="18"/>
                      <w:szCs w:val="18"/>
                    </w:rPr>
                  </w:pPr>
                  <w:r w:rsidRPr="006D5E5C">
                    <w:rPr>
                      <w:rFonts w:ascii="Arial" w:hAnsi="Arial" w:cs="Arial"/>
                      <w:sz w:val="18"/>
                      <w:szCs w:val="18"/>
                    </w:rPr>
                    <w:t>Naročnik ima pravico enostransko odstopiti od pogodbe brez odpovednega roka tudi v primeru, da bo v času trajanja te pogodbe pravnomočno izpeljan postopek skupnega javnega naročanja za isti predmet javnega naročanja, ki bi zaradi ekonomije obsega naročniku zagotovil ugodnejše cene.  </w:t>
                  </w:r>
                  <w:bookmarkStart w:id="4" w:name="_GoBack"/>
                  <w:bookmarkEnd w:id="4"/>
                </w:p>
              </w:tc>
            </w:tr>
          </w:tbl>
          <w:p w:rsidR="00B571D6" w:rsidRPr="006D5E5C" w:rsidRDefault="00905144" w:rsidP="00B571D6">
            <w:pPr>
              <w:jc w:val="center"/>
              <w:rPr>
                <w:rFonts w:ascii="Arial" w:hAnsi="Arial" w:cs="Arial"/>
                <w:b/>
                <w:bCs/>
                <w:color w:val="000000"/>
                <w:sz w:val="18"/>
                <w:szCs w:val="18"/>
              </w:rPr>
            </w:pPr>
            <w:r>
              <w:rPr>
                <w:rFonts w:ascii="Arial" w:hAnsi="Arial" w:cs="Arial"/>
                <w:b/>
                <w:bCs/>
                <w:color w:val="000000"/>
                <w:sz w:val="18"/>
                <w:szCs w:val="18"/>
              </w:rPr>
              <w:t>21</w:t>
            </w:r>
            <w:r w:rsidR="00B571D6" w:rsidRPr="006D5E5C">
              <w:rPr>
                <w:rFonts w:ascii="Arial" w:hAnsi="Arial" w:cs="Arial"/>
                <w:b/>
                <w:bCs/>
                <w:color w:val="000000"/>
                <w:sz w:val="18"/>
                <w:szCs w:val="18"/>
              </w:rPr>
              <w:t>. člen</w:t>
            </w:r>
          </w:p>
          <w:p w:rsidR="00B571D6" w:rsidRPr="006D5E5C" w:rsidRDefault="00B571D6" w:rsidP="00B571D6">
            <w:pPr>
              <w:spacing w:before="225" w:after="225"/>
              <w:jc w:val="both"/>
              <w:rPr>
                <w:rFonts w:ascii="Arial" w:hAnsi="Arial" w:cs="Arial"/>
                <w:color w:val="000000"/>
                <w:sz w:val="18"/>
                <w:szCs w:val="18"/>
              </w:rPr>
            </w:pPr>
            <w:r w:rsidRPr="006D5E5C">
              <w:rPr>
                <w:rFonts w:ascii="Arial" w:hAnsi="Arial" w:cs="Arial"/>
                <w:color w:val="000000"/>
                <w:sz w:val="18"/>
                <w:szCs w:val="18"/>
              </w:rPr>
              <w:lastRenderedPageBreak/>
              <w:t>V primeru predčasnega prenehanja veljavnosti pogodbe sta pogodbeni strani obvezani poravnati obveznosti, ki jih imata druga do druge in so nastale do trenutka prenehanja pogodbe.</w:t>
            </w:r>
          </w:p>
          <w:p w:rsidR="00B571D6" w:rsidRPr="006D5E5C" w:rsidRDefault="00B571D6" w:rsidP="00B571D6">
            <w:pPr>
              <w:spacing w:before="225" w:after="225"/>
              <w:jc w:val="both"/>
            </w:pPr>
            <w:r w:rsidRPr="006D5E5C">
              <w:rPr>
                <w:rFonts w:ascii="Arial" w:hAnsi="Arial" w:cs="Arial"/>
                <w:color w:val="000000"/>
                <w:sz w:val="18"/>
                <w:szCs w:val="18"/>
              </w:rPr>
              <w:t>Odstop od pogodbe učinkuje z dnem, ko izvajalec prejme pisno izjavo naročnika o odstopu.</w:t>
            </w:r>
          </w:p>
          <w:p w:rsidR="00B571D6" w:rsidRPr="00905144" w:rsidRDefault="00B571D6" w:rsidP="002014DF">
            <w:pPr>
              <w:spacing w:before="225" w:after="225"/>
              <w:jc w:val="both"/>
              <w:rPr>
                <w:rFonts w:ascii="Arial" w:hAnsi="Arial" w:cs="Arial"/>
                <w:color w:val="000000"/>
                <w:sz w:val="18"/>
                <w:szCs w:val="18"/>
              </w:rPr>
            </w:pPr>
            <w:r w:rsidRPr="006D5E5C">
              <w:rPr>
                <w:rFonts w:ascii="Arial" w:hAnsi="Arial" w:cs="Arial"/>
                <w:color w:val="000000"/>
                <w:sz w:val="18"/>
                <w:szCs w:val="18"/>
              </w:rPr>
              <w:t>Naročnik bo istočasno z odstopom od pogodbe zaradi kršitev pogodbe s strani izvajalca, pričel s postopki za unovčenje zavarovanja za dobr</w:t>
            </w:r>
            <w:r w:rsidR="00905144">
              <w:rPr>
                <w:rFonts w:ascii="Arial" w:hAnsi="Arial" w:cs="Arial"/>
                <w:color w:val="000000"/>
                <w:sz w:val="18"/>
                <w:szCs w:val="18"/>
              </w:rPr>
              <w:t>o izvedbo pogodbenih obveznosti.</w:t>
            </w:r>
          </w:p>
        </w:tc>
      </w:tr>
    </w:tbl>
    <w:p w:rsidR="00905144" w:rsidRPr="006D5E5C" w:rsidRDefault="00905144" w:rsidP="00905144">
      <w:pPr>
        <w:spacing w:before="225" w:after="225"/>
        <w:jc w:val="both"/>
      </w:pPr>
      <w:r>
        <w:rPr>
          <w:rFonts w:ascii="Arial" w:hAnsi="Arial" w:cs="Arial"/>
          <w:b/>
          <w:bCs/>
          <w:color w:val="000000"/>
          <w:sz w:val="18"/>
          <w:szCs w:val="18"/>
        </w:rPr>
        <w:t xml:space="preserve">XI. </w:t>
      </w:r>
      <w:r w:rsidRPr="006D5E5C">
        <w:rPr>
          <w:rFonts w:ascii="Arial" w:hAnsi="Arial" w:cs="Arial"/>
          <w:b/>
          <w:bCs/>
          <w:color w:val="000000"/>
          <w:sz w:val="18"/>
          <w:szCs w:val="18"/>
        </w:rPr>
        <w:t>SOCIALNA KLAVZULA IN RAZVEZNI POGOJ</w:t>
      </w:r>
    </w:p>
    <w:p w:rsidR="00B571D6" w:rsidRDefault="00905144" w:rsidP="00B571D6">
      <w:pPr>
        <w:spacing w:after="0" w:line="240" w:lineRule="auto"/>
        <w:jc w:val="center"/>
      </w:pPr>
      <w:r>
        <w:rPr>
          <w:rFonts w:ascii="Arial" w:hAnsi="Arial" w:cs="Arial"/>
          <w:b/>
          <w:bCs/>
          <w:color w:val="000000"/>
          <w:sz w:val="18"/>
          <w:szCs w:val="18"/>
        </w:rPr>
        <w:t>22</w:t>
      </w:r>
      <w:r w:rsidR="00B571D6">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222"/>
        <w:gridCol w:w="8740"/>
      </w:tblGrid>
      <w:tr w:rsidR="00905144" w:rsidTr="002014DF">
        <w:tc>
          <w:tcPr>
            <w:tcW w:w="0" w:type="auto"/>
            <w:tcMar>
              <w:top w:w="0" w:type="auto"/>
              <w:bottom w:w="0" w:type="auto"/>
            </w:tcMar>
          </w:tcPr>
          <w:p w:rsidR="00905144" w:rsidRDefault="00905144" w:rsidP="00905144">
            <w:pPr>
              <w:spacing w:before="225" w:after="225"/>
              <w:jc w:val="both"/>
            </w:pPr>
          </w:p>
        </w:tc>
        <w:tc>
          <w:tcPr>
            <w:tcW w:w="0" w:type="auto"/>
          </w:tcPr>
          <w:p w:rsidR="00905144" w:rsidRPr="006D5E5C" w:rsidRDefault="00905144" w:rsidP="00905144">
            <w:pPr>
              <w:spacing w:before="225" w:after="225"/>
              <w:jc w:val="both"/>
              <w:rPr>
                <w:rFonts w:ascii="Arial" w:hAnsi="Arial" w:cs="Arial"/>
                <w:sz w:val="18"/>
                <w:szCs w:val="18"/>
              </w:rPr>
            </w:pPr>
            <w:r w:rsidRPr="006D5E5C">
              <w:rPr>
                <w:rFonts w:ascii="Arial" w:hAnsi="Arial" w:cs="Arial"/>
                <w:color w:val="000000"/>
                <w:sz w:val="18"/>
                <w:szCs w:val="18"/>
              </w:rPr>
              <w:t>Ta pogodba je sklenjena pod razveznim pogojem, ki se uresniči v primeru izpolnitve ene od naslednjih okoliščin:</w:t>
            </w:r>
          </w:p>
          <w:p w:rsidR="00905144" w:rsidRPr="006D5E5C" w:rsidRDefault="00905144" w:rsidP="00905144">
            <w:pPr>
              <w:spacing w:before="225" w:after="225"/>
              <w:jc w:val="both"/>
              <w:rPr>
                <w:rFonts w:ascii="Arial" w:hAnsi="Arial" w:cs="Arial"/>
                <w:sz w:val="18"/>
                <w:szCs w:val="18"/>
              </w:rPr>
            </w:pPr>
            <w:r w:rsidRPr="006D5E5C">
              <w:rPr>
                <w:rFonts w:ascii="Arial" w:hAnsi="Arial" w:cs="Arial"/>
                <w:color w:val="000000"/>
                <w:sz w:val="18"/>
                <w:szCs w:val="18"/>
              </w:rPr>
              <w:t xml:space="preserve">- če bo naročnik seznanjen, da je sodišče s pravnomočno odločitvijo ugotovilo kršitev obveznosti delovne, </w:t>
            </w:r>
            <w:proofErr w:type="spellStart"/>
            <w:r w:rsidRPr="006D5E5C">
              <w:rPr>
                <w:rFonts w:ascii="Arial" w:hAnsi="Arial" w:cs="Arial"/>
                <w:color w:val="000000"/>
                <w:sz w:val="18"/>
                <w:szCs w:val="18"/>
              </w:rPr>
              <w:t>okoljske</w:t>
            </w:r>
            <w:proofErr w:type="spellEnd"/>
            <w:r w:rsidRPr="006D5E5C">
              <w:rPr>
                <w:rFonts w:ascii="Arial" w:hAnsi="Arial" w:cs="Arial"/>
                <w:color w:val="000000"/>
                <w:sz w:val="18"/>
                <w:szCs w:val="18"/>
              </w:rPr>
              <w:t xml:space="preserve"> ali socialne zakonodaje s strani izvajalca ali podizvajalca ali</w:t>
            </w:r>
          </w:p>
          <w:p w:rsidR="00905144" w:rsidRPr="006D5E5C" w:rsidRDefault="00905144" w:rsidP="00905144">
            <w:pPr>
              <w:spacing w:before="225" w:after="225"/>
              <w:jc w:val="both"/>
              <w:rPr>
                <w:rFonts w:ascii="Arial" w:hAnsi="Arial" w:cs="Arial"/>
                <w:sz w:val="18"/>
                <w:szCs w:val="18"/>
              </w:rPr>
            </w:pPr>
            <w:r w:rsidRPr="006D5E5C">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524"/>
            </w:tblGrid>
            <w:tr w:rsidR="00905144" w:rsidRPr="006D5E5C" w:rsidTr="002014DF">
              <w:tc>
                <w:tcPr>
                  <w:tcW w:w="0" w:type="auto"/>
                  <w:tcMar>
                    <w:top w:w="0" w:type="auto"/>
                    <w:bottom w:w="0" w:type="auto"/>
                  </w:tcMar>
                </w:tcPr>
                <w:p w:rsidR="00905144" w:rsidRPr="006D5E5C" w:rsidRDefault="00905144" w:rsidP="002B69C0">
                  <w:pPr>
                    <w:numPr>
                      <w:ilvl w:val="0"/>
                      <w:numId w:val="49"/>
                    </w:numPr>
                    <w:jc w:val="both"/>
                    <w:rPr>
                      <w:rFonts w:ascii="Arial" w:hAnsi="Arial" w:cs="Arial"/>
                      <w:color w:val="000000"/>
                      <w:sz w:val="18"/>
                      <w:szCs w:val="18"/>
                    </w:rPr>
                  </w:pPr>
                  <w:r w:rsidRPr="006D5E5C">
                    <w:rPr>
                      <w:rFonts w:ascii="Arial" w:hAnsi="Arial" w:cs="Arial"/>
                      <w:color w:val="000000"/>
                      <w:sz w:val="18"/>
                      <w:szCs w:val="18"/>
                    </w:rPr>
                    <w:t>plačilom za delo,</w:t>
                  </w:r>
                </w:p>
                <w:p w:rsidR="00905144" w:rsidRPr="006D5E5C" w:rsidRDefault="00905144" w:rsidP="002B69C0">
                  <w:pPr>
                    <w:numPr>
                      <w:ilvl w:val="0"/>
                      <w:numId w:val="49"/>
                    </w:numPr>
                    <w:jc w:val="both"/>
                    <w:rPr>
                      <w:rFonts w:ascii="Arial" w:hAnsi="Arial" w:cs="Arial"/>
                      <w:color w:val="000000"/>
                      <w:sz w:val="18"/>
                      <w:szCs w:val="18"/>
                    </w:rPr>
                  </w:pPr>
                  <w:r w:rsidRPr="006D5E5C">
                    <w:rPr>
                      <w:rFonts w:ascii="Arial" w:hAnsi="Arial" w:cs="Arial"/>
                      <w:color w:val="000000"/>
                      <w:sz w:val="18"/>
                      <w:szCs w:val="18"/>
                    </w:rPr>
                    <w:t>delovnim časom,</w:t>
                  </w:r>
                </w:p>
                <w:p w:rsidR="00905144" w:rsidRPr="006D5E5C" w:rsidRDefault="00905144" w:rsidP="002B69C0">
                  <w:pPr>
                    <w:numPr>
                      <w:ilvl w:val="0"/>
                      <w:numId w:val="49"/>
                    </w:numPr>
                    <w:jc w:val="both"/>
                    <w:rPr>
                      <w:rFonts w:ascii="Arial" w:hAnsi="Arial" w:cs="Arial"/>
                      <w:color w:val="000000"/>
                      <w:sz w:val="18"/>
                      <w:szCs w:val="18"/>
                    </w:rPr>
                  </w:pPr>
                  <w:r w:rsidRPr="006D5E5C">
                    <w:rPr>
                      <w:rFonts w:ascii="Arial" w:hAnsi="Arial" w:cs="Arial"/>
                      <w:color w:val="000000"/>
                      <w:sz w:val="18"/>
                      <w:szCs w:val="18"/>
                    </w:rPr>
                    <w:t>počitki,</w:t>
                  </w:r>
                </w:p>
                <w:p w:rsidR="00905144" w:rsidRPr="006D5E5C" w:rsidRDefault="00905144" w:rsidP="002B69C0">
                  <w:pPr>
                    <w:numPr>
                      <w:ilvl w:val="0"/>
                      <w:numId w:val="49"/>
                    </w:numPr>
                    <w:jc w:val="both"/>
                    <w:rPr>
                      <w:rFonts w:ascii="Arial" w:hAnsi="Arial" w:cs="Arial"/>
                      <w:color w:val="000000"/>
                      <w:sz w:val="18"/>
                      <w:szCs w:val="18"/>
                    </w:rPr>
                  </w:pPr>
                  <w:r w:rsidRPr="006D5E5C">
                    <w:rPr>
                      <w:rFonts w:ascii="Arial" w:hAnsi="Arial" w:cs="Arial"/>
                      <w:color w:val="000000"/>
                      <w:sz w:val="18"/>
                      <w:szCs w:val="18"/>
                    </w:rPr>
                    <w:t>opravljanjem dela na podlagi pogodb civilnega prava kljub obstoju elementov delovnega razmerja ali v zvezi z zaposlovanjem na črno </w:t>
                  </w:r>
                </w:p>
              </w:tc>
            </w:tr>
          </w:tbl>
          <w:p w:rsidR="00905144" w:rsidRPr="006D5E5C" w:rsidRDefault="00905144" w:rsidP="00905144">
            <w:pPr>
              <w:spacing w:before="225" w:after="225"/>
              <w:jc w:val="both"/>
              <w:rPr>
                <w:rFonts w:ascii="Arial" w:hAnsi="Arial" w:cs="Arial"/>
                <w:sz w:val="18"/>
                <w:szCs w:val="18"/>
              </w:rPr>
            </w:pPr>
            <w:r w:rsidRPr="006D5E5C">
              <w:rPr>
                <w:rFonts w:ascii="Arial" w:hAnsi="Arial" w:cs="Arial"/>
                <w:color w:val="000000"/>
                <w:sz w:val="18"/>
                <w:szCs w:val="18"/>
              </w:rPr>
              <w:t>in za kateri mu je bila s pravnomočno odločitvijo ali več pravnomočnimi odločitvami izrečena globa za prekršek,</w:t>
            </w:r>
          </w:p>
          <w:p w:rsidR="00905144" w:rsidRPr="006D5E5C" w:rsidRDefault="00905144" w:rsidP="00905144">
            <w:pPr>
              <w:spacing w:before="225" w:after="225"/>
              <w:jc w:val="both"/>
              <w:rPr>
                <w:rFonts w:ascii="Arial" w:hAnsi="Arial" w:cs="Arial"/>
                <w:sz w:val="18"/>
                <w:szCs w:val="18"/>
              </w:rPr>
            </w:pPr>
            <w:r w:rsidRPr="006D5E5C">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905144" w:rsidRPr="006D5E5C" w:rsidRDefault="00905144" w:rsidP="00905144">
            <w:pPr>
              <w:spacing w:before="225" w:after="225"/>
              <w:jc w:val="both"/>
              <w:rPr>
                <w:rFonts w:ascii="Arial" w:hAnsi="Arial" w:cs="Arial"/>
                <w:sz w:val="18"/>
                <w:szCs w:val="18"/>
              </w:rPr>
            </w:pPr>
            <w:r w:rsidRPr="006D5E5C">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905144" w:rsidRPr="008B62AE" w:rsidRDefault="00905144" w:rsidP="00905144">
            <w:pPr>
              <w:spacing w:before="225" w:after="225"/>
              <w:jc w:val="both"/>
              <w:rPr>
                <w:rFonts w:ascii="Arial" w:hAnsi="Arial" w:cs="Arial"/>
                <w:color w:val="000000"/>
                <w:sz w:val="18"/>
                <w:szCs w:val="18"/>
              </w:rPr>
            </w:pPr>
            <w:r w:rsidRPr="006D5E5C">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B571D6" w:rsidRDefault="00B571D6" w:rsidP="00B571D6">
      <w:pPr>
        <w:spacing w:before="225" w:after="225" w:line="240" w:lineRule="auto"/>
        <w:jc w:val="both"/>
      </w:pPr>
      <w:r>
        <w:rPr>
          <w:rFonts w:ascii="Arial" w:hAnsi="Arial" w:cs="Arial"/>
          <w:b/>
          <w:bCs/>
          <w:color w:val="000000"/>
          <w:sz w:val="18"/>
          <w:szCs w:val="18"/>
        </w:rPr>
        <w:t>X</w:t>
      </w:r>
      <w:r w:rsidR="00905144">
        <w:rPr>
          <w:rFonts w:ascii="Arial" w:hAnsi="Arial" w:cs="Arial"/>
          <w:b/>
          <w:bCs/>
          <w:color w:val="000000"/>
          <w:sz w:val="18"/>
          <w:szCs w:val="18"/>
        </w:rPr>
        <w:t>II</w:t>
      </w:r>
      <w:r>
        <w:rPr>
          <w:rFonts w:ascii="Arial" w:hAnsi="Arial" w:cs="Arial"/>
          <w:b/>
          <w:bCs/>
          <w:color w:val="000000"/>
          <w:sz w:val="18"/>
          <w:szCs w:val="18"/>
        </w:rPr>
        <w:t>. PROTIKORUPCIJSKA KLAVZULA</w:t>
      </w:r>
    </w:p>
    <w:p w:rsidR="00B571D6" w:rsidRDefault="00B571D6" w:rsidP="00B571D6">
      <w:pPr>
        <w:spacing w:after="0" w:line="240" w:lineRule="auto"/>
        <w:jc w:val="center"/>
      </w:pPr>
      <w:r>
        <w:rPr>
          <w:rFonts w:ascii="Arial" w:hAnsi="Arial" w:cs="Arial"/>
          <w:b/>
          <w:bCs/>
          <w:color w:val="000000"/>
          <w:sz w:val="18"/>
          <w:szCs w:val="18"/>
        </w:rPr>
        <w:t>2</w:t>
      </w:r>
      <w:r w:rsidR="007F3DBD">
        <w:rPr>
          <w:rFonts w:ascii="Arial" w:hAnsi="Arial" w:cs="Arial"/>
          <w:b/>
          <w:bCs/>
          <w:color w:val="000000"/>
          <w:sz w:val="18"/>
          <w:szCs w:val="18"/>
        </w:rPr>
        <w:t>3</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B571D6" w:rsidRDefault="00B571D6" w:rsidP="002014DF">
            <w:pPr>
              <w:spacing w:before="225" w:after="225"/>
              <w:ind w:left="360"/>
              <w:jc w:val="both"/>
            </w:pPr>
            <w:r>
              <w:rPr>
                <w:rFonts w:ascii="Arial" w:hAnsi="Arial" w:cs="Arial"/>
                <w:color w:val="000000"/>
                <w:sz w:val="18"/>
                <w:szCs w:val="18"/>
              </w:rPr>
              <w:t>-pridobitev posla ali</w:t>
            </w:r>
          </w:p>
          <w:p w:rsidR="00B571D6" w:rsidRDefault="00B571D6" w:rsidP="002014DF">
            <w:pPr>
              <w:spacing w:before="225" w:after="225"/>
              <w:ind w:left="360"/>
              <w:jc w:val="both"/>
            </w:pPr>
            <w:r>
              <w:rPr>
                <w:rFonts w:ascii="Arial" w:hAnsi="Arial" w:cs="Arial"/>
                <w:color w:val="000000"/>
                <w:sz w:val="18"/>
                <w:szCs w:val="18"/>
              </w:rPr>
              <w:t>-sklenitev posla pod ugodnejšimi pogoji ali</w:t>
            </w:r>
          </w:p>
          <w:p w:rsidR="00B571D6" w:rsidRDefault="00B571D6" w:rsidP="002014DF">
            <w:pPr>
              <w:spacing w:before="225" w:after="225"/>
              <w:ind w:left="360"/>
              <w:jc w:val="both"/>
            </w:pPr>
            <w:r>
              <w:rPr>
                <w:rFonts w:ascii="Arial" w:hAnsi="Arial" w:cs="Arial"/>
                <w:color w:val="000000"/>
                <w:sz w:val="18"/>
                <w:szCs w:val="18"/>
              </w:rPr>
              <w:t>-za opustitev dolžnega nadzora nad izvajanjem pogodbenih obveznosti ali</w:t>
            </w:r>
          </w:p>
          <w:p w:rsidR="00B571D6" w:rsidRDefault="00B571D6" w:rsidP="002014DF">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B571D6" w:rsidRDefault="00B571D6" w:rsidP="002014DF">
            <w:pPr>
              <w:spacing w:before="225" w:after="225"/>
              <w:jc w:val="both"/>
            </w:pPr>
            <w:r>
              <w:rPr>
                <w:rFonts w:ascii="Arial" w:hAnsi="Arial" w:cs="Arial"/>
                <w:color w:val="000000"/>
                <w:sz w:val="18"/>
                <w:szCs w:val="18"/>
              </w:rPr>
              <w:lastRenderedPageBreak/>
              <w:t>je nična.</w:t>
            </w:r>
          </w:p>
        </w:tc>
      </w:tr>
    </w:tbl>
    <w:p w:rsidR="00B571D6" w:rsidRDefault="00B571D6" w:rsidP="00B571D6">
      <w:pPr>
        <w:spacing w:before="225" w:after="225" w:line="240" w:lineRule="auto"/>
        <w:jc w:val="both"/>
      </w:pPr>
      <w:r>
        <w:rPr>
          <w:rFonts w:ascii="Arial" w:hAnsi="Arial" w:cs="Arial"/>
          <w:b/>
          <w:bCs/>
          <w:color w:val="000000"/>
          <w:sz w:val="18"/>
          <w:szCs w:val="18"/>
        </w:rPr>
        <w:t>X</w:t>
      </w:r>
      <w:r w:rsidR="007F3DBD">
        <w:rPr>
          <w:rFonts w:ascii="Arial" w:hAnsi="Arial" w:cs="Arial"/>
          <w:b/>
          <w:bCs/>
          <w:color w:val="000000"/>
          <w:sz w:val="18"/>
          <w:szCs w:val="18"/>
        </w:rPr>
        <w:t>III</w:t>
      </w:r>
      <w:r>
        <w:rPr>
          <w:rFonts w:ascii="Arial" w:hAnsi="Arial" w:cs="Arial"/>
          <w:b/>
          <w:bCs/>
          <w:color w:val="000000"/>
          <w:sz w:val="18"/>
          <w:szCs w:val="18"/>
        </w:rPr>
        <w:t>. KONČNE DOLOČBE</w:t>
      </w:r>
    </w:p>
    <w:p w:rsidR="00B571D6" w:rsidRDefault="00B571D6" w:rsidP="00B571D6">
      <w:pPr>
        <w:spacing w:after="0" w:line="240" w:lineRule="auto"/>
        <w:jc w:val="center"/>
      </w:pPr>
      <w:r>
        <w:rPr>
          <w:rFonts w:ascii="Arial" w:hAnsi="Arial" w:cs="Arial"/>
          <w:b/>
          <w:bCs/>
          <w:color w:val="000000"/>
          <w:sz w:val="18"/>
          <w:szCs w:val="18"/>
        </w:rPr>
        <w:t>2</w:t>
      </w:r>
      <w:r w:rsidR="007F3DBD">
        <w:rPr>
          <w:rFonts w:ascii="Arial" w:hAnsi="Arial" w:cs="Arial"/>
          <w:b/>
          <w:bCs/>
          <w:color w:val="000000"/>
          <w:sz w:val="18"/>
          <w:szCs w:val="18"/>
        </w:rPr>
        <w:t>4</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711"/>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Pogoji tega  pogodbe so veljavni za čas trajanja pogodbe.</w:t>
            </w:r>
          </w:p>
          <w:p w:rsidR="00B571D6" w:rsidRDefault="00B571D6" w:rsidP="002014DF">
            <w:pPr>
              <w:spacing w:before="225" w:after="225"/>
              <w:jc w:val="both"/>
            </w:pPr>
            <w:r>
              <w:rPr>
                <w:rFonts w:ascii="Arial" w:hAnsi="Arial" w:cs="Arial"/>
                <w:color w:val="000000"/>
                <w:sz w:val="18"/>
                <w:szCs w:val="18"/>
              </w:rPr>
              <w:t>Pogodba se lahko spremeni ali dopolni s pisnim aneksom, ki ga sprejmeta in podpišeta pogodbeni stranki. </w:t>
            </w:r>
          </w:p>
        </w:tc>
      </w:tr>
    </w:tbl>
    <w:p w:rsidR="00B571D6" w:rsidRDefault="00B571D6" w:rsidP="00B571D6">
      <w:pPr>
        <w:spacing w:after="0" w:line="240" w:lineRule="auto"/>
        <w:jc w:val="center"/>
      </w:pPr>
      <w:r>
        <w:rPr>
          <w:rFonts w:ascii="Arial" w:hAnsi="Arial" w:cs="Arial"/>
          <w:b/>
          <w:bCs/>
          <w:color w:val="000000"/>
          <w:sz w:val="18"/>
          <w:szCs w:val="18"/>
        </w:rPr>
        <w:t>2</w:t>
      </w:r>
      <w:r w:rsidR="007F3DBD">
        <w:rPr>
          <w:rFonts w:ascii="Arial" w:hAnsi="Arial" w:cs="Arial"/>
          <w:b/>
          <w:bCs/>
          <w:color w:val="000000"/>
          <w:sz w:val="18"/>
          <w:szCs w:val="18"/>
        </w:rPr>
        <w:t>5</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7F3DBD">
        <w:trPr>
          <w:trHeight w:val="848"/>
        </w:trPr>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Stranki se obvezujeta, da bosta uredili vse, kar je potrebno za izvršitev pogodbe in  ravnali s skrbnostjo dobrega gospodarja.</w:t>
            </w:r>
          </w:p>
        </w:tc>
      </w:tr>
    </w:tbl>
    <w:p w:rsidR="00B571D6" w:rsidRDefault="00B571D6" w:rsidP="00B571D6">
      <w:pPr>
        <w:spacing w:after="0" w:line="240" w:lineRule="auto"/>
        <w:jc w:val="center"/>
      </w:pPr>
      <w:r>
        <w:rPr>
          <w:rFonts w:ascii="Arial" w:hAnsi="Arial" w:cs="Arial"/>
          <w:b/>
          <w:bCs/>
          <w:color w:val="000000"/>
          <w:sz w:val="18"/>
          <w:szCs w:val="18"/>
        </w:rPr>
        <w:t>2</w:t>
      </w:r>
      <w:r w:rsidR="007F3DBD">
        <w:rPr>
          <w:rFonts w:ascii="Arial" w:hAnsi="Arial" w:cs="Arial"/>
          <w:b/>
          <w:bCs/>
          <w:color w:val="000000"/>
          <w:sz w:val="18"/>
          <w:szCs w:val="18"/>
        </w:rPr>
        <w:t>6</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tc>
      </w:tr>
    </w:tbl>
    <w:p w:rsidR="00B571D6" w:rsidRDefault="00B571D6" w:rsidP="00B571D6">
      <w:pPr>
        <w:spacing w:after="0" w:line="240" w:lineRule="auto"/>
        <w:jc w:val="center"/>
      </w:pPr>
      <w:r>
        <w:rPr>
          <w:rFonts w:ascii="Arial" w:hAnsi="Arial" w:cs="Arial"/>
          <w:b/>
          <w:bCs/>
          <w:color w:val="000000"/>
          <w:sz w:val="18"/>
          <w:szCs w:val="18"/>
        </w:rPr>
        <w:t>2</w:t>
      </w:r>
      <w:r w:rsidR="007F3DBD">
        <w:rPr>
          <w:rFonts w:ascii="Arial" w:hAnsi="Arial" w:cs="Arial"/>
          <w:b/>
          <w:bCs/>
          <w:color w:val="000000"/>
          <w:sz w:val="18"/>
          <w:szCs w:val="18"/>
        </w:rPr>
        <w:t>7</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Ta pogodba se sklepa za obdobje 3 let od oddaje naročila. </w:t>
            </w:r>
          </w:p>
          <w:p w:rsidR="00B571D6" w:rsidRDefault="00B571D6" w:rsidP="007F3DBD">
            <w:pPr>
              <w:spacing w:before="225" w:after="225"/>
              <w:jc w:val="both"/>
            </w:pPr>
            <w:r>
              <w:rPr>
                <w:rFonts w:ascii="Arial" w:hAnsi="Arial" w:cs="Arial"/>
                <w:color w:val="000000"/>
                <w:sz w:val="18"/>
                <w:szCs w:val="18"/>
              </w:rPr>
              <w:t>Pogodba stopi v veljavo z dnem podpisa strank te pogodbe, uporablja pa se od ____________ do ________________.</w:t>
            </w:r>
          </w:p>
        </w:tc>
      </w:tr>
    </w:tbl>
    <w:p w:rsidR="00B571D6" w:rsidRDefault="00B571D6" w:rsidP="00B571D6">
      <w:pPr>
        <w:spacing w:after="0" w:line="240" w:lineRule="auto"/>
        <w:jc w:val="center"/>
      </w:pPr>
      <w:r>
        <w:rPr>
          <w:rFonts w:ascii="Arial" w:hAnsi="Arial" w:cs="Arial"/>
          <w:b/>
          <w:bCs/>
          <w:color w:val="000000"/>
          <w:sz w:val="18"/>
          <w:szCs w:val="18"/>
        </w:rPr>
        <w:t>2</w:t>
      </w:r>
      <w:r w:rsidR="007F3DBD">
        <w:rPr>
          <w:rFonts w:ascii="Arial" w:hAnsi="Arial" w:cs="Arial"/>
          <w:b/>
          <w:bCs/>
          <w:color w:val="000000"/>
          <w:sz w:val="18"/>
          <w:szCs w:val="18"/>
        </w:rPr>
        <w:t>8</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27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B571D6" w:rsidRDefault="00B571D6" w:rsidP="00B571D6">
      <w:pPr>
        <w:spacing w:after="0" w:line="240" w:lineRule="auto"/>
        <w:jc w:val="center"/>
      </w:pPr>
      <w:r>
        <w:rPr>
          <w:rFonts w:ascii="Arial" w:hAnsi="Arial" w:cs="Arial"/>
          <w:b/>
          <w:bCs/>
          <w:color w:val="000000"/>
          <w:sz w:val="18"/>
          <w:szCs w:val="18"/>
        </w:rPr>
        <w:t>2</w:t>
      </w:r>
      <w:r w:rsidR="007F3DBD">
        <w:rPr>
          <w:rFonts w:ascii="Arial" w:hAnsi="Arial" w:cs="Arial"/>
          <w:b/>
          <w:bCs/>
          <w:color w:val="000000"/>
          <w:sz w:val="18"/>
          <w:szCs w:val="18"/>
        </w:rPr>
        <w:t>9</w:t>
      </w:r>
      <w:r>
        <w:rPr>
          <w:rFonts w:ascii="Arial" w:hAnsi="Arial" w:cs="Arial"/>
          <w:b/>
          <w:bCs/>
          <w:color w:val="000000"/>
          <w:sz w:val="18"/>
          <w:szCs w:val="18"/>
        </w:rPr>
        <w:t>. člen</w:t>
      </w:r>
    </w:p>
    <w:tbl>
      <w:tblPr>
        <w:tblStyle w:val="NormalTablePHPDOCX"/>
        <w:tblW w:w="0" w:type="auto"/>
        <w:tblInd w:w="108" w:type="dxa"/>
        <w:tblLook w:val="04A0" w:firstRow="1" w:lastRow="0" w:firstColumn="1" w:lastColumn="0" w:noHBand="0" w:noVBand="1"/>
      </w:tblPr>
      <w:tblGrid>
        <w:gridCol w:w="8962"/>
      </w:tblGrid>
      <w:tr w:rsidR="00B571D6" w:rsidTr="002014DF">
        <w:tc>
          <w:tcPr>
            <w:tcW w:w="0" w:type="auto"/>
            <w:tcMar>
              <w:top w:w="0" w:type="auto"/>
              <w:bottom w:w="0" w:type="auto"/>
            </w:tcMar>
          </w:tcPr>
          <w:p w:rsidR="00B571D6" w:rsidRDefault="00B571D6" w:rsidP="002014DF">
            <w:pPr>
              <w:spacing w:before="225" w:after="225"/>
              <w:jc w:val="both"/>
            </w:pPr>
            <w:r>
              <w:rPr>
                <w:rFonts w:ascii="Arial" w:hAnsi="Arial" w:cs="Arial"/>
                <w:color w:val="000000"/>
                <w:sz w:val="18"/>
                <w:szCs w:val="18"/>
              </w:rPr>
              <w:t>Sestavni del te pogodbe so naslednje priloge:</w:t>
            </w:r>
          </w:p>
          <w:p w:rsidR="007F3DBD" w:rsidRDefault="00B571D6" w:rsidP="002014DF">
            <w:pPr>
              <w:spacing w:before="225" w:after="225"/>
              <w:jc w:val="both"/>
              <w:rPr>
                <w:rFonts w:ascii="Arial" w:hAnsi="Arial" w:cs="Arial"/>
                <w:color w:val="000000"/>
                <w:sz w:val="18"/>
                <w:szCs w:val="18"/>
              </w:rPr>
            </w:pPr>
            <w:r>
              <w:rPr>
                <w:rFonts w:ascii="Arial" w:hAnsi="Arial" w:cs="Arial"/>
                <w:color w:val="000000"/>
                <w:sz w:val="18"/>
                <w:szCs w:val="18"/>
              </w:rPr>
              <w:t>- ponudba,</w:t>
            </w:r>
          </w:p>
          <w:p w:rsidR="00B571D6" w:rsidRDefault="00B571D6" w:rsidP="002014DF">
            <w:pPr>
              <w:spacing w:before="225" w:after="225"/>
              <w:jc w:val="both"/>
            </w:pPr>
            <w:r>
              <w:rPr>
                <w:rFonts w:ascii="Arial" w:hAnsi="Arial" w:cs="Arial"/>
                <w:color w:val="000000"/>
                <w:sz w:val="18"/>
                <w:szCs w:val="18"/>
              </w:rPr>
              <w:t>- specifikacija zahtev naročnika za predmet naročila,</w:t>
            </w:r>
          </w:p>
          <w:p w:rsidR="00B571D6" w:rsidRDefault="00B571D6" w:rsidP="002014DF">
            <w:pPr>
              <w:spacing w:before="225" w:after="225"/>
              <w:jc w:val="both"/>
            </w:pPr>
            <w:r>
              <w:rPr>
                <w:rFonts w:ascii="Arial" w:hAnsi="Arial" w:cs="Arial"/>
                <w:color w:val="000000"/>
                <w:sz w:val="18"/>
                <w:szCs w:val="18"/>
              </w:rPr>
              <w:t>- Izbrane ponudbe po ponudnikih,</w:t>
            </w:r>
          </w:p>
          <w:p w:rsidR="00B571D6" w:rsidRDefault="00B571D6" w:rsidP="002014DF">
            <w:pPr>
              <w:spacing w:before="225" w:after="225"/>
              <w:jc w:val="both"/>
            </w:pPr>
            <w:r>
              <w:rPr>
                <w:rFonts w:ascii="Arial" w:hAnsi="Arial" w:cs="Arial"/>
                <w:color w:val="000000"/>
                <w:sz w:val="18"/>
                <w:szCs w:val="18"/>
              </w:rPr>
              <w:t xml:space="preserve">- </w:t>
            </w:r>
            <w:proofErr w:type="spellStart"/>
            <w:r>
              <w:rPr>
                <w:rFonts w:ascii="Arial" w:hAnsi="Arial" w:cs="Arial"/>
                <w:color w:val="000000"/>
                <w:sz w:val="18"/>
                <w:szCs w:val="18"/>
              </w:rPr>
              <w:t>xls</w:t>
            </w:r>
            <w:proofErr w:type="spellEnd"/>
            <w:r>
              <w:rPr>
                <w:rFonts w:ascii="Arial" w:hAnsi="Arial" w:cs="Arial"/>
                <w:color w:val="000000"/>
                <w:sz w:val="18"/>
                <w:szCs w:val="18"/>
              </w:rPr>
              <w:t xml:space="preserve"> priloga k predračunu,</w:t>
            </w:r>
          </w:p>
          <w:p w:rsidR="00B571D6" w:rsidRDefault="00B571D6" w:rsidP="002014DF">
            <w:pPr>
              <w:spacing w:before="225" w:after="225"/>
              <w:jc w:val="both"/>
            </w:pPr>
            <w:r>
              <w:rPr>
                <w:rFonts w:ascii="Arial" w:hAnsi="Arial" w:cs="Arial"/>
                <w:color w:val="000000"/>
                <w:sz w:val="18"/>
                <w:szCs w:val="18"/>
              </w:rPr>
              <w:t>- struktura elektronske dobavnice,</w:t>
            </w:r>
          </w:p>
          <w:p w:rsidR="007F3DBD" w:rsidRDefault="00B571D6" w:rsidP="002014DF">
            <w:pPr>
              <w:spacing w:before="225" w:after="225"/>
              <w:jc w:val="both"/>
              <w:rPr>
                <w:rFonts w:ascii="Arial" w:hAnsi="Arial" w:cs="Arial"/>
                <w:color w:val="000000"/>
                <w:sz w:val="18"/>
                <w:szCs w:val="18"/>
              </w:rPr>
            </w:pPr>
            <w:r>
              <w:rPr>
                <w:rFonts w:ascii="Arial" w:hAnsi="Arial" w:cs="Arial"/>
                <w:color w:val="000000"/>
                <w:sz w:val="18"/>
                <w:szCs w:val="18"/>
              </w:rPr>
              <w:t>- Izjava o zagotavljanju varnosti in zdravja pri delu in požarnega varstva pri izvajanju del  po pogodbi</w:t>
            </w:r>
          </w:p>
          <w:p w:rsidR="007F3DBD" w:rsidRPr="007F3DBD" w:rsidRDefault="007F3DBD" w:rsidP="007F3DBD">
            <w:pPr>
              <w:spacing w:before="225" w:after="225"/>
              <w:jc w:val="both"/>
              <w:rPr>
                <w:rFonts w:ascii="Arial" w:hAnsi="Arial" w:cs="Arial"/>
                <w:color w:val="000000"/>
                <w:sz w:val="18"/>
                <w:szCs w:val="18"/>
              </w:rPr>
            </w:pPr>
            <w:r>
              <w:rPr>
                <w:rFonts w:ascii="Arial" w:hAnsi="Arial" w:cs="Arial"/>
                <w:color w:val="000000"/>
                <w:sz w:val="18"/>
                <w:szCs w:val="18"/>
              </w:rPr>
              <w:t xml:space="preserve">- </w:t>
            </w:r>
            <w:r w:rsidRPr="007F3DBD">
              <w:rPr>
                <w:rFonts w:ascii="Arial" w:hAnsi="Arial" w:cs="Arial"/>
                <w:color w:val="000000"/>
                <w:sz w:val="18"/>
                <w:szCs w:val="18"/>
              </w:rPr>
              <w:t>Priloga 2: OBDELOVANJE OSEBNIH PODATKOV</w:t>
            </w:r>
          </w:p>
          <w:p w:rsidR="00B571D6" w:rsidRDefault="007F3DBD" w:rsidP="007F3DBD">
            <w:pPr>
              <w:spacing w:before="225" w:after="225"/>
              <w:jc w:val="both"/>
            </w:pPr>
            <w:r>
              <w:rPr>
                <w:rFonts w:ascii="Arial" w:hAnsi="Arial" w:cs="Arial"/>
                <w:color w:val="000000"/>
                <w:sz w:val="18"/>
                <w:szCs w:val="18"/>
              </w:rPr>
              <w:t xml:space="preserve">- </w:t>
            </w:r>
            <w:r w:rsidRPr="007F3DBD">
              <w:rPr>
                <w:rFonts w:ascii="Arial" w:hAnsi="Arial" w:cs="Arial"/>
                <w:color w:val="000000"/>
                <w:sz w:val="18"/>
                <w:szCs w:val="18"/>
              </w:rPr>
              <w:t>Priloga 3:  IZJAVA O VAROVANJU PODATKOV IN SEZNANITVI Z VARNOSTNIMI ZAHTEVAMI SB NOVO MESTO</w:t>
            </w:r>
          </w:p>
        </w:tc>
      </w:tr>
    </w:tbl>
    <w:p w:rsidR="00B571D6" w:rsidRDefault="00B571D6" w:rsidP="00B571D6">
      <w:pPr>
        <w:spacing w:before="975" w:after="225" w:line="240" w:lineRule="auto"/>
        <w:jc w:val="both"/>
      </w:pPr>
      <w:r>
        <w:rPr>
          <w:rFonts w:ascii="Arial" w:hAnsi="Arial" w:cs="Arial"/>
          <w:color w:val="000000"/>
          <w:sz w:val="18"/>
          <w:szCs w:val="18"/>
        </w:rPr>
        <w:t>V/na ________________, dne ________________</w:t>
      </w:r>
    </w:p>
    <w:p w:rsidR="00B571D6" w:rsidRDefault="00B571D6">
      <w:pPr>
        <w:spacing w:after="0" w:line="240" w:lineRule="auto"/>
        <w:jc w:val="center"/>
        <w:rPr>
          <w:rFonts w:ascii="Arial" w:hAnsi="Arial" w:cs="Arial"/>
          <w:b/>
          <w:bCs/>
          <w:color w:val="000000"/>
          <w:sz w:val="18"/>
          <w:szCs w:val="18"/>
        </w:rPr>
      </w:pPr>
    </w:p>
    <w:p w:rsidR="00B571D6" w:rsidRDefault="00B571D6">
      <w:pPr>
        <w:spacing w:after="0" w:line="240" w:lineRule="auto"/>
        <w:jc w:val="center"/>
        <w:rPr>
          <w:rFonts w:ascii="Arial" w:hAnsi="Arial" w:cs="Arial"/>
          <w:b/>
          <w:bCs/>
          <w:color w:val="000000"/>
          <w:sz w:val="18"/>
          <w:szCs w:val="18"/>
        </w:rPr>
      </w:pPr>
    </w:p>
    <w:p w:rsidR="007F3DBD" w:rsidRPr="007F3DBD" w:rsidRDefault="007F3DBD" w:rsidP="007F3DBD">
      <w:pPr>
        <w:spacing w:after="0" w:line="240" w:lineRule="auto"/>
        <w:rPr>
          <w:rFonts w:ascii="Arial" w:eastAsia="Times New Roman" w:hAnsi="Arial" w:cs="Arial"/>
          <w:b/>
          <w:sz w:val="18"/>
          <w:szCs w:val="18"/>
          <w:lang w:eastAsia="sl-SI"/>
        </w:rPr>
      </w:pPr>
      <w:r w:rsidRPr="007F3DBD">
        <w:rPr>
          <w:rFonts w:ascii="Arial" w:eastAsia="Times New Roman" w:hAnsi="Arial" w:cs="Arial"/>
          <w:b/>
          <w:sz w:val="18"/>
          <w:szCs w:val="18"/>
          <w:lang w:eastAsia="sl-SI"/>
        </w:rPr>
        <w:lastRenderedPageBreak/>
        <w:t xml:space="preserve">PRILOGA 2 K POGODBI: OBDELOVANJE OSEBNIH PODATKOV  </w:t>
      </w:r>
    </w:p>
    <w:p w:rsidR="007F3DBD" w:rsidRPr="007F3DBD" w:rsidRDefault="007F3DBD" w:rsidP="007F3DBD">
      <w:pPr>
        <w:spacing w:after="0" w:line="240" w:lineRule="auto"/>
        <w:rPr>
          <w:rFonts w:ascii="Times New Roman" w:eastAsia="Times New Roman" w:hAnsi="Times New Roman" w:cs="Times New Roman"/>
          <w:sz w:val="24"/>
          <w:szCs w:val="24"/>
          <w:lang w:eastAsia="sl-SI"/>
        </w:rPr>
      </w:pPr>
    </w:p>
    <w:tbl>
      <w:tblPr>
        <w:tblW w:w="50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7"/>
        <w:gridCol w:w="2469"/>
        <w:gridCol w:w="1776"/>
        <w:gridCol w:w="3438"/>
      </w:tblGrid>
      <w:tr w:rsidR="007F3DBD" w:rsidRPr="007F3DBD" w:rsidTr="002014DF">
        <w:tc>
          <w:tcPr>
            <w:tcW w:w="787" w:type="pct"/>
            <w:vAlign w:val="center"/>
          </w:tcPr>
          <w:p w:rsidR="007F3DBD" w:rsidRPr="007F3DBD" w:rsidRDefault="007F3DBD" w:rsidP="007F3DBD">
            <w:pPr>
              <w:spacing w:after="120" w:line="240" w:lineRule="auto"/>
              <w:jc w:val="center"/>
              <w:rPr>
                <w:rFonts w:ascii="Arial" w:eastAsia="Times New Roman" w:hAnsi="Arial" w:cs="Arial"/>
                <w:b/>
                <w:sz w:val="18"/>
                <w:szCs w:val="18"/>
                <w:lang w:eastAsia="sl-SI"/>
              </w:rPr>
            </w:pPr>
            <w:r w:rsidRPr="007F3DBD">
              <w:rPr>
                <w:rFonts w:ascii="Arial" w:eastAsia="Times New Roman" w:hAnsi="Arial" w:cs="Arial"/>
                <w:b/>
                <w:sz w:val="18"/>
                <w:szCs w:val="18"/>
                <w:lang w:eastAsia="sl-SI"/>
              </w:rPr>
              <w:t>IME ZBIRKE OSEBNIH PODATKOV</w:t>
            </w:r>
          </w:p>
        </w:tc>
        <w:tc>
          <w:tcPr>
            <w:tcW w:w="1354" w:type="pct"/>
            <w:vAlign w:val="center"/>
          </w:tcPr>
          <w:p w:rsidR="007F3DBD" w:rsidRPr="007F3DBD" w:rsidRDefault="007F3DBD" w:rsidP="007F3DBD">
            <w:pPr>
              <w:spacing w:after="120" w:line="240" w:lineRule="auto"/>
              <w:jc w:val="center"/>
              <w:rPr>
                <w:rFonts w:ascii="Arial" w:eastAsia="Times New Roman" w:hAnsi="Arial" w:cs="Arial"/>
                <w:b/>
                <w:sz w:val="18"/>
                <w:szCs w:val="18"/>
                <w:lang w:eastAsia="sl-SI"/>
              </w:rPr>
            </w:pPr>
          </w:p>
          <w:p w:rsidR="007F3DBD" w:rsidRPr="007F3DBD" w:rsidRDefault="007F3DBD" w:rsidP="007F3DBD">
            <w:pPr>
              <w:spacing w:after="120" w:line="240" w:lineRule="auto"/>
              <w:jc w:val="center"/>
              <w:rPr>
                <w:rFonts w:ascii="Arial" w:eastAsia="Times New Roman" w:hAnsi="Arial" w:cs="Arial"/>
                <w:b/>
                <w:sz w:val="18"/>
                <w:szCs w:val="18"/>
                <w:lang w:eastAsia="sl-SI"/>
              </w:rPr>
            </w:pPr>
            <w:r w:rsidRPr="007F3DBD">
              <w:rPr>
                <w:rFonts w:ascii="Arial" w:eastAsia="Times New Roman" w:hAnsi="Arial" w:cs="Arial"/>
                <w:b/>
                <w:sz w:val="18"/>
                <w:szCs w:val="18"/>
                <w:lang w:eastAsia="sl-SI"/>
              </w:rPr>
              <w:t>VRSTE PODATKOV V ZBIRKI OSEBNIH PODATKOV, DO KATERIH IMA OBDELOVALEC DOSTOP</w:t>
            </w:r>
          </w:p>
        </w:tc>
        <w:tc>
          <w:tcPr>
            <w:tcW w:w="976" w:type="pct"/>
          </w:tcPr>
          <w:p w:rsidR="007F3DBD" w:rsidRPr="007F3DBD" w:rsidRDefault="007F3DBD" w:rsidP="007F3DBD">
            <w:pPr>
              <w:spacing w:after="120" w:line="240" w:lineRule="auto"/>
              <w:jc w:val="center"/>
              <w:rPr>
                <w:rFonts w:ascii="Arial" w:eastAsia="Times New Roman" w:hAnsi="Arial" w:cs="Arial"/>
                <w:b/>
                <w:sz w:val="18"/>
                <w:szCs w:val="18"/>
                <w:lang w:eastAsia="sl-SI"/>
              </w:rPr>
            </w:pPr>
          </w:p>
          <w:p w:rsidR="007F3DBD" w:rsidRPr="007F3DBD" w:rsidRDefault="007F3DBD" w:rsidP="007F3DBD">
            <w:pPr>
              <w:spacing w:after="120" w:line="240" w:lineRule="auto"/>
              <w:jc w:val="center"/>
              <w:rPr>
                <w:rFonts w:ascii="Arial" w:eastAsia="Times New Roman" w:hAnsi="Arial" w:cs="Arial"/>
                <w:b/>
                <w:sz w:val="18"/>
                <w:szCs w:val="18"/>
                <w:lang w:eastAsia="sl-SI"/>
              </w:rPr>
            </w:pPr>
            <w:r w:rsidRPr="007F3DBD">
              <w:rPr>
                <w:rFonts w:ascii="Arial" w:eastAsia="Times New Roman" w:hAnsi="Arial" w:cs="Arial"/>
                <w:b/>
                <w:sz w:val="18"/>
                <w:szCs w:val="18"/>
                <w:lang w:eastAsia="sl-SI"/>
              </w:rPr>
              <w:t>KATEGORIJE POSAMEZNIKOV, NA KATERE SE NANAŠAJO OSEBNI PODATKI</w:t>
            </w:r>
          </w:p>
        </w:tc>
        <w:tc>
          <w:tcPr>
            <w:tcW w:w="1883" w:type="pct"/>
            <w:vAlign w:val="center"/>
          </w:tcPr>
          <w:p w:rsidR="007F3DBD" w:rsidRPr="007F3DBD" w:rsidRDefault="007F3DBD" w:rsidP="007F3DBD">
            <w:pPr>
              <w:spacing w:after="120" w:line="240" w:lineRule="auto"/>
              <w:jc w:val="center"/>
              <w:rPr>
                <w:rFonts w:ascii="Arial" w:eastAsia="Times New Roman" w:hAnsi="Arial" w:cs="Arial"/>
                <w:b/>
                <w:sz w:val="18"/>
                <w:szCs w:val="18"/>
                <w:lang w:eastAsia="sl-SI"/>
              </w:rPr>
            </w:pPr>
            <w:r w:rsidRPr="007F3DBD">
              <w:rPr>
                <w:rFonts w:ascii="Arial" w:eastAsia="Times New Roman" w:hAnsi="Arial" w:cs="Arial"/>
                <w:b/>
                <w:sz w:val="18"/>
                <w:szCs w:val="18"/>
                <w:lang w:eastAsia="sl-SI"/>
              </w:rPr>
              <w:t>DOVOLJENA OBDELAVA OSEBNIH PODATKOV</w:t>
            </w:r>
          </w:p>
        </w:tc>
      </w:tr>
      <w:tr w:rsidR="007F3DBD" w:rsidRPr="007F3DBD" w:rsidTr="002014DF">
        <w:tc>
          <w:tcPr>
            <w:tcW w:w="787" w:type="pct"/>
            <w:vAlign w:val="center"/>
          </w:tcPr>
          <w:p w:rsidR="007F3DBD" w:rsidRPr="007F3DBD" w:rsidRDefault="007F3DBD" w:rsidP="007F3DBD">
            <w:pPr>
              <w:spacing w:after="120" w:line="240" w:lineRule="auto"/>
              <w:jc w:val="center"/>
              <w:rPr>
                <w:rFonts w:ascii="Arial" w:eastAsia="Times New Roman" w:hAnsi="Arial" w:cs="Arial"/>
                <w:b/>
                <w:sz w:val="18"/>
                <w:szCs w:val="18"/>
                <w:lang w:eastAsia="sl-SI"/>
              </w:rPr>
            </w:pPr>
            <w:r w:rsidRPr="007F3DBD">
              <w:rPr>
                <w:rFonts w:ascii="Arial" w:eastAsia="Times New Roman" w:hAnsi="Arial" w:cs="Arial"/>
                <w:b/>
                <w:sz w:val="18"/>
                <w:szCs w:val="18"/>
                <w:lang w:eastAsia="sl-SI"/>
              </w:rPr>
              <w:t>Evidenca osnovne zdravstvene dokumentacije</w:t>
            </w:r>
          </w:p>
        </w:tc>
        <w:tc>
          <w:tcPr>
            <w:tcW w:w="1354" w:type="pct"/>
            <w:vAlign w:val="center"/>
          </w:tcPr>
          <w:p w:rsidR="007F3DBD" w:rsidRPr="007F3DBD" w:rsidRDefault="007F3DBD" w:rsidP="007F3DBD">
            <w:pPr>
              <w:spacing w:after="120" w:line="240" w:lineRule="auto"/>
              <w:jc w:val="center"/>
              <w:rPr>
                <w:rFonts w:ascii="Arial" w:eastAsia="Times New Roman" w:hAnsi="Arial" w:cs="Arial"/>
                <w:b/>
                <w:sz w:val="18"/>
                <w:szCs w:val="18"/>
                <w:lang w:eastAsia="sl-SI"/>
              </w:rPr>
            </w:pPr>
            <w:r w:rsidRPr="007F3DBD">
              <w:rPr>
                <w:rFonts w:ascii="Arial" w:eastAsia="Times New Roman" w:hAnsi="Arial" w:cs="Arial"/>
                <w:b/>
                <w:sz w:val="18"/>
                <w:szCs w:val="18"/>
                <w:lang w:eastAsia="sl-SI"/>
              </w:rPr>
              <w:t>Ime in priimek pacienta, datum rojstva, spol, matični indeks pacienta</w:t>
            </w:r>
          </w:p>
        </w:tc>
        <w:tc>
          <w:tcPr>
            <w:tcW w:w="976" w:type="pct"/>
          </w:tcPr>
          <w:p w:rsidR="007F3DBD" w:rsidRPr="007F3DBD" w:rsidRDefault="007F3DBD" w:rsidP="007F3DBD">
            <w:pPr>
              <w:spacing w:after="120" w:line="240" w:lineRule="auto"/>
              <w:jc w:val="center"/>
              <w:rPr>
                <w:rFonts w:ascii="Arial" w:eastAsia="Times New Roman" w:hAnsi="Arial" w:cs="Arial"/>
                <w:b/>
                <w:sz w:val="18"/>
                <w:szCs w:val="18"/>
                <w:lang w:eastAsia="sl-SI"/>
              </w:rPr>
            </w:pPr>
          </w:p>
          <w:p w:rsidR="007F3DBD" w:rsidRPr="007F3DBD" w:rsidRDefault="007F3DBD" w:rsidP="007F3DBD">
            <w:pPr>
              <w:spacing w:after="120" w:line="240" w:lineRule="auto"/>
              <w:jc w:val="center"/>
              <w:rPr>
                <w:rFonts w:ascii="Arial" w:eastAsia="Times New Roman" w:hAnsi="Arial" w:cs="Arial"/>
                <w:b/>
                <w:sz w:val="18"/>
                <w:szCs w:val="18"/>
                <w:lang w:eastAsia="sl-SI"/>
              </w:rPr>
            </w:pPr>
          </w:p>
          <w:p w:rsidR="007F3DBD" w:rsidRPr="007F3DBD" w:rsidRDefault="007F3DBD" w:rsidP="007F3DBD">
            <w:pPr>
              <w:spacing w:after="120" w:line="240" w:lineRule="auto"/>
              <w:jc w:val="center"/>
              <w:rPr>
                <w:rFonts w:ascii="Arial" w:eastAsia="Times New Roman" w:hAnsi="Arial" w:cs="Arial"/>
                <w:b/>
                <w:sz w:val="18"/>
                <w:szCs w:val="18"/>
                <w:lang w:eastAsia="sl-SI"/>
              </w:rPr>
            </w:pPr>
          </w:p>
          <w:p w:rsidR="007F3DBD" w:rsidRPr="007F3DBD" w:rsidRDefault="007F3DBD" w:rsidP="007F3DBD">
            <w:pPr>
              <w:spacing w:after="120" w:line="240" w:lineRule="auto"/>
              <w:jc w:val="center"/>
              <w:rPr>
                <w:rFonts w:ascii="Arial" w:eastAsia="Times New Roman" w:hAnsi="Arial" w:cs="Arial"/>
                <w:b/>
                <w:sz w:val="18"/>
                <w:szCs w:val="18"/>
                <w:lang w:eastAsia="sl-SI"/>
              </w:rPr>
            </w:pPr>
          </w:p>
          <w:p w:rsidR="007F3DBD" w:rsidRPr="007F3DBD" w:rsidRDefault="007F3DBD" w:rsidP="007F3DBD">
            <w:pPr>
              <w:spacing w:after="120" w:line="240" w:lineRule="auto"/>
              <w:jc w:val="center"/>
              <w:rPr>
                <w:rFonts w:ascii="Arial" w:eastAsia="Times New Roman" w:hAnsi="Arial" w:cs="Arial"/>
                <w:b/>
                <w:sz w:val="18"/>
                <w:szCs w:val="18"/>
                <w:lang w:eastAsia="sl-SI"/>
              </w:rPr>
            </w:pPr>
          </w:p>
          <w:p w:rsidR="007F3DBD" w:rsidRPr="007F3DBD" w:rsidRDefault="007F3DBD" w:rsidP="007F3DBD">
            <w:pPr>
              <w:spacing w:after="120" w:line="240" w:lineRule="auto"/>
              <w:jc w:val="center"/>
              <w:rPr>
                <w:rFonts w:ascii="Arial" w:eastAsia="Times New Roman" w:hAnsi="Arial" w:cs="Arial"/>
                <w:b/>
                <w:sz w:val="18"/>
                <w:szCs w:val="18"/>
                <w:lang w:eastAsia="sl-SI"/>
              </w:rPr>
            </w:pPr>
          </w:p>
          <w:p w:rsidR="007F3DBD" w:rsidRPr="007F3DBD" w:rsidRDefault="007F3DBD" w:rsidP="007F3DBD">
            <w:pPr>
              <w:spacing w:after="120" w:line="240" w:lineRule="auto"/>
              <w:jc w:val="center"/>
              <w:rPr>
                <w:rFonts w:ascii="Arial" w:eastAsia="Times New Roman" w:hAnsi="Arial" w:cs="Arial"/>
                <w:b/>
                <w:sz w:val="18"/>
                <w:szCs w:val="18"/>
                <w:lang w:eastAsia="sl-SI"/>
              </w:rPr>
            </w:pPr>
            <w:r w:rsidRPr="007F3DBD">
              <w:rPr>
                <w:rFonts w:ascii="Arial" w:eastAsia="Times New Roman" w:hAnsi="Arial" w:cs="Arial"/>
                <w:b/>
                <w:sz w:val="18"/>
                <w:szCs w:val="18"/>
                <w:lang w:eastAsia="sl-SI"/>
              </w:rPr>
              <w:t>Pacienti</w:t>
            </w:r>
          </w:p>
        </w:tc>
        <w:tc>
          <w:tcPr>
            <w:tcW w:w="1883" w:type="pct"/>
            <w:vAlign w:val="center"/>
          </w:tcPr>
          <w:p w:rsidR="007F3DBD" w:rsidRPr="007F3DBD" w:rsidRDefault="007F3DBD" w:rsidP="007F3DBD">
            <w:pPr>
              <w:spacing w:after="0" w:line="240" w:lineRule="auto"/>
              <w:rPr>
                <w:rFonts w:ascii="Arial" w:eastAsia="Times New Roman" w:hAnsi="Arial" w:cs="Arial"/>
                <w:sz w:val="18"/>
                <w:szCs w:val="18"/>
                <w:lang w:eastAsia="sl-SI"/>
              </w:rPr>
            </w:pPr>
          </w:p>
          <w:p w:rsidR="007F3DBD" w:rsidRPr="007F3DBD" w:rsidRDefault="007F3DBD" w:rsidP="007F3DBD">
            <w:pPr>
              <w:spacing w:after="0" w:line="240" w:lineRule="auto"/>
              <w:rPr>
                <w:rFonts w:ascii="Arial" w:eastAsia="Times New Roman" w:hAnsi="Arial" w:cs="Arial"/>
                <w:sz w:val="18"/>
                <w:szCs w:val="18"/>
                <w:lang w:eastAsia="sl-SI"/>
              </w:rPr>
            </w:pPr>
          </w:p>
          <w:p w:rsidR="007F3DBD" w:rsidRPr="007F3DBD" w:rsidRDefault="007F3DBD" w:rsidP="002B69C0">
            <w:pPr>
              <w:numPr>
                <w:ilvl w:val="0"/>
                <w:numId w:val="51"/>
              </w:numPr>
              <w:spacing w:after="0" w:line="240" w:lineRule="auto"/>
              <w:contextualSpacing/>
              <w:rPr>
                <w:rFonts w:ascii="Arial" w:eastAsia="Times New Roman" w:hAnsi="Arial" w:cs="Arial"/>
                <w:sz w:val="18"/>
                <w:szCs w:val="18"/>
                <w:lang w:eastAsia="sl-SI"/>
              </w:rPr>
            </w:pPr>
            <w:r w:rsidRPr="007F3DBD">
              <w:rPr>
                <w:rFonts w:ascii="Arial" w:eastAsia="Times New Roman" w:hAnsi="Arial" w:cs="Arial"/>
                <w:sz w:val="18"/>
                <w:szCs w:val="18"/>
                <w:lang w:eastAsia="sl-SI"/>
              </w:rPr>
              <w:t xml:space="preserve">Vpogled in dostop do podatkov (obdelovalec lahko podatke vpogleda in do njih dostopa pri uporabi in vzdrževanju programske opreme)  </w:t>
            </w:r>
          </w:p>
          <w:p w:rsidR="007F3DBD" w:rsidRPr="007F3DBD" w:rsidRDefault="007F3DBD" w:rsidP="007F3DBD">
            <w:pPr>
              <w:spacing w:after="0" w:line="240" w:lineRule="auto"/>
              <w:ind w:left="720"/>
              <w:contextualSpacing/>
              <w:rPr>
                <w:rFonts w:ascii="Arial" w:eastAsia="Times New Roman" w:hAnsi="Arial" w:cs="Arial"/>
                <w:sz w:val="18"/>
                <w:szCs w:val="18"/>
                <w:lang w:eastAsia="sl-SI"/>
              </w:rPr>
            </w:pPr>
          </w:p>
          <w:p w:rsidR="007F3DBD" w:rsidRPr="007F3DBD" w:rsidRDefault="007F3DBD" w:rsidP="002B69C0">
            <w:pPr>
              <w:numPr>
                <w:ilvl w:val="0"/>
                <w:numId w:val="51"/>
              </w:numPr>
              <w:spacing w:after="0" w:line="240" w:lineRule="auto"/>
              <w:contextualSpacing/>
              <w:rPr>
                <w:rFonts w:ascii="Arial" w:eastAsia="Times New Roman" w:hAnsi="Arial" w:cs="Arial"/>
                <w:sz w:val="18"/>
                <w:szCs w:val="18"/>
                <w:lang w:eastAsia="sl-SI"/>
              </w:rPr>
            </w:pPr>
            <w:r w:rsidRPr="007F3DBD">
              <w:rPr>
                <w:rFonts w:ascii="Arial" w:eastAsia="Times New Roman" w:hAnsi="Arial" w:cs="Arial"/>
                <w:sz w:val="18"/>
                <w:szCs w:val="18"/>
                <w:lang w:eastAsia="sl-SI"/>
              </w:rPr>
              <w:t xml:space="preserve">Posredovanje podatkov tretjim osebam </w:t>
            </w:r>
          </w:p>
          <w:p w:rsidR="007F3DBD" w:rsidRPr="007F3DBD" w:rsidRDefault="007F3DBD" w:rsidP="007F3DBD">
            <w:pPr>
              <w:spacing w:after="0" w:line="240" w:lineRule="auto"/>
              <w:ind w:left="720"/>
              <w:contextualSpacing/>
              <w:rPr>
                <w:rFonts w:ascii="Arial" w:eastAsia="Times New Roman" w:hAnsi="Arial" w:cs="Arial"/>
                <w:sz w:val="18"/>
                <w:szCs w:val="18"/>
                <w:lang w:eastAsia="sl-SI"/>
              </w:rPr>
            </w:pPr>
            <w:r w:rsidRPr="007F3DBD">
              <w:rPr>
                <w:rFonts w:ascii="Arial" w:eastAsia="Times New Roman" w:hAnsi="Arial" w:cs="Arial"/>
                <w:sz w:val="18"/>
                <w:szCs w:val="18"/>
                <w:lang w:eastAsia="sl-SI"/>
              </w:rPr>
              <w:t>(obdelovalec ne sme posredovati osebnih podatkov tretjim osebam)</w:t>
            </w:r>
          </w:p>
          <w:p w:rsidR="007F3DBD" w:rsidRPr="007F3DBD" w:rsidRDefault="007F3DBD" w:rsidP="007F3DBD">
            <w:pPr>
              <w:spacing w:after="0" w:line="240" w:lineRule="auto"/>
              <w:rPr>
                <w:rFonts w:ascii="Arial" w:eastAsia="Times New Roman" w:hAnsi="Arial" w:cs="Arial"/>
                <w:sz w:val="18"/>
                <w:szCs w:val="18"/>
                <w:lang w:eastAsia="sl-SI"/>
              </w:rPr>
            </w:pPr>
          </w:p>
          <w:p w:rsidR="007F3DBD" w:rsidRPr="007F3DBD" w:rsidRDefault="007F3DBD" w:rsidP="002B69C0">
            <w:pPr>
              <w:numPr>
                <w:ilvl w:val="0"/>
                <w:numId w:val="51"/>
              </w:numPr>
              <w:spacing w:after="120" w:line="240" w:lineRule="auto"/>
              <w:contextualSpacing/>
              <w:rPr>
                <w:rFonts w:ascii="Arial" w:eastAsia="Times New Roman" w:hAnsi="Arial" w:cs="Arial"/>
                <w:b/>
                <w:sz w:val="18"/>
                <w:szCs w:val="18"/>
                <w:lang w:eastAsia="sl-SI"/>
              </w:rPr>
            </w:pPr>
            <w:r w:rsidRPr="007F3DBD">
              <w:rPr>
                <w:rFonts w:ascii="Arial" w:eastAsia="Times New Roman" w:hAnsi="Arial" w:cs="Arial"/>
                <w:sz w:val="18"/>
                <w:szCs w:val="18"/>
                <w:lang w:eastAsia="sl-SI"/>
              </w:rPr>
              <w:t xml:space="preserve">Uporaba podatkov v lastne namene </w:t>
            </w:r>
          </w:p>
          <w:p w:rsidR="007F3DBD" w:rsidRPr="007F3DBD" w:rsidRDefault="007F3DBD" w:rsidP="007F3DBD">
            <w:pPr>
              <w:spacing w:after="120" w:line="240" w:lineRule="auto"/>
              <w:ind w:left="720"/>
              <w:contextualSpacing/>
              <w:rPr>
                <w:rFonts w:ascii="Arial" w:eastAsia="Times New Roman" w:hAnsi="Arial" w:cs="Arial"/>
                <w:b/>
                <w:sz w:val="18"/>
                <w:szCs w:val="18"/>
                <w:lang w:eastAsia="sl-SI"/>
              </w:rPr>
            </w:pPr>
            <w:r w:rsidRPr="007F3DBD">
              <w:rPr>
                <w:rFonts w:ascii="Arial" w:eastAsia="Times New Roman" w:hAnsi="Arial" w:cs="Arial"/>
                <w:sz w:val="18"/>
                <w:szCs w:val="18"/>
                <w:lang w:eastAsia="sl-SI"/>
              </w:rPr>
              <w:t>(obdelovalec nima pooblastila za uporabo podatkov zunaj namena, določenega v pogodbi)</w:t>
            </w:r>
          </w:p>
        </w:tc>
      </w:tr>
    </w:tbl>
    <w:p w:rsidR="007F3DBD" w:rsidRPr="007F3DBD" w:rsidRDefault="007F3DBD" w:rsidP="007F3DBD">
      <w:pPr>
        <w:spacing w:before="975" w:after="225" w:line="240" w:lineRule="auto"/>
        <w:jc w:val="both"/>
        <w:rPr>
          <w:rFonts w:eastAsia="Calibri" w:cs="Times New Roman"/>
        </w:rPr>
      </w:pPr>
    </w:p>
    <w:p w:rsidR="007F3DBD" w:rsidRPr="007F3DBD" w:rsidRDefault="007F3DBD" w:rsidP="007F3DBD">
      <w:pPr>
        <w:spacing w:before="975" w:after="225" w:line="240" w:lineRule="auto"/>
        <w:jc w:val="both"/>
        <w:rPr>
          <w:rFonts w:eastAsia="Calibri" w:cs="Times New Roman"/>
        </w:rPr>
      </w:pPr>
    </w:p>
    <w:p w:rsidR="007F3DBD" w:rsidRPr="007F3DBD" w:rsidRDefault="007F3DBD" w:rsidP="007F3DBD">
      <w:pPr>
        <w:spacing w:before="975" w:after="225" w:line="240" w:lineRule="auto"/>
        <w:jc w:val="both"/>
        <w:rPr>
          <w:rFonts w:eastAsia="Calibri" w:cs="Times New Roman"/>
        </w:rPr>
      </w:pPr>
    </w:p>
    <w:p w:rsidR="007F3DBD" w:rsidRPr="007F3DBD" w:rsidRDefault="007F3DBD" w:rsidP="007F3DBD">
      <w:pPr>
        <w:spacing w:before="975" w:after="225" w:line="240" w:lineRule="auto"/>
        <w:jc w:val="both"/>
        <w:rPr>
          <w:rFonts w:eastAsia="Calibri" w:cs="Times New Roman"/>
        </w:rPr>
      </w:pPr>
    </w:p>
    <w:p w:rsidR="007F3DBD" w:rsidRPr="007F3DBD" w:rsidRDefault="007F3DBD" w:rsidP="007F3DBD">
      <w:pPr>
        <w:spacing w:before="975" w:after="225" w:line="240" w:lineRule="auto"/>
        <w:jc w:val="both"/>
        <w:rPr>
          <w:rFonts w:eastAsia="Calibri" w:cs="Times New Roman"/>
        </w:rPr>
      </w:pPr>
    </w:p>
    <w:p w:rsidR="007F3DBD" w:rsidRPr="007F3DBD" w:rsidRDefault="007F3DBD" w:rsidP="007F3DBD">
      <w:pPr>
        <w:spacing w:before="975" w:after="225" w:line="240" w:lineRule="auto"/>
        <w:jc w:val="right"/>
        <w:rPr>
          <w:rFonts w:eastAsia="Calibri" w:cs="Times New Roman"/>
          <w:sz w:val="20"/>
        </w:rPr>
      </w:pPr>
    </w:p>
    <w:p w:rsidR="007F3DBD" w:rsidRPr="007F3DBD" w:rsidRDefault="007F3DBD" w:rsidP="007F3DBD">
      <w:pPr>
        <w:spacing w:before="975" w:after="225" w:line="240" w:lineRule="auto"/>
        <w:jc w:val="right"/>
        <w:rPr>
          <w:rFonts w:eastAsia="Calibri" w:cs="Times New Roman"/>
          <w:sz w:val="20"/>
        </w:rPr>
      </w:pPr>
      <w:r w:rsidRPr="007F3DBD">
        <w:rPr>
          <w:rFonts w:eastAsia="Calibri" w:cs="Times New Roman"/>
          <w:sz w:val="20"/>
        </w:rPr>
        <w:t>Priloga 3</w:t>
      </w:r>
    </w:p>
    <w:p w:rsidR="007F3DBD" w:rsidRPr="007F3DBD" w:rsidRDefault="007F3DBD" w:rsidP="007F3DBD">
      <w:pPr>
        <w:spacing w:after="0" w:line="240" w:lineRule="auto"/>
        <w:jc w:val="center"/>
        <w:rPr>
          <w:rFonts w:ascii="Arial" w:eastAsia="Times New Roman" w:hAnsi="Arial" w:cs="Arial"/>
          <w:b/>
          <w:bCs/>
          <w:sz w:val="20"/>
          <w:szCs w:val="20"/>
          <w:lang w:eastAsia="sl-SI"/>
        </w:rPr>
      </w:pPr>
      <w:r w:rsidRPr="007F3DBD">
        <w:rPr>
          <w:rFonts w:ascii="Arial" w:eastAsia="Times New Roman" w:hAnsi="Arial" w:cs="Arial"/>
          <w:b/>
          <w:bCs/>
          <w:sz w:val="20"/>
          <w:szCs w:val="20"/>
          <w:lang w:eastAsia="sl-SI"/>
        </w:rPr>
        <w:t xml:space="preserve">IZJAVA </w:t>
      </w:r>
    </w:p>
    <w:p w:rsidR="007F3DBD" w:rsidRPr="007F3DBD" w:rsidRDefault="007F3DBD" w:rsidP="007F3DBD">
      <w:pPr>
        <w:spacing w:after="0" w:line="240" w:lineRule="auto"/>
        <w:jc w:val="center"/>
        <w:rPr>
          <w:rFonts w:ascii="Arial" w:eastAsia="Times New Roman" w:hAnsi="Arial" w:cs="Arial"/>
          <w:b/>
          <w:bCs/>
          <w:sz w:val="20"/>
          <w:szCs w:val="20"/>
          <w:lang w:eastAsia="sl-SI"/>
        </w:rPr>
      </w:pPr>
      <w:r w:rsidRPr="007F3DBD">
        <w:rPr>
          <w:rFonts w:ascii="Arial" w:eastAsia="Times New Roman" w:hAnsi="Arial" w:cs="Arial"/>
          <w:b/>
          <w:bCs/>
          <w:sz w:val="20"/>
          <w:szCs w:val="20"/>
          <w:lang w:eastAsia="sl-SI"/>
        </w:rPr>
        <w:t xml:space="preserve">O VAROVANJU PODATKOV IN </w:t>
      </w:r>
    </w:p>
    <w:p w:rsidR="007F3DBD" w:rsidRPr="007F3DBD" w:rsidRDefault="007F3DBD" w:rsidP="007F3DBD">
      <w:pPr>
        <w:spacing w:after="0" w:line="240" w:lineRule="auto"/>
        <w:jc w:val="center"/>
        <w:rPr>
          <w:rFonts w:ascii="Arial" w:eastAsia="Times New Roman" w:hAnsi="Arial" w:cs="Arial"/>
          <w:b/>
          <w:bCs/>
          <w:sz w:val="20"/>
          <w:szCs w:val="20"/>
          <w:lang w:eastAsia="sl-SI"/>
        </w:rPr>
      </w:pPr>
      <w:r w:rsidRPr="007F3DBD">
        <w:rPr>
          <w:rFonts w:ascii="Arial" w:eastAsia="Times New Roman" w:hAnsi="Arial" w:cs="Arial"/>
          <w:b/>
          <w:bCs/>
          <w:sz w:val="20"/>
          <w:szCs w:val="20"/>
          <w:lang w:eastAsia="sl-SI"/>
        </w:rPr>
        <w:t>SEZNANITVI Z VARNOSTNIMI ZAHTEVAMI SB NOVO MESTO</w:t>
      </w:r>
    </w:p>
    <w:p w:rsidR="007F3DBD" w:rsidRPr="007F3DBD" w:rsidRDefault="007F3DBD" w:rsidP="007F3DBD">
      <w:pPr>
        <w:spacing w:after="0" w:line="240" w:lineRule="auto"/>
        <w:jc w:val="center"/>
        <w:rPr>
          <w:rFonts w:ascii="Arial" w:eastAsia="Times New Roman" w:hAnsi="Arial" w:cs="Arial"/>
          <w:b/>
          <w:bCs/>
          <w:sz w:val="20"/>
          <w:szCs w:val="20"/>
          <w:lang w:eastAsia="sl-SI"/>
        </w:rPr>
      </w:pPr>
    </w:p>
    <w:p w:rsidR="007F3DBD" w:rsidRPr="007F3DBD" w:rsidRDefault="007F3DBD" w:rsidP="007F3DBD">
      <w:pPr>
        <w:spacing w:after="0" w:line="240" w:lineRule="auto"/>
        <w:rPr>
          <w:rFonts w:ascii="Arial" w:eastAsia="Times New Roman" w:hAnsi="Arial" w:cs="Arial"/>
          <w:b/>
          <w:bCs/>
          <w:sz w:val="24"/>
          <w:szCs w:val="24"/>
          <w:lang w:eastAsia="sl-SI"/>
        </w:rPr>
      </w:pPr>
    </w:p>
    <w:p w:rsidR="007F3DBD" w:rsidRPr="007F3DBD" w:rsidRDefault="007F3DBD" w:rsidP="007F3DBD">
      <w:pPr>
        <w:spacing w:after="0" w:line="240" w:lineRule="auto"/>
        <w:rPr>
          <w:rFonts w:ascii="Arial" w:eastAsia="Times New Roman" w:hAnsi="Arial" w:cs="Arial"/>
          <w:sz w:val="18"/>
          <w:szCs w:val="18"/>
          <w:lang w:eastAsia="sl-SI"/>
        </w:rPr>
      </w:pPr>
      <w:r w:rsidRPr="007F3DBD">
        <w:rPr>
          <w:rFonts w:ascii="Arial" w:eastAsia="Times New Roman" w:hAnsi="Arial" w:cs="Arial"/>
          <w:sz w:val="18"/>
          <w:szCs w:val="18"/>
          <w:lang w:eastAsia="sl-SI"/>
        </w:rPr>
        <w:t xml:space="preserve">Podpisani/a________________________________________________________________________________,  </w:t>
      </w:r>
    </w:p>
    <w:p w:rsidR="007F3DBD" w:rsidRPr="007F3DBD" w:rsidRDefault="007F3DBD" w:rsidP="007F3DBD">
      <w:pPr>
        <w:spacing w:after="0" w:line="240" w:lineRule="auto"/>
        <w:rPr>
          <w:rFonts w:ascii="Arial" w:eastAsia="Times New Roman" w:hAnsi="Arial" w:cs="Arial"/>
          <w:sz w:val="18"/>
          <w:szCs w:val="18"/>
          <w:lang w:eastAsia="sl-SI"/>
        </w:rPr>
      </w:pPr>
    </w:p>
    <w:p w:rsidR="007F3DBD" w:rsidRPr="007F3DBD" w:rsidRDefault="007F3DBD" w:rsidP="007F3DBD">
      <w:pPr>
        <w:spacing w:after="0" w:line="240" w:lineRule="auto"/>
        <w:rPr>
          <w:rFonts w:ascii="Arial" w:eastAsia="Times New Roman" w:hAnsi="Arial" w:cs="Arial"/>
          <w:sz w:val="18"/>
          <w:szCs w:val="18"/>
          <w:lang w:eastAsia="sl-SI"/>
        </w:rPr>
      </w:pPr>
      <w:r w:rsidRPr="007F3DBD">
        <w:rPr>
          <w:rFonts w:ascii="Arial" w:eastAsia="Times New Roman" w:hAnsi="Arial" w:cs="Arial"/>
          <w:sz w:val="18"/>
          <w:szCs w:val="18"/>
          <w:lang w:eastAsia="sl-SI"/>
        </w:rPr>
        <w:t xml:space="preserve">elektronski naslov____________________________, mobilni telefon___________________________________, </w:t>
      </w:r>
    </w:p>
    <w:p w:rsidR="007F3DBD" w:rsidRPr="007F3DBD" w:rsidRDefault="007F3DBD" w:rsidP="007F3DBD">
      <w:pPr>
        <w:spacing w:after="0" w:line="240" w:lineRule="auto"/>
        <w:rPr>
          <w:rFonts w:ascii="Arial" w:eastAsia="Times New Roman" w:hAnsi="Arial" w:cs="Arial"/>
          <w:sz w:val="18"/>
          <w:szCs w:val="18"/>
          <w:lang w:eastAsia="sl-SI"/>
        </w:rPr>
      </w:pPr>
    </w:p>
    <w:p w:rsidR="007F3DBD" w:rsidRPr="007F3DBD" w:rsidRDefault="007F3DBD" w:rsidP="007F3DBD">
      <w:pPr>
        <w:spacing w:after="0" w:line="240" w:lineRule="auto"/>
        <w:rPr>
          <w:rFonts w:ascii="Arial" w:eastAsia="Times New Roman" w:hAnsi="Arial" w:cs="Arial"/>
          <w:sz w:val="18"/>
          <w:szCs w:val="18"/>
          <w:lang w:eastAsia="sl-SI"/>
        </w:rPr>
      </w:pPr>
      <w:r w:rsidRPr="007F3DBD">
        <w:rPr>
          <w:rFonts w:ascii="Arial" w:eastAsia="Times New Roman" w:hAnsi="Arial" w:cs="Arial"/>
          <w:sz w:val="18"/>
          <w:szCs w:val="18"/>
          <w:lang w:eastAsia="sl-SI"/>
        </w:rPr>
        <w:t xml:space="preserve">zaposlen/a pri izvajalcu __________________________________________________________, ki je na podlagi </w:t>
      </w:r>
    </w:p>
    <w:p w:rsidR="007F3DBD" w:rsidRPr="007F3DBD" w:rsidRDefault="007F3DBD" w:rsidP="007F3DBD">
      <w:pPr>
        <w:spacing w:after="0" w:line="240" w:lineRule="auto"/>
        <w:rPr>
          <w:rFonts w:ascii="Arial" w:eastAsia="Times New Roman" w:hAnsi="Arial" w:cs="Arial"/>
          <w:sz w:val="18"/>
          <w:szCs w:val="18"/>
          <w:lang w:eastAsia="sl-SI"/>
        </w:rPr>
      </w:pPr>
    </w:p>
    <w:p w:rsidR="007F3DBD" w:rsidRPr="007F3DBD" w:rsidRDefault="007F3DBD" w:rsidP="007F3DBD">
      <w:pPr>
        <w:spacing w:after="0" w:line="240" w:lineRule="auto"/>
        <w:rPr>
          <w:rFonts w:ascii="Arial" w:eastAsia="Times New Roman" w:hAnsi="Arial" w:cs="Arial"/>
          <w:sz w:val="18"/>
          <w:szCs w:val="18"/>
          <w:lang w:eastAsia="sl-SI"/>
        </w:rPr>
      </w:pPr>
    </w:p>
    <w:p w:rsidR="007F3DBD" w:rsidRPr="007F3DBD" w:rsidRDefault="007F3DBD" w:rsidP="007F3DBD">
      <w:pPr>
        <w:spacing w:after="0" w:line="240" w:lineRule="auto"/>
        <w:rPr>
          <w:rFonts w:ascii="Arial" w:eastAsia="Times New Roman" w:hAnsi="Arial" w:cs="Arial"/>
          <w:sz w:val="18"/>
          <w:szCs w:val="18"/>
          <w:lang w:eastAsia="sl-SI"/>
        </w:rPr>
      </w:pPr>
      <w:r w:rsidRPr="007F3DBD">
        <w:rPr>
          <w:rFonts w:ascii="Arial" w:eastAsia="Times New Roman" w:hAnsi="Arial" w:cs="Arial"/>
          <w:sz w:val="18"/>
          <w:szCs w:val="18"/>
          <w:lang w:eastAsia="sl-SI"/>
        </w:rPr>
        <w:t>sklenjene pogodbe med naročnikom Splošno bolnišnico Novo mesto in izvajalcem________________________</w:t>
      </w:r>
    </w:p>
    <w:p w:rsidR="007F3DBD" w:rsidRPr="007F3DBD" w:rsidRDefault="007F3DBD" w:rsidP="007F3DBD">
      <w:pPr>
        <w:spacing w:after="0" w:line="240" w:lineRule="auto"/>
        <w:rPr>
          <w:rFonts w:ascii="Arial" w:eastAsia="Times New Roman" w:hAnsi="Arial" w:cs="Arial"/>
          <w:sz w:val="18"/>
          <w:szCs w:val="18"/>
          <w:lang w:eastAsia="sl-SI"/>
        </w:rPr>
      </w:pPr>
    </w:p>
    <w:p w:rsidR="007F3DBD" w:rsidRPr="007F3DBD" w:rsidRDefault="007F3DBD" w:rsidP="007F3DBD">
      <w:pPr>
        <w:spacing w:after="0" w:line="240" w:lineRule="auto"/>
        <w:rPr>
          <w:rFonts w:ascii="Arial" w:eastAsia="Times New Roman" w:hAnsi="Arial" w:cs="Arial"/>
          <w:sz w:val="18"/>
          <w:szCs w:val="18"/>
          <w:lang w:eastAsia="sl-SI"/>
        </w:rPr>
      </w:pPr>
      <w:r w:rsidRPr="007F3DBD">
        <w:rPr>
          <w:rFonts w:ascii="Arial" w:eastAsia="Times New Roman" w:hAnsi="Arial" w:cs="Arial"/>
          <w:sz w:val="18"/>
          <w:szCs w:val="18"/>
          <w:lang w:eastAsia="sl-SI"/>
        </w:rPr>
        <w:t xml:space="preserve">______________________________________, št.__________________ z dne _______________________, </w:t>
      </w:r>
    </w:p>
    <w:p w:rsidR="007F3DBD" w:rsidRPr="007F3DBD" w:rsidRDefault="007F3DBD" w:rsidP="007F3DBD">
      <w:pPr>
        <w:spacing w:after="0" w:line="240" w:lineRule="auto"/>
        <w:rPr>
          <w:rFonts w:ascii="Arial" w:eastAsia="Times New Roman" w:hAnsi="Arial" w:cs="Arial"/>
          <w:sz w:val="18"/>
          <w:szCs w:val="18"/>
          <w:lang w:eastAsia="sl-SI"/>
        </w:rPr>
      </w:pPr>
    </w:p>
    <w:p w:rsidR="007F3DBD" w:rsidRPr="007F3DBD" w:rsidRDefault="007F3DBD" w:rsidP="007F3DBD">
      <w:pPr>
        <w:spacing w:after="0" w:line="240" w:lineRule="auto"/>
        <w:rPr>
          <w:rFonts w:ascii="Arial" w:eastAsia="Times New Roman" w:hAnsi="Arial" w:cs="Arial"/>
          <w:sz w:val="18"/>
          <w:szCs w:val="18"/>
          <w:lang w:eastAsia="sl-SI"/>
        </w:rPr>
      </w:pPr>
      <w:r w:rsidRPr="007F3DBD">
        <w:rPr>
          <w:rFonts w:ascii="Arial" w:eastAsia="Times New Roman" w:hAnsi="Arial" w:cs="Arial"/>
          <w:sz w:val="18"/>
          <w:szCs w:val="18"/>
          <w:lang w:eastAsia="sl-SI"/>
        </w:rPr>
        <w:t xml:space="preserve">zavezan opravljati storitve oziroma dela _________________________________________________________, </w:t>
      </w:r>
    </w:p>
    <w:p w:rsidR="007F3DBD" w:rsidRPr="007F3DBD" w:rsidRDefault="007F3DBD" w:rsidP="007F3DBD">
      <w:pPr>
        <w:spacing w:after="0" w:line="240" w:lineRule="auto"/>
        <w:rPr>
          <w:rFonts w:ascii="Arial" w:eastAsia="Times New Roman" w:hAnsi="Arial" w:cs="Arial"/>
          <w:sz w:val="18"/>
          <w:szCs w:val="18"/>
          <w:lang w:eastAsia="sl-SI"/>
        </w:rPr>
      </w:pPr>
    </w:p>
    <w:p w:rsidR="007F3DBD" w:rsidRPr="007F3DBD" w:rsidRDefault="007F3DBD" w:rsidP="007F3DBD">
      <w:pPr>
        <w:spacing w:after="0" w:line="240" w:lineRule="auto"/>
        <w:rPr>
          <w:rFonts w:ascii="Arial" w:eastAsia="Times New Roman" w:hAnsi="Arial" w:cs="Arial"/>
          <w:sz w:val="18"/>
          <w:szCs w:val="18"/>
          <w:lang w:eastAsia="sl-SI"/>
        </w:rPr>
      </w:pPr>
    </w:p>
    <w:p w:rsidR="007F3DBD" w:rsidRPr="007F3DBD" w:rsidRDefault="007F3DBD" w:rsidP="007F3DBD">
      <w:pPr>
        <w:spacing w:after="0" w:line="240" w:lineRule="auto"/>
        <w:rPr>
          <w:rFonts w:ascii="Arial" w:eastAsia="Times New Roman" w:hAnsi="Arial" w:cs="Arial"/>
          <w:sz w:val="18"/>
          <w:szCs w:val="18"/>
          <w:lang w:eastAsia="sl-SI"/>
        </w:rPr>
      </w:pPr>
      <w:r w:rsidRPr="007F3DBD">
        <w:rPr>
          <w:rFonts w:ascii="Arial" w:eastAsia="Times New Roman" w:hAnsi="Arial" w:cs="Arial"/>
          <w:sz w:val="18"/>
          <w:szCs w:val="18"/>
          <w:lang w:eastAsia="sl-SI"/>
        </w:rPr>
        <w:t xml:space="preserve">se s podpisom te izjave </w:t>
      </w:r>
    </w:p>
    <w:p w:rsidR="007F3DBD" w:rsidRPr="007F3DBD" w:rsidRDefault="007F3DBD" w:rsidP="007F3DBD">
      <w:pPr>
        <w:spacing w:after="0" w:line="240" w:lineRule="auto"/>
        <w:rPr>
          <w:rFonts w:ascii="Arial" w:eastAsia="Times New Roman" w:hAnsi="Arial" w:cs="Arial"/>
          <w:sz w:val="18"/>
          <w:szCs w:val="18"/>
          <w:lang w:eastAsia="sl-SI"/>
        </w:rPr>
      </w:pPr>
    </w:p>
    <w:p w:rsidR="007F3DBD" w:rsidRPr="007F3DBD" w:rsidRDefault="007F3DBD" w:rsidP="007F3DBD">
      <w:pPr>
        <w:spacing w:after="0" w:line="240" w:lineRule="auto"/>
        <w:jc w:val="both"/>
        <w:rPr>
          <w:rFonts w:ascii="Arial" w:eastAsia="Times New Roman" w:hAnsi="Arial" w:cs="Arial"/>
          <w:sz w:val="18"/>
          <w:szCs w:val="18"/>
          <w:lang w:eastAsia="sl-SI"/>
        </w:rPr>
      </w:pPr>
    </w:p>
    <w:p w:rsidR="007F3DBD" w:rsidRPr="007F3DBD" w:rsidRDefault="007F3DBD" w:rsidP="007F3DBD">
      <w:pPr>
        <w:spacing w:after="0" w:line="240" w:lineRule="auto"/>
        <w:jc w:val="center"/>
        <w:rPr>
          <w:rFonts w:ascii="Arial" w:eastAsia="Times New Roman" w:hAnsi="Arial" w:cs="Arial"/>
          <w:b/>
          <w:bCs/>
          <w:sz w:val="18"/>
          <w:szCs w:val="18"/>
          <w:lang w:eastAsia="sl-SI"/>
        </w:rPr>
      </w:pPr>
      <w:r w:rsidRPr="007F3DBD">
        <w:rPr>
          <w:rFonts w:ascii="Arial" w:eastAsia="Times New Roman" w:hAnsi="Arial" w:cs="Arial"/>
          <w:b/>
          <w:bCs/>
          <w:sz w:val="18"/>
          <w:szCs w:val="18"/>
          <w:lang w:eastAsia="sl-SI"/>
        </w:rPr>
        <w:t xml:space="preserve">Z A V E Z U J E M,  </w:t>
      </w:r>
    </w:p>
    <w:p w:rsidR="007F3DBD" w:rsidRPr="007F3DBD" w:rsidRDefault="007F3DBD" w:rsidP="007F3DBD">
      <w:pPr>
        <w:spacing w:after="0" w:line="240" w:lineRule="auto"/>
        <w:jc w:val="both"/>
        <w:rPr>
          <w:rFonts w:ascii="Arial" w:eastAsia="Times New Roman" w:hAnsi="Arial" w:cs="Arial"/>
          <w:sz w:val="18"/>
          <w:szCs w:val="18"/>
          <w:lang w:eastAsia="sl-SI"/>
        </w:rPr>
      </w:pPr>
    </w:p>
    <w:p w:rsidR="007F3DBD" w:rsidRPr="007F3DBD" w:rsidRDefault="007F3DBD" w:rsidP="007F3DBD">
      <w:pPr>
        <w:spacing w:after="0" w:line="240" w:lineRule="auto"/>
        <w:jc w:val="both"/>
        <w:rPr>
          <w:rFonts w:ascii="Arial" w:eastAsia="Times New Roman" w:hAnsi="Arial" w:cs="Arial"/>
          <w:sz w:val="18"/>
          <w:szCs w:val="18"/>
          <w:lang w:eastAsia="sl-SI"/>
        </w:rPr>
      </w:pPr>
    </w:p>
    <w:p w:rsidR="007F3DBD" w:rsidRPr="007F3DBD" w:rsidRDefault="007F3DBD" w:rsidP="007F3DBD">
      <w:pPr>
        <w:spacing w:after="0" w:line="240" w:lineRule="auto"/>
        <w:jc w:val="both"/>
        <w:rPr>
          <w:rFonts w:ascii="Arial" w:eastAsia="Times New Roman" w:hAnsi="Arial" w:cs="Arial"/>
          <w:sz w:val="18"/>
          <w:szCs w:val="18"/>
          <w:lang w:eastAsia="sl-SI"/>
        </w:rPr>
      </w:pPr>
    </w:p>
    <w:p w:rsidR="007F3DBD" w:rsidRPr="007F3DBD" w:rsidRDefault="007F3DBD" w:rsidP="002B69C0">
      <w:pPr>
        <w:numPr>
          <w:ilvl w:val="0"/>
          <w:numId w:val="52"/>
        </w:numPr>
        <w:spacing w:after="0" w:line="240" w:lineRule="auto"/>
        <w:contextualSpacing/>
        <w:jc w:val="both"/>
        <w:rPr>
          <w:rFonts w:ascii="Arial" w:eastAsia="Times New Roman" w:hAnsi="Arial" w:cs="Arial"/>
          <w:sz w:val="18"/>
          <w:szCs w:val="18"/>
          <w:lang w:eastAsia="sl-SI"/>
        </w:rPr>
      </w:pPr>
      <w:r w:rsidRPr="007F3DBD">
        <w:rPr>
          <w:rFonts w:ascii="Arial" w:eastAsia="Times New Roman" w:hAnsi="Arial" w:cs="Arial"/>
          <w:sz w:val="18"/>
          <w:szCs w:val="18"/>
          <w:lang w:eastAsia="sl-SI"/>
        </w:rPr>
        <w:t>da bom ves čas trajanja pogodbe in po izteku pogodbe kot zaupne varoval vse podatke, zlasti pa posebne osebne podatke, s katerimi se bom seznanil oziroma, ki jih bom izvedel v okviru opravljanja storitev oziroma del pri naročniku, bodisi na lokaciji naročnika bodisi preko drugih oblik, preko katerih bi se seznanil s podatki na nosilcih, kjer so zapisani (npr. vzdrževanje preko oddaljenega dostopa). Hkrati se zavezujem, da ne bom za svojo osebno uporabo oziroma uporabo izvajalca izkoriščal ali izdal tretji osebi podatkov, ki so mi bili zaupani oziroma sem se z njimi seznanil v času opravljanja storitev oziroma del pri naročniku.</w:t>
      </w:r>
    </w:p>
    <w:p w:rsidR="007F3DBD" w:rsidRPr="007F3DBD" w:rsidRDefault="007F3DBD" w:rsidP="007F3DBD">
      <w:pPr>
        <w:spacing w:after="0"/>
        <w:ind w:left="720"/>
        <w:contextualSpacing/>
        <w:jc w:val="both"/>
        <w:rPr>
          <w:rFonts w:ascii="Arial" w:eastAsia="Times New Roman" w:hAnsi="Arial" w:cs="Arial"/>
          <w:sz w:val="18"/>
          <w:szCs w:val="18"/>
          <w:lang w:eastAsia="sl-SI"/>
        </w:rPr>
      </w:pPr>
    </w:p>
    <w:p w:rsidR="007F3DBD" w:rsidRPr="007F3DBD" w:rsidRDefault="007F3DBD" w:rsidP="002B69C0">
      <w:pPr>
        <w:numPr>
          <w:ilvl w:val="0"/>
          <w:numId w:val="52"/>
        </w:numPr>
        <w:spacing w:after="0" w:line="240" w:lineRule="auto"/>
        <w:contextualSpacing/>
        <w:jc w:val="both"/>
        <w:rPr>
          <w:rFonts w:ascii="Arial" w:eastAsia="Times New Roman" w:hAnsi="Arial" w:cs="Arial"/>
          <w:sz w:val="18"/>
          <w:szCs w:val="18"/>
          <w:lang w:eastAsia="sl-SI"/>
        </w:rPr>
      </w:pPr>
      <w:r w:rsidRPr="007F3DBD">
        <w:rPr>
          <w:rFonts w:ascii="Arial" w:eastAsia="Times New Roman" w:hAnsi="Arial" w:cs="Arial"/>
          <w:sz w:val="18"/>
          <w:szCs w:val="18"/>
          <w:lang w:eastAsia="ar-SA"/>
        </w:rPr>
        <w:t>da bom navedene podatke obdeloval v skladu z namenom, za katerega je sklenjena pogodba, in v skladu s predpisi s področja varstva osebnih podatkov.</w:t>
      </w:r>
    </w:p>
    <w:p w:rsidR="007F3DBD" w:rsidRPr="007F3DBD" w:rsidRDefault="007F3DBD" w:rsidP="007F3DBD">
      <w:pPr>
        <w:spacing w:after="0"/>
        <w:ind w:left="720"/>
        <w:contextualSpacing/>
        <w:jc w:val="both"/>
        <w:rPr>
          <w:rFonts w:ascii="Arial" w:eastAsia="Times New Roman" w:hAnsi="Arial" w:cs="Arial"/>
          <w:sz w:val="18"/>
          <w:szCs w:val="18"/>
          <w:lang w:eastAsia="sl-SI"/>
        </w:rPr>
      </w:pPr>
    </w:p>
    <w:p w:rsidR="007F3DBD" w:rsidRPr="007F3DBD" w:rsidRDefault="007F3DBD" w:rsidP="002B69C0">
      <w:pPr>
        <w:numPr>
          <w:ilvl w:val="0"/>
          <w:numId w:val="52"/>
        </w:numPr>
        <w:spacing w:after="0" w:line="240" w:lineRule="auto"/>
        <w:contextualSpacing/>
        <w:jc w:val="both"/>
        <w:rPr>
          <w:rFonts w:ascii="Arial" w:eastAsia="Times New Roman" w:hAnsi="Arial" w:cs="Arial"/>
          <w:sz w:val="18"/>
          <w:szCs w:val="18"/>
          <w:lang w:eastAsia="sl-SI"/>
        </w:rPr>
      </w:pPr>
      <w:r w:rsidRPr="007F3DBD">
        <w:rPr>
          <w:rFonts w:ascii="Arial" w:eastAsia="Times New Roman" w:hAnsi="Arial" w:cs="Arial"/>
          <w:sz w:val="18"/>
          <w:szCs w:val="18"/>
          <w:lang w:eastAsia="sl-SI"/>
        </w:rPr>
        <w:t>da sem seznanjen z varnostnimi zahtevami, ki jih določajo varnostne politike Splošne bolnišnice Novo mesto (Politika upravljanja kakovosti in varnosti tretjih strank in Politika fizične zaščite in fizičnega dostopa), in se jih obvežem spoštovati ter upoštevati.</w:t>
      </w:r>
    </w:p>
    <w:p w:rsidR="007F3DBD" w:rsidRPr="007F3DBD" w:rsidRDefault="007F3DBD" w:rsidP="007F3DBD">
      <w:pPr>
        <w:spacing w:after="0" w:line="240" w:lineRule="auto"/>
        <w:jc w:val="both"/>
        <w:rPr>
          <w:rFonts w:ascii="Arial" w:eastAsia="Times New Roman" w:hAnsi="Arial" w:cs="Arial"/>
          <w:sz w:val="18"/>
          <w:szCs w:val="18"/>
          <w:lang w:eastAsia="sl-SI"/>
        </w:rPr>
      </w:pPr>
      <w:r w:rsidRPr="007F3DBD">
        <w:rPr>
          <w:rFonts w:ascii="Arial" w:eastAsia="Times New Roman" w:hAnsi="Arial" w:cs="Arial"/>
          <w:sz w:val="18"/>
          <w:szCs w:val="18"/>
          <w:lang w:eastAsia="sl-SI"/>
        </w:rPr>
        <w:t xml:space="preserve"> </w:t>
      </w:r>
    </w:p>
    <w:p w:rsidR="007F3DBD" w:rsidRPr="007F3DBD" w:rsidRDefault="007F3DBD" w:rsidP="007F3DBD">
      <w:pPr>
        <w:spacing w:after="0" w:line="240" w:lineRule="auto"/>
        <w:jc w:val="both"/>
        <w:rPr>
          <w:rFonts w:ascii="Arial" w:eastAsia="Times New Roman" w:hAnsi="Arial" w:cs="Arial"/>
          <w:sz w:val="18"/>
          <w:szCs w:val="18"/>
          <w:lang w:eastAsia="sl-SI"/>
        </w:rPr>
      </w:pPr>
    </w:p>
    <w:p w:rsidR="007F3DBD" w:rsidRPr="007F3DBD" w:rsidRDefault="007F3DBD" w:rsidP="007F3DBD">
      <w:pPr>
        <w:spacing w:after="0" w:line="240" w:lineRule="auto"/>
        <w:jc w:val="both"/>
        <w:rPr>
          <w:rFonts w:ascii="Arial" w:eastAsia="Times New Roman" w:hAnsi="Arial" w:cs="Arial"/>
          <w:sz w:val="18"/>
          <w:szCs w:val="18"/>
          <w:lang w:eastAsia="sl-SI"/>
        </w:rPr>
      </w:pPr>
    </w:p>
    <w:p w:rsidR="007F3DBD" w:rsidRPr="007F3DBD" w:rsidRDefault="007F3DBD" w:rsidP="007F3DBD">
      <w:pPr>
        <w:spacing w:after="0" w:line="240" w:lineRule="auto"/>
        <w:jc w:val="both"/>
        <w:rPr>
          <w:rFonts w:ascii="Arial" w:eastAsia="Times New Roman" w:hAnsi="Arial" w:cs="Arial"/>
          <w:sz w:val="18"/>
          <w:szCs w:val="18"/>
          <w:lang w:eastAsia="sl-SI"/>
        </w:rPr>
      </w:pPr>
    </w:p>
    <w:p w:rsidR="007F3DBD" w:rsidRPr="007F3DBD" w:rsidRDefault="007F3DBD" w:rsidP="007F3DBD">
      <w:pPr>
        <w:spacing w:after="0" w:line="240" w:lineRule="auto"/>
        <w:jc w:val="both"/>
        <w:rPr>
          <w:rFonts w:ascii="Arial" w:eastAsia="Times New Roman" w:hAnsi="Arial" w:cs="Arial"/>
          <w:sz w:val="18"/>
          <w:szCs w:val="18"/>
          <w:lang w:eastAsia="sl-SI"/>
        </w:rPr>
      </w:pPr>
      <w:r w:rsidRPr="007F3DBD">
        <w:rPr>
          <w:rFonts w:ascii="Arial" w:eastAsia="Times New Roman" w:hAnsi="Arial" w:cs="Arial"/>
          <w:sz w:val="18"/>
          <w:szCs w:val="18"/>
          <w:lang w:eastAsia="sl-SI"/>
        </w:rPr>
        <w:t>V _______________________, dne ____________________</w:t>
      </w:r>
    </w:p>
    <w:p w:rsidR="007F3DBD" w:rsidRPr="007F3DBD" w:rsidRDefault="007F3DBD" w:rsidP="007F3DBD">
      <w:pPr>
        <w:spacing w:after="0" w:line="240" w:lineRule="auto"/>
        <w:jc w:val="both"/>
        <w:rPr>
          <w:rFonts w:ascii="Arial" w:eastAsia="Times New Roman" w:hAnsi="Arial" w:cs="Arial"/>
          <w:sz w:val="18"/>
          <w:szCs w:val="18"/>
          <w:lang w:eastAsia="sl-SI"/>
        </w:rPr>
      </w:pPr>
    </w:p>
    <w:p w:rsidR="007F3DBD" w:rsidRPr="007F3DBD" w:rsidRDefault="007F3DBD" w:rsidP="007F3DBD">
      <w:pPr>
        <w:spacing w:after="0" w:line="240" w:lineRule="auto"/>
        <w:jc w:val="both"/>
        <w:rPr>
          <w:rFonts w:ascii="Arial" w:eastAsia="Times New Roman" w:hAnsi="Arial" w:cs="Arial"/>
          <w:sz w:val="18"/>
          <w:szCs w:val="18"/>
          <w:lang w:eastAsia="sl-SI"/>
        </w:rPr>
      </w:pPr>
    </w:p>
    <w:p w:rsidR="007F3DBD" w:rsidRPr="007F3DBD" w:rsidRDefault="007F3DBD" w:rsidP="007F3DBD">
      <w:pPr>
        <w:spacing w:after="0" w:line="240" w:lineRule="auto"/>
        <w:jc w:val="both"/>
        <w:rPr>
          <w:rFonts w:ascii="Arial" w:eastAsia="Times New Roman" w:hAnsi="Arial" w:cs="Arial"/>
          <w:sz w:val="18"/>
          <w:szCs w:val="18"/>
          <w:lang w:eastAsia="sl-SI"/>
        </w:rPr>
      </w:pPr>
    </w:p>
    <w:p w:rsidR="007F3DBD" w:rsidRPr="007F3DBD" w:rsidRDefault="007F3DBD" w:rsidP="007F3DBD">
      <w:pPr>
        <w:spacing w:after="0" w:line="240" w:lineRule="auto"/>
        <w:jc w:val="both"/>
        <w:rPr>
          <w:rFonts w:ascii="Arial" w:eastAsia="Times New Roman" w:hAnsi="Arial" w:cs="Arial"/>
          <w:sz w:val="18"/>
          <w:szCs w:val="18"/>
          <w:lang w:eastAsia="sl-SI"/>
        </w:rPr>
      </w:pPr>
      <w:r w:rsidRPr="007F3DBD">
        <w:rPr>
          <w:rFonts w:ascii="Arial" w:eastAsia="Times New Roman" w:hAnsi="Arial" w:cs="Arial"/>
          <w:sz w:val="18"/>
          <w:szCs w:val="18"/>
          <w:lang w:eastAsia="sl-SI"/>
        </w:rPr>
        <w:tab/>
      </w:r>
      <w:r w:rsidRPr="007F3DBD">
        <w:rPr>
          <w:rFonts w:ascii="Arial" w:eastAsia="Times New Roman" w:hAnsi="Arial" w:cs="Arial"/>
          <w:sz w:val="18"/>
          <w:szCs w:val="18"/>
          <w:lang w:eastAsia="sl-SI"/>
        </w:rPr>
        <w:tab/>
      </w:r>
      <w:r w:rsidRPr="007F3DBD">
        <w:rPr>
          <w:rFonts w:ascii="Arial" w:eastAsia="Times New Roman" w:hAnsi="Arial" w:cs="Arial"/>
          <w:sz w:val="18"/>
          <w:szCs w:val="18"/>
          <w:lang w:eastAsia="sl-SI"/>
        </w:rPr>
        <w:tab/>
      </w:r>
      <w:r w:rsidRPr="007F3DBD">
        <w:rPr>
          <w:rFonts w:ascii="Arial" w:eastAsia="Times New Roman" w:hAnsi="Arial" w:cs="Arial"/>
          <w:sz w:val="18"/>
          <w:szCs w:val="18"/>
          <w:lang w:eastAsia="sl-SI"/>
        </w:rPr>
        <w:tab/>
      </w:r>
      <w:r w:rsidRPr="007F3DBD">
        <w:rPr>
          <w:rFonts w:ascii="Arial" w:eastAsia="Times New Roman" w:hAnsi="Arial" w:cs="Arial"/>
          <w:sz w:val="18"/>
          <w:szCs w:val="18"/>
          <w:lang w:eastAsia="sl-SI"/>
        </w:rPr>
        <w:tab/>
      </w:r>
      <w:r w:rsidRPr="007F3DBD">
        <w:rPr>
          <w:rFonts w:ascii="Arial" w:eastAsia="Times New Roman" w:hAnsi="Arial" w:cs="Arial"/>
          <w:sz w:val="18"/>
          <w:szCs w:val="18"/>
          <w:lang w:eastAsia="sl-SI"/>
        </w:rPr>
        <w:tab/>
      </w:r>
      <w:r w:rsidRPr="007F3DBD">
        <w:rPr>
          <w:rFonts w:ascii="Arial" w:eastAsia="Times New Roman" w:hAnsi="Arial" w:cs="Arial"/>
          <w:sz w:val="18"/>
          <w:szCs w:val="18"/>
          <w:lang w:eastAsia="sl-SI"/>
        </w:rPr>
        <w:tab/>
      </w:r>
      <w:r w:rsidRPr="007F3DBD">
        <w:rPr>
          <w:rFonts w:ascii="Arial" w:eastAsia="Times New Roman" w:hAnsi="Arial" w:cs="Arial"/>
          <w:sz w:val="18"/>
          <w:szCs w:val="18"/>
          <w:lang w:eastAsia="sl-SI"/>
        </w:rPr>
        <w:tab/>
        <w:t xml:space="preserve">                    Podpis:</w:t>
      </w:r>
    </w:p>
    <w:p w:rsidR="007F3DBD" w:rsidRPr="007F3DBD" w:rsidRDefault="007F3DBD" w:rsidP="007F3DBD">
      <w:pPr>
        <w:spacing w:after="0" w:line="240" w:lineRule="auto"/>
        <w:jc w:val="both"/>
        <w:rPr>
          <w:rFonts w:ascii="Arial" w:eastAsia="Times New Roman" w:hAnsi="Arial" w:cs="Arial"/>
          <w:sz w:val="18"/>
          <w:szCs w:val="18"/>
          <w:lang w:eastAsia="sl-SI"/>
        </w:rPr>
      </w:pPr>
    </w:p>
    <w:p w:rsidR="007F3DBD" w:rsidRPr="007F3DBD" w:rsidRDefault="007F3DBD" w:rsidP="007F3DBD">
      <w:pPr>
        <w:spacing w:after="0" w:line="240" w:lineRule="auto"/>
        <w:jc w:val="both"/>
        <w:rPr>
          <w:rFonts w:ascii="Times New Roman" w:eastAsia="Calibri" w:hAnsi="Times New Roman" w:cs="Times New Roman"/>
          <w:sz w:val="18"/>
          <w:szCs w:val="18"/>
        </w:rPr>
      </w:pPr>
      <w:r w:rsidRPr="007F3DBD">
        <w:rPr>
          <w:rFonts w:ascii="Arial" w:eastAsia="Times New Roman" w:hAnsi="Arial" w:cs="Arial"/>
          <w:sz w:val="18"/>
          <w:szCs w:val="18"/>
          <w:lang w:eastAsia="sl-SI"/>
        </w:rPr>
        <w:tab/>
      </w:r>
      <w:r w:rsidRPr="007F3DBD">
        <w:rPr>
          <w:rFonts w:ascii="Arial" w:eastAsia="Times New Roman" w:hAnsi="Arial" w:cs="Arial"/>
          <w:sz w:val="18"/>
          <w:szCs w:val="18"/>
          <w:lang w:eastAsia="sl-SI"/>
        </w:rPr>
        <w:tab/>
      </w:r>
      <w:r w:rsidRPr="007F3DBD">
        <w:rPr>
          <w:rFonts w:ascii="Arial" w:eastAsia="Times New Roman" w:hAnsi="Arial" w:cs="Arial"/>
          <w:sz w:val="18"/>
          <w:szCs w:val="18"/>
          <w:lang w:eastAsia="sl-SI"/>
        </w:rPr>
        <w:tab/>
      </w:r>
      <w:r w:rsidRPr="007F3DBD">
        <w:rPr>
          <w:rFonts w:ascii="Arial" w:eastAsia="Times New Roman" w:hAnsi="Arial" w:cs="Arial"/>
          <w:sz w:val="18"/>
          <w:szCs w:val="18"/>
          <w:lang w:eastAsia="sl-SI"/>
        </w:rPr>
        <w:tab/>
      </w:r>
      <w:r w:rsidRPr="007F3DBD">
        <w:rPr>
          <w:rFonts w:ascii="Arial" w:eastAsia="Times New Roman" w:hAnsi="Arial" w:cs="Arial"/>
          <w:sz w:val="18"/>
          <w:szCs w:val="18"/>
          <w:lang w:eastAsia="sl-SI"/>
        </w:rPr>
        <w:tab/>
      </w:r>
      <w:r w:rsidRPr="007F3DBD">
        <w:rPr>
          <w:rFonts w:ascii="Arial" w:eastAsia="Times New Roman" w:hAnsi="Arial" w:cs="Arial"/>
          <w:sz w:val="18"/>
          <w:szCs w:val="18"/>
          <w:lang w:eastAsia="sl-SI"/>
        </w:rPr>
        <w:tab/>
      </w:r>
      <w:r w:rsidRPr="007F3DBD">
        <w:rPr>
          <w:rFonts w:ascii="Arial" w:eastAsia="Times New Roman" w:hAnsi="Arial" w:cs="Arial"/>
          <w:sz w:val="18"/>
          <w:szCs w:val="18"/>
          <w:lang w:eastAsia="sl-SI"/>
        </w:rPr>
        <w:tab/>
        <w:t xml:space="preserve">        __________________________________</w:t>
      </w:r>
    </w:p>
    <w:p w:rsidR="007F3DBD" w:rsidRPr="007F3DBD" w:rsidRDefault="007F3DBD" w:rsidP="007F3DBD">
      <w:pPr>
        <w:spacing w:after="0" w:line="240" w:lineRule="auto"/>
        <w:rPr>
          <w:rFonts w:ascii="Arial" w:eastAsia="Times New Roman" w:hAnsi="Arial" w:cs="Arial"/>
          <w:sz w:val="18"/>
          <w:szCs w:val="18"/>
          <w:lang w:eastAsia="sl-SI"/>
        </w:rPr>
      </w:pPr>
    </w:p>
    <w:p w:rsidR="007F3DBD" w:rsidRPr="007F3DBD" w:rsidRDefault="007F3DBD" w:rsidP="007F3DBD">
      <w:pPr>
        <w:spacing w:after="0" w:line="240" w:lineRule="auto"/>
        <w:rPr>
          <w:rFonts w:ascii="Arial" w:eastAsia="Times New Roman" w:hAnsi="Arial" w:cs="Arial"/>
          <w:lang w:eastAsia="sl-SI"/>
        </w:rPr>
      </w:pPr>
      <w:r w:rsidRPr="007F3DBD">
        <w:rPr>
          <w:rFonts w:ascii="Arial" w:eastAsia="Times New Roman" w:hAnsi="Arial" w:cs="Arial"/>
          <w:lang w:eastAsia="sl-SI"/>
        </w:rPr>
        <w:t>Prilogi:</w:t>
      </w:r>
    </w:p>
    <w:p w:rsidR="007F3DBD" w:rsidRPr="007F3DBD" w:rsidRDefault="007F3DBD" w:rsidP="002B69C0">
      <w:pPr>
        <w:numPr>
          <w:ilvl w:val="0"/>
          <w:numId w:val="53"/>
        </w:numPr>
        <w:spacing w:after="0" w:line="240" w:lineRule="auto"/>
        <w:contextualSpacing/>
        <w:rPr>
          <w:rFonts w:ascii="Arial" w:eastAsia="Times New Roman" w:hAnsi="Arial" w:cs="Arial"/>
          <w:lang w:eastAsia="sl-SI"/>
        </w:rPr>
      </w:pPr>
      <w:r w:rsidRPr="007F3DBD">
        <w:rPr>
          <w:rFonts w:ascii="Arial" w:eastAsia="Times New Roman" w:hAnsi="Arial" w:cs="Arial"/>
          <w:sz w:val="18"/>
          <w:szCs w:val="18"/>
          <w:lang w:eastAsia="sl-SI"/>
        </w:rPr>
        <w:t>Politika upravljanja kakovosti in varnosti tretjih strank,</w:t>
      </w:r>
    </w:p>
    <w:p w:rsidR="007F3DBD" w:rsidRPr="007F3DBD" w:rsidRDefault="007F3DBD" w:rsidP="002B69C0">
      <w:pPr>
        <w:numPr>
          <w:ilvl w:val="0"/>
          <w:numId w:val="53"/>
        </w:numPr>
        <w:spacing w:after="0" w:line="240" w:lineRule="auto"/>
        <w:contextualSpacing/>
        <w:rPr>
          <w:rFonts w:ascii="Arial" w:eastAsia="Times New Roman" w:hAnsi="Arial" w:cs="Arial"/>
          <w:sz w:val="18"/>
          <w:szCs w:val="18"/>
          <w:lang w:eastAsia="sl-SI"/>
        </w:rPr>
      </w:pPr>
      <w:r w:rsidRPr="007F3DBD">
        <w:rPr>
          <w:rFonts w:ascii="Arial" w:eastAsia="Times New Roman" w:hAnsi="Arial" w:cs="Arial"/>
          <w:sz w:val="18"/>
          <w:szCs w:val="18"/>
          <w:lang w:eastAsia="sl-SI"/>
        </w:rPr>
        <w:t>Politika fizične zaščite in fizičnega dostopa.</w:t>
      </w:r>
    </w:p>
    <w:p w:rsidR="00B571D6" w:rsidRDefault="00B571D6" w:rsidP="007F3DBD">
      <w:pPr>
        <w:spacing w:after="0" w:line="240" w:lineRule="auto"/>
        <w:rPr>
          <w:rFonts w:ascii="Arial" w:hAnsi="Arial" w:cs="Arial"/>
          <w:b/>
          <w:bCs/>
          <w:color w:val="000000"/>
          <w:sz w:val="18"/>
          <w:szCs w:val="18"/>
        </w:rPr>
      </w:pPr>
    </w:p>
    <w:p w:rsidR="007F3DBD" w:rsidRDefault="007F3DBD" w:rsidP="007F3DBD">
      <w:pPr>
        <w:spacing w:after="0" w:line="240" w:lineRule="auto"/>
        <w:rPr>
          <w:rFonts w:ascii="Arial" w:hAnsi="Arial" w:cs="Arial"/>
          <w:b/>
          <w:bCs/>
          <w:color w:val="000000"/>
          <w:sz w:val="18"/>
          <w:szCs w:val="18"/>
        </w:rPr>
      </w:pPr>
    </w:p>
    <w:p w:rsidR="007F3DBD" w:rsidRDefault="007F3DBD" w:rsidP="007F3DBD">
      <w:pPr>
        <w:spacing w:after="0" w:line="240" w:lineRule="auto"/>
        <w:rPr>
          <w:rFonts w:ascii="Arial" w:hAnsi="Arial" w:cs="Arial"/>
          <w:b/>
          <w:bCs/>
          <w:color w:val="000000"/>
          <w:sz w:val="18"/>
          <w:szCs w:val="18"/>
        </w:rPr>
      </w:pPr>
    </w:p>
    <w:p w:rsidR="007F3DBD" w:rsidRDefault="007F3DBD" w:rsidP="007F3DBD">
      <w:pPr>
        <w:spacing w:after="0" w:line="240" w:lineRule="auto"/>
        <w:rPr>
          <w:rFonts w:ascii="Arial" w:hAnsi="Arial" w:cs="Arial"/>
          <w:b/>
          <w:bCs/>
          <w:color w:val="000000"/>
          <w:sz w:val="18"/>
          <w:szCs w:val="18"/>
        </w:rPr>
      </w:pPr>
    </w:p>
    <w:p w:rsidR="007F3DBD" w:rsidRDefault="007F3DBD" w:rsidP="007F3DBD">
      <w:pPr>
        <w:spacing w:after="0" w:line="240" w:lineRule="auto"/>
        <w:rPr>
          <w:rFonts w:ascii="Arial" w:hAnsi="Arial" w:cs="Arial"/>
          <w:b/>
          <w:bCs/>
          <w:color w:val="000000"/>
          <w:sz w:val="18"/>
          <w:szCs w:val="18"/>
        </w:rPr>
      </w:pPr>
    </w:p>
    <w:p w:rsidR="007F3DBD" w:rsidRPr="007F3DBD" w:rsidRDefault="007F3DBD" w:rsidP="007F3DBD">
      <w:pPr>
        <w:keepNext/>
        <w:keepLines/>
        <w:pBdr>
          <w:top w:val="single" w:sz="36" w:space="1" w:color="7EFF09"/>
          <w:left w:val="single" w:sz="36" w:space="5" w:color="7EFF09"/>
          <w:bottom w:val="single" w:sz="36" w:space="1" w:color="7EFF09"/>
          <w:right w:val="single" w:sz="36" w:space="4" w:color="7EFF09"/>
        </w:pBdr>
        <w:shd w:val="clear" w:color="auto" w:fill="7BF949"/>
        <w:spacing w:after="0"/>
        <w:jc w:val="both"/>
        <w:outlineLvl w:val="0"/>
        <w:rPr>
          <w:rFonts w:ascii="Arial" w:eastAsia="Times New Roman" w:hAnsi="Arial" w:cs="Arial"/>
          <w:b/>
          <w:bCs/>
          <w:sz w:val="26"/>
          <w:szCs w:val="28"/>
        </w:rPr>
      </w:pPr>
      <w:r w:rsidRPr="007F3DBD">
        <w:rPr>
          <w:rFonts w:ascii="Arial" w:eastAsia="Times New Roman" w:hAnsi="Arial" w:cs="Arial"/>
          <w:b/>
          <w:bCs/>
          <w:sz w:val="26"/>
          <w:szCs w:val="28"/>
        </w:rPr>
        <w:t xml:space="preserve">Izjava o zagotavljanju varnosti in zdravja pri delu in požarnega varstva pri izvajanju del </w:t>
      </w:r>
      <w:r w:rsidRPr="007F3DBD">
        <w:rPr>
          <w:rFonts w:ascii="Calibri" w:eastAsia="Calibri" w:hAnsi="Calibri" w:cs="Times New Roman"/>
        </w:rPr>
        <w:t xml:space="preserve"> </w:t>
      </w:r>
      <w:r w:rsidRPr="007F3DBD">
        <w:rPr>
          <w:rFonts w:ascii="Arial" w:eastAsia="Times New Roman" w:hAnsi="Arial" w:cs="Arial"/>
          <w:b/>
          <w:bCs/>
          <w:sz w:val="26"/>
          <w:szCs w:val="28"/>
        </w:rPr>
        <w:t>po pogodbi, 16-1</w:t>
      </w:r>
      <w:r>
        <w:rPr>
          <w:rFonts w:ascii="Arial" w:eastAsia="Times New Roman" w:hAnsi="Arial" w:cs="Arial"/>
          <w:b/>
          <w:bCs/>
          <w:sz w:val="26"/>
          <w:szCs w:val="28"/>
        </w:rPr>
        <w:t>9</w:t>
      </w:r>
      <w:r w:rsidRPr="007F3DBD">
        <w:rPr>
          <w:rFonts w:ascii="Arial" w:eastAsia="Times New Roman" w:hAnsi="Arial" w:cs="Arial"/>
          <w:b/>
          <w:bCs/>
          <w:sz w:val="26"/>
          <w:szCs w:val="28"/>
        </w:rPr>
        <w:t xml:space="preserve">/20 </w:t>
      </w:r>
    </w:p>
    <w:p w:rsidR="007F3DBD" w:rsidRPr="007F3DBD" w:rsidRDefault="007F3DBD" w:rsidP="007F3DBD">
      <w:pPr>
        <w:spacing w:after="0" w:line="240" w:lineRule="auto"/>
        <w:jc w:val="both"/>
        <w:rPr>
          <w:rFonts w:eastAsia="Calibri" w:cs="Times New Roman"/>
        </w:rPr>
      </w:pPr>
    </w:p>
    <w:p w:rsidR="007F3DBD" w:rsidRPr="007F3DBD" w:rsidRDefault="007F3DBD" w:rsidP="002B69C0">
      <w:pPr>
        <w:numPr>
          <w:ilvl w:val="0"/>
          <w:numId w:val="55"/>
        </w:numPr>
        <w:spacing w:after="0" w:line="240" w:lineRule="auto"/>
        <w:contextualSpacing/>
        <w:jc w:val="center"/>
        <w:rPr>
          <w:rFonts w:ascii="Arial" w:eastAsia="Calibri" w:hAnsi="Arial" w:cs="Arial"/>
          <w:sz w:val="18"/>
          <w:szCs w:val="18"/>
        </w:rPr>
      </w:pPr>
      <w:r w:rsidRPr="007F3DBD">
        <w:rPr>
          <w:rFonts w:ascii="Arial" w:eastAsia="Calibri" w:hAnsi="Arial" w:cs="Arial"/>
          <w:color w:val="000000"/>
          <w:sz w:val="18"/>
          <w:szCs w:val="18"/>
        </w:rPr>
        <w:t>člen</w:t>
      </w:r>
    </w:p>
    <w:p w:rsidR="007F3DBD" w:rsidRPr="007F3DBD" w:rsidRDefault="007F3DBD" w:rsidP="007F3DBD">
      <w:pPr>
        <w:spacing w:after="0"/>
        <w:jc w:val="both"/>
        <w:rPr>
          <w:rFonts w:ascii="Arial" w:eastAsia="Calibri" w:hAnsi="Arial" w:cs="Arial"/>
          <w:color w:val="000000"/>
          <w:sz w:val="18"/>
          <w:szCs w:val="18"/>
        </w:rPr>
      </w:pPr>
    </w:p>
    <w:p w:rsidR="007F3DBD" w:rsidRPr="007F3DBD" w:rsidRDefault="007F3DBD" w:rsidP="007F3DBD">
      <w:pPr>
        <w:spacing w:after="0"/>
        <w:jc w:val="both"/>
        <w:rPr>
          <w:rFonts w:ascii="Arial" w:eastAsia="Calibri" w:hAnsi="Arial" w:cs="Arial"/>
          <w:color w:val="000000"/>
          <w:sz w:val="18"/>
          <w:szCs w:val="18"/>
        </w:rPr>
      </w:pPr>
      <w:r w:rsidRPr="007F3DBD">
        <w:rPr>
          <w:rFonts w:ascii="Arial" w:eastAsia="Calibri" w:hAnsi="Arial" w:cs="Arial"/>
          <w:color w:val="000000"/>
          <w:sz w:val="18"/>
          <w:szCs w:val="18"/>
        </w:rPr>
        <w:t>Izvajalec del mora načrtovati in izvajati vsa dela po pogodbi na način, s katerim ne ogroža varnosti in zdravja delavcev izvajalca del, morebitnih njegovih kooperantov ali podizvajalcev, ter delavcev naročnika del, pacientov, obiskovalcev ali tretjih oseb iz okolice. </w:t>
      </w:r>
    </w:p>
    <w:p w:rsidR="007F3DBD" w:rsidRPr="007F3DBD" w:rsidRDefault="007F3DBD" w:rsidP="007F3DBD">
      <w:pPr>
        <w:spacing w:after="0"/>
        <w:jc w:val="both"/>
        <w:rPr>
          <w:rFonts w:ascii="Arial" w:eastAsia="Calibri" w:hAnsi="Arial" w:cs="Arial"/>
          <w:sz w:val="18"/>
          <w:szCs w:val="18"/>
        </w:rPr>
      </w:pPr>
    </w:p>
    <w:p w:rsidR="007F3DBD" w:rsidRPr="007F3DBD" w:rsidRDefault="007F3DBD" w:rsidP="007F3DBD">
      <w:pPr>
        <w:spacing w:after="0" w:line="240" w:lineRule="auto"/>
        <w:jc w:val="center"/>
        <w:rPr>
          <w:rFonts w:ascii="Arial" w:eastAsia="Calibri" w:hAnsi="Arial" w:cs="Arial"/>
          <w:sz w:val="18"/>
          <w:szCs w:val="18"/>
        </w:rPr>
      </w:pPr>
      <w:r w:rsidRPr="007F3DBD">
        <w:rPr>
          <w:rFonts w:ascii="Arial" w:eastAsia="Calibri" w:hAnsi="Arial" w:cs="Arial"/>
          <w:color w:val="000000"/>
          <w:sz w:val="18"/>
          <w:szCs w:val="18"/>
        </w:rPr>
        <w:t>2. člen</w:t>
      </w:r>
    </w:p>
    <w:p w:rsidR="007F3DBD" w:rsidRPr="007F3DBD" w:rsidRDefault="007F3DBD" w:rsidP="007F3DBD">
      <w:pPr>
        <w:spacing w:after="0"/>
        <w:jc w:val="both"/>
        <w:rPr>
          <w:rFonts w:ascii="Arial" w:eastAsia="Calibri" w:hAnsi="Arial" w:cs="Arial"/>
          <w:color w:val="000000"/>
          <w:sz w:val="18"/>
          <w:szCs w:val="18"/>
        </w:rPr>
      </w:pPr>
    </w:p>
    <w:p w:rsidR="007F3DBD" w:rsidRPr="007F3DBD" w:rsidRDefault="007F3DBD" w:rsidP="007F3DBD">
      <w:pPr>
        <w:spacing w:after="0"/>
        <w:jc w:val="both"/>
        <w:rPr>
          <w:rFonts w:ascii="Arial" w:eastAsia="Calibri" w:hAnsi="Arial" w:cs="Arial"/>
          <w:color w:val="000000"/>
          <w:sz w:val="18"/>
          <w:szCs w:val="18"/>
        </w:rPr>
      </w:pPr>
      <w:r w:rsidRPr="007F3DBD">
        <w:rPr>
          <w:rFonts w:ascii="Arial" w:eastAsia="Calibri" w:hAnsi="Arial" w:cs="Arial"/>
          <w:color w:val="000000"/>
          <w:sz w:val="18"/>
          <w:szCs w:val="18"/>
        </w:rPr>
        <w:t>Izvajalec del je dolžan v skladu s 40. členom Zakona o varnosti in zdravju pri delu (Uradni list RS, št. 43/11 – v nadaljevanju ZVZD – 1) obvestiti inšpekcijo dela o začetku opravljanja del najmanj 15 dni pred pričetkom delovnega procesa, pri katerem obstajajo večje nevarnosti za nezgode in poklicne bolezni.</w:t>
      </w:r>
    </w:p>
    <w:p w:rsidR="007F3DBD" w:rsidRPr="007F3DBD" w:rsidRDefault="007F3DBD" w:rsidP="007F3DBD">
      <w:pPr>
        <w:spacing w:after="0"/>
        <w:jc w:val="both"/>
        <w:rPr>
          <w:rFonts w:ascii="Arial" w:eastAsia="Calibri" w:hAnsi="Arial" w:cs="Arial"/>
          <w:color w:val="000000"/>
          <w:sz w:val="18"/>
          <w:szCs w:val="18"/>
        </w:rPr>
      </w:pPr>
    </w:p>
    <w:p w:rsidR="007F3DBD" w:rsidRPr="007F3DBD" w:rsidRDefault="007F3DBD" w:rsidP="007F3DBD">
      <w:pPr>
        <w:spacing w:after="0" w:line="240" w:lineRule="auto"/>
        <w:jc w:val="center"/>
        <w:rPr>
          <w:rFonts w:ascii="Arial" w:eastAsia="Calibri" w:hAnsi="Arial" w:cs="Arial"/>
          <w:sz w:val="18"/>
          <w:szCs w:val="18"/>
        </w:rPr>
      </w:pPr>
      <w:r w:rsidRPr="007F3DBD">
        <w:rPr>
          <w:rFonts w:ascii="Arial" w:eastAsia="Calibri" w:hAnsi="Arial" w:cs="Arial"/>
          <w:color w:val="000000"/>
          <w:sz w:val="18"/>
          <w:szCs w:val="18"/>
        </w:rPr>
        <w:t>3. člen</w:t>
      </w:r>
    </w:p>
    <w:p w:rsidR="007F3DBD" w:rsidRPr="007F3DBD" w:rsidRDefault="007F3DBD" w:rsidP="007F3DBD">
      <w:pPr>
        <w:spacing w:after="0"/>
        <w:jc w:val="both"/>
        <w:rPr>
          <w:rFonts w:ascii="Arial" w:eastAsia="Calibri" w:hAnsi="Arial" w:cs="Arial"/>
          <w:color w:val="000000"/>
          <w:sz w:val="18"/>
          <w:szCs w:val="18"/>
        </w:rPr>
      </w:pPr>
      <w:r w:rsidRPr="007F3DBD">
        <w:rPr>
          <w:rFonts w:ascii="Arial" w:eastAsia="Calibri" w:hAnsi="Arial" w:cs="Arial"/>
          <w:color w:val="000000"/>
          <w:sz w:val="18"/>
          <w:szCs w:val="18"/>
        </w:rPr>
        <w:t> </w:t>
      </w:r>
    </w:p>
    <w:p w:rsidR="007F3DBD" w:rsidRPr="007F3DBD" w:rsidRDefault="007F3DBD" w:rsidP="007F3DBD">
      <w:pPr>
        <w:spacing w:after="0"/>
        <w:jc w:val="both"/>
        <w:rPr>
          <w:rFonts w:ascii="Arial" w:eastAsia="Calibri" w:hAnsi="Arial" w:cs="Arial"/>
          <w:sz w:val="18"/>
          <w:szCs w:val="18"/>
        </w:rPr>
      </w:pPr>
      <w:r w:rsidRPr="007F3DBD">
        <w:rPr>
          <w:rFonts w:ascii="Arial" w:eastAsia="Calibri" w:hAnsi="Arial" w:cs="Arial"/>
          <w:color w:val="000000"/>
          <w:sz w:val="18"/>
          <w:szCs w:val="18"/>
        </w:rPr>
        <w:t>S podpisom Izjave izvajalec izjavlja:</w:t>
      </w:r>
    </w:p>
    <w:tbl>
      <w:tblPr>
        <w:tblStyle w:val="NormalTablePHPDOCX11"/>
        <w:tblW w:w="0" w:type="auto"/>
        <w:tblInd w:w="108" w:type="dxa"/>
        <w:tblLook w:val="04A0" w:firstRow="1" w:lastRow="0" w:firstColumn="1" w:lastColumn="0" w:noHBand="0" w:noVBand="1"/>
      </w:tblPr>
      <w:tblGrid>
        <w:gridCol w:w="8962"/>
      </w:tblGrid>
      <w:tr w:rsidR="007F3DBD" w:rsidRPr="007F3DBD" w:rsidTr="002014DF">
        <w:tc>
          <w:tcPr>
            <w:tcW w:w="0" w:type="auto"/>
            <w:hideMark/>
          </w:tcPr>
          <w:p w:rsidR="007F3DBD" w:rsidRPr="007F3DBD" w:rsidRDefault="007F3DBD" w:rsidP="002B69C0">
            <w:pPr>
              <w:numPr>
                <w:ilvl w:val="0"/>
                <w:numId w:val="54"/>
              </w:numPr>
              <w:rPr>
                <w:rFonts w:ascii="Arial" w:hAnsi="Arial" w:cs="Arial"/>
                <w:color w:val="000000"/>
                <w:sz w:val="18"/>
                <w:szCs w:val="18"/>
              </w:rPr>
            </w:pPr>
            <w:r w:rsidRPr="007F3DBD">
              <w:rPr>
                <w:rFonts w:ascii="Arial" w:hAnsi="Arial" w:cs="Arial"/>
                <w:color w:val="000000"/>
                <w:sz w:val="18"/>
                <w:szCs w:val="18"/>
              </w:rPr>
              <w:t xml:space="preserve">da so vsi delavci izvajalca, njegovih morebitnih kooperantov in podizvajalcev, ki izvajajo dela: </w:t>
            </w:r>
          </w:p>
          <w:p w:rsidR="007F3DBD" w:rsidRPr="007F3DBD" w:rsidRDefault="007F3DBD" w:rsidP="002B69C0">
            <w:pPr>
              <w:numPr>
                <w:ilvl w:val="1"/>
                <w:numId w:val="54"/>
              </w:numPr>
              <w:rPr>
                <w:rFonts w:ascii="Arial" w:hAnsi="Arial" w:cs="Arial"/>
                <w:color w:val="000000"/>
                <w:sz w:val="18"/>
                <w:szCs w:val="18"/>
              </w:rPr>
            </w:pPr>
            <w:r w:rsidRPr="007F3DBD">
              <w:rPr>
                <w:rFonts w:ascii="Arial" w:hAnsi="Arial" w:cs="Arial"/>
                <w:color w:val="000000"/>
                <w:sz w:val="18"/>
                <w:szCs w:val="18"/>
              </w:rPr>
              <w:t>ustrezno usposobljeni za izvajanje del,</w:t>
            </w:r>
          </w:p>
          <w:p w:rsidR="007F3DBD" w:rsidRPr="007F3DBD" w:rsidRDefault="007F3DBD" w:rsidP="002B69C0">
            <w:pPr>
              <w:numPr>
                <w:ilvl w:val="1"/>
                <w:numId w:val="54"/>
              </w:numPr>
              <w:rPr>
                <w:rFonts w:ascii="Arial" w:hAnsi="Arial" w:cs="Arial"/>
                <w:color w:val="000000"/>
                <w:sz w:val="18"/>
                <w:szCs w:val="18"/>
              </w:rPr>
            </w:pPr>
            <w:r w:rsidRPr="007F3DBD">
              <w:rPr>
                <w:rFonts w:ascii="Arial" w:hAnsi="Arial" w:cs="Arial"/>
                <w:color w:val="000000"/>
                <w:sz w:val="18"/>
                <w:szCs w:val="18"/>
              </w:rPr>
              <w:t>imajo opravljen preizkus iz varnosti in zdravja pri delu,</w:t>
            </w:r>
          </w:p>
          <w:p w:rsidR="007F3DBD" w:rsidRPr="007F3DBD" w:rsidRDefault="007F3DBD" w:rsidP="002B69C0">
            <w:pPr>
              <w:numPr>
                <w:ilvl w:val="1"/>
                <w:numId w:val="54"/>
              </w:numPr>
              <w:rPr>
                <w:rFonts w:ascii="Arial" w:hAnsi="Arial" w:cs="Arial"/>
                <w:color w:val="000000"/>
                <w:sz w:val="18"/>
                <w:szCs w:val="18"/>
              </w:rPr>
            </w:pPr>
            <w:r w:rsidRPr="007F3DBD">
              <w:rPr>
                <w:rFonts w:ascii="Arial" w:hAnsi="Arial" w:cs="Arial"/>
                <w:color w:val="000000"/>
                <w:sz w:val="18"/>
                <w:szCs w:val="18"/>
              </w:rPr>
              <w:t>opravljen zdravniški pregled,</w:t>
            </w:r>
          </w:p>
          <w:p w:rsidR="007F3DBD" w:rsidRPr="007F3DBD" w:rsidRDefault="007F3DBD" w:rsidP="002B69C0">
            <w:pPr>
              <w:numPr>
                <w:ilvl w:val="1"/>
                <w:numId w:val="54"/>
              </w:numPr>
              <w:rPr>
                <w:rFonts w:ascii="Arial" w:hAnsi="Arial" w:cs="Arial"/>
                <w:color w:val="000000"/>
                <w:sz w:val="18"/>
                <w:szCs w:val="18"/>
              </w:rPr>
            </w:pPr>
            <w:r w:rsidRPr="007F3DBD">
              <w:rPr>
                <w:rFonts w:ascii="Arial" w:hAnsi="Arial" w:cs="Arial"/>
                <w:color w:val="000000"/>
                <w:sz w:val="18"/>
                <w:szCs w:val="18"/>
              </w:rPr>
              <w:t>seznanjeni z vsebino te Izjave.</w:t>
            </w:r>
          </w:p>
          <w:p w:rsidR="007F3DBD" w:rsidRPr="007F3DBD" w:rsidRDefault="007F3DBD" w:rsidP="002B69C0">
            <w:pPr>
              <w:numPr>
                <w:ilvl w:val="0"/>
                <w:numId w:val="54"/>
              </w:numPr>
              <w:rPr>
                <w:rFonts w:ascii="Arial" w:hAnsi="Arial" w:cs="Arial"/>
                <w:color w:val="000000"/>
                <w:sz w:val="18"/>
                <w:szCs w:val="18"/>
              </w:rPr>
            </w:pPr>
            <w:r w:rsidRPr="007F3DBD">
              <w:rPr>
                <w:rFonts w:ascii="Arial" w:hAnsi="Arial" w:cs="Arial"/>
                <w:color w:val="000000"/>
                <w:sz w:val="18"/>
                <w:szCs w:val="18"/>
              </w:rPr>
              <w:t>da je vsa oprema, ki jo uporabljajo delavci izvajalca, morebitnih kooperantov in  podizvajalcev brezhibna in periodično pregledana.</w:t>
            </w:r>
          </w:p>
          <w:p w:rsidR="007F3DBD" w:rsidRPr="007F3DBD" w:rsidRDefault="007F3DBD" w:rsidP="007F3DBD">
            <w:pPr>
              <w:ind w:left="360"/>
              <w:rPr>
                <w:rFonts w:ascii="Arial" w:hAnsi="Arial" w:cs="Arial"/>
                <w:color w:val="000000"/>
                <w:sz w:val="18"/>
                <w:szCs w:val="18"/>
              </w:rPr>
            </w:pPr>
          </w:p>
        </w:tc>
      </w:tr>
    </w:tbl>
    <w:p w:rsidR="007F3DBD" w:rsidRPr="007F3DBD" w:rsidRDefault="007F3DBD" w:rsidP="007F3DBD">
      <w:pPr>
        <w:spacing w:after="0" w:line="240" w:lineRule="auto"/>
        <w:jc w:val="center"/>
        <w:rPr>
          <w:rFonts w:ascii="Arial" w:eastAsia="Calibri" w:hAnsi="Arial" w:cs="Arial"/>
          <w:sz w:val="18"/>
          <w:szCs w:val="18"/>
        </w:rPr>
      </w:pPr>
      <w:r w:rsidRPr="007F3DBD">
        <w:rPr>
          <w:rFonts w:ascii="Arial" w:eastAsia="Calibri" w:hAnsi="Arial" w:cs="Arial"/>
          <w:color w:val="000000"/>
          <w:sz w:val="18"/>
          <w:szCs w:val="18"/>
        </w:rPr>
        <w:t>4. člen </w:t>
      </w:r>
    </w:p>
    <w:p w:rsidR="007F3DBD" w:rsidRPr="007F3DBD" w:rsidRDefault="007F3DBD" w:rsidP="007F3DBD">
      <w:pPr>
        <w:spacing w:after="0"/>
        <w:jc w:val="both"/>
        <w:rPr>
          <w:rFonts w:ascii="Arial" w:eastAsia="Calibri" w:hAnsi="Arial" w:cs="Arial"/>
          <w:color w:val="000000"/>
          <w:sz w:val="18"/>
          <w:szCs w:val="18"/>
        </w:rPr>
      </w:pPr>
    </w:p>
    <w:p w:rsidR="007F3DBD" w:rsidRPr="007F3DBD" w:rsidRDefault="007F3DBD" w:rsidP="007F3DBD">
      <w:pPr>
        <w:spacing w:after="0"/>
        <w:jc w:val="both"/>
        <w:rPr>
          <w:rFonts w:ascii="Arial" w:eastAsia="Calibri" w:hAnsi="Arial" w:cs="Arial"/>
          <w:color w:val="000000"/>
          <w:sz w:val="18"/>
          <w:szCs w:val="18"/>
        </w:rPr>
      </w:pPr>
      <w:r w:rsidRPr="007F3DBD">
        <w:rPr>
          <w:rFonts w:ascii="Arial" w:eastAsia="Calibri" w:hAnsi="Arial" w:cs="Arial"/>
          <w:color w:val="000000"/>
          <w:sz w:val="18"/>
          <w:szCs w:val="18"/>
        </w:rPr>
        <w:t>Izvajalec del izjavlja, da bo v primeru varjenja, uporabe odprtega plamena ali orodja, ki proizvaja iskre v prostorih, ki so nevarni za požar in niso posebej prilagojeni za ta opravila, izvajal ta dela v skladu s 37. členom Zakon o varstvu pred požarom (Uradni list RS, št. 3/07 – uradno prečiščeno besedilo, 9/11 in 83/12)</w:t>
      </w:r>
      <w:r w:rsidRPr="007F3DBD">
        <w:rPr>
          <w:rFonts w:ascii="Arial" w:eastAsia="Calibri" w:hAnsi="Arial" w:cs="Arial"/>
          <w:b/>
          <w:bCs/>
          <w:color w:val="626060"/>
          <w:sz w:val="18"/>
          <w:szCs w:val="18"/>
        </w:rPr>
        <w:t xml:space="preserve"> </w:t>
      </w:r>
      <w:r w:rsidRPr="007F3DBD">
        <w:rPr>
          <w:rFonts w:ascii="Arial" w:eastAsia="Calibri" w:hAnsi="Arial" w:cs="Arial"/>
          <w:color w:val="000000"/>
          <w:sz w:val="18"/>
          <w:szCs w:val="18"/>
        </w:rPr>
        <w:t xml:space="preserve"> in vsaj dva dni pred izvajanjem zgoraj naštetih del, o takšnem delu obvestil odgovorno osebo naročnika.</w:t>
      </w:r>
    </w:p>
    <w:p w:rsidR="007F3DBD" w:rsidRPr="007F3DBD" w:rsidRDefault="007F3DBD" w:rsidP="007F3DBD">
      <w:pPr>
        <w:spacing w:after="0"/>
        <w:jc w:val="both"/>
        <w:rPr>
          <w:rFonts w:ascii="Arial" w:eastAsia="Calibri" w:hAnsi="Arial" w:cs="Arial"/>
          <w:color w:val="000000"/>
          <w:sz w:val="18"/>
          <w:szCs w:val="18"/>
        </w:rPr>
      </w:pPr>
    </w:p>
    <w:p w:rsidR="007F3DBD" w:rsidRPr="007F3DBD" w:rsidRDefault="007F3DBD" w:rsidP="007F3DBD">
      <w:pPr>
        <w:spacing w:after="0" w:line="240" w:lineRule="auto"/>
        <w:jc w:val="center"/>
        <w:rPr>
          <w:rFonts w:ascii="Arial" w:eastAsia="Calibri" w:hAnsi="Arial" w:cs="Arial"/>
          <w:sz w:val="18"/>
          <w:szCs w:val="18"/>
        </w:rPr>
      </w:pPr>
      <w:r w:rsidRPr="007F3DBD">
        <w:rPr>
          <w:rFonts w:ascii="Arial" w:eastAsia="Calibri" w:hAnsi="Arial" w:cs="Arial"/>
          <w:color w:val="000000"/>
          <w:sz w:val="18"/>
          <w:szCs w:val="18"/>
        </w:rPr>
        <w:t>5. člen</w:t>
      </w:r>
    </w:p>
    <w:p w:rsidR="007F3DBD" w:rsidRPr="007F3DBD" w:rsidRDefault="007F3DBD" w:rsidP="007F3DBD">
      <w:pPr>
        <w:spacing w:after="0"/>
        <w:jc w:val="both"/>
        <w:rPr>
          <w:rFonts w:ascii="Arial" w:eastAsia="Calibri" w:hAnsi="Arial" w:cs="Arial"/>
          <w:color w:val="000000"/>
          <w:sz w:val="18"/>
          <w:szCs w:val="18"/>
        </w:rPr>
      </w:pPr>
    </w:p>
    <w:p w:rsidR="007F3DBD" w:rsidRPr="007F3DBD" w:rsidRDefault="007F3DBD" w:rsidP="007F3DBD">
      <w:pPr>
        <w:spacing w:after="0"/>
        <w:jc w:val="both"/>
        <w:rPr>
          <w:rFonts w:ascii="Arial" w:eastAsia="Calibri" w:hAnsi="Arial" w:cs="Arial"/>
          <w:color w:val="000000"/>
          <w:sz w:val="18"/>
          <w:szCs w:val="18"/>
        </w:rPr>
      </w:pPr>
      <w:r w:rsidRPr="007F3DBD">
        <w:rPr>
          <w:rFonts w:ascii="Arial" w:eastAsia="Calibri" w:hAnsi="Arial" w:cs="Arial"/>
          <w:color w:val="000000"/>
          <w:sz w:val="18"/>
          <w:szCs w:val="18"/>
        </w:rPr>
        <w:t>Izvajalec del nosi polno odgovornost za varnost svojih delavcev in delavcev morebitnih kooperantov ter podizvajalcev.</w:t>
      </w:r>
    </w:p>
    <w:p w:rsidR="007F3DBD" w:rsidRPr="007F3DBD" w:rsidRDefault="007F3DBD" w:rsidP="007F3DBD">
      <w:pPr>
        <w:spacing w:after="0"/>
        <w:jc w:val="both"/>
        <w:rPr>
          <w:rFonts w:ascii="Arial" w:eastAsia="Calibri" w:hAnsi="Arial" w:cs="Arial"/>
          <w:color w:val="000000"/>
          <w:sz w:val="18"/>
          <w:szCs w:val="18"/>
        </w:rPr>
      </w:pPr>
    </w:p>
    <w:p w:rsidR="007F3DBD" w:rsidRPr="007F3DBD" w:rsidRDefault="007F3DBD" w:rsidP="007F3DBD">
      <w:pPr>
        <w:spacing w:after="0" w:line="240" w:lineRule="auto"/>
        <w:jc w:val="center"/>
        <w:rPr>
          <w:rFonts w:ascii="Arial" w:eastAsia="Calibri" w:hAnsi="Arial" w:cs="Arial"/>
          <w:sz w:val="18"/>
          <w:szCs w:val="18"/>
        </w:rPr>
      </w:pPr>
      <w:r w:rsidRPr="007F3DBD">
        <w:rPr>
          <w:rFonts w:ascii="Arial" w:eastAsia="Calibri" w:hAnsi="Arial" w:cs="Arial"/>
          <w:color w:val="000000"/>
          <w:sz w:val="18"/>
          <w:szCs w:val="18"/>
        </w:rPr>
        <w:t>6. člen </w:t>
      </w:r>
    </w:p>
    <w:p w:rsidR="007F3DBD" w:rsidRPr="007F3DBD" w:rsidRDefault="007F3DBD" w:rsidP="007F3DBD">
      <w:pPr>
        <w:spacing w:after="0"/>
        <w:jc w:val="both"/>
        <w:rPr>
          <w:rFonts w:ascii="Arial" w:eastAsia="Calibri" w:hAnsi="Arial" w:cs="Arial"/>
          <w:color w:val="000000"/>
          <w:sz w:val="18"/>
          <w:szCs w:val="18"/>
        </w:rPr>
      </w:pPr>
    </w:p>
    <w:p w:rsidR="007F3DBD" w:rsidRPr="007F3DBD" w:rsidRDefault="007F3DBD" w:rsidP="007F3DBD">
      <w:pPr>
        <w:spacing w:after="0"/>
        <w:jc w:val="both"/>
        <w:rPr>
          <w:rFonts w:ascii="Arial" w:eastAsia="Calibri" w:hAnsi="Arial" w:cs="Arial"/>
          <w:color w:val="000000"/>
          <w:sz w:val="18"/>
          <w:szCs w:val="18"/>
        </w:rPr>
      </w:pPr>
      <w:r w:rsidRPr="007F3DBD">
        <w:rPr>
          <w:rFonts w:ascii="Arial" w:eastAsia="Calibri" w:hAnsi="Arial" w:cs="Arial"/>
          <w:color w:val="000000"/>
          <w:sz w:val="18"/>
          <w:szCs w:val="18"/>
        </w:rPr>
        <w:t>Odgovorna oseba izvajalca del je dolžna za primer poškodbe pri delu svojih delavcev obvestiti inšpekcijo dela, kot to določa 41. člen ZVZD-1.</w:t>
      </w:r>
    </w:p>
    <w:p w:rsidR="007F3DBD" w:rsidRPr="007F3DBD" w:rsidRDefault="007F3DBD" w:rsidP="007F3DBD">
      <w:pPr>
        <w:spacing w:after="0"/>
        <w:jc w:val="both"/>
        <w:rPr>
          <w:rFonts w:ascii="Arial" w:eastAsia="Calibri" w:hAnsi="Arial" w:cs="Arial"/>
          <w:sz w:val="18"/>
          <w:szCs w:val="18"/>
        </w:rPr>
      </w:pPr>
    </w:p>
    <w:p w:rsidR="007F3DBD" w:rsidRPr="007F3DBD" w:rsidRDefault="007F3DBD" w:rsidP="007F3DBD">
      <w:pPr>
        <w:spacing w:after="0" w:line="240" w:lineRule="auto"/>
        <w:jc w:val="center"/>
        <w:rPr>
          <w:rFonts w:ascii="Arial" w:eastAsia="Calibri" w:hAnsi="Arial" w:cs="Arial"/>
          <w:sz w:val="18"/>
          <w:szCs w:val="18"/>
        </w:rPr>
      </w:pPr>
      <w:r w:rsidRPr="007F3DBD">
        <w:rPr>
          <w:rFonts w:ascii="Arial" w:eastAsia="Calibri" w:hAnsi="Arial" w:cs="Arial"/>
          <w:color w:val="000000"/>
          <w:sz w:val="18"/>
          <w:szCs w:val="18"/>
        </w:rPr>
        <w:t>7. člen</w:t>
      </w:r>
    </w:p>
    <w:p w:rsidR="007F3DBD" w:rsidRPr="007F3DBD" w:rsidRDefault="007F3DBD" w:rsidP="007F3DBD">
      <w:pPr>
        <w:spacing w:after="0"/>
        <w:jc w:val="both"/>
        <w:rPr>
          <w:rFonts w:ascii="Arial" w:eastAsia="Calibri" w:hAnsi="Arial" w:cs="Arial"/>
          <w:color w:val="000000"/>
          <w:sz w:val="18"/>
          <w:szCs w:val="18"/>
        </w:rPr>
      </w:pPr>
    </w:p>
    <w:p w:rsidR="007F3DBD" w:rsidRPr="007F3DBD" w:rsidRDefault="007F3DBD" w:rsidP="007F3DBD">
      <w:pPr>
        <w:spacing w:after="0"/>
        <w:jc w:val="both"/>
        <w:rPr>
          <w:rFonts w:ascii="Arial" w:eastAsia="Calibri" w:hAnsi="Arial" w:cs="Arial"/>
          <w:color w:val="000000"/>
          <w:sz w:val="18"/>
          <w:szCs w:val="18"/>
        </w:rPr>
      </w:pPr>
      <w:r w:rsidRPr="007F3DBD">
        <w:rPr>
          <w:rFonts w:ascii="Arial" w:eastAsia="Calibri" w:hAnsi="Arial" w:cs="Arial"/>
          <w:color w:val="000000"/>
          <w:sz w:val="18"/>
          <w:szCs w:val="18"/>
        </w:rPr>
        <w:t>Odgovorna oseba naročnika za izvajanje del po pogodbi št. ____________   in odgovorna oseba naročnika za varnost in zdravje pri delu in požarno varnost imata pravico, da v primeru neupoštevanja zahtev varnosti in zdravja pri delu in požarnega varstva zahtevata prekinitev dela in odpravo pomanjkljivosti.</w:t>
      </w:r>
    </w:p>
    <w:p w:rsidR="007F3DBD" w:rsidRPr="007F3DBD" w:rsidRDefault="007F3DBD" w:rsidP="007F3DBD">
      <w:pPr>
        <w:spacing w:after="0"/>
        <w:jc w:val="both"/>
        <w:rPr>
          <w:rFonts w:ascii="Arial" w:eastAsia="Calibri" w:hAnsi="Arial" w:cs="Arial"/>
          <w:sz w:val="18"/>
          <w:szCs w:val="18"/>
        </w:rPr>
      </w:pPr>
    </w:p>
    <w:p w:rsidR="007F3DBD" w:rsidRPr="007F3DBD" w:rsidRDefault="007F3DBD" w:rsidP="007F3DBD">
      <w:pPr>
        <w:spacing w:after="0" w:line="240" w:lineRule="auto"/>
        <w:jc w:val="center"/>
        <w:rPr>
          <w:rFonts w:ascii="Arial" w:eastAsia="Calibri" w:hAnsi="Arial" w:cs="Arial"/>
          <w:sz w:val="18"/>
          <w:szCs w:val="18"/>
        </w:rPr>
      </w:pPr>
      <w:r w:rsidRPr="007F3DBD">
        <w:rPr>
          <w:rFonts w:ascii="Arial" w:eastAsia="Calibri" w:hAnsi="Arial" w:cs="Arial"/>
          <w:color w:val="000000"/>
          <w:sz w:val="18"/>
          <w:szCs w:val="18"/>
        </w:rPr>
        <w:t>8. člen </w:t>
      </w:r>
    </w:p>
    <w:p w:rsidR="007F3DBD" w:rsidRPr="007F3DBD" w:rsidRDefault="007F3DBD" w:rsidP="007F3DBD">
      <w:pPr>
        <w:spacing w:after="0"/>
        <w:jc w:val="both"/>
        <w:rPr>
          <w:rFonts w:ascii="Arial" w:eastAsia="Calibri" w:hAnsi="Arial" w:cs="Arial"/>
          <w:color w:val="000000"/>
          <w:sz w:val="18"/>
          <w:szCs w:val="18"/>
        </w:rPr>
      </w:pPr>
    </w:p>
    <w:p w:rsidR="007F3DBD" w:rsidRPr="007F3DBD" w:rsidRDefault="007F3DBD" w:rsidP="007F3DBD">
      <w:pPr>
        <w:spacing w:after="0"/>
        <w:jc w:val="both"/>
        <w:rPr>
          <w:rFonts w:ascii="Arial" w:eastAsia="Calibri" w:hAnsi="Arial" w:cs="Arial"/>
          <w:sz w:val="18"/>
          <w:szCs w:val="18"/>
        </w:rPr>
      </w:pPr>
      <w:r w:rsidRPr="007F3DBD">
        <w:rPr>
          <w:rFonts w:ascii="Arial" w:eastAsia="Calibri" w:hAnsi="Arial" w:cs="Arial"/>
          <w:color w:val="000000"/>
          <w:sz w:val="18"/>
          <w:szCs w:val="18"/>
        </w:rPr>
        <w:lastRenderedPageBreak/>
        <w:t>Izvajalec je dolžan v primeru opustitve dolžnosti iz te izjave naročniku kriti stroške, ki jih povzroči s svojim dejanjem.</w:t>
      </w:r>
    </w:p>
    <w:p w:rsidR="007F3DBD" w:rsidRPr="007F3DBD" w:rsidRDefault="007F3DBD" w:rsidP="007F3DBD">
      <w:pPr>
        <w:spacing w:after="0" w:line="240" w:lineRule="auto"/>
        <w:jc w:val="center"/>
        <w:rPr>
          <w:rFonts w:ascii="Arial" w:eastAsia="Calibri" w:hAnsi="Arial" w:cs="Arial"/>
          <w:color w:val="000000"/>
          <w:sz w:val="18"/>
          <w:szCs w:val="18"/>
        </w:rPr>
      </w:pPr>
    </w:p>
    <w:p w:rsidR="007F3DBD" w:rsidRPr="007F3DBD" w:rsidRDefault="007F3DBD" w:rsidP="007F3DBD">
      <w:pPr>
        <w:spacing w:after="0" w:line="240" w:lineRule="auto"/>
        <w:jc w:val="center"/>
        <w:rPr>
          <w:rFonts w:ascii="Arial" w:eastAsia="Calibri" w:hAnsi="Arial" w:cs="Arial"/>
          <w:color w:val="000000"/>
          <w:sz w:val="18"/>
          <w:szCs w:val="18"/>
        </w:rPr>
      </w:pPr>
    </w:p>
    <w:p w:rsidR="007F3DBD" w:rsidRPr="007F3DBD" w:rsidRDefault="007F3DBD" w:rsidP="007F3DBD">
      <w:pPr>
        <w:spacing w:after="0"/>
        <w:jc w:val="center"/>
        <w:rPr>
          <w:rFonts w:ascii="Arial" w:eastAsia="Calibri" w:hAnsi="Arial" w:cs="Arial"/>
          <w:sz w:val="18"/>
          <w:szCs w:val="18"/>
        </w:rPr>
      </w:pPr>
      <w:r w:rsidRPr="007F3DBD">
        <w:rPr>
          <w:rFonts w:ascii="Arial" w:eastAsia="Calibri" w:hAnsi="Arial" w:cs="Arial"/>
          <w:color w:val="000000"/>
          <w:sz w:val="18"/>
          <w:szCs w:val="18"/>
        </w:rPr>
        <w:t>9. člen</w:t>
      </w:r>
    </w:p>
    <w:p w:rsidR="007F3DBD" w:rsidRPr="007F3DBD" w:rsidRDefault="007F3DBD" w:rsidP="007F3DBD">
      <w:pPr>
        <w:spacing w:after="0"/>
        <w:jc w:val="both"/>
        <w:rPr>
          <w:rFonts w:ascii="Arial" w:eastAsia="Calibri" w:hAnsi="Arial" w:cs="Arial"/>
          <w:color w:val="000000"/>
          <w:sz w:val="18"/>
          <w:szCs w:val="18"/>
        </w:rPr>
      </w:pPr>
    </w:p>
    <w:p w:rsidR="007F3DBD" w:rsidRPr="007F3DBD" w:rsidRDefault="007F3DBD" w:rsidP="007F3DBD">
      <w:pPr>
        <w:pBdr>
          <w:bottom w:val="single" w:sz="12" w:space="1" w:color="auto"/>
        </w:pBdr>
        <w:spacing w:after="0"/>
        <w:jc w:val="both"/>
        <w:rPr>
          <w:rFonts w:ascii="Arial" w:eastAsia="Calibri" w:hAnsi="Arial" w:cs="Arial"/>
          <w:color w:val="000000"/>
          <w:sz w:val="18"/>
          <w:szCs w:val="18"/>
        </w:rPr>
      </w:pPr>
      <w:r w:rsidRPr="007F3DBD">
        <w:rPr>
          <w:rFonts w:ascii="Arial" w:eastAsia="Calibri" w:hAnsi="Arial" w:cs="Arial"/>
          <w:color w:val="000000"/>
          <w:sz w:val="18"/>
          <w:szCs w:val="18"/>
        </w:rPr>
        <w:t xml:space="preserve">Odgovorna oseba izvajalca za zagotavljanje varnega delovnega okolja in varnih delovnih razmer:   </w:t>
      </w:r>
    </w:p>
    <w:p w:rsidR="007F3DBD" w:rsidRPr="007F3DBD" w:rsidRDefault="007F3DBD" w:rsidP="007F3DBD">
      <w:pPr>
        <w:pBdr>
          <w:bottom w:val="single" w:sz="12" w:space="1" w:color="auto"/>
        </w:pBdr>
        <w:spacing w:after="0"/>
        <w:jc w:val="both"/>
        <w:rPr>
          <w:rFonts w:ascii="Arial" w:eastAsia="Calibri" w:hAnsi="Arial" w:cs="Arial"/>
          <w:color w:val="000000"/>
          <w:sz w:val="18"/>
          <w:szCs w:val="18"/>
        </w:rPr>
      </w:pPr>
    </w:p>
    <w:p w:rsidR="007F3DBD" w:rsidRPr="007F3DBD" w:rsidRDefault="007F3DBD" w:rsidP="007F3DBD">
      <w:pPr>
        <w:spacing w:after="0"/>
        <w:jc w:val="center"/>
        <w:rPr>
          <w:rFonts w:ascii="Arial" w:eastAsia="Calibri" w:hAnsi="Arial" w:cs="Arial"/>
          <w:sz w:val="18"/>
          <w:szCs w:val="18"/>
        </w:rPr>
      </w:pPr>
      <w:r w:rsidRPr="007F3DBD">
        <w:rPr>
          <w:rFonts w:ascii="Arial" w:eastAsia="Calibri" w:hAnsi="Arial" w:cs="Arial"/>
          <w:sz w:val="18"/>
          <w:szCs w:val="18"/>
        </w:rPr>
        <w:t>(ime in priimek, tel. )</w:t>
      </w:r>
    </w:p>
    <w:p w:rsidR="007F3DBD" w:rsidRPr="007F3DBD" w:rsidRDefault="007F3DBD" w:rsidP="007F3DBD">
      <w:pPr>
        <w:spacing w:after="0"/>
        <w:jc w:val="both"/>
        <w:rPr>
          <w:rFonts w:ascii="Arial" w:eastAsia="Calibri" w:hAnsi="Arial" w:cs="Arial"/>
          <w:color w:val="000000"/>
          <w:sz w:val="18"/>
          <w:szCs w:val="18"/>
        </w:rPr>
      </w:pPr>
    </w:p>
    <w:p w:rsidR="007F3DBD" w:rsidRPr="007F3DBD" w:rsidRDefault="007F3DBD" w:rsidP="007F3DBD">
      <w:pPr>
        <w:spacing w:after="0"/>
        <w:jc w:val="both"/>
        <w:rPr>
          <w:rFonts w:ascii="Arial" w:eastAsia="Calibri" w:hAnsi="Arial" w:cs="Arial"/>
          <w:color w:val="000000"/>
          <w:sz w:val="18"/>
          <w:szCs w:val="18"/>
        </w:rPr>
      </w:pPr>
      <w:r w:rsidRPr="007F3DBD">
        <w:rPr>
          <w:rFonts w:ascii="Arial" w:eastAsia="Calibri" w:hAnsi="Arial" w:cs="Arial"/>
          <w:color w:val="000000"/>
          <w:sz w:val="18"/>
          <w:szCs w:val="18"/>
        </w:rPr>
        <w:t>Odgovorna oseba naročnika za izvajanje del: ______________________________________________________</w:t>
      </w:r>
    </w:p>
    <w:p w:rsidR="007F3DBD" w:rsidRPr="007F3DBD" w:rsidRDefault="007F3DBD" w:rsidP="007F3DBD">
      <w:pPr>
        <w:spacing w:after="0"/>
        <w:jc w:val="both"/>
        <w:rPr>
          <w:rFonts w:ascii="Arial" w:eastAsia="Calibri" w:hAnsi="Arial" w:cs="Arial"/>
          <w:sz w:val="18"/>
          <w:szCs w:val="18"/>
        </w:rPr>
      </w:pPr>
    </w:p>
    <w:p w:rsidR="007F3DBD" w:rsidRPr="007F3DBD" w:rsidRDefault="007F3DBD" w:rsidP="007F3DBD">
      <w:pPr>
        <w:spacing w:after="0" w:line="240" w:lineRule="auto"/>
        <w:jc w:val="center"/>
        <w:rPr>
          <w:rFonts w:ascii="Arial" w:eastAsia="Calibri" w:hAnsi="Arial" w:cs="Arial"/>
          <w:sz w:val="18"/>
          <w:szCs w:val="18"/>
        </w:rPr>
      </w:pPr>
      <w:r w:rsidRPr="007F3DBD">
        <w:rPr>
          <w:rFonts w:ascii="Arial" w:eastAsia="Calibri" w:hAnsi="Arial" w:cs="Arial"/>
          <w:color w:val="000000"/>
          <w:sz w:val="18"/>
          <w:szCs w:val="18"/>
        </w:rPr>
        <w:t>10. člen </w:t>
      </w:r>
    </w:p>
    <w:p w:rsidR="007F3DBD" w:rsidRPr="007F3DBD" w:rsidRDefault="007F3DBD" w:rsidP="007F3DBD">
      <w:pPr>
        <w:spacing w:after="0"/>
        <w:jc w:val="both"/>
        <w:rPr>
          <w:rFonts w:ascii="Arial" w:eastAsia="Calibri" w:hAnsi="Arial" w:cs="Arial"/>
          <w:color w:val="000000"/>
          <w:sz w:val="18"/>
          <w:szCs w:val="18"/>
        </w:rPr>
      </w:pPr>
    </w:p>
    <w:p w:rsidR="007F3DBD" w:rsidRPr="007F3DBD" w:rsidRDefault="007F3DBD" w:rsidP="007F3DBD">
      <w:pPr>
        <w:spacing w:after="0"/>
        <w:jc w:val="both"/>
        <w:rPr>
          <w:rFonts w:ascii="Arial" w:eastAsia="Calibri" w:hAnsi="Arial" w:cs="Arial"/>
          <w:sz w:val="18"/>
          <w:szCs w:val="18"/>
        </w:rPr>
      </w:pPr>
      <w:r w:rsidRPr="007F3DBD">
        <w:rPr>
          <w:rFonts w:ascii="Arial" w:eastAsia="Calibri" w:hAnsi="Arial" w:cs="Arial"/>
          <w:color w:val="000000"/>
          <w:sz w:val="18"/>
          <w:szCs w:val="18"/>
        </w:rPr>
        <w:t xml:space="preserve">Za podrobnejše informacije s področja VPD in PV kontaktirati: Aleš Krajšek, </w:t>
      </w:r>
      <w:proofErr w:type="spellStart"/>
      <w:r w:rsidRPr="007F3DBD">
        <w:rPr>
          <w:rFonts w:ascii="Arial" w:eastAsia="Calibri" w:hAnsi="Arial" w:cs="Arial"/>
          <w:color w:val="000000"/>
          <w:sz w:val="18"/>
          <w:szCs w:val="18"/>
        </w:rPr>
        <w:t>dipl.var.inž</w:t>
      </w:r>
      <w:proofErr w:type="spellEnd"/>
      <w:r w:rsidRPr="007F3DBD">
        <w:rPr>
          <w:rFonts w:ascii="Arial" w:eastAsia="Calibri" w:hAnsi="Arial" w:cs="Arial"/>
          <w:color w:val="000000"/>
          <w:sz w:val="18"/>
          <w:szCs w:val="18"/>
        </w:rPr>
        <w:t>., tel.: 07/39 16 113.</w:t>
      </w:r>
    </w:p>
    <w:p w:rsidR="007F3DBD" w:rsidRPr="007F3DBD" w:rsidRDefault="007F3DBD" w:rsidP="007F3DBD">
      <w:pPr>
        <w:spacing w:after="0"/>
        <w:jc w:val="both"/>
        <w:rPr>
          <w:rFonts w:ascii="Arial" w:eastAsia="Calibri" w:hAnsi="Arial" w:cs="Arial"/>
          <w:color w:val="000000"/>
          <w:sz w:val="18"/>
          <w:szCs w:val="18"/>
        </w:rPr>
      </w:pPr>
    </w:p>
    <w:p w:rsidR="007F3DBD" w:rsidRPr="007F3DBD" w:rsidRDefault="007F3DBD" w:rsidP="007F3DBD">
      <w:pPr>
        <w:spacing w:after="0"/>
        <w:jc w:val="both"/>
        <w:rPr>
          <w:rFonts w:ascii="Arial" w:eastAsia="Calibri" w:hAnsi="Arial" w:cs="Arial"/>
          <w:sz w:val="18"/>
          <w:szCs w:val="18"/>
        </w:rPr>
      </w:pPr>
      <w:r w:rsidRPr="007F3DBD">
        <w:rPr>
          <w:rFonts w:ascii="Arial" w:eastAsia="Calibri" w:hAnsi="Arial" w:cs="Arial"/>
          <w:color w:val="000000"/>
          <w:sz w:val="18"/>
          <w:szCs w:val="18"/>
        </w:rPr>
        <w:t xml:space="preserve">Za podrobnejše informacije s področja higiene dela kontaktirati: Ingrid Jaklič, </w:t>
      </w:r>
      <w:proofErr w:type="spellStart"/>
      <w:r w:rsidRPr="007F3DBD">
        <w:rPr>
          <w:rFonts w:ascii="Arial" w:eastAsia="Calibri" w:hAnsi="Arial" w:cs="Arial"/>
          <w:color w:val="000000"/>
          <w:sz w:val="18"/>
          <w:szCs w:val="18"/>
        </w:rPr>
        <w:t>univ.dipl.san.inž</w:t>
      </w:r>
      <w:proofErr w:type="spellEnd"/>
      <w:r w:rsidRPr="007F3DBD">
        <w:rPr>
          <w:rFonts w:ascii="Arial" w:eastAsia="Calibri" w:hAnsi="Arial" w:cs="Arial"/>
          <w:color w:val="000000"/>
          <w:sz w:val="18"/>
          <w:szCs w:val="18"/>
        </w:rPr>
        <w:t>., tel.: 07/39 16 195.</w:t>
      </w:r>
    </w:p>
    <w:p w:rsidR="007F3DBD" w:rsidRPr="007F3DBD" w:rsidRDefault="007F3DBD" w:rsidP="007F3DBD">
      <w:pPr>
        <w:spacing w:after="0" w:line="240" w:lineRule="auto"/>
        <w:jc w:val="both"/>
        <w:rPr>
          <w:rFonts w:ascii="Arial" w:eastAsia="Calibri" w:hAnsi="Arial" w:cs="Arial"/>
          <w:sz w:val="18"/>
          <w:szCs w:val="18"/>
        </w:rPr>
      </w:pPr>
      <w:r w:rsidRPr="007F3DBD">
        <w:rPr>
          <w:rFonts w:ascii="Arial" w:eastAsia="Calibri" w:hAnsi="Arial" w:cs="Arial"/>
          <w:color w:val="000000"/>
          <w:sz w:val="18"/>
          <w:szCs w:val="18"/>
        </w:rPr>
        <w:t> </w:t>
      </w:r>
    </w:p>
    <w:p w:rsidR="007F3DBD" w:rsidRPr="007F3DBD" w:rsidRDefault="007F3DBD" w:rsidP="007F3DBD">
      <w:pPr>
        <w:spacing w:after="0" w:line="240" w:lineRule="auto"/>
        <w:jc w:val="both"/>
        <w:rPr>
          <w:rFonts w:ascii="Arial" w:eastAsia="Calibri" w:hAnsi="Arial" w:cs="Arial"/>
          <w:sz w:val="18"/>
          <w:szCs w:val="18"/>
        </w:rPr>
      </w:pPr>
      <w:r w:rsidRPr="007F3DBD">
        <w:rPr>
          <w:rFonts w:ascii="Arial" w:eastAsia="Calibri" w:hAnsi="Arial" w:cs="Arial"/>
          <w:color w:val="000000"/>
          <w:sz w:val="18"/>
          <w:szCs w:val="18"/>
        </w:rPr>
        <w:t> </w:t>
      </w:r>
    </w:p>
    <w:p w:rsidR="007F3DBD" w:rsidRPr="007F3DBD" w:rsidRDefault="007F3DBD" w:rsidP="007F3DBD">
      <w:pPr>
        <w:spacing w:after="0" w:line="240" w:lineRule="auto"/>
        <w:jc w:val="both"/>
        <w:rPr>
          <w:rFonts w:ascii="Arial" w:eastAsia="Calibri" w:hAnsi="Arial" w:cs="Arial"/>
          <w:sz w:val="18"/>
          <w:szCs w:val="18"/>
        </w:rPr>
      </w:pPr>
      <w:r w:rsidRPr="007F3DBD">
        <w:rPr>
          <w:rFonts w:ascii="Arial" w:eastAsia="Calibri" w:hAnsi="Arial" w:cs="Arial"/>
          <w:color w:val="000000"/>
          <w:sz w:val="18"/>
          <w:szCs w:val="18"/>
        </w:rPr>
        <w:t>Datum: ____________________________________________</w:t>
      </w:r>
    </w:p>
    <w:tbl>
      <w:tblPr>
        <w:tblStyle w:val="NormalTablePHPDOCX11"/>
        <w:tblW w:w="9075" w:type="dxa"/>
        <w:tblInd w:w="108" w:type="dxa"/>
        <w:tblLook w:val="04A0" w:firstRow="1" w:lastRow="0" w:firstColumn="1" w:lastColumn="0" w:noHBand="0" w:noVBand="1"/>
      </w:tblPr>
      <w:tblGrid>
        <w:gridCol w:w="3975"/>
        <w:gridCol w:w="1125"/>
        <w:gridCol w:w="3975"/>
      </w:tblGrid>
      <w:tr w:rsidR="007F3DBD" w:rsidRPr="007F3DBD" w:rsidTr="002014DF">
        <w:tc>
          <w:tcPr>
            <w:tcW w:w="3975" w:type="dxa"/>
            <w:vAlign w:val="center"/>
          </w:tcPr>
          <w:p w:rsidR="007F3DBD" w:rsidRPr="007F3DBD" w:rsidRDefault="007F3DBD" w:rsidP="007F3DBD">
            <w:pPr>
              <w:jc w:val="both"/>
              <w:textAlignment w:val="center"/>
              <w:rPr>
                <w:rFonts w:ascii="Arial" w:hAnsi="Arial" w:cs="Arial"/>
                <w:sz w:val="18"/>
                <w:szCs w:val="18"/>
              </w:rPr>
            </w:pPr>
          </w:p>
          <w:p w:rsidR="007F3DBD" w:rsidRPr="007F3DBD" w:rsidRDefault="007F3DBD" w:rsidP="007F3DBD">
            <w:pPr>
              <w:jc w:val="both"/>
              <w:textAlignment w:val="center"/>
              <w:rPr>
                <w:rFonts w:ascii="Arial" w:hAnsi="Arial" w:cs="Arial"/>
                <w:sz w:val="18"/>
                <w:szCs w:val="18"/>
              </w:rPr>
            </w:pPr>
          </w:p>
        </w:tc>
        <w:tc>
          <w:tcPr>
            <w:tcW w:w="0" w:type="auto"/>
            <w:vAlign w:val="center"/>
            <w:hideMark/>
          </w:tcPr>
          <w:p w:rsidR="007F3DBD" w:rsidRPr="007F3DBD" w:rsidRDefault="007F3DBD" w:rsidP="007F3DBD">
            <w:pPr>
              <w:jc w:val="both"/>
              <w:textAlignment w:val="center"/>
              <w:rPr>
                <w:rFonts w:ascii="Arial" w:hAnsi="Arial" w:cs="Arial"/>
                <w:sz w:val="18"/>
                <w:szCs w:val="18"/>
              </w:rPr>
            </w:pPr>
            <w:r w:rsidRPr="007F3DBD">
              <w:rPr>
                <w:rFonts w:ascii="Arial" w:hAnsi="Arial" w:cs="Arial"/>
                <w:color w:val="000000"/>
                <w:position w:val="-2"/>
                <w:sz w:val="18"/>
                <w:szCs w:val="18"/>
              </w:rPr>
              <w:t> </w:t>
            </w:r>
          </w:p>
        </w:tc>
        <w:tc>
          <w:tcPr>
            <w:tcW w:w="3975" w:type="dxa"/>
            <w:vAlign w:val="center"/>
            <w:hideMark/>
          </w:tcPr>
          <w:p w:rsidR="007F3DBD" w:rsidRPr="007F3DBD" w:rsidRDefault="007F3DBD" w:rsidP="007F3DBD">
            <w:pPr>
              <w:jc w:val="center"/>
              <w:textAlignment w:val="center"/>
              <w:rPr>
                <w:rFonts w:ascii="Arial" w:hAnsi="Arial" w:cs="Arial"/>
                <w:sz w:val="18"/>
                <w:szCs w:val="18"/>
              </w:rPr>
            </w:pPr>
            <w:r w:rsidRPr="007F3DBD">
              <w:rPr>
                <w:rFonts w:ascii="Arial" w:hAnsi="Arial" w:cs="Arial"/>
                <w:color w:val="000000"/>
                <w:position w:val="-2"/>
                <w:sz w:val="18"/>
                <w:szCs w:val="18"/>
              </w:rPr>
              <w:t> </w:t>
            </w:r>
          </w:p>
        </w:tc>
      </w:tr>
      <w:tr w:rsidR="007F3DBD" w:rsidRPr="007F3DBD" w:rsidTr="002014DF">
        <w:tc>
          <w:tcPr>
            <w:tcW w:w="3975" w:type="dxa"/>
            <w:vAlign w:val="center"/>
            <w:hideMark/>
          </w:tcPr>
          <w:p w:rsidR="007F3DBD" w:rsidRPr="007F3DBD" w:rsidRDefault="007F3DBD" w:rsidP="007F3DBD">
            <w:pPr>
              <w:jc w:val="both"/>
              <w:textAlignment w:val="center"/>
              <w:rPr>
                <w:rFonts w:ascii="Arial" w:hAnsi="Arial" w:cs="Arial"/>
                <w:sz w:val="18"/>
                <w:szCs w:val="18"/>
              </w:rPr>
            </w:pPr>
            <w:r w:rsidRPr="007F3DBD">
              <w:rPr>
                <w:rFonts w:ascii="Arial" w:hAnsi="Arial" w:cs="Arial"/>
                <w:sz w:val="18"/>
                <w:szCs w:val="18"/>
              </w:rPr>
              <w:t>Podpis odgovorne osebe naročnika</w:t>
            </w:r>
          </w:p>
        </w:tc>
        <w:tc>
          <w:tcPr>
            <w:tcW w:w="0" w:type="auto"/>
            <w:vAlign w:val="center"/>
            <w:hideMark/>
          </w:tcPr>
          <w:p w:rsidR="007F3DBD" w:rsidRPr="007F3DBD" w:rsidRDefault="007F3DBD" w:rsidP="007F3DBD">
            <w:pPr>
              <w:jc w:val="both"/>
              <w:textAlignment w:val="center"/>
              <w:rPr>
                <w:rFonts w:ascii="Arial" w:hAnsi="Arial" w:cs="Arial"/>
                <w:sz w:val="18"/>
                <w:szCs w:val="18"/>
              </w:rPr>
            </w:pPr>
            <w:r w:rsidRPr="007F3DBD">
              <w:rPr>
                <w:rFonts w:ascii="Arial" w:hAnsi="Arial" w:cs="Arial"/>
                <w:color w:val="000000"/>
                <w:position w:val="-2"/>
                <w:sz w:val="18"/>
                <w:szCs w:val="18"/>
              </w:rPr>
              <w:t> </w:t>
            </w:r>
          </w:p>
        </w:tc>
        <w:tc>
          <w:tcPr>
            <w:tcW w:w="3975" w:type="dxa"/>
            <w:vAlign w:val="center"/>
            <w:hideMark/>
          </w:tcPr>
          <w:p w:rsidR="007F3DBD" w:rsidRPr="007F3DBD" w:rsidRDefault="007F3DBD" w:rsidP="007F3DBD">
            <w:pPr>
              <w:jc w:val="both"/>
              <w:textAlignment w:val="center"/>
              <w:rPr>
                <w:rFonts w:ascii="Arial" w:hAnsi="Arial" w:cs="Arial"/>
                <w:sz w:val="18"/>
                <w:szCs w:val="18"/>
              </w:rPr>
            </w:pPr>
            <w:r w:rsidRPr="007F3DBD">
              <w:rPr>
                <w:rFonts w:ascii="Arial" w:hAnsi="Arial" w:cs="Arial"/>
                <w:color w:val="000000"/>
                <w:position w:val="-2"/>
                <w:sz w:val="18"/>
                <w:szCs w:val="18"/>
              </w:rPr>
              <w:t>Podpis odgovorne osebe izvajalca</w:t>
            </w:r>
          </w:p>
        </w:tc>
      </w:tr>
    </w:tbl>
    <w:p w:rsidR="007F3DBD" w:rsidRPr="007F3DBD" w:rsidRDefault="007F3DBD" w:rsidP="007F3DBD">
      <w:pPr>
        <w:spacing w:after="0"/>
        <w:rPr>
          <w:rFonts w:ascii="Arial" w:eastAsia="Calibri" w:hAnsi="Arial" w:cs="Arial"/>
          <w:b/>
          <w:sz w:val="18"/>
          <w:szCs w:val="18"/>
        </w:rPr>
      </w:pPr>
      <w:r w:rsidRPr="007F3DBD">
        <w:rPr>
          <w:rFonts w:ascii="Arial" w:eastAsia="Calibri" w:hAnsi="Arial" w:cs="Arial"/>
          <w:b/>
          <w:sz w:val="18"/>
          <w:szCs w:val="18"/>
        </w:rPr>
        <w:t xml:space="preserve"> </w:t>
      </w:r>
    </w:p>
    <w:p w:rsidR="007F3DBD" w:rsidRPr="007F3DBD" w:rsidRDefault="007F3DBD" w:rsidP="007F3DBD">
      <w:pPr>
        <w:spacing w:after="0"/>
        <w:rPr>
          <w:rFonts w:ascii="Arial" w:eastAsia="Calibri" w:hAnsi="Arial" w:cs="Arial"/>
          <w:sz w:val="18"/>
          <w:szCs w:val="18"/>
        </w:rPr>
      </w:pPr>
      <w:proofErr w:type="spellStart"/>
      <w:r w:rsidRPr="007F3DBD">
        <w:rPr>
          <w:rFonts w:ascii="Arial" w:eastAsia="Calibri" w:hAnsi="Arial" w:cs="Arial"/>
          <w:sz w:val="18"/>
          <w:szCs w:val="18"/>
        </w:rPr>
        <w:t>Doc.dr</w:t>
      </w:r>
      <w:proofErr w:type="spellEnd"/>
      <w:r w:rsidRPr="007F3DBD">
        <w:rPr>
          <w:rFonts w:ascii="Arial" w:eastAsia="Calibri" w:hAnsi="Arial" w:cs="Arial"/>
          <w:sz w:val="18"/>
          <w:szCs w:val="18"/>
        </w:rPr>
        <w:t>. Milena Kramar Zupan</w:t>
      </w:r>
    </w:p>
    <w:p w:rsidR="007F3DBD" w:rsidRPr="007F3DBD" w:rsidRDefault="007F3DBD" w:rsidP="007F3DBD">
      <w:pPr>
        <w:spacing w:after="0"/>
        <w:rPr>
          <w:rFonts w:ascii="Arial" w:eastAsia="Calibri" w:hAnsi="Arial" w:cs="Arial"/>
          <w:b/>
          <w:sz w:val="18"/>
          <w:szCs w:val="18"/>
        </w:rPr>
      </w:pPr>
      <w:r w:rsidRPr="007F3DBD">
        <w:rPr>
          <w:rFonts w:ascii="Arial" w:eastAsia="Calibri" w:hAnsi="Arial" w:cs="Arial"/>
          <w:b/>
          <w:sz w:val="18"/>
          <w:szCs w:val="18"/>
        </w:rPr>
        <w:t xml:space="preserve"> ______________________________</w:t>
      </w:r>
      <w:r w:rsidRPr="007F3DBD">
        <w:rPr>
          <w:rFonts w:ascii="Arial" w:eastAsia="Calibri" w:hAnsi="Arial" w:cs="Arial"/>
          <w:b/>
          <w:sz w:val="18"/>
          <w:szCs w:val="18"/>
        </w:rPr>
        <w:tab/>
      </w:r>
      <w:r w:rsidRPr="007F3DBD">
        <w:rPr>
          <w:rFonts w:ascii="Arial" w:eastAsia="Calibri" w:hAnsi="Arial" w:cs="Arial"/>
          <w:b/>
          <w:sz w:val="18"/>
          <w:szCs w:val="18"/>
        </w:rPr>
        <w:tab/>
      </w:r>
      <w:r w:rsidRPr="007F3DBD">
        <w:rPr>
          <w:rFonts w:ascii="Arial" w:eastAsia="Calibri" w:hAnsi="Arial" w:cs="Arial"/>
          <w:b/>
          <w:sz w:val="18"/>
          <w:szCs w:val="18"/>
        </w:rPr>
        <w:tab/>
        <w:t xml:space="preserve">      ______________________________</w:t>
      </w:r>
    </w:p>
    <w:p w:rsidR="007F3DBD" w:rsidRPr="007F3DBD" w:rsidRDefault="007F3DBD" w:rsidP="007F3DBD">
      <w:pPr>
        <w:spacing w:after="0" w:line="240" w:lineRule="auto"/>
        <w:jc w:val="both"/>
        <w:rPr>
          <w:rFonts w:ascii="Arial" w:eastAsia="Calibri" w:hAnsi="Arial" w:cs="Arial"/>
          <w:sz w:val="18"/>
          <w:szCs w:val="18"/>
        </w:rPr>
      </w:pPr>
      <w:r w:rsidRPr="007F3DBD">
        <w:rPr>
          <w:rFonts w:ascii="Arial" w:eastAsia="Calibri" w:hAnsi="Arial" w:cs="Arial"/>
          <w:color w:val="000000"/>
          <w:sz w:val="18"/>
          <w:szCs w:val="18"/>
        </w:rPr>
        <w:t>  </w:t>
      </w:r>
    </w:p>
    <w:p w:rsidR="007F3DBD" w:rsidRPr="007F3DBD" w:rsidRDefault="007F3DBD" w:rsidP="007F3DBD">
      <w:pPr>
        <w:spacing w:after="0" w:line="240" w:lineRule="auto"/>
        <w:jc w:val="both"/>
        <w:rPr>
          <w:rFonts w:ascii="Arial" w:eastAsia="Calibri" w:hAnsi="Arial" w:cs="Arial"/>
          <w:color w:val="000000"/>
          <w:sz w:val="18"/>
          <w:szCs w:val="18"/>
        </w:rPr>
      </w:pPr>
    </w:p>
    <w:p w:rsidR="007F3DBD" w:rsidRPr="007F3DBD" w:rsidRDefault="007F3DBD" w:rsidP="007F3DBD">
      <w:pPr>
        <w:spacing w:after="0" w:line="240" w:lineRule="auto"/>
        <w:jc w:val="both"/>
        <w:rPr>
          <w:rFonts w:ascii="Arial" w:eastAsia="Calibri" w:hAnsi="Arial" w:cs="Arial"/>
          <w:sz w:val="18"/>
          <w:szCs w:val="18"/>
        </w:rPr>
      </w:pPr>
    </w:p>
    <w:tbl>
      <w:tblPr>
        <w:tblStyle w:val="NormalTablePHPDOCX1"/>
        <w:tblW w:w="9075" w:type="dxa"/>
        <w:tblInd w:w="108" w:type="dxa"/>
        <w:tblLook w:val="04A0" w:firstRow="1" w:lastRow="0" w:firstColumn="1" w:lastColumn="0" w:noHBand="0" w:noVBand="1"/>
      </w:tblPr>
      <w:tblGrid>
        <w:gridCol w:w="3975"/>
        <w:gridCol w:w="1125"/>
        <w:gridCol w:w="3975"/>
      </w:tblGrid>
      <w:tr w:rsidR="007F3DBD" w:rsidRPr="007F3DBD" w:rsidTr="002014DF">
        <w:tc>
          <w:tcPr>
            <w:tcW w:w="3975" w:type="dxa"/>
            <w:tcMar>
              <w:top w:w="0" w:type="auto"/>
              <w:bottom w:w="0" w:type="auto"/>
            </w:tcMar>
            <w:vAlign w:val="center"/>
          </w:tcPr>
          <w:p w:rsidR="007F3DBD" w:rsidRPr="007F3DBD" w:rsidRDefault="007F3DBD" w:rsidP="007F3DBD">
            <w:pPr>
              <w:jc w:val="both"/>
              <w:textAlignment w:val="center"/>
              <w:rPr>
                <w:rFonts w:ascii="Arial" w:eastAsia="Calibri" w:hAnsi="Arial" w:cs="Arial"/>
                <w:sz w:val="18"/>
                <w:szCs w:val="18"/>
              </w:rPr>
            </w:pPr>
          </w:p>
        </w:tc>
        <w:tc>
          <w:tcPr>
            <w:tcW w:w="0" w:type="auto"/>
            <w:tcMar>
              <w:top w:w="0" w:type="auto"/>
              <w:bottom w:w="0" w:type="auto"/>
            </w:tcMar>
            <w:vAlign w:val="center"/>
          </w:tcPr>
          <w:p w:rsidR="007F3DBD" w:rsidRPr="007F3DBD" w:rsidRDefault="007F3DBD" w:rsidP="007F3DBD">
            <w:pPr>
              <w:jc w:val="both"/>
              <w:textAlignment w:val="center"/>
              <w:rPr>
                <w:rFonts w:ascii="Arial" w:eastAsia="Calibri" w:hAnsi="Arial" w:cs="Arial"/>
                <w:sz w:val="18"/>
                <w:szCs w:val="18"/>
              </w:rPr>
            </w:pPr>
            <w:r w:rsidRPr="007F3DBD">
              <w:rPr>
                <w:rFonts w:ascii="Arial" w:eastAsia="Calibri" w:hAnsi="Arial" w:cs="Arial"/>
                <w:color w:val="000000"/>
                <w:position w:val="-2"/>
                <w:sz w:val="18"/>
                <w:szCs w:val="18"/>
              </w:rPr>
              <w:t> </w:t>
            </w:r>
          </w:p>
        </w:tc>
        <w:tc>
          <w:tcPr>
            <w:tcW w:w="3975" w:type="dxa"/>
            <w:tcMar>
              <w:top w:w="0" w:type="auto"/>
              <w:bottom w:w="0" w:type="auto"/>
            </w:tcMar>
            <w:vAlign w:val="center"/>
          </w:tcPr>
          <w:p w:rsidR="007F3DBD" w:rsidRPr="007F3DBD" w:rsidRDefault="007F3DBD" w:rsidP="007F3DBD">
            <w:pPr>
              <w:jc w:val="center"/>
              <w:textAlignment w:val="center"/>
              <w:rPr>
                <w:rFonts w:ascii="Arial" w:eastAsia="Calibri" w:hAnsi="Arial" w:cs="Arial"/>
                <w:sz w:val="18"/>
                <w:szCs w:val="18"/>
              </w:rPr>
            </w:pPr>
            <w:r w:rsidRPr="007F3DBD">
              <w:rPr>
                <w:rFonts w:ascii="Arial" w:eastAsia="Calibri" w:hAnsi="Arial" w:cs="Arial"/>
                <w:color w:val="000000"/>
                <w:position w:val="-2"/>
                <w:sz w:val="18"/>
                <w:szCs w:val="18"/>
              </w:rPr>
              <w:t> </w:t>
            </w:r>
          </w:p>
        </w:tc>
      </w:tr>
      <w:tr w:rsidR="007F3DBD" w:rsidRPr="007F3DBD" w:rsidTr="002014DF">
        <w:tc>
          <w:tcPr>
            <w:tcW w:w="3975" w:type="dxa"/>
            <w:tcMar>
              <w:top w:w="0" w:type="auto"/>
              <w:bottom w:w="0" w:type="auto"/>
            </w:tcMar>
            <w:vAlign w:val="center"/>
          </w:tcPr>
          <w:p w:rsidR="007F3DBD" w:rsidRPr="007F3DBD" w:rsidRDefault="007F3DBD" w:rsidP="007F3DBD">
            <w:pPr>
              <w:jc w:val="both"/>
              <w:textAlignment w:val="center"/>
              <w:rPr>
                <w:rFonts w:ascii="Arial" w:eastAsia="Calibri" w:hAnsi="Arial" w:cs="Arial"/>
                <w:sz w:val="18"/>
                <w:szCs w:val="18"/>
              </w:rPr>
            </w:pPr>
          </w:p>
        </w:tc>
        <w:tc>
          <w:tcPr>
            <w:tcW w:w="0" w:type="auto"/>
            <w:tcMar>
              <w:top w:w="0" w:type="auto"/>
              <w:bottom w:w="0" w:type="auto"/>
            </w:tcMar>
            <w:vAlign w:val="center"/>
          </w:tcPr>
          <w:p w:rsidR="007F3DBD" w:rsidRPr="007F3DBD" w:rsidRDefault="007F3DBD" w:rsidP="007F3DBD">
            <w:pPr>
              <w:jc w:val="both"/>
              <w:textAlignment w:val="center"/>
              <w:rPr>
                <w:rFonts w:ascii="Arial" w:eastAsia="Calibri" w:hAnsi="Arial" w:cs="Arial"/>
                <w:sz w:val="18"/>
                <w:szCs w:val="18"/>
              </w:rPr>
            </w:pPr>
            <w:r w:rsidRPr="007F3DBD">
              <w:rPr>
                <w:rFonts w:ascii="Arial" w:eastAsia="Calibri" w:hAnsi="Arial" w:cs="Arial"/>
                <w:color w:val="000000"/>
                <w:position w:val="-2"/>
                <w:sz w:val="18"/>
                <w:szCs w:val="18"/>
              </w:rPr>
              <w:t> </w:t>
            </w:r>
          </w:p>
        </w:tc>
        <w:tc>
          <w:tcPr>
            <w:tcW w:w="3975" w:type="dxa"/>
            <w:tcMar>
              <w:top w:w="0" w:type="auto"/>
              <w:bottom w:w="0" w:type="auto"/>
            </w:tcMar>
            <w:vAlign w:val="center"/>
          </w:tcPr>
          <w:p w:rsidR="007F3DBD" w:rsidRPr="007F3DBD" w:rsidRDefault="007F3DBD" w:rsidP="007F3DBD">
            <w:pPr>
              <w:jc w:val="both"/>
              <w:textAlignment w:val="center"/>
              <w:rPr>
                <w:rFonts w:ascii="Arial" w:eastAsia="Calibri" w:hAnsi="Arial" w:cs="Arial"/>
                <w:sz w:val="18"/>
                <w:szCs w:val="18"/>
              </w:rPr>
            </w:pPr>
            <w:r w:rsidRPr="007F3DBD">
              <w:rPr>
                <w:rFonts w:ascii="Arial" w:eastAsia="Calibri" w:hAnsi="Arial" w:cs="Arial"/>
                <w:color w:val="000000"/>
                <w:position w:val="-2"/>
                <w:sz w:val="18"/>
                <w:szCs w:val="18"/>
              </w:rPr>
              <w:t> </w:t>
            </w:r>
          </w:p>
        </w:tc>
      </w:tr>
    </w:tbl>
    <w:p w:rsidR="007F3DBD" w:rsidRPr="007F3DBD" w:rsidRDefault="007F3DBD" w:rsidP="007F3DBD">
      <w:pPr>
        <w:spacing w:after="0" w:line="259" w:lineRule="auto"/>
        <w:rPr>
          <w:rFonts w:ascii="Arial" w:eastAsia="Calibri" w:hAnsi="Arial" w:cs="Arial"/>
          <w:sz w:val="18"/>
          <w:szCs w:val="18"/>
        </w:rPr>
      </w:pPr>
    </w:p>
    <w:p w:rsidR="007F3DBD" w:rsidRPr="007F3DBD" w:rsidRDefault="007F3DBD" w:rsidP="007F3DBD">
      <w:pPr>
        <w:spacing w:after="160" w:line="259" w:lineRule="auto"/>
        <w:rPr>
          <w:rFonts w:ascii="Arial" w:eastAsia="Calibri" w:hAnsi="Arial" w:cs="Arial"/>
          <w:sz w:val="18"/>
          <w:szCs w:val="18"/>
        </w:rPr>
      </w:pPr>
    </w:p>
    <w:p w:rsidR="007F3DBD" w:rsidRDefault="007F3DBD" w:rsidP="007F3DBD">
      <w:pPr>
        <w:spacing w:after="0" w:line="240" w:lineRule="auto"/>
        <w:rPr>
          <w:rFonts w:ascii="Arial" w:hAnsi="Arial" w:cs="Arial"/>
          <w:b/>
          <w:bCs/>
          <w:color w:val="000000"/>
          <w:sz w:val="18"/>
          <w:szCs w:val="18"/>
        </w:rPr>
      </w:pPr>
    </w:p>
    <w:sectPr w:rsidR="007F3DBD"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A83" w:rsidRDefault="00310A83" w:rsidP="006975C6">
      <w:pPr>
        <w:spacing w:after="0" w:line="240" w:lineRule="auto"/>
      </w:pPr>
      <w:r>
        <w:separator/>
      </w:r>
    </w:p>
  </w:endnote>
  <w:endnote w:type="continuationSeparator" w:id="0">
    <w:p w:rsidR="00310A83" w:rsidRDefault="00310A83"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tka Text">
    <w:panose1 w:val="02000505000000020004"/>
    <w:charset w:val="EE"/>
    <w:family w:val="auto"/>
    <w:pitch w:val="variable"/>
    <w:sig w:usb0="A00002EF" w:usb1="4000204B" w:usb2="00000000" w:usb3="00000000" w:csb0="0000019F"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4DF" w:rsidRDefault="002014DF"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4DF" w:rsidRDefault="002014DF" w:rsidP="005140A8">
    <w:pPr>
      <w:pStyle w:val="Noga"/>
      <w:tabs>
        <w:tab w:val="left" w:pos="3301"/>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4DF" w:rsidRDefault="002014DF" w:rsidP="005140A8">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4DF" w:rsidRPr="006F1DA5" w:rsidRDefault="002014DF" w:rsidP="005140A8">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Pr="006F1DA5">
          <w:rPr>
            <w:rFonts w:ascii="Arial" w:hAnsi="Arial" w:cs="Arial"/>
          </w:rPr>
          <w:fldChar w:fldCharType="begin"/>
        </w:r>
        <w:r w:rsidRPr="006F1DA5">
          <w:rPr>
            <w:rFonts w:ascii="Arial" w:hAnsi="Arial" w:cs="Arial"/>
          </w:rPr>
          <w:instrText xml:space="preserve"> PAGE   \* MERGEFORMAT </w:instrText>
        </w:r>
        <w:r w:rsidRPr="006F1DA5">
          <w:rPr>
            <w:rFonts w:ascii="Arial" w:hAnsi="Arial" w:cs="Arial"/>
          </w:rPr>
          <w:fldChar w:fldCharType="separate"/>
        </w:r>
        <w:r w:rsidR="00C9171B">
          <w:rPr>
            <w:rFonts w:ascii="Arial" w:hAnsi="Arial" w:cs="Arial"/>
            <w:noProof/>
          </w:rPr>
          <w:t>42</w:t>
        </w:r>
        <w:r w:rsidRPr="006F1DA5">
          <w:rPr>
            <w:rFonts w:ascii="Arial" w:hAnsi="Arial" w:cs="Arial"/>
            <w:noProof/>
          </w:rPr>
          <w:fldChar w:fldCharType="end"/>
        </w:r>
      </w:sdtContent>
    </w:sdt>
  </w:p>
  <w:p w:rsidR="002014DF" w:rsidRDefault="002014DF"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4DF" w:rsidRDefault="002014DF" w:rsidP="005140A8">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4DF" w:rsidRDefault="002014DF" w:rsidP="005140A8">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4DF" w:rsidRDefault="002014DF" w:rsidP="005140A8">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4DF" w:rsidRDefault="002014DF" w:rsidP="005140A8">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4DF" w:rsidRDefault="002014DF" w:rsidP="005140A8">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4DF" w:rsidRDefault="002014DF" w:rsidP="005140A8">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4DF" w:rsidRDefault="002014DF" w:rsidP="005140A8">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A83" w:rsidRDefault="00310A83" w:rsidP="006975C6">
      <w:pPr>
        <w:spacing w:after="0" w:line="240" w:lineRule="auto"/>
      </w:pPr>
      <w:r>
        <w:separator/>
      </w:r>
    </w:p>
  </w:footnote>
  <w:footnote w:type="continuationSeparator" w:id="0">
    <w:p w:rsidR="00310A83" w:rsidRDefault="00310A83"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2014DF" w:rsidRPr="006F1DA5" w:rsidTr="005140A8">
      <w:trPr>
        <w:trHeight w:val="1268"/>
      </w:trPr>
      <w:tc>
        <w:tcPr>
          <w:tcW w:w="1668" w:type="dxa"/>
        </w:tcPr>
        <w:p w:rsidR="002014DF" w:rsidRPr="006F1DA5" w:rsidRDefault="002014DF" w:rsidP="005140A8">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2014DF" w:rsidRPr="006F1DA5" w:rsidRDefault="002014DF" w:rsidP="005140A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2014DF" w:rsidRPr="006F1DA5" w:rsidRDefault="002014DF" w:rsidP="005140A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2014DF" w:rsidRPr="006F1DA5" w:rsidRDefault="002014DF" w:rsidP="005140A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2014DF" w:rsidRPr="006F1DA5" w:rsidRDefault="002014DF" w:rsidP="005140A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2014DF" w:rsidRPr="006F1DA5" w:rsidRDefault="002014DF" w:rsidP="005140A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2014DF" w:rsidRPr="006F1DA5" w:rsidRDefault="002014DF" w:rsidP="005140A8">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2014DF" w:rsidRDefault="002014D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2014DF" w:rsidRPr="006F1DA5" w:rsidTr="00B169F3">
      <w:trPr>
        <w:trHeight w:val="1268"/>
      </w:trPr>
      <w:tc>
        <w:tcPr>
          <w:tcW w:w="1668" w:type="dxa"/>
        </w:tcPr>
        <w:p w:rsidR="002014DF" w:rsidRPr="006F1DA5" w:rsidRDefault="002014DF"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2014DF" w:rsidRPr="006F1DA5" w:rsidRDefault="002014DF"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2014DF" w:rsidRPr="006F1DA5" w:rsidRDefault="002014D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2014DF" w:rsidRPr="006F1DA5" w:rsidRDefault="002014D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2014DF" w:rsidRPr="006F1DA5" w:rsidRDefault="002014D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2014DF" w:rsidRPr="006F1DA5" w:rsidRDefault="002014DF"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2014DF" w:rsidRPr="006F1DA5" w:rsidRDefault="002014DF"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2014DF" w:rsidRPr="006F1DA5" w:rsidRDefault="002014DF" w:rsidP="008F0F3A">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23B4D"/>
    <w:multiLevelType w:val="hybridMultilevel"/>
    <w:tmpl w:val="655E360C"/>
    <w:lvl w:ilvl="0" w:tplc="F698F016">
      <w:start w:val="1"/>
      <w:numFmt w:val="bullet"/>
      <w:lvlText w:val=""/>
      <w:lvlJc w:val="left"/>
      <w:pPr>
        <w:ind w:left="720" w:hanging="360"/>
      </w:pPr>
      <w:rPr>
        <w:rFonts w:ascii="Symbol" w:hAnsi="Symbol" w:cs="Symbol" w:hint="default"/>
        <w:sz w:val="18"/>
        <w:szCs w:val="18"/>
      </w:rPr>
    </w:lvl>
    <w:lvl w:ilvl="1" w:tplc="021AF508">
      <w:start w:val="1"/>
      <w:numFmt w:val="bullet"/>
      <w:lvlText w:val="o"/>
      <w:lvlJc w:val="left"/>
      <w:pPr>
        <w:ind w:left="1440" w:hanging="360"/>
      </w:pPr>
      <w:rPr>
        <w:rFonts w:ascii="Courier New" w:hAnsi="Courier New" w:cs="Courier New" w:hint="default"/>
      </w:rPr>
    </w:lvl>
    <w:lvl w:ilvl="2" w:tplc="DC10EA90">
      <w:start w:val="1"/>
      <w:numFmt w:val="bullet"/>
      <w:lvlText w:val=""/>
      <w:lvlJc w:val="left"/>
      <w:pPr>
        <w:ind w:left="2160" w:hanging="360"/>
      </w:pPr>
      <w:rPr>
        <w:rFonts w:ascii="Wingdings" w:hAnsi="Wingdings" w:cs="Wingdings" w:hint="default"/>
      </w:rPr>
    </w:lvl>
    <w:lvl w:ilvl="3" w:tplc="2CEE19DE">
      <w:start w:val="1"/>
      <w:numFmt w:val="bullet"/>
      <w:lvlText w:val=""/>
      <w:lvlJc w:val="left"/>
      <w:pPr>
        <w:ind w:left="2880" w:hanging="360"/>
      </w:pPr>
      <w:rPr>
        <w:rFonts w:ascii="Symbol" w:hAnsi="Symbol" w:cs="Symbol" w:hint="default"/>
      </w:rPr>
    </w:lvl>
    <w:lvl w:ilvl="4" w:tplc="A5D670E6">
      <w:start w:val="1"/>
      <w:numFmt w:val="bullet"/>
      <w:lvlText w:val="o"/>
      <w:lvlJc w:val="left"/>
      <w:pPr>
        <w:ind w:left="3600" w:hanging="360"/>
      </w:pPr>
      <w:rPr>
        <w:rFonts w:ascii="Courier New" w:hAnsi="Courier New" w:cs="Courier New" w:hint="default"/>
      </w:rPr>
    </w:lvl>
    <w:lvl w:ilvl="5" w:tplc="B120990A">
      <w:start w:val="1"/>
      <w:numFmt w:val="bullet"/>
      <w:lvlText w:val=""/>
      <w:lvlJc w:val="left"/>
      <w:pPr>
        <w:ind w:left="4320" w:hanging="360"/>
      </w:pPr>
      <w:rPr>
        <w:rFonts w:ascii="Wingdings" w:hAnsi="Wingdings" w:cs="Wingdings" w:hint="default"/>
      </w:rPr>
    </w:lvl>
    <w:lvl w:ilvl="6" w:tplc="AD18E006">
      <w:start w:val="1"/>
      <w:numFmt w:val="bullet"/>
      <w:lvlText w:val=""/>
      <w:lvlJc w:val="left"/>
      <w:pPr>
        <w:ind w:left="5040" w:hanging="360"/>
      </w:pPr>
      <w:rPr>
        <w:rFonts w:ascii="Symbol" w:hAnsi="Symbol" w:cs="Symbol" w:hint="default"/>
      </w:rPr>
    </w:lvl>
    <w:lvl w:ilvl="7" w:tplc="FE1C2B78">
      <w:start w:val="1"/>
      <w:numFmt w:val="bullet"/>
      <w:lvlText w:val="o"/>
      <w:lvlJc w:val="left"/>
      <w:pPr>
        <w:ind w:left="5760" w:hanging="360"/>
      </w:pPr>
      <w:rPr>
        <w:rFonts w:ascii="Courier New" w:hAnsi="Courier New" w:cs="Courier New" w:hint="default"/>
      </w:rPr>
    </w:lvl>
    <w:lvl w:ilvl="8" w:tplc="FD4A8562">
      <w:start w:val="1"/>
      <w:numFmt w:val="bullet"/>
      <w:lvlText w:val=""/>
      <w:lvlJc w:val="left"/>
      <w:pPr>
        <w:ind w:left="6480" w:hanging="360"/>
      </w:pPr>
      <w:rPr>
        <w:rFonts w:ascii="Wingdings" w:hAnsi="Wingdings" w:cs="Wingdings" w:hint="default"/>
      </w:rPr>
    </w:lvl>
  </w:abstractNum>
  <w:abstractNum w:abstractNumId="1" w15:restartNumberingAfterBreak="0">
    <w:nsid w:val="055422D1"/>
    <w:multiLevelType w:val="hybridMultilevel"/>
    <w:tmpl w:val="C2523C70"/>
    <w:lvl w:ilvl="0" w:tplc="FC34FDFE">
      <w:start w:val="1"/>
      <w:numFmt w:val="decimal"/>
      <w:lvlText w:val="%1."/>
      <w:lvlJc w:val="left"/>
      <w:pPr>
        <w:ind w:left="720" w:hanging="360"/>
      </w:pPr>
      <w:rPr>
        <w:rFonts w:ascii="Arial" w:hAnsi="Arial" w:cs="Arial" w:hint="default"/>
        <w:sz w:val="18"/>
        <w:szCs w:val="18"/>
      </w:rPr>
    </w:lvl>
    <w:lvl w:ilvl="1" w:tplc="B7920572">
      <w:start w:val="1"/>
      <w:numFmt w:val="decimal"/>
      <w:lvlText w:val="%2."/>
      <w:lvlJc w:val="left"/>
      <w:pPr>
        <w:ind w:left="1440" w:hanging="360"/>
      </w:pPr>
    </w:lvl>
    <w:lvl w:ilvl="2" w:tplc="68B0928A">
      <w:start w:val="1"/>
      <w:numFmt w:val="decimal"/>
      <w:lvlText w:val="%3."/>
      <w:lvlJc w:val="left"/>
      <w:pPr>
        <w:ind w:left="2160" w:hanging="360"/>
      </w:pPr>
    </w:lvl>
    <w:lvl w:ilvl="3" w:tplc="55FC3530">
      <w:start w:val="1"/>
      <w:numFmt w:val="decimal"/>
      <w:lvlText w:val="%4."/>
      <w:lvlJc w:val="left"/>
      <w:pPr>
        <w:ind w:left="2880" w:hanging="360"/>
      </w:pPr>
    </w:lvl>
    <w:lvl w:ilvl="4" w:tplc="FD8EDAF4">
      <w:start w:val="1"/>
      <w:numFmt w:val="decimal"/>
      <w:lvlText w:val="%5."/>
      <w:lvlJc w:val="left"/>
      <w:pPr>
        <w:ind w:left="3600" w:hanging="360"/>
      </w:pPr>
    </w:lvl>
    <w:lvl w:ilvl="5" w:tplc="560EAA1C">
      <w:start w:val="1"/>
      <w:numFmt w:val="decimal"/>
      <w:lvlText w:val="%6."/>
      <w:lvlJc w:val="left"/>
      <w:pPr>
        <w:ind w:left="4320" w:hanging="360"/>
      </w:pPr>
    </w:lvl>
    <w:lvl w:ilvl="6" w:tplc="5E020DA8">
      <w:start w:val="1"/>
      <w:numFmt w:val="decimal"/>
      <w:lvlText w:val="%7."/>
      <w:lvlJc w:val="left"/>
      <w:pPr>
        <w:ind w:left="5040" w:hanging="360"/>
      </w:pPr>
    </w:lvl>
    <w:lvl w:ilvl="7" w:tplc="6360BB4A">
      <w:start w:val="1"/>
      <w:numFmt w:val="decimal"/>
      <w:lvlText w:val="%8."/>
      <w:lvlJc w:val="left"/>
      <w:pPr>
        <w:ind w:left="5760" w:hanging="360"/>
      </w:pPr>
    </w:lvl>
    <w:lvl w:ilvl="8" w:tplc="9524F10C">
      <w:start w:val="1"/>
      <w:numFmt w:val="decimal"/>
      <w:lvlText w:val="%9."/>
      <w:lvlJc w:val="left"/>
      <w:pPr>
        <w:ind w:left="6480" w:hanging="360"/>
      </w:pPr>
    </w:lvl>
  </w:abstractNum>
  <w:abstractNum w:abstractNumId="2" w15:restartNumberingAfterBreak="0">
    <w:nsid w:val="06F512B2"/>
    <w:multiLevelType w:val="hybridMultilevel"/>
    <w:tmpl w:val="DF5447BA"/>
    <w:lvl w:ilvl="0" w:tplc="33827586">
      <w:start w:val="1"/>
      <w:numFmt w:val="decimal"/>
      <w:lvlText w:val="%1."/>
      <w:lvlJc w:val="left"/>
      <w:pPr>
        <w:ind w:left="720" w:hanging="360"/>
      </w:pPr>
      <w:rPr>
        <w:rFonts w:ascii="Arial" w:hAnsi="Arial" w:cs="Arial" w:hint="default"/>
        <w:sz w:val="18"/>
        <w:szCs w:val="18"/>
      </w:rPr>
    </w:lvl>
    <w:lvl w:ilvl="1" w:tplc="F2BCCA38">
      <w:start w:val="1"/>
      <w:numFmt w:val="decimal"/>
      <w:lvlText w:val="%2."/>
      <w:lvlJc w:val="left"/>
      <w:pPr>
        <w:ind w:left="1440" w:hanging="360"/>
      </w:pPr>
    </w:lvl>
    <w:lvl w:ilvl="2" w:tplc="80605B5E">
      <w:start w:val="1"/>
      <w:numFmt w:val="decimal"/>
      <w:lvlText w:val="%3."/>
      <w:lvlJc w:val="left"/>
      <w:pPr>
        <w:ind w:left="2160" w:hanging="360"/>
      </w:pPr>
    </w:lvl>
    <w:lvl w:ilvl="3" w:tplc="93BE5FAE">
      <w:start w:val="1"/>
      <w:numFmt w:val="decimal"/>
      <w:lvlText w:val="%4."/>
      <w:lvlJc w:val="left"/>
      <w:pPr>
        <w:ind w:left="2880" w:hanging="360"/>
      </w:pPr>
    </w:lvl>
    <w:lvl w:ilvl="4" w:tplc="F56E1818">
      <w:start w:val="1"/>
      <w:numFmt w:val="decimal"/>
      <w:lvlText w:val="%5."/>
      <w:lvlJc w:val="left"/>
      <w:pPr>
        <w:ind w:left="3600" w:hanging="360"/>
      </w:pPr>
    </w:lvl>
    <w:lvl w:ilvl="5" w:tplc="A78E7014">
      <w:start w:val="1"/>
      <w:numFmt w:val="decimal"/>
      <w:lvlText w:val="%6."/>
      <w:lvlJc w:val="left"/>
      <w:pPr>
        <w:ind w:left="4320" w:hanging="360"/>
      </w:pPr>
    </w:lvl>
    <w:lvl w:ilvl="6" w:tplc="125CB60E">
      <w:start w:val="1"/>
      <w:numFmt w:val="decimal"/>
      <w:lvlText w:val="%7."/>
      <w:lvlJc w:val="left"/>
      <w:pPr>
        <w:ind w:left="5040" w:hanging="360"/>
      </w:pPr>
    </w:lvl>
    <w:lvl w:ilvl="7" w:tplc="AEB4A5FC">
      <w:start w:val="1"/>
      <w:numFmt w:val="decimal"/>
      <w:lvlText w:val="%8."/>
      <w:lvlJc w:val="left"/>
      <w:pPr>
        <w:ind w:left="5760" w:hanging="360"/>
      </w:pPr>
    </w:lvl>
    <w:lvl w:ilvl="8" w:tplc="34B4385C">
      <w:start w:val="1"/>
      <w:numFmt w:val="decimal"/>
      <w:lvlText w:val="%9."/>
      <w:lvlJc w:val="left"/>
      <w:pPr>
        <w:ind w:left="6480" w:hanging="360"/>
      </w:pPr>
    </w:lvl>
  </w:abstractNum>
  <w:abstractNum w:abstractNumId="3" w15:restartNumberingAfterBreak="0">
    <w:nsid w:val="080D79A2"/>
    <w:multiLevelType w:val="hybridMultilevel"/>
    <w:tmpl w:val="3A3C7954"/>
    <w:lvl w:ilvl="0" w:tplc="0030B292">
      <w:start w:val="1"/>
      <w:numFmt w:val="bullet"/>
      <w:lvlText w:val=""/>
      <w:lvlJc w:val="left"/>
      <w:pPr>
        <w:ind w:left="720" w:hanging="360"/>
      </w:pPr>
      <w:rPr>
        <w:rFonts w:ascii="Symbol" w:hAnsi="Symbol" w:cs="Symbol" w:hint="default"/>
        <w:sz w:val="18"/>
        <w:szCs w:val="18"/>
      </w:rPr>
    </w:lvl>
    <w:lvl w:ilvl="1" w:tplc="11F6470C">
      <w:start w:val="1"/>
      <w:numFmt w:val="bullet"/>
      <w:lvlText w:val="o"/>
      <w:lvlJc w:val="left"/>
      <w:pPr>
        <w:ind w:left="1440" w:hanging="360"/>
      </w:pPr>
      <w:rPr>
        <w:rFonts w:ascii="Courier New" w:hAnsi="Courier New" w:cs="Courier New" w:hint="default"/>
      </w:rPr>
    </w:lvl>
    <w:lvl w:ilvl="2" w:tplc="F1A26AB2">
      <w:start w:val="1"/>
      <w:numFmt w:val="bullet"/>
      <w:lvlText w:val=""/>
      <w:lvlJc w:val="left"/>
      <w:pPr>
        <w:ind w:left="2160" w:hanging="360"/>
      </w:pPr>
      <w:rPr>
        <w:rFonts w:ascii="Wingdings" w:hAnsi="Wingdings" w:cs="Wingdings" w:hint="default"/>
      </w:rPr>
    </w:lvl>
    <w:lvl w:ilvl="3" w:tplc="8788089E">
      <w:start w:val="1"/>
      <w:numFmt w:val="bullet"/>
      <w:lvlText w:val=""/>
      <w:lvlJc w:val="left"/>
      <w:pPr>
        <w:ind w:left="2880" w:hanging="360"/>
      </w:pPr>
      <w:rPr>
        <w:rFonts w:ascii="Symbol" w:hAnsi="Symbol" w:cs="Symbol" w:hint="default"/>
      </w:rPr>
    </w:lvl>
    <w:lvl w:ilvl="4" w:tplc="FC560F3E">
      <w:start w:val="1"/>
      <w:numFmt w:val="bullet"/>
      <w:lvlText w:val="o"/>
      <w:lvlJc w:val="left"/>
      <w:pPr>
        <w:ind w:left="3600" w:hanging="360"/>
      </w:pPr>
      <w:rPr>
        <w:rFonts w:ascii="Courier New" w:hAnsi="Courier New" w:cs="Courier New" w:hint="default"/>
      </w:rPr>
    </w:lvl>
    <w:lvl w:ilvl="5" w:tplc="2FC2968A">
      <w:start w:val="1"/>
      <w:numFmt w:val="bullet"/>
      <w:lvlText w:val=""/>
      <w:lvlJc w:val="left"/>
      <w:pPr>
        <w:ind w:left="4320" w:hanging="360"/>
      </w:pPr>
      <w:rPr>
        <w:rFonts w:ascii="Wingdings" w:hAnsi="Wingdings" w:cs="Wingdings" w:hint="default"/>
      </w:rPr>
    </w:lvl>
    <w:lvl w:ilvl="6" w:tplc="9FA4EE16">
      <w:start w:val="1"/>
      <w:numFmt w:val="bullet"/>
      <w:lvlText w:val=""/>
      <w:lvlJc w:val="left"/>
      <w:pPr>
        <w:ind w:left="5040" w:hanging="360"/>
      </w:pPr>
      <w:rPr>
        <w:rFonts w:ascii="Symbol" w:hAnsi="Symbol" w:cs="Symbol" w:hint="default"/>
      </w:rPr>
    </w:lvl>
    <w:lvl w:ilvl="7" w:tplc="5F8A89D8">
      <w:start w:val="1"/>
      <w:numFmt w:val="bullet"/>
      <w:lvlText w:val="o"/>
      <w:lvlJc w:val="left"/>
      <w:pPr>
        <w:ind w:left="5760" w:hanging="360"/>
      </w:pPr>
      <w:rPr>
        <w:rFonts w:ascii="Courier New" w:hAnsi="Courier New" w:cs="Courier New" w:hint="default"/>
      </w:rPr>
    </w:lvl>
    <w:lvl w:ilvl="8" w:tplc="A0F44E22">
      <w:start w:val="1"/>
      <w:numFmt w:val="bullet"/>
      <w:lvlText w:val=""/>
      <w:lvlJc w:val="left"/>
      <w:pPr>
        <w:ind w:left="6480" w:hanging="360"/>
      </w:pPr>
      <w:rPr>
        <w:rFonts w:ascii="Wingdings" w:hAnsi="Wingdings" w:cs="Wingdings" w:hint="default"/>
      </w:rPr>
    </w:lvl>
  </w:abstractNum>
  <w:abstractNum w:abstractNumId="4" w15:restartNumberingAfterBreak="0">
    <w:nsid w:val="0CEF5E38"/>
    <w:multiLevelType w:val="hybridMultilevel"/>
    <w:tmpl w:val="A0461310"/>
    <w:lvl w:ilvl="0" w:tplc="11BCB05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A118BE"/>
    <w:multiLevelType w:val="hybridMultilevel"/>
    <w:tmpl w:val="D3D2BE8E"/>
    <w:lvl w:ilvl="0" w:tplc="C480DE2A">
      <w:start w:val="1"/>
      <w:numFmt w:val="decimal"/>
      <w:lvlText w:val="%1."/>
      <w:lvlJc w:val="left"/>
      <w:pPr>
        <w:ind w:left="720" w:hanging="360"/>
      </w:pPr>
      <w:rPr>
        <w:rFonts w:ascii="Arial" w:hAnsi="Arial" w:cs="Arial" w:hint="default"/>
        <w:sz w:val="18"/>
        <w:szCs w:val="18"/>
      </w:rPr>
    </w:lvl>
    <w:lvl w:ilvl="1" w:tplc="A910786A">
      <w:start w:val="1"/>
      <w:numFmt w:val="decimal"/>
      <w:lvlText w:val="%2."/>
      <w:lvlJc w:val="left"/>
      <w:pPr>
        <w:ind w:left="1440" w:hanging="360"/>
      </w:pPr>
    </w:lvl>
    <w:lvl w:ilvl="2" w:tplc="0CB848BA">
      <w:start w:val="1"/>
      <w:numFmt w:val="decimal"/>
      <w:lvlText w:val="%3."/>
      <w:lvlJc w:val="left"/>
      <w:pPr>
        <w:ind w:left="2160" w:hanging="360"/>
      </w:pPr>
    </w:lvl>
    <w:lvl w:ilvl="3" w:tplc="733AEF56">
      <w:start w:val="1"/>
      <w:numFmt w:val="decimal"/>
      <w:lvlText w:val="%4."/>
      <w:lvlJc w:val="left"/>
      <w:pPr>
        <w:ind w:left="2880" w:hanging="360"/>
      </w:pPr>
    </w:lvl>
    <w:lvl w:ilvl="4" w:tplc="6518AF58">
      <w:start w:val="1"/>
      <w:numFmt w:val="decimal"/>
      <w:lvlText w:val="%5."/>
      <w:lvlJc w:val="left"/>
      <w:pPr>
        <w:ind w:left="3600" w:hanging="360"/>
      </w:pPr>
    </w:lvl>
    <w:lvl w:ilvl="5" w:tplc="672A31EA">
      <w:start w:val="1"/>
      <w:numFmt w:val="decimal"/>
      <w:lvlText w:val="%6."/>
      <w:lvlJc w:val="left"/>
      <w:pPr>
        <w:ind w:left="4320" w:hanging="360"/>
      </w:pPr>
    </w:lvl>
    <w:lvl w:ilvl="6" w:tplc="5CC45CC0">
      <w:start w:val="1"/>
      <w:numFmt w:val="decimal"/>
      <w:lvlText w:val="%7."/>
      <w:lvlJc w:val="left"/>
      <w:pPr>
        <w:ind w:left="5040" w:hanging="360"/>
      </w:pPr>
    </w:lvl>
    <w:lvl w:ilvl="7" w:tplc="C1EE6228">
      <w:start w:val="1"/>
      <w:numFmt w:val="decimal"/>
      <w:lvlText w:val="%8."/>
      <w:lvlJc w:val="left"/>
      <w:pPr>
        <w:ind w:left="5760" w:hanging="360"/>
      </w:pPr>
    </w:lvl>
    <w:lvl w:ilvl="8" w:tplc="08169C50">
      <w:start w:val="1"/>
      <w:numFmt w:val="decimal"/>
      <w:lvlText w:val="%9."/>
      <w:lvlJc w:val="left"/>
      <w:pPr>
        <w:ind w:left="6480" w:hanging="360"/>
      </w:pPr>
    </w:lvl>
  </w:abstractNum>
  <w:abstractNum w:abstractNumId="6" w15:restartNumberingAfterBreak="0">
    <w:nsid w:val="0EC30A3D"/>
    <w:multiLevelType w:val="hybridMultilevel"/>
    <w:tmpl w:val="F52A1284"/>
    <w:lvl w:ilvl="0" w:tplc="B0BED93C">
      <w:start w:val="1"/>
      <w:numFmt w:val="decimal"/>
      <w:lvlText w:val="%1."/>
      <w:lvlJc w:val="left"/>
      <w:pPr>
        <w:ind w:left="720" w:hanging="360"/>
      </w:pPr>
      <w:rPr>
        <w:rFonts w:ascii="Arial" w:hAnsi="Arial" w:cs="Arial" w:hint="default"/>
        <w:sz w:val="18"/>
        <w:szCs w:val="18"/>
      </w:rPr>
    </w:lvl>
    <w:lvl w:ilvl="1" w:tplc="6E507622">
      <w:start w:val="1"/>
      <w:numFmt w:val="decimal"/>
      <w:lvlText w:val="%2."/>
      <w:lvlJc w:val="left"/>
      <w:pPr>
        <w:ind w:left="1440" w:hanging="360"/>
      </w:pPr>
    </w:lvl>
    <w:lvl w:ilvl="2" w:tplc="51C676BA">
      <w:start w:val="1"/>
      <w:numFmt w:val="decimal"/>
      <w:lvlText w:val="%3."/>
      <w:lvlJc w:val="left"/>
      <w:pPr>
        <w:ind w:left="2160" w:hanging="360"/>
      </w:pPr>
    </w:lvl>
    <w:lvl w:ilvl="3" w:tplc="1B32CB7E">
      <w:start w:val="1"/>
      <w:numFmt w:val="decimal"/>
      <w:lvlText w:val="%4."/>
      <w:lvlJc w:val="left"/>
      <w:pPr>
        <w:ind w:left="2880" w:hanging="360"/>
      </w:pPr>
    </w:lvl>
    <w:lvl w:ilvl="4" w:tplc="14763488">
      <w:start w:val="1"/>
      <w:numFmt w:val="decimal"/>
      <w:lvlText w:val="%5."/>
      <w:lvlJc w:val="left"/>
      <w:pPr>
        <w:ind w:left="3600" w:hanging="360"/>
      </w:pPr>
    </w:lvl>
    <w:lvl w:ilvl="5" w:tplc="B1B63630">
      <w:start w:val="1"/>
      <w:numFmt w:val="decimal"/>
      <w:lvlText w:val="%6."/>
      <w:lvlJc w:val="left"/>
      <w:pPr>
        <w:ind w:left="4320" w:hanging="360"/>
      </w:pPr>
    </w:lvl>
    <w:lvl w:ilvl="6" w:tplc="1EEE1BA2">
      <w:start w:val="1"/>
      <w:numFmt w:val="decimal"/>
      <w:lvlText w:val="%7."/>
      <w:lvlJc w:val="left"/>
      <w:pPr>
        <w:ind w:left="5040" w:hanging="360"/>
      </w:pPr>
    </w:lvl>
    <w:lvl w:ilvl="7" w:tplc="9F842A28">
      <w:start w:val="1"/>
      <w:numFmt w:val="decimal"/>
      <w:lvlText w:val="%8."/>
      <w:lvlJc w:val="left"/>
      <w:pPr>
        <w:ind w:left="5760" w:hanging="360"/>
      </w:pPr>
    </w:lvl>
    <w:lvl w:ilvl="8" w:tplc="A6C6A068">
      <w:start w:val="1"/>
      <w:numFmt w:val="decimal"/>
      <w:lvlText w:val="%9."/>
      <w:lvlJc w:val="left"/>
      <w:pPr>
        <w:ind w:left="6480" w:hanging="360"/>
      </w:pPr>
    </w:lvl>
  </w:abstractNum>
  <w:abstractNum w:abstractNumId="7" w15:restartNumberingAfterBreak="0">
    <w:nsid w:val="10577D5B"/>
    <w:multiLevelType w:val="hybridMultilevel"/>
    <w:tmpl w:val="9F96D2C8"/>
    <w:lvl w:ilvl="0" w:tplc="CD8C045E">
      <w:start w:val="1"/>
      <w:numFmt w:val="bullet"/>
      <w:lvlText w:val=""/>
      <w:lvlJc w:val="left"/>
      <w:pPr>
        <w:ind w:left="720" w:hanging="360"/>
      </w:pPr>
      <w:rPr>
        <w:rFonts w:ascii="Symbol" w:hAnsi="Symbol" w:cs="Symbol" w:hint="default"/>
        <w:sz w:val="18"/>
        <w:szCs w:val="18"/>
      </w:rPr>
    </w:lvl>
    <w:lvl w:ilvl="1" w:tplc="0B32D67A">
      <w:start w:val="1"/>
      <w:numFmt w:val="bullet"/>
      <w:lvlText w:val="o"/>
      <w:lvlJc w:val="left"/>
      <w:pPr>
        <w:ind w:left="1440" w:hanging="360"/>
      </w:pPr>
      <w:rPr>
        <w:rFonts w:ascii="Courier New" w:hAnsi="Courier New" w:cs="Courier New" w:hint="default"/>
      </w:rPr>
    </w:lvl>
    <w:lvl w:ilvl="2" w:tplc="C09230D2">
      <w:start w:val="1"/>
      <w:numFmt w:val="bullet"/>
      <w:lvlText w:val=""/>
      <w:lvlJc w:val="left"/>
      <w:pPr>
        <w:ind w:left="2160" w:hanging="360"/>
      </w:pPr>
      <w:rPr>
        <w:rFonts w:ascii="Wingdings" w:hAnsi="Wingdings" w:cs="Wingdings" w:hint="default"/>
      </w:rPr>
    </w:lvl>
    <w:lvl w:ilvl="3" w:tplc="59E08214">
      <w:start w:val="1"/>
      <w:numFmt w:val="bullet"/>
      <w:lvlText w:val=""/>
      <w:lvlJc w:val="left"/>
      <w:pPr>
        <w:ind w:left="2880" w:hanging="360"/>
      </w:pPr>
      <w:rPr>
        <w:rFonts w:ascii="Symbol" w:hAnsi="Symbol" w:cs="Symbol" w:hint="default"/>
      </w:rPr>
    </w:lvl>
    <w:lvl w:ilvl="4" w:tplc="BA140994">
      <w:start w:val="1"/>
      <w:numFmt w:val="bullet"/>
      <w:lvlText w:val="o"/>
      <w:lvlJc w:val="left"/>
      <w:pPr>
        <w:ind w:left="3600" w:hanging="360"/>
      </w:pPr>
      <w:rPr>
        <w:rFonts w:ascii="Courier New" w:hAnsi="Courier New" w:cs="Courier New" w:hint="default"/>
      </w:rPr>
    </w:lvl>
    <w:lvl w:ilvl="5" w:tplc="D3749334">
      <w:start w:val="1"/>
      <w:numFmt w:val="bullet"/>
      <w:lvlText w:val=""/>
      <w:lvlJc w:val="left"/>
      <w:pPr>
        <w:ind w:left="4320" w:hanging="360"/>
      </w:pPr>
      <w:rPr>
        <w:rFonts w:ascii="Wingdings" w:hAnsi="Wingdings" w:cs="Wingdings" w:hint="default"/>
      </w:rPr>
    </w:lvl>
    <w:lvl w:ilvl="6" w:tplc="C3F065EE">
      <w:start w:val="1"/>
      <w:numFmt w:val="bullet"/>
      <w:lvlText w:val=""/>
      <w:lvlJc w:val="left"/>
      <w:pPr>
        <w:ind w:left="5040" w:hanging="360"/>
      </w:pPr>
      <w:rPr>
        <w:rFonts w:ascii="Symbol" w:hAnsi="Symbol" w:cs="Symbol" w:hint="default"/>
      </w:rPr>
    </w:lvl>
    <w:lvl w:ilvl="7" w:tplc="CF1E5A32">
      <w:start w:val="1"/>
      <w:numFmt w:val="bullet"/>
      <w:lvlText w:val="o"/>
      <w:lvlJc w:val="left"/>
      <w:pPr>
        <w:ind w:left="5760" w:hanging="360"/>
      </w:pPr>
      <w:rPr>
        <w:rFonts w:ascii="Courier New" w:hAnsi="Courier New" w:cs="Courier New" w:hint="default"/>
      </w:rPr>
    </w:lvl>
    <w:lvl w:ilvl="8" w:tplc="CA22FC9A">
      <w:start w:val="1"/>
      <w:numFmt w:val="bullet"/>
      <w:lvlText w:val=""/>
      <w:lvlJc w:val="left"/>
      <w:pPr>
        <w:ind w:left="6480" w:hanging="360"/>
      </w:pPr>
      <w:rPr>
        <w:rFonts w:ascii="Wingdings" w:hAnsi="Wingdings" w:cs="Wingdings" w:hint="default"/>
      </w:rPr>
    </w:lvl>
  </w:abstractNum>
  <w:abstractNum w:abstractNumId="8" w15:restartNumberingAfterBreak="0">
    <w:nsid w:val="12417D58"/>
    <w:multiLevelType w:val="hybridMultilevel"/>
    <w:tmpl w:val="C9D0CF66"/>
    <w:lvl w:ilvl="0" w:tplc="292492D2">
      <w:start w:val="1"/>
      <w:numFmt w:val="bullet"/>
      <w:lvlText w:val=""/>
      <w:lvlJc w:val="left"/>
      <w:pPr>
        <w:ind w:left="720" w:hanging="360"/>
      </w:pPr>
      <w:rPr>
        <w:rFonts w:ascii="Symbol" w:hAnsi="Symbol" w:cs="Symbol" w:hint="default"/>
        <w:sz w:val="18"/>
        <w:szCs w:val="18"/>
      </w:rPr>
    </w:lvl>
    <w:lvl w:ilvl="1" w:tplc="FE2ED91A">
      <w:start w:val="1"/>
      <w:numFmt w:val="bullet"/>
      <w:lvlText w:val="o"/>
      <w:lvlJc w:val="left"/>
      <w:pPr>
        <w:ind w:left="1440" w:hanging="360"/>
      </w:pPr>
      <w:rPr>
        <w:rFonts w:ascii="Courier New" w:hAnsi="Courier New" w:cs="Courier New" w:hint="default"/>
        <w:sz w:val="18"/>
        <w:szCs w:val="18"/>
      </w:rPr>
    </w:lvl>
    <w:lvl w:ilvl="2" w:tplc="3AA2A5B4">
      <w:start w:val="1"/>
      <w:numFmt w:val="bullet"/>
      <w:lvlText w:val=""/>
      <w:lvlJc w:val="left"/>
      <w:pPr>
        <w:ind w:left="2160" w:hanging="360"/>
      </w:pPr>
      <w:rPr>
        <w:rFonts w:ascii="Wingdings" w:hAnsi="Wingdings" w:cs="Wingdings" w:hint="default"/>
      </w:rPr>
    </w:lvl>
    <w:lvl w:ilvl="3" w:tplc="929E5C84">
      <w:start w:val="1"/>
      <w:numFmt w:val="bullet"/>
      <w:lvlText w:val=""/>
      <w:lvlJc w:val="left"/>
      <w:pPr>
        <w:ind w:left="2880" w:hanging="360"/>
      </w:pPr>
      <w:rPr>
        <w:rFonts w:ascii="Symbol" w:hAnsi="Symbol" w:cs="Symbol" w:hint="default"/>
      </w:rPr>
    </w:lvl>
    <w:lvl w:ilvl="4" w:tplc="AF2A5A88">
      <w:start w:val="1"/>
      <w:numFmt w:val="bullet"/>
      <w:lvlText w:val="o"/>
      <w:lvlJc w:val="left"/>
      <w:pPr>
        <w:ind w:left="3600" w:hanging="360"/>
      </w:pPr>
      <w:rPr>
        <w:rFonts w:ascii="Courier New" w:hAnsi="Courier New" w:cs="Courier New" w:hint="default"/>
      </w:rPr>
    </w:lvl>
    <w:lvl w:ilvl="5" w:tplc="83668322">
      <w:start w:val="1"/>
      <w:numFmt w:val="bullet"/>
      <w:lvlText w:val=""/>
      <w:lvlJc w:val="left"/>
      <w:pPr>
        <w:ind w:left="4320" w:hanging="360"/>
      </w:pPr>
      <w:rPr>
        <w:rFonts w:ascii="Wingdings" w:hAnsi="Wingdings" w:cs="Wingdings" w:hint="default"/>
      </w:rPr>
    </w:lvl>
    <w:lvl w:ilvl="6" w:tplc="3E86F356">
      <w:start w:val="1"/>
      <w:numFmt w:val="bullet"/>
      <w:lvlText w:val=""/>
      <w:lvlJc w:val="left"/>
      <w:pPr>
        <w:ind w:left="5040" w:hanging="360"/>
      </w:pPr>
      <w:rPr>
        <w:rFonts w:ascii="Symbol" w:hAnsi="Symbol" w:cs="Symbol" w:hint="default"/>
      </w:rPr>
    </w:lvl>
    <w:lvl w:ilvl="7" w:tplc="B7A24A30">
      <w:start w:val="1"/>
      <w:numFmt w:val="bullet"/>
      <w:lvlText w:val="o"/>
      <w:lvlJc w:val="left"/>
      <w:pPr>
        <w:ind w:left="5760" w:hanging="360"/>
      </w:pPr>
      <w:rPr>
        <w:rFonts w:ascii="Courier New" w:hAnsi="Courier New" w:cs="Courier New" w:hint="default"/>
      </w:rPr>
    </w:lvl>
    <w:lvl w:ilvl="8" w:tplc="63D69A7A">
      <w:start w:val="1"/>
      <w:numFmt w:val="bullet"/>
      <w:lvlText w:val=""/>
      <w:lvlJc w:val="left"/>
      <w:pPr>
        <w:ind w:left="6480" w:hanging="360"/>
      </w:pPr>
      <w:rPr>
        <w:rFonts w:ascii="Wingdings" w:hAnsi="Wingdings" w:cs="Wingdings" w:hint="default"/>
      </w:rPr>
    </w:lvl>
  </w:abstractNum>
  <w:abstractNum w:abstractNumId="9" w15:restartNumberingAfterBreak="0">
    <w:nsid w:val="15520FB9"/>
    <w:multiLevelType w:val="hybridMultilevel"/>
    <w:tmpl w:val="982EB2E0"/>
    <w:lvl w:ilvl="0" w:tplc="C95C5E76">
      <w:start w:val="1"/>
      <w:numFmt w:val="decimal"/>
      <w:lvlText w:val="%1."/>
      <w:lvlJc w:val="left"/>
      <w:pPr>
        <w:ind w:left="720" w:hanging="360"/>
      </w:pPr>
      <w:rPr>
        <w:rFonts w:ascii="Arial" w:hAnsi="Arial" w:cs="Arial" w:hint="default"/>
        <w:sz w:val="18"/>
        <w:szCs w:val="18"/>
      </w:rPr>
    </w:lvl>
    <w:lvl w:ilvl="1" w:tplc="73F02B66">
      <w:start w:val="1"/>
      <w:numFmt w:val="decimal"/>
      <w:lvlText w:val="%2."/>
      <w:lvlJc w:val="left"/>
      <w:pPr>
        <w:ind w:left="1440" w:hanging="360"/>
      </w:pPr>
    </w:lvl>
    <w:lvl w:ilvl="2" w:tplc="7660DD2E">
      <w:start w:val="1"/>
      <w:numFmt w:val="decimal"/>
      <w:lvlText w:val="%3."/>
      <w:lvlJc w:val="left"/>
      <w:pPr>
        <w:ind w:left="2160" w:hanging="360"/>
      </w:pPr>
    </w:lvl>
    <w:lvl w:ilvl="3" w:tplc="CD42FE18">
      <w:start w:val="1"/>
      <w:numFmt w:val="decimal"/>
      <w:lvlText w:val="%4."/>
      <w:lvlJc w:val="left"/>
      <w:pPr>
        <w:ind w:left="2880" w:hanging="360"/>
      </w:pPr>
    </w:lvl>
    <w:lvl w:ilvl="4" w:tplc="70A4CF18">
      <w:start w:val="1"/>
      <w:numFmt w:val="decimal"/>
      <w:lvlText w:val="%5."/>
      <w:lvlJc w:val="left"/>
      <w:pPr>
        <w:ind w:left="3600" w:hanging="360"/>
      </w:pPr>
    </w:lvl>
    <w:lvl w:ilvl="5" w:tplc="4A32CA44">
      <w:start w:val="1"/>
      <w:numFmt w:val="decimal"/>
      <w:lvlText w:val="%6."/>
      <w:lvlJc w:val="left"/>
      <w:pPr>
        <w:ind w:left="4320" w:hanging="360"/>
      </w:pPr>
    </w:lvl>
    <w:lvl w:ilvl="6" w:tplc="37D8C0AC">
      <w:start w:val="1"/>
      <w:numFmt w:val="decimal"/>
      <w:lvlText w:val="%7."/>
      <w:lvlJc w:val="left"/>
      <w:pPr>
        <w:ind w:left="5040" w:hanging="360"/>
      </w:pPr>
    </w:lvl>
    <w:lvl w:ilvl="7" w:tplc="2138E1BC">
      <w:start w:val="1"/>
      <w:numFmt w:val="decimal"/>
      <w:lvlText w:val="%8."/>
      <w:lvlJc w:val="left"/>
      <w:pPr>
        <w:ind w:left="5760" w:hanging="360"/>
      </w:pPr>
    </w:lvl>
    <w:lvl w:ilvl="8" w:tplc="941432CC">
      <w:start w:val="1"/>
      <w:numFmt w:val="decimal"/>
      <w:lvlText w:val="%9."/>
      <w:lvlJc w:val="left"/>
      <w:pPr>
        <w:ind w:left="6480" w:hanging="360"/>
      </w:pPr>
    </w:lvl>
  </w:abstractNum>
  <w:abstractNum w:abstractNumId="10" w15:restartNumberingAfterBreak="0">
    <w:nsid w:val="16526C0D"/>
    <w:multiLevelType w:val="hybridMultilevel"/>
    <w:tmpl w:val="867A73B2"/>
    <w:lvl w:ilvl="0" w:tplc="F99EDB04">
      <w:start w:val="1"/>
      <w:numFmt w:val="decimal"/>
      <w:lvlText w:val="%1."/>
      <w:lvlJc w:val="center"/>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6794963"/>
    <w:multiLevelType w:val="hybridMultilevel"/>
    <w:tmpl w:val="4EFCAF64"/>
    <w:lvl w:ilvl="0" w:tplc="08BC991E">
      <w:start w:val="1"/>
      <w:numFmt w:val="bullet"/>
      <w:lvlText w:val=""/>
      <w:lvlJc w:val="left"/>
      <w:pPr>
        <w:ind w:left="720" w:hanging="360"/>
      </w:pPr>
      <w:rPr>
        <w:rFonts w:ascii="Symbol" w:hAnsi="Symbol" w:cs="Symbol" w:hint="default"/>
        <w:sz w:val="18"/>
        <w:szCs w:val="18"/>
      </w:rPr>
    </w:lvl>
    <w:lvl w:ilvl="1" w:tplc="980A5F28">
      <w:start w:val="1"/>
      <w:numFmt w:val="bullet"/>
      <w:lvlText w:val="o"/>
      <w:lvlJc w:val="left"/>
      <w:pPr>
        <w:ind w:left="1440" w:hanging="360"/>
      </w:pPr>
      <w:rPr>
        <w:rFonts w:ascii="Courier New" w:hAnsi="Courier New" w:cs="Courier New" w:hint="default"/>
      </w:rPr>
    </w:lvl>
    <w:lvl w:ilvl="2" w:tplc="DB9ED67A">
      <w:start w:val="1"/>
      <w:numFmt w:val="bullet"/>
      <w:lvlText w:val=""/>
      <w:lvlJc w:val="left"/>
      <w:pPr>
        <w:ind w:left="2160" w:hanging="360"/>
      </w:pPr>
      <w:rPr>
        <w:rFonts w:ascii="Wingdings" w:hAnsi="Wingdings" w:cs="Wingdings" w:hint="default"/>
      </w:rPr>
    </w:lvl>
    <w:lvl w:ilvl="3" w:tplc="B3A8E650">
      <w:start w:val="1"/>
      <w:numFmt w:val="bullet"/>
      <w:lvlText w:val=""/>
      <w:lvlJc w:val="left"/>
      <w:pPr>
        <w:ind w:left="2880" w:hanging="360"/>
      </w:pPr>
      <w:rPr>
        <w:rFonts w:ascii="Symbol" w:hAnsi="Symbol" w:cs="Symbol" w:hint="default"/>
      </w:rPr>
    </w:lvl>
    <w:lvl w:ilvl="4" w:tplc="2ECCB3FC">
      <w:start w:val="1"/>
      <w:numFmt w:val="bullet"/>
      <w:lvlText w:val="o"/>
      <w:lvlJc w:val="left"/>
      <w:pPr>
        <w:ind w:left="3600" w:hanging="360"/>
      </w:pPr>
      <w:rPr>
        <w:rFonts w:ascii="Courier New" w:hAnsi="Courier New" w:cs="Courier New" w:hint="default"/>
      </w:rPr>
    </w:lvl>
    <w:lvl w:ilvl="5" w:tplc="6AF6F12C">
      <w:start w:val="1"/>
      <w:numFmt w:val="bullet"/>
      <w:lvlText w:val=""/>
      <w:lvlJc w:val="left"/>
      <w:pPr>
        <w:ind w:left="4320" w:hanging="360"/>
      </w:pPr>
      <w:rPr>
        <w:rFonts w:ascii="Wingdings" w:hAnsi="Wingdings" w:cs="Wingdings" w:hint="default"/>
      </w:rPr>
    </w:lvl>
    <w:lvl w:ilvl="6" w:tplc="E78459E2">
      <w:start w:val="1"/>
      <w:numFmt w:val="bullet"/>
      <w:lvlText w:val=""/>
      <w:lvlJc w:val="left"/>
      <w:pPr>
        <w:ind w:left="5040" w:hanging="360"/>
      </w:pPr>
      <w:rPr>
        <w:rFonts w:ascii="Symbol" w:hAnsi="Symbol" w:cs="Symbol" w:hint="default"/>
      </w:rPr>
    </w:lvl>
    <w:lvl w:ilvl="7" w:tplc="9DAA0DE8">
      <w:start w:val="1"/>
      <w:numFmt w:val="bullet"/>
      <w:lvlText w:val="o"/>
      <w:lvlJc w:val="left"/>
      <w:pPr>
        <w:ind w:left="5760" w:hanging="360"/>
      </w:pPr>
      <w:rPr>
        <w:rFonts w:ascii="Courier New" w:hAnsi="Courier New" w:cs="Courier New" w:hint="default"/>
      </w:rPr>
    </w:lvl>
    <w:lvl w:ilvl="8" w:tplc="E490E704">
      <w:start w:val="1"/>
      <w:numFmt w:val="bullet"/>
      <w:lvlText w:val=""/>
      <w:lvlJc w:val="left"/>
      <w:pPr>
        <w:ind w:left="6480" w:hanging="360"/>
      </w:pPr>
      <w:rPr>
        <w:rFonts w:ascii="Wingdings" w:hAnsi="Wingdings" w:cs="Wingdings" w:hint="default"/>
      </w:rPr>
    </w:lvl>
  </w:abstractNum>
  <w:abstractNum w:abstractNumId="12" w15:restartNumberingAfterBreak="0">
    <w:nsid w:val="179278F7"/>
    <w:multiLevelType w:val="hybridMultilevel"/>
    <w:tmpl w:val="C37CF66C"/>
    <w:lvl w:ilvl="0" w:tplc="17626034">
      <w:start w:val="1"/>
      <w:numFmt w:val="decimal"/>
      <w:lvlText w:val="%1."/>
      <w:lvlJc w:val="left"/>
      <w:pPr>
        <w:ind w:left="720" w:hanging="360"/>
      </w:pPr>
      <w:rPr>
        <w:rFonts w:ascii="Arial" w:hAnsi="Arial" w:cs="Arial" w:hint="default"/>
        <w:sz w:val="18"/>
        <w:szCs w:val="18"/>
      </w:rPr>
    </w:lvl>
    <w:lvl w:ilvl="1" w:tplc="4296E09E">
      <w:start w:val="1"/>
      <w:numFmt w:val="decimal"/>
      <w:lvlText w:val="%2."/>
      <w:lvlJc w:val="left"/>
      <w:pPr>
        <w:ind w:left="1440" w:hanging="360"/>
      </w:pPr>
    </w:lvl>
    <w:lvl w:ilvl="2" w:tplc="AE0EE1DE">
      <w:start w:val="1"/>
      <w:numFmt w:val="decimal"/>
      <w:lvlText w:val="%3."/>
      <w:lvlJc w:val="left"/>
      <w:pPr>
        <w:ind w:left="2160" w:hanging="360"/>
      </w:pPr>
    </w:lvl>
    <w:lvl w:ilvl="3" w:tplc="AEDE200C">
      <w:start w:val="1"/>
      <w:numFmt w:val="decimal"/>
      <w:lvlText w:val="%4."/>
      <w:lvlJc w:val="left"/>
      <w:pPr>
        <w:ind w:left="2880" w:hanging="360"/>
      </w:pPr>
    </w:lvl>
    <w:lvl w:ilvl="4" w:tplc="C798CE6E">
      <w:start w:val="1"/>
      <w:numFmt w:val="decimal"/>
      <w:lvlText w:val="%5."/>
      <w:lvlJc w:val="left"/>
      <w:pPr>
        <w:ind w:left="3600" w:hanging="360"/>
      </w:pPr>
    </w:lvl>
    <w:lvl w:ilvl="5" w:tplc="D9C630F0">
      <w:start w:val="1"/>
      <w:numFmt w:val="decimal"/>
      <w:lvlText w:val="%6."/>
      <w:lvlJc w:val="left"/>
      <w:pPr>
        <w:ind w:left="4320" w:hanging="360"/>
      </w:pPr>
    </w:lvl>
    <w:lvl w:ilvl="6" w:tplc="C8480578">
      <w:start w:val="1"/>
      <w:numFmt w:val="decimal"/>
      <w:lvlText w:val="%7."/>
      <w:lvlJc w:val="left"/>
      <w:pPr>
        <w:ind w:left="5040" w:hanging="360"/>
      </w:pPr>
    </w:lvl>
    <w:lvl w:ilvl="7" w:tplc="44F6E5EC">
      <w:start w:val="1"/>
      <w:numFmt w:val="decimal"/>
      <w:lvlText w:val="%8."/>
      <w:lvlJc w:val="left"/>
      <w:pPr>
        <w:ind w:left="5760" w:hanging="360"/>
      </w:pPr>
    </w:lvl>
    <w:lvl w:ilvl="8" w:tplc="2774E430">
      <w:start w:val="1"/>
      <w:numFmt w:val="decimal"/>
      <w:lvlText w:val="%9."/>
      <w:lvlJc w:val="left"/>
      <w:pPr>
        <w:ind w:left="6480" w:hanging="360"/>
      </w:pPr>
    </w:lvl>
  </w:abstractNum>
  <w:abstractNum w:abstractNumId="13" w15:restartNumberingAfterBreak="0">
    <w:nsid w:val="1821697D"/>
    <w:multiLevelType w:val="hybridMultilevel"/>
    <w:tmpl w:val="5746961C"/>
    <w:lvl w:ilvl="0" w:tplc="1A3E0F5E">
      <w:start w:val="1"/>
      <w:numFmt w:val="bullet"/>
      <w:lvlText w:val=""/>
      <w:lvlJc w:val="left"/>
      <w:pPr>
        <w:ind w:left="720" w:hanging="360"/>
      </w:pPr>
      <w:rPr>
        <w:rFonts w:ascii="Symbol" w:hAnsi="Symbol" w:cs="Symbol" w:hint="default"/>
        <w:sz w:val="18"/>
        <w:szCs w:val="18"/>
      </w:rPr>
    </w:lvl>
    <w:lvl w:ilvl="1" w:tplc="FA58B28E">
      <w:start w:val="1"/>
      <w:numFmt w:val="bullet"/>
      <w:lvlText w:val="o"/>
      <w:lvlJc w:val="left"/>
      <w:pPr>
        <w:ind w:left="1440" w:hanging="360"/>
      </w:pPr>
      <w:rPr>
        <w:rFonts w:ascii="Courier New" w:hAnsi="Courier New" w:cs="Courier New" w:hint="default"/>
      </w:rPr>
    </w:lvl>
    <w:lvl w:ilvl="2" w:tplc="8BB657EC">
      <w:start w:val="1"/>
      <w:numFmt w:val="bullet"/>
      <w:lvlText w:val=""/>
      <w:lvlJc w:val="left"/>
      <w:pPr>
        <w:ind w:left="2160" w:hanging="360"/>
      </w:pPr>
      <w:rPr>
        <w:rFonts w:ascii="Wingdings" w:hAnsi="Wingdings" w:cs="Wingdings" w:hint="default"/>
      </w:rPr>
    </w:lvl>
    <w:lvl w:ilvl="3" w:tplc="83F01D82">
      <w:start w:val="1"/>
      <w:numFmt w:val="bullet"/>
      <w:lvlText w:val=""/>
      <w:lvlJc w:val="left"/>
      <w:pPr>
        <w:ind w:left="2880" w:hanging="360"/>
      </w:pPr>
      <w:rPr>
        <w:rFonts w:ascii="Symbol" w:hAnsi="Symbol" w:cs="Symbol" w:hint="default"/>
      </w:rPr>
    </w:lvl>
    <w:lvl w:ilvl="4" w:tplc="6780FE04">
      <w:start w:val="1"/>
      <w:numFmt w:val="bullet"/>
      <w:lvlText w:val="o"/>
      <w:lvlJc w:val="left"/>
      <w:pPr>
        <w:ind w:left="3600" w:hanging="360"/>
      </w:pPr>
      <w:rPr>
        <w:rFonts w:ascii="Courier New" w:hAnsi="Courier New" w:cs="Courier New" w:hint="default"/>
      </w:rPr>
    </w:lvl>
    <w:lvl w:ilvl="5" w:tplc="A4886F44">
      <w:start w:val="1"/>
      <w:numFmt w:val="bullet"/>
      <w:lvlText w:val=""/>
      <w:lvlJc w:val="left"/>
      <w:pPr>
        <w:ind w:left="4320" w:hanging="360"/>
      </w:pPr>
      <w:rPr>
        <w:rFonts w:ascii="Wingdings" w:hAnsi="Wingdings" w:cs="Wingdings" w:hint="default"/>
      </w:rPr>
    </w:lvl>
    <w:lvl w:ilvl="6" w:tplc="2518843E">
      <w:start w:val="1"/>
      <w:numFmt w:val="bullet"/>
      <w:lvlText w:val=""/>
      <w:lvlJc w:val="left"/>
      <w:pPr>
        <w:ind w:left="5040" w:hanging="360"/>
      </w:pPr>
      <w:rPr>
        <w:rFonts w:ascii="Symbol" w:hAnsi="Symbol" w:cs="Symbol" w:hint="default"/>
      </w:rPr>
    </w:lvl>
    <w:lvl w:ilvl="7" w:tplc="B636AE7E">
      <w:start w:val="1"/>
      <w:numFmt w:val="bullet"/>
      <w:lvlText w:val="o"/>
      <w:lvlJc w:val="left"/>
      <w:pPr>
        <w:ind w:left="5760" w:hanging="360"/>
      </w:pPr>
      <w:rPr>
        <w:rFonts w:ascii="Courier New" w:hAnsi="Courier New" w:cs="Courier New" w:hint="default"/>
      </w:rPr>
    </w:lvl>
    <w:lvl w:ilvl="8" w:tplc="9AF8C8D6">
      <w:start w:val="1"/>
      <w:numFmt w:val="bullet"/>
      <w:lvlText w:val=""/>
      <w:lvlJc w:val="left"/>
      <w:pPr>
        <w:ind w:left="6480" w:hanging="360"/>
      </w:pPr>
      <w:rPr>
        <w:rFonts w:ascii="Wingdings" w:hAnsi="Wingdings" w:cs="Wingdings" w:hint="default"/>
      </w:rPr>
    </w:lvl>
  </w:abstractNum>
  <w:abstractNum w:abstractNumId="14" w15:restartNumberingAfterBreak="0">
    <w:nsid w:val="18D96F71"/>
    <w:multiLevelType w:val="hybridMultilevel"/>
    <w:tmpl w:val="0A362634"/>
    <w:lvl w:ilvl="0" w:tplc="195C559E">
      <w:start w:val="1"/>
      <w:numFmt w:val="bullet"/>
      <w:lvlText w:val=""/>
      <w:lvlJc w:val="left"/>
      <w:pPr>
        <w:ind w:left="1068" w:hanging="360"/>
      </w:pPr>
      <w:rPr>
        <w:rFonts w:ascii="Symbol" w:hAnsi="Symbol" w:cs="Symbol" w:hint="default"/>
        <w:sz w:val="18"/>
        <w:szCs w:val="18"/>
      </w:rPr>
    </w:lvl>
    <w:lvl w:ilvl="1" w:tplc="1310B122">
      <w:start w:val="1"/>
      <w:numFmt w:val="bullet"/>
      <w:lvlText w:val="o"/>
      <w:lvlJc w:val="left"/>
      <w:pPr>
        <w:ind w:left="1788" w:hanging="360"/>
      </w:pPr>
      <w:rPr>
        <w:rFonts w:ascii="Courier New" w:hAnsi="Courier New" w:cs="Courier New" w:hint="default"/>
      </w:rPr>
    </w:lvl>
    <w:lvl w:ilvl="2" w:tplc="02305FF2">
      <w:start w:val="1"/>
      <w:numFmt w:val="bullet"/>
      <w:lvlText w:val=""/>
      <w:lvlJc w:val="left"/>
      <w:pPr>
        <w:ind w:left="2508" w:hanging="360"/>
      </w:pPr>
      <w:rPr>
        <w:rFonts w:ascii="Wingdings" w:hAnsi="Wingdings" w:cs="Wingdings" w:hint="default"/>
      </w:rPr>
    </w:lvl>
    <w:lvl w:ilvl="3" w:tplc="23085A16">
      <w:start w:val="1"/>
      <w:numFmt w:val="bullet"/>
      <w:lvlText w:val=""/>
      <w:lvlJc w:val="left"/>
      <w:pPr>
        <w:ind w:left="3228" w:hanging="360"/>
      </w:pPr>
      <w:rPr>
        <w:rFonts w:ascii="Symbol" w:hAnsi="Symbol" w:cs="Symbol" w:hint="default"/>
      </w:rPr>
    </w:lvl>
    <w:lvl w:ilvl="4" w:tplc="5CFCAF02">
      <w:start w:val="1"/>
      <w:numFmt w:val="bullet"/>
      <w:lvlText w:val="o"/>
      <w:lvlJc w:val="left"/>
      <w:pPr>
        <w:ind w:left="3948" w:hanging="360"/>
      </w:pPr>
      <w:rPr>
        <w:rFonts w:ascii="Courier New" w:hAnsi="Courier New" w:cs="Courier New" w:hint="default"/>
      </w:rPr>
    </w:lvl>
    <w:lvl w:ilvl="5" w:tplc="527A7F44">
      <w:start w:val="1"/>
      <w:numFmt w:val="bullet"/>
      <w:lvlText w:val=""/>
      <w:lvlJc w:val="left"/>
      <w:pPr>
        <w:ind w:left="4668" w:hanging="360"/>
      </w:pPr>
      <w:rPr>
        <w:rFonts w:ascii="Wingdings" w:hAnsi="Wingdings" w:cs="Wingdings" w:hint="default"/>
      </w:rPr>
    </w:lvl>
    <w:lvl w:ilvl="6" w:tplc="F656C898">
      <w:start w:val="1"/>
      <w:numFmt w:val="bullet"/>
      <w:lvlText w:val=""/>
      <w:lvlJc w:val="left"/>
      <w:pPr>
        <w:ind w:left="5388" w:hanging="360"/>
      </w:pPr>
      <w:rPr>
        <w:rFonts w:ascii="Symbol" w:hAnsi="Symbol" w:cs="Symbol" w:hint="default"/>
      </w:rPr>
    </w:lvl>
    <w:lvl w:ilvl="7" w:tplc="2C32CB58">
      <w:start w:val="1"/>
      <w:numFmt w:val="bullet"/>
      <w:lvlText w:val="o"/>
      <w:lvlJc w:val="left"/>
      <w:pPr>
        <w:ind w:left="6108" w:hanging="360"/>
      </w:pPr>
      <w:rPr>
        <w:rFonts w:ascii="Courier New" w:hAnsi="Courier New" w:cs="Courier New" w:hint="default"/>
      </w:rPr>
    </w:lvl>
    <w:lvl w:ilvl="8" w:tplc="920A31CA">
      <w:start w:val="1"/>
      <w:numFmt w:val="bullet"/>
      <w:lvlText w:val=""/>
      <w:lvlJc w:val="left"/>
      <w:pPr>
        <w:ind w:left="6828" w:hanging="360"/>
      </w:pPr>
      <w:rPr>
        <w:rFonts w:ascii="Wingdings" w:hAnsi="Wingdings" w:cs="Wingdings" w:hint="default"/>
      </w:rPr>
    </w:lvl>
  </w:abstractNum>
  <w:abstractNum w:abstractNumId="15" w15:restartNumberingAfterBreak="0">
    <w:nsid w:val="1A3B7A62"/>
    <w:multiLevelType w:val="hybridMultilevel"/>
    <w:tmpl w:val="BB7CF408"/>
    <w:lvl w:ilvl="0" w:tplc="8D9AE85C">
      <w:start w:val="1"/>
      <w:numFmt w:val="bullet"/>
      <w:lvlText w:val=""/>
      <w:lvlJc w:val="left"/>
      <w:pPr>
        <w:ind w:left="720" w:hanging="360"/>
      </w:pPr>
      <w:rPr>
        <w:rFonts w:ascii="Symbol" w:hAnsi="Symbol" w:cs="Symbol" w:hint="default"/>
        <w:sz w:val="18"/>
        <w:szCs w:val="18"/>
      </w:rPr>
    </w:lvl>
    <w:lvl w:ilvl="1" w:tplc="C074B328">
      <w:start w:val="1"/>
      <w:numFmt w:val="bullet"/>
      <w:lvlText w:val="o"/>
      <w:lvlJc w:val="left"/>
      <w:pPr>
        <w:ind w:left="1440" w:hanging="360"/>
      </w:pPr>
      <w:rPr>
        <w:rFonts w:ascii="Courier New" w:hAnsi="Courier New" w:cs="Courier New" w:hint="default"/>
      </w:rPr>
    </w:lvl>
    <w:lvl w:ilvl="2" w:tplc="AF9A312A">
      <w:start w:val="1"/>
      <w:numFmt w:val="bullet"/>
      <w:lvlText w:val=""/>
      <w:lvlJc w:val="left"/>
      <w:pPr>
        <w:ind w:left="2160" w:hanging="360"/>
      </w:pPr>
      <w:rPr>
        <w:rFonts w:ascii="Wingdings" w:hAnsi="Wingdings" w:cs="Wingdings" w:hint="default"/>
      </w:rPr>
    </w:lvl>
    <w:lvl w:ilvl="3" w:tplc="A8320CD8">
      <w:start w:val="1"/>
      <w:numFmt w:val="bullet"/>
      <w:lvlText w:val=""/>
      <w:lvlJc w:val="left"/>
      <w:pPr>
        <w:ind w:left="2880" w:hanging="360"/>
      </w:pPr>
      <w:rPr>
        <w:rFonts w:ascii="Symbol" w:hAnsi="Symbol" w:cs="Symbol" w:hint="default"/>
      </w:rPr>
    </w:lvl>
    <w:lvl w:ilvl="4" w:tplc="137AAB60">
      <w:start w:val="1"/>
      <w:numFmt w:val="bullet"/>
      <w:lvlText w:val="o"/>
      <w:lvlJc w:val="left"/>
      <w:pPr>
        <w:ind w:left="3600" w:hanging="360"/>
      </w:pPr>
      <w:rPr>
        <w:rFonts w:ascii="Courier New" w:hAnsi="Courier New" w:cs="Courier New" w:hint="default"/>
      </w:rPr>
    </w:lvl>
    <w:lvl w:ilvl="5" w:tplc="FE547010">
      <w:start w:val="1"/>
      <w:numFmt w:val="bullet"/>
      <w:lvlText w:val=""/>
      <w:lvlJc w:val="left"/>
      <w:pPr>
        <w:ind w:left="4320" w:hanging="360"/>
      </w:pPr>
      <w:rPr>
        <w:rFonts w:ascii="Wingdings" w:hAnsi="Wingdings" w:cs="Wingdings" w:hint="default"/>
      </w:rPr>
    </w:lvl>
    <w:lvl w:ilvl="6" w:tplc="AF7A70CE">
      <w:start w:val="1"/>
      <w:numFmt w:val="bullet"/>
      <w:lvlText w:val=""/>
      <w:lvlJc w:val="left"/>
      <w:pPr>
        <w:ind w:left="5040" w:hanging="360"/>
      </w:pPr>
      <w:rPr>
        <w:rFonts w:ascii="Symbol" w:hAnsi="Symbol" w:cs="Symbol" w:hint="default"/>
      </w:rPr>
    </w:lvl>
    <w:lvl w:ilvl="7" w:tplc="2F043CAC">
      <w:start w:val="1"/>
      <w:numFmt w:val="bullet"/>
      <w:lvlText w:val="o"/>
      <w:lvlJc w:val="left"/>
      <w:pPr>
        <w:ind w:left="5760" w:hanging="360"/>
      </w:pPr>
      <w:rPr>
        <w:rFonts w:ascii="Courier New" w:hAnsi="Courier New" w:cs="Courier New" w:hint="default"/>
      </w:rPr>
    </w:lvl>
    <w:lvl w:ilvl="8" w:tplc="03C029F0">
      <w:start w:val="1"/>
      <w:numFmt w:val="bullet"/>
      <w:lvlText w:val=""/>
      <w:lvlJc w:val="left"/>
      <w:pPr>
        <w:ind w:left="6480" w:hanging="360"/>
      </w:pPr>
      <w:rPr>
        <w:rFonts w:ascii="Wingdings" w:hAnsi="Wingdings" w:cs="Wingdings" w:hint="default"/>
      </w:rPr>
    </w:lvl>
  </w:abstractNum>
  <w:abstractNum w:abstractNumId="16" w15:restartNumberingAfterBreak="0">
    <w:nsid w:val="1F1D53C8"/>
    <w:multiLevelType w:val="hybridMultilevel"/>
    <w:tmpl w:val="E10E73EE"/>
    <w:lvl w:ilvl="0" w:tplc="123E41FA">
      <w:start w:val="1"/>
      <w:numFmt w:val="bullet"/>
      <w:lvlText w:val=""/>
      <w:lvlJc w:val="left"/>
      <w:pPr>
        <w:ind w:left="720" w:hanging="360"/>
      </w:pPr>
      <w:rPr>
        <w:rFonts w:ascii="Symbol" w:hAnsi="Symbol" w:cs="Symbol" w:hint="default"/>
        <w:sz w:val="18"/>
        <w:szCs w:val="18"/>
      </w:rPr>
    </w:lvl>
    <w:lvl w:ilvl="1" w:tplc="68BA469E">
      <w:start w:val="1"/>
      <w:numFmt w:val="bullet"/>
      <w:lvlText w:val="o"/>
      <w:lvlJc w:val="left"/>
      <w:pPr>
        <w:ind w:left="1440" w:hanging="360"/>
      </w:pPr>
      <w:rPr>
        <w:rFonts w:ascii="Courier New" w:hAnsi="Courier New" w:cs="Courier New" w:hint="default"/>
      </w:rPr>
    </w:lvl>
    <w:lvl w:ilvl="2" w:tplc="96BC1122">
      <w:start w:val="1"/>
      <w:numFmt w:val="bullet"/>
      <w:lvlText w:val=""/>
      <w:lvlJc w:val="left"/>
      <w:pPr>
        <w:ind w:left="2160" w:hanging="360"/>
      </w:pPr>
      <w:rPr>
        <w:rFonts w:ascii="Wingdings" w:hAnsi="Wingdings" w:cs="Wingdings" w:hint="default"/>
      </w:rPr>
    </w:lvl>
    <w:lvl w:ilvl="3" w:tplc="B4AE08BC">
      <w:start w:val="1"/>
      <w:numFmt w:val="bullet"/>
      <w:lvlText w:val=""/>
      <w:lvlJc w:val="left"/>
      <w:pPr>
        <w:ind w:left="2880" w:hanging="360"/>
      </w:pPr>
      <w:rPr>
        <w:rFonts w:ascii="Symbol" w:hAnsi="Symbol" w:cs="Symbol" w:hint="default"/>
      </w:rPr>
    </w:lvl>
    <w:lvl w:ilvl="4" w:tplc="685CFE7E">
      <w:start w:val="1"/>
      <w:numFmt w:val="bullet"/>
      <w:lvlText w:val="o"/>
      <w:lvlJc w:val="left"/>
      <w:pPr>
        <w:ind w:left="3600" w:hanging="360"/>
      </w:pPr>
      <w:rPr>
        <w:rFonts w:ascii="Courier New" w:hAnsi="Courier New" w:cs="Courier New" w:hint="default"/>
      </w:rPr>
    </w:lvl>
    <w:lvl w:ilvl="5" w:tplc="DF12703C">
      <w:start w:val="1"/>
      <w:numFmt w:val="bullet"/>
      <w:lvlText w:val=""/>
      <w:lvlJc w:val="left"/>
      <w:pPr>
        <w:ind w:left="4320" w:hanging="360"/>
      </w:pPr>
      <w:rPr>
        <w:rFonts w:ascii="Wingdings" w:hAnsi="Wingdings" w:cs="Wingdings" w:hint="default"/>
      </w:rPr>
    </w:lvl>
    <w:lvl w:ilvl="6" w:tplc="37F651F2">
      <w:start w:val="1"/>
      <w:numFmt w:val="bullet"/>
      <w:lvlText w:val=""/>
      <w:lvlJc w:val="left"/>
      <w:pPr>
        <w:ind w:left="5040" w:hanging="360"/>
      </w:pPr>
      <w:rPr>
        <w:rFonts w:ascii="Symbol" w:hAnsi="Symbol" w:cs="Symbol" w:hint="default"/>
      </w:rPr>
    </w:lvl>
    <w:lvl w:ilvl="7" w:tplc="17C0A142">
      <w:start w:val="1"/>
      <w:numFmt w:val="bullet"/>
      <w:lvlText w:val="o"/>
      <w:lvlJc w:val="left"/>
      <w:pPr>
        <w:ind w:left="5760" w:hanging="360"/>
      </w:pPr>
      <w:rPr>
        <w:rFonts w:ascii="Courier New" w:hAnsi="Courier New" w:cs="Courier New" w:hint="default"/>
      </w:rPr>
    </w:lvl>
    <w:lvl w:ilvl="8" w:tplc="F19CAF88">
      <w:start w:val="1"/>
      <w:numFmt w:val="bullet"/>
      <w:lvlText w:val=""/>
      <w:lvlJc w:val="left"/>
      <w:pPr>
        <w:ind w:left="6480" w:hanging="360"/>
      </w:pPr>
      <w:rPr>
        <w:rFonts w:ascii="Wingdings" w:hAnsi="Wingdings" w:cs="Wingdings" w:hint="default"/>
      </w:rPr>
    </w:lvl>
  </w:abstractNum>
  <w:abstractNum w:abstractNumId="17" w15:restartNumberingAfterBreak="0">
    <w:nsid w:val="1F357687"/>
    <w:multiLevelType w:val="hybridMultilevel"/>
    <w:tmpl w:val="F21E2866"/>
    <w:lvl w:ilvl="0" w:tplc="3CE0D2C4">
      <w:start w:val="1"/>
      <w:numFmt w:val="bullet"/>
      <w:lvlText w:val=""/>
      <w:lvlJc w:val="left"/>
      <w:pPr>
        <w:ind w:left="720" w:hanging="360"/>
      </w:pPr>
      <w:rPr>
        <w:rFonts w:ascii="Symbol" w:hAnsi="Symbol" w:cs="Symbol" w:hint="default"/>
        <w:sz w:val="18"/>
        <w:szCs w:val="18"/>
      </w:rPr>
    </w:lvl>
    <w:lvl w:ilvl="1" w:tplc="3ED60B46">
      <w:start w:val="1"/>
      <w:numFmt w:val="bullet"/>
      <w:lvlText w:val="o"/>
      <w:lvlJc w:val="left"/>
      <w:pPr>
        <w:ind w:left="1440" w:hanging="360"/>
      </w:pPr>
      <w:rPr>
        <w:rFonts w:ascii="Courier New" w:hAnsi="Courier New" w:cs="Courier New" w:hint="default"/>
      </w:rPr>
    </w:lvl>
    <w:lvl w:ilvl="2" w:tplc="D9AA0016">
      <w:start w:val="1"/>
      <w:numFmt w:val="bullet"/>
      <w:lvlText w:val=""/>
      <w:lvlJc w:val="left"/>
      <w:pPr>
        <w:ind w:left="2160" w:hanging="360"/>
      </w:pPr>
      <w:rPr>
        <w:rFonts w:ascii="Wingdings" w:hAnsi="Wingdings" w:cs="Wingdings" w:hint="default"/>
      </w:rPr>
    </w:lvl>
    <w:lvl w:ilvl="3" w:tplc="C1C8A666">
      <w:start w:val="1"/>
      <w:numFmt w:val="bullet"/>
      <w:lvlText w:val=""/>
      <w:lvlJc w:val="left"/>
      <w:pPr>
        <w:ind w:left="2880" w:hanging="360"/>
      </w:pPr>
      <w:rPr>
        <w:rFonts w:ascii="Symbol" w:hAnsi="Symbol" w:cs="Symbol" w:hint="default"/>
      </w:rPr>
    </w:lvl>
    <w:lvl w:ilvl="4" w:tplc="2DD01084">
      <w:start w:val="1"/>
      <w:numFmt w:val="bullet"/>
      <w:lvlText w:val="o"/>
      <w:lvlJc w:val="left"/>
      <w:pPr>
        <w:ind w:left="3600" w:hanging="360"/>
      </w:pPr>
      <w:rPr>
        <w:rFonts w:ascii="Courier New" w:hAnsi="Courier New" w:cs="Courier New" w:hint="default"/>
      </w:rPr>
    </w:lvl>
    <w:lvl w:ilvl="5" w:tplc="0144CD42">
      <w:start w:val="1"/>
      <w:numFmt w:val="bullet"/>
      <w:lvlText w:val=""/>
      <w:lvlJc w:val="left"/>
      <w:pPr>
        <w:ind w:left="4320" w:hanging="360"/>
      </w:pPr>
      <w:rPr>
        <w:rFonts w:ascii="Wingdings" w:hAnsi="Wingdings" w:cs="Wingdings" w:hint="default"/>
      </w:rPr>
    </w:lvl>
    <w:lvl w:ilvl="6" w:tplc="F308197E">
      <w:start w:val="1"/>
      <w:numFmt w:val="bullet"/>
      <w:lvlText w:val=""/>
      <w:lvlJc w:val="left"/>
      <w:pPr>
        <w:ind w:left="5040" w:hanging="360"/>
      </w:pPr>
      <w:rPr>
        <w:rFonts w:ascii="Symbol" w:hAnsi="Symbol" w:cs="Symbol" w:hint="default"/>
      </w:rPr>
    </w:lvl>
    <w:lvl w:ilvl="7" w:tplc="35545CF4">
      <w:start w:val="1"/>
      <w:numFmt w:val="bullet"/>
      <w:lvlText w:val="o"/>
      <w:lvlJc w:val="left"/>
      <w:pPr>
        <w:ind w:left="5760" w:hanging="360"/>
      </w:pPr>
      <w:rPr>
        <w:rFonts w:ascii="Courier New" w:hAnsi="Courier New" w:cs="Courier New" w:hint="default"/>
      </w:rPr>
    </w:lvl>
    <w:lvl w:ilvl="8" w:tplc="7034F3F0">
      <w:start w:val="1"/>
      <w:numFmt w:val="bullet"/>
      <w:lvlText w:val=""/>
      <w:lvlJc w:val="left"/>
      <w:pPr>
        <w:ind w:left="6480" w:hanging="360"/>
      </w:pPr>
      <w:rPr>
        <w:rFonts w:ascii="Wingdings" w:hAnsi="Wingdings" w:cs="Wingdings" w:hint="default"/>
      </w:rPr>
    </w:lvl>
  </w:abstractNum>
  <w:abstractNum w:abstractNumId="18" w15:restartNumberingAfterBreak="0">
    <w:nsid w:val="21381388"/>
    <w:multiLevelType w:val="hybridMultilevel"/>
    <w:tmpl w:val="F90017B8"/>
    <w:lvl w:ilvl="0" w:tplc="4594C8C2">
      <w:start w:val="1"/>
      <w:numFmt w:val="decimal"/>
      <w:lvlText w:val="%1."/>
      <w:lvlJc w:val="left"/>
      <w:pPr>
        <w:ind w:left="720" w:hanging="360"/>
      </w:pPr>
      <w:rPr>
        <w:rFonts w:ascii="Arial" w:hAnsi="Arial" w:cs="Arial" w:hint="default"/>
        <w:sz w:val="18"/>
        <w:szCs w:val="18"/>
      </w:rPr>
    </w:lvl>
    <w:lvl w:ilvl="1" w:tplc="68B2FB28">
      <w:start w:val="1"/>
      <w:numFmt w:val="decimal"/>
      <w:lvlText w:val="%2."/>
      <w:lvlJc w:val="left"/>
      <w:pPr>
        <w:ind w:left="1440" w:hanging="360"/>
      </w:pPr>
    </w:lvl>
    <w:lvl w:ilvl="2" w:tplc="E0662738">
      <w:start w:val="1"/>
      <w:numFmt w:val="decimal"/>
      <w:lvlText w:val="%3."/>
      <w:lvlJc w:val="left"/>
      <w:pPr>
        <w:ind w:left="2160" w:hanging="360"/>
      </w:pPr>
    </w:lvl>
    <w:lvl w:ilvl="3" w:tplc="F33A8E40">
      <w:start w:val="1"/>
      <w:numFmt w:val="decimal"/>
      <w:lvlText w:val="%4."/>
      <w:lvlJc w:val="left"/>
      <w:pPr>
        <w:ind w:left="2880" w:hanging="360"/>
      </w:pPr>
    </w:lvl>
    <w:lvl w:ilvl="4" w:tplc="A6022CBA">
      <w:start w:val="1"/>
      <w:numFmt w:val="decimal"/>
      <w:lvlText w:val="%5."/>
      <w:lvlJc w:val="left"/>
      <w:pPr>
        <w:ind w:left="3600" w:hanging="360"/>
      </w:pPr>
    </w:lvl>
    <w:lvl w:ilvl="5" w:tplc="53262C36">
      <w:start w:val="1"/>
      <w:numFmt w:val="decimal"/>
      <w:lvlText w:val="%6."/>
      <w:lvlJc w:val="left"/>
      <w:pPr>
        <w:ind w:left="4320" w:hanging="360"/>
      </w:pPr>
    </w:lvl>
    <w:lvl w:ilvl="6" w:tplc="7A92C3B2">
      <w:start w:val="1"/>
      <w:numFmt w:val="decimal"/>
      <w:lvlText w:val="%7."/>
      <w:lvlJc w:val="left"/>
      <w:pPr>
        <w:ind w:left="5040" w:hanging="360"/>
      </w:pPr>
    </w:lvl>
    <w:lvl w:ilvl="7" w:tplc="00E24440">
      <w:start w:val="1"/>
      <w:numFmt w:val="decimal"/>
      <w:lvlText w:val="%8."/>
      <w:lvlJc w:val="left"/>
      <w:pPr>
        <w:ind w:left="5760" w:hanging="360"/>
      </w:pPr>
    </w:lvl>
    <w:lvl w:ilvl="8" w:tplc="AB487946">
      <w:start w:val="1"/>
      <w:numFmt w:val="decimal"/>
      <w:lvlText w:val="%9."/>
      <w:lvlJc w:val="left"/>
      <w:pPr>
        <w:ind w:left="6480" w:hanging="360"/>
      </w:pPr>
    </w:lvl>
  </w:abstractNum>
  <w:abstractNum w:abstractNumId="19" w15:restartNumberingAfterBreak="0">
    <w:nsid w:val="21597B25"/>
    <w:multiLevelType w:val="hybridMultilevel"/>
    <w:tmpl w:val="0042364C"/>
    <w:lvl w:ilvl="0" w:tplc="7A0C93C8">
      <w:start w:val="1"/>
      <w:numFmt w:val="bullet"/>
      <w:lvlText w:val=""/>
      <w:lvlJc w:val="left"/>
      <w:pPr>
        <w:ind w:left="720" w:hanging="360"/>
      </w:pPr>
      <w:rPr>
        <w:rFonts w:ascii="Symbol" w:hAnsi="Symbol" w:cs="Symbol" w:hint="default"/>
        <w:sz w:val="18"/>
        <w:szCs w:val="18"/>
      </w:rPr>
    </w:lvl>
    <w:lvl w:ilvl="1" w:tplc="047C734E">
      <w:start w:val="1"/>
      <w:numFmt w:val="bullet"/>
      <w:lvlText w:val="o"/>
      <w:lvlJc w:val="left"/>
      <w:pPr>
        <w:ind w:left="1440" w:hanging="360"/>
      </w:pPr>
      <w:rPr>
        <w:rFonts w:ascii="Courier New" w:hAnsi="Courier New" w:cs="Courier New" w:hint="default"/>
      </w:rPr>
    </w:lvl>
    <w:lvl w:ilvl="2" w:tplc="0FDCACD6">
      <w:start w:val="1"/>
      <w:numFmt w:val="bullet"/>
      <w:lvlText w:val=""/>
      <w:lvlJc w:val="left"/>
      <w:pPr>
        <w:ind w:left="2160" w:hanging="360"/>
      </w:pPr>
      <w:rPr>
        <w:rFonts w:ascii="Wingdings" w:hAnsi="Wingdings" w:cs="Wingdings" w:hint="default"/>
      </w:rPr>
    </w:lvl>
    <w:lvl w:ilvl="3" w:tplc="34D88B0C">
      <w:start w:val="1"/>
      <w:numFmt w:val="bullet"/>
      <w:lvlText w:val=""/>
      <w:lvlJc w:val="left"/>
      <w:pPr>
        <w:ind w:left="2880" w:hanging="360"/>
      </w:pPr>
      <w:rPr>
        <w:rFonts w:ascii="Symbol" w:hAnsi="Symbol" w:cs="Symbol" w:hint="default"/>
      </w:rPr>
    </w:lvl>
    <w:lvl w:ilvl="4" w:tplc="ECECDD1A">
      <w:start w:val="1"/>
      <w:numFmt w:val="bullet"/>
      <w:lvlText w:val="o"/>
      <w:lvlJc w:val="left"/>
      <w:pPr>
        <w:ind w:left="3600" w:hanging="360"/>
      </w:pPr>
      <w:rPr>
        <w:rFonts w:ascii="Courier New" w:hAnsi="Courier New" w:cs="Courier New" w:hint="default"/>
      </w:rPr>
    </w:lvl>
    <w:lvl w:ilvl="5" w:tplc="BA6A2608">
      <w:start w:val="1"/>
      <w:numFmt w:val="bullet"/>
      <w:lvlText w:val=""/>
      <w:lvlJc w:val="left"/>
      <w:pPr>
        <w:ind w:left="4320" w:hanging="360"/>
      </w:pPr>
      <w:rPr>
        <w:rFonts w:ascii="Wingdings" w:hAnsi="Wingdings" w:cs="Wingdings" w:hint="default"/>
      </w:rPr>
    </w:lvl>
    <w:lvl w:ilvl="6" w:tplc="7DC09E30">
      <w:start w:val="1"/>
      <w:numFmt w:val="bullet"/>
      <w:lvlText w:val=""/>
      <w:lvlJc w:val="left"/>
      <w:pPr>
        <w:ind w:left="5040" w:hanging="360"/>
      </w:pPr>
      <w:rPr>
        <w:rFonts w:ascii="Symbol" w:hAnsi="Symbol" w:cs="Symbol" w:hint="default"/>
      </w:rPr>
    </w:lvl>
    <w:lvl w:ilvl="7" w:tplc="1EE469B2">
      <w:start w:val="1"/>
      <w:numFmt w:val="bullet"/>
      <w:lvlText w:val="o"/>
      <w:lvlJc w:val="left"/>
      <w:pPr>
        <w:ind w:left="5760" w:hanging="360"/>
      </w:pPr>
      <w:rPr>
        <w:rFonts w:ascii="Courier New" w:hAnsi="Courier New" w:cs="Courier New" w:hint="default"/>
      </w:rPr>
    </w:lvl>
    <w:lvl w:ilvl="8" w:tplc="27B82ACA">
      <w:start w:val="1"/>
      <w:numFmt w:val="bullet"/>
      <w:lvlText w:val=""/>
      <w:lvlJc w:val="left"/>
      <w:pPr>
        <w:ind w:left="6480" w:hanging="360"/>
      </w:pPr>
      <w:rPr>
        <w:rFonts w:ascii="Wingdings" w:hAnsi="Wingdings" w:cs="Wingdings" w:hint="default"/>
      </w:rPr>
    </w:lvl>
  </w:abstractNum>
  <w:abstractNum w:abstractNumId="20" w15:restartNumberingAfterBreak="0">
    <w:nsid w:val="24D8216A"/>
    <w:multiLevelType w:val="hybridMultilevel"/>
    <w:tmpl w:val="138C2616"/>
    <w:lvl w:ilvl="0" w:tplc="968AA978">
      <w:start w:val="1"/>
      <w:numFmt w:val="decimal"/>
      <w:lvlText w:val="%1."/>
      <w:lvlJc w:val="left"/>
      <w:pPr>
        <w:ind w:left="720" w:hanging="360"/>
      </w:pPr>
      <w:rPr>
        <w:rFonts w:ascii="Arial" w:hAnsi="Arial" w:cs="Arial" w:hint="default"/>
        <w:sz w:val="18"/>
        <w:szCs w:val="18"/>
      </w:rPr>
    </w:lvl>
    <w:lvl w:ilvl="1" w:tplc="D6CAC33C">
      <w:start w:val="1"/>
      <w:numFmt w:val="decimal"/>
      <w:lvlText w:val="%2."/>
      <w:lvlJc w:val="left"/>
      <w:pPr>
        <w:ind w:left="1440" w:hanging="360"/>
      </w:pPr>
    </w:lvl>
    <w:lvl w:ilvl="2" w:tplc="706E8E88">
      <w:start w:val="1"/>
      <w:numFmt w:val="decimal"/>
      <w:lvlText w:val="%3."/>
      <w:lvlJc w:val="left"/>
      <w:pPr>
        <w:ind w:left="2160" w:hanging="360"/>
      </w:pPr>
    </w:lvl>
    <w:lvl w:ilvl="3" w:tplc="8028DC00">
      <w:start w:val="1"/>
      <w:numFmt w:val="decimal"/>
      <w:lvlText w:val="%4."/>
      <w:lvlJc w:val="left"/>
      <w:pPr>
        <w:ind w:left="2880" w:hanging="360"/>
      </w:pPr>
    </w:lvl>
    <w:lvl w:ilvl="4" w:tplc="A26CA3E4">
      <w:start w:val="1"/>
      <w:numFmt w:val="decimal"/>
      <w:lvlText w:val="%5."/>
      <w:lvlJc w:val="left"/>
      <w:pPr>
        <w:ind w:left="3600" w:hanging="360"/>
      </w:pPr>
    </w:lvl>
    <w:lvl w:ilvl="5" w:tplc="DB48F3E6">
      <w:start w:val="1"/>
      <w:numFmt w:val="decimal"/>
      <w:lvlText w:val="%6."/>
      <w:lvlJc w:val="left"/>
      <w:pPr>
        <w:ind w:left="4320" w:hanging="360"/>
      </w:pPr>
    </w:lvl>
    <w:lvl w:ilvl="6" w:tplc="74A2D79C">
      <w:start w:val="1"/>
      <w:numFmt w:val="decimal"/>
      <w:lvlText w:val="%7."/>
      <w:lvlJc w:val="left"/>
      <w:pPr>
        <w:ind w:left="5040" w:hanging="360"/>
      </w:pPr>
    </w:lvl>
    <w:lvl w:ilvl="7" w:tplc="2CD8DFAA">
      <w:start w:val="1"/>
      <w:numFmt w:val="decimal"/>
      <w:lvlText w:val="%8."/>
      <w:lvlJc w:val="left"/>
      <w:pPr>
        <w:ind w:left="5760" w:hanging="360"/>
      </w:pPr>
    </w:lvl>
    <w:lvl w:ilvl="8" w:tplc="079426E8">
      <w:start w:val="1"/>
      <w:numFmt w:val="decimal"/>
      <w:lvlText w:val="%9."/>
      <w:lvlJc w:val="left"/>
      <w:pPr>
        <w:ind w:left="6480" w:hanging="360"/>
      </w:pPr>
    </w:lvl>
  </w:abstractNum>
  <w:abstractNum w:abstractNumId="21" w15:restartNumberingAfterBreak="0">
    <w:nsid w:val="25D76DA8"/>
    <w:multiLevelType w:val="hybridMultilevel"/>
    <w:tmpl w:val="4BEC0F6A"/>
    <w:lvl w:ilvl="0" w:tplc="BD724ABE">
      <w:start w:val="1"/>
      <w:numFmt w:val="bullet"/>
      <w:lvlText w:val=""/>
      <w:lvlJc w:val="left"/>
      <w:pPr>
        <w:ind w:left="720" w:hanging="360"/>
      </w:pPr>
      <w:rPr>
        <w:rFonts w:ascii="Symbol" w:hAnsi="Symbol" w:cs="Symbol" w:hint="default"/>
        <w:sz w:val="18"/>
        <w:szCs w:val="18"/>
      </w:rPr>
    </w:lvl>
    <w:lvl w:ilvl="1" w:tplc="EB2EEEEC">
      <w:start w:val="1"/>
      <w:numFmt w:val="bullet"/>
      <w:lvlText w:val="o"/>
      <w:lvlJc w:val="left"/>
      <w:pPr>
        <w:ind w:left="1440" w:hanging="360"/>
      </w:pPr>
      <w:rPr>
        <w:rFonts w:ascii="Courier New" w:hAnsi="Courier New" w:cs="Courier New" w:hint="default"/>
      </w:rPr>
    </w:lvl>
    <w:lvl w:ilvl="2" w:tplc="9454F67A">
      <w:start w:val="1"/>
      <w:numFmt w:val="bullet"/>
      <w:lvlText w:val=""/>
      <w:lvlJc w:val="left"/>
      <w:pPr>
        <w:ind w:left="2160" w:hanging="360"/>
      </w:pPr>
      <w:rPr>
        <w:rFonts w:ascii="Wingdings" w:hAnsi="Wingdings" w:cs="Wingdings" w:hint="default"/>
      </w:rPr>
    </w:lvl>
    <w:lvl w:ilvl="3" w:tplc="576072E2">
      <w:start w:val="1"/>
      <w:numFmt w:val="bullet"/>
      <w:lvlText w:val=""/>
      <w:lvlJc w:val="left"/>
      <w:pPr>
        <w:ind w:left="2880" w:hanging="360"/>
      </w:pPr>
      <w:rPr>
        <w:rFonts w:ascii="Symbol" w:hAnsi="Symbol" w:cs="Symbol" w:hint="default"/>
      </w:rPr>
    </w:lvl>
    <w:lvl w:ilvl="4" w:tplc="ACEC50DC">
      <w:start w:val="1"/>
      <w:numFmt w:val="bullet"/>
      <w:lvlText w:val="o"/>
      <w:lvlJc w:val="left"/>
      <w:pPr>
        <w:ind w:left="3600" w:hanging="360"/>
      </w:pPr>
      <w:rPr>
        <w:rFonts w:ascii="Courier New" w:hAnsi="Courier New" w:cs="Courier New" w:hint="default"/>
      </w:rPr>
    </w:lvl>
    <w:lvl w:ilvl="5" w:tplc="56D0BA38">
      <w:start w:val="1"/>
      <w:numFmt w:val="bullet"/>
      <w:lvlText w:val=""/>
      <w:lvlJc w:val="left"/>
      <w:pPr>
        <w:ind w:left="4320" w:hanging="360"/>
      </w:pPr>
      <w:rPr>
        <w:rFonts w:ascii="Wingdings" w:hAnsi="Wingdings" w:cs="Wingdings" w:hint="default"/>
      </w:rPr>
    </w:lvl>
    <w:lvl w:ilvl="6" w:tplc="6A606C6A">
      <w:start w:val="1"/>
      <w:numFmt w:val="bullet"/>
      <w:lvlText w:val=""/>
      <w:lvlJc w:val="left"/>
      <w:pPr>
        <w:ind w:left="5040" w:hanging="360"/>
      </w:pPr>
      <w:rPr>
        <w:rFonts w:ascii="Symbol" w:hAnsi="Symbol" w:cs="Symbol" w:hint="default"/>
      </w:rPr>
    </w:lvl>
    <w:lvl w:ilvl="7" w:tplc="9CCA97C8">
      <w:start w:val="1"/>
      <w:numFmt w:val="bullet"/>
      <w:lvlText w:val="o"/>
      <w:lvlJc w:val="left"/>
      <w:pPr>
        <w:ind w:left="5760" w:hanging="360"/>
      </w:pPr>
      <w:rPr>
        <w:rFonts w:ascii="Courier New" w:hAnsi="Courier New" w:cs="Courier New" w:hint="default"/>
      </w:rPr>
    </w:lvl>
    <w:lvl w:ilvl="8" w:tplc="7C228732">
      <w:start w:val="1"/>
      <w:numFmt w:val="bullet"/>
      <w:lvlText w:val=""/>
      <w:lvlJc w:val="left"/>
      <w:pPr>
        <w:ind w:left="6480" w:hanging="360"/>
      </w:pPr>
      <w:rPr>
        <w:rFonts w:ascii="Wingdings" w:hAnsi="Wingdings" w:cs="Wingdings" w:hint="default"/>
      </w:rPr>
    </w:lvl>
  </w:abstractNum>
  <w:abstractNum w:abstractNumId="22" w15:restartNumberingAfterBreak="0">
    <w:nsid w:val="291E2FFD"/>
    <w:multiLevelType w:val="hybridMultilevel"/>
    <w:tmpl w:val="90F23630"/>
    <w:lvl w:ilvl="0" w:tplc="48765DF0">
      <w:start w:val="1"/>
      <w:numFmt w:val="bullet"/>
      <w:lvlText w:val="-"/>
      <w:lvlJc w:val="left"/>
      <w:pPr>
        <w:ind w:left="780" w:hanging="360"/>
      </w:pPr>
      <w:rPr>
        <w:rFonts w:ascii="Sitka Text" w:hAnsi="Sitka Text"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3" w15:restartNumberingAfterBreak="0">
    <w:nsid w:val="296B26D0"/>
    <w:multiLevelType w:val="hybridMultilevel"/>
    <w:tmpl w:val="681EC0A6"/>
    <w:lvl w:ilvl="0" w:tplc="45EE14E6">
      <w:start w:val="1"/>
      <w:numFmt w:val="bullet"/>
      <w:lvlText w:val=""/>
      <w:lvlJc w:val="left"/>
      <w:pPr>
        <w:ind w:left="720" w:hanging="360"/>
      </w:pPr>
      <w:rPr>
        <w:rFonts w:ascii="Symbol" w:hAnsi="Symbol" w:cs="Symbol" w:hint="default"/>
        <w:sz w:val="18"/>
        <w:szCs w:val="18"/>
      </w:rPr>
    </w:lvl>
    <w:lvl w:ilvl="1" w:tplc="2070BC38">
      <w:start w:val="1"/>
      <w:numFmt w:val="bullet"/>
      <w:lvlText w:val="o"/>
      <w:lvlJc w:val="left"/>
      <w:pPr>
        <w:ind w:left="1440" w:hanging="360"/>
      </w:pPr>
      <w:rPr>
        <w:rFonts w:ascii="Courier New" w:hAnsi="Courier New" w:cs="Courier New" w:hint="default"/>
      </w:rPr>
    </w:lvl>
    <w:lvl w:ilvl="2" w:tplc="25080A62">
      <w:start w:val="1"/>
      <w:numFmt w:val="bullet"/>
      <w:lvlText w:val=""/>
      <w:lvlJc w:val="left"/>
      <w:pPr>
        <w:ind w:left="2160" w:hanging="360"/>
      </w:pPr>
      <w:rPr>
        <w:rFonts w:ascii="Wingdings" w:hAnsi="Wingdings" w:cs="Wingdings" w:hint="default"/>
      </w:rPr>
    </w:lvl>
    <w:lvl w:ilvl="3" w:tplc="AA4E1952">
      <w:start w:val="1"/>
      <w:numFmt w:val="bullet"/>
      <w:lvlText w:val=""/>
      <w:lvlJc w:val="left"/>
      <w:pPr>
        <w:ind w:left="2880" w:hanging="360"/>
      </w:pPr>
      <w:rPr>
        <w:rFonts w:ascii="Symbol" w:hAnsi="Symbol" w:cs="Symbol" w:hint="default"/>
      </w:rPr>
    </w:lvl>
    <w:lvl w:ilvl="4" w:tplc="A93CE584">
      <w:start w:val="1"/>
      <w:numFmt w:val="bullet"/>
      <w:lvlText w:val="o"/>
      <w:lvlJc w:val="left"/>
      <w:pPr>
        <w:ind w:left="3600" w:hanging="360"/>
      </w:pPr>
      <w:rPr>
        <w:rFonts w:ascii="Courier New" w:hAnsi="Courier New" w:cs="Courier New" w:hint="default"/>
      </w:rPr>
    </w:lvl>
    <w:lvl w:ilvl="5" w:tplc="B706F4B8">
      <w:start w:val="1"/>
      <w:numFmt w:val="bullet"/>
      <w:lvlText w:val=""/>
      <w:lvlJc w:val="left"/>
      <w:pPr>
        <w:ind w:left="4320" w:hanging="360"/>
      </w:pPr>
      <w:rPr>
        <w:rFonts w:ascii="Wingdings" w:hAnsi="Wingdings" w:cs="Wingdings" w:hint="default"/>
      </w:rPr>
    </w:lvl>
    <w:lvl w:ilvl="6" w:tplc="D96A4EF2">
      <w:start w:val="1"/>
      <w:numFmt w:val="bullet"/>
      <w:lvlText w:val=""/>
      <w:lvlJc w:val="left"/>
      <w:pPr>
        <w:ind w:left="5040" w:hanging="360"/>
      </w:pPr>
      <w:rPr>
        <w:rFonts w:ascii="Symbol" w:hAnsi="Symbol" w:cs="Symbol" w:hint="default"/>
      </w:rPr>
    </w:lvl>
    <w:lvl w:ilvl="7" w:tplc="E9504124">
      <w:start w:val="1"/>
      <w:numFmt w:val="bullet"/>
      <w:lvlText w:val="o"/>
      <w:lvlJc w:val="left"/>
      <w:pPr>
        <w:ind w:left="5760" w:hanging="360"/>
      </w:pPr>
      <w:rPr>
        <w:rFonts w:ascii="Courier New" w:hAnsi="Courier New" w:cs="Courier New" w:hint="default"/>
      </w:rPr>
    </w:lvl>
    <w:lvl w:ilvl="8" w:tplc="5CE2DD4E">
      <w:start w:val="1"/>
      <w:numFmt w:val="bullet"/>
      <w:lvlText w:val=""/>
      <w:lvlJc w:val="left"/>
      <w:pPr>
        <w:ind w:left="6480" w:hanging="360"/>
      </w:pPr>
      <w:rPr>
        <w:rFonts w:ascii="Wingdings" w:hAnsi="Wingdings" w:cs="Wingdings" w:hint="default"/>
      </w:rPr>
    </w:lvl>
  </w:abstractNum>
  <w:abstractNum w:abstractNumId="24" w15:restartNumberingAfterBreak="0">
    <w:nsid w:val="305858AC"/>
    <w:multiLevelType w:val="hybridMultilevel"/>
    <w:tmpl w:val="EC2E2730"/>
    <w:lvl w:ilvl="0" w:tplc="9E5A56C0">
      <w:start w:val="1"/>
      <w:numFmt w:val="bullet"/>
      <w:lvlText w:val=""/>
      <w:lvlJc w:val="left"/>
      <w:pPr>
        <w:ind w:left="720" w:hanging="360"/>
      </w:pPr>
      <w:rPr>
        <w:rFonts w:ascii="Symbol" w:hAnsi="Symbol" w:cs="Symbol" w:hint="default"/>
        <w:sz w:val="18"/>
        <w:szCs w:val="18"/>
      </w:rPr>
    </w:lvl>
    <w:lvl w:ilvl="1" w:tplc="614C335A">
      <w:start w:val="1"/>
      <w:numFmt w:val="bullet"/>
      <w:lvlText w:val="o"/>
      <w:lvlJc w:val="left"/>
      <w:pPr>
        <w:ind w:left="1440" w:hanging="360"/>
      </w:pPr>
      <w:rPr>
        <w:rFonts w:ascii="Courier New" w:hAnsi="Courier New" w:cs="Courier New" w:hint="default"/>
      </w:rPr>
    </w:lvl>
    <w:lvl w:ilvl="2" w:tplc="71AE99AE">
      <w:start w:val="1"/>
      <w:numFmt w:val="bullet"/>
      <w:lvlText w:val=""/>
      <w:lvlJc w:val="left"/>
      <w:pPr>
        <w:ind w:left="2160" w:hanging="360"/>
      </w:pPr>
      <w:rPr>
        <w:rFonts w:ascii="Wingdings" w:hAnsi="Wingdings" w:cs="Wingdings" w:hint="default"/>
      </w:rPr>
    </w:lvl>
    <w:lvl w:ilvl="3" w:tplc="55701D32">
      <w:start w:val="1"/>
      <w:numFmt w:val="bullet"/>
      <w:lvlText w:val=""/>
      <w:lvlJc w:val="left"/>
      <w:pPr>
        <w:ind w:left="2880" w:hanging="360"/>
      </w:pPr>
      <w:rPr>
        <w:rFonts w:ascii="Symbol" w:hAnsi="Symbol" w:cs="Symbol" w:hint="default"/>
      </w:rPr>
    </w:lvl>
    <w:lvl w:ilvl="4" w:tplc="63FEA098">
      <w:start w:val="1"/>
      <w:numFmt w:val="bullet"/>
      <w:lvlText w:val="o"/>
      <w:lvlJc w:val="left"/>
      <w:pPr>
        <w:ind w:left="3600" w:hanging="360"/>
      </w:pPr>
      <w:rPr>
        <w:rFonts w:ascii="Courier New" w:hAnsi="Courier New" w:cs="Courier New" w:hint="default"/>
      </w:rPr>
    </w:lvl>
    <w:lvl w:ilvl="5" w:tplc="99C0F470">
      <w:start w:val="1"/>
      <w:numFmt w:val="bullet"/>
      <w:lvlText w:val=""/>
      <w:lvlJc w:val="left"/>
      <w:pPr>
        <w:ind w:left="4320" w:hanging="360"/>
      </w:pPr>
      <w:rPr>
        <w:rFonts w:ascii="Wingdings" w:hAnsi="Wingdings" w:cs="Wingdings" w:hint="default"/>
      </w:rPr>
    </w:lvl>
    <w:lvl w:ilvl="6" w:tplc="FE78F746">
      <w:start w:val="1"/>
      <w:numFmt w:val="bullet"/>
      <w:lvlText w:val=""/>
      <w:lvlJc w:val="left"/>
      <w:pPr>
        <w:ind w:left="5040" w:hanging="360"/>
      </w:pPr>
      <w:rPr>
        <w:rFonts w:ascii="Symbol" w:hAnsi="Symbol" w:cs="Symbol" w:hint="default"/>
      </w:rPr>
    </w:lvl>
    <w:lvl w:ilvl="7" w:tplc="F008F4C8">
      <w:start w:val="1"/>
      <w:numFmt w:val="bullet"/>
      <w:lvlText w:val="o"/>
      <w:lvlJc w:val="left"/>
      <w:pPr>
        <w:ind w:left="5760" w:hanging="360"/>
      </w:pPr>
      <w:rPr>
        <w:rFonts w:ascii="Courier New" w:hAnsi="Courier New" w:cs="Courier New" w:hint="default"/>
      </w:rPr>
    </w:lvl>
    <w:lvl w:ilvl="8" w:tplc="685E5F7A">
      <w:start w:val="1"/>
      <w:numFmt w:val="bullet"/>
      <w:lvlText w:val=""/>
      <w:lvlJc w:val="left"/>
      <w:pPr>
        <w:ind w:left="6480" w:hanging="360"/>
      </w:pPr>
      <w:rPr>
        <w:rFonts w:ascii="Wingdings" w:hAnsi="Wingdings" w:cs="Wingdings" w:hint="default"/>
      </w:rPr>
    </w:lvl>
  </w:abstractNum>
  <w:abstractNum w:abstractNumId="25" w15:restartNumberingAfterBreak="0">
    <w:nsid w:val="31EF5AA3"/>
    <w:multiLevelType w:val="hybridMultilevel"/>
    <w:tmpl w:val="D0B429E2"/>
    <w:lvl w:ilvl="0" w:tplc="2D206B44">
      <w:start w:val="1"/>
      <w:numFmt w:val="decimal"/>
      <w:lvlText w:val="%1."/>
      <w:lvlJc w:val="left"/>
      <w:pPr>
        <w:ind w:left="720" w:hanging="360"/>
      </w:pPr>
      <w:rPr>
        <w:rFonts w:ascii="Arial" w:hAnsi="Arial" w:cs="Arial" w:hint="default"/>
        <w:sz w:val="18"/>
        <w:szCs w:val="18"/>
      </w:rPr>
    </w:lvl>
    <w:lvl w:ilvl="1" w:tplc="8152CD6A">
      <w:start w:val="1"/>
      <w:numFmt w:val="decimal"/>
      <w:lvlText w:val="%2."/>
      <w:lvlJc w:val="left"/>
      <w:pPr>
        <w:ind w:left="1440" w:hanging="360"/>
      </w:pPr>
    </w:lvl>
    <w:lvl w:ilvl="2" w:tplc="13F64AA2">
      <w:start w:val="1"/>
      <w:numFmt w:val="decimal"/>
      <w:lvlText w:val="%3."/>
      <w:lvlJc w:val="left"/>
      <w:pPr>
        <w:ind w:left="2160" w:hanging="360"/>
      </w:pPr>
    </w:lvl>
    <w:lvl w:ilvl="3" w:tplc="8B442368">
      <w:start w:val="1"/>
      <w:numFmt w:val="decimal"/>
      <w:lvlText w:val="%4."/>
      <w:lvlJc w:val="left"/>
      <w:pPr>
        <w:ind w:left="2880" w:hanging="360"/>
      </w:pPr>
    </w:lvl>
    <w:lvl w:ilvl="4" w:tplc="D9B0E2DC">
      <w:start w:val="1"/>
      <w:numFmt w:val="decimal"/>
      <w:lvlText w:val="%5."/>
      <w:lvlJc w:val="left"/>
      <w:pPr>
        <w:ind w:left="3600" w:hanging="360"/>
      </w:pPr>
    </w:lvl>
    <w:lvl w:ilvl="5" w:tplc="D8826E38">
      <w:start w:val="1"/>
      <w:numFmt w:val="decimal"/>
      <w:lvlText w:val="%6."/>
      <w:lvlJc w:val="left"/>
      <w:pPr>
        <w:ind w:left="4320" w:hanging="360"/>
      </w:pPr>
    </w:lvl>
    <w:lvl w:ilvl="6" w:tplc="B7420180">
      <w:start w:val="1"/>
      <w:numFmt w:val="decimal"/>
      <w:lvlText w:val="%7."/>
      <w:lvlJc w:val="left"/>
      <w:pPr>
        <w:ind w:left="5040" w:hanging="360"/>
      </w:pPr>
    </w:lvl>
    <w:lvl w:ilvl="7" w:tplc="E2846F14">
      <w:start w:val="1"/>
      <w:numFmt w:val="decimal"/>
      <w:lvlText w:val="%8."/>
      <w:lvlJc w:val="left"/>
      <w:pPr>
        <w:ind w:left="5760" w:hanging="360"/>
      </w:pPr>
    </w:lvl>
    <w:lvl w:ilvl="8" w:tplc="C4BCD4C4">
      <w:start w:val="1"/>
      <w:numFmt w:val="decimal"/>
      <w:lvlText w:val="%9."/>
      <w:lvlJc w:val="left"/>
      <w:pPr>
        <w:ind w:left="6480" w:hanging="360"/>
      </w:pPr>
    </w:lvl>
  </w:abstractNum>
  <w:abstractNum w:abstractNumId="26" w15:restartNumberingAfterBreak="0">
    <w:nsid w:val="320937D4"/>
    <w:multiLevelType w:val="hybridMultilevel"/>
    <w:tmpl w:val="15DE6EF8"/>
    <w:lvl w:ilvl="0" w:tplc="9ACAB1F6">
      <w:start w:val="1"/>
      <w:numFmt w:val="bullet"/>
      <w:lvlText w:val=""/>
      <w:lvlJc w:val="left"/>
      <w:pPr>
        <w:ind w:left="720" w:hanging="360"/>
      </w:pPr>
      <w:rPr>
        <w:rFonts w:ascii="Symbol" w:hAnsi="Symbol" w:cs="Symbol" w:hint="default"/>
        <w:sz w:val="18"/>
        <w:szCs w:val="18"/>
      </w:rPr>
    </w:lvl>
    <w:lvl w:ilvl="1" w:tplc="B39618F4">
      <w:start w:val="1"/>
      <w:numFmt w:val="bullet"/>
      <w:lvlText w:val="o"/>
      <w:lvlJc w:val="left"/>
      <w:pPr>
        <w:ind w:left="1440" w:hanging="360"/>
      </w:pPr>
      <w:rPr>
        <w:rFonts w:ascii="Courier New" w:hAnsi="Courier New" w:cs="Courier New" w:hint="default"/>
      </w:rPr>
    </w:lvl>
    <w:lvl w:ilvl="2" w:tplc="A9965C34">
      <w:start w:val="1"/>
      <w:numFmt w:val="bullet"/>
      <w:lvlText w:val=""/>
      <w:lvlJc w:val="left"/>
      <w:pPr>
        <w:ind w:left="2160" w:hanging="360"/>
      </w:pPr>
      <w:rPr>
        <w:rFonts w:ascii="Wingdings" w:hAnsi="Wingdings" w:cs="Wingdings" w:hint="default"/>
      </w:rPr>
    </w:lvl>
    <w:lvl w:ilvl="3" w:tplc="8CEA5AA8">
      <w:start w:val="1"/>
      <w:numFmt w:val="bullet"/>
      <w:lvlText w:val=""/>
      <w:lvlJc w:val="left"/>
      <w:pPr>
        <w:ind w:left="2880" w:hanging="360"/>
      </w:pPr>
      <w:rPr>
        <w:rFonts w:ascii="Symbol" w:hAnsi="Symbol" w:cs="Symbol" w:hint="default"/>
      </w:rPr>
    </w:lvl>
    <w:lvl w:ilvl="4" w:tplc="3760EB7C">
      <w:start w:val="1"/>
      <w:numFmt w:val="bullet"/>
      <w:lvlText w:val="o"/>
      <w:lvlJc w:val="left"/>
      <w:pPr>
        <w:ind w:left="3600" w:hanging="360"/>
      </w:pPr>
      <w:rPr>
        <w:rFonts w:ascii="Courier New" w:hAnsi="Courier New" w:cs="Courier New" w:hint="default"/>
      </w:rPr>
    </w:lvl>
    <w:lvl w:ilvl="5" w:tplc="B896F4C2">
      <w:start w:val="1"/>
      <w:numFmt w:val="bullet"/>
      <w:lvlText w:val=""/>
      <w:lvlJc w:val="left"/>
      <w:pPr>
        <w:ind w:left="4320" w:hanging="360"/>
      </w:pPr>
      <w:rPr>
        <w:rFonts w:ascii="Wingdings" w:hAnsi="Wingdings" w:cs="Wingdings" w:hint="default"/>
      </w:rPr>
    </w:lvl>
    <w:lvl w:ilvl="6" w:tplc="7938B92A">
      <w:start w:val="1"/>
      <w:numFmt w:val="bullet"/>
      <w:lvlText w:val=""/>
      <w:lvlJc w:val="left"/>
      <w:pPr>
        <w:ind w:left="5040" w:hanging="360"/>
      </w:pPr>
      <w:rPr>
        <w:rFonts w:ascii="Symbol" w:hAnsi="Symbol" w:cs="Symbol" w:hint="default"/>
      </w:rPr>
    </w:lvl>
    <w:lvl w:ilvl="7" w:tplc="243C60EA">
      <w:start w:val="1"/>
      <w:numFmt w:val="bullet"/>
      <w:lvlText w:val="o"/>
      <w:lvlJc w:val="left"/>
      <w:pPr>
        <w:ind w:left="5760" w:hanging="360"/>
      </w:pPr>
      <w:rPr>
        <w:rFonts w:ascii="Courier New" w:hAnsi="Courier New" w:cs="Courier New" w:hint="default"/>
      </w:rPr>
    </w:lvl>
    <w:lvl w:ilvl="8" w:tplc="8910D5B0">
      <w:start w:val="1"/>
      <w:numFmt w:val="bullet"/>
      <w:lvlText w:val=""/>
      <w:lvlJc w:val="left"/>
      <w:pPr>
        <w:ind w:left="6480" w:hanging="360"/>
      </w:pPr>
      <w:rPr>
        <w:rFonts w:ascii="Wingdings" w:hAnsi="Wingdings" w:cs="Wingdings" w:hint="default"/>
      </w:rPr>
    </w:lvl>
  </w:abstractNum>
  <w:abstractNum w:abstractNumId="27" w15:restartNumberingAfterBreak="0">
    <w:nsid w:val="34F30752"/>
    <w:multiLevelType w:val="hybridMultilevel"/>
    <w:tmpl w:val="F9061F40"/>
    <w:lvl w:ilvl="0" w:tplc="AA7605F8">
      <w:start w:val="1"/>
      <w:numFmt w:val="bullet"/>
      <w:lvlText w:val=""/>
      <w:lvlJc w:val="left"/>
      <w:pPr>
        <w:ind w:left="720" w:hanging="360"/>
      </w:pPr>
      <w:rPr>
        <w:rFonts w:ascii="Symbol" w:hAnsi="Symbol" w:cs="Symbol" w:hint="default"/>
        <w:sz w:val="18"/>
        <w:szCs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36F523D7"/>
    <w:multiLevelType w:val="hybridMultilevel"/>
    <w:tmpl w:val="681C8CEE"/>
    <w:lvl w:ilvl="0" w:tplc="131424F8">
      <w:start w:val="1"/>
      <w:numFmt w:val="bullet"/>
      <w:lvlText w:val=""/>
      <w:lvlJc w:val="left"/>
      <w:pPr>
        <w:ind w:left="720" w:hanging="360"/>
      </w:pPr>
      <w:rPr>
        <w:rFonts w:ascii="Symbol" w:hAnsi="Symbol" w:cs="Symbol" w:hint="default"/>
        <w:sz w:val="18"/>
        <w:szCs w:val="18"/>
      </w:rPr>
    </w:lvl>
    <w:lvl w:ilvl="1" w:tplc="CA48A3E0">
      <w:start w:val="1"/>
      <w:numFmt w:val="bullet"/>
      <w:lvlText w:val="o"/>
      <w:lvlJc w:val="left"/>
      <w:pPr>
        <w:ind w:left="1440" w:hanging="360"/>
      </w:pPr>
      <w:rPr>
        <w:rFonts w:ascii="Courier New" w:hAnsi="Courier New" w:cs="Courier New" w:hint="default"/>
      </w:rPr>
    </w:lvl>
    <w:lvl w:ilvl="2" w:tplc="73085E82">
      <w:start w:val="1"/>
      <w:numFmt w:val="bullet"/>
      <w:lvlText w:val=""/>
      <w:lvlJc w:val="left"/>
      <w:pPr>
        <w:ind w:left="2160" w:hanging="360"/>
      </w:pPr>
      <w:rPr>
        <w:rFonts w:ascii="Wingdings" w:hAnsi="Wingdings" w:cs="Wingdings" w:hint="default"/>
      </w:rPr>
    </w:lvl>
    <w:lvl w:ilvl="3" w:tplc="3C68F514">
      <w:start w:val="1"/>
      <w:numFmt w:val="bullet"/>
      <w:lvlText w:val=""/>
      <w:lvlJc w:val="left"/>
      <w:pPr>
        <w:ind w:left="2880" w:hanging="360"/>
      </w:pPr>
      <w:rPr>
        <w:rFonts w:ascii="Symbol" w:hAnsi="Symbol" w:cs="Symbol" w:hint="default"/>
      </w:rPr>
    </w:lvl>
    <w:lvl w:ilvl="4" w:tplc="937EC198">
      <w:start w:val="1"/>
      <w:numFmt w:val="bullet"/>
      <w:lvlText w:val="o"/>
      <w:lvlJc w:val="left"/>
      <w:pPr>
        <w:ind w:left="3600" w:hanging="360"/>
      </w:pPr>
      <w:rPr>
        <w:rFonts w:ascii="Courier New" w:hAnsi="Courier New" w:cs="Courier New" w:hint="default"/>
      </w:rPr>
    </w:lvl>
    <w:lvl w:ilvl="5" w:tplc="96CEF79E">
      <w:start w:val="1"/>
      <w:numFmt w:val="bullet"/>
      <w:lvlText w:val=""/>
      <w:lvlJc w:val="left"/>
      <w:pPr>
        <w:ind w:left="4320" w:hanging="360"/>
      </w:pPr>
      <w:rPr>
        <w:rFonts w:ascii="Wingdings" w:hAnsi="Wingdings" w:cs="Wingdings" w:hint="default"/>
      </w:rPr>
    </w:lvl>
    <w:lvl w:ilvl="6" w:tplc="0EC86628">
      <w:start w:val="1"/>
      <w:numFmt w:val="bullet"/>
      <w:lvlText w:val=""/>
      <w:lvlJc w:val="left"/>
      <w:pPr>
        <w:ind w:left="5040" w:hanging="360"/>
      </w:pPr>
      <w:rPr>
        <w:rFonts w:ascii="Symbol" w:hAnsi="Symbol" w:cs="Symbol" w:hint="default"/>
      </w:rPr>
    </w:lvl>
    <w:lvl w:ilvl="7" w:tplc="7AC66B42">
      <w:start w:val="1"/>
      <w:numFmt w:val="bullet"/>
      <w:lvlText w:val="o"/>
      <w:lvlJc w:val="left"/>
      <w:pPr>
        <w:ind w:left="5760" w:hanging="360"/>
      </w:pPr>
      <w:rPr>
        <w:rFonts w:ascii="Courier New" w:hAnsi="Courier New" w:cs="Courier New" w:hint="default"/>
      </w:rPr>
    </w:lvl>
    <w:lvl w:ilvl="8" w:tplc="4544A4EA">
      <w:start w:val="1"/>
      <w:numFmt w:val="bullet"/>
      <w:lvlText w:val=""/>
      <w:lvlJc w:val="left"/>
      <w:pPr>
        <w:ind w:left="6480" w:hanging="360"/>
      </w:pPr>
      <w:rPr>
        <w:rFonts w:ascii="Wingdings" w:hAnsi="Wingdings" w:cs="Wingdings" w:hint="default"/>
      </w:rPr>
    </w:lvl>
  </w:abstractNum>
  <w:abstractNum w:abstractNumId="29" w15:restartNumberingAfterBreak="0">
    <w:nsid w:val="3BC81576"/>
    <w:multiLevelType w:val="hybridMultilevel"/>
    <w:tmpl w:val="26D8822C"/>
    <w:lvl w:ilvl="0" w:tplc="6C509BD2">
      <w:start w:val="1"/>
      <w:numFmt w:val="bullet"/>
      <w:lvlText w:val=""/>
      <w:lvlJc w:val="left"/>
      <w:pPr>
        <w:ind w:left="720" w:hanging="360"/>
      </w:pPr>
      <w:rPr>
        <w:rFonts w:ascii="Symbol" w:hAnsi="Symbol" w:cs="Symbol" w:hint="default"/>
        <w:sz w:val="18"/>
        <w:szCs w:val="18"/>
      </w:rPr>
    </w:lvl>
    <w:lvl w:ilvl="1" w:tplc="3BDCED0E">
      <w:start w:val="1"/>
      <w:numFmt w:val="bullet"/>
      <w:lvlText w:val="o"/>
      <w:lvlJc w:val="left"/>
      <w:pPr>
        <w:ind w:left="1440" w:hanging="360"/>
      </w:pPr>
      <w:rPr>
        <w:rFonts w:ascii="Courier New" w:hAnsi="Courier New" w:cs="Courier New" w:hint="default"/>
      </w:rPr>
    </w:lvl>
    <w:lvl w:ilvl="2" w:tplc="DB8E7026">
      <w:start w:val="1"/>
      <w:numFmt w:val="bullet"/>
      <w:lvlText w:val=""/>
      <w:lvlJc w:val="left"/>
      <w:pPr>
        <w:ind w:left="2160" w:hanging="360"/>
      </w:pPr>
      <w:rPr>
        <w:rFonts w:ascii="Wingdings" w:hAnsi="Wingdings" w:cs="Wingdings" w:hint="default"/>
      </w:rPr>
    </w:lvl>
    <w:lvl w:ilvl="3" w:tplc="EC82BEEA">
      <w:start w:val="1"/>
      <w:numFmt w:val="bullet"/>
      <w:lvlText w:val=""/>
      <w:lvlJc w:val="left"/>
      <w:pPr>
        <w:ind w:left="2880" w:hanging="360"/>
      </w:pPr>
      <w:rPr>
        <w:rFonts w:ascii="Symbol" w:hAnsi="Symbol" w:cs="Symbol" w:hint="default"/>
      </w:rPr>
    </w:lvl>
    <w:lvl w:ilvl="4" w:tplc="BE3236F4">
      <w:start w:val="1"/>
      <w:numFmt w:val="bullet"/>
      <w:lvlText w:val="o"/>
      <w:lvlJc w:val="left"/>
      <w:pPr>
        <w:ind w:left="3600" w:hanging="360"/>
      </w:pPr>
      <w:rPr>
        <w:rFonts w:ascii="Courier New" w:hAnsi="Courier New" w:cs="Courier New" w:hint="default"/>
      </w:rPr>
    </w:lvl>
    <w:lvl w:ilvl="5" w:tplc="B36CE5BE">
      <w:start w:val="1"/>
      <w:numFmt w:val="bullet"/>
      <w:lvlText w:val=""/>
      <w:lvlJc w:val="left"/>
      <w:pPr>
        <w:ind w:left="4320" w:hanging="360"/>
      </w:pPr>
      <w:rPr>
        <w:rFonts w:ascii="Wingdings" w:hAnsi="Wingdings" w:cs="Wingdings" w:hint="default"/>
      </w:rPr>
    </w:lvl>
    <w:lvl w:ilvl="6" w:tplc="3708B5C0">
      <w:start w:val="1"/>
      <w:numFmt w:val="bullet"/>
      <w:lvlText w:val=""/>
      <w:lvlJc w:val="left"/>
      <w:pPr>
        <w:ind w:left="5040" w:hanging="360"/>
      </w:pPr>
      <w:rPr>
        <w:rFonts w:ascii="Symbol" w:hAnsi="Symbol" w:cs="Symbol" w:hint="default"/>
      </w:rPr>
    </w:lvl>
    <w:lvl w:ilvl="7" w:tplc="20C44A7E">
      <w:start w:val="1"/>
      <w:numFmt w:val="bullet"/>
      <w:lvlText w:val="o"/>
      <w:lvlJc w:val="left"/>
      <w:pPr>
        <w:ind w:left="5760" w:hanging="360"/>
      </w:pPr>
      <w:rPr>
        <w:rFonts w:ascii="Courier New" w:hAnsi="Courier New" w:cs="Courier New" w:hint="default"/>
      </w:rPr>
    </w:lvl>
    <w:lvl w:ilvl="8" w:tplc="4722511E">
      <w:start w:val="1"/>
      <w:numFmt w:val="bullet"/>
      <w:lvlText w:val=""/>
      <w:lvlJc w:val="left"/>
      <w:pPr>
        <w:ind w:left="6480" w:hanging="360"/>
      </w:pPr>
      <w:rPr>
        <w:rFonts w:ascii="Wingdings" w:hAnsi="Wingdings" w:cs="Wingdings" w:hint="default"/>
      </w:rPr>
    </w:lvl>
  </w:abstractNum>
  <w:abstractNum w:abstractNumId="30" w15:restartNumberingAfterBreak="0">
    <w:nsid w:val="41C61D84"/>
    <w:multiLevelType w:val="hybridMultilevel"/>
    <w:tmpl w:val="F77ABB3A"/>
    <w:lvl w:ilvl="0" w:tplc="FD1E1B84">
      <w:start w:val="1"/>
      <w:numFmt w:val="bullet"/>
      <w:lvlText w:val=""/>
      <w:lvlJc w:val="left"/>
      <w:pPr>
        <w:ind w:left="720" w:hanging="360"/>
      </w:pPr>
      <w:rPr>
        <w:rFonts w:ascii="Symbol" w:hAnsi="Symbol" w:cs="Symbol" w:hint="default"/>
        <w:sz w:val="18"/>
        <w:szCs w:val="18"/>
      </w:rPr>
    </w:lvl>
    <w:lvl w:ilvl="1" w:tplc="F2A087B6">
      <w:start w:val="1"/>
      <w:numFmt w:val="bullet"/>
      <w:lvlText w:val="o"/>
      <w:lvlJc w:val="left"/>
      <w:pPr>
        <w:ind w:left="1440" w:hanging="360"/>
      </w:pPr>
      <w:rPr>
        <w:rFonts w:ascii="Courier New" w:hAnsi="Courier New" w:cs="Courier New" w:hint="default"/>
      </w:rPr>
    </w:lvl>
    <w:lvl w:ilvl="2" w:tplc="C7886468">
      <w:start w:val="1"/>
      <w:numFmt w:val="bullet"/>
      <w:lvlText w:val=""/>
      <w:lvlJc w:val="left"/>
      <w:pPr>
        <w:ind w:left="2160" w:hanging="360"/>
      </w:pPr>
      <w:rPr>
        <w:rFonts w:ascii="Wingdings" w:hAnsi="Wingdings" w:cs="Wingdings" w:hint="default"/>
      </w:rPr>
    </w:lvl>
    <w:lvl w:ilvl="3" w:tplc="5D0ADDB2">
      <w:start w:val="1"/>
      <w:numFmt w:val="bullet"/>
      <w:lvlText w:val=""/>
      <w:lvlJc w:val="left"/>
      <w:pPr>
        <w:ind w:left="2880" w:hanging="360"/>
      </w:pPr>
      <w:rPr>
        <w:rFonts w:ascii="Symbol" w:hAnsi="Symbol" w:cs="Symbol" w:hint="default"/>
      </w:rPr>
    </w:lvl>
    <w:lvl w:ilvl="4" w:tplc="A9360E3A">
      <w:start w:val="1"/>
      <w:numFmt w:val="bullet"/>
      <w:lvlText w:val="o"/>
      <w:lvlJc w:val="left"/>
      <w:pPr>
        <w:ind w:left="3600" w:hanging="360"/>
      </w:pPr>
      <w:rPr>
        <w:rFonts w:ascii="Courier New" w:hAnsi="Courier New" w:cs="Courier New" w:hint="default"/>
      </w:rPr>
    </w:lvl>
    <w:lvl w:ilvl="5" w:tplc="10303F5C">
      <w:start w:val="1"/>
      <w:numFmt w:val="bullet"/>
      <w:lvlText w:val=""/>
      <w:lvlJc w:val="left"/>
      <w:pPr>
        <w:ind w:left="4320" w:hanging="360"/>
      </w:pPr>
      <w:rPr>
        <w:rFonts w:ascii="Wingdings" w:hAnsi="Wingdings" w:cs="Wingdings" w:hint="default"/>
      </w:rPr>
    </w:lvl>
    <w:lvl w:ilvl="6" w:tplc="08109AB2">
      <w:start w:val="1"/>
      <w:numFmt w:val="bullet"/>
      <w:lvlText w:val=""/>
      <w:lvlJc w:val="left"/>
      <w:pPr>
        <w:ind w:left="5040" w:hanging="360"/>
      </w:pPr>
      <w:rPr>
        <w:rFonts w:ascii="Symbol" w:hAnsi="Symbol" w:cs="Symbol" w:hint="default"/>
      </w:rPr>
    </w:lvl>
    <w:lvl w:ilvl="7" w:tplc="4D0AF426">
      <w:start w:val="1"/>
      <w:numFmt w:val="bullet"/>
      <w:lvlText w:val="o"/>
      <w:lvlJc w:val="left"/>
      <w:pPr>
        <w:ind w:left="5760" w:hanging="360"/>
      </w:pPr>
      <w:rPr>
        <w:rFonts w:ascii="Courier New" w:hAnsi="Courier New" w:cs="Courier New" w:hint="default"/>
      </w:rPr>
    </w:lvl>
    <w:lvl w:ilvl="8" w:tplc="D6F62DFE">
      <w:start w:val="1"/>
      <w:numFmt w:val="bullet"/>
      <w:lvlText w:val=""/>
      <w:lvlJc w:val="left"/>
      <w:pPr>
        <w:ind w:left="6480" w:hanging="360"/>
      </w:pPr>
      <w:rPr>
        <w:rFonts w:ascii="Wingdings" w:hAnsi="Wingdings" w:cs="Wingdings" w:hint="default"/>
      </w:rPr>
    </w:lvl>
  </w:abstractNum>
  <w:abstractNum w:abstractNumId="31" w15:restartNumberingAfterBreak="0">
    <w:nsid w:val="42A74D90"/>
    <w:multiLevelType w:val="hybridMultilevel"/>
    <w:tmpl w:val="C58CFE2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2D06B3F"/>
    <w:multiLevelType w:val="hybridMultilevel"/>
    <w:tmpl w:val="221A9318"/>
    <w:lvl w:ilvl="0" w:tplc="85684B8A">
      <w:start w:val="1"/>
      <w:numFmt w:val="bullet"/>
      <w:lvlText w:val=""/>
      <w:lvlJc w:val="left"/>
      <w:pPr>
        <w:ind w:left="720" w:hanging="360"/>
      </w:pPr>
      <w:rPr>
        <w:rFonts w:ascii="Symbol" w:hAnsi="Symbol" w:cs="Symbol" w:hint="default"/>
        <w:sz w:val="18"/>
        <w:szCs w:val="18"/>
      </w:rPr>
    </w:lvl>
    <w:lvl w:ilvl="1" w:tplc="6DF48902">
      <w:start w:val="1"/>
      <w:numFmt w:val="bullet"/>
      <w:lvlText w:val="o"/>
      <w:lvlJc w:val="left"/>
      <w:pPr>
        <w:ind w:left="1440" w:hanging="360"/>
      </w:pPr>
      <w:rPr>
        <w:rFonts w:ascii="Courier New" w:hAnsi="Courier New" w:cs="Courier New" w:hint="default"/>
      </w:rPr>
    </w:lvl>
    <w:lvl w:ilvl="2" w:tplc="9F4EF15E">
      <w:start w:val="1"/>
      <w:numFmt w:val="bullet"/>
      <w:lvlText w:val=""/>
      <w:lvlJc w:val="left"/>
      <w:pPr>
        <w:ind w:left="2160" w:hanging="360"/>
      </w:pPr>
      <w:rPr>
        <w:rFonts w:ascii="Wingdings" w:hAnsi="Wingdings" w:cs="Wingdings" w:hint="default"/>
      </w:rPr>
    </w:lvl>
    <w:lvl w:ilvl="3" w:tplc="57D644C2">
      <w:start w:val="1"/>
      <w:numFmt w:val="bullet"/>
      <w:lvlText w:val=""/>
      <w:lvlJc w:val="left"/>
      <w:pPr>
        <w:ind w:left="2880" w:hanging="360"/>
      </w:pPr>
      <w:rPr>
        <w:rFonts w:ascii="Symbol" w:hAnsi="Symbol" w:cs="Symbol" w:hint="default"/>
      </w:rPr>
    </w:lvl>
    <w:lvl w:ilvl="4" w:tplc="21A4E3D0">
      <w:start w:val="1"/>
      <w:numFmt w:val="bullet"/>
      <w:lvlText w:val="o"/>
      <w:lvlJc w:val="left"/>
      <w:pPr>
        <w:ind w:left="3600" w:hanging="360"/>
      </w:pPr>
      <w:rPr>
        <w:rFonts w:ascii="Courier New" w:hAnsi="Courier New" w:cs="Courier New" w:hint="default"/>
      </w:rPr>
    </w:lvl>
    <w:lvl w:ilvl="5" w:tplc="225CA3D0">
      <w:start w:val="1"/>
      <w:numFmt w:val="bullet"/>
      <w:lvlText w:val=""/>
      <w:lvlJc w:val="left"/>
      <w:pPr>
        <w:ind w:left="4320" w:hanging="360"/>
      </w:pPr>
      <w:rPr>
        <w:rFonts w:ascii="Wingdings" w:hAnsi="Wingdings" w:cs="Wingdings" w:hint="default"/>
      </w:rPr>
    </w:lvl>
    <w:lvl w:ilvl="6" w:tplc="0BF4EE62">
      <w:start w:val="1"/>
      <w:numFmt w:val="bullet"/>
      <w:lvlText w:val=""/>
      <w:lvlJc w:val="left"/>
      <w:pPr>
        <w:ind w:left="5040" w:hanging="360"/>
      </w:pPr>
      <w:rPr>
        <w:rFonts w:ascii="Symbol" w:hAnsi="Symbol" w:cs="Symbol" w:hint="default"/>
      </w:rPr>
    </w:lvl>
    <w:lvl w:ilvl="7" w:tplc="E69A539A">
      <w:start w:val="1"/>
      <w:numFmt w:val="bullet"/>
      <w:lvlText w:val="o"/>
      <w:lvlJc w:val="left"/>
      <w:pPr>
        <w:ind w:left="5760" w:hanging="360"/>
      </w:pPr>
      <w:rPr>
        <w:rFonts w:ascii="Courier New" w:hAnsi="Courier New" w:cs="Courier New" w:hint="default"/>
      </w:rPr>
    </w:lvl>
    <w:lvl w:ilvl="8" w:tplc="A9A23FDE">
      <w:start w:val="1"/>
      <w:numFmt w:val="bullet"/>
      <w:lvlText w:val=""/>
      <w:lvlJc w:val="left"/>
      <w:pPr>
        <w:ind w:left="6480" w:hanging="360"/>
      </w:pPr>
      <w:rPr>
        <w:rFonts w:ascii="Wingdings" w:hAnsi="Wingdings" w:cs="Wingdings" w:hint="default"/>
      </w:rPr>
    </w:lvl>
  </w:abstractNum>
  <w:abstractNum w:abstractNumId="33" w15:restartNumberingAfterBreak="0">
    <w:nsid w:val="494B7CCB"/>
    <w:multiLevelType w:val="hybridMultilevel"/>
    <w:tmpl w:val="B2B44BAA"/>
    <w:lvl w:ilvl="0" w:tplc="149C065A">
      <w:start w:val="1"/>
      <w:numFmt w:val="bullet"/>
      <w:lvlText w:val=""/>
      <w:lvlJc w:val="left"/>
      <w:pPr>
        <w:ind w:left="720" w:hanging="360"/>
      </w:pPr>
      <w:rPr>
        <w:rFonts w:ascii="Symbol" w:hAnsi="Symbol" w:cs="Symbol" w:hint="default"/>
        <w:sz w:val="18"/>
        <w:szCs w:val="18"/>
      </w:rPr>
    </w:lvl>
    <w:lvl w:ilvl="1" w:tplc="1A3023F2">
      <w:start w:val="1"/>
      <w:numFmt w:val="bullet"/>
      <w:lvlText w:val="o"/>
      <w:lvlJc w:val="left"/>
      <w:pPr>
        <w:ind w:left="1440" w:hanging="360"/>
      </w:pPr>
      <w:rPr>
        <w:rFonts w:ascii="Courier New" w:hAnsi="Courier New" w:cs="Courier New" w:hint="default"/>
      </w:rPr>
    </w:lvl>
    <w:lvl w:ilvl="2" w:tplc="6310EEC4">
      <w:start w:val="1"/>
      <w:numFmt w:val="bullet"/>
      <w:lvlText w:val=""/>
      <w:lvlJc w:val="left"/>
      <w:pPr>
        <w:ind w:left="2160" w:hanging="360"/>
      </w:pPr>
      <w:rPr>
        <w:rFonts w:ascii="Wingdings" w:hAnsi="Wingdings" w:cs="Wingdings" w:hint="default"/>
      </w:rPr>
    </w:lvl>
    <w:lvl w:ilvl="3" w:tplc="8E944264">
      <w:start w:val="1"/>
      <w:numFmt w:val="bullet"/>
      <w:lvlText w:val=""/>
      <w:lvlJc w:val="left"/>
      <w:pPr>
        <w:ind w:left="2880" w:hanging="360"/>
      </w:pPr>
      <w:rPr>
        <w:rFonts w:ascii="Symbol" w:hAnsi="Symbol" w:cs="Symbol" w:hint="default"/>
      </w:rPr>
    </w:lvl>
    <w:lvl w:ilvl="4" w:tplc="411EB094">
      <w:start w:val="1"/>
      <w:numFmt w:val="bullet"/>
      <w:lvlText w:val="o"/>
      <w:lvlJc w:val="left"/>
      <w:pPr>
        <w:ind w:left="3600" w:hanging="360"/>
      </w:pPr>
      <w:rPr>
        <w:rFonts w:ascii="Courier New" w:hAnsi="Courier New" w:cs="Courier New" w:hint="default"/>
      </w:rPr>
    </w:lvl>
    <w:lvl w:ilvl="5" w:tplc="ADFACDC2">
      <w:start w:val="1"/>
      <w:numFmt w:val="bullet"/>
      <w:lvlText w:val=""/>
      <w:lvlJc w:val="left"/>
      <w:pPr>
        <w:ind w:left="4320" w:hanging="360"/>
      </w:pPr>
      <w:rPr>
        <w:rFonts w:ascii="Wingdings" w:hAnsi="Wingdings" w:cs="Wingdings" w:hint="default"/>
      </w:rPr>
    </w:lvl>
    <w:lvl w:ilvl="6" w:tplc="20D87CE6">
      <w:start w:val="1"/>
      <w:numFmt w:val="bullet"/>
      <w:lvlText w:val=""/>
      <w:lvlJc w:val="left"/>
      <w:pPr>
        <w:ind w:left="5040" w:hanging="360"/>
      </w:pPr>
      <w:rPr>
        <w:rFonts w:ascii="Symbol" w:hAnsi="Symbol" w:cs="Symbol" w:hint="default"/>
      </w:rPr>
    </w:lvl>
    <w:lvl w:ilvl="7" w:tplc="F8DA79EA">
      <w:start w:val="1"/>
      <w:numFmt w:val="bullet"/>
      <w:lvlText w:val="o"/>
      <w:lvlJc w:val="left"/>
      <w:pPr>
        <w:ind w:left="5760" w:hanging="360"/>
      </w:pPr>
      <w:rPr>
        <w:rFonts w:ascii="Courier New" w:hAnsi="Courier New" w:cs="Courier New" w:hint="default"/>
      </w:rPr>
    </w:lvl>
    <w:lvl w:ilvl="8" w:tplc="63E0174A">
      <w:start w:val="1"/>
      <w:numFmt w:val="bullet"/>
      <w:lvlText w:val=""/>
      <w:lvlJc w:val="left"/>
      <w:pPr>
        <w:ind w:left="6480" w:hanging="360"/>
      </w:pPr>
      <w:rPr>
        <w:rFonts w:ascii="Wingdings" w:hAnsi="Wingdings" w:cs="Wingdings" w:hint="default"/>
      </w:rPr>
    </w:lvl>
  </w:abstractNum>
  <w:abstractNum w:abstractNumId="34" w15:restartNumberingAfterBreak="0">
    <w:nsid w:val="4A625D42"/>
    <w:multiLevelType w:val="hybridMultilevel"/>
    <w:tmpl w:val="0FB02096"/>
    <w:lvl w:ilvl="0" w:tplc="89F28F64">
      <w:start w:val="1"/>
      <w:numFmt w:val="bullet"/>
      <w:lvlText w:val=""/>
      <w:lvlJc w:val="left"/>
      <w:pPr>
        <w:ind w:left="720" w:hanging="360"/>
      </w:pPr>
      <w:rPr>
        <w:rFonts w:ascii="Symbol" w:hAnsi="Symbol" w:cs="Symbol" w:hint="default"/>
        <w:sz w:val="18"/>
        <w:szCs w:val="18"/>
      </w:rPr>
    </w:lvl>
    <w:lvl w:ilvl="1" w:tplc="8718269C">
      <w:start w:val="1"/>
      <w:numFmt w:val="bullet"/>
      <w:lvlText w:val="o"/>
      <w:lvlJc w:val="left"/>
      <w:pPr>
        <w:ind w:left="1440" w:hanging="360"/>
      </w:pPr>
      <w:rPr>
        <w:rFonts w:ascii="Courier New" w:hAnsi="Courier New" w:cs="Courier New" w:hint="default"/>
      </w:rPr>
    </w:lvl>
    <w:lvl w:ilvl="2" w:tplc="AF062316">
      <w:start w:val="1"/>
      <w:numFmt w:val="bullet"/>
      <w:lvlText w:val=""/>
      <w:lvlJc w:val="left"/>
      <w:pPr>
        <w:ind w:left="2160" w:hanging="360"/>
      </w:pPr>
      <w:rPr>
        <w:rFonts w:ascii="Wingdings" w:hAnsi="Wingdings" w:cs="Wingdings" w:hint="default"/>
      </w:rPr>
    </w:lvl>
    <w:lvl w:ilvl="3" w:tplc="6AD28BBA">
      <w:start w:val="1"/>
      <w:numFmt w:val="bullet"/>
      <w:lvlText w:val=""/>
      <w:lvlJc w:val="left"/>
      <w:pPr>
        <w:ind w:left="2880" w:hanging="360"/>
      </w:pPr>
      <w:rPr>
        <w:rFonts w:ascii="Symbol" w:hAnsi="Symbol" w:cs="Symbol" w:hint="default"/>
      </w:rPr>
    </w:lvl>
    <w:lvl w:ilvl="4" w:tplc="D5B8965C">
      <w:start w:val="1"/>
      <w:numFmt w:val="bullet"/>
      <w:lvlText w:val="o"/>
      <w:lvlJc w:val="left"/>
      <w:pPr>
        <w:ind w:left="3600" w:hanging="360"/>
      </w:pPr>
      <w:rPr>
        <w:rFonts w:ascii="Courier New" w:hAnsi="Courier New" w:cs="Courier New" w:hint="default"/>
      </w:rPr>
    </w:lvl>
    <w:lvl w:ilvl="5" w:tplc="F36C41DE">
      <w:start w:val="1"/>
      <w:numFmt w:val="bullet"/>
      <w:lvlText w:val=""/>
      <w:lvlJc w:val="left"/>
      <w:pPr>
        <w:ind w:left="4320" w:hanging="360"/>
      </w:pPr>
      <w:rPr>
        <w:rFonts w:ascii="Wingdings" w:hAnsi="Wingdings" w:cs="Wingdings" w:hint="default"/>
      </w:rPr>
    </w:lvl>
    <w:lvl w:ilvl="6" w:tplc="5192C836">
      <w:start w:val="1"/>
      <w:numFmt w:val="bullet"/>
      <w:lvlText w:val=""/>
      <w:lvlJc w:val="left"/>
      <w:pPr>
        <w:ind w:left="5040" w:hanging="360"/>
      </w:pPr>
      <w:rPr>
        <w:rFonts w:ascii="Symbol" w:hAnsi="Symbol" w:cs="Symbol" w:hint="default"/>
      </w:rPr>
    </w:lvl>
    <w:lvl w:ilvl="7" w:tplc="41AE2DCC">
      <w:start w:val="1"/>
      <w:numFmt w:val="bullet"/>
      <w:lvlText w:val="o"/>
      <w:lvlJc w:val="left"/>
      <w:pPr>
        <w:ind w:left="5760" w:hanging="360"/>
      </w:pPr>
      <w:rPr>
        <w:rFonts w:ascii="Courier New" w:hAnsi="Courier New" w:cs="Courier New" w:hint="default"/>
      </w:rPr>
    </w:lvl>
    <w:lvl w:ilvl="8" w:tplc="666EEC0E">
      <w:start w:val="1"/>
      <w:numFmt w:val="bullet"/>
      <w:lvlText w:val=""/>
      <w:lvlJc w:val="left"/>
      <w:pPr>
        <w:ind w:left="6480" w:hanging="360"/>
      </w:pPr>
      <w:rPr>
        <w:rFonts w:ascii="Wingdings" w:hAnsi="Wingdings" w:cs="Wingdings" w:hint="default"/>
      </w:rPr>
    </w:lvl>
  </w:abstractNum>
  <w:abstractNum w:abstractNumId="35" w15:restartNumberingAfterBreak="0">
    <w:nsid w:val="4AD063D5"/>
    <w:multiLevelType w:val="hybridMultilevel"/>
    <w:tmpl w:val="72AC92F8"/>
    <w:lvl w:ilvl="0" w:tplc="C084FAC6">
      <w:start w:val="1"/>
      <w:numFmt w:val="bullet"/>
      <w:lvlText w:val=""/>
      <w:lvlJc w:val="left"/>
      <w:pPr>
        <w:ind w:left="720" w:hanging="360"/>
      </w:pPr>
      <w:rPr>
        <w:rFonts w:ascii="Symbol" w:hAnsi="Symbol" w:cs="Symbol" w:hint="default"/>
        <w:sz w:val="18"/>
        <w:szCs w:val="18"/>
      </w:rPr>
    </w:lvl>
    <w:lvl w:ilvl="1" w:tplc="41EC8F9A">
      <w:start w:val="1"/>
      <w:numFmt w:val="bullet"/>
      <w:lvlText w:val="o"/>
      <w:lvlJc w:val="left"/>
      <w:pPr>
        <w:ind w:left="1440" w:hanging="360"/>
      </w:pPr>
      <w:rPr>
        <w:rFonts w:ascii="Courier New" w:hAnsi="Courier New" w:cs="Courier New" w:hint="default"/>
      </w:rPr>
    </w:lvl>
    <w:lvl w:ilvl="2" w:tplc="7CA6644C">
      <w:start w:val="1"/>
      <w:numFmt w:val="bullet"/>
      <w:lvlText w:val=""/>
      <w:lvlJc w:val="left"/>
      <w:pPr>
        <w:ind w:left="2160" w:hanging="360"/>
      </w:pPr>
      <w:rPr>
        <w:rFonts w:ascii="Wingdings" w:hAnsi="Wingdings" w:cs="Wingdings" w:hint="default"/>
      </w:rPr>
    </w:lvl>
    <w:lvl w:ilvl="3" w:tplc="0E868D4A">
      <w:start w:val="1"/>
      <w:numFmt w:val="bullet"/>
      <w:lvlText w:val=""/>
      <w:lvlJc w:val="left"/>
      <w:pPr>
        <w:ind w:left="2880" w:hanging="360"/>
      </w:pPr>
      <w:rPr>
        <w:rFonts w:ascii="Symbol" w:hAnsi="Symbol" w:cs="Symbol" w:hint="default"/>
      </w:rPr>
    </w:lvl>
    <w:lvl w:ilvl="4" w:tplc="C3D4568C">
      <w:start w:val="1"/>
      <w:numFmt w:val="bullet"/>
      <w:lvlText w:val="o"/>
      <w:lvlJc w:val="left"/>
      <w:pPr>
        <w:ind w:left="3600" w:hanging="360"/>
      </w:pPr>
      <w:rPr>
        <w:rFonts w:ascii="Courier New" w:hAnsi="Courier New" w:cs="Courier New" w:hint="default"/>
      </w:rPr>
    </w:lvl>
    <w:lvl w:ilvl="5" w:tplc="AAC84A8E">
      <w:start w:val="1"/>
      <w:numFmt w:val="bullet"/>
      <w:lvlText w:val=""/>
      <w:lvlJc w:val="left"/>
      <w:pPr>
        <w:ind w:left="4320" w:hanging="360"/>
      </w:pPr>
      <w:rPr>
        <w:rFonts w:ascii="Wingdings" w:hAnsi="Wingdings" w:cs="Wingdings" w:hint="default"/>
      </w:rPr>
    </w:lvl>
    <w:lvl w:ilvl="6" w:tplc="87B4909A">
      <w:start w:val="1"/>
      <w:numFmt w:val="bullet"/>
      <w:lvlText w:val=""/>
      <w:lvlJc w:val="left"/>
      <w:pPr>
        <w:ind w:left="5040" w:hanging="360"/>
      </w:pPr>
      <w:rPr>
        <w:rFonts w:ascii="Symbol" w:hAnsi="Symbol" w:cs="Symbol" w:hint="default"/>
      </w:rPr>
    </w:lvl>
    <w:lvl w:ilvl="7" w:tplc="D3CA7A34">
      <w:start w:val="1"/>
      <w:numFmt w:val="bullet"/>
      <w:lvlText w:val="o"/>
      <w:lvlJc w:val="left"/>
      <w:pPr>
        <w:ind w:left="5760" w:hanging="360"/>
      </w:pPr>
      <w:rPr>
        <w:rFonts w:ascii="Courier New" w:hAnsi="Courier New" w:cs="Courier New" w:hint="default"/>
      </w:rPr>
    </w:lvl>
    <w:lvl w:ilvl="8" w:tplc="ADC04F44">
      <w:start w:val="1"/>
      <w:numFmt w:val="bullet"/>
      <w:lvlText w:val=""/>
      <w:lvlJc w:val="left"/>
      <w:pPr>
        <w:ind w:left="6480" w:hanging="360"/>
      </w:pPr>
      <w:rPr>
        <w:rFonts w:ascii="Wingdings" w:hAnsi="Wingdings" w:cs="Wingdings" w:hint="default"/>
      </w:rPr>
    </w:lvl>
  </w:abstractNum>
  <w:abstractNum w:abstractNumId="36" w15:restartNumberingAfterBreak="0">
    <w:nsid w:val="4B5D60A0"/>
    <w:multiLevelType w:val="hybridMultilevel"/>
    <w:tmpl w:val="269A5F12"/>
    <w:lvl w:ilvl="0" w:tplc="8980666A">
      <w:start w:val="1"/>
      <w:numFmt w:val="bullet"/>
      <w:lvlText w:val=""/>
      <w:lvlJc w:val="left"/>
      <w:pPr>
        <w:ind w:left="720" w:hanging="360"/>
      </w:pPr>
      <w:rPr>
        <w:rFonts w:ascii="Symbol" w:hAnsi="Symbol" w:cs="Symbol" w:hint="default"/>
        <w:sz w:val="24"/>
        <w:szCs w:val="24"/>
      </w:rPr>
    </w:lvl>
    <w:lvl w:ilvl="1" w:tplc="4C40C8BE">
      <w:start w:val="1"/>
      <w:numFmt w:val="bullet"/>
      <w:lvlText w:val="o"/>
      <w:lvlJc w:val="left"/>
      <w:pPr>
        <w:ind w:left="1440" w:hanging="360"/>
      </w:pPr>
      <w:rPr>
        <w:rFonts w:ascii="Courier New" w:hAnsi="Courier New" w:cs="Courier New" w:hint="default"/>
      </w:rPr>
    </w:lvl>
    <w:lvl w:ilvl="2" w:tplc="C05636CC">
      <w:start w:val="1"/>
      <w:numFmt w:val="bullet"/>
      <w:lvlText w:val=""/>
      <w:lvlJc w:val="left"/>
      <w:pPr>
        <w:ind w:left="2160" w:hanging="360"/>
      </w:pPr>
      <w:rPr>
        <w:rFonts w:ascii="Wingdings" w:hAnsi="Wingdings" w:cs="Wingdings" w:hint="default"/>
      </w:rPr>
    </w:lvl>
    <w:lvl w:ilvl="3" w:tplc="B558A1F0">
      <w:start w:val="1"/>
      <w:numFmt w:val="bullet"/>
      <w:lvlText w:val=""/>
      <w:lvlJc w:val="left"/>
      <w:pPr>
        <w:ind w:left="2880" w:hanging="360"/>
      </w:pPr>
      <w:rPr>
        <w:rFonts w:ascii="Symbol" w:hAnsi="Symbol" w:cs="Symbol" w:hint="default"/>
      </w:rPr>
    </w:lvl>
    <w:lvl w:ilvl="4" w:tplc="1CC61C28">
      <w:start w:val="1"/>
      <w:numFmt w:val="bullet"/>
      <w:lvlText w:val="o"/>
      <w:lvlJc w:val="left"/>
      <w:pPr>
        <w:ind w:left="3600" w:hanging="360"/>
      </w:pPr>
      <w:rPr>
        <w:rFonts w:ascii="Courier New" w:hAnsi="Courier New" w:cs="Courier New" w:hint="default"/>
      </w:rPr>
    </w:lvl>
    <w:lvl w:ilvl="5" w:tplc="8B92C9B8">
      <w:start w:val="1"/>
      <w:numFmt w:val="bullet"/>
      <w:lvlText w:val=""/>
      <w:lvlJc w:val="left"/>
      <w:pPr>
        <w:ind w:left="4320" w:hanging="360"/>
      </w:pPr>
      <w:rPr>
        <w:rFonts w:ascii="Wingdings" w:hAnsi="Wingdings" w:cs="Wingdings" w:hint="default"/>
      </w:rPr>
    </w:lvl>
    <w:lvl w:ilvl="6" w:tplc="24CE76A2">
      <w:start w:val="1"/>
      <w:numFmt w:val="bullet"/>
      <w:lvlText w:val=""/>
      <w:lvlJc w:val="left"/>
      <w:pPr>
        <w:ind w:left="5040" w:hanging="360"/>
      </w:pPr>
      <w:rPr>
        <w:rFonts w:ascii="Symbol" w:hAnsi="Symbol" w:cs="Symbol" w:hint="default"/>
      </w:rPr>
    </w:lvl>
    <w:lvl w:ilvl="7" w:tplc="946A49AE">
      <w:start w:val="1"/>
      <w:numFmt w:val="bullet"/>
      <w:lvlText w:val="o"/>
      <w:lvlJc w:val="left"/>
      <w:pPr>
        <w:ind w:left="5760" w:hanging="360"/>
      </w:pPr>
      <w:rPr>
        <w:rFonts w:ascii="Courier New" w:hAnsi="Courier New" w:cs="Courier New" w:hint="default"/>
      </w:rPr>
    </w:lvl>
    <w:lvl w:ilvl="8" w:tplc="05109DAC">
      <w:start w:val="1"/>
      <w:numFmt w:val="bullet"/>
      <w:lvlText w:val=""/>
      <w:lvlJc w:val="left"/>
      <w:pPr>
        <w:ind w:left="6480" w:hanging="360"/>
      </w:pPr>
      <w:rPr>
        <w:rFonts w:ascii="Wingdings" w:hAnsi="Wingdings" w:cs="Wingdings" w:hint="default"/>
      </w:rPr>
    </w:lvl>
  </w:abstractNum>
  <w:abstractNum w:abstractNumId="37" w15:restartNumberingAfterBreak="0">
    <w:nsid w:val="55BF4C07"/>
    <w:multiLevelType w:val="hybridMultilevel"/>
    <w:tmpl w:val="C9B817A0"/>
    <w:lvl w:ilvl="0" w:tplc="B1E89E22">
      <w:start w:val="1"/>
      <w:numFmt w:val="bullet"/>
      <w:lvlText w:val=""/>
      <w:lvlJc w:val="left"/>
      <w:pPr>
        <w:ind w:left="1068" w:hanging="360"/>
      </w:pPr>
      <w:rPr>
        <w:rFonts w:ascii="Symbol" w:hAnsi="Symbol" w:cs="Symbol" w:hint="default"/>
        <w:sz w:val="18"/>
        <w:szCs w:val="18"/>
      </w:rPr>
    </w:lvl>
    <w:lvl w:ilvl="1" w:tplc="0B6A274E">
      <w:start w:val="1"/>
      <w:numFmt w:val="bullet"/>
      <w:lvlText w:val="o"/>
      <w:lvlJc w:val="left"/>
      <w:pPr>
        <w:ind w:left="1788" w:hanging="360"/>
      </w:pPr>
      <w:rPr>
        <w:rFonts w:ascii="Courier New" w:hAnsi="Courier New" w:cs="Courier New" w:hint="default"/>
      </w:rPr>
    </w:lvl>
    <w:lvl w:ilvl="2" w:tplc="512EA6D4">
      <w:start w:val="1"/>
      <w:numFmt w:val="bullet"/>
      <w:lvlText w:val=""/>
      <w:lvlJc w:val="left"/>
      <w:pPr>
        <w:ind w:left="2508" w:hanging="360"/>
      </w:pPr>
      <w:rPr>
        <w:rFonts w:ascii="Wingdings" w:hAnsi="Wingdings" w:cs="Wingdings" w:hint="default"/>
      </w:rPr>
    </w:lvl>
    <w:lvl w:ilvl="3" w:tplc="8DB86AE6">
      <w:start w:val="1"/>
      <w:numFmt w:val="bullet"/>
      <w:lvlText w:val=""/>
      <w:lvlJc w:val="left"/>
      <w:pPr>
        <w:ind w:left="3228" w:hanging="360"/>
      </w:pPr>
      <w:rPr>
        <w:rFonts w:ascii="Symbol" w:hAnsi="Symbol" w:cs="Symbol" w:hint="default"/>
      </w:rPr>
    </w:lvl>
    <w:lvl w:ilvl="4" w:tplc="9BF81AFE">
      <w:start w:val="1"/>
      <w:numFmt w:val="bullet"/>
      <w:lvlText w:val="o"/>
      <w:lvlJc w:val="left"/>
      <w:pPr>
        <w:ind w:left="3948" w:hanging="360"/>
      </w:pPr>
      <w:rPr>
        <w:rFonts w:ascii="Courier New" w:hAnsi="Courier New" w:cs="Courier New" w:hint="default"/>
      </w:rPr>
    </w:lvl>
    <w:lvl w:ilvl="5" w:tplc="FAA2DC06">
      <w:start w:val="1"/>
      <w:numFmt w:val="bullet"/>
      <w:lvlText w:val=""/>
      <w:lvlJc w:val="left"/>
      <w:pPr>
        <w:ind w:left="4668" w:hanging="360"/>
      </w:pPr>
      <w:rPr>
        <w:rFonts w:ascii="Wingdings" w:hAnsi="Wingdings" w:cs="Wingdings" w:hint="default"/>
      </w:rPr>
    </w:lvl>
    <w:lvl w:ilvl="6" w:tplc="4D2E3B62">
      <w:start w:val="1"/>
      <w:numFmt w:val="bullet"/>
      <w:lvlText w:val=""/>
      <w:lvlJc w:val="left"/>
      <w:pPr>
        <w:ind w:left="5388" w:hanging="360"/>
      </w:pPr>
      <w:rPr>
        <w:rFonts w:ascii="Symbol" w:hAnsi="Symbol" w:cs="Symbol" w:hint="default"/>
      </w:rPr>
    </w:lvl>
    <w:lvl w:ilvl="7" w:tplc="74F2C22A">
      <w:start w:val="1"/>
      <w:numFmt w:val="bullet"/>
      <w:lvlText w:val="o"/>
      <w:lvlJc w:val="left"/>
      <w:pPr>
        <w:ind w:left="6108" w:hanging="360"/>
      </w:pPr>
      <w:rPr>
        <w:rFonts w:ascii="Courier New" w:hAnsi="Courier New" w:cs="Courier New" w:hint="default"/>
      </w:rPr>
    </w:lvl>
    <w:lvl w:ilvl="8" w:tplc="4774C0E2">
      <w:start w:val="1"/>
      <w:numFmt w:val="bullet"/>
      <w:lvlText w:val=""/>
      <w:lvlJc w:val="left"/>
      <w:pPr>
        <w:ind w:left="6828" w:hanging="360"/>
      </w:pPr>
      <w:rPr>
        <w:rFonts w:ascii="Wingdings" w:hAnsi="Wingdings" w:cs="Wingdings" w:hint="default"/>
      </w:rPr>
    </w:lvl>
  </w:abstractNum>
  <w:abstractNum w:abstractNumId="38" w15:restartNumberingAfterBreak="0">
    <w:nsid w:val="598A5F32"/>
    <w:multiLevelType w:val="hybridMultilevel"/>
    <w:tmpl w:val="953CCAA8"/>
    <w:lvl w:ilvl="0" w:tplc="244AB122">
      <w:start w:val="1"/>
      <w:numFmt w:val="decimal"/>
      <w:lvlText w:val="%1."/>
      <w:lvlJc w:val="left"/>
      <w:pPr>
        <w:ind w:left="720" w:hanging="360"/>
      </w:pPr>
      <w:rPr>
        <w:rFonts w:ascii="Arial" w:hAnsi="Arial" w:cs="Arial" w:hint="default"/>
        <w:sz w:val="18"/>
        <w:szCs w:val="18"/>
      </w:rPr>
    </w:lvl>
    <w:lvl w:ilvl="1" w:tplc="0018FDD6">
      <w:start w:val="1"/>
      <w:numFmt w:val="decimal"/>
      <w:lvlText w:val="%2."/>
      <w:lvlJc w:val="left"/>
      <w:pPr>
        <w:ind w:left="1440" w:hanging="360"/>
      </w:pPr>
    </w:lvl>
    <w:lvl w:ilvl="2" w:tplc="89B8B9F4">
      <w:start w:val="1"/>
      <w:numFmt w:val="decimal"/>
      <w:lvlText w:val="%3."/>
      <w:lvlJc w:val="left"/>
      <w:pPr>
        <w:ind w:left="2160" w:hanging="360"/>
      </w:pPr>
    </w:lvl>
    <w:lvl w:ilvl="3" w:tplc="65886B24">
      <w:start w:val="1"/>
      <w:numFmt w:val="decimal"/>
      <w:lvlText w:val="%4."/>
      <w:lvlJc w:val="left"/>
      <w:pPr>
        <w:ind w:left="2880" w:hanging="360"/>
      </w:pPr>
    </w:lvl>
    <w:lvl w:ilvl="4" w:tplc="A1024508">
      <w:start w:val="1"/>
      <w:numFmt w:val="decimal"/>
      <w:lvlText w:val="%5."/>
      <w:lvlJc w:val="left"/>
      <w:pPr>
        <w:ind w:left="3600" w:hanging="360"/>
      </w:pPr>
    </w:lvl>
    <w:lvl w:ilvl="5" w:tplc="C584F29A">
      <w:start w:val="1"/>
      <w:numFmt w:val="decimal"/>
      <w:lvlText w:val="%6."/>
      <w:lvlJc w:val="left"/>
      <w:pPr>
        <w:ind w:left="4320" w:hanging="360"/>
      </w:pPr>
    </w:lvl>
    <w:lvl w:ilvl="6" w:tplc="A7669472">
      <w:start w:val="1"/>
      <w:numFmt w:val="decimal"/>
      <w:lvlText w:val="%7."/>
      <w:lvlJc w:val="left"/>
      <w:pPr>
        <w:ind w:left="5040" w:hanging="360"/>
      </w:pPr>
    </w:lvl>
    <w:lvl w:ilvl="7" w:tplc="849E3C2C">
      <w:start w:val="1"/>
      <w:numFmt w:val="decimal"/>
      <w:lvlText w:val="%8."/>
      <w:lvlJc w:val="left"/>
      <w:pPr>
        <w:ind w:left="5760" w:hanging="360"/>
      </w:pPr>
    </w:lvl>
    <w:lvl w:ilvl="8" w:tplc="C2B2981C">
      <w:start w:val="1"/>
      <w:numFmt w:val="decimal"/>
      <w:lvlText w:val="%9."/>
      <w:lvlJc w:val="left"/>
      <w:pPr>
        <w:ind w:left="6480" w:hanging="360"/>
      </w:pPr>
    </w:lvl>
  </w:abstractNum>
  <w:abstractNum w:abstractNumId="39" w15:restartNumberingAfterBreak="0">
    <w:nsid w:val="5A054D86"/>
    <w:multiLevelType w:val="hybridMultilevel"/>
    <w:tmpl w:val="076AB7C2"/>
    <w:lvl w:ilvl="0" w:tplc="AA7605F8">
      <w:start w:val="1"/>
      <w:numFmt w:val="bullet"/>
      <w:lvlText w:val=""/>
      <w:lvlJc w:val="left"/>
      <w:pPr>
        <w:ind w:left="720" w:hanging="360"/>
      </w:pPr>
      <w:rPr>
        <w:rFonts w:ascii="Symbol" w:hAnsi="Symbol" w:cs="Symbol" w:hint="default"/>
        <w:sz w:val="18"/>
        <w:szCs w:val="18"/>
      </w:rPr>
    </w:lvl>
    <w:lvl w:ilvl="1" w:tplc="45A2DE80">
      <w:start w:val="1"/>
      <w:numFmt w:val="bullet"/>
      <w:lvlText w:val="o"/>
      <w:lvlJc w:val="left"/>
      <w:pPr>
        <w:ind w:left="1440" w:hanging="360"/>
      </w:pPr>
      <w:rPr>
        <w:rFonts w:ascii="Courier New" w:hAnsi="Courier New" w:cs="Courier New" w:hint="default"/>
      </w:rPr>
    </w:lvl>
    <w:lvl w:ilvl="2" w:tplc="685AE0FA">
      <w:start w:val="1"/>
      <w:numFmt w:val="bullet"/>
      <w:lvlText w:val=""/>
      <w:lvlJc w:val="left"/>
      <w:pPr>
        <w:ind w:left="2160" w:hanging="360"/>
      </w:pPr>
      <w:rPr>
        <w:rFonts w:ascii="Wingdings" w:hAnsi="Wingdings" w:cs="Wingdings" w:hint="default"/>
      </w:rPr>
    </w:lvl>
    <w:lvl w:ilvl="3" w:tplc="7612363C">
      <w:start w:val="1"/>
      <w:numFmt w:val="bullet"/>
      <w:lvlText w:val=""/>
      <w:lvlJc w:val="left"/>
      <w:pPr>
        <w:ind w:left="2880" w:hanging="360"/>
      </w:pPr>
      <w:rPr>
        <w:rFonts w:ascii="Symbol" w:hAnsi="Symbol" w:cs="Symbol" w:hint="default"/>
      </w:rPr>
    </w:lvl>
    <w:lvl w:ilvl="4" w:tplc="22FED3E2">
      <w:start w:val="1"/>
      <w:numFmt w:val="bullet"/>
      <w:lvlText w:val="o"/>
      <w:lvlJc w:val="left"/>
      <w:pPr>
        <w:ind w:left="3600" w:hanging="360"/>
      </w:pPr>
      <w:rPr>
        <w:rFonts w:ascii="Courier New" w:hAnsi="Courier New" w:cs="Courier New" w:hint="default"/>
      </w:rPr>
    </w:lvl>
    <w:lvl w:ilvl="5" w:tplc="1AEC3D42">
      <w:start w:val="1"/>
      <w:numFmt w:val="bullet"/>
      <w:lvlText w:val=""/>
      <w:lvlJc w:val="left"/>
      <w:pPr>
        <w:ind w:left="4320" w:hanging="360"/>
      </w:pPr>
      <w:rPr>
        <w:rFonts w:ascii="Wingdings" w:hAnsi="Wingdings" w:cs="Wingdings" w:hint="default"/>
      </w:rPr>
    </w:lvl>
    <w:lvl w:ilvl="6" w:tplc="8402E566">
      <w:start w:val="1"/>
      <w:numFmt w:val="bullet"/>
      <w:lvlText w:val=""/>
      <w:lvlJc w:val="left"/>
      <w:pPr>
        <w:ind w:left="5040" w:hanging="360"/>
      </w:pPr>
      <w:rPr>
        <w:rFonts w:ascii="Symbol" w:hAnsi="Symbol" w:cs="Symbol" w:hint="default"/>
      </w:rPr>
    </w:lvl>
    <w:lvl w:ilvl="7" w:tplc="237EE28E">
      <w:start w:val="1"/>
      <w:numFmt w:val="bullet"/>
      <w:lvlText w:val="o"/>
      <w:lvlJc w:val="left"/>
      <w:pPr>
        <w:ind w:left="5760" w:hanging="360"/>
      </w:pPr>
      <w:rPr>
        <w:rFonts w:ascii="Courier New" w:hAnsi="Courier New" w:cs="Courier New" w:hint="default"/>
      </w:rPr>
    </w:lvl>
    <w:lvl w:ilvl="8" w:tplc="F1EA5E44">
      <w:start w:val="1"/>
      <w:numFmt w:val="bullet"/>
      <w:lvlText w:val=""/>
      <w:lvlJc w:val="left"/>
      <w:pPr>
        <w:ind w:left="6480" w:hanging="360"/>
      </w:pPr>
      <w:rPr>
        <w:rFonts w:ascii="Wingdings" w:hAnsi="Wingdings" w:cs="Wingdings" w:hint="default"/>
      </w:rPr>
    </w:lvl>
  </w:abstractNum>
  <w:abstractNum w:abstractNumId="40" w15:restartNumberingAfterBreak="0">
    <w:nsid w:val="5DD2181D"/>
    <w:multiLevelType w:val="hybridMultilevel"/>
    <w:tmpl w:val="83CA6352"/>
    <w:lvl w:ilvl="0" w:tplc="E124DC70">
      <w:start w:val="1"/>
      <w:numFmt w:val="bullet"/>
      <w:lvlText w:val=""/>
      <w:lvlJc w:val="left"/>
      <w:pPr>
        <w:ind w:left="720" w:hanging="360"/>
      </w:pPr>
      <w:rPr>
        <w:rFonts w:ascii="Symbol" w:hAnsi="Symbol" w:cs="Symbol" w:hint="default"/>
        <w:sz w:val="24"/>
        <w:szCs w:val="24"/>
      </w:rPr>
    </w:lvl>
    <w:lvl w:ilvl="1" w:tplc="65A25C00">
      <w:start w:val="1"/>
      <w:numFmt w:val="bullet"/>
      <w:lvlText w:val="o"/>
      <w:lvlJc w:val="left"/>
      <w:pPr>
        <w:ind w:left="1440" w:hanging="360"/>
      </w:pPr>
      <w:rPr>
        <w:rFonts w:ascii="Courier New" w:hAnsi="Courier New" w:cs="Courier New" w:hint="default"/>
      </w:rPr>
    </w:lvl>
    <w:lvl w:ilvl="2" w:tplc="F0E05D12">
      <w:start w:val="1"/>
      <w:numFmt w:val="bullet"/>
      <w:lvlText w:val=""/>
      <w:lvlJc w:val="left"/>
      <w:pPr>
        <w:ind w:left="2160" w:hanging="360"/>
      </w:pPr>
      <w:rPr>
        <w:rFonts w:ascii="Wingdings" w:hAnsi="Wingdings" w:cs="Wingdings" w:hint="default"/>
      </w:rPr>
    </w:lvl>
    <w:lvl w:ilvl="3" w:tplc="10E4743C">
      <w:start w:val="1"/>
      <w:numFmt w:val="bullet"/>
      <w:lvlText w:val=""/>
      <w:lvlJc w:val="left"/>
      <w:pPr>
        <w:ind w:left="2880" w:hanging="360"/>
      </w:pPr>
      <w:rPr>
        <w:rFonts w:ascii="Symbol" w:hAnsi="Symbol" w:cs="Symbol" w:hint="default"/>
      </w:rPr>
    </w:lvl>
    <w:lvl w:ilvl="4" w:tplc="7F52D4DA">
      <w:start w:val="1"/>
      <w:numFmt w:val="bullet"/>
      <w:lvlText w:val="o"/>
      <w:lvlJc w:val="left"/>
      <w:pPr>
        <w:ind w:left="3600" w:hanging="360"/>
      </w:pPr>
      <w:rPr>
        <w:rFonts w:ascii="Courier New" w:hAnsi="Courier New" w:cs="Courier New" w:hint="default"/>
      </w:rPr>
    </w:lvl>
    <w:lvl w:ilvl="5" w:tplc="614E801E">
      <w:start w:val="1"/>
      <w:numFmt w:val="bullet"/>
      <w:lvlText w:val=""/>
      <w:lvlJc w:val="left"/>
      <w:pPr>
        <w:ind w:left="4320" w:hanging="360"/>
      </w:pPr>
      <w:rPr>
        <w:rFonts w:ascii="Wingdings" w:hAnsi="Wingdings" w:cs="Wingdings" w:hint="default"/>
      </w:rPr>
    </w:lvl>
    <w:lvl w:ilvl="6" w:tplc="85E07376">
      <w:start w:val="1"/>
      <w:numFmt w:val="bullet"/>
      <w:lvlText w:val=""/>
      <w:lvlJc w:val="left"/>
      <w:pPr>
        <w:ind w:left="5040" w:hanging="360"/>
      </w:pPr>
      <w:rPr>
        <w:rFonts w:ascii="Symbol" w:hAnsi="Symbol" w:cs="Symbol" w:hint="default"/>
      </w:rPr>
    </w:lvl>
    <w:lvl w:ilvl="7" w:tplc="FD7AD7A2">
      <w:start w:val="1"/>
      <w:numFmt w:val="bullet"/>
      <w:lvlText w:val="o"/>
      <w:lvlJc w:val="left"/>
      <w:pPr>
        <w:ind w:left="5760" w:hanging="360"/>
      </w:pPr>
      <w:rPr>
        <w:rFonts w:ascii="Courier New" w:hAnsi="Courier New" w:cs="Courier New" w:hint="default"/>
      </w:rPr>
    </w:lvl>
    <w:lvl w:ilvl="8" w:tplc="0D48FC96">
      <w:start w:val="1"/>
      <w:numFmt w:val="bullet"/>
      <w:lvlText w:val=""/>
      <w:lvlJc w:val="left"/>
      <w:pPr>
        <w:ind w:left="6480" w:hanging="360"/>
      </w:pPr>
      <w:rPr>
        <w:rFonts w:ascii="Wingdings" w:hAnsi="Wingdings" w:cs="Wingdings" w:hint="default"/>
      </w:rPr>
    </w:lvl>
  </w:abstractNum>
  <w:abstractNum w:abstractNumId="41" w15:restartNumberingAfterBreak="0">
    <w:nsid w:val="5F73177E"/>
    <w:multiLevelType w:val="hybridMultilevel"/>
    <w:tmpl w:val="C262ACBE"/>
    <w:lvl w:ilvl="0" w:tplc="99D2A00C">
      <w:start w:val="1"/>
      <w:numFmt w:val="bullet"/>
      <w:lvlText w:val=""/>
      <w:lvlJc w:val="left"/>
      <w:pPr>
        <w:ind w:left="720" w:hanging="360"/>
      </w:pPr>
      <w:rPr>
        <w:rFonts w:ascii="Symbol" w:hAnsi="Symbol" w:cs="Symbol" w:hint="default"/>
        <w:sz w:val="18"/>
        <w:szCs w:val="18"/>
      </w:rPr>
    </w:lvl>
    <w:lvl w:ilvl="1" w:tplc="7ABE5CFC">
      <w:start w:val="1"/>
      <w:numFmt w:val="bullet"/>
      <w:lvlText w:val="o"/>
      <w:lvlJc w:val="left"/>
      <w:pPr>
        <w:ind w:left="1440" w:hanging="360"/>
      </w:pPr>
      <w:rPr>
        <w:rFonts w:ascii="Courier New" w:hAnsi="Courier New" w:cs="Courier New" w:hint="default"/>
      </w:rPr>
    </w:lvl>
    <w:lvl w:ilvl="2" w:tplc="A2F668A4">
      <w:start w:val="1"/>
      <w:numFmt w:val="bullet"/>
      <w:lvlText w:val=""/>
      <w:lvlJc w:val="left"/>
      <w:pPr>
        <w:ind w:left="2160" w:hanging="360"/>
      </w:pPr>
      <w:rPr>
        <w:rFonts w:ascii="Wingdings" w:hAnsi="Wingdings" w:cs="Wingdings" w:hint="default"/>
      </w:rPr>
    </w:lvl>
    <w:lvl w:ilvl="3" w:tplc="DCEA9340">
      <w:start w:val="1"/>
      <w:numFmt w:val="bullet"/>
      <w:lvlText w:val=""/>
      <w:lvlJc w:val="left"/>
      <w:pPr>
        <w:ind w:left="2880" w:hanging="360"/>
      </w:pPr>
      <w:rPr>
        <w:rFonts w:ascii="Symbol" w:hAnsi="Symbol" w:cs="Symbol" w:hint="default"/>
      </w:rPr>
    </w:lvl>
    <w:lvl w:ilvl="4" w:tplc="638C5454">
      <w:start w:val="1"/>
      <w:numFmt w:val="bullet"/>
      <w:lvlText w:val="o"/>
      <w:lvlJc w:val="left"/>
      <w:pPr>
        <w:ind w:left="3600" w:hanging="360"/>
      </w:pPr>
      <w:rPr>
        <w:rFonts w:ascii="Courier New" w:hAnsi="Courier New" w:cs="Courier New" w:hint="default"/>
      </w:rPr>
    </w:lvl>
    <w:lvl w:ilvl="5" w:tplc="93E651CA">
      <w:start w:val="1"/>
      <w:numFmt w:val="bullet"/>
      <w:lvlText w:val=""/>
      <w:lvlJc w:val="left"/>
      <w:pPr>
        <w:ind w:left="4320" w:hanging="360"/>
      </w:pPr>
      <w:rPr>
        <w:rFonts w:ascii="Wingdings" w:hAnsi="Wingdings" w:cs="Wingdings" w:hint="default"/>
      </w:rPr>
    </w:lvl>
    <w:lvl w:ilvl="6" w:tplc="1F684F3E">
      <w:start w:val="1"/>
      <w:numFmt w:val="bullet"/>
      <w:lvlText w:val=""/>
      <w:lvlJc w:val="left"/>
      <w:pPr>
        <w:ind w:left="5040" w:hanging="360"/>
      </w:pPr>
      <w:rPr>
        <w:rFonts w:ascii="Symbol" w:hAnsi="Symbol" w:cs="Symbol" w:hint="default"/>
      </w:rPr>
    </w:lvl>
    <w:lvl w:ilvl="7" w:tplc="7A0A7378">
      <w:start w:val="1"/>
      <w:numFmt w:val="bullet"/>
      <w:lvlText w:val="o"/>
      <w:lvlJc w:val="left"/>
      <w:pPr>
        <w:ind w:left="5760" w:hanging="360"/>
      </w:pPr>
      <w:rPr>
        <w:rFonts w:ascii="Courier New" w:hAnsi="Courier New" w:cs="Courier New" w:hint="default"/>
      </w:rPr>
    </w:lvl>
    <w:lvl w:ilvl="8" w:tplc="48BE3414">
      <w:start w:val="1"/>
      <w:numFmt w:val="bullet"/>
      <w:lvlText w:val=""/>
      <w:lvlJc w:val="left"/>
      <w:pPr>
        <w:ind w:left="6480" w:hanging="360"/>
      </w:pPr>
      <w:rPr>
        <w:rFonts w:ascii="Wingdings" w:hAnsi="Wingdings" w:cs="Wingdings" w:hint="default"/>
      </w:rPr>
    </w:lvl>
  </w:abstractNum>
  <w:abstractNum w:abstractNumId="42" w15:restartNumberingAfterBreak="0">
    <w:nsid w:val="63F57F43"/>
    <w:multiLevelType w:val="hybridMultilevel"/>
    <w:tmpl w:val="DD5EDF7E"/>
    <w:lvl w:ilvl="0" w:tplc="852C4C3A">
      <w:start w:val="1"/>
      <w:numFmt w:val="bullet"/>
      <w:lvlText w:val=""/>
      <w:lvlJc w:val="left"/>
      <w:pPr>
        <w:ind w:left="720" w:hanging="360"/>
      </w:pPr>
      <w:rPr>
        <w:rFonts w:ascii="Symbol" w:hAnsi="Symbol" w:cs="Symbol" w:hint="default"/>
        <w:sz w:val="18"/>
        <w:szCs w:val="18"/>
      </w:rPr>
    </w:lvl>
    <w:lvl w:ilvl="1" w:tplc="B948893C">
      <w:start w:val="1"/>
      <w:numFmt w:val="bullet"/>
      <w:lvlText w:val="o"/>
      <w:lvlJc w:val="left"/>
      <w:pPr>
        <w:ind w:left="1440" w:hanging="360"/>
      </w:pPr>
      <w:rPr>
        <w:rFonts w:ascii="Courier New" w:hAnsi="Courier New" w:cs="Courier New" w:hint="default"/>
      </w:rPr>
    </w:lvl>
    <w:lvl w:ilvl="2" w:tplc="2752FEE0">
      <w:start w:val="1"/>
      <w:numFmt w:val="bullet"/>
      <w:lvlText w:val=""/>
      <w:lvlJc w:val="left"/>
      <w:pPr>
        <w:ind w:left="2160" w:hanging="360"/>
      </w:pPr>
      <w:rPr>
        <w:rFonts w:ascii="Wingdings" w:hAnsi="Wingdings" w:cs="Wingdings" w:hint="default"/>
      </w:rPr>
    </w:lvl>
    <w:lvl w:ilvl="3" w:tplc="9286AE8C">
      <w:start w:val="1"/>
      <w:numFmt w:val="bullet"/>
      <w:lvlText w:val=""/>
      <w:lvlJc w:val="left"/>
      <w:pPr>
        <w:ind w:left="2880" w:hanging="360"/>
      </w:pPr>
      <w:rPr>
        <w:rFonts w:ascii="Symbol" w:hAnsi="Symbol" w:cs="Symbol" w:hint="default"/>
      </w:rPr>
    </w:lvl>
    <w:lvl w:ilvl="4" w:tplc="DB784B38">
      <w:start w:val="1"/>
      <w:numFmt w:val="bullet"/>
      <w:lvlText w:val="o"/>
      <w:lvlJc w:val="left"/>
      <w:pPr>
        <w:ind w:left="3600" w:hanging="360"/>
      </w:pPr>
      <w:rPr>
        <w:rFonts w:ascii="Courier New" w:hAnsi="Courier New" w:cs="Courier New" w:hint="default"/>
      </w:rPr>
    </w:lvl>
    <w:lvl w:ilvl="5" w:tplc="1AEC40B2">
      <w:start w:val="1"/>
      <w:numFmt w:val="bullet"/>
      <w:lvlText w:val=""/>
      <w:lvlJc w:val="left"/>
      <w:pPr>
        <w:ind w:left="4320" w:hanging="360"/>
      </w:pPr>
      <w:rPr>
        <w:rFonts w:ascii="Wingdings" w:hAnsi="Wingdings" w:cs="Wingdings" w:hint="default"/>
      </w:rPr>
    </w:lvl>
    <w:lvl w:ilvl="6" w:tplc="46FA4328">
      <w:start w:val="1"/>
      <w:numFmt w:val="bullet"/>
      <w:lvlText w:val=""/>
      <w:lvlJc w:val="left"/>
      <w:pPr>
        <w:ind w:left="5040" w:hanging="360"/>
      </w:pPr>
      <w:rPr>
        <w:rFonts w:ascii="Symbol" w:hAnsi="Symbol" w:cs="Symbol" w:hint="default"/>
      </w:rPr>
    </w:lvl>
    <w:lvl w:ilvl="7" w:tplc="E92CF9EC">
      <w:start w:val="1"/>
      <w:numFmt w:val="bullet"/>
      <w:lvlText w:val="o"/>
      <w:lvlJc w:val="left"/>
      <w:pPr>
        <w:ind w:left="5760" w:hanging="360"/>
      </w:pPr>
      <w:rPr>
        <w:rFonts w:ascii="Courier New" w:hAnsi="Courier New" w:cs="Courier New" w:hint="default"/>
      </w:rPr>
    </w:lvl>
    <w:lvl w:ilvl="8" w:tplc="7AF6AFAC">
      <w:start w:val="1"/>
      <w:numFmt w:val="bullet"/>
      <w:lvlText w:val=""/>
      <w:lvlJc w:val="left"/>
      <w:pPr>
        <w:ind w:left="6480" w:hanging="360"/>
      </w:pPr>
      <w:rPr>
        <w:rFonts w:ascii="Wingdings" w:hAnsi="Wingdings" w:cs="Wingdings" w:hint="default"/>
      </w:rPr>
    </w:lvl>
  </w:abstractNum>
  <w:abstractNum w:abstractNumId="43" w15:restartNumberingAfterBreak="0">
    <w:nsid w:val="65596165"/>
    <w:multiLevelType w:val="hybridMultilevel"/>
    <w:tmpl w:val="4B964778"/>
    <w:lvl w:ilvl="0" w:tplc="282A4D9C">
      <w:start w:val="1"/>
      <w:numFmt w:val="bullet"/>
      <w:lvlText w:val=""/>
      <w:lvlJc w:val="left"/>
      <w:pPr>
        <w:ind w:left="720" w:hanging="360"/>
      </w:pPr>
      <w:rPr>
        <w:rFonts w:ascii="Symbol" w:hAnsi="Symbol" w:cs="Symbol" w:hint="default"/>
        <w:sz w:val="18"/>
        <w:szCs w:val="18"/>
      </w:rPr>
    </w:lvl>
    <w:lvl w:ilvl="1" w:tplc="B73E6950">
      <w:start w:val="1"/>
      <w:numFmt w:val="bullet"/>
      <w:lvlText w:val="o"/>
      <w:lvlJc w:val="left"/>
      <w:pPr>
        <w:ind w:left="1440" w:hanging="360"/>
      </w:pPr>
      <w:rPr>
        <w:rFonts w:ascii="Courier New" w:hAnsi="Courier New" w:cs="Courier New" w:hint="default"/>
      </w:rPr>
    </w:lvl>
    <w:lvl w:ilvl="2" w:tplc="A81850D6">
      <w:start w:val="1"/>
      <w:numFmt w:val="bullet"/>
      <w:lvlText w:val=""/>
      <w:lvlJc w:val="left"/>
      <w:pPr>
        <w:ind w:left="2160" w:hanging="360"/>
      </w:pPr>
      <w:rPr>
        <w:rFonts w:ascii="Wingdings" w:hAnsi="Wingdings" w:cs="Wingdings" w:hint="default"/>
      </w:rPr>
    </w:lvl>
    <w:lvl w:ilvl="3" w:tplc="84B6E3F2">
      <w:start w:val="1"/>
      <w:numFmt w:val="bullet"/>
      <w:lvlText w:val=""/>
      <w:lvlJc w:val="left"/>
      <w:pPr>
        <w:ind w:left="2880" w:hanging="360"/>
      </w:pPr>
      <w:rPr>
        <w:rFonts w:ascii="Symbol" w:hAnsi="Symbol" w:cs="Symbol" w:hint="default"/>
      </w:rPr>
    </w:lvl>
    <w:lvl w:ilvl="4" w:tplc="76C25B2C">
      <w:start w:val="1"/>
      <w:numFmt w:val="bullet"/>
      <w:lvlText w:val="o"/>
      <w:lvlJc w:val="left"/>
      <w:pPr>
        <w:ind w:left="3600" w:hanging="360"/>
      </w:pPr>
      <w:rPr>
        <w:rFonts w:ascii="Courier New" w:hAnsi="Courier New" w:cs="Courier New" w:hint="default"/>
      </w:rPr>
    </w:lvl>
    <w:lvl w:ilvl="5" w:tplc="291A2716">
      <w:start w:val="1"/>
      <w:numFmt w:val="bullet"/>
      <w:lvlText w:val=""/>
      <w:lvlJc w:val="left"/>
      <w:pPr>
        <w:ind w:left="4320" w:hanging="360"/>
      </w:pPr>
      <w:rPr>
        <w:rFonts w:ascii="Wingdings" w:hAnsi="Wingdings" w:cs="Wingdings" w:hint="default"/>
      </w:rPr>
    </w:lvl>
    <w:lvl w:ilvl="6" w:tplc="CE924EF0">
      <w:start w:val="1"/>
      <w:numFmt w:val="bullet"/>
      <w:lvlText w:val=""/>
      <w:lvlJc w:val="left"/>
      <w:pPr>
        <w:ind w:left="5040" w:hanging="360"/>
      </w:pPr>
      <w:rPr>
        <w:rFonts w:ascii="Symbol" w:hAnsi="Symbol" w:cs="Symbol" w:hint="default"/>
      </w:rPr>
    </w:lvl>
    <w:lvl w:ilvl="7" w:tplc="C82AA094">
      <w:start w:val="1"/>
      <w:numFmt w:val="bullet"/>
      <w:lvlText w:val="o"/>
      <w:lvlJc w:val="left"/>
      <w:pPr>
        <w:ind w:left="5760" w:hanging="360"/>
      </w:pPr>
      <w:rPr>
        <w:rFonts w:ascii="Courier New" w:hAnsi="Courier New" w:cs="Courier New" w:hint="default"/>
      </w:rPr>
    </w:lvl>
    <w:lvl w:ilvl="8" w:tplc="B8202658">
      <w:start w:val="1"/>
      <w:numFmt w:val="bullet"/>
      <w:lvlText w:val=""/>
      <w:lvlJc w:val="left"/>
      <w:pPr>
        <w:ind w:left="6480" w:hanging="360"/>
      </w:pPr>
      <w:rPr>
        <w:rFonts w:ascii="Wingdings" w:hAnsi="Wingdings" w:cs="Wingdings" w:hint="default"/>
      </w:rPr>
    </w:lvl>
  </w:abstractNum>
  <w:abstractNum w:abstractNumId="44" w15:restartNumberingAfterBreak="0">
    <w:nsid w:val="65AB1712"/>
    <w:multiLevelType w:val="hybridMultilevel"/>
    <w:tmpl w:val="A51C9A08"/>
    <w:lvl w:ilvl="0" w:tplc="C76E552E">
      <w:start w:val="1"/>
      <w:numFmt w:val="decimal"/>
      <w:lvlText w:val="%1."/>
      <w:lvlJc w:val="left"/>
      <w:pPr>
        <w:ind w:left="720" w:hanging="360"/>
      </w:pPr>
      <w:rPr>
        <w:rFonts w:ascii="Arial" w:hAnsi="Arial" w:cs="Arial" w:hint="default"/>
        <w:sz w:val="18"/>
        <w:szCs w:val="18"/>
      </w:rPr>
    </w:lvl>
    <w:lvl w:ilvl="1" w:tplc="2D1CE7D4">
      <w:start w:val="1"/>
      <w:numFmt w:val="decimal"/>
      <w:lvlText w:val="%2."/>
      <w:lvlJc w:val="left"/>
      <w:pPr>
        <w:ind w:left="1440" w:hanging="360"/>
      </w:pPr>
    </w:lvl>
    <w:lvl w:ilvl="2" w:tplc="7346BF9C">
      <w:start w:val="1"/>
      <w:numFmt w:val="decimal"/>
      <w:lvlText w:val="%3."/>
      <w:lvlJc w:val="left"/>
      <w:pPr>
        <w:ind w:left="2160" w:hanging="360"/>
      </w:pPr>
    </w:lvl>
    <w:lvl w:ilvl="3" w:tplc="7864F1DA">
      <w:start w:val="1"/>
      <w:numFmt w:val="decimal"/>
      <w:lvlText w:val="%4."/>
      <w:lvlJc w:val="left"/>
      <w:pPr>
        <w:ind w:left="2880" w:hanging="360"/>
      </w:pPr>
    </w:lvl>
    <w:lvl w:ilvl="4" w:tplc="C6203D92">
      <w:start w:val="1"/>
      <w:numFmt w:val="decimal"/>
      <w:lvlText w:val="%5."/>
      <w:lvlJc w:val="left"/>
      <w:pPr>
        <w:ind w:left="3600" w:hanging="360"/>
      </w:pPr>
    </w:lvl>
    <w:lvl w:ilvl="5" w:tplc="6DF60D7E">
      <w:start w:val="1"/>
      <w:numFmt w:val="decimal"/>
      <w:lvlText w:val="%6."/>
      <w:lvlJc w:val="left"/>
      <w:pPr>
        <w:ind w:left="4320" w:hanging="360"/>
      </w:pPr>
    </w:lvl>
    <w:lvl w:ilvl="6" w:tplc="FE56E216">
      <w:start w:val="1"/>
      <w:numFmt w:val="decimal"/>
      <w:lvlText w:val="%7."/>
      <w:lvlJc w:val="left"/>
      <w:pPr>
        <w:ind w:left="5040" w:hanging="360"/>
      </w:pPr>
    </w:lvl>
    <w:lvl w:ilvl="7" w:tplc="E744BC78">
      <w:start w:val="1"/>
      <w:numFmt w:val="decimal"/>
      <w:lvlText w:val="%8."/>
      <w:lvlJc w:val="left"/>
      <w:pPr>
        <w:ind w:left="5760" w:hanging="360"/>
      </w:pPr>
    </w:lvl>
    <w:lvl w:ilvl="8" w:tplc="D8BA04AE">
      <w:start w:val="1"/>
      <w:numFmt w:val="decimal"/>
      <w:lvlText w:val="%9."/>
      <w:lvlJc w:val="left"/>
      <w:pPr>
        <w:ind w:left="6480" w:hanging="360"/>
      </w:pPr>
    </w:lvl>
  </w:abstractNum>
  <w:abstractNum w:abstractNumId="45" w15:restartNumberingAfterBreak="0">
    <w:nsid w:val="65C57A41"/>
    <w:multiLevelType w:val="hybridMultilevel"/>
    <w:tmpl w:val="CF9AE34C"/>
    <w:lvl w:ilvl="0" w:tplc="7B0029C4">
      <w:start w:val="1"/>
      <w:numFmt w:val="bullet"/>
      <w:lvlText w:val=""/>
      <w:lvlJc w:val="left"/>
      <w:pPr>
        <w:ind w:left="720" w:hanging="360"/>
      </w:pPr>
      <w:rPr>
        <w:rFonts w:ascii="Symbol" w:hAnsi="Symbol" w:cs="Symbol" w:hint="default"/>
        <w:sz w:val="18"/>
        <w:szCs w:val="18"/>
      </w:rPr>
    </w:lvl>
    <w:lvl w:ilvl="1" w:tplc="C9205892">
      <w:start w:val="1"/>
      <w:numFmt w:val="bullet"/>
      <w:lvlText w:val="o"/>
      <w:lvlJc w:val="left"/>
      <w:pPr>
        <w:ind w:left="1440" w:hanging="360"/>
      </w:pPr>
      <w:rPr>
        <w:rFonts w:ascii="Courier New" w:hAnsi="Courier New" w:cs="Courier New" w:hint="default"/>
      </w:rPr>
    </w:lvl>
    <w:lvl w:ilvl="2" w:tplc="4ED0D69E">
      <w:start w:val="1"/>
      <w:numFmt w:val="bullet"/>
      <w:lvlText w:val=""/>
      <w:lvlJc w:val="left"/>
      <w:pPr>
        <w:ind w:left="2160" w:hanging="360"/>
      </w:pPr>
      <w:rPr>
        <w:rFonts w:ascii="Wingdings" w:hAnsi="Wingdings" w:cs="Wingdings" w:hint="default"/>
      </w:rPr>
    </w:lvl>
    <w:lvl w:ilvl="3" w:tplc="0F2EA126">
      <w:start w:val="1"/>
      <w:numFmt w:val="bullet"/>
      <w:lvlText w:val=""/>
      <w:lvlJc w:val="left"/>
      <w:pPr>
        <w:ind w:left="2880" w:hanging="360"/>
      </w:pPr>
      <w:rPr>
        <w:rFonts w:ascii="Symbol" w:hAnsi="Symbol" w:cs="Symbol" w:hint="default"/>
      </w:rPr>
    </w:lvl>
    <w:lvl w:ilvl="4" w:tplc="B5DAEB70">
      <w:start w:val="1"/>
      <w:numFmt w:val="bullet"/>
      <w:lvlText w:val="o"/>
      <w:lvlJc w:val="left"/>
      <w:pPr>
        <w:ind w:left="3600" w:hanging="360"/>
      </w:pPr>
      <w:rPr>
        <w:rFonts w:ascii="Courier New" w:hAnsi="Courier New" w:cs="Courier New" w:hint="default"/>
      </w:rPr>
    </w:lvl>
    <w:lvl w:ilvl="5" w:tplc="D514DC44">
      <w:start w:val="1"/>
      <w:numFmt w:val="bullet"/>
      <w:lvlText w:val=""/>
      <w:lvlJc w:val="left"/>
      <w:pPr>
        <w:ind w:left="4320" w:hanging="360"/>
      </w:pPr>
      <w:rPr>
        <w:rFonts w:ascii="Wingdings" w:hAnsi="Wingdings" w:cs="Wingdings" w:hint="default"/>
      </w:rPr>
    </w:lvl>
    <w:lvl w:ilvl="6" w:tplc="AE50E1EC">
      <w:start w:val="1"/>
      <w:numFmt w:val="bullet"/>
      <w:lvlText w:val=""/>
      <w:lvlJc w:val="left"/>
      <w:pPr>
        <w:ind w:left="5040" w:hanging="360"/>
      </w:pPr>
      <w:rPr>
        <w:rFonts w:ascii="Symbol" w:hAnsi="Symbol" w:cs="Symbol" w:hint="default"/>
      </w:rPr>
    </w:lvl>
    <w:lvl w:ilvl="7" w:tplc="BF34D0F4">
      <w:start w:val="1"/>
      <w:numFmt w:val="bullet"/>
      <w:lvlText w:val="o"/>
      <w:lvlJc w:val="left"/>
      <w:pPr>
        <w:ind w:left="5760" w:hanging="360"/>
      </w:pPr>
      <w:rPr>
        <w:rFonts w:ascii="Courier New" w:hAnsi="Courier New" w:cs="Courier New" w:hint="default"/>
      </w:rPr>
    </w:lvl>
    <w:lvl w:ilvl="8" w:tplc="D56C50EA">
      <w:start w:val="1"/>
      <w:numFmt w:val="bullet"/>
      <w:lvlText w:val=""/>
      <w:lvlJc w:val="left"/>
      <w:pPr>
        <w:ind w:left="6480" w:hanging="360"/>
      </w:pPr>
      <w:rPr>
        <w:rFonts w:ascii="Wingdings" w:hAnsi="Wingdings" w:cs="Wingdings" w:hint="default"/>
      </w:rPr>
    </w:lvl>
  </w:abstractNum>
  <w:abstractNum w:abstractNumId="46" w15:restartNumberingAfterBreak="0">
    <w:nsid w:val="66022886"/>
    <w:multiLevelType w:val="hybridMultilevel"/>
    <w:tmpl w:val="9FC4D4A8"/>
    <w:lvl w:ilvl="0" w:tplc="BC64E06C">
      <w:start w:val="1"/>
      <w:numFmt w:val="bullet"/>
      <w:lvlText w:val=""/>
      <w:lvlJc w:val="left"/>
      <w:pPr>
        <w:ind w:left="720" w:hanging="360"/>
      </w:pPr>
      <w:rPr>
        <w:rFonts w:ascii="Symbol" w:hAnsi="Symbol" w:cs="Symbol" w:hint="default"/>
        <w:sz w:val="18"/>
        <w:szCs w:val="18"/>
      </w:rPr>
    </w:lvl>
    <w:lvl w:ilvl="1" w:tplc="38243600">
      <w:start w:val="1"/>
      <w:numFmt w:val="bullet"/>
      <w:lvlText w:val="o"/>
      <w:lvlJc w:val="left"/>
      <w:pPr>
        <w:ind w:left="1440" w:hanging="360"/>
      </w:pPr>
      <w:rPr>
        <w:rFonts w:ascii="Courier New" w:hAnsi="Courier New" w:cs="Courier New" w:hint="default"/>
      </w:rPr>
    </w:lvl>
    <w:lvl w:ilvl="2" w:tplc="E60E3EB0">
      <w:start w:val="1"/>
      <w:numFmt w:val="bullet"/>
      <w:lvlText w:val=""/>
      <w:lvlJc w:val="left"/>
      <w:pPr>
        <w:ind w:left="2160" w:hanging="360"/>
      </w:pPr>
      <w:rPr>
        <w:rFonts w:ascii="Wingdings" w:hAnsi="Wingdings" w:cs="Wingdings" w:hint="default"/>
      </w:rPr>
    </w:lvl>
    <w:lvl w:ilvl="3" w:tplc="78A6169A">
      <w:start w:val="1"/>
      <w:numFmt w:val="bullet"/>
      <w:lvlText w:val=""/>
      <w:lvlJc w:val="left"/>
      <w:pPr>
        <w:ind w:left="2880" w:hanging="360"/>
      </w:pPr>
      <w:rPr>
        <w:rFonts w:ascii="Symbol" w:hAnsi="Symbol" w:cs="Symbol" w:hint="default"/>
      </w:rPr>
    </w:lvl>
    <w:lvl w:ilvl="4" w:tplc="9A289CDC">
      <w:start w:val="1"/>
      <w:numFmt w:val="bullet"/>
      <w:lvlText w:val="o"/>
      <w:lvlJc w:val="left"/>
      <w:pPr>
        <w:ind w:left="3600" w:hanging="360"/>
      </w:pPr>
      <w:rPr>
        <w:rFonts w:ascii="Courier New" w:hAnsi="Courier New" w:cs="Courier New" w:hint="default"/>
      </w:rPr>
    </w:lvl>
    <w:lvl w:ilvl="5" w:tplc="3956233C">
      <w:start w:val="1"/>
      <w:numFmt w:val="bullet"/>
      <w:lvlText w:val=""/>
      <w:lvlJc w:val="left"/>
      <w:pPr>
        <w:ind w:left="4320" w:hanging="360"/>
      </w:pPr>
      <w:rPr>
        <w:rFonts w:ascii="Wingdings" w:hAnsi="Wingdings" w:cs="Wingdings" w:hint="default"/>
      </w:rPr>
    </w:lvl>
    <w:lvl w:ilvl="6" w:tplc="2910A176">
      <w:start w:val="1"/>
      <w:numFmt w:val="bullet"/>
      <w:lvlText w:val=""/>
      <w:lvlJc w:val="left"/>
      <w:pPr>
        <w:ind w:left="5040" w:hanging="360"/>
      </w:pPr>
      <w:rPr>
        <w:rFonts w:ascii="Symbol" w:hAnsi="Symbol" w:cs="Symbol" w:hint="default"/>
      </w:rPr>
    </w:lvl>
    <w:lvl w:ilvl="7" w:tplc="B91CD930">
      <w:start w:val="1"/>
      <w:numFmt w:val="bullet"/>
      <w:lvlText w:val="o"/>
      <w:lvlJc w:val="left"/>
      <w:pPr>
        <w:ind w:left="5760" w:hanging="360"/>
      </w:pPr>
      <w:rPr>
        <w:rFonts w:ascii="Courier New" w:hAnsi="Courier New" w:cs="Courier New" w:hint="default"/>
      </w:rPr>
    </w:lvl>
    <w:lvl w:ilvl="8" w:tplc="9D72ACB8">
      <w:start w:val="1"/>
      <w:numFmt w:val="bullet"/>
      <w:lvlText w:val=""/>
      <w:lvlJc w:val="left"/>
      <w:pPr>
        <w:ind w:left="6480" w:hanging="360"/>
      </w:pPr>
      <w:rPr>
        <w:rFonts w:ascii="Wingdings" w:hAnsi="Wingdings" w:cs="Wingdings" w:hint="default"/>
      </w:rPr>
    </w:lvl>
  </w:abstractNum>
  <w:abstractNum w:abstractNumId="47" w15:restartNumberingAfterBreak="0">
    <w:nsid w:val="67F61D73"/>
    <w:multiLevelType w:val="hybridMultilevel"/>
    <w:tmpl w:val="D6307FF2"/>
    <w:lvl w:ilvl="0" w:tplc="D6BC8CCC">
      <w:start w:val="10"/>
      <w:numFmt w:val="decimal"/>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69BB71B1"/>
    <w:multiLevelType w:val="hybridMultilevel"/>
    <w:tmpl w:val="A840189C"/>
    <w:lvl w:ilvl="0" w:tplc="99980BFE">
      <w:start w:val="1"/>
      <w:numFmt w:val="bullet"/>
      <w:lvlText w:val=""/>
      <w:lvlJc w:val="left"/>
      <w:pPr>
        <w:ind w:left="1068" w:hanging="360"/>
      </w:pPr>
      <w:rPr>
        <w:rFonts w:ascii="Symbol" w:hAnsi="Symbol" w:cs="Symbol" w:hint="default"/>
        <w:sz w:val="18"/>
        <w:szCs w:val="18"/>
      </w:rPr>
    </w:lvl>
    <w:lvl w:ilvl="1" w:tplc="63924A2C">
      <w:start w:val="1"/>
      <w:numFmt w:val="bullet"/>
      <w:lvlText w:val="o"/>
      <w:lvlJc w:val="left"/>
      <w:pPr>
        <w:ind w:left="1788" w:hanging="360"/>
      </w:pPr>
      <w:rPr>
        <w:rFonts w:ascii="Courier New" w:hAnsi="Courier New" w:cs="Courier New" w:hint="default"/>
      </w:rPr>
    </w:lvl>
    <w:lvl w:ilvl="2" w:tplc="CFF47452">
      <w:start w:val="1"/>
      <w:numFmt w:val="bullet"/>
      <w:lvlText w:val=""/>
      <w:lvlJc w:val="left"/>
      <w:pPr>
        <w:ind w:left="2508" w:hanging="360"/>
      </w:pPr>
      <w:rPr>
        <w:rFonts w:ascii="Wingdings" w:hAnsi="Wingdings" w:cs="Wingdings" w:hint="default"/>
      </w:rPr>
    </w:lvl>
    <w:lvl w:ilvl="3" w:tplc="0EF2A9F2">
      <w:start w:val="1"/>
      <w:numFmt w:val="bullet"/>
      <w:lvlText w:val=""/>
      <w:lvlJc w:val="left"/>
      <w:pPr>
        <w:ind w:left="3228" w:hanging="360"/>
      </w:pPr>
      <w:rPr>
        <w:rFonts w:ascii="Symbol" w:hAnsi="Symbol" w:cs="Symbol" w:hint="default"/>
      </w:rPr>
    </w:lvl>
    <w:lvl w:ilvl="4" w:tplc="45DEAFDA">
      <w:start w:val="1"/>
      <w:numFmt w:val="bullet"/>
      <w:lvlText w:val="o"/>
      <w:lvlJc w:val="left"/>
      <w:pPr>
        <w:ind w:left="3948" w:hanging="360"/>
      </w:pPr>
      <w:rPr>
        <w:rFonts w:ascii="Courier New" w:hAnsi="Courier New" w:cs="Courier New" w:hint="default"/>
      </w:rPr>
    </w:lvl>
    <w:lvl w:ilvl="5" w:tplc="E3528048">
      <w:start w:val="1"/>
      <w:numFmt w:val="bullet"/>
      <w:lvlText w:val=""/>
      <w:lvlJc w:val="left"/>
      <w:pPr>
        <w:ind w:left="4668" w:hanging="360"/>
      </w:pPr>
      <w:rPr>
        <w:rFonts w:ascii="Wingdings" w:hAnsi="Wingdings" w:cs="Wingdings" w:hint="default"/>
      </w:rPr>
    </w:lvl>
    <w:lvl w:ilvl="6" w:tplc="A8BCE50E">
      <w:start w:val="1"/>
      <w:numFmt w:val="bullet"/>
      <w:lvlText w:val=""/>
      <w:lvlJc w:val="left"/>
      <w:pPr>
        <w:ind w:left="5388" w:hanging="360"/>
      </w:pPr>
      <w:rPr>
        <w:rFonts w:ascii="Symbol" w:hAnsi="Symbol" w:cs="Symbol" w:hint="default"/>
      </w:rPr>
    </w:lvl>
    <w:lvl w:ilvl="7" w:tplc="DDEA1696">
      <w:start w:val="1"/>
      <w:numFmt w:val="bullet"/>
      <w:lvlText w:val="o"/>
      <w:lvlJc w:val="left"/>
      <w:pPr>
        <w:ind w:left="6108" w:hanging="360"/>
      </w:pPr>
      <w:rPr>
        <w:rFonts w:ascii="Courier New" w:hAnsi="Courier New" w:cs="Courier New" w:hint="default"/>
      </w:rPr>
    </w:lvl>
    <w:lvl w:ilvl="8" w:tplc="C74EA47E">
      <w:start w:val="1"/>
      <w:numFmt w:val="bullet"/>
      <w:lvlText w:val=""/>
      <w:lvlJc w:val="left"/>
      <w:pPr>
        <w:ind w:left="6828" w:hanging="360"/>
      </w:pPr>
      <w:rPr>
        <w:rFonts w:ascii="Wingdings" w:hAnsi="Wingdings" w:cs="Wingdings" w:hint="default"/>
      </w:rPr>
    </w:lvl>
  </w:abstractNum>
  <w:abstractNum w:abstractNumId="49" w15:restartNumberingAfterBreak="0">
    <w:nsid w:val="6DB34DD1"/>
    <w:multiLevelType w:val="hybridMultilevel"/>
    <w:tmpl w:val="22B2921E"/>
    <w:lvl w:ilvl="0" w:tplc="092C187E">
      <w:start w:val="1"/>
      <w:numFmt w:val="bullet"/>
      <w:lvlText w:val=""/>
      <w:lvlJc w:val="left"/>
      <w:pPr>
        <w:ind w:left="720" w:hanging="360"/>
      </w:pPr>
      <w:rPr>
        <w:rFonts w:ascii="Symbol" w:hAnsi="Symbol" w:cs="Symbol" w:hint="default"/>
        <w:sz w:val="18"/>
        <w:szCs w:val="18"/>
      </w:rPr>
    </w:lvl>
    <w:lvl w:ilvl="1" w:tplc="011A9E44">
      <w:start w:val="1"/>
      <w:numFmt w:val="bullet"/>
      <w:lvlText w:val="o"/>
      <w:lvlJc w:val="left"/>
      <w:pPr>
        <w:ind w:left="1440" w:hanging="360"/>
      </w:pPr>
      <w:rPr>
        <w:rFonts w:ascii="Courier New" w:hAnsi="Courier New" w:cs="Courier New" w:hint="default"/>
      </w:rPr>
    </w:lvl>
    <w:lvl w:ilvl="2" w:tplc="07B61ECC">
      <w:start w:val="1"/>
      <w:numFmt w:val="bullet"/>
      <w:lvlText w:val=""/>
      <w:lvlJc w:val="left"/>
      <w:pPr>
        <w:ind w:left="2160" w:hanging="360"/>
      </w:pPr>
      <w:rPr>
        <w:rFonts w:ascii="Wingdings" w:hAnsi="Wingdings" w:cs="Wingdings" w:hint="default"/>
      </w:rPr>
    </w:lvl>
    <w:lvl w:ilvl="3" w:tplc="CAC81096">
      <w:start w:val="1"/>
      <w:numFmt w:val="bullet"/>
      <w:lvlText w:val=""/>
      <w:lvlJc w:val="left"/>
      <w:pPr>
        <w:ind w:left="2880" w:hanging="360"/>
      </w:pPr>
      <w:rPr>
        <w:rFonts w:ascii="Symbol" w:hAnsi="Symbol" w:cs="Symbol" w:hint="default"/>
      </w:rPr>
    </w:lvl>
    <w:lvl w:ilvl="4" w:tplc="8BE682D0">
      <w:start w:val="1"/>
      <w:numFmt w:val="bullet"/>
      <w:lvlText w:val="o"/>
      <w:lvlJc w:val="left"/>
      <w:pPr>
        <w:ind w:left="3600" w:hanging="360"/>
      </w:pPr>
      <w:rPr>
        <w:rFonts w:ascii="Courier New" w:hAnsi="Courier New" w:cs="Courier New" w:hint="default"/>
      </w:rPr>
    </w:lvl>
    <w:lvl w:ilvl="5" w:tplc="FE32635C">
      <w:start w:val="1"/>
      <w:numFmt w:val="bullet"/>
      <w:lvlText w:val=""/>
      <w:lvlJc w:val="left"/>
      <w:pPr>
        <w:ind w:left="4320" w:hanging="360"/>
      </w:pPr>
      <w:rPr>
        <w:rFonts w:ascii="Wingdings" w:hAnsi="Wingdings" w:cs="Wingdings" w:hint="default"/>
      </w:rPr>
    </w:lvl>
    <w:lvl w:ilvl="6" w:tplc="39528340">
      <w:start w:val="1"/>
      <w:numFmt w:val="bullet"/>
      <w:lvlText w:val=""/>
      <w:lvlJc w:val="left"/>
      <w:pPr>
        <w:ind w:left="5040" w:hanging="360"/>
      </w:pPr>
      <w:rPr>
        <w:rFonts w:ascii="Symbol" w:hAnsi="Symbol" w:cs="Symbol" w:hint="default"/>
      </w:rPr>
    </w:lvl>
    <w:lvl w:ilvl="7" w:tplc="B7FA7E1E">
      <w:start w:val="1"/>
      <w:numFmt w:val="bullet"/>
      <w:lvlText w:val="o"/>
      <w:lvlJc w:val="left"/>
      <w:pPr>
        <w:ind w:left="5760" w:hanging="360"/>
      </w:pPr>
      <w:rPr>
        <w:rFonts w:ascii="Courier New" w:hAnsi="Courier New" w:cs="Courier New" w:hint="default"/>
      </w:rPr>
    </w:lvl>
    <w:lvl w:ilvl="8" w:tplc="BDBC5E44">
      <w:start w:val="1"/>
      <w:numFmt w:val="bullet"/>
      <w:lvlText w:val=""/>
      <w:lvlJc w:val="left"/>
      <w:pPr>
        <w:ind w:left="6480" w:hanging="360"/>
      </w:pPr>
      <w:rPr>
        <w:rFonts w:ascii="Wingdings" w:hAnsi="Wingdings" w:cs="Wingdings" w:hint="default"/>
      </w:rPr>
    </w:lvl>
  </w:abstractNum>
  <w:abstractNum w:abstractNumId="50" w15:restartNumberingAfterBreak="0">
    <w:nsid w:val="6F1B226B"/>
    <w:multiLevelType w:val="hybridMultilevel"/>
    <w:tmpl w:val="20D4E97E"/>
    <w:lvl w:ilvl="0" w:tplc="4232EBEA">
      <w:start w:val="1"/>
      <w:numFmt w:val="decimal"/>
      <w:lvlText w:val="%1."/>
      <w:lvlJc w:val="left"/>
      <w:pPr>
        <w:ind w:left="720" w:hanging="360"/>
      </w:pPr>
      <w:rPr>
        <w:rFonts w:ascii="Arial" w:hAnsi="Arial" w:cs="Arial" w:hint="default"/>
        <w:sz w:val="18"/>
        <w:szCs w:val="18"/>
      </w:rPr>
    </w:lvl>
    <w:lvl w:ilvl="1" w:tplc="22187520">
      <w:start w:val="1"/>
      <w:numFmt w:val="decimal"/>
      <w:lvlText w:val="%2."/>
      <w:lvlJc w:val="left"/>
      <w:pPr>
        <w:ind w:left="1440" w:hanging="360"/>
      </w:pPr>
    </w:lvl>
    <w:lvl w:ilvl="2" w:tplc="CD9C8CF8">
      <w:start w:val="1"/>
      <w:numFmt w:val="decimal"/>
      <w:lvlText w:val="%3."/>
      <w:lvlJc w:val="left"/>
      <w:pPr>
        <w:ind w:left="2160" w:hanging="360"/>
      </w:pPr>
    </w:lvl>
    <w:lvl w:ilvl="3" w:tplc="9C943F68">
      <w:start w:val="1"/>
      <w:numFmt w:val="decimal"/>
      <w:lvlText w:val="%4."/>
      <w:lvlJc w:val="left"/>
      <w:pPr>
        <w:ind w:left="2880" w:hanging="360"/>
      </w:pPr>
    </w:lvl>
    <w:lvl w:ilvl="4" w:tplc="ED56A770">
      <w:start w:val="1"/>
      <w:numFmt w:val="decimal"/>
      <w:lvlText w:val="%5."/>
      <w:lvlJc w:val="left"/>
      <w:pPr>
        <w:ind w:left="3600" w:hanging="360"/>
      </w:pPr>
    </w:lvl>
    <w:lvl w:ilvl="5" w:tplc="F648CB8A">
      <w:start w:val="1"/>
      <w:numFmt w:val="decimal"/>
      <w:lvlText w:val="%6."/>
      <w:lvlJc w:val="left"/>
      <w:pPr>
        <w:ind w:left="4320" w:hanging="360"/>
      </w:pPr>
    </w:lvl>
    <w:lvl w:ilvl="6" w:tplc="FE1625CE">
      <w:start w:val="1"/>
      <w:numFmt w:val="decimal"/>
      <w:lvlText w:val="%7."/>
      <w:lvlJc w:val="left"/>
      <w:pPr>
        <w:ind w:left="5040" w:hanging="360"/>
      </w:pPr>
    </w:lvl>
    <w:lvl w:ilvl="7" w:tplc="CB60C080">
      <w:start w:val="1"/>
      <w:numFmt w:val="decimal"/>
      <w:lvlText w:val="%8."/>
      <w:lvlJc w:val="left"/>
      <w:pPr>
        <w:ind w:left="5760" w:hanging="360"/>
      </w:pPr>
    </w:lvl>
    <w:lvl w:ilvl="8" w:tplc="7A26714C">
      <w:start w:val="1"/>
      <w:numFmt w:val="decimal"/>
      <w:lvlText w:val="%9."/>
      <w:lvlJc w:val="left"/>
      <w:pPr>
        <w:ind w:left="6480" w:hanging="360"/>
      </w:pPr>
    </w:lvl>
  </w:abstractNum>
  <w:abstractNum w:abstractNumId="51" w15:restartNumberingAfterBreak="0">
    <w:nsid w:val="6FBA7003"/>
    <w:multiLevelType w:val="hybridMultilevel"/>
    <w:tmpl w:val="D7D6A72C"/>
    <w:lvl w:ilvl="0" w:tplc="F6A81FBE">
      <w:start w:val="1"/>
      <w:numFmt w:val="bullet"/>
      <w:lvlText w:val=""/>
      <w:lvlJc w:val="left"/>
      <w:pPr>
        <w:ind w:left="720" w:hanging="360"/>
      </w:pPr>
      <w:rPr>
        <w:rFonts w:ascii="Symbol" w:hAnsi="Symbol" w:cs="Symbol" w:hint="default"/>
        <w:sz w:val="18"/>
        <w:szCs w:val="18"/>
      </w:rPr>
    </w:lvl>
    <w:lvl w:ilvl="1" w:tplc="43940F78">
      <w:start w:val="1"/>
      <w:numFmt w:val="bullet"/>
      <w:lvlText w:val="o"/>
      <w:lvlJc w:val="left"/>
      <w:pPr>
        <w:ind w:left="1440" w:hanging="360"/>
      </w:pPr>
      <w:rPr>
        <w:rFonts w:ascii="Courier New" w:hAnsi="Courier New" w:cs="Courier New" w:hint="default"/>
      </w:rPr>
    </w:lvl>
    <w:lvl w:ilvl="2" w:tplc="C9B4AF62">
      <w:start w:val="1"/>
      <w:numFmt w:val="bullet"/>
      <w:lvlText w:val=""/>
      <w:lvlJc w:val="left"/>
      <w:pPr>
        <w:ind w:left="2160" w:hanging="360"/>
      </w:pPr>
      <w:rPr>
        <w:rFonts w:ascii="Wingdings" w:hAnsi="Wingdings" w:cs="Wingdings" w:hint="default"/>
      </w:rPr>
    </w:lvl>
    <w:lvl w:ilvl="3" w:tplc="F042B4DE">
      <w:start w:val="1"/>
      <w:numFmt w:val="bullet"/>
      <w:lvlText w:val=""/>
      <w:lvlJc w:val="left"/>
      <w:pPr>
        <w:ind w:left="2880" w:hanging="360"/>
      </w:pPr>
      <w:rPr>
        <w:rFonts w:ascii="Symbol" w:hAnsi="Symbol" w:cs="Symbol" w:hint="default"/>
      </w:rPr>
    </w:lvl>
    <w:lvl w:ilvl="4" w:tplc="1C72AECA">
      <w:start w:val="1"/>
      <w:numFmt w:val="bullet"/>
      <w:lvlText w:val="o"/>
      <w:lvlJc w:val="left"/>
      <w:pPr>
        <w:ind w:left="3600" w:hanging="360"/>
      </w:pPr>
      <w:rPr>
        <w:rFonts w:ascii="Courier New" w:hAnsi="Courier New" w:cs="Courier New" w:hint="default"/>
      </w:rPr>
    </w:lvl>
    <w:lvl w:ilvl="5" w:tplc="0C58FDAC">
      <w:start w:val="1"/>
      <w:numFmt w:val="bullet"/>
      <w:lvlText w:val=""/>
      <w:lvlJc w:val="left"/>
      <w:pPr>
        <w:ind w:left="4320" w:hanging="360"/>
      </w:pPr>
      <w:rPr>
        <w:rFonts w:ascii="Wingdings" w:hAnsi="Wingdings" w:cs="Wingdings" w:hint="default"/>
      </w:rPr>
    </w:lvl>
    <w:lvl w:ilvl="6" w:tplc="67BCEF4A">
      <w:start w:val="1"/>
      <w:numFmt w:val="bullet"/>
      <w:lvlText w:val=""/>
      <w:lvlJc w:val="left"/>
      <w:pPr>
        <w:ind w:left="5040" w:hanging="360"/>
      </w:pPr>
      <w:rPr>
        <w:rFonts w:ascii="Symbol" w:hAnsi="Symbol" w:cs="Symbol" w:hint="default"/>
      </w:rPr>
    </w:lvl>
    <w:lvl w:ilvl="7" w:tplc="6C4CFE3E">
      <w:start w:val="1"/>
      <w:numFmt w:val="bullet"/>
      <w:lvlText w:val="o"/>
      <w:lvlJc w:val="left"/>
      <w:pPr>
        <w:ind w:left="5760" w:hanging="360"/>
      </w:pPr>
      <w:rPr>
        <w:rFonts w:ascii="Courier New" w:hAnsi="Courier New" w:cs="Courier New" w:hint="default"/>
      </w:rPr>
    </w:lvl>
    <w:lvl w:ilvl="8" w:tplc="510C9886">
      <w:start w:val="1"/>
      <w:numFmt w:val="bullet"/>
      <w:lvlText w:val=""/>
      <w:lvlJc w:val="left"/>
      <w:pPr>
        <w:ind w:left="6480" w:hanging="360"/>
      </w:pPr>
      <w:rPr>
        <w:rFonts w:ascii="Wingdings" w:hAnsi="Wingdings" w:cs="Wingdings" w:hint="default"/>
      </w:rPr>
    </w:lvl>
  </w:abstractNum>
  <w:abstractNum w:abstractNumId="52" w15:restartNumberingAfterBreak="0">
    <w:nsid w:val="7823263C"/>
    <w:multiLevelType w:val="hybridMultilevel"/>
    <w:tmpl w:val="FE022F02"/>
    <w:lvl w:ilvl="0" w:tplc="A9B62DD0">
      <w:start w:val="1"/>
      <w:numFmt w:val="decimal"/>
      <w:lvlText w:val="%1."/>
      <w:lvlJc w:val="left"/>
      <w:pPr>
        <w:ind w:left="720" w:hanging="360"/>
      </w:pPr>
      <w:rPr>
        <w:rFonts w:ascii="Arial" w:hAnsi="Arial" w:cs="Arial" w:hint="default"/>
        <w:sz w:val="18"/>
        <w:szCs w:val="18"/>
      </w:rPr>
    </w:lvl>
    <w:lvl w:ilvl="1" w:tplc="CC70754E">
      <w:start w:val="1"/>
      <w:numFmt w:val="decimal"/>
      <w:lvlText w:val="%2."/>
      <w:lvlJc w:val="left"/>
      <w:pPr>
        <w:ind w:left="1440" w:hanging="360"/>
      </w:pPr>
    </w:lvl>
    <w:lvl w:ilvl="2" w:tplc="9C284D94">
      <w:start w:val="1"/>
      <w:numFmt w:val="decimal"/>
      <w:lvlText w:val="%3."/>
      <w:lvlJc w:val="left"/>
      <w:pPr>
        <w:ind w:left="2160" w:hanging="360"/>
      </w:pPr>
    </w:lvl>
    <w:lvl w:ilvl="3" w:tplc="8E6644A2">
      <w:start w:val="1"/>
      <w:numFmt w:val="decimal"/>
      <w:lvlText w:val="%4."/>
      <w:lvlJc w:val="left"/>
      <w:pPr>
        <w:ind w:left="2880" w:hanging="360"/>
      </w:pPr>
    </w:lvl>
    <w:lvl w:ilvl="4" w:tplc="7C7AD0A4">
      <w:start w:val="1"/>
      <w:numFmt w:val="decimal"/>
      <w:lvlText w:val="%5."/>
      <w:lvlJc w:val="left"/>
      <w:pPr>
        <w:ind w:left="3600" w:hanging="360"/>
      </w:pPr>
    </w:lvl>
    <w:lvl w:ilvl="5" w:tplc="99D8A05C">
      <w:start w:val="1"/>
      <w:numFmt w:val="decimal"/>
      <w:lvlText w:val="%6."/>
      <w:lvlJc w:val="left"/>
      <w:pPr>
        <w:ind w:left="4320" w:hanging="360"/>
      </w:pPr>
    </w:lvl>
    <w:lvl w:ilvl="6" w:tplc="7338C8B8">
      <w:start w:val="1"/>
      <w:numFmt w:val="decimal"/>
      <w:lvlText w:val="%7."/>
      <w:lvlJc w:val="left"/>
      <w:pPr>
        <w:ind w:left="5040" w:hanging="360"/>
      </w:pPr>
    </w:lvl>
    <w:lvl w:ilvl="7" w:tplc="CD224C50">
      <w:start w:val="1"/>
      <w:numFmt w:val="decimal"/>
      <w:lvlText w:val="%8."/>
      <w:lvlJc w:val="left"/>
      <w:pPr>
        <w:ind w:left="5760" w:hanging="360"/>
      </w:pPr>
    </w:lvl>
    <w:lvl w:ilvl="8" w:tplc="25CE9A12">
      <w:start w:val="1"/>
      <w:numFmt w:val="decimal"/>
      <w:lvlText w:val="%9."/>
      <w:lvlJc w:val="left"/>
      <w:pPr>
        <w:ind w:left="6480" w:hanging="360"/>
      </w:pPr>
    </w:lvl>
  </w:abstractNum>
  <w:abstractNum w:abstractNumId="53" w15:restartNumberingAfterBreak="0">
    <w:nsid w:val="787C020A"/>
    <w:multiLevelType w:val="hybridMultilevel"/>
    <w:tmpl w:val="C9A07474"/>
    <w:lvl w:ilvl="0" w:tplc="0D3E61F0">
      <w:start w:val="1"/>
      <w:numFmt w:val="decimal"/>
      <w:lvlText w:val="%1."/>
      <w:lvlJc w:val="left"/>
      <w:pPr>
        <w:ind w:left="720" w:hanging="360"/>
      </w:pPr>
      <w:rPr>
        <w:rFonts w:ascii="Arial" w:hAnsi="Arial" w:cs="Arial" w:hint="default"/>
        <w:sz w:val="18"/>
        <w:szCs w:val="18"/>
      </w:rPr>
    </w:lvl>
    <w:lvl w:ilvl="1" w:tplc="8DB24FF8">
      <w:start w:val="1"/>
      <w:numFmt w:val="decimal"/>
      <w:lvlText w:val="%2."/>
      <w:lvlJc w:val="left"/>
      <w:pPr>
        <w:ind w:left="1440" w:hanging="360"/>
      </w:pPr>
    </w:lvl>
    <w:lvl w:ilvl="2" w:tplc="549C576C">
      <w:start w:val="1"/>
      <w:numFmt w:val="decimal"/>
      <w:lvlText w:val="%3."/>
      <w:lvlJc w:val="left"/>
      <w:pPr>
        <w:ind w:left="2160" w:hanging="360"/>
      </w:pPr>
    </w:lvl>
    <w:lvl w:ilvl="3" w:tplc="42AC2DBC">
      <w:start w:val="1"/>
      <w:numFmt w:val="decimal"/>
      <w:lvlText w:val="%4."/>
      <w:lvlJc w:val="left"/>
      <w:pPr>
        <w:ind w:left="2880" w:hanging="360"/>
      </w:pPr>
    </w:lvl>
    <w:lvl w:ilvl="4" w:tplc="0D9093CC">
      <w:start w:val="1"/>
      <w:numFmt w:val="decimal"/>
      <w:lvlText w:val="%5."/>
      <w:lvlJc w:val="left"/>
      <w:pPr>
        <w:ind w:left="3600" w:hanging="360"/>
      </w:pPr>
    </w:lvl>
    <w:lvl w:ilvl="5" w:tplc="6E9E14E6">
      <w:start w:val="1"/>
      <w:numFmt w:val="decimal"/>
      <w:lvlText w:val="%6."/>
      <w:lvlJc w:val="left"/>
      <w:pPr>
        <w:ind w:left="4320" w:hanging="360"/>
      </w:pPr>
    </w:lvl>
    <w:lvl w:ilvl="6" w:tplc="292CCF96">
      <w:start w:val="1"/>
      <w:numFmt w:val="decimal"/>
      <w:lvlText w:val="%7."/>
      <w:lvlJc w:val="left"/>
      <w:pPr>
        <w:ind w:left="5040" w:hanging="360"/>
      </w:pPr>
    </w:lvl>
    <w:lvl w:ilvl="7" w:tplc="50D46910">
      <w:start w:val="1"/>
      <w:numFmt w:val="decimal"/>
      <w:lvlText w:val="%8."/>
      <w:lvlJc w:val="left"/>
      <w:pPr>
        <w:ind w:left="5760" w:hanging="360"/>
      </w:pPr>
    </w:lvl>
    <w:lvl w:ilvl="8" w:tplc="FB0EEE48">
      <w:start w:val="1"/>
      <w:numFmt w:val="decimal"/>
      <w:lvlText w:val="%9."/>
      <w:lvlJc w:val="left"/>
      <w:pPr>
        <w:ind w:left="6480" w:hanging="360"/>
      </w:pPr>
    </w:lvl>
  </w:abstractNum>
  <w:abstractNum w:abstractNumId="54" w15:restartNumberingAfterBreak="0">
    <w:nsid w:val="78F1082E"/>
    <w:multiLevelType w:val="hybridMultilevel"/>
    <w:tmpl w:val="0A1C23E2"/>
    <w:lvl w:ilvl="0" w:tplc="086A0450">
      <w:start w:val="1"/>
      <w:numFmt w:val="bullet"/>
      <w:lvlText w:val=""/>
      <w:lvlJc w:val="left"/>
      <w:pPr>
        <w:ind w:left="720" w:hanging="360"/>
      </w:pPr>
      <w:rPr>
        <w:rFonts w:ascii="Symbol" w:hAnsi="Symbol" w:cs="Symbol" w:hint="default"/>
        <w:sz w:val="18"/>
        <w:szCs w:val="18"/>
      </w:rPr>
    </w:lvl>
    <w:lvl w:ilvl="1" w:tplc="AF4EFA88">
      <w:start w:val="1"/>
      <w:numFmt w:val="bullet"/>
      <w:lvlText w:val="o"/>
      <w:lvlJc w:val="left"/>
      <w:pPr>
        <w:ind w:left="1440" w:hanging="360"/>
      </w:pPr>
      <w:rPr>
        <w:rFonts w:ascii="Courier New" w:hAnsi="Courier New" w:cs="Courier New" w:hint="default"/>
      </w:rPr>
    </w:lvl>
    <w:lvl w:ilvl="2" w:tplc="ED94F0B4">
      <w:start w:val="1"/>
      <w:numFmt w:val="bullet"/>
      <w:lvlText w:val=""/>
      <w:lvlJc w:val="left"/>
      <w:pPr>
        <w:ind w:left="2160" w:hanging="360"/>
      </w:pPr>
      <w:rPr>
        <w:rFonts w:ascii="Wingdings" w:hAnsi="Wingdings" w:cs="Wingdings" w:hint="default"/>
      </w:rPr>
    </w:lvl>
    <w:lvl w:ilvl="3" w:tplc="F3A25966">
      <w:start w:val="1"/>
      <w:numFmt w:val="bullet"/>
      <w:lvlText w:val=""/>
      <w:lvlJc w:val="left"/>
      <w:pPr>
        <w:ind w:left="2880" w:hanging="360"/>
      </w:pPr>
      <w:rPr>
        <w:rFonts w:ascii="Symbol" w:hAnsi="Symbol" w:cs="Symbol" w:hint="default"/>
      </w:rPr>
    </w:lvl>
    <w:lvl w:ilvl="4" w:tplc="F4FE4EE0">
      <w:start w:val="1"/>
      <w:numFmt w:val="bullet"/>
      <w:lvlText w:val="o"/>
      <w:lvlJc w:val="left"/>
      <w:pPr>
        <w:ind w:left="3600" w:hanging="360"/>
      </w:pPr>
      <w:rPr>
        <w:rFonts w:ascii="Courier New" w:hAnsi="Courier New" w:cs="Courier New" w:hint="default"/>
      </w:rPr>
    </w:lvl>
    <w:lvl w:ilvl="5" w:tplc="435A3E2A">
      <w:start w:val="1"/>
      <w:numFmt w:val="bullet"/>
      <w:lvlText w:val=""/>
      <w:lvlJc w:val="left"/>
      <w:pPr>
        <w:ind w:left="4320" w:hanging="360"/>
      </w:pPr>
      <w:rPr>
        <w:rFonts w:ascii="Wingdings" w:hAnsi="Wingdings" w:cs="Wingdings" w:hint="default"/>
      </w:rPr>
    </w:lvl>
    <w:lvl w:ilvl="6" w:tplc="45761BE2">
      <w:start w:val="1"/>
      <w:numFmt w:val="bullet"/>
      <w:lvlText w:val=""/>
      <w:lvlJc w:val="left"/>
      <w:pPr>
        <w:ind w:left="5040" w:hanging="360"/>
      </w:pPr>
      <w:rPr>
        <w:rFonts w:ascii="Symbol" w:hAnsi="Symbol" w:cs="Symbol" w:hint="default"/>
      </w:rPr>
    </w:lvl>
    <w:lvl w:ilvl="7" w:tplc="0F2C7A1E">
      <w:start w:val="1"/>
      <w:numFmt w:val="bullet"/>
      <w:lvlText w:val="o"/>
      <w:lvlJc w:val="left"/>
      <w:pPr>
        <w:ind w:left="5760" w:hanging="360"/>
      </w:pPr>
      <w:rPr>
        <w:rFonts w:ascii="Courier New" w:hAnsi="Courier New" w:cs="Courier New" w:hint="default"/>
      </w:rPr>
    </w:lvl>
    <w:lvl w:ilvl="8" w:tplc="4E36C01C">
      <w:start w:val="1"/>
      <w:numFmt w:val="bullet"/>
      <w:lvlText w:val=""/>
      <w:lvlJc w:val="left"/>
      <w:pPr>
        <w:ind w:left="6480" w:hanging="360"/>
      </w:pPr>
      <w:rPr>
        <w:rFonts w:ascii="Wingdings" w:hAnsi="Wingdings" w:cs="Wingdings" w:hint="default"/>
      </w:rPr>
    </w:lvl>
  </w:abstractNum>
  <w:abstractNum w:abstractNumId="55" w15:restartNumberingAfterBreak="0">
    <w:nsid w:val="7B0074B9"/>
    <w:multiLevelType w:val="hybridMultilevel"/>
    <w:tmpl w:val="9E664172"/>
    <w:lvl w:ilvl="0" w:tplc="53C4EFF2">
      <w:numFmt w:val="bullet"/>
      <w:lvlText w:val="•"/>
      <w:lvlJc w:val="left"/>
      <w:pPr>
        <w:ind w:left="720" w:hanging="360"/>
      </w:pPr>
      <w:rPr>
        <w:rFonts w:ascii="Arial" w:eastAsiaTheme="minorHAnsi" w:hAnsi="Arial" w:cs="Arial" w:hint="default"/>
        <w:color w:val="000000"/>
        <w:sz w:val="18"/>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B7A52DE"/>
    <w:multiLevelType w:val="hybridMultilevel"/>
    <w:tmpl w:val="91D4F8A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7" w15:restartNumberingAfterBreak="0">
    <w:nsid w:val="7C2D10FF"/>
    <w:multiLevelType w:val="hybridMultilevel"/>
    <w:tmpl w:val="7750CD0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2"/>
  </w:num>
  <w:num w:numId="2">
    <w:abstractNumId w:val="45"/>
  </w:num>
  <w:num w:numId="3">
    <w:abstractNumId w:val="19"/>
  </w:num>
  <w:num w:numId="4">
    <w:abstractNumId w:val="15"/>
  </w:num>
  <w:num w:numId="5">
    <w:abstractNumId w:val="11"/>
  </w:num>
  <w:num w:numId="6">
    <w:abstractNumId w:val="28"/>
  </w:num>
  <w:num w:numId="7">
    <w:abstractNumId w:val="35"/>
  </w:num>
  <w:num w:numId="8">
    <w:abstractNumId w:val="34"/>
  </w:num>
  <w:num w:numId="9">
    <w:abstractNumId w:val="16"/>
  </w:num>
  <w:num w:numId="10">
    <w:abstractNumId w:val="29"/>
  </w:num>
  <w:num w:numId="11">
    <w:abstractNumId w:val="0"/>
  </w:num>
  <w:num w:numId="12">
    <w:abstractNumId w:val="17"/>
  </w:num>
  <w:num w:numId="13">
    <w:abstractNumId w:val="36"/>
  </w:num>
  <w:num w:numId="14">
    <w:abstractNumId w:val="2"/>
  </w:num>
  <w:num w:numId="15">
    <w:abstractNumId w:val="38"/>
  </w:num>
  <w:num w:numId="16">
    <w:abstractNumId w:val="51"/>
  </w:num>
  <w:num w:numId="17">
    <w:abstractNumId w:val="18"/>
  </w:num>
  <w:num w:numId="18">
    <w:abstractNumId w:val="37"/>
  </w:num>
  <w:num w:numId="19">
    <w:abstractNumId w:val="48"/>
  </w:num>
  <w:num w:numId="20">
    <w:abstractNumId w:val="14"/>
  </w:num>
  <w:num w:numId="21">
    <w:abstractNumId w:val="12"/>
  </w:num>
  <w:num w:numId="22">
    <w:abstractNumId w:val="6"/>
  </w:num>
  <w:num w:numId="23">
    <w:abstractNumId w:val="52"/>
  </w:num>
  <w:num w:numId="24">
    <w:abstractNumId w:val="49"/>
  </w:num>
  <w:num w:numId="25">
    <w:abstractNumId w:val="1"/>
  </w:num>
  <w:num w:numId="26">
    <w:abstractNumId w:val="42"/>
  </w:num>
  <w:num w:numId="27">
    <w:abstractNumId w:val="44"/>
  </w:num>
  <w:num w:numId="28">
    <w:abstractNumId w:val="53"/>
  </w:num>
  <w:num w:numId="29">
    <w:abstractNumId w:val="50"/>
  </w:num>
  <w:num w:numId="30">
    <w:abstractNumId w:val="20"/>
  </w:num>
  <w:num w:numId="31">
    <w:abstractNumId w:val="5"/>
  </w:num>
  <w:num w:numId="32">
    <w:abstractNumId w:val="25"/>
  </w:num>
  <w:num w:numId="33">
    <w:abstractNumId w:val="54"/>
  </w:num>
  <w:num w:numId="34">
    <w:abstractNumId w:val="21"/>
  </w:num>
  <w:num w:numId="35">
    <w:abstractNumId w:val="13"/>
  </w:num>
  <w:num w:numId="36">
    <w:abstractNumId w:val="24"/>
  </w:num>
  <w:num w:numId="37">
    <w:abstractNumId w:val="43"/>
  </w:num>
  <w:num w:numId="38">
    <w:abstractNumId w:val="40"/>
  </w:num>
  <w:num w:numId="39">
    <w:abstractNumId w:val="39"/>
  </w:num>
  <w:num w:numId="40">
    <w:abstractNumId w:val="30"/>
  </w:num>
  <w:num w:numId="41">
    <w:abstractNumId w:val="26"/>
  </w:num>
  <w:num w:numId="42">
    <w:abstractNumId w:val="41"/>
  </w:num>
  <w:num w:numId="43">
    <w:abstractNumId w:val="33"/>
  </w:num>
  <w:num w:numId="44">
    <w:abstractNumId w:val="23"/>
  </w:num>
  <w:num w:numId="45">
    <w:abstractNumId w:val="7"/>
  </w:num>
  <w:num w:numId="46">
    <w:abstractNumId w:val="27"/>
  </w:num>
  <w:num w:numId="47">
    <w:abstractNumId w:val="31"/>
  </w:num>
  <w:num w:numId="48">
    <w:abstractNumId w:val="55"/>
  </w:num>
  <w:num w:numId="49">
    <w:abstractNumId w:val="46"/>
  </w:num>
  <w:num w:numId="50">
    <w:abstractNumId w:val="3"/>
  </w:num>
  <w:num w:numId="51">
    <w:abstractNumId w:val="4"/>
  </w:num>
  <w:num w:numId="52">
    <w:abstractNumId w:val="10"/>
  </w:num>
  <w:num w:numId="53">
    <w:abstractNumId w:val="22"/>
  </w:num>
  <w:num w:numId="54">
    <w:abstractNumId w:val="8"/>
  </w:num>
  <w:num w:numId="55">
    <w:abstractNumId w:val="47"/>
  </w:num>
  <w:num w:numId="56">
    <w:abstractNumId w:val="9"/>
  </w:num>
  <w:num w:numId="57">
    <w:abstractNumId w:val="56"/>
  </w:num>
  <w:num w:numId="58">
    <w:abstractNumId w:val="5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F4A"/>
    <w:rsid w:val="000C5527"/>
    <w:rsid w:val="000E76C6"/>
    <w:rsid w:val="00127127"/>
    <w:rsid w:val="00134892"/>
    <w:rsid w:val="002014DF"/>
    <w:rsid w:val="00204EDB"/>
    <w:rsid w:val="002634AA"/>
    <w:rsid w:val="002B69C0"/>
    <w:rsid w:val="002D58B5"/>
    <w:rsid w:val="00310A83"/>
    <w:rsid w:val="0033249E"/>
    <w:rsid w:val="00337E4D"/>
    <w:rsid w:val="00343395"/>
    <w:rsid w:val="00354366"/>
    <w:rsid w:val="003576ED"/>
    <w:rsid w:val="003A1AA2"/>
    <w:rsid w:val="004702FB"/>
    <w:rsid w:val="00471503"/>
    <w:rsid w:val="0049479E"/>
    <w:rsid w:val="004A4E6D"/>
    <w:rsid w:val="004D2F9F"/>
    <w:rsid w:val="004F2927"/>
    <w:rsid w:val="005140A8"/>
    <w:rsid w:val="0052142A"/>
    <w:rsid w:val="0053510E"/>
    <w:rsid w:val="005423BF"/>
    <w:rsid w:val="005B6195"/>
    <w:rsid w:val="005F3D8D"/>
    <w:rsid w:val="0061464D"/>
    <w:rsid w:val="006347C3"/>
    <w:rsid w:val="006975C6"/>
    <w:rsid w:val="006A5918"/>
    <w:rsid w:val="006B2936"/>
    <w:rsid w:val="006F1DA5"/>
    <w:rsid w:val="007109D5"/>
    <w:rsid w:val="00785F39"/>
    <w:rsid w:val="007C3EA0"/>
    <w:rsid w:val="007D6FB3"/>
    <w:rsid w:val="007E0E83"/>
    <w:rsid w:val="007F3DBD"/>
    <w:rsid w:val="008278F5"/>
    <w:rsid w:val="008B72CE"/>
    <w:rsid w:val="008F0F3A"/>
    <w:rsid w:val="00905144"/>
    <w:rsid w:val="00930868"/>
    <w:rsid w:val="00930B58"/>
    <w:rsid w:val="00931D65"/>
    <w:rsid w:val="00960022"/>
    <w:rsid w:val="009701AE"/>
    <w:rsid w:val="009E29D0"/>
    <w:rsid w:val="00A52459"/>
    <w:rsid w:val="00AF7FB0"/>
    <w:rsid w:val="00B05771"/>
    <w:rsid w:val="00B169F3"/>
    <w:rsid w:val="00B571D6"/>
    <w:rsid w:val="00B757D1"/>
    <w:rsid w:val="00B93434"/>
    <w:rsid w:val="00BC2D61"/>
    <w:rsid w:val="00C02EF0"/>
    <w:rsid w:val="00C125C6"/>
    <w:rsid w:val="00C24613"/>
    <w:rsid w:val="00C315C9"/>
    <w:rsid w:val="00C4793C"/>
    <w:rsid w:val="00C87DAD"/>
    <w:rsid w:val="00C9171B"/>
    <w:rsid w:val="00CD6E25"/>
    <w:rsid w:val="00D379CF"/>
    <w:rsid w:val="00D60A0B"/>
    <w:rsid w:val="00D7467F"/>
    <w:rsid w:val="00D931BF"/>
    <w:rsid w:val="00DD2FA1"/>
    <w:rsid w:val="00E42AC1"/>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 w:type="table" w:customStyle="1" w:styleId="NormalTablePHPDOCX1">
    <w:name w:val="Normal Table PHPDOCX1"/>
    <w:uiPriority w:val="99"/>
    <w:semiHidden/>
    <w:unhideWhenUsed/>
    <w:qFormat/>
    <w:rsid w:val="007F3DBD"/>
    <w:pPr>
      <w:spacing w:after="0" w:line="240" w:lineRule="auto"/>
    </w:pPr>
    <w:tblPr>
      <w:tblInd w:w="0" w:type="dxa"/>
      <w:tblCellMar>
        <w:top w:w="0" w:type="dxa"/>
        <w:left w:w="108" w:type="dxa"/>
        <w:bottom w:w="0" w:type="dxa"/>
        <w:right w:w="108" w:type="dxa"/>
      </w:tblCellMar>
    </w:tblPr>
  </w:style>
  <w:style w:type="table" w:customStyle="1" w:styleId="NormalTablePHPDOCX11">
    <w:name w:val="Normal Table PHPDOCX11"/>
    <w:uiPriority w:val="99"/>
    <w:semiHidden/>
    <w:qFormat/>
    <w:rsid w:val="007F3DBD"/>
    <w:pPr>
      <w:spacing w:after="0" w:line="240" w:lineRule="auto"/>
    </w:pPr>
    <w:rPr>
      <w:rFonts w:ascii="Calibri" w:eastAsia="Calibri" w:hAnsi="Calibri" w:cs="Times New Roman"/>
    </w:rPr>
    <w:tblPr>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484DD6-D56F-4CA6-BD2E-32B13C876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70</Pages>
  <Words>25248</Words>
  <Characters>143918</Characters>
  <Application>Microsoft Office Word</Application>
  <DocSecurity>0</DocSecurity>
  <Lines>1199</Lines>
  <Paragraphs>337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turkb</cp:lastModifiedBy>
  <cp:revision>2</cp:revision>
  <dcterms:created xsi:type="dcterms:W3CDTF">2020-08-04T10:02:00Z</dcterms:created>
  <dcterms:modified xsi:type="dcterms:W3CDTF">2020-08-04T10:02:00Z</dcterms:modified>
</cp:coreProperties>
</file>