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16-08/18</w:t>
      </w:r>
    </w:p>
    <w:p w:rsidR="00FB3258" w:rsidRPr="006F1DA5" w:rsidRDefault="00FB3258" w:rsidP="00FC2646">
      <w:pPr>
        <w:pStyle w:val="Paragraf"/>
        <w:tabs>
          <w:tab w:val="right" w:pos="9070"/>
        </w:tabs>
        <w:rPr>
          <w:rFonts w:ascii="Arial" w:hAnsi="Arial" w:cs="Arial"/>
        </w:rPr>
      </w:pPr>
      <w:r w:rsidRPr="006F1DA5">
        <w:rPr>
          <w:rFonts w:ascii="Arial" w:hAnsi="Arial" w:cs="Arial"/>
        </w:rPr>
        <w:t>Datum: 12.04.2018</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HEMODIALIZNI MATERIAL</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16-08/18</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A6024" w:rsidRPr="002B6779" w:rsidRDefault="0029405B"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36F2E" w:rsidRPr="00D36F2E" w:rsidRDefault="0029405B"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EA7984" w:rsidRDefault="0029405B">
      <w:pPr>
        <w:spacing w:before="225" w:after="225" w:line="240" w:lineRule="auto"/>
        <w:jc w:val="both"/>
      </w:pPr>
      <w:r>
        <w:rPr>
          <w:rFonts w:ascii="Arial" w:hAnsi="Arial" w:cs="Arial"/>
          <w:color w:val="000000"/>
          <w:sz w:val="18"/>
          <w:szCs w:val="18"/>
        </w:rPr>
        <w:t>Sukcesivni nakup hemodializnega materiala, za obdobje dveh let.</w:t>
      </w:r>
    </w:p>
    <w:p w:rsidR="00EA7984" w:rsidRDefault="0029405B">
      <w:pPr>
        <w:spacing w:before="225" w:after="225" w:line="240" w:lineRule="auto"/>
        <w:jc w:val="both"/>
      </w:pPr>
      <w:r>
        <w:rPr>
          <w:rFonts w:ascii="Arial" w:hAnsi="Arial" w:cs="Arial"/>
          <w:color w:val="000000"/>
          <w:sz w:val="18"/>
          <w:szCs w:val="18"/>
        </w:rPr>
        <w:t>Na podlagi Zakona o javnem naročanju (ZJN-3, Uradni list RS, št. 91/2015), SPLOŠNA BOLNIŠNICA NOVO MESTO, Šmihelska cesta 1, 8000 Novo mesto (v nadaljevanju: naročnik), vabi zainteresirane ponudnike, da predložijo svojo pisno ponudbo v skladu s to razpisno dokumentacijo in sodelujejo v postopku oddaje javnega naročila.</w:t>
      </w:r>
    </w:p>
    <w:p w:rsidR="00EA7984" w:rsidRDefault="0029405B">
      <w:pPr>
        <w:spacing w:before="225" w:after="225" w:line="240" w:lineRule="auto"/>
        <w:jc w:val="both"/>
      </w:pPr>
      <w:r>
        <w:rPr>
          <w:rFonts w:ascii="Arial" w:hAnsi="Arial" w:cs="Arial"/>
          <w:color w:val="000000"/>
          <w:sz w:val="18"/>
          <w:szCs w:val="18"/>
        </w:rPr>
        <w:t>Predmet javnega naročila je: HEMODIALIZNI MATERIAL.</w:t>
      </w:r>
    </w:p>
    <w:p w:rsidR="00EA7984" w:rsidRDefault="0029405B">
      <w:pPr>
        <w:spacing w:before="225" w:after="225" w:line="240" w:lineRule="auto"/>
        <w:jc w:val="both"/>
      </w:pPr>
      <w:r>
        <w:rPr>
          <w:rFonts w:ascii="Arial" w:hAnsi="Arial" w:cs="Arial"/>
          <w:color w:val="000000"/>
          <w:sz w:val="18"/>
          <w:szCs w:val="18"/>
        </w:rPr>
        <w:t>Delitev naročila na sklope: naročilo se oddaja po sklopih</w:t>
      </w:r>
    </w:p>
    <w:p w:rsidR="00EA7984" w:rsidRDefault="0029405B">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FA6024" w:rsidRDefault="0029405B"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29"/>
        <w:gridCol w:w="4329"/>
      </w:tblGrid>
      <w:tr w:rsidR="00EA7984">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A7984" w:rsidRDefault="0029405B">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A7984" w:rsidRDefault="0029405B">
            <w:pPr>
              <w:jc w:val="right"/>
            </w:pPr>
            <w:r>
              <w:rPr>
                <w:rFonts w:ascii="Arial" w:hAnsi="Arial" w:cs="Arial"/>
                <w:b/>
                <w:bCs/>
                <w:color w:val="000000"/>
                <w:position w:val="-2"/>
                <w:sz w:val="18"/>
                <w:szCs w:val="18"/>
                <w:shd w:val="clear" w:color="auto" w:fill="D1D1D1"/>
              </w:rPr>
              <w:t>Datumi</w:t>
            </w:r>
          </w:p>
        </w:tc>
      </w:tr>
      <w:tr w:rsidR="00EA7984">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sidP="00E75B45">
            <w:pPr>
              <w:jc w:val="right"/>
            </w:pPr>
            <w:r>
              <w:rPr>
                <w:rFonts w:ascii="Arial" w:hAnsi="Arial" w:cs="Arial"/>
                <w:color w:val="000000"/>
                <w:position w:val="-2"/>
                <w:sz w:val="18"/>
                <w:szCs w:val="18"/>
              </w:rPr>
              <w:t xml:space="preserve">do </w:t>
            </w:r>
            <w:r w:rsidR="00E75B45">
              <w:rPr>
                <w:rFonts w:ascii="Arial" w:hAnsi="Arial" w:cs="Arial"/>
                <w:color w:val="000000"/>
                <w:position w:val="-2"/>
                <w:sz w:val="18"/>
                <w:szCs w:val="18"/>
              </w:rPr>
              <w:t>22.</w:t>
            </w:r>
            <w:r>
              <w:rPr>
                <w:rFonts w:ascii="Arial" w:hAnsi="Arial" w:cs="Arial"/>
                <w:color w:val="000000"/>
                <w:position w:val="-2"/>
                <w:sz w:val="18"/>
                <w:szCs w:val="18"/>
              </w:rPr>
              <w:t>.0</w:t>
            </w:r>
            <w:r w:rsidR="00E75B45">
              <w:rPr>
                <w:rFonts w:ascii="Arial" w:hAnsi="Arial" w:cs="Arial"/>
                <w:color w:val="000000"/>
                <w:position w:val="-2"/>
                <w:sz w:val="18"/>
                <w:szCs w:val="18"/>
              </w:rPr>
              <w:t>5</w:t>
            </w:r>
            <w:r>
              <w:rPr>
                <w:rFonts w:ascii="Arial" w:hAnsi="Arial" w:cs="Arial"/>
                <w:color w:val="000000"/>
                <w:position w:val="-2"/>
                <w:sz w:val="18"/>
                <w:szCs w:val="18"/>
              </w:rPr>
              <w:t>.2018 do 09:00</w:t>
            </w:r>
          </w:p>
        </w:tc>
      </w:tr>
      <w:tr w:rsidR="00EA7984">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sidP="00E75B45">
            <w:pPr>
              <w:jc w:val="right"/>
            </w:pPr>
            <w:r>
              <w:rPr>
                <w:rFonts w:ascii="Arial" w:hAnsi="Arial" w:cs="Arial"/>
                <w:color w:val="000000"/>
                <w:position w:val="-2"/>
                <w:sz w:val="18"/>
                <w:szCs w:val="18"/>
              </w:rPr>
              <w:t xml:space="preserve">do </w:t>
            </w:r>
            <w:r w:rsidR="00E75B45">
              <w:rPr>
                <w:rFonts w:ascii="Arial" w:hAnsi="Arial" w:cs="Arial"/>
                <w:color w:val="000000"/>
                <w:position w:val="-2"/>
                <w:sz w:val="18"/>
                <w:szCs w:val="18"/>
              </w:rPr>
              <w:t>01</w:t>
            </w:r>
            <w:r>
              <w:rPr>
                <w:rFonts w:ascii="Arial" w:hAnsi="Arial" w:cs="Arial"/>
                <w:color w:val="000000"/>
                <w:position w:val="-2"/>
                <w:sz w:val="18"/>
                <w:szCs w:val="18"/>
              </w:rPr>
              <w:t>.06.2018 do 09:00</w:t>
            </w:r>
          </w:p>
        </w:tc>
      </w:tr>
      <w:tr w:rsidR="00EA7984">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E75B45">
            <w:pPr>
              <w:jc w:val="right"/>
            </w:pPr>
            <w:r>
              <w:rPr>
                <w:rFonts w:ascii="Arial" w:hAnsi="Arial" w:cs="Arial"/>
                <w:color w:val="000000"/>
                <w:position w:val="-2"/>
                <w:sz w:val="18"/>
                <w:szCs w:val="18"/>
              </w:rPr>
              <w:t>01</w:t>
            </w:r>
            <w:r w:rsidR="0029405B">
              <w:rPr>
                <w:rFonts w:ascii="Arial" w:hAnsi="Arial" w:cs="Arial"/>
                <w:color w:val="000000"/>
                <w:position w:val="-2"/>
                <w:sz w:val="18"/>
                <w:szCs w:val="18"/>
              </w:rPr>
              <w:t>.06.2018 ob 10:00</w:t>
            </w:r>
          </w:p>
        </w:tc>
      </w:tr>
    </w:tbl>
    <w:p w:rsidR="00782787" w:rsidRDefault="00F6452B" w:rsidP="00782787">
      <w:pPr>
        <w:pStyle w:val="Paragraf"/>
        <w:spacing w:line="240" w:lineRule="auto"/>
        <w:rPr>
          <w:rFonts w:ascii="Arial" w:hAnsi="Arial" w:cs="Arial"/>
        </w:rPr>
      </w:pPr>
    </w:p>
    <w:p w:rsidR="00351DD7" w:rsidRPr="008806CE" w:rsidRDefault="0029405B"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51DD7" w:rsidRDefault="0029405B"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Marija Žefran</w:t>
      </w:r>
    </w:p>
    <w:p w:rsidR="00351DD7" w:rsidRDefault="0029405B" w:rsidP="002133D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marija.zefran@sb-nm.si</w:t>
      </w:r>
    </w:p>
    <w:p w:rsidR="00351DD7" w:rsidRDefault="0029405B"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EA7984" w:rsidRDefault="0029405B">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FA6024" w:rsidRPr="008806CE" w:rsidRDefault="0029405B"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FA6024" w:rsidRDefault="0029405B"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EA7984">
        <w:tc>
          <w:tcPr>
            <w:tcW w:w="0" w:type="auto"/>
            <w:tcMar>
              <w:top w:w="0" w:type="auto"/>
              <w:bottom w:w="0" w:type="auto"/>
            </w:tcMar>
          </w:tcPr>
          <w:p w:rsidR="00EA7984" w:rsidRDefault="0029405B">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EA7984" w:rsidRDefault="0029405B">
      <w:pPr>
        <w:spacing w:before="225" w:after="225" w:line="240" w:lineRule="auto"/>
        <w:jc w:val="both"/>
      </w:pPr>
      <w:r>
        <w:rPr>
          <w:rFonts w:ascii="Arial" w:hAnsi="Arial" w:cs="Arial"/>
          <w:color w:val="000000"/>
          <w:sz w:val="18"/>
          <w:szCs w:val="18"/>
        </w:rPr>
        <w:t>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w:t>
      </w:r>
    </w:p>
    <w:p w:rsidR="00EA7984" w:rsidRDefault="0029405B">
      <w:pPr>
        <w:spacing w:before="225" w:after="225" w:line="240" w:lineRule="auto"/>
        <w:jc w:val="both"/>
      </w:pPr>
      <w:r>
        <w:rPr>
          <w:rFonts w:ascii="Arial" w:hAnsi="Arial" w:cs="Arial"/>
          <w:color w:val="000000"/>
          <w:sz w:val="18"/>
          <w:szCs w:val="18"/>
        </w:rPr>
        <w:lastRenderedPageBreak/>
        <w:t>Ponudnik se mora pred oddajo ponudbe registrirati na spletnem naslovu https://ejn.gov.si/eJN2, v skladu z Navodili za uporabo e-JN. Če je ponudnik že registriran v informacijski sistem e-JN, se v aplikacijo prijavi na istem naslovu.</w:t>
      </w:r>
    </w:p>
    <w:p w:rsidR="00EA7984" w:rsidRDefault="0029405B">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EA7984" w:rsidRDefault="0029405B">
      <w:pPr>
        <w:spacing w:before="225" w:after="225" w:line="240" w:lineRule="auto"/>
        <w:jc w:val="both"/>
      </w:pPr>
      <w:r>
        <w:rPr>
          <w:rFonts w:ascii="Arial" w:hAnsi="Arial" w:cs="Arial"/>
          <w:color w:val="000000"/>
          <w:sz w:val="18"/>
          <w:szCs w:val="18"/>
        </w:rPr>
        <w:t>Ponudba se šteje za pravočasno oddano, če jo naročnik prejme preko sistema e-JN https://ejn.gov.si/eJN2 najkasneje do  roka za predložitev ponudb. Za oddano ponudbo se šteje ponudba, ki je v informacijskem sistemu e-JN označena s statusom »ODDANO«.</w:t>
      </w:r>
    </w:p>
    <w:p w:rsidR="00EA7984" w:rsidRDefault="0029405B">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EA7984" w:rsidRDefault="0029405B">
      <w:pPr>
        <w:spacing w:before="225" w:after="225" w:line="240" w:lineRule="auto"/>
        <w:jc w:val="both"/>
      </w:pPr>
      <w:r>
        <w:rPr>
          <w:rFonts w:ascii="Arial" w:hAnsi="Arial" w:cs="Arial"/>
          <w:color w:val="000000"/>
          <w:sz w:val="18"/>
          <w:szCs w:val="18"/>
        </w:rPr>
        <w:t>Po preteku roka za predložitev ponudb ponudbe ne bo več mogoče oddati.</w:t>
      </w:r>
    </w:p>
    <w:p w:rsidR="00FA6024" w:rsidRPr="008806CE" w:rsidRDefault="0029405B"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FA6024" w:rsidRPr="00445A62" w:rsidRDefault="0029405B" w:rsidP="005747CB">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FA6024" w:rsidRPr="00445A62" w:rsidRDefault="0029405B" w:rsidP="005747CB">
      <w:pPr>
        <w:spacing w:before="120" w:after="120"/>
        <w:jc w:val="both"/>
        <w:rPr>
          <w:rFonts w:ascii="Arial" w:hAnsi="Arial" w:cs="Arial"/>
          <w:b/>
          <w:sz w:val="18"/>
          <w:szCs w:val="18"/>
        </w:rPr>
      </w:pPr>
      <w:r>
        <w:rPr>
          <w:rFonts w:ascii="Arial" w:hAnsi="Arial" w:cs="Arial"/>
          <w:b/>
          <w:sz w:val="18"/>
          <w:szCs w:val="18"/>
        </w:rPr>
        <w:t>Spletna aplikacija e-Oddaja</w:t>
      </w:r>
    </w:p>
    <w:p w:rsidR="00EA7984" w:rsidRDefault="0029405B">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96759B" w:rsidRPr="008806CE" w:rsidRDefault="0029405B"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6759B" w:rsidRPr="00445A62" w:rsidRDefault="0029405B"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EA7984" w:rsidRDefault="0029405B">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A6024" w:rsidRPr="008806CE" w:rsidRDefault="0029405B"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FA6024" w:rsidRPr="00445A62" w:rsidRDefault="0029405B"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EA7984" w:rsidRDefault="0029405B">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C266E7" w:rsidRPr="008806CE" w:rsidRDefault="0029405B"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EA7984" w:rsidRDefault="0029405B">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EA7984">
        <w:tc>
          <w:tcPr>
            <w:tcW w:w="0" w:type="auto"/>
            <w:tcMar>
              <w:top w:w="0" w:type="auto"/>
              <w:bottom w:w="0" w:type="auto"/>
            </w:tcMar>
          </w:tcPr>
          <w:p w:rsidR="00EA7984" w:rsidRDefault="0029405B">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EA7984" w:rsidRDefault="0029405B">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EA7984" w:rsidRDefault="0029405B">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0A245A" w:rsidRPr="00BB1848" w:rsidRDefault="00F6452B" w:rsidP="00872C8A">
      <w:pPr>
        <w:pStyle w:val="Paragraf"/>
        <w:spacing w:before="0" w:after="0"/>
        <w:rPr>
          <w:rFonts w:cs="Arial"/>
        </w:rPr>
      </w:pPr>
    </w:p>
    <w:p w:rsidR="00374F04" w:rsidRPr="00445A62" w:rsidRDefault="00F6452B" w:rsidP="001761E6">
      <w:pPr>
        <w:pStyle w:val="Paragraf"/>
        <w:spacing w:before="0" w:after="0"/>
        <w:jc w:val="both"/>
        <w:rPr>
          <w:rFonts w:ascii="Arial" w:hAnsi="Arial" w:cs="Arial"/>
        </w:rPr>
      </w:pPr>
    </w:p>
    <w:p w:rsidR="00EA7984" w:rsidRDefault="0029405B">
      <w:pPr>
        <w:spacing w:after="0" w:line="240" w:lineRule="auto"/>
      </w:pPr>
      <w:r>
        <w:rPr>
          <w:rFonts w:ascii="Arial" w:hAnsi="Arial" w:cs="Arial"/>
          <w:color w:val="000000"/>
          <w:sz w:val="18"/>
          <w:szCs w:val="18"/>
        </w:rPr>
        <w:t xml:space="preserve">Datum: </w:t>
      </w:r>
      <w:r w:rsidR="00741FC0">
        <w:rPr>
          <w:rFonts w:ascii="Arial" w:hAnsi="Arial" w:cs="Arial"/>
          <w:color w:val="000000"/>
          <w:sz w:val="18"/>
          <w:szCs w:val="18"/>
        </w:rPr>
        <w:t>2</w:t>
      </w:r>
      <w:r w:rsidR="004D378F">
        <w:rPr>
          <w:rFonts w:ascii="Arial" w:hAnsi="Arial" w:cs="Arial"/>
          <w:color w:val="000000"/>
          <w:sz w:val="18"/>
          <w:szCs w:val="18"/>
        </w:rPr>
        <w:t>6</w:t>
      </w:r>
      <w:r>
        <w:rPr>
          <w:rFonts w:ascii="Arial" w:hAnsi="Arial" w:cs="Arial"/>
          <w:color w:val="000000"/>
          <w:sz w:val="18"/>
          <w:szCs w:val="18"/>
        </w:rPr>
        <w:t>.04.2018</w:t>
      </w: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5618"/>
        <w:gridCol w:w="3452"/>
      </w:tblGrid>
      <w:tr w:rsidR="00EA7984">
        <w:trPr>
          <w:cantSplit/>
        </w:trPr>
        <w:tc>
          <w:tcPr>
            <w:tcW w:w="0" w:type="auto"/>
            <w:tcMar>
              <w:top w:w="135" w:type="dxa"/>
              <w:bottom w:w="135" w:type="dxa"/>
            </w:tcMar>
            <w:vAlign w:val="center"/>
          </w:tcPr>
          <w:p w:rsidR="00741FC0" w:rsidRDefault="00741FC0">
            <w:pPr>
              <w:rPr>
                <w:rFonts w:ascii="Arial" w:hAnsi="Arial" w:cs="Arial"/>
                <w:color w:val="000000"/>
                <w:position w:val="-2"/>
                <w:sz w:val="18"/>
                <w:szCs w:val="18"/>
              </w:rPr>
            </w:pPr>
          </w:p>
          <w:p w:rsidR="00741FC0" w:rsidRDefault="00741FC0">
            <w:pPr>
              <w:rPr>
                <w:rFonts w:ascii="Arial" w:hAnsi="Arial" w:cs="Arial"/>
                <w:color w:val="000000"/>
                <w:position w:val="-2"/>
                <w:sz w:val="18"/>
                <w:szCs w:val="18"/>
              </w:rPr>
            </w:pPr>
          </w:p>
          <w:p w:rsidR="00EA7984" w:rsidRDefault="0029405B">
            <w:r>
              <w:rPr>
                <w:rFonts w:ascii="Arial" w:hAnsi="Arial" w:cs="Arial"/>
                <w:color w:val="000000"/>
                <w:position w:val="-2"/>
                <w:sz w:val="18"/>
                <w:szCs w:val="18"/>
              </w:rPr>
              <w:t>Vodja nabavne službe: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EA7984" w:rsidRDefault="00EA7984"/>
        </w:tc>
      </w:tr>
      <w:tr w:rsidR="00EA7984">
        <w:trPr>
          <w:cantSplit/>
        </w:trPr>
        <w:tc>
          <w:tcPr>
            <w:tcW w:w="0" w:type="auto"/>
            <w:tcMar>
              <w:top w:w="135" w:type="dxa"/>
              <w:bottom w:w="135" w:type="dxa"/>
            </w:tcMar>
            <w:vAlign w:val="center"/>
          </w:tcPr>
          <w:p w:rsidR="00741FC0" w:rsidRDefault="00741FC0">
            <w:pPr>
              <w:rPr>
                <w:rFonts w:ascii="Arial" w:hAnsi="Arial" w:cs="Arial"/>
                <w:color w:val="000000"/>
                <w:position w:val="-2"/>
                <w:sz w:val="18"/>
                <w:szCs w:val="18"/>
              </w:rPr>
            </w:pPr>
          </w:p>
          <w:p w:rsidR="00741FC0" w:rsidRDefault="00741FC0">
            <w:pPr>
              <w:rPr>
                <w:rFonts w:ascii="Arial" w:hAnsi="Arial" w:cs="Arial"/>
                <w:color w:val="000000"/>
                <w:position w:val="-2"/>
                <w:sz w:val="18"/>
                <w:szCs w:val="18"/>
              </w:rPr>
            </w:pPr>
          </w:p>
          <w:p w:rsidR="00741FC0" w:rsidRDefault="00741FC0">
            <w:pPr>
              <w:rPr>
                <w:rFonts w:ascii="Arial" w:hAnsi="Arial" w:cs="Arial"/>
                <w:color w:val="000000"/>
                <w:position w:val="-2"/>
                <w:sz w:val="18"/>
                <w:szCs w:val="18"/>
              </w:rPr>
            </w:pPr>
          </w:p>
          <w:p w:rsidR="00EA7984" w:rsidRDefault="0029405B">
            <w:r>
              <w:rPr>
                <w:rFonts w:ascii="Arial" w:hAnsi="Arial" w:cs="Arial"/>
                <w:color w:val="000000"/>
                <w:position w:val="-2"/>
                <w:sz w:val="18"/>
                <w:szCs w:val="18"/>
              </w:rPr>
              <w:t>Strokovni direktor Splošne bolnišnice Novo mesto:</w:t>
            </w:r>
            <w:r>
              <w:rPr>
                <w:rFonts w:ascii="Arial" w:hAnsi="Arial" w:cs="Arial"/>
                <w:color w:val="000000"/>
                <w:position w:val="-2"/>
                <w:sz w:val="18"/>
                <w:szCs w:val="18"/>
              </w:rPr>
              <w:br/>
            </w:r>
            <w:r>
              <w:rPr>
                <w:rFonts w:ascii="Arial" w:hAnsi="Arial" w:cs="Arial"/>
                <w:color w:val="000000"/>
                <w:position w:val="-2"/>
                <w:sz w:val="18"/>
                <w:szCs w:val="18"/>
              </w:rPr>
              <w:br/>
              <w:t>Prim. Milivoj Piletič</w:t>
            </w:r>
          </w:p>
        </w:tc>
        <w:tc>
          <w:tcPr>
            <w:tcW w:w="0" w:type="auto"/>
            <w:tcMar>
              <w:top w:w="135" w:type="dxa"/>
              <w:bottom w:w="135" w:type="dxa"/>
            </w:tcMar>
            <w:vAlign w:val="center"/>
          </w:tcPr>
          <w:p w:rsidR="00741FC0" w:rsidRDefault="00741FC0">
            <w:pPr>
              <w:jc w:val="right"/>
              <w:rPr>
                <w:rFonts w:ascii="Arial" w:hAnsi="Arial" w:cs="Arial"/>
                <w:color w:val="000000"/>
                <w:position w:val="-2"/>
                <w:sz w:val="18"/>
                <w:szCs w:val="18"/>
              </w:rPr>
            </w:pPr>
          </w:p>
          <w:p w:rsidR="00741FC0" w:rsidRDefault="00741FC0">
            <w:pPr>
              <w:jc w:val="right"/>
              <w:rPr>
                <w:rFonts w:ascii="Arial" w:hAnsi="Arial" w:cs="Arial"/>
                <w:color w:val="000000"/>
                <w:position w:val="-2"/>
                <w:sz w:val="18"/>
                <w:szCs w:val="18"/>
              </w:rPr>
            </w:pPr>
          </w:p>
          <w:p w:rsidR="00741FC0" w:rsidRDefault="00741FC0">
            <w:pPr>
              <w:jc w:val="right"/>
              <w:rPr>
                <w:rFonts w:ascii="Arial" w:hAnsi="Arial" w:cs="Arial"/>
                <w:color w:val="000000"/>
                <w:position w:val="-2"/>
                <w:sz w:val="18"/>
                <w:szCs w:val="18"/>
              </w:rPr>
            </w:pPr>
          </w:p>
          <w:p w:rsidR="00EA7984" w:rsidRDefault="0029405B">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EA7984" w:rsidRDefault="00EA7984">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EA7984">
        <w:tc>
          <w:tcPr>
            <w:tcW w:w="0" w:type="auto"/>
            <w:tcMar>
              <w:top w:w="135" w:type="dxa"/>
              <w:bottom w:w="135" w:type="dxa"/>
            </w:tcMar>
            <w:vAlign w:val="center"/>
          </w:tcPr>
          <w:p w:rsidR="00EA7984" w:rsidRDefault="00EA7984"/>
        </w:tc>
        <w:tc>
          <w:tcPr>
            <w:tcW w:w="4000" w:type="pct"/>
            <w:shd w:val="clear" w:color="auto" w:fill="3E8BC9"/>
            <w:tcMar>
              <w:top w:w="135" w:type="dxa"/>
              <w:bottom w:w="135" w:type="dxa"/>
            </w:tcMar>
            <w:vAlign w:val="center"/>
          </w:tcPr>
          <w:p w:rsidR="00EA7984" w:rsidRDefault="0029405B">
            <w:r>
              <w:rPr>
                <w:rFonts w:ascii="Arial" w:hAnsi="Arial" w:cs="Arial"/>
                <w:color w:val="FFFFFF"/>
                <w:position w:val="-2"/>
                <w:sz w:val="18"/>
                <w:szCs w:val="18"/>
                <w:shd w:val="clear" w:color="auto" w:fill="3E8BC9"/>
              </w:rPr>
              <w:t>Sklopi</w:t>
            </w:r>
          </w:p>
        </w:tc>
      </w:tr>
    </w:tbl>
    <w:p w:rsidR="00EA7984" w:rsidRDefault="0029405B">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EA7984" w:rsidRDefault="0029405B">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EA7984" w:rsidRDefault="0029405B">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12"/>
        <w:gridCol w:w="7246"/>
      </w:tblGrid>
      <w:tr w:rsidR="00EA7984">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A7984" w:rsidRDefault="0029405B">
            <w:r>
              <w:rPr>
                <w:rFonts w:ascii="Arial" w:hAnsi="Arial" w:cs="Arial"/>
                <w:b/>
                <w:bCs/>
                <w:color w:val="000000"/>
                <w:position w:val="-2"/>
                <w:sz w:val="18"/>
                <w:szCs w:val="18"/>
                <w:shd w:val="clear" w:color="auto" w:fill="D1D1D1"/>
              </w:rPr>
              <w:t>Zap.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A7984" w:rsidRDefault="0029405B">
            <w:pPr>
              <w:jc w:val="center"/>
            </w:pPr>
            <w:r>
              <w:rPr>
                <w:rFonts w:ascii="Arial" w:hAnsi="Arial" w:cs="Arial"/>
                <w:b/>
                <w:bCs/>
                <w:color w:val="000000"/>
                <w:position w:val="-2"/>
                <w:sz w:val="18"/>
                <w:szCs w:val="18"/>
                <w:shd w:val="clear" w:color="auto" w:fill="D1D1D1"/>
              </w:rPr>
              <w:t>Naziv sklopa</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Sklop 1: DIALIZATORJI</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Sklop 2: DIALIZNI MATERIAL KOMPATIBILEN Z MONITORJI RAZLIČNIH PROIZVAJALCEV</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3</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Sklop 3: KONCENTRATI ZA HEMODIALIZO</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4</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Sklop 4: OSTALI MEDICINSKI POTROŠNI MATERIAL ZA HEMODIALIZNI ODDELEK</w:t>
            </w:r>
          </w:p>
        </w:tc>
      </w:tr>
    </w:tbl>
    <w:p w:rsidR="00EA7984" w:rsidRDefault="00EA7984">
      <w:pPr>
        <w:sectPr w:rsidR="00EA7984" w:rsidSect="006E7A2B">
          <w:headerReference w:type="default" r:id="rId10"/>
          <w:footerReference w:type="default" r:id="rId11"/>
          <w:pgSz w:w="11906" w:h="16838"/>
          <w:pgMar w:top="1418" w:right="1418" w:bottom="1418" w:left="1418" w:header="567" w:footer="596" w:gutter="0"/>
          <w:cols w:space="708"/>
          <w:docGrid w:linePitch="360"/>
        </w:sectPr>
      </w:pPr>
    </w:p>
    <w:p w:rsidR="00CD5AF1" w:rsidRPr="00EF740C" w:rsidRDefault="0029405B"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E69F8" w:rsidRDefault="00F6452B"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EA7984">
        <w:tc>
          <w:tcPr>
            <w:tcW w:w="0" w:type="auto"/>
            <w:shd w:val="clear" w:color="auto" w:fill="000000"/>
            <w:tcMar>
              <w:top w:w="150" w:type="dxa"/>
              <w:bottom w:w="150" w:type="dxa"/>
            </w:tcMar>
            <w:vAlign w:val="center"/>
          </w:tcPr>
          <w:p w:rsidR="00EA7984" w:rsidRDefault="0029405B">
            <w:r>
              <w:rPr>
                <w:rFonts w:ascii="Arial" w:hAnsi="Arial" w:cs="Arial"/>
                <w:b/>
                <w:bCs/>
                <w:color w:val="FFFFFF"/>
                <w:position w:val="-2"/>
                <w:sz w:val="18"/>
                <w:szCs w:val="18"/>
                <w:shd w:val="clear" w:color="auto" w:fill="000000"/>
              </w:rPr>
              <w:t>1. Splošna navodila</w:t>
            </w:r>
          </w:p>
        </w:tc>
      </w:tr>
    </w:tbl>
    <w:p w:rsidR="00EA7984" w:rsidRDefault="0029405B">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EA7984" w:rsidRDefault="0029405B">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EA7984" w:rsidRDefault="0029405B">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EA7984" w:rsidRDefault="0029405B">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EA7984" w:rsidRDefault="0029405B">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EA7984">
        <w:tc>
          <w:tcPr>
            <w:tcW w:w="0" w:type="auto"/>
            <w:shd w:val="clear" w:color="auto" w:fill="000000"/>
            <w:tcMar>
              <w:top w:w="150" w:type="dxa"/>
              <w:bottom w:w="150" w:type="dxa"/>
            </w:tcMar>
            <w:vAlign w:val="center"/>
          </w:tcPr>
          <w:p w:rsidR="00EA7984" w:rsidRDefault="0029405B">
            <w:r>
              <w:rPr>
                <w:rFonts w:ascii="Arial" w:hAnsi="Arial" w:cs="Arial"/>
                <w:b/>
                <w:bCs/>
                <w:color w:val="FFFFFF"/>
                <w:position w:val="-2"/>
                <w:sz w:val="18"/>
                <w:szCs w:val="18"/>
                <w:shd w:val="clear" w:color="auto" w:fill="000000"/>
              </w:rPr>
              <w:t>2. Zakoni in predpisi</w:t>
            </w:r>
          </w:p>
        </w:tc>
      </w:tr>
    </w:tbl>
    <w:p w:rsidR="00EA7984" w:rsidRDefault="0029405B">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EA7984" w:rsidRDefault="0029405B">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in 60/17)</w:t>
            </w:r>
          </w:p>
          <w:p w:rsidR="00EA7984" w:rsidRDefault="0029405B">
            <w:pPr>
              <w:numPr>
                <w:ilvl w:val="0"/>
                <w:numId w:val="11"/>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in 13/18)</w:t>
            </w:r>
          </w:p>
          <w:p w:rsidR="00EA7984" w:rsidRDefault="0029405B">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EA7984" w:rsidRDefault="0029405B">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EA7984" w:rsidRDefault="0029405B">
            <w:pPr>
              <w:numPr>
                <w:ilvl w:val="0"/>
                <w:numId w:val="11"/>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ter</w:t>
            </w:r>
          </w:p>
          <w:p w:rsidR="00EA7984" w:rsidRDefault="0029405B">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EA7984" w:rsidRDefault="0029405B">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EA7984" w:rsidRDefault="0029405B">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numPr>
                <w:ilvl w:val="0"/>
                <w:numId w:val="12"/>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EA7984" w:rsidRDefault="0029405B">
            <w:pPr>
              <w:numPr>
                <w:ilvl w:val="0"/>
                <w:numId w:val="12"/>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EA7984" w:rsidRDefault="0029405B">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rsidR="00EA7984" w:rsidRDefault="0029405B">
      <w:pPr>
        <w:spacing w:before="225" w:after="225" w:line="240" w:lineRule="auto"/>
        <w:jc w:val="both"/>
      </w:pPr>
      <w:r>
        <w:rPr>
          <w:rFonts w:ascii="Arial" w:hAnsi="Arial" w:cs="Arial"/>
          <w:color w:val="000000"/>
          <w:sz w:val="18"/>
          <w:szCs w:val="18"/>
        </w:rPr>
        <w:lastRenderedPageBreak/>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EA7984" w:rsidRDefault="0029405B">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EA7984" w:rsidRDefault="0029405B">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EA7984">
        <w:tc>
          <w:tcPr>
            <w:tcW w:w="0" w:type="auto"/>
            <w:shd w:val="clear" w:color="auto" w:fill="000000"/>
            <w:tcMar>
              <w:top w:w="150" w:type="dxa"/>
              <w:bottom w:w="150" w:type="dxa"/>
            </w:tcMar>
            <w:vAlign w:val="center"/>
          </w:tcPr>
          <w:p w:rsidR="00EA7984" w:rsidRDefault="0029405B">
            <w:r>
              <w:rPr>
                <w:rFonts w:ascii="Arial" w:hAnsi="Arial" w:cs="Arial"/>
                <w:b/>
                <w:bCs/>
                <w:color w:val="FFFFFF"/>
                <w:position w:val="-2"/>
                <w:sz w:val="18"/>
                <w:szCs w:val="18"/>
                <w:shd w:val="clear" w:color="auto" w:fill="000000"/>
              </w:rPr>
              <w:t>3. Jezik razpisne dokumentacije in ponudbe ter oblika</w:t>
            </w:r>
          </w:p>
        </w:tc>
      </w:tr>
    </w:tbl>
    <w:p w:rsidR="00EA7984" w:rsidRDefault="0029405B">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EA7984" w:rsidRDefault="0029405B">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EA7984" w:rsidRDefault="0029405B">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EA7984" w:rsidRDefault="0029405B">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EA7984" w:rsidRDefault="0029405B">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EA7984">
        <w:tc>
          <w:tcPr>
            <w:tcW w:w="0" w:type="auto"/>
            <w:shd w:val="clear" w:color="auto" w:fill="000000"/>
            <w:tcMar>
              <w:top w:w="150" w:type="dxa"/>
              <w:bottom w:w="150" w:type="dxa"/>
            </w:tcMar>
            <w:vAlign w:val="center"/>
          </w:tcPr>
          <w:p w:rsidR="00EA7984" w:rsidRDefault="0029405B">
            <w:r>
              <w:rPr>
                <w:rFonts w:ascii="Arial" w:hAnsi="Arial" w:cs="Arial"/>
                <w:b/>
                <w:bCs/>
                <w:color w:val="FFFFFF"/>
                <w:position w:val="-2"/>
                <w:sz w:val="18"/>
                <w:szCs w:val="18"/>
                <w:shd w:val="clear" w:color="auto" w:fill="000000"/>
              </w:rPr>
              <w:t>4. Skupna ponudba</w:t>
            </w:r>
          </w:p>
        </w:tc>
      </w:tr>
    </w:tbl>
    <w:p w:rsidR="00EA7984" w:rsidRDefault="0029405B">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EA7984" w:rsidRDefault="0029405B">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EA7984" w:rsidRDefault="0029405B">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EA7984" w:rsidRDefault="0029405B">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EA7984" w:rsidRDefault="0029405B">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EA7984" w:rsidRDefault="0029405B">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EA7984" w:rsidRDefault="0029405B">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EA7984" w:rsidRDefault="0029405B">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EA7984">
        <w:tc>
          <w:tcPr>
            <w:tcW w:w="0" w:type="auto"/>
            <w:shd w:val="clear" w:color="auto" w:fill="000000"/>
            <w:tcMar>
              <w:top w:w="150" w:type="dxa"/>
              <w:bottom w:w="150" w:type="dxa"/>
            </w:tcMar>
            <w:vAlign w:val="center"/>
          </w:tcPr>
          <w:p w:rsidR="00EA7984" w:rsidRDefault="0029405B">
            <w:r>
              <w:rPr>
                <w:rFonts w:ascii="Arial" w:hAnsi="Arial" w:cs="Arial"/>
                <w:b/>
                <w:bCs/>
                <w:color w:val="FFFFFF"/>
                <w:position w:val="-2"/>
                <w:sz w:val="18"/>
                <w:szCs w:val="18"/>
                <w:shd w:val="clear" w:color="auto" w:fill="000000"/>
              </w:rPr>
              <w:t>5. ESPD</w:t>
            </w:r>
          </w:p>
        </w:tc>
      </w:tr>
    </w:tbl>
    <w:p w:rsidR="00EA7984" w:rsidRDefault="0029405B">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EA7984" w:rsidRDefault="0029405B">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p w:rsidR="00EA7984" w:rsidRDefault="00EA7984">
      <w:pPr>
        <w:spacing w:before="225" w:after="225" w:line="240" w:lineRule="auto"/>
      </w:pPr>
    </w:p>
    <w:tbl>
      <w:tblPr>
        <w:tblStyle w:val="NormalTablePHPDOCX"/>
        <w:tblW w:w="2500" w:type="pct"/>
        <w:tblInd w:w="108" w:type="dxa"/>
        <w:tblLook w:val="04A0" w:firstRow="1" w:lastRow="0" w:firstColumn="1" w:lastColumn="0" w:noHBand="0" w:noVBand="1"/>
      </w:tblPr>
      <w:tblGrid>
        <w:gridCol w:w="4535"/>
      </w:tblGrid>
      <w:tr w:rsidR="00EA7984">
        <w:tc>
          <w:tcPr>
            <w:tcW w:w="0" w:type="auto"/>
            <w:shd w:val="clear" w:color="auto" w:fill="000000"/>
            <w:tcMar>
              <w:top w:w="150" w:type="dxa"/>
              <w:bottom w:w="150" w:type="dxa"/>
            </w:tcMar>
            <w:vAlign w:val="center"/>
          </w:tcPr>
          <w:p w:rsidR="00EA7984" w:rsidRDefault="0029405B">
            <w:r>
              <w:rPr>
                <w:rFonts w:ascii="Arial" w:hAnsi="Arial" w:cs="Arial"/>
                <w:b/>
                <w:bCs/>
                <w:color w:val="FFFFFF"/>
                <w:position w:val="-2"/>
                <w:sz w:val="18"/>
                <w:szCs w:val="18"/>
                <w:shd w:val="clear" w:color="auto" w:fill="000000"/>
              </w:rPr>
              <w:t>6. Ponudba s podizvajalci</w:t>
            </w:r>
          </w:p>
        </w:tc>
      </w:tr>
    </w:tbl>
    <w:p w:rsidR="00EA7984" w:rsidRDefault="0029405B">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535"/>
      </w:tblGrid>
      <w:tr w:rsidR="00EA7984">
        <w:tc>
          <w:tcPr>
            <w:tcW w:w="0" w:type="auto"/>
            <w:shd w:val="clear" w:color="auto" w:fill="000000"/>
            <w:tcMar>
              <w:top w:w="150" w:type="dxa"/>
              <w:bottom w:w="150" w:type="dxa"/>
            </w:tcMar>
            <w:vAlign w:val="center"/>
          </w:tcPr>
          <w:p w:rsidR="00EA7984" w:rsidRDefault="0029405B">
            <w:r>
              <w:rPr>
                <w:rFonts w:ascii="Arial" w:hAnsi="Arial" w:cs="Arial"/>
                <w:b/>
                <w:bCs/>
                <w:color w:val="FFFFFF"/>
                <w:position w:val="-2"/>
                <w:sz w:val="18"/>
                <w:szCs w:val="18"/>
                <w:shd w:val="clear" w:color="auto" w:fill="000000"/>
              </w:rPr>
              <w:t>7. Ustavitev postopka, zavrnitev vseh ponudb, odstop od izvedbe javnega naročila</w:t>
            </w:r>
          </w:p>
        </w:tc>
      </w:tr>
    </w:tbl>
    <w:p w:rsidR="00EA7984" w:rsidRDefault="0029405B">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EA7984">
        <w:tc>
          <w:tcPr>
            <w:tcW w:w="0" w:type="auto"/>
            <w:shd w:val="clear" w:color="auto" w:fill="000000"/>
            <w:tcMar>
              <w:top w:w="150" w:type="dxa"/>
              <w:bottom w:w="150" w:type="dxa"/>
            </w:tcMar>
            <w:vAlign w:val="center"/>
          </w:tcPr>
          <w:p w:rsidR="00EA7984" w:rsidRDefault="0029405B">
            <w:r>
              <w:rPr>
                <w:rFonts w:ascii="Arial" w:hAnsi="Arial" w:cs="Arial"/>
                <w:b/>
                <w:bCs/>
                <w:color w:val="FFFFFF"/>
                <w:position w:val="-2"/>
                <w:sz w:val="18"/>
                <w:szCs w:val="18"/>
                <w:shd w:val="clear" w:color="auto" w:fill="000000"/>
              </w:rPr>
              <w:t>8. Zmanjšanje obsega naročila</w:t>
            </w:r>
          </w:p>
        </w:tc>
      </w:tr>
    </w:tbl>
    <w:p w:rsidR="00EA7984" w:rsidRDefault="0029405B">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EA7984" w:rsidRDefault="0029405B">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EA7984">
        <w:tc>
          <w:tcPr>
            <w:tcW w:w="0" w:type="auto"/>
            <w:shd w:val="clear" w:color="auto" w:fill="000000"/>
            <w:tcMar>
              <w:top w:w="150" w:type="dxa"/>
              <w:bottom w:w="150" w:type="dxa"/>
            </w:tcMar>
            <w:vAlign w:val="center"/>
          </w:tcPr>
          <w:p w:rsidR="00EA7984" w:rsidRDefault="0029405B">
            <w:r>
              <w:rPr>
                <w:rFonts w:ascii="Arial" w:hAnsi="Arial" w:cs="Arial"/>
                <w:b/>
                <w:bCs/>
                <w:color w:val="FFFFFF"/>
                <w:position w:val="-2"/>
                <w:sz w:val="18"/>
                <w:szCs w:val="18"/>
                <w:shd w:val="clear" w:color="auto" w:fill="000000"/>
              </w:rPr>
              <w:t>9. Dopolnjevanje, spreminjanje ter pojasnjevanje ponudb</w:t>
            </w:r>
          </w:p>
        </w:tc>
      </w:tr>
    </w:tbl>
    <w:p w:rsidR="00EA7984" w:rsidRDefault="0029405B">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EA7984" w:rsidRDefault="0029405B">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EA7984" w:rsidRDefault="0029405B">
      <w:pPr>
        <w:spacing w:before="225" w:after="225" w:line="240" w:lineRule="auto"/>
        <w:jc w:val="both"/>
      </w:pPr>
      <w:r>
        <w:rPr>
          <w:rFonts w:ascii="Arial" w:hAnsi="Arial" w:cs="Arial"/>
          <w:color w:val="000000"/>
          <w:sz w:val="18"/>
          <w:szCs w:val="18"/>
        </w:rPr>
        <w:t xml:space="preserve">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w:t>
      </w:r>
      <w:r>
        <w:rPr>
          <w:rFonts w:ascii="Arial" w:hAnsi="Arial" w:cs="Arial"/>
          <w:color w:val="000000"/>
          <w:sz w:val="18"/>
          <w:szCs w:val="18"/>
        </w:rPr>
        <w:lastRenderedPageBreak/>
        <w:t>gospodarski subjekt ne predloži manjkajočega dokumenta ali ne dopolni, popravi ali pojasni ustrezne informacije ali dokumentacije, bo naročnik gospodarski subjekt izključil iz nadaljnjega ocenjevanja.</w:t>
      </w:r>
    </w:p>
    <w:p w:rsidR="00EA7984" w:rsidRDefault="0029405B">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numPr>
                <w:ilvl w:val="0"/>
                <w:numId w:val="14"/>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EA7984" w:rsidRDefault="0029405B">
            <w:pPr>
              <w:numPr>
                <w:ilvl w:val="0"/>
                <w:numId w:val="14"/>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EA7984" w:rsidRDefault="0029405B">
            <w:pPr>
              <w:numPr>
                <w:ilvl w:val="0"/>
                <w:numId w:val="14"/>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EA7984" w:rsidRDefault="0029405B">
      <w:pPr>
        <w:spacing w:before="225" w:after="225" w:line="240" w:lineRule="auto"/>
        <w:jc w:val="both"/>
      </w:pPr>
      <w:r>
        <w:rPr>
          <w:rFonts w:ascii="Arial" w:hAnsi="Arial" w:cs="Arial"/>
          <w:color w:val="000000"/>
          <w:sz w:val="18"/>
          <w:szCs w:val="18"/>
        </w:rPr>
        <w:t>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EA7984" w:rsidRDefault="0029405B">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EA7984">
        <w:tc>
          <w:tcPr>
            <w:tcW w:w="0" w:type="auto"/>
            <w:shd w:val="clear" w:color="auto" w:fill="000000"/>
            <w:tcMar>
              <w:top w:w="150" w:type="dxa"/>
              <w:bottom w:w="150" w:type="dxa"/>
            </w:tcMar>
            <w:vAlign w:val="center"/>
          </w:tcPr>
          <w:p w:rsidR="00EA7984" w:rsidRDefault="0029405B">
            <w:r>
              <w:rPr>
                <w:rFonts w:ascii="Arial" w:hAnsi="Arial" w:cs="Arial"/>
                <w:b/>
                <w:bCs/>
                <w:color w:val="FFFFFF"/>
                <w:position w:val="-2"/>
                <w:sz w:val="18"/>
                <w:szCs w:val="18"/>
                <w:shd w:val="clear" w:color="auto" w:fill="000000"/>
              </w:rPr>
              <w:t>10. Obvestilo o oddaji naročila</w:t>
            </w:r>
          </w:p>
        </w:tc>
      </w:tr>
    </w:tbl>
    <w:p w:rsidR="00EA7984" w:rsidRDefault="0029405B">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EA7984" w:rsidRDefault="0029405B">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EA7984" w:rsidRDefault="0029405B">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EA7984" w:rsidRDefault="0029405B">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EA7984">
        <w:tc>
          <w:tcPr>
            <w:tcW w:w="0" w:type="auto"/>
            <w:shd w:val="clear" w:color="auto" w:fill="000000"/>
            <w:tcMar>
              <w:top w:w="150" w:type="dxa"/>
              <w:bottom w:w="150" w:type="dxa"/>
            </w:tcMar>
            <w:vAlign w:val="center"/>
          </w:tcPr>
          <w:p w:rsidR="00EA7984" w:rsidRDefault="0029405B">
            <w:r>
              <w:rPr>
                <w:rFonts w:ascii="Arial" w:hAnsi="Arial" w:cs="Arial"/>
                <w:b/>
                <w:bCs/>
                <w:color w:val="FFFFFF"/>
                <w:position w:val="-2"/>
                <w:sz w:val="18"/>
                <w:szCs w:val="18"/>
                <w:shd w:val="clear" w:color="auto" w:fill="000000"/>
              </w:rPr>
              <w:t>11. Zaupnost ponudbene dokumentacije</w:t>
            </w:r>
          </w:p>
        </w:tc>
      </w:tr>
    </w:tbl>
    <w:p w:rsidR="00EA7984" w:rsidRDefault="0029405B">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EA7984" w:rsidRDefault="0029405B">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EA7984" w:rsidRDefault="0029405B">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rsidR="00EA7984" w:rsidRDefault="0029405B">
      <w:pPr>
        <w:spacing w:before="225" w:after="225" w:line="240" w:lineRule="auto"/>
        <w:jc w:val="both"/>
      </w:pPr>
      <w:r>
        <w:rPr>
          <w:rFonts w:ascii="Arial" w:hAnsi="Arial" w:cs="Arial"/>
          <w:color w:val="000000"/>
          <w:sz w:val="18"/>
          <w:szCs w:val="18"/>
        </w:rPr>
        <w:lastRenderedPageBreak/>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EA7984">
        <w:tc>
          <w:tcPr>
            <w:tcW w:w="0" w:type="auto"/>
            <w:shd w:val="clear" w:color="auto" w:fill="000000"/>
            <w:tcMar>
              <w:top w:w="150" w:type="dxa"/>
              <w:bottom w:w="150" w:type="dxa"/>
            </w:tcMar>
            <w:vAlign w:val="center"/>
          </w:tcPr>
          <w:p w:rsidR="00EA7984" w:rsidRDefault="0029405B">
            <w:r>
              <w:rPr>
                <w:rFonts w:ascii="Arial" w:hAnsi="Arial" w:cs="Arial"/>
                <w:b/>
                <w:bCs/>
                <w:color w:val="FFFFFF"/>
                <w:position w:val="-2"/>
                <w:sz w:val="18"/>
                <w:szCs w:val="18"/>
                <w:shd w:val="clear" w:color="auto" w:fill="000000"/>
              </w:rPr>
              <w:t>12. Način predložitve dokumentov v ponudbi</w:t>
            </w:r>
          </w:p>
        </w:tc>
      </w:tr>
    </w:tbl>
    <w:p w:rsidR="00EA7984" w:rsidRDefault="0029405B">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numPr>
                <w:ilvl w:val="0"/>
                <w:numId w:val="15"/>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EA7984" w:rsidRDefault="0029405B">
            <w:pPr>
              <w:numPr>
                <w:ilvl w:val="0"/>
                <w:numId w:val="15"/>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EA7984" w:rsidRDefault="0029405B">
            <w:pPr>
              <w:numPr>
                <w:ilvl w:val="0"/>
                <w:numId w:val="15"/>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EA7984" w:rsidRDefault="0029405B">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EA7984" w:rsidRDefault="0029405B">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EA7984" w:rsidRDefault="0029405B">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EA7984" w:rsidRDefault="0029405B">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EA7984">
        <w:tc>
          <w:tcPr>
            <w:tcW w:w="0" w:type="auto"/>
            <w:shd w:val="clear" w:color="auto" w:fill="000000"/>
            <w:tcMar>
              <w:top w:w="150" w:type="dxa"/>
              <w:bottom w:w="150" w:type="dxa"/>
            </w:tcMar>
            <w:vAlign w:val="center"/>
          </w:tcPr>
          <w:p w:rsidR="00EA7984" w:rsidRDefault="0029405B">
            <w:r>
              <w:rPr>
                <w:rFonts w:ascii="Arial" w:hAnsi="Arial" w:cs="Arial"/>
                <w:b/>
                <w:bCs/>
                <w:color w:val="FFFFFF"/>
                <w:position w:val="-2"/>
                <w:sz w:val="18"/>
                <w:szCs w:val="18"/>
                <w:shd w:val="clear" w:color="auto" w:fill="000000"/>
              </w:rPr>
              <w:t>13. Veljavnost ponudbe</w:t>
            </w:r>
          </w:p>
        </w:tc>
      </w:tr>
    </w:tbl>
    <w:p w:rsidR="00EA7984" w:rsidRDefault="0029405B">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EA7984" w:rsidRDefault="0029405B">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EA7984">
        <w:tc>
          <w:tcPr>
            <w:tcW w:w="0" w:type="auto"/>
            <w:shd w:val="clear" w:color="auto" w:fill="000000"/>
            <w:tcMar>
              <w:top w:w="150" w:type="dxa"/>
              <w:bottom w:w="150" w:type="dxa"/>
            </w:tcMar>
            <w:vAlign w:val="center"/>
          </w:tcPr>
          <w:p w:rsidR="00EA7984" w:rsidRDefault="0029405B">
            <w:r>
              <w:rPr>
                <w:rFonts w:ascii="Arial" w:hAnsi="Arial" w:cs="Arial"/>
                <w:b/>
                <w:bCs/>
                <w:color w:val="FFFFFF"/>
                <w:position w:val="-2"/>
                <w:sz w:val="18"/>
                <w:szCs w:val="18"/>
                <w:shd w:val="clear" w:color="auto" w:fill="000000"/>
              </w:rPr>
              <w:t>14. Pravno varstvo</w:t>
            </w:r>
          </w:p>
        </w:tc>
      </w:tr>
    </w:tbl>
    <w:p w:rsidR="00EA7984" w:rsidRDefault="0029405B">
      <w:pPr>
        <w:spacing w:before="225" w:after="225" w:line="240" w:lineRule="auto"/>
        <w:jc w:val="both"/>
      </w:pPr>
      <w:r>
        <w:rPr>
          <w:rFonts w:ascii="Arial" w:hAnsi="Arial" w:cs="Arial"/>
          <w:color w:val="000000"/>
          <w:sz w:val="18"/>
          <w:szCs w:val="18"/>
        </w:rPr>
        <w:t xml:space="preserve">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w:t>
      </w:r>
      <w:r>
        <w:rPr>
          <w:rFonts w:ascii="Arial" w:hAnsi="Arial" w:cs="Arial"/>
          <w:color w:val="000000"/>
          <w:sz w:val="18"/>
          <w:szCs w:val="18"/>
        </w:rPr>
        <w:lastRenderedPageBreak/>
        <w:t>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EA7984" w:rsidRDefault="0029405B">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EA7984" w:rsidRDefault="0029405B">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EA7984" w:rsidRDefault="0029405B">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EA7984" w:rsidRDefault="0029405B">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EA7984" w:rsidRDefault="0029405B">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EA7984" w:rsidRDefault="0029405B">
      <w:pPr>
        <w:spacing w:before="225" w:after="225" w:line="240" w:lineRule="auto"/>
        <w:jc w:val="both"/>
      </w:pPr>
      <w:r>
        <w:rPr>
          <w:rFonts w:ascii="Arial" w:hAnsi="Arial" w:cs="Arial"/>
          <w:color w:val="000000"/>
          <w:sz w:val="18"/>
          <w:szCs w:val="18"/>
        </w:rPr>
        <w:t>http://www.djn.mju.gov.si/sistem-javnega-narocanja/pravno-varstvo </w:t>
      </w:r>
    </w:p>
    <w:p w:rsidR="00EA7984" w:rsidRDefault="0029405B">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EA7984" w:rsidRDefault="0029405B">
      <w:pPr>
        <w:spacing w:before="225" w:after="225" w:line="240" w:lineRule="auto"/>
        <w:jc w:val="both"/>
      </w:pPr>
      <w:r>
        <w:rPr>
          <w:rFonts w:ascii="Arial" w:hAnsi="Arial" w:cs="Arial"/>
          <w:color w:val="000000"/>
          <w:sz w:val="18"/>
          <w:szCs w:val="18"/>
        </w:rPr>
        <w:t>Zahtevek za revizijo se lahko vloži v roku iz 25. člena ZPVPJN.</w:t>
      </w:r>
    </w:p>
    <w:p w:rsidR="00EA7984" w:rsidRDefault="0029405B">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EA7984">
        <w:tc>
          <w:tcPr>
            <w:tcW w:w="0" w:type="auto"/>
            <w:shd w:val="clear" w:color="auto" w:fill="000000"/>
            <w:tcMar>
              <w:top w:w="150" w:type="dxa"/>
              <w:bottom w:w="150" w:type="dxa"/>
            </w:tcMar>
            <w:vAlign w:val="center"/>
          </w:tcPr>
          <w:p w:rsidR="00EA7984" w:rsidRDefault="0029405B">
            <w:r>
              <w:rPr>
                <w:rFonts w:ascii="Arial" w:hAnsi="Arial" w:cs="Arial"/>
                <w:b/>
                <w:bCs/>
                <w:color w:val="FFFFFF"/>
                <w:position w:val="-2"/>
                <w:sz w:val="18"/>
                <w:szCs w:val="18"/>
                <w:shd w:val="clear" w:color="auto" w:fill="000000"/>
              </w:rPr>
              <w:t>15. Sklenitev pogodbe</w:t>
            </w:r>
          </w:p>
        </w:tc>
      </w:tr>
    </w:tbl>
    <w:p w:rsidR="00EA7984" w:rsidRDefault="0029405B">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EA7984" w:rsidRDefault="0029405B">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EA7984" w:rsidRDefault="0029405B">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EA7984" w:rsidRDefault="00EA7984">
      <w:pPr>
        <w:sectPr w:rsidR="00EA7984" w:rsidSect="00D931BF">
          <w:pgSz w:w="11906" w:h="16838"/>
          <w:pgMar w:top="1418" w:right="1418" w:bottom="1418" w:left="1418" w:header="567" w:footer="680" w:gutter="0"/>
          <w:cols w:space="708"/>
          <w:docGrid w:linePitch="360"/>
        </w:sectPr>
      </w:pPr>
    </w:p>
    <w:p w:rsidR="00C25086" w:rsidRPr="00A820C7" w:rsidRDefault="0029405B"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C25086" w:rsidRDefault="00F6452B" w:rsidP="00C25086">
      <w:pPr>
        <w:rPr>
          <w:rFonts w:ascii="Arial" w:hAnsi="Arial" w:cs="Arial"/>
          <w:sz w:val="18"/>
          <w:szCs w:val="18"/>
        </w:rPr>
      </w:pPr>
    </w:p>
    <w:p w:rsidR="00EA7984" w:rsidRDefault="0029405B">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EA7984" w:rsidRDefault="0029405B">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EA7984">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both"/>
              <w:textAlignment w:val="center"/>
            </w:pPr>
            <w:r>
              <w:rPr>
                <w:rFonts w:ascii="Arial" w:hAnsi="Arial" w:cs="Arial"/>
                <w:color w:val="000000"/>
                <w:position w:val="-2"/>
                <w:sz w:val="18"/>
                <w:szCs w:val="18"/>
              </w:rPr>
              <w:t> </w:t>
            </w:r>
          </w:p>
        </w:tc>
      </w:tr>
    </w:tbl>
    <w:p w:rsidR="00EA7984" w:rsidRDefault="0029405B">
      <w:pPr>
        <w:spacing w:before="225" w:after="225" w:line="240" w:lineRule="auto"/>
        <w:jc w:val="both"/>
      </w:pPr>
      <w:r>
        <w:rPr>
          <w:rFonts w:ascii="Arial" w:hAnsi="Arial" w:cs="Arial"/>
          <w:color w:val="000000"/>
          <w:sz w:val="18"/>
          <w:szCs w:val="18"/>
        </w:rPr>
        <w:t>V primeru, da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 v katerem se bo nahajalo blago z enako najnižjo ceno.</w:t>
      </w:r>
    </w:p>
    <w:p w:rsidR="00AE10BA" w:rsidRPr="00C25086" w:rsidRDefault="00F6452B" w:rsidP="00C25086"/>
    <w:p w:rsidR="00EA7984" w:rsidRDefault="00EA7984">
      <w:pPr>
        <w:sectPr w:rsidR="00EA7984" w:rsidSect="00D931BF">
          <w:pgSz w:w="11906" w:h="16838"/>
          <w:pgMar w:top="1418" w:right="1418" w:bottom="1418" w:left="1418" w:header="567" w:footer="680" w:gutter="0"/>
          <w:cols w:space="708"/>
          <w:docGrid w:linePitch="360"/>
        </w:sectPr>
      </w:pPr>
    </w:p>
    <w:p w:rsidR="006975C6" w:rsidRPr="00563971" w:rsidRDefault="0029405B"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EA7984" w:rsidRDefault="0029405B">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EA7984" w:rsidRDefault="0029405B">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EA7984">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EA7984" w:rsidRDefault="0029405B">
            <w:r>
              <w:rPr>
                <w:rFonts w:ascii="Arial" w:hAnsi="Arial" w:cs="Arial"/>
                <w:color w:val="FFFFFF"/>
                <w:position w:val="-2"/>
                <w:sz w:val="18"/>
                <w:szCs w:val="18"/>
              </w:rPr>
              <w:t>Razlogi za izključitev</w:t>
            </w:r>
          </w:p>
        </w:tc>
      </w:tr>
    </w:tbl>
    <w:p w:rsidR="00EA7984" w:rsidRDefault="00EA7984"/>
    <w:tbl>
      <w:tblPr>
        <w:tblStyle w:val="NormalTablePHPDOCX"/>
        <w:tblW w:w="9300" w:type="dxa"/>
        <w:tblInd w:w="108" w:type="dxa"/>
        <w:tblLook w:val="04A0" w:firstRow="1" w:lastRow="0" w:firstColumn="1" w:lastColumn="0" w:noHBand="0" w:noVBand="1"/>
      </w:tblPr>
      <w:tblGrid>
        <w:gridCol w:w="1860"/>
        <w:gridCol w:w="7440"/>
      </w:tblGrid>
      <w:tr w:rsidR="00EA798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A7984" w:rsidRDefault="0029405B">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EA7984" w:rsidRDefault="0029405B">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EA7984" w:rsidRDefault="0029405B">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EA7984" w:rsidRDefault="0029405B">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EA7984" w:rsidRDefault="0029405B">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MORAJO izpolnjevati pogoj</w:t>
            </w:r>
          </w:p>
          <w:p w:rsidR="00EA7984" w:rsidRDefault="0029405B">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w:t>
            </w:r>
            <w:r>
              <w:rPr>
                <w:rFonts w:ascii="Arial" w:hAnsi="Arial" w:cs="Arial"/>
                <w:color w:val="000000"/>
                <w:position w:val="-2"/>
                <w:sz w:val="18"/>
                <w:szCs w:val="18"/>
              </w:rPr>
              <w:lastRenderedPageBreak/>
              <w:t>(obrazec Izjava gospdarskega subjekta in pooblastilo za pridobitev podatkov iz kazenske evidence in Izjava članov organov in zastopnikov gospodarskega subjekta in pooblastilo za pridobitev podatkov iz kazenske evidence).</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MORAJO izpolnjevati pogoj</w:t>
            </w:r>
          </w:p>
          <w:p w:rsidR="00EA7984" w:rsidRDefault="0029405B">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EA7984" w:rsidRDefault="0029405B">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EA7984" w:rsidRDefault="00EA7984"/>
    <w:tbl>
      <w:tblPr>
        <w:tblStyle w:val="NormalTablePHPDOCX"/>
        <w:tblW w:w="9300" w:type="dxa"/>
        <w:tblInd w:w="108" w:type="dxa"/>
        <w:tblLook w:val="04A0" w:firstRow="1" w:lastRow="0" w:firstColumn="1" w:lastColumn="0" w:noHBand="0" w:noVBand="1"/>
      </w:tblPr>
      <w:tblGrid>
        <w:gridCol w:w="1860"/>
        <w:gridCol w:w="7440"/>
      </w:tblGrid>
      <w:tr w:rsidR="00EA798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A7984" w:rsidRDefault="0029405B">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EA7984" w:rsidRDefault="0029405B">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Izpolnjen in podpisan Obrazec  KROVNA IZJAVA ali ESPD.</w:t>
            </w:r>
          </w:p>
          <w:p w:rsidR="00EA7984" w:rsidRDefault="0029405B">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EA7984" w:rsidRDefault="0029405B">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EA7984" w:rsidRDefault="0029405B">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MORAJO izpolnjevati pogoj</w:t>
            </w:r>
          </w:p>
          <w:p w:rsidR="00EA7984" w:rsidRDefault="0029405B">
            <w:pPr>
              <w:spacing w:before="135" w:after="135"/>
              <w:jc w:val="both"/>
              <w:textAlignment w:val="center"/>
            </w:pPr>
            <w:r>
              <w:rPr>
                <w:rFonts w:ascii="Arial" w:hAnsi="Arial" w:cs="Arial"/>
                <w:color w:val="000000"/>
                <w:position w:val="-2"/>
                <w:sz w:val="18"/>
                <w:szCs w:val="18"/>
              </w:rPr>
              <w:t>Izpolnjen in podpisan Obrazec  KROVNA IZJAVA.</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MORAJO izpolnjevati pogoj</w:t>
            </w:r>
          </w:p>
          <w:p w:rsidR="00EA7984" w:rsidRDefault="0029405B">
            <w:pPr>
              <w:spacing w:before="135" w:after="135"/>
              <w:jc w:val="both"/>
              <w:textAlignment w:val="center"/>
            </w:pPr>
            <w:r>
              <w:rPr>
                <w:rFonts w:ascii="Arial" w:hAnsi="Arial" w:cs="Arial"/>
                <w:color w:val="000000"/>
                <w:position w:val="-2"/>
                <w:sz w:val="18"/>
                <w:szCs w:val="18"/>
              </w:rPr>
              <w:lastRenderedPageBreak/>
              <w:t>Izpolnjen in podpisan Obrazec Izjava pooblaščene osebe podizvajalca v zvezi z izpolnjevanjem obveznih pogojev za podizvajalce</w:t>
            </w:r>
          </w:p>
          <w:p w:rsidR="00EA7984" w:rsidRDefault="0029405B">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EA7984" w:rsidRDefault="00EA7984"/>
    <w:tbl>
      <w:tblPr>
        <w:tblStyle w:val="NormalTablePHPDOCX"/>
        <w:tblW w:w="9300" w:type="dxa"/>
        <w:tblInd w:w="108" w:type="dxa"/>
        <w:tblLook w:val="04A0" w:firstRow="1" w:lastRow="0" w:firstColumn="1" w:lastColumn="0" w:noHBand="0" w:noVBand="1"/>
      </w:tblPr>
      <w:tblGrid>
        <w:gridCol w:w="1860"/>
        <w:gridCol w:w="7440"/>
      </w:tblGrid>
      <w:tr w:rsidR="00EA798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A7984" w:rsidRDefault="0029405B">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EA7984" w:rsidRDefault="0029405B">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Izpolnjen in podpisan Obrazec  KROVNA IZJAVA ali ESPD.</w:t>
            </w:r>
          </w:p>
          <w:p w:rsidR="00EA7984" w:rsidRDefault="0029405B">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both"/>
              <w:textAlignment w:val="center"/>
            </w:pPr>
            <w:r>
              <w:rPr>
                <w:rFonts w:ascii="Arial" w:hAnsi="Arial" w:cs="Arial"/>
                <w:color w:val="000000"/>
                <w:position w:val="-2"/>
                <w:sz w:val="18"/>
                <w:szCs w:val="18"/>
              </w:rPr>
              <w:t> </w:t>
            </w:r>
          </w:p>
          <w:p w:rsidR="00EA7984" w:rsidRDefault="0029405B">
            <w:r>
              <w:rPr>
                <w:rFonts w:ascii="Arial" w:hAnsi="Arial" w:cs="Arial"/>
                <w:color w:val="000000"/>
                <w:position w:val="-2"/>
                <w:sz w:val="18"/>
                <w:szCs w:val="18"/>
              </w:rPr>
              <w:t xml:space="preserve"> /</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MORAJO izpolnjevati pogoj</w:t>
            </w:r>
          </w:p>
          <w:p w:rsidR="00EA7984" w:rsidRDefault="0029405B">
            <w:pPr>
              <w:spacing w:before="135" w:after="135"/>
              <w:jc w:val="both"/>
              <w:textAlignment w:val="center"/>
            </w:pPr>
            <w:r>
              <w:rPr>
                <w:rFonts w:ascii="Arial" w:hAnsi="Arial" w:cs="Arial"/>
                <w:color w:val="000000"/>
                <w:position w:val="-2"/>
                <w:sz w:val="18"/>
                <w:szCs w:val="18"/>
              </w:rPr>
              <w:t>Izpolnjen in podpisan Obrazec  KROVNA IZJAVA.</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MORAJO izpolnjevati pogoj</w:t>
            </w:r>
          </w:p>
          <w:p w:rsidR="00EA7984" w:rsidRDefault="0029405B">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EA7984" w:rsidRDefault="00EA7984"/>
    <w:tbl>
      <w:tblPr>
        <w:tblStyle w:val="NormalTablePHPDOCX"/>
        <w:tblW w:w="9300" w:type="dxa"/>
        <w:tblInd w:w="108" w:type="dxa"/>
        <w:tblLook w:val="04A0" w:firstRow="1" w:lastRow="0" w:firstColumn="1" w:lastColumn="0" w:noHBand="0" w:noVBand="1"/>
      </w:tblPr>
      <w:tblGrid>
        <w:gridCol w:w="1860"/>
        <w:gridCol w:w="7440"/>
      </w:tblGrid>
      <w:tr w:rsidR="00EA798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A7984" w:rsidRDefault="0029405B">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mu je bila </w:t>
            </w:r>
            <w:r>
              <w:rPr>
                <w:rFonts w:ascii="Arial" w:hAnsi="Arial" w:cs="Arial"/>
                <w:b/>
                <w:bCs/>
                <w:color w:val="000000"/>
                <w:position w:val="-2"/>
                <w:sz w:val="18"/>
                <w:szCs w:val="18"/>
              </w:rPr>
              <w:t>v zadnjih treh letih</w:t>
            </w:r>
            <w:r>
              <w:rPr>
                <w:rFonts w:ascii="Arial" w:hAnsi="Arial" w:cs="Arial"/>
                <w:color w:val="000000"/>
                <w:position w:val="-2"/>
                <w:sz w:val="18"/>
                <w:szCs w:val="18"/>
              </w:rPr>
              <w:t xml:space="preserve"> pred potekom roka za oddajo ponudb s pravnomočno odločbo pristojnega organa Republike Slovenije ali druge države članice ali tretje države </w:t>
            </w:r>
            <w:r>
              <w:rPr>
                <w:rFonts w:ascii="Arial" w:hAnsi="Arial" w:cs="Arial"/>
                <w:b/>
                <w:bCs/>
                <w:color w:val="000000"/>
                <w:position w:val="-2"/>
                <w:sz w:val="18"/>
                <w:szCs w:val="18"/>
                <w:u w:val="single"/>
              </w:rPr>
              <w:t>dvakrat izrečena globa zaradi prekrška v zvezi s plačilom za delo.</w:t>
            </w:r>
          </w:p>
          <w:p w:rsidR="00EA7984" w:rsidRDefault="0029405B">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Izpolnjen in podpisan Obrazec  KROVNA IZJAVA ali ESPD.</w:t>
            </w:r>
          </w:p>
          <w:p w:rsidR="00EA7984" w:rsidRDefault="0029405B">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EA7984" w:rsidRDefault="0029405B">
            <w:pPr>
              <w:spacing w:before="135" w:after="135"/>
              <w:jc w:val="both"/>
              <w:textAlignment w:val="center"/>
            </w:pPr>
            <w:r>
              <w:rPr>
                <w:rFonts w:ascii="Arial" w:hAnsi="Arial" w:cs="Arial"/>
                <w:color w:val="000000"/>
                <w:position w:val="-2"/>
                <w:sz w:val="18"/>
                <w:szCs w:val="18"/>
              </w:rPr>
              <w:t>V kolikor bo gospodarski subjekt predložil zgolj Obrazec KROVNA IZJAVA ali ESPD, lahko naročnik potrdilo pridobi sam.</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MORAJO izpolnjevati pogoj</w:t>
            </w:r>
          </w:p>
          <w:p w:rsidR="00EA7984" w:rsidRDefault="0029405B">
            <w:pPr>
              <w:spacing w:before="135" w:after="135"/>
              <w:jc w:val="both"/>
              <w:textAlignment w:val="center"/>
            </w:pPr>
            <w:r>
              <w:rPr>
                <w:rFonts w:ascii="Arial" w:hAnsi="Arial" w:cs="Arial"/>
                <w:color w:val="000000"/>
                <w:position w:val="-2"/>
                <w:sz w:val="18"/>
                <w:szCs w:val="18"/>
              </w:rPr>
              <w:t>Izpolnjen in podpisan Obrazec  KROVNA IZJAVA.</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MORAJO izpolnjevati pogoj</w:t>
            </w:r>
          </w:p>
          <w:p w:rsidR="00EA7984" w:rsidRDefault="0029405B">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EA7984" w:rsidRDefault="0029405B">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EA7984" w:rsidRDefault="00EA7984"/>
    <w:tbl>
      <w:tblPr>
        <w:tblStyle w:val="NormalTablePHPDOCX"/>
        <w:tblW w:w="2500" w:type="pct"/>
        <w:tblInd w:w="108" w:type="dxa"/>
        <w:tblLook w:val="04A0" w:firstRow="1" w:lastRow="0" w:firstColumn="1" w:lastColumn="0" w:noHBand="0" w:noVBand="1"/>
      </w:tblPr>
      <w:tblGrid>
        <w:gridCol w:w="4504"/>
      </w:tblGrid>
      <w:tr w:rsidR="00EA7984">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EA7984" w:rsidRDefault="0029405B">
            <w:r>
              <w:rPr>
                <w:rFonts w:ascii="Arial" w:hAnsi="Arial" w:cs="Arial"/>
                <w:color w:val="FFFFFF"/>
                <w:position w:val="-2"/>
                <w:sz w:val="18"/>
                <w:szCs w:val="18"/>
              </w:rPr>
              <w:t>Poslovna in finančna sposobnost</w:t>
            </w:r>
          </w:p>
        </w:tc>
      </w:tr>
    </w:tbl>
    <w:p w:rsidR="00EA7984" w:rsidRDefault="00EA7984"/>
    <w:tbl>
      <w:tblPr>
        <w:tblStyle w:val="NormalTablePHPDOCX"/>
        <w:tblW w:w="9300" w:type="dxa"/>
        <w:tblInd w:w="108" w:type="dxa"/>
        <w:tblLook w:val="04A0" w:firstRow="1" w:lastRow="0" w:firstColumn="1" w:lastColumn="0" w:noHBand="0" w:noVBand="1"/>
      </w:tblPr>
      <w:tblGrid>
        <w:gridCol w:w="1860"/>
        <w:gridCol w:w="7440"/>
      </w:tblGrid>
      <w:tr w:rsidR="00EA7984">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EA7984" w:rsidRDefault="0029405B">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Izpolnjen in podpisan Obrazec  KROVNA IZJAVA.</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both"/>
              <w:textAlignment w:val="center"/>
            </w:pPr>
            <w:r>
              <w:rPr>
                <w:rFonts w:ascii="Arial" w:hAnsi="Arial" w:cs="Arial"/>
                <w:color w:val="000000"/>
                <w:position w:val="-2"/>
                <w:sz w:val="18"/>
                <w:szCs w:val="18"/>
              </w:rPr>
              <w:t> </w:t>
            </w:r>
          </w:p>
          <w:p w:rsidR="00EA7984" w:rsidRDefault="0029405B">
            <w:r>
              <w:rPr>
                <w:rFonts w:ascii="Arial" w:hAnsi="Arial" w:cs="Arial"/>
                <w:color w:val="000000"/>
                <w:position w:val="-2"/>
                <w:sz w:val="18"/>
                <w:szCs w:val="18"/>
              </w:rPr>
              <w:t xml:space="preserve"> /</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MORAJO izpolnjevati pogoj</w:t>
            </w:r>
          </w:p>
          <w:p w:rsidR="00EA7984" w:rsidRDefault="0029405B">
            <w:pPr>
              <w:spacing w:before="135" w:after="135"/>
              <w:jc w:val="both"/>
              <w:textAlignment w:val="center"/>
            </w:pPr>
            <w:r>
              <w:rPr>
                <w:rFonts w:ascii="Arial" w:hAnsi="Arial" w:cs="Arial"/>
                <w:color w:val="000000"/>
                <w:position w:val="-2"/>
                <w:sz w:val="18"/>
                <w:szCs w:val="18"/>
              </w:rPr>
              <w:br/>
              <w:t>Partner mora predložiti podpisan in žigosan obrazec Krovne izjave s podpisom katerega izjavlja, da izpolnjuje navedeni pogoj.</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NI POTREBNO izpolnjevati pogoja</w:t>
            </w:r>
          </w:p>
          <w:p w:rsidR="00EA7984" w:rsidRDefault="0029405B">
            <w:pPr>
              <w:jc w:val="both"/>
              <w:textAlignment w:val="center"/>
            </w:pPr>
            <w:r>
              <w:rPr>
                <w:rFonts w:ascii="Arial" w:hAnsi="Arial" w:cs="Arial"/>
                <w:color w:val="000000"/>
                <w:position w:val="-2"/>
                <w:sz w:val="18"/>
                <w:szCs w:val="18"/>
              </w:rPr>
              <w:t> </w:t>
            </w:r>
          </w:p>
        </w:tc>
      </w:tr>
    </w:tbl>
    <w:p w:rsidR="00EA7984" w:rsidRDefault="00EA7984"/>
    <w:tbl>
      <w:tblPr>
        <w:tblStyle w:val="NormalTablePHPDOCX"/>
        <w:tblW w:w="9300" w:type="dxa"/>
        <w:tblInd w:w="108" w:type="dxa"/>
        <w:tblLook w:val="04A0" w:firstRow="1" w:lastRow="0" w:firstColumn="1" w:lastColumn="0" w:noHBand="0" w:noVBand="1"/>
      </w:tblPr>
      <w:tblGrid>
        <w:gridCol w:w="1860"/>
        <w:gridCol w:w="7440"/>
      </w:tblGrid>
      <w:tr w:rsidR="00EA7984">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EA7984" w:rsidRDefault="0029405B">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EA7984" w:rsidRDefault="0029405B">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Izpolnjen in podpisan Obrazec  KROVNA IZJAVA.</w:t>
            </w:r>
          </w:p>
          <w:p w:rsidR="00EA7984" w:rsidRDefault="0029405B">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EA7984" w:rsidRDefault="0029405B">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MORAJO izpolnjevati pogoj</w:t>
            </w:r>
          </w:p>
          <w:p w:rsidR="00EA7984" w:rsidRDefault="0029405B">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MORAJO izpolnjevati pogoj</w:t>
            </w:r>
          </w:p>
          <w:p w:rsidR="00EA7984" w:rsidRDefault="0029405B">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EA7984" w:rsidRDefault="00EA7984"/>
    <w:tbl>
      <w:tblPr>
        <w:tblStyle w:val="NormalTablePHPDOCX"/>
        <w:tblW w:w="9300" w:type="dxa"/>
        <w:tblInd w:w="108" w:type="dxa"/>
        <w:tblLook w:val="04A0" w:firstRow="1" w:lastRow="0" w:firstColumn="1" w:lastColumn="0" w:noHBand="0" w:noVBand="1"/>
      </w:tblPr>
      <w:tblGrid>
        <w:gridCol w:w="1860"/>
        <w:gridCol w:w="7440"/>
      </w:tblGrid>
      <w:tr w:rsidR="00EA7984">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EA7984" w:rsidRDefault="0029405B">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Poslovna in 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Da je poslovno in finančno sposoben izvesti javno naročilo.</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Izpolnjen in podpisan Obrazec  KROVNA IZJAVA.</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both"/>
              <w:textAlignment w:val="center"/>
            </w:pPr>
            <w:r>
              <w:rPr>
                <w:rFonts w:ascii="Arial" w:hAnsi="Arial" w:cs="Arial"/>
                <w:color w:val="000000"/>
                <w:position w:val="-2"/>
                <w:sz w:val="18"/>
                <w:szCs w:val="18"/>
              </w:rPr>
              <w:t> </w:t>
            </w:r>
          </w:p>
          <w:p w:rsidR="00EA7984" w:rsidRDefault="0029405B">
            <w:r>
              <w:rPr>
                <w:rFonts w:ascii="Arial" w:hAnsi="Arial" w:cs="Arial"/>
                <w:color w:val="000000"/>
                <w:position w:val="-2"/>
                <w:sz w:val="18"/>
                <w:szCs w:val="18"/>
              </w:rPr>
              <w:t xml:space="preserve"> /</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KUMULATIVNO izpolnjevanje pogoja</w:t>
            </w:r>
          </w:p>
          <w:p w:rsidR="00EA7984" w:rsidRDefault="0029405B">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NI POTREBNO izpolnjevati pogoja</w:t>
            </w:r>
          </w:p>
          <w:p w:rsidR="00EA7984" w:rsidRDefault="0029405B">
            <w:pPr>
              <w:jc w:val="both"/>
              <w:textAlignment w:val="center"/>
            </w:pPr>
            <w:r>
              <w:rPr>
                <w:rFonts w:ascii="Arial" w:hAnsi="Arial" w:cs="Arial"/>
                <w:color w:val="000000"/>
                <w:position w:val="-2"/>
                <w:sz w:val="18"/>
                <w:szCs w:val="18"/>
              </w:rPr>
              <w:t> </w:t>
            </w:r>
          </w:p>
        </w:tc>
      </w:tr>
    </w:tbl>
    <w:p w:rsidR="00EA7984" w:rsidRDefault="00EA7984"/>
    <w:tbl>
      <w:tblPr>
        <w:tblStyle w:val="NormalTablePHPDOCX"/>
        <w:tblW w:w="2500" w:type="pct"/>
        <w:tblInd w:w="108" w:type="dxa"/>
        <w:tblLook w:val="04A0" w:firstRow="1" w:lastRow="0" w:firstColumn="1" w:lastColumn="0" w:noHBand="0" w:noVBand="1"/>
      </w:tblPr>
      <w:tblGrid>
        <w:gridCol w:w="4504"/>
      </w:tblGrid>
      <w:tr w:rsidR="00EA7984">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EA7984" w:rsidRDefault="0029405B">
            <w:r>
              <w:rPr>
                <w:rFonts w:ascii="Arial" w:hAnsi="Arial" w:cs="Arial"/>
                <w:color w:val="FFFFFF"/>
                <w:position w:val="-2"/>
                <w:sz w:val="18"/>
                <w:szCs w:val="18"/>
              </w:rPr>
              <w:t>Tehnična sposobnost</w:t>
            </w:r>
          </w:p>
        </w:tc>
      </w:tr>
    </w:tbl>
    <w:p w:rsidR="00EA7984" w:rsidRDefault="00EA7984"/>
    <w:tbl>
      <w:tblPr>
        <w:tblStyle w:val="NormalTablePHPDOCX"/>
        <w:tblW w:w="9300" w:type="dxa"/>
        <w:tblInd w:w="108" w:type="dxa"/>
        <w:tblLook w:val="04A0" w:firstRow="1" w:lastRow="0" w:firstColumn="1" w:lastColumn="0" w:noHBand="0" w:noVBand="1"/>
      </w:tblPr>
      <w:tblGrid>
        <w:gridCol w:w="1860"/>
        <w:gridCol w:w="7440"/>
      </w:tblGrid>
      <w:tr w:rsidR="00EA7984">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7984" w:rsidRDefault="0029405B">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Izjava ponudnika (obrazec Krovna izjava) in priloge iz katerih je razvidno, da blago izpolnjuje vse strokovne zahteve naročnika: opisi blaga, prospektni material in tehnična dokumentacija v slovenskem jeziku ali angleškem jeziku iz  katere bodo jasno razvidne vse strokovno tehnične karakteristike ponujenega blaga, ki izhajajo iz naročnikovih strokovnih zahtev. V kolikor je prospektni material v angleškem jeziku in iz njega niso razvidne vse zahtevane karakteristike ponujenega blaga je potrebno predložiti še lasten opis v slovenskem jeziku. Obvezno pa je potrebno priložiti opis v slovenskem jeziku v kolikor pri ponudniku ne obstaja prospektni material v slovenskem ali angleškem jeziku.</w:t>
            </w:r>
            <w:r>
              <w:rPr>
                <w:rFonts w:ascii="Arial" w:hAnsi="Arial" w:cs="Arial"/>
                <w:color w:val="000000"/>
                <w:position w:val="-2"/>
                <w:sz w:val="18"/>
                <w:szCs w:val="18"/>
              </w:rPr>
              <w:br/>
              <w:t>Če bo naročnik ob pregledovanju in ocenjevanju ponudb menil, da je treba del ponudbe (npr. prospektni material, tehnične značilnosti, tehnična dokumentacija,...), ki ni predložena v slovenskem jeziku, prevesti v slovenski jezik, bo prevod v določenem roku naložil ponudniku na njegove stroške.</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Opisi blaga in/ali prospektno tehnična dokumentacija mora biti označena: sklop.podsklop/zap. št. blaga in zložena v zaporedju kot je navedeno v Predračunu-seznamu razpisanega blaga.</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MORAJO izpolnjevati pogoj</w:t>
            </w:r>
          </w:p>
          <w:p w:rsidR="00EA7984" w:rsidRDefault="0029405B">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NI POTREBNO izpolnjevati pogoja</w:t>
            </w:r>
          </w:p>
          <w:p w:rsidR="00EA7984" w:rsidRDefault="0029405B">
            <w:pPr>
              <w:jc w:val="both"/>
              <w:textAlignment w:val="center"/>
            </w:pPr>
            <w:r>
              <w:rPr>
                <w:rFonts w:ascii="Arial" w:hAnsi="Arial" w:cs="Arial"/>
                <w:color w:val="000000"/>
                <w:position w:val="-2"/>
                <w:sz w:val="18"/>
                <w:szCs w:val="18"/>
              </w:rPr>
              <w:t> </w:t>
            </w:r>
          </w:p>
        </w:tc>
      </w:tr>
    </w:tbl>
    <w:p w:rsidR="00EA7984" w:rsidRDefault="00EA7984"/>
    <w:tbl>
      <w:tblPr>
        <w:tblStyle w:val="NormalTablePHPDOCX"/>
        <w:tblW w:w="9300" w:type="dxa"/>
        <w:tblInd w:w="108" w:type="dxa"/>
        <w:tblLook w:val="04A0" w:firstRow="1" w:lastRow="0" w:firstColumn="1" w:lastColumn="0" w:noHBand="0" w:noVBand="1"/>
      </w:tblPr>
      <w:tblGrid>
        <w:gridCol w:w="1860"/>
        <w:gridCol w:w="7440"/>
      </w:tblGrid>
      <w:tr w:rsidR="00EA7984">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7984" w:rsidRDefault="0029405B">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Da ob dobavah blaga zagotavlja opremljenost blaga tudi z dobavnico v elektronski obliki s podatki in v obliki, določeni s strani naročnika razvidnimi v Prilogi 2 (pdf datoteka: Format zapisa elektronske dobavnice - Struktura za prenos RACUNOV – DOBAVNIC). Elektronsko dobavnico mora ponudnik urediti v roku dveh mesecev po podpisu predmetne pogodbe.</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both"/>
              <w:textAlignment w:val="center"/>
            </w:pPr>
            <w:r>
              <w:rPr>
                <w:rFonts w:ascii="Arial" w:hAnsi="Arial" w:cs="Arial"/>
                <w:color w:val="000000"/>
                <w:position w:val="-2"/>
                <w:sz w:val="18"/>
                <w:szCs w:val="18"/>
              </w:rPr>
              <w:t> </w:t>
            </w:r>
          </w:p>
          <w:p w:rsidR="00EA7984" w:rsidRDefault="0029405B">
            <w:r>
              <w:rPr>
                <w:rFonts w:ascii="Arial" w:hAnsi="Arial" w:cs="Arial"/>
                <w:color w:val="000000"/>
                <w:position w:val="-2"/>
                <w:sz w:val="18"/>
                <w:szCs w:val="18"/>
              </w:rPr>
              <w:t xml:space="preserve"> /</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MORAJO izpolnjevati pogoj</w:t>
            </w:r>
          </w:p>
          <w:p w:rsidR="00EA7984" w:rsidRDefault="0029405B">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EA798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NI POTREBNO izpolnjevati pogoja</w:t>
            </w:r>
          </w:p>
          <w:p w:rsidR="00EA7984" w:rsidRDefault="0029405B">
            <w:pPr>
              <w:jc w:val="both"/>
              <w:textAlignment w:val="center"/>
            </w:pPr>
            <w:r>
              <w:rPr>
                <w:rFonts w:ascii="Arial" w:hAnsi="Arial" w:cs="Arial"/>
                <w:color w:val="000000"/>
                <w:position w:val="-2"/>
                <w:sz w:val="18"/>
                <w:szCs w:val="18"/>
              </w:rPr>
              <w:t> </w:t>
            </w:r>
          </w:p>
        </w:tc>
      </w:tr>
    </w:tbl>
    <w:p w:rsidR="00EA7984" w:rsidRDefault="00EA7984">
      <w:pPr>
        <w:sectPr w:rsidR="00EA7984" w:rsidSect="00D931BF">
          <w:pgSz w:w="11906" w:h="16838"/>
          <w:pgMar w:top="1418" w:right="1418" w:bottom="1418" w:left="1418" w:header="567" w:footer="680" w:gutter="0"/>
          <w:cols w:space="708"/>
          <w:docGrid w:linePitch="360"/>
        </w:sectPr>
      </w:pPr>
    </w:p>
    <w:p w:rsidR="00225034" w:rsidRPr="00141928" w:rsidRDefault="0029405B"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EA7984">
        <w:tc>
          <w:tcPr>
            <w:tcW w:w="0" w:type="auto"/>
            <w:shd w:val="clear" w:color="auto" w:fill="000000"/>
            <w:tcMar>
              <w:top w:w="150" w:type="dxa"/>
              <w:bottom w:w="150" w:type="dxa"/>
            </w:tcMar>
            <w:vAlign w:val="center"/>
          </w:tcPr>
          <w:p w:rsidR="00EA7984" w:rsidRDefault="0029405B">
            <w:pPr>
              <w:jc w:val="center"/>
            </w:pPr>
            <w:r>
              <w:rPr>
                <w:rFonts w:ascii="Arial" w:hAnsi="Arial" w:cs="Arial"/>
                <w:b/>
                <w:bCs/>
                <w:color w:val="FFFFFF"/>
                <w:position w:val="-2"/>
                <w:sz w:val="18"/>
                <w:szCs w:val="18"/>
                <w:shd w:val="clear" w:color="auto" w:fill="000000"/>
              </w:rPr>
              <w:t>Zavarovanje za dobro izvedbo</w:t>
            </w:r>
          </w:p>
        </w:tc>
      </w:tr>
    </w:tbl>
    <w:p w:rsidR="00EA7984" w:rsidRDefault="0029405B">
      <w:pPr>
        <w:spacing w:before="225" w:after="225" w:line="240" w:lineRule="auto"/>
        <w:jc w:val="both"/>
      </w:pPr>
      <w:r>
        <w:rPr>
          <w:rFonts w:ascii="Arial" w:hAnsi="Arial" w:cs="Arial"/>
          <w:color w:val="000000"/>
          <w:sz w:val="18"/>
          <w:szCs w:val="18"/>
        </w:rPr>
        <w:t>Instrument zavarovanja: menica</w:t>
      </w:r>
    </w:p>
    <w:p w:rsidR="00EA7984" w:rsidRDefault="0029405B">
      <w:pPr>
        <w:spacing w:before="225" w:after="225" w:line="240" w:lineRule="auto"/>
        <w:jc w:val="both"/>
      </w:pPr>
      <w:r>
        <w:rPr>
          <w:rFonts w:ascii="Arial" w:hAnsi="Arial" w:cs="Arial"/>
          <w:color w:val="000000"/>
          <w:sz w:val="18"/>
          <w:szCs w:val="18"/>
        </w:rPr>
        <w:t>Višina zavarovanja: najmanj 10,00 % pogodbene vrednosti z DDV</w:t>
      </w:r>
    </w:p>
    <w:p w:rsidR="00EA7984" w:rsidRDefault="0029405B">
      <w:pPr>
        <w:spacing w:before="225" w:after="225" w:line="240" w:lineRule="auto"/>
        <w:jc w:val="both"/>
      </w:pPr>
      <w:r>
        <w:rPr>
          <w:rFonts w:ascii="Arial" w:hAnsi="Arial" w:cs="Arial"/>
          <w:color w:val="000000"/>
          <w:sz w:val="18"/>
          <w:szCs w:val="18"/>
        </w:rPr>
        <w:t>Čas veljavnosti: do izteka veljavnosti predmetne pogodbe</w:t>
      </w:r>
    </w:p>
    <w:p w:rsidR="00EA7984" w:rsidRDefault="0029405B">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EA7984" w:rsidRDefault="00EA7984">
      <w:pPr>
        <w:sectPr w:rsidR="00EA7984" w:rsidSect="00D931BF">
          <w:pgSz w:w="11906" w:h="16838"/>
          <w:pgMar w:top="1418" w:right="1418" w:bottom="1418" w:left="1418" w:header="567" w:footer="680" w:gutter="0"/>
          <w:cols w:space="708"/>
          <w:docGrid w:linePitch="360"/>
        </w:sectPr>
      </w:pPr>
    </w:p>
    <w:p w:rsidR="00312E2B" w:rsidRPr="00A207D9" w:rsidRDefault="0029405B"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A1EB5" w:rsidRDefault="00F6452B"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EA7984">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EA7984" w:rsidRDefault="0029405B">
            <w:r>
              <w:rPr>
                <w:rFonts w:ascii="Arial" w:hAnsi="Arial" w:cs="Arial"/>
                <w:b/>
                <w:bCs/>
                <w:color w:val="000000"/>
                <w:position w:val="-2"/>
                <w:sz w:val="18"/>
                <w:szCs w:val="18"/>
                <w:shd w:val="clear" w:color="auto" w:fill="FFFFFF"/>
              </w:rPr>
              <w:t>Splošne specifikacije</w:t>
            </w:r>
          </w:p>
        </w:tc>
      </w:tr>
    </w:tbl>
    <w:p w:rsidR="00EA7984" w:rsidRDefault="0029405B">
      <w:pPr>
        <w:spacing w:before="225" w:after="225" w:line="240" w:lineRule="auto"/>
        <w:jc w:val="both"/>
      </w:pPr>
      <w:r w:rsidRPr="00012579">
        <w:rPr>
          <w:rFonts w:ascii="Arial" w:hAnsi="Arial" w:cs="Arial"/>
          <w:color w:val="000000"/>
          <w:sz w:val="18"/>
          <w:szCs w:val="18"/>
        </w:rPr>
        <w:t>1. Vsi ponujeni izdelki morajo biti v skladu z določili Zakona o medicinskih pripomočkih (Ur.l. 98/09).</w:t>
      </w:r>
    </w:p>
    <w:p w:rsidR="00EA7984" w:rsidRDefault="0029405B">
      <w:pPr>
        <w:spacing w:before="225" w:after="225" w:line="240" w:lineRule="auto"/>
        <w:jc w:val="both"/>
      </w:pPr>
      <w:r>
        <w:rPr>
          <w:rFonts w:ascii="Arial" w:hAnsi="Arial" w:cs="Arial"/>
          <w:color w:val="000000"/>
          <w:sz w:val="18"/>
          <w:szCs w:val="18"/>
        </w:rPr>
        <w:t>2. Razpisane količine</w:t>
      </w:r>
    </w:p>
    <w:p w:rsidR="00EA7984" w:rsidRDefault="0029405B">
      <w:pPr>
        <w:spacing w:before="225" w:after="225" w:line="240" w:lineRule="auto"/>
        <w:jc w:val="both"/>
      </w:pPr>
      <w:r>
        <w:rPr>
          <w:rFonts w:ascii="Arial" w:hAnsi="Arial" w:cs="Arial"/>
          <w:color w:val="000000"/>
          <w:sz w:val="18"/>
          <w:szCs w:val="18"/>
        </w:rPr>
        <w:t>Vrste in količine razpisanega blaga so podane v Predračunu-seznamu razpisanega blaga. Razpisane količine so okvirne za obdobje DVEH let.</w:t>
      </w:r>
    </w:p>
    <w:p w:rsidR="00EA7984" w:rsidRDefault="0029405B">
      <w:pPr>
        <w:spacing w:before="225" w:after="225" w:line="240" w:lineRule="auto"/>
        <w:jc w:val="both"/>
      </w:pPr>
      <w:r>
        <w:rPr>
          <w:rFonts w:ascii="Arial" w:hAnsi="Arial" w:cs="Arial"/>
          <w:color w:val="000000"/>
          <w:sz w:val="18"/>
          <w:szCs w:val="18"/>
        </w:rPr>
        <w:t>3. Rok dobave: max.: 5 dni od prejema naročila s strani pooblaščene osebe naročnika, v nujnih primerih v 24 urah oz. po dogovoru z naročnikom.</w:t>
      </w:r>
    </w:p>
    <w:p w:rsidR="00EA7984" w:rsidRDefault="0029405B">
      <w:pPr>
        <w:spacing w:before="225" w:after="225" w:line="240" w:lineRule="auto"/>
        <w:jc w:val="both"/>
      </w:pPr>
      <w:r>
        <w:rPr>
          <w:rFonts w:ascii="Arial" w:hAnsi="Arial" w:cs="Arial"/>
          <w:color w:val="000000"/>
          <w:sz w:val="18"/>
          <w:szCs w:val="18"/>
        </w:rPr>
        <w:t>4. Skladnost s naročnikovimi  strokovnimi zahtevami</w:t>
      </w:r>
    </w:p>
    <w:p w:rsidR="00EA7984" w:rsidRDefault="0029405B">
      <w:pPr>
        <w:spacing w:before="225" w:after="225" w:line="240" w:lineRule="auto"/>
        <w:jc w:val="both"/>
      </w:pPr>
      <w:r>
        <w:rPr>
          <w:rFonts w:ascii="Arial" w:hAnsi="Arial" w:cs="Arial"/>
          <w:color w:val="000000"/>
          <w:sz w:val="18"/>
          <w:szCs w:val="18"/>
        </w:rPr>
        <w:t>Ponujeno blago mora ustrezati strokovnim zahtevam naročnika navedenim v Tehničnih specifikacijah in Predračunu-seznamu razpisanega blaga ali storitev.</w:t>
      </w:r>
    </w:p>
    <w:p w:rsidR="00EA7984" w:rsidRDefault="0029405B">
      <w:pPr>
        <w:spacing w:before="225" w:after="225" w:line="240" w:lineRule="auto"/>
        <w:jc w:val="both"/>
      </w:pPr>
      <w:r>
        <w:rPr>
          <w:rFonts w:ascii="Arial" w:hAnsi="Arial" w:cs="Arial"/>
          <w:color w:val="000000"/>
          <w:sz w:val="18"/>
          <w:szCs w:val="18"/>
        </w:rPr>
        <w:t>Ponudnik mora za ponujeno blago predložiti tehnično dokumentacijo (prospektni material, katalogi, tehnični opisi, …) v slovenskem ali angleškem jeziku, iz katere bo nedvoumno razvidno, da ponujeno blago izpolnjuje vse tehnične zahteve iz specifikacije zahtev naročnika.</w:t>
      </w:r>
    </w:p>
    <w:p w:rsidR="00EA7984" w:rsidRDefault="0029405B">
      <w:pPr>
        <w:spacing w:before="225" w:after="225" w:line="240" w:lineRule="auto"/>
        <w:jc w:val="both"/>
      </w:pPr>
      <w:r>
        <w:rPr>
          <w:rFonts w:ascii="Arial" w:hAnsi="Arial" w:cs="Arial"/>
          <w:color w:val="000000"/>
          <w:sz w:val="18"/>
          <w:szCs w:val="18"/>
        </w:rPr>
        <w:t>Ponudnik mora v priloženi tehnični dokumentaciji nedvoumno označiti tiste dele dokumentacije, iz katerih bo razvidno, da ponujena oprema izpolnjuje tehnične zahteve definirane v specifikaciji zahtev naročnika. Navedeno naj ponudnik označi na ta način, da za vsako zahtevo iz specifikacije zahtev naročnika (s prosto roko ali kako drugače) označi del tehnične dokumentacije iz katerega bo razvidno izpolnjevanje zahteve.</w:t>
      </w:r>
    </w:p>
    <w:p w:rsidR="00EA7984" w:rsidRDefault="0029405B">
      <w:pPr>
        <w:spacing w:before="225" w:after="225" w:line="240" w:lineRule="auto"/>
        <w:jc w:val="both"/>
      </w:pPr>
      <w:r>
        <w:rPr>
          <w:rFonts w:ascii="Arial" w:hAnsi="Arial" w:cs="Arial"/>
          <w:color w:val="000000"/>
          <w:sz w:val="18"/>
          <w:szCs w:val="18"/>
        </w:rPr>
        <w:t>5. Plačilni pogoji: v roku 60 dni od prejema računa</w:t>
      </w:r>
    </w:p>
    <w:p w:rsidR="00EA7984" w:rsidRDefault="0029405B">
      <w:pPr>
        <w:spacing w:before="225" w:after="225" w:line="240" w:lineRule="auto"/>
        <w:jc w:val="both"/>
      </w:pPr>
      <w:r>
        <w:rPr>
          <w:rFonts w:ascii="Arial" w:hAnsi="Arial" w:cs="Arial"/>
          <w:color w:val="000000"/>
          <w:sz w:val="18"/>
          <w:szCs w:val="18"/>
        </w:rPr>
        <w:t>6. Sledljivost blaga </w:t>
      </w:r>
    </w:p>
    <w:p w:rsidR="00EA7984" w:rsidRDefault="0029405B">
      <w:pPr>
        <w:spacing w:before="225" w:after="225" w:line="240" w:lineRule="auto"/>
        <w:jc w:val="both"/>
      </w:pPr>
      <w:r>
        <w:rPr>
          <w:rFonts w:ascii="Arial" w:hAnsi="Arial" w:cs="Arial"/>
          <w:color w:val="000000"/>
          <w:sz w:val="18"/>
          <w:szCs w:val="18"/>
        </w:rPr>
        <w:t>Primarna in zunanja ovojnina (osnovno pakiranje) mora vsebovati naslednje podatke: naziv blaga, naziv proizvajalca, oznako dimenzij, število kosov v osnovnem pakiranju,  kataloško številko, črtno kodo in serijsko številko artikla. Pri sterilnih izdelkih še:  datum sterilizacije in rok trajanja izdelka. Smer odpiranja sterilnega artikla mora biti jasno označena.  Način pakiranja in vrsta ovojnine pri sterilnih zavitkih mora omogočati aseptično odpiranje (ovojnina se ne sme trgati, odpirati se mora na lepljenih delih).</w:t>
      </w:r>
    </w:p>
    <w:p w:rsidR="00EA7984" w:rsidRDefault="0029405B">
      <w:pPr>
        <w:spacing w:before="225" w:after="225" w:line="240" w:lineRule="auto"/>
        <w:jc w:val="both"/>
      </w:pPr>
      <w:r>
        <w:rPr>
          <w:rFonts w:ascii="Arial" w:hAnsi="Arial" w:cs="Arial"/>
          <w:color w:val="000000"/>
          <w:sz w:val="18"/>
          <w:szCs w:val="18"/>
        </w:rPr>
        <w:t>Transportna embalaža mora biti označena z ustreznimi simboli (glede na vrsto blaga) in naslednjimi podatki: naziv blaga, naziv proizvajalca, oznako dimenzij, število kosov v transportnem pakiranju, kataloško številko proizvajalca in/ali črtno kodo.</w:t>
      </w:r>
    </w:p>
    <w:p w:rsidR="00EA7984" w:rsidRDefault="0029405B">
      <w:pPr>
        <w:spacing w:before="225" w:after="225" w:line="240" w:lineRule="auto"/>
        <w:jc w:val="both"/>
      </w:pPr>
      <w:r>
        <w:rPr>
          <w:rFonts w:ascii="Arial" w:hAnsi="Arial" w:cs="Arial"/>
          <w:color w:val="000000"/>
          <w:sz w:val="18"/>
          <w:szCs w:val="18"/>
        </w:rPr>
        <w:t>Podatki o blagu: naziv blaga, kataloška številka proizvajalca in proizvajalec se morajo ujemati, in sicer v ponudbeni dokumentaciji, na dobavnici in embalaži.</w:t>
      </w:r>
    </w:p>
    <w:p w:rsidR="00EA7984" w:rsidRDefault="0029405B">
      <w:pPr>
        <w:spacing w:before="225" w:after="225" w:line="240" w:lineRule="auto"/>
        <w:jc w:val="both"/>
      </w:pPr>
      <w:r>
        <w:rPr>
          <w:rFonts w:ascii="Arial" w:hAnsi="Arial" w:cs="Arial"/>
          <w:color w:val="000000"/>
          <w:sz w:val="18"/>
          <w:szCs w:val="18"/>
        </w:rPr>
        <w:t>7. Reference</w:t>
      </w:r>
    </w:p>
    <w:p w:rsidR="00EA7984" w:rsidRDefault="0029405B">
      <w:pPr>
        <w:spacing w:before="225" w:after="225" w:line="240" w:lineRule="auto"/>
        <w:jc w:val="both"/>
      </w:pPr>
      <w:r>
        <w:rPr>
          <w:rFonts w:ascii="Arial" w:hAnsi="Arial" w:cs="Arial"/>
          <w:color w:val="000000"/>
          <w:sz w:val="18"/>
          <w:szCs w:val="18"/>
        </w:rPr>
        <w:t>Naročnik bo od ponudnikov, v primeru, da se ponujeno blago v Splošni bolnišnici Novo mesto ni uporabljalo oz. vgrajevalo, lahko zahteval reference, in sicer: </w:t>
      </w:r>
    </w:p>
    <w:p w:rsidR="00EA7984" w:rsidRDefault="0029405B">
      <w:pPr>
        <w:spacing w:before="225" w:after="225" w:line="240" w:lineRule="auto"/>
        <w:jc w:val="both"/>
      </w:pPr>
      <w:r>
        <w:rPr>
          <w:rFonts w:ascii="Arial" w:hAnsi="Arial" w:cs="Arial"/>
          <w:color w:val="000000"/>
          <w:sz w:val="18"/>
          <w:szCs w:val="18"/>
        </w:rPr>
        <w:t>»Da so se ponujeni artikli v zadnjih 3 letih (jan. 2015 – dec. 2017) vsaj dve leti uporabljali v vsaj petih klinikah v EU in so bile le-te s kvaliteto ponujenega blaga zadovoljne.</w:t>
      </w:r>
    </w:p>
    <w:p w:rsidR="00EA7984" w:rsidRDefault="0029405B">
      <w:pPr>
        <w:spacing w:before="225" w:after="225" w:line="240" w:lineRule="auto"/>
        <w:jc w:val="both"/>
      </w:pPr>
      <w:r>
        <w:rPr>
          <w:rFonts w:ascii="Arial" w:hAnsi="Arial" w:cs="Arial"/>
          <w:color w:val="000000"/>
          <w:sz w:val="18"/>
          <w:szCs w:val="18"/>
        </w:rPr>
        <w:t>Ponudnik bo moral zahtevane reference dostaviti v roku 6 dni od poziva naročnika v nasprotnem primeru se njegova ponudba izloči iz nadaljnje obravnave. Reference bodo morale biti potrjeni s strani ustanove, kjer se je ponujeno blago uporabljalo.</w:t>
      </w:r>
    </w:p>
    <w:p w:rsidR="00EA7984" w:rsidRDefault="0029405B">
      <w:pPr>
        <w:spacing w:before="225" w:after="225" w:line="240" w:lineRule="auto"/>
        <w:jc w:val="both"/>
      </w:pPr>
      <w:r>
        <w:rPr>
          <w:rFonts w:ascii="Arial" w:hAnsi="Arial" w:cs="Arial"/>
          <w:color w:val="000000"/>
          <w:sz w:val="18"/>
          <w:szCs w:val="18"/>
        </w:rPr>
        <w:lastRenderedPageBreak/>
        <w:t>Naročnik v ta namen v razpisni dokumentaciji prilaga obrazec Referenčna izjava. Izpolnjen obrazec bo moral ponudnik dostaviti, v primeru, da ga bo naročnik k temu pozval. Ponudnik lahko dostavi reference tudi na svojem obrazcu, v kolikor obrazec vsebuje vse elemente naročnikovega obrazca.</w:t>
      </w:r>
    </w:p>
    <w:p w:rsidR="00EA7984" w:rsidRDefault="0029405B">
      <w:pPr>
        <w:spacing w:before="225" w:after="225" w:line="240" w:lineRule="auto"/>
        <w:jc w:val="both"/>
        <w:rPr>
          <w:rFonts w:ascii="Arial" w:hAnsi="Arial" w:cs="Arial"/>
          <w:color w:val="000000"/>
          <w:sz w:val="18"/>
          <w:szCs w:val="18"/>
        </w:rPr>
      </w:pPr>
      <w:r>
        <w:rPr>
          <w:rFonts w:ascii="Arial" w:hAnsi="Arial" w:cs="Arial"/>
          <w:color w:val="000000"/>
          <w:sz w:val="18"/>
          <w:szCs w:val="18"/>
        </w:rPr>
        <w:t>8. Vzorčenje blaga</w:t>
      </w:r>
    </w:p>
    <w:p w:rsidR="00012579" w:rsidRPr="00012579" w:rsidRDefault="00012579">
      <w:pPr>
        <w:spacing w:before="225" w:after="225" w:line="240" w:lineRule="auto"/>
        <w:jc w:val="both"/>
        <w:rPr>
          <w:rFonts w:ascii="Arial" w:hAnsi="Arial" w:cs="Arial"/>
          <w:color w:val="000000"/>
          <w:sz w:val="18"/>
          <w:szCs w:val="18"/>
        </w:rPr>
      </w:pPr>
      <w:r w:rsidRPr="00012579">
        <w:rPr>
          <w:rFonts w:ascii="Arial" w:hAnsi="Arial" w:cs="Arial"/>
          <w:color w:val="000000"/>
          <w:sz w:val="18"/>
          <w:szCs w:val="18"/>
        </w:rPr>
        <w:t xml:space="preserve">V primeru, da naročnik ponujenega blaga ne pozna ali ga še ni uporabljal, se pridružuje, pravico do testiranja ponujenega blaga. </w:t>
      </w:r>
    </w:p>
    <w:p w:rsidR="00012579" w:rsidRPr="00012579" w:rsidRDefault="00012579">
      <w:pPr>
        <w:spacing w:before="225" w:after="225" w:line="240" w:lineRule="auto"/>
        <w:jc w:val="both"/>
      </w:pPr>
      <w:r w:rsidRPr="00012579">
        <w:rPr>
          <w:rFonts w:ascii="Arial" w:hAnsi="Arial" w:cs="Arial"/>
          <w:color w:val="000000"/>
          <w:sz w:val="18"/>
          <w:szCs w:val="18"/>
        </w:rPr>
        <w:t>Ponudnik ob moral na poziv naročniku, v roku 6 delovnih dni, predložiti brezplačne vzorce ponujenega blaga in se udeležiti predstavitve ponujenega blaga oz. ponudbe, v primeru, da bo naročnik to zahteval.</w:t>
      </w:r>
    </w:p>
    <w:p w:rsidR="002C4805" w:rsidRDefault="002C4805">
      <w:pPr>
        <w:spacing w:before="225" w:after="225" w:line="240" w:lineRule="auto"/>
        <w:jc w:val="both"/>
        <w:rPr>
          <w:rFonts w:ascii="Arial" w:hAnsi="Arial" w:cs="Arial"/>
          <w:sz w:val="18"/>
          <w:szCs w:val="18"/>
        </w:rPr>
      </w:pPr>
      <w:r w:rsidRPr="00012579">
        <w:rPr>
          <w:rFonts w:ascii="Arial" w:hAnsi="Arial" w:cs="Arial"/>
          <w:sz w:val="18"/>
          <w:szCs w:val="18"/>
        </w:rPr>
        <w:t xml:space="preserve">V kolikor </w:t>
      </w:r>
      <w:r w:rsidR="00012579" w:rsidRPr="00012579">
        <w:rPr>
          <w:rFonts w:ascii="Arial" w:hAnsi="Arial" w:cs="Arial"/>
          <w:sz w:val="18"/>
          <w:szCs w:val="18"/>
        </w:rPr>
        <w:t xml:space="preserve">se pri testiranju </w:t>
      </w:r>
      <w:r w:rsidRPr="00012579">
        <w:rPr>
          <w:rFonts w:ascii="Arial" w:hAnsi="Arial" w:cs="Arial"/>
          <w:sz w:val="18"/>
          <w:szCs w:val="18"/>
        </w:rPr>
        <w:t>ugotovi</w:t>
      </w:r>
      <w:r w:rsidR="008F239E">
        <w:rPr>
          <w:rFonts w:ascii="Arial" w:hAnsi="Arial" w:cs="Arial"/>
          <w:sz w:val="18"/>
          <w:szCs w:val="18"/>
        </w:rPr>
        <w:t>,</w:t>
      </w:r>
      <w:r w:rsidRPr="00012579">
        <w:rPr>
          <w:rFonts w:ascii="Arial" w:hAnsi="Arial" w:cs="Arial"/>
          <w:sz w:val="18"/>
          <w:szCs w:val="18"/>
        </w:rPr>
        <w:t xml:space="preserve"> da blago klinično ne ustreza, si </w:t>
      </w:r>
      <w:r w:rsidR="00012579" w:rsidRPr="00012579">
        <w:rPr>
          <w:rFonts w:ascii="Arial" w:hAnsi="Arial" w:cs="Arial"/>
          <w:sz w:val="18"/>
          <w:szCs w:val="18"/>
        </w:rPr>
        <w:t xml:space="preserve">naročnik </w:t>
      </w:r>
      <w:r w:rsidRPr="00012579">
        <w:rPr>
          <w:rFonts w:ascii="Arial" w:hAnsi="Arial" w:cs="Arial"/>
          <w:sz w:val="18"/>
          <w:szCs w:val="18"/>
        </w:rPr>
        <w:t>pridržuje pravico, da blago izloči iz nadaljnje</w:t>
      </w:r>
      <w:r w:rsidR="00012579" w:rsidRPr="00012579">
        <w:rPr>
          <w:rFonts w:ascii="Arial" w:hAnsi="Arial" w:cs="Arial"/>
          <w:sz w:val="18"/>
          <w:szCs w:val="18"/>
        </w:rPr>
        <w:t>ga ocenjevanja ponudb</w:t>
      </w:r>
      <w:r w:rsidRPr="00012579">
        <w:rPr>
          <w:rFonts w:ascii="Arial" w:hAnsi="Arial" w:cs="Arial"/>
          <w:sz w:val="18"/>
          <w:szCs w:val="18"/>
        </w:rPr>
        <w:t>.</w:t>
      </w:r>
    </w:p>
    <w:tbl>
      <w:tblPr>
        <w:tblStyle w:val="NormalTablePHPDOCX"/>
        <w:tblW w:w="2500" w:type="pct"/>
        <w:tblInd w:w="108" w:type="dxa"/>
        <w:tblLook w:val="04A0" w:firstRow="1" w:lastRow="0" w:firstColumn="1" w:lastColumn="0" w:noHBand="0" w:noVBand="1"/>
      </w:tblPr>
      <w:tblGrid>
        <w:gridCol w:w="4529"/>
      </w:tblGrid>
      <w:tr w:rsidR="00EA7984">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EA7984" w:rsidRDefault="0029405B">
            <w:r>
              <w:rPr>
                <w:rFonts w:ascii="Arial" w:hAnsi="Arial" w:cs="Arial"/>
                <w:b/>
                <w:bCs/>
                <w:color w:val="000000"/>
                <w:position w:val="-2"/>
                <w:sz w:val="18"/>
                <w:szCs w:val="18"/>
                <w:shd w:val="clear" w:color="auto" w:fill="FFFFFF"/>
              </w:rPr>
              <w:t>Opis predmeta/postavke 1: Strokovne zahteve za SKLOP III.: KONCENTRATI ZA HEMODIALIZO</w:t>
            </w:r>
          </w:p>
        </w:tc>
      </w:tr>
    </w:tbl>
    <w:p w:rsidR="00EA7984" w:rsidRDefault="0029405B">
      <w:pPr>
        <w:spacing w:before="225" w:after="225" w:line="240" w:lineRule="auto"/>
        <w:jc w:val="both"/>
      </w:pPr>
      <w:r>
        <w:rPr>
          <w:rFonts w:ascii="Arial" w:hAnsi="Arial" w:cs="Arial"/>
          <w:color w:val="000000"/>
          <w:sz w:val="18"/>
          <w:szCs w:val="18"/>
        </w:rPr>
        <w:t>Koncentrati za dializo morajo biti pakirane v trdi, plastični embalaži, ki zagotavlja stabilnost.</w:t>
      </w:r>
    </w:p>
    <w:p w:rsidR="00EA7984" w:rsidRDefault="0029405B">
      <w:pPr>
        <w:spacing w:before="225" w:after="225" w:line="240" w:lineRule="auto"/>
        <w:jc w:val="both"/>
      </w:pPr>
      <w:r>
        <w:rPr>
          <w:rFonts w:ascii="Arial" w:hAnsi="Arial" w:cs="Arial"/>
          <w:color w:val="000000"/>
          <w:sz w:val="18"/>
          <w:szCs w:val="18"/>
        </w:rPr>
        <w:t>Na embalaži mora biti navedena tudi sestava koncentrata.</w:t>
      </w:r>
    </w:p>
    <w:p w:rsidR="00EA7984" w:rsidRDefault="00EA7984">
      <w:pPr>
        <w:sectPr w:rsidR="00EA7984" w:rsidSect="00D931BF">
          <w:pgSz w:w="11906" w:h="16838"/>
          <w:pgMar w:top="1418" w:right="1418" w:bottom="1418" w:left="1418" w:header="567" w:footer="680" w:gutter="0"/>
          <w:cols w:space="708"/>
          <w:docGrid w:linePitch="360"/>
        </w:sectPr>
      </w:pPr>
    </w:p>
    <w:p w:rsidR="00827BFC" w:rsidRPr="00A17BFF" w:rsidRDefault="0029405B"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27BFC" w:rsidRPr="00A17BFF" w:rsidRDefault="00F6452B" w:rsidP="00827BFC">
      <w:pPr>
        <w:pStyle w:val="Paragraf"/>
        <w:rPr>
          <w:rFonts w:ascii="Arial" w:hAnsi="Arial" w:cs="Arial"/>
        </w:rPr>
      </w:pPr>
    </w:p>
    <w:p w:rsidR="00EA7984" w:rsidRDefault="0029405B">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EA7984" w:rsidRDefault="0029405B">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EA7984" w:rsidRDefault="0029405B">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EA7984" w:rsidRDefault="0029405B">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724169" w:rsidRPr="00A17BFF" w:rsidRDefault="00F6452B"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EA7984">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EA7984" w:rsidRDefault="0029405B">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EA7984" w:rsidRDefault="0029405B">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EA7984" w:rsidRDefault="0029405B">
            <w:pPr>
              <w:jc w:val="center"/>
            </w:pPr>
            <w:r>
              <w:rPr>
                <w:rFonts w:ascii="Arial" w:hAnsi="Arial" w:cs="Arial"/>
                <w:b/>
                <w:bCs/>
                <w:color w:val="000000"/>
                <w:position w:val="-3"/>
                <w:sz w:val="20"/>
                <w:szCs w:val="20"/>
                <w:shd w:val="clear" w:color="auto" w:fill="AAAAAA"/>
              </w:rPr>
              <w:t>Opombe</w:t>
            </w:r>
          </w:p>
        </w:tc>
      </w:tr>
      <w:tr w:rsidR="00EA798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Ponudba</w:t>
            </w:r>
          </w:p>
          <w:p w:rsidR="00EA7984" w:rsidRDefault="00EA798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Izpolnjen, podpisan in žigosan.</w:t>
            </w:r>
          </w:p>
        </w:tc>
      </w:tr>
      <w:tr w:rsidR="00EA798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Krovna izjava</w:t>
            </w:r>
          </w:p>
          <w:p w:rsidR="00EA7984" w:rsidRDefault="00EA798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Izpolnjen, podpisan in žigosan.</w:t>
            </w:r>
          </w:p>
        </w:tc>
      </w:tr>
      <w:tr w:rsidR="00EA798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ESPD</w:t>
            </w:r>
          </w:p>
          <w:p w:rsidR="00EA7984" w:rsidRDefault="00EA798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Izpolnjen .xml, uvoziti v e-Oddajo</w:t>
            </w:r>
          </w:p>
        </w:tc>
      </w:tr>
      <w:tr w:rsidR="00EA798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Izjava gospodarskega subjekta in pooblastilo za pridobitev podatkov iz kazenske evidence</w:t>
            </w:r>
          </w:p>
          <w:p w:rsidR="00EA7984" w:rsidRDefault="00EA798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Izpolnjen, podpisan in žigosan.</w:t>
            </w:r>
          </w:p>
        </w:tc>
      </w:tr>
      <w:tr w:rsidR="00EA798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Izjava članov organov in zastopnikov gospodarskega subjekta in pooblastilo za pridobitev podatkov iz kazenske evidence</w:t>
            </w:r>
          </w:p>
          <w:p w:rsidR="00EA7984" w:rsidRDefault="00EA798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Izpolnjen, podpisan in žigosan.</w:t>
            </w:r>
          </w:p>
        </w:tc>
      </w:tr>
      <w:tr w:rsidR="00EA798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Vzorec menične izjave za dobro izvedbo</w:t>
            </w:r>
          </w:p>
          <w:p w:rsidR="00EA7984" w:rsidRDefault="00EA798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Parafiran.</w:t>
            </w:r>
          </w:p>
        </w:tc>
      </w:tr>
      <w:tr w:rsidR="00EA798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Referenčna izjava</w:t>
            </w:r>
          </w:p>
          <w:p w:rsidR="00EA7984" w:rsidRDefault="00EA798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Izpolnjen obrazec bo moral ponudnik dostaviti, v primeru, da ga bo naročnik k temu pozval. Ponudnik lahko dostavi reference tudi na svojem obrazcu, v kolikor obrazec vsebuje vse elemente naročnikovega obrazca.</w:t>
            </w:r>
          </w:p>
        </w:tc>
      </w:tr>
      <w:tr w:rsidR="00EA798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Izjava o lastniških deležih</w:t>
            </w:r>
          </w:p>
          <w:p w:rsidR="00EA7984" w:rsidRDefault="00EA798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Izpolnjen, podpisan in žigosan</w:t>
            </w:r>
          </w:p>
        </w:tc>
      </w:tr>
      <w:tr w:rsidR="00EA798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lastRenderedPageBreak/>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Tehnična specifikacija</w:t>
            </w:r>
          </w:p>
          <w:p w:rsidR="00EA7984" w:rsidRDefault="00EA798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Tehnična dokumentacija mora biti priložena v skladu z navodili v poglavju Pogoji za priznanje usposobljenosti/Tehnična sposobnost/Pogoj: Skladnost ponujenega blaga z naročnikovimi strokovnimi zahtevami.</w:t>
            </w:r>
          </w:p>
        </w:tc>
      </w:tr>
      <w:tr w:rsidR="00EA798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Predračun - seznam razpisanega blaga ali storitev</w:t>
            </w:r>
          </w:p>
          <w:p w:rsidR="00EA7984" w:rsidRDefault="00EA798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Predračun-seznam razpisanega blaga ali storitev je sestavni del ponudbe. Ponudnik predračun predloži k ponudbi v pisni (scan) in v elektronski obliki (xls.). Pisna verzija predračuna mora biti izpolnjena, podpisana in ožigosana (vsak list posebej) in naložena v razdelek "Predračun".  Elektronska oblika mora biti priložena v razdelek "Drugi dokumenti".</w:t>
            </w:r>
          </w:p>
        </w:tc>
      </w:tr>
      <w:tr w:rsidR="00EA798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Vzorec pogodbe: Pogodba za dobavo medicinskega potrošnega materiala .</w:t>
            </w:r>
          </w:p>
          <w:p w:rsidR="00EA7984" w:rsidRDefault="00EA798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pPr>
              <w:spacing w:before="135" w:after="135"/>
              <w:jc w:val="both"/>
              <w:textAlignment w:val="center"/>
            </w:pPr>
            <w:r>
              <w:rPr>
                <w:rFonts w:ascii="Arial" w:hAnsi="Arial" w:cs="Arial"/>
                <w:color w:val="000000"/>
                <w:position w:val="-2"/>
                <w:sz w:val="18"/>
                <w:szCs w:val="18"/>
              </w:rPr>
              <w:t>Parafiran, podpisan in žigosan.</w:t>
            </w:r>
          </w:p>
        </w:tc>
      </w:tr>
    </w:tbl>
    <w:p w:rsidR="00EA7984" w:rsidRDefault="00EA7984">
      <w:pPr>
        <w:sectPr w:rsidR="00EA7984" w:rsidSect="00D931BF">
          <w:pgSz w:w="11906" w:h="16838"/>
          <w:pgMar w:top="1418" w:right="1418" w:bottom="1418" w:left="1418" w:header="567" w:footer="680" w:gutter="0"/>
          <w:cols w:space="708"/>
          <w:docGrid w:linePitch="360"/>
        </w:sectPr>
      </w:pPr>
    </w:p>
    <w:p w:rsidR="00252358" w:rsidRPr="00590863" w:rsidRDefault="0029405B" w:rsidP="00252358">
      <w:pPr>
        <w:spacing w:after="0"/>
        <w:jc w:val="right"/>
        <w:rPr>
          <w:rFonts w:ascii="Arial" w:hAnsi="Arial" w:cs="Arial"/>
          <w:sz w:val="18"/>
          <w:szCs w:val="18"/>
        </w:rPr>
      </w:pPr>
      <w:r w:rsidRPr="00590863">
        <w:rPr>
          <w:rFonts w:ascii="Arial" w:hAnsi="Arial" w:cs="Arial"/>
          <w:sz w:val="18"/>
          <w:szCs w:val="18"/>
        </w:rPr>
        <w:lastRenderedPageBreak/>
        <w:t>Obrazec št: 1</w:t>
      </w:r>
    </w:p>
    <w:p w:rsidR="00252358" w:rsidRPr="00252358" w:rsidRDefault="00F6452B" w:rsidP="00252358"/>
    <w:p w:rsidR="00EB2A75" w:rsidRDefault="0029405B"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B2A75" w:rsidRDefault="00F6452B" w:rsidP="00EB2A75">
      <w:pPr>
        <w:spacing w:after="120"/>
        <w:rPr>
          <w:rFonts w:ascii="Arial" w:hAnsi="Arial" w:cs="Arial"/>
        </w:rPr>
      </w:pPr>
    </w:p>
    <w:p w:rsidR="00EA7984" w:rsidRDefault="0029405B">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HEMODIALIZNI MATERIAL</w:t>
      </w:r>
      <w:r>
        <w:rPr>
          <w:rFonts w:ascii="Arial" w:hAnsi="Arial" w:cs="Arial"/>
          <w:color w:val="000000"/>
          <w:sz w:val="18"/>
          <w:szCs w:val="18"/>
        </w:rPr>
        <w:t>« dajemo ponudbo, kot sledi:</w:t>
      </w:r>
    </w:p>
    <w:p w:rsidR="00EA7984" w:rsidRDefault="0029405B">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EA7984">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A7984" w:rsidRDefault="0029405B">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A7984" w:rsidRDefault="0029405B">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bl>
    <w:p w:rsidR="00EA7984" w:rsidRDefault="0029405B">
      <w:pPr>
        <w:spacing w:before="225" w:after="225" w:line="240" w:lineRule="auto"/>
        <w:jc w:val="both"/>
      </w:pPr>
      <w:r>
        <w:rPr>
          <w:rFonts w:ascii="Arial" w:hAnsi="Arial" w:cs="Arial"/>
          <w:color w:val="000000"/>
          <w:sz w:val="18"/>
          <w:szCs w:val="18"/>
        </w:rPr>
        <w:t>Ponudbo oddajamo (ustrezno označite):</w:t>
      </w:r>
    </w:p>
    <w:p w:rsidR="00EA7984" w:rsidRDefault="0029405B">
      <w:pPr>
        <w:spacing w:before="225" w:after="225" w:line="240" w:lineRule="auto"/>
        <w:jc w:val="both"/>
      </w:pPr>
      <w:r>
        <w:fldChar w:fldCharType="begin">
          <w:ffData>
            <w:name w:val="cbox15ae03af68c952"/>
            <w:enabled/>
            <w:calcOnExit w:val="0"/>
            <w:checkBox>
              <w:sizeAuto/>
              <w:default w:val="0"/>
            </w:checkBox>
          </w:ffData>
        </w:fldChar>
      </w:r>
      <w:bookmarkStart w:id="0" w:name="cbox15ae03af68c952"/>
      <w:r>
        <w:instrText xml:space="preserve"> FORMCHECKBOX </w:instrText>
      </w:r>
      <w:r w:rsidR="00F6452B">
        <w:fldChar w:fldCharType="separate"/>
      </w:r>
      <w:r>
        <w:fldChar w:fldCharType="end"/>
      </w:r>
      <w:bookmarkEnd w:id="0"/>
      <w:r>
        <w:rPr>
          <w:rFonts w:ascii="Arial" w:hAnsi="Arial" w:cs="Arial"/>
          <w:color w:val="000000"/>
          <w:sz w:val="18"/>
          <w:szCs w:val="18"/>
        </w:rPr>
        <w:t> samostojno</w:t>
      </w:r>
    </w:p>
    <w:p w:rsidR="00EA7984" w:rsidRDefault="0029405B">
      <w:pPr>
        <w:spacing w:before="225" w:after="225" w:line="240" w:lineRule="auto"/>
        <w:jc w:val="both"/>
      </w:pPr>
      <w:r>
        <w:fldChar w:fldCharType="begin">
          <w:ffData>
            <w:name w:val="cbox15ae03af68cd60"/>
            <w:enabled/>
            <w:calcOnExit w:val="0"/>
            <w:checkBox>
              <w:sizeAuto/>
              <w:default w:val="0"/>
            </w:checkBox>
          </w:ffData>
        </w:fldChar>
      </w:r>
      <w:bookmarkStart w:id="1" w:name="cbox15ae03af68cd60"/>
      <w:r>
        <w:instrText xml:space="preserve"> FORMCHECKBOX </w:instrText>
      </w:r>
      <w:r w:rsidR="00F6452B">
        <w:fldChar w:fldCharType="separate"/>
      </w:r>
      <w:r>
        <w:fldChar w:fldCharType="end"/>
      </w:r>
      <w:bookmarkEnd w:id="1"/>
      <w:r>
        <w:rPr>
          <w:rFonts w:ascii="Arial" w:hAnsi="Arial" w:cs="Arial"/>
          <w:color w:val="000000"/>
          <w:sz w:val="18"/>
          <w:szCs w:val="18"/>
        </w:rPr>
        <w:t> z naslednjimi partnerji (navedite samo firme): ___________________________________</w:t>
      </w:r>
    </w:p>
    <w:p w:rsidR="00EA7984" w:rsidRDefault="0029405B">
      <w:pPr>
        <w:spacing w:before="225" w:after="225" w:line="240" w:lineRule="auto"/>
        <w:jc w:val="both"/>
      </w:pPr>
      <w:r>
        <w:fldChar w:fldCharType="begin">
          <w:ffData>
            <w:name w:val="cbox15ae03af68d156"/>
            <w:enabled/>
            <w:calcOnExit w:val="0"/>
            <w:checkBox>
              <w:sizeAuto/>
              <w:default w:val="0"/>
            </w:checkBox>
          </w:ffData>
        </w:fldChar>
      </w:r>
      <w:bookmarkStart w:id="2" w:name="cbox15ae03af68d156"/>
      <w:r>
        <w:instrText xml:space="preserve"> FORMCHECKBOX </w:instrText>
      </w:r>
      <w:r w:rsidR="00F6452B">
        <w:fldChar w:fldCharType="separate"/>
      </w:r>
      <w:r>
        <w:fldChar w:fldCharType="end"/>
      </w:r>
      <w:bookmarkEnd w:id="2"/>
      <w:r>
        <w:rPr>
          <w:rFonts w:ascii="Arial" w:hAnsi="Arial" w:cs="Arial"/>
          <w:color w:val="000000"/>
          <w:sz w:val="18"/>
          <w:szCs w:val="18"/>
        </w:rPr>
        <w:t> z naslednjimi podizvajalci (navedite samo firme): ________________________________</w:t>
      </w:r>
    </w:p>
    <w:p w:rsidR="00EA7984" w:rsidRDefault="0029405B">
      <w:pPr>
        <w:spacing w:before="225" w:after="225" w:line="240" w:lineRule="auto"/>
        <w:jc w:val="both"/>
      </w:pPr>
      <w:r>
        <w:fldChar w:fldCharType="begin">
          <w:ffData>
            <w:name w:val="cbox15ae03af68d549"/>
            <w:enabled/>
            <w:calcOnExit w:val="0"/>
            <w:checkBox>
              <w:sizeAuto/>
              <w:default w:val="0"/>
            </w:checkBox>
          </w:ffData>
        </w:fldChar>
      </w:r>
      <w:bookmarkStart w:id="3" w:name="cbox15ae03af68d549"/>
      <w:r>
        <w:instrText xml:space="preserve"> FORMCHECKBOX </w:instrText>
      </w:r>
      <w:r w:rsidR="00F6452B">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rsidR="00EA7984" w:rsidRDefault="0029405B">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w:t>
      </w:r>
    </w:p>
    <w:p w:rsidR="00EA7984" w:rsidRDefault="0029405B">
      <w:pPr>
        <w:spacing w:before="225" w:after="225" w:line="240" w:lineRule="auto"/>
        <w:jc w:val="both"/>
      </w:pPr>
      <w:r>
        <w:rPr>
          <w:rFonts w:ascii="Arial" w:hAnsi="Arial" w:cs="Arial"/>
          <w:b/>
          <w:bCs/>
          <w:color w:val="000000"/>
          <w:sz w:val="18"/>
          <w:szCs w:val="18"/>
        </w:rPr>
        <w:t>Ponudbena cena je razvidna v Predračunu-seznamu razpisanega blaga ali storitev, ki je sestavni del ponudbe, in sicer v pisni in elektronski obliki. Pisna verzija predračuna mora biti izpolnjena, podpisana in ožigosana (vsak list posebej) in v PDF obliki naložena v razdelek "Predračun". Elektronska oblika predračuna   (datoteka xls) mora biti  obvezno priložena v razdelek "Drugi dokumenti". V primeru, odstopanja natisnjenega medija od prenosnega medija, bo naročnik upošteval natisnjen izvod.</w:t>
      </w:r>
    </w:p>
    <w:p w:rsidR="00EA7984" w:rsidRDefault="0029405B">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w:t>
      </w:r>
    </w:p>
    <w:p w:rsidR="00EA7984" w:rsidRDefault="0029405B">
      <w:pPr>
        <w:spacing w:before="225" w:after="225" w:line="240" w:lineRule="auto"/>
        <w:jc w:val="both"/>
      </w:pPr>
      <w:r>
        <w:rPr>
          <w:rFonts w:ascii="Arial" w:hAnsi="Arial" w:cs="Arial"/>
          <w:color w:val="000000"/>
          <w:sz w:val="18"/>
          <w:szCs w:val="18"/>
        </w:rPr>
        <w:t>Ponudba velja najmanj 180 dni od roka za predložitev ponudb.</w:t>
      </w:r>
    </w:p>
    <w:p w:rsidR="00EA7984" w:rsidRDefault="0029405B">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EA7984" w:rsidRDefault="0029405B">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w:t>
      </w:r>
    </w:p>
    <w:p w:rsidR="00EA7984" w:rsidRDefault="0029405B">
      <w:pPr>
        <w:spacing w:before="225" w:after="225" w:line="240" w:lineRule="auto"/>
        <w:jc w:val="both"/>
      </w:pPr>
      <w:r>
        <w:rPr>
          <w:rFonts w:ascii="Arial" w:hAnsi="Arial" w:cs="Arial"/>
          <w:color w:val="000000"/>
          <w:sz w:val="18"/>
          <w:szCs w:val="18"/>
        </w:rPr>
        <w:t>Plačila se opravijo na podlagi izdanih računov. Rok plačila je 60 dni od datuma prejema računa. Če naročnik izpodbija del zneska, je dolžan plačati nesporni del zneska. Roki plačil podizvajalcem so enaki kot za izvajalca.</w:t>
      </w:r>
    </w:p>
    <w:p w:rsidR="00EA7984" w:rsidRDefault="0029405B">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EA7984" w:rsidRDefault="0029405B">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EA7984" w:rsidRDefault="0029405B">
      <w:pPr>
        <w:spacing w:before="225" w:after="225" w:line="240" w:lineRule="auto"/>
        <w:jc w:val="both"/>
      </w:pPr>
      <w:r>
        <w:rPr>
          <w:rFonts w:ascii="Arial"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EA798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A7984" w:rsidRDefault="0029405B">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A7984" w:rsidRDefault="0029405B">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A7984" w:rsidRDefault="0029405B">
            <w:pPr>
              <w:jc w:val="right"/>
            </w:pPr>
            <w:r>
              <w:rPr>
                <w:rFonts w:ascii="Arial" w:hAnsi="Arial" w:cs="Arial"/>
                <w:b/>
                <w:bCs/>
                <w:color w:val="000000"/>
                <w:position w:val="-2"/>
                <w:sz w:val="18"/>
                <w:szCs w:val="18"/>
                <w:shd w:val="clear" w:color="auto" w:fill="CCCCCC"/>
              </w:rPr>
              <w:lastRenderedPageBreak/>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A7984" w:rsidRDefault="0029405B">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A7984" w:rsidRDefault="0029405B">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A7984" w:rsidRDefault="0029405B">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A7984" w:rsidRDefault="0029405B">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F9486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94865" w:rsidRDefault="00F94865">
            <w:pPr>
              <w:jc w:val="right"/>
              <w:rPr>
                <w:rFonts w:ascii="Arial" w:hAnsi="Arial" w:cs="Arial"/>
                <w:b/>
                <w:bCs/>
                <w:color w:val="000000"/>
                <w:position w:val="-2"/>
                <w:sz w:val="18"/>
                <w:szCs w:val="18"/>
                <w:shd w:val="clear" w:color="auto" w:fill="CCCCCC"/>
              </w:rPr>
            </w:pPr>
            <w:r>
              <w:rPr>
                <w:rFonts w:ascii="Arial" w:hAnsi="Arial" w:cs="Arial"/>
                <w:b/>
                <w:bCs/>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94865" w:rsidRDefault="00F94865">
            <w:pPr>
              <w:rPr>
                <w:rFonts w:ascii="Arial" w:hAnsi="Arial" w:cs="Arial"/>
                <w:color w:val="000000"/>
                <w:position w:val="-2"/>
                <w:sz w:val="18"/>
                <w:szCs w:val="18"/>
              </w:rPr>
            </w:pPr>
          </w:p>
        </w:tc>
      </w:tr>
      <w:tr w:rsidR="00EA798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A7984" w:rsidRDefault="0029405B">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A7984" w:rsidRDefault="0029405B">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A7984" w:rsidRDefault="0029405B">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A7984" w:rsidRDefault="0029405B">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A7984" w:rsidRDefault="0029405B">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A7984" w:rsidRDefault="0029405B">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bl>
    <w:p w:rsidR="00EA7984" w:rsidRDefault="00EA7984"/>
    <w:tbl>
      <w:tblPr>
        <w:tblStyle w:val="NormalTablePHPDOCX"/>
        <w:tblW w:w="8745" w:type="dxa"/>
        <w:tblInd w:w="108" w:type="dxa"/>
        <w:tblLook w:val="04A0" w:firstRow="1" w:lastRow="0" w:firstColumn="1" w:lastColumn="0" w:noHBand="0" w:noVBand="1"/>
      </w:tblPr>
      <w:tblGrid>
        <w:gridCol w:w="4080"/>
        <w:gridCol w:w="4665"/>
      </w:tblGrid>
      <w:tr w:rsidR="00EA7984">
        <w:tc>
          <w:tcPr>
            <w:tcW w:w="4080" w:type="dxa"/>
            <w:gridSpan w:val="2"/>
            <w:tcMar>
              <w:top w:w="75" w:type="dxa"/>
              <w:bottom w:w="75" w:type="dxa"/>
            </w:tcMar>
            <w:vAlign w:val="center"/>
          </w:tcPr>
          <w:p w:rsidR="00EA7984" w:rsidRDefault="0029405B">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p w:rsidR="00EA7984" w:rsidRDefault="0029405B">
            <w:pPr>
              <w:spacing w:before="135" w:after="135"/>
              <w:jc w:val="both"/>
              <w:textAlignment w:val="center"/>
            </w:pPr>
            <w:r>
              <w:rPr>
                <w:rFonts w:ascii="Arial" w:hAnsi="Arial" w:cs="Arial"/>
                <w:color w:val="000000"/>
                <w:position w:val="-2"/>
                <w:sz w:val="18"/>
                <w:szCs w:val="18"/>
              </w:rPr>
              <w:t> </w:t>
            </w:r>
          </w:p>
        </w:tc>
      </w:tr>
      <w:tr w:rsidR="00EA7984">
        <w:tc>
          <w:tcPr>
            <w:tcW w:w="4080" w:type="dxa"/>
            <w:tcMar>
              <w:top w:w="75" w:type="dxa"/>
              <w:bottom w:w="75" w:type="dxa"/>
            </w:tcMar>
            <w:vAlign w:val="center"/>
          </w:tcPr>
          <w:p w:rsidR="00EA7984" w:rsidRDefault="0029405B">
            <w:r>
              <w:rPr>
                <w:rFonts w:ascii="Arial" w:hAnsi="Arial" w:cs="Arial"/>
                <w:color w:val="000000"/>
                <w:position w:val="-2"/>
                <w:sz w:val="18"/>
                <w:szCs w:val="18"/>
              </w:rPr>
              <w:t>Kraj in datum:</w:t>
            </w:r>
          </w:p>
        </w:tc>
        <w:tc>
          <w:tcPr>
            <w:tcW w:w="0" w:type="auto"/>
            <w:tcMar>
              <w:top w:w="75" w:type="dxa"/>
              <w:bottom w:w="75" w:type="dxa"/>
            </w:tcMar>
            <w:vAlign w:val="center"/>
          </w:tcPr>
          <w:p w:rsidR="00EA7984" w:rsidRDefault="0029405B">
            <w:pPr>
              <w:jc w:val="center"/>
            </w:pPr>
            <w:r>
              <w:rPr>
                <w:rFonts w:ascii="Arial" w:hAnsi="Arial" w:cs="Arial"/>
                <w:color w:val="000000"/>
                <w:position w:val="-2"/>
                <w:sz w:val="18"/>
                <w:szCs w:val="18"/>
              </w:rPr>
              <w:t>Ime in priimek: _____________________</w:t>
            </w:r>
          </w:p>
        </w:tc>
      </w:tr>
      <w:tr w:rsidR="00EA7984">
        <w:tc>
          <w:tcPr>
            <w:tcW w:w="4080" w:type="dxa"/>
            <w:tcMar>
              <w:top w:w="75" w:type="dxa"/>
              <w:bottom w:w="75" w:type="dxa"/>
            </w:tcMar>
            <w:vAlign w:val="center"/>
          </w:tcPr>
          <w:p w:rsidR="00EA7984" w:rsidRDefault="0029405B">
            <w:r>
              <w:rPr>
                <w:rFonts w:ascii="Arial" w:hAnsi="Arial" w:cs="Arial"/>
                <w:color w:val="000000"/>
                <w:position w:val="-2"/>
                <w:sz w:val="18"/>
                <w:szCs w:val="18"/>
              </w:rPr>
              <w:t> </w:t>
            </w:r>
          </w:p>
        </w:tc>
        <w:tc>
          <w:tcPr>
            <w:tcW w:w="0" w:type="auto"/>
            <w:tcMar>
              <w:top w:w="75" w:type="dxa"/>
              <w:bottom w:w="75" w:type="dxa"/>
            </w:tcMar>
            <w:vAlign w:val="center"/>
          </w:tcPr>
          <w:p w:rsidR="00EA7984" w:rsidRDefault="00EA7984"/>
          <w:p w:rsidR="00EA7984" w:rsidRDefault="0029405B">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EA7984" w:rsidRDefault="00EA7984">
      <w:pPr>
        <w:sectPr w:rsidR="00EA7984" w:rsidSect="006E7A2B">
          <w:footerReference w:type="default" r:id="rId12"/>
          <w:pgSz w:w="11906" w:h="16838"/>
          <w:pgMar w:top="1418" w:right="1418" w:bottom="1418" w:left="1418" w:header="567" w:footer="596" w:gutter="0"/>
          <w:cols w:space="708"/>
          <w:docGrid w:linePitch="360"/>
        </w:sectPr>
      </w:pPr>
    </w:p>
    <w:p w:rsidR="00252358" w:rsidRPr="00590863" w:rsidRDefault="0029405B" w:rsidP="00252358">
      <w:pPr>
        <w:spacing w:after="0"/>
        <w:jc w:val="right"/>
        <w:rPr>
          <w:rFonts w:ascii="Arial" w:hAnsi="Arial" w:cs="Arial"/>
          <w:sz w:val="18"/>
          <w:szCs w:val="18"/>
        </w:rPr>
      </w:pPr>
      <w:r w:rsidRPr="00590863">
        <w:rPr>
          <w:rFonts w:ascii="Arial" w:hAnsi="Arial" w:cs="Arial"/>
          <w:sz w:val="18"/>
          <w:szCs w:val="18"/>
        </w:rPr>
        <w:lastRenderedPageBreak/>
        <w:t>Obrazec št: 2</w:t>
      </w:r>
    </w:p>
    <w:p w:rsidR="00252358" w:rsidRPr="00252358" w:rsidRDefault="00F6452B" w:rsidP="00252358"/>
    <w:p w:rsidR="00EB2A75" w:rsidRDefault="0029405B"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B2A75" w:rsidRDefault="00F6452B" w:rsidP="00EB2A75">
      <w:pPr>
        <w:spacing w:after="120"/>
        <w:rPr>
          <w:rFonts w:ascii="Arial" w:hAnsi="Arial" w:cs="Arial"/>
        </w:rPr>
      </w:pPr>
    </w:p>
    <w:p w:rsidR="00EA7984" w:rsidRDefault="0029405B">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HEMODIALIZNI MATERIAL</w:t>
      </w:r>
      <w:r>
        <w:rPr>
          <w:rFonts w:ascii="Arial" w:hAnsi="Arial" w:cs="Arial"/>
          <w:color w:val="000000"/>
          <w:sz w:val="18"/>
          <w:szCs w:val="18"/>
        </w:rPr>
        <w:t>«,</w:t>
      </w:r>
    </w:p>
    <w:p w:rsidR="00EA7984" w:rsidRDefault="0029405B">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EA7984" w:rsidRDefault="0029405B">
      <w:pPr>
        <w:spacing w:before="225" w:after="225" w:line="240" w:lineRule="auto"/>
        <w:jc w:val="both"/>
      </w:pPr>
      <w:r>
        <w:rPr>
          <w:rFonts w:ascii="Arial" w:hAnsi="Arial" w:cs="Arial"/>
          <w:i/>
          <w:iCs/>
          <w:color w:val="000000"/>
          <w:sz w:val="18"/>
          <w:szCs w:val="18"/>
        </w:rPr>
        <w:t>(naziv ponudnika, partnerja v skupni ponudbi)</w:t>
      </w:r>
    </w:p>
    <w:p w:rsidR="00EA7984" w:rsidRDefault="0029405B">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EA7984" w:rsidRDefault="0029405B">
            <w:pPr>
              <w:numPr>
                <w:ilvl w:val="0"/>
                <w:numId w:val="16"/>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EA7984" w:rsidRDefault="0029405B">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numPr>
                <w:ilvl w:val="0"/>
                <w:numId w:val="17"/>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EA7984" w:rsidRDefault="0029405B">
            <w:pPr>
              <w:numPr>
                <w:ilvl w:val="0"/>
                <w:numId w:val="17"/>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EA7984" w:rsidRDefault="0029405B">
            <w:pPr>
              <w:numPr>
                <w:ilvl w:val="0"/>
                <w:numId w:val="17"/>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ZJN-3,</w:t>
            </w:r>
          </w:p>
          <w:p w:rsidR="00EA7984" w:rsidRDefault="0029405B">
            <w:pPr>
              <w:numPr>
                <w:ilvl w:val="0"/>
                <w:numId w:val="17"/>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EA7984" w:rsidRDefault="0029405B">
            <w:pPr>
              <w:numPr>
                <w:ilvl w:val="0"/>
                <w:numId w:val="17"/>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EA7984" w:rsidRDefault="0029405B">
            <w:pPr>
              <w:numPr>
                <w:ilvl w:val="0"/>
                <w:numId w:val="17"/>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EA7984" w:rsidRDefault="0029405B">
            <w:pPr>
              <w:numPr>
                <w:ilvl w:val="0"/>
                <w:numId w:val="17"/>
              </w:numPr>
              <w:jc w:val="both"/>
              <w:rPr>
                <w:rFonts w:ascii="Arial" w:hAnsi="Arial" w:cs="Arial"/>
                <w:color w:val="000000"/>
                <w:sz w:val="18"/>
                <w:szCs w:val="18"/>
              </w:rPr>
            </w:pPr>
            <w:r>
              <w:rPr>
                <w:rFonts w:ascii="Arial" w:hAnsi="Arial" w:cs="Arial"/>
                <w:color w:val="000000"/>
                <w:sz w:val="18"/>
                <w:szCs w:val="18"/>
              </w:rPr>
              <w:t>v zadnjih treh letih pred potekom roka za oddajo ponudb ni bila s pravnomočno odločbo pristojnega organa Republike Slovenije ali druge države članice ali tretje države dvakrat izrečena globa zaradi prekrška v zvezi s plačilom za delo,</w:t>
            </w:r>
          </w:p>
          <w:p w:rsidR="00EA7984" w:rsidRDefault="0029405B">
            <w:pPr>
              <w:numPr>
                <w:ilvl w:val="0"/>
                <w:numId w:val="17"/>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EA7984" w:rsidRDefault="0029405B">
            <w:pPr>
              <w:numPr>
                <w:ilvl w:val="0"/>
                <w:numId w:val="17"/>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EA7984" w:rsidRDefault="0029405B">
            <w:pPr>
              <w:numPr>
                <w:ilvl w:val="0"/>
                <w:numId w:val="17"/>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EA7984" w:rsidRDefault="0029405B">
            <w:pPr>
              <w:numPr>
                <w:ilvl w:val="0"/>
                <w:numId w:val="17"/>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EA7984" w:rsidRDefault="0029405B">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EA7984" w:rsidRDefault="0029405B">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HEMODIALIZNI MATERIAL,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EA7984" w:rsidRDefault="0029405B">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EA7984">
        <w:tc>
          <w:tcPr>
            <w:tcW w:w="2500" w:type="pct"/>
            <w:tcMar>
              <w:top w:w="75" w:type="dxa"/>
              <w:bottom w:w="75" w:type="dxa"/>
            </w:tcMar>
            <w:vAlign w:val="center"/>
          </w:tcPr>
          <w:p w:rsidR="00EA7984" w:rsidRDefault="0029405B">
            <w:r>
              <w:rPr>
                <w:rFonts w:ascii="Arial" w:hAnsi="Arial" w:cs="Arial"/>
                <w:color w:val="000000"/>
                <w:position w:val="-2"/>
                <w:sz w:val="18"/>
                <w:szCs w:val="18"/>
              </w:rPr>
              <w:t>Kraj in datum:</w:t>
            </w:r>
          </w:p>
        </w:tc>
        <w:tc>
          <w:tcPr>
            <w:tcW w:w="0" w:type="auto"/>
            <w:tcMar>
              <w:top w:w="75" w:type="dxa"/>
              <w:bottom w:w="75" w:type="dxa"/>
            </w:tcMar>
            <w:vAlign w:val="center"/>
          </w:tcPr>
          <w:p w:rsidR="00EA7984" w:rsidRDefault="0029405B">
            <w:r>
              <w:rPr>
                <w:rFonts w:ascii="Arial" w:hAnsi="Arial" w:cs="Arial"/>
                <w:color w:val="000000"/>
                <w:position w:val="-2"/>
                <w:sz w:val="18"/>
                <w:szCs w:val="18"/>
              </w:rPr>
              <w:t>Ime in priimek: _____________________</w:t>
            </w:r>
          </w:p>
        </w:tc>
      </w:tr>
      <w:tr w:rsidR="00EA7984">
        <w:tc>
          <w:tcPr>
            <w:tcW w:w="2500" w:type="pct"/>
            <w:tcMar>
              <w:top w:w="75" w:type="dxa"/>
              <w:bottom w:w="75" w:type="dxa"/>
            </w:tcMar>
            <w:vAlign w:val="center"/>
          </w:tcPr>
          <w:p w:rsidR="00EA7984" w:rsidRDefault="0029405B">
            <w:r>
              <w:rPr>
                <w:rFonts w:ascii="Arial" w:hAnsi="Arial" w:cs="Arial"/>
                <w:color w:val="000000"/>
                <w:position w:val="-2"/>
                <w:sz w:val="18"/>
                <w:szCs w:val="18"/>
              </w:rPr>
              <w:t> </w:t>
            </w:r>
          </w:p>
        </w:tc>
        <w:tc>
          <w:tcPr>
            <w:tcW w:w="0" w:type="auto"/>
            <w:tcMar>
              <w:top w:w="75" w:type="dxa"/>
              <w:bottom w:w="75" w:type="dxa"/>
            </w:tcMar>
            <w:vAlign w:val="center"/>
          </w:tcPr>
          <w:p w:rsidR="00EA7984" w:rsidRDefault="00EA7984"/>
          <w:p w:rsidR="00EA7984" w:rsidRDefault="0029405B">
            <w:pPr>
              <w:jc w:val="center"/>
            </w:pPr>
            <w:r>
              <w:rPr>
                <w:rFonts w:ascii="Arial" w:hAnsi="Arial" w:cs="Arial"/>
                <w:color w:val="A9A9A9"/>
                <w:position w:val="-2"/>
                <w:sz w:val="18"/>
                <w:szCs w:val="18"/>
              </w:rPr>
              <w:t>(žig in podpis)</w:t>
            </w:r>
          </w:p>
        </w:tc>
      </w:tr>
    </w:tbl>
    <w:p w:rsidR="00EA7984" w:rsidRDefault="0029405B">
      <w:pPr>
        <w:spacing w:before="225" w:after="225" w:line="240" w:lineRule="auto"/>
        <w:jc w:val="both"/>
      </w:pPr>
      <w:r>
        <w:rPr>
          <w:rFonts w:ascii="Arial" w:hAnsi="Arial" w:cs="Arial"/>
          <w:color w:val="000000"/>
          <w:sz w:val="18"/>
          <w:szCs w:val="18"/>
        </w:rPr>
        <w:t> </w:t>
      </w:r>
    </w:p>
    <w:p w:rsidR="00EA7984" w:rsidRDefault="00EA7984">
      <w:pPr>
        <w:sectPr w:rsidR="00EA7984" w:rsidSect="006E7A2B">
          <w:footerReference w:type="default" r:id="rId13"/>
          <w:pgSz w:w="11906" w:h="16838"/>
          <w:pgMar w:top="1418" w:right="1418" w:bottom="1418" w:left="1418" w:header="567" w:footer="596" w:gutter="0"/>
          <w:cols w:space="708"/>
          <w:docGrid w:linePitch="360"/>
        </w:sectPr>
      </w:pPr>
    </w:p>
    <w:p w:rsidR="00252358" w:rsidRPr="00590863" w:rsidRDefault="0029405B" w:rsidP="00252358">
      <w:pPr>
        <w:spacing w:after="0"/>
        <w:jc w:val="right"/>
        <w:rPr>
          <w:rFonts w:ascii="Arial" w:hAnsi="Arial" w:cs="Arial"/>
          <w:sz w:val="18"/>
          <w:szCs w:val="18"/>
        </w:rPr>
      </w:pPr>
      <w:r w:rsidRPr="00590863">
        <w:rPr>
          <w:rFonts w:ascii="Arial" w:hAnsi="Arial" w:cs="Arial"/>
          <w:sz w:val="18"/>
          <w:szCs w:val="18"/>
        </w:rPr>
        <w:lastRenderedPageBreak/>
        <w:t>Obrazec št: 3</w:t>
      </w:r>
    </w:p>
    <w:p w:rsidR="00252358" w:rsidRPr="00252358" w:rsidRDefault="00F6452B" w:rsidP="00252358"/>
    <w:p w:rsidR="00EB2A75" w:rsidRDefault="0029405B"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EB2A75" w:rsidRDefault="00F6452B" w:rsidP="00EB2A75">
      <w:pPr>
        <w:spacing w:after="120"/>
        <w:rPr>
          <w:rFonts w:ascii="Arial" w:hAnsi="Arial" w:cs="Arial"/>
        </w:rPr>
      </w:pPr>
    </w:p>
    <w:p w:rsidR="00EA7984" w:rsidRDefault="0029405B">
      <w:pPr>
        <w:spacing w:before="225" w:after="225" w:line="240" w:lineRule="auto"/>
        <w:jc w:val="both"/>
      </w:pPr>
      <w:r>
        <w:rPr>
          <w:rFonts w:ascii="Arial" w:hAnsi="Arial" w:cs="Arial"/>
          <w:color w:val="000000"/>
          <w:sz w:val="18"/>
          <w:szCs w:val="18"/>
        </w:rPr>
        <w:t>Ponudnik pri elektronski oddaji ponudbe v razdelek »ESPD – ponudnik« uvozi *.xml obliko datoteke obrazca ESPD, ki je priložen razpisni dokumentaciji.</w:t>
      </w:r>
    </w:p>
    <w:p w:rsidR="00EA7984" w:rsidRDefault="0029405B">
      <w:pPr>
        <w:spacing w:before="225" w:after="225" w:line="240" w:lineRule="auto"/>
        <w:jc w:val="both"/>
      </w:pPr>
      <w:r>
        <w:rPr>
          <w:rFonts w:ascii="Arial" w:hAnsi="Arial" w:cs="Arial"/>
          <w:color w:val="000000"/>
          <w:sz w:val="18"/>
          <w:szCs w:val="18"/>
        </w:rPr>
        <w:t>Na portalu javnih naročil je na spletni povezavi http://www.enarocanje.si/_ESPD/ dostopna aplikacija za ESDP, s katero se zagotavlja brezplačna elektronska storitev ESPD. Gospodarski subjekt v to aplikacijo uvozi s strani naročnika pripravljen ESPD ali enega od svojih predhodno izpolnjenih ESPD, ga izpolni s svojimi osnovnimi poslovnimi podatki in podatki o načinu predložitve ponudbe (samostojna ponudba, ponudba s sklicevanjem na zmogljivosti drugih gospodarskih subjektov, ponudba s podizvajalci, ponudba za en, več ali vse sklope) ter se opredeli do zahtevanih pogojev za sodelovanje in uporabljenih razlogov za izključitev. Gospodarski subjekt z ESPD soglaša tudi, da se njegov status preveri v posamezni uradni evidenci in da se preverjanje izvede v enotnem informacijskem sistemu (aplikacija e-Dosje).</w:t>
      </w:r>
    </w:p>
    <w:p w:rsidR="00EA7984" w:rsidRDefault="0029405B">
      <w:pPr>
        <w:spacing w:before="225" w:after="225" w:line="240" w:lineRule="auto"/>
        <w:jc w:val="both"/>
      </w:pPr>
      <w:r>
        <w:rPr>
          <w:rFonts w:ascii="Arial" w:hAnsi="Arial" w:cs="Arial"/>
          <w:color w:val="000000"/>
          <w:sz w:val="18"/>
          <w:szCs w:val="18"/>
        </w:rPr>
        <w:t>Za uporabo aplikacije ESPD, ki v okviru portala javnih naročil zagotavlja elektronsko storitev ESPD, registracija uporabnika ni potrebna. Dostop do aplikacije je mogoč v vseh najbolj razširjenih spletnih brskalnikih (npr. Microsoft Internet Explorer, Mozilla Firefox). Gospodarski subjekt lahko ESPD pripravlja oziroma izpolnjuje postopoma. To stori tako, da ESPD po zaključku vsakokratne priprave oziroma izpolnjevanja izvozi in shrani na svojem računalniku ali drugem elektronskem mediju (.xml oblika).</w:t>
      </w:r>
    </w:p>
    <w:p w:rsidR="00EA7984" w:rsidRDefault="00EA7984">
      <w:pPr>
        <w:sectPr w:rsidR="00EA7984" w:rsidSect="006E7A2B">
          <w:footerReference w:type="default" r:id="rId14"/>
          <w:pgSz w:w="11906" w:h="16838"/>
          <w:pgMar w:top="1418" w:right="1418" w:bottom="1418" w:left="1418" w:header="567" w:footer="596" w:gutter="0"/>
          <w:cols w:space="708"/>
          <w:docGrid w:linePitch="360"/>
        </w:sectPr>
      </w:pPr>
    </w:p>
    <w:p w:rsidR="00252358" w:rsidRPr="00590863" w:rsidRDefault="0029405B" w:rsidP="00252358">
      <w:pPr>
        <w:spacing w:after="0"/>
        <w:jc w:val="right"/>
        <w:rPr>
          <w:rFonts w:ascii="Arial" w:hAnsi="Arial" w:cs="Arial"/>
          <w:sz w:val="18"/>
          <w:szCs w:val="18"/>
        </w:rPr>
      </w:pPr>
      <w:r w:rsidRPr="00590863">
        <w:rPr>
          <w:rFonts w:ascii="Arial" w:hAnsi="Arial" w:cs="Arial"/>
          <w:sz w:val="18"/>
          <w:szCs w:val="18"/>
        </w:rPr>
        <w:lastRenderedPageBreak/>
        <w:t>Obrazec št: 4</w:t>
      </w:r>
    </w:p>
    <w:p w:rsidR="00252358" w:rsidRPr="00252358" w:rsidRDefault="00F6452B" w:rsidP="00252358"/>
    <w:p w:rsidR="00EB2A75" w:rsidRDefault="0029405B"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B2A75" w:rsidRDefault="00F6452B" w:rsidP="00EB2A75">
      <w:pPr>
        <w:spacing w:after="120"/>
        <w:rPr>
          <w:rFonts w:ascii="Arial" w:hAnsi="Arial" w:cs="Arial"/>
        </w:rPr>
      </w:pPr>
    </w:p>
    <w:p w:rsidR="00EA7984" w:rsidRDefault="0029405B">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numPr>
                <w:ilvl w:val="0"/>
                <w:numId w:val="18"/>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EA7984" w:rsidRDefault="0029405B">
            <w:pPr>
              <w:numPr>
                <w:ilvl w:val="0"/>
                <w:numId w:val="18"/>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EA7984" w:rsidRDefault="0029405B">
            <w:pPr>
              <w:numPr>
                <w:ilvl w:val="0"/>
                <w:numId w:val="18"/>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EA7984" w:rsidRDefault="0029405B">
      <w:pPr>
        <w:spacing w:before="225" w:after="225" w:line="240" w:lineRule="auto"/>
        <w:jc w:val="center"/>
      </w:pPr>
      <w:r>
        <w:rPr>
          <w:rFonts w:ascii="Arial" w:hAnsi="Arial" w:cs="Arial"/>
          <w:b/>
          <w:bCs/>
          <w:color w:val="000000"/>
          <w:sz w:val="21"/>
          <w:szCs w:val="21"/>
        </w:rPr>
        <w:t>POOBLASTILO</w:t>
      </w:r>
    </w:p>
    <w:p w:rsidR="00EA7984" w:rsidRDefault="0029405B">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EA798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bl>
    <w:p w:rsidR="00EA7984" w:rsidRDefault="0029405B">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EA7984">
        <w:tc>
          <w:tcPr>
            <w:tcW w:w="2500" w:type="pct"/>
            <w:tcMar>
              <w:top w:w="75" w:type="dxa"/>
              <w:bottom w:w="75" w:type="dxa"/>
            </w:tcMar>
            <w:vAlign w:val="center"/>
          </w:tcPr>
          <w:p w:rsidR="00EA7984" w:rsidRDefault="0029405B">
            <w:r>
              <w:rPr>
                <w:rFonts w:ascii="Arial" w:hAnsi="Arial" w:cs="Arial"/>
                <w:color w:val="000000"/>
                <w:position w:val="-2"/>
                <w:sz w:val="18"/>
                <w:szCs w:val="18"/>
              </w:rPr>
              <w:t>Kraj in datum:</w:t>
            </w:r>
          </w:p>
        </w:tc>
        <w:tc>
          <w:tcPr>
            <w:tcW w:w="0" w:type="auto"/>
            <w:tcMar>
              <w:top w:w="75" w:type="dxa"/>
              <w:bottom w:w="75" w:type="dxa"/>
            </w:tcMar>
            <w:vAlign w:val="center"/>
          </w:tcPr>
          <w:p w:rsidR="00EA7984" w:rsidRDefault="0029405B">
            <w:r>
              <w:rPr>
                <w:rFonts w:ascii="Arial" w:hAnsi="Arial" w:cs="Arial"/>
                <w:color w:val="000000"/>
                <w:position w:val="-2"/>
                <w:sz w:val="18"/>
                <w:szCs w:val="18"/>
              </w:rPr>
              <w:t>Ime in priimek: _____________________</w:t>
            </w:r>
          </w:p>
        </w:tc>
      </w:tr>
      <w:tr w:rsidR="00EA7984">
        <w:tc>
          <w:tcPr>
            <w:tcW w:w="2500" w:type="pct"/>
            <w:tcMar>
              <w:top w:w="75" w:type="dxa"/>
              <w:bottom w:w="75" w:type="dxa"/>
            </w:tcMar>
            <w:vAlign w:val="center"/>
          </w:tcPr>
          <w:p w:rsidR="00EA7984" w:rsidRDefault="0029405B">
            <w:r>
              <w:rPr>
                <w:rFonts w:ascii="Arial" w:hAnsi="Arial" w:cs="Arial"/>
                <w:color w:val="000000"/>
                <w:position w:val="-2"/>
                <w:sz w:val="18"/>
                <w:szCs w:val="18"/>
              </w:rPr>
              <w:t> </w:t>
            </w:r>
          </w:p>
        </w:tc>
        <w:tc>
          <w:tcPr>
            <w:tcW w:w="0" w:type="auto"/>
            <w:tcMar>
              <w:top w:w="75" w:type="dxa"/>
              <w:bottom w:w="75" w:type="dxa"/>
            </w:tcMar>
            <w:vAlign w:val="center"/>
          </w:tcPr>
          <w:p w:rsidR="00EA7984" w:rsidRDefault="00EA7984"/>
          <w:p w:rsidR="00EA7984" w:rsidRDefault="0029405B">
            <w:pPr>
              <w:jc w:val="center"/>
            </w:pPr>
            <w:r>
              <w:rPr>
                <w:rFonts w:ascii="Arial" w:hAnsi="Arial" w:cs="Arial"/>
                <w:color w:val="A9A9A9"/>
                <w:position w:val="-2"/>
                <w:sz w:val="18"/>
                <w:szCs w:val="18"/>
              </w:rPr>
              <w:t>(žig in podpis)</w:t>
            </w:r>
          </w:p>
        </w:tc>
      </w:tr>
    </w:tbl>
    <w:p w:rsidR="00EA7984" w:rsidRDefault="0029405B">
      <w:pPr>
        <w:spacing w:before="225" w:after="225" w:line="240" w:lineRule="auto"/>
        <w:jc w:val="both"/>
      </w:pPr>
      <w:r>
        <w:rPr>
          <w:rFonts w:ascii="Arial" w:hAnsi="Arial" w:cs="Arial"/>
          <w:color w:val="000000"/>
          <w:sz w:val="18"/>
          <w:szCs w:val="18"/>
        </w:rPr>
        <w:t> </w:t>
      </w:r>
    </w:p>
    <w:p w:rsidR="00EA7984" w:rsidRDefault="0029405B">
      <w:pPr>
        <w:spacing w:before="225" w:after="225" w:line="240" w:lineRule="auto"/>
        <w:jc w:val="both"/>
      </w:pPr>
      <w:r>
        <w:rPr>
          <w:rFonts w:ascii="Arial" w:hAnsi="Arial" w:cs="Arial"/>
          <w:color w:val="000000"/>
          <w:sz w:val="18"/>
          <w:szCs w:val="18"/>
        </w:rPr>
        <w:t> </w:t>
      </w:r>
    </w:p>
    <w:p w:rsidR="00EA7984" w:rsidRDefault="0029405B">
      <w:pPr>
        <w:spacing w:before="225" w:after="225" w:line="240" w:lineRule="auto"/>
        <w:jc w:val="both"/>
      </w:pPr>
      <w:r>
        <w:rPr>
          <w:rFonts w:ascii="Arial" w:hAnsi="Arial" w:cs="Arial"/>
          <w:color w:val="000000"/>
          <w:sz w:val="18"/>
          <w:szCs w:val="18"/>
        </w:rPr>
        <w:t> </w:t>
      </w:r>
    </w:p>
    <w:p w:rsidR="00EA7984" w:rsidRDefault="00EA7984">
      <w:pPr>
        <w:sectPr w:rsidR="00EA7984" w:rsidSect="006E7A2B">
          <w:footerReference w:type="default" r:id="rId15"/>
          <w:pgSz w:w="11906" w:h="16838"/>
          <w:pgMar w:top="1418" w:right="1418" w:bottom="1418" w:left="1418" w:header="567" w:footer="596" w:gutter="0"/>
          <w:cols w:space="708"/>
          <w:docGrid w:linePitch="360"/>
        </w:sectPr>
      </w:pPr>
    </w:p>
    <w:p w:rsidR="00252358" w:rsidRPr="00590863" w:rsidRDefault="0029405B" w:rsidP="00252358">
      <w:pPr>
        <w:spacing w:after="0"/>
        <w:jc w:val="right"/>
        <w:rPr>
          <w:rFonts w:ascii="Arial" w:hAnsi="Arial" w:cs="Arial"/>
          <w:sz w:val="18"/>
          <w:szCs w:val="18"/>
        </w:rPr>
      </w:pPr>
      <w:r w:rsidRPr="00590863">
        <w:rPr>
          <w:rFonts w:ascii="Arial" w:hAnsi="Arial" w:cs="Arial"/>
          <w:sz w:val="18"/>
          <w:szCs w:val="18"/>
        </w:rPr>
        <w:lastRenderedPageBreak/>
        <w:t>Obrazec št: 5</w:t>
      </w:r>
    </w:p>
    <w:p w:rsidR="00252358" w:rsidRPr="00252358" w:rsidRDefault="00F6452B" w:rsidP="00252358"/>
    <w:p w:rsidR="00EB2A75" w:rsidRDefault="0029405B"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EB2A75" w:rsidRDefault="00F6452B" w:rsidP="00EB2A75">
      <w:pPr>
        <w:spacing w:after="120"/>
        <w:rPr>
          <w:rFonts w:ascii="Arial" w:hAnsi="Arial" w:cs="Arial"/>
        </w:rPr>
      </w:pPr>
    </w:p>
    <w:p w:rsidR="00EA7984" w:rsidRDefault="0029405B">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numPr>
                <w:ilvl w:val="0"/>
                <w:numId w:val="1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EA7984" w:rsidRDefault="0029405B">
            <w:pPr>
              <w:numPr>
                <w:ilvl w:val="0"/>
                <w:numId w:val="19"/>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EA7984" w:rsidRDefault="0029405B">
      <w:pPr>
        <w:spacing w:before="225" w:after="225" w:line="240" w:lineRule="auto"/>
        <w:jc w:val="center"/>
      </w:pPr>
      <w:r>
        <w:rPr>
          <w:rFonts w:ascii="Arial" w:hAnsi="Arial" w:cs="Arial"/>
          <w:b/>
          <w:bCs/>
          <w:color w:val="000000"/>
          <w:sz w:val="21"/>
          <w:szCs w:val="21"/>
        </w:rPr>
        <w:t>POOBLASTILO</w:t>
      </w:r>
    </w:p>
    <w:p w:rsidR="00EA7984" w:rsidRDefault="0029405B">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EA798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r w:rsidR="00EA798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7984" w:rsidRDefault="0029405B">
            <w:r>
              <w:rPr>
                <w:rFonts w:ascii="Arial" w:hAnsi="Arial" w:cs="Arial"/>
                <w:color w:val="000000"/>
                <w:position w:val="-2"/>
                <w:sz w:val="18"/>
                <w:szCs w:val="18"/>
              </w:rPr>
              <w:t> </w:t>
            </w:r>
          </w:p>
        </w:tc>
      </w:tr>
    </w:tbl>
    <w:p w:rsidR="00EA7984" w:rsidRDefault="0029405B">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EA7984">
        <w:tc>
          <w:tcPr>
            <w:tcW w:w="2500" w:type="pct"/>
            <w:tcMar>
              <w:top w:w="75" w:type="dxa"/>
              <w:bottom w:w="75" w:type="dxa"/>
            </w:tcMar>
            <w:vAlign w:val="center"/>
          </w:tcPr>
          <w:p w:rsidR="00EA7984" w:rsidRDefault="0029405B">
            <w:r>
              <w:rPr>
                <w:rFonts w:ascii="Arial" w:hAnsi="Arial" w:cs="Arial"/>
                <w:color w:val="000000"/>
                <w:position w:val="-2"/>
                <w:sz w:val="18"/>
                <w:szCs w:val="18"/>
              </w:rPr>
              <w:t>Kraj in datum:</w:t>
            </w:r>
          </w:p>
        </w:tc>
        <w:tc>
          <w:tcPr>
            <w:tcW w:w="0" w:type="auto"/>
            <w:tcMar>
              <w:top w:w="75" w:type="dxa"/>
              <w:bottom w:w="75" w:type="dxa"/>
            </w:tcMar>
            <w:vAlign w:val="center"/>
          </w:tcPr>
          <w:p w:rsidR="00EA7984" w:rsidRDefault="0029405B">
            <w:r>
              <w:rPr>
                <w:rFonts w:ascii="Arial" w:hAnsi="Arial" w:cs="Arial"/>
                <w:color w:val="000000"/>
                <w:position w:val="-2"/>
                <w:sz w:val="18"/>
                <w:szCs w:val="18"/>
              </w:rPr>
              <w:t>Ime in priimek: _____________________</w:t>
            </w:r>
          </w:p>
        </w:tc>
      </w:tr>
      <w:tr w:rsidR="00EA7984">
        <w:tc>
          <w:tcPr>
            <w:tcW w:w="2500" w:type="pct"/>
            <w:tcMar>
              <w:top w:w="75" w:type="dxa"/>
              <w:bottom w:w="75" w:type="dxa"/>
            </w:tcMar>
            <w:vAlign w:val="center"/>
          </w:tcPr>
          <w:p w:rsidR="00EA7984" w:rsidRDefault="0029405B">
            <w:r>
              <w:rPr>
                <w:rFonts w:ascii="Arial" w:hAnsi="Arial" w:cs="Arial"/>
                <w:color w:val="000000"/>
                <w:position w:val="-2"/>
                <w:sz w:val="18"/>
                <w:szCs w:val="18"/>
              </w:rPr>
              <w:t> </w:t>
            </w:r>
          </w:p>
        </w:tc>
        <w:tc>
          <w:tcPr>
            <w:tcW w:w="0" w:type="auto"/>
            <w:tcMar>
              <w:top w:w="75" w:type="dxa"/>
              <w:bottom w:w="75" w:type="dxa"/>
            </w:tcMar>
            <w:vAlign w:val="center"/>
          </w:tcPr>
          <w:p w:rsidR="00EA7984" w:rsidRDefault="0029405B">
            <w:pPr>
              <w:jc w:val="center"/>
            </w:pPr>
            <w:r>
              <w:rPr>
                <w:rFonts w:ascii="Arial" w:hAnsi="Arial" w:cs="Arial"/>
                <w:color w:val="A9A9A9"/>
                <w:position w:val="-2"/>
                <w:sz w:val="18"/>
                <w:szCs w:val="18"/>
              </w:rPr>
              <w:t>(podpis)</w:t>
            </w:r>
          </w:p>
        </w:tc>
      </w:tr>
    </w:tbl>
    <w:p w:rsidR="00EA7984" w:rsidRDefault="0029405B">
      <w:pPr>
        <w:spacing w:before="225" w:after="225" w:line="240" w:lineRule="auto"/>
        <w:jc w:val="both"/>
      </w:pPr>
      <w:r>
        <w:rPr>
          <w:rFonts w:ascii="Arial" w:hAnsi="Arial" w:cs="Arial"/>
          <w:color w:val="000000"/>
          <w:sz w:val="18"/>
          <w:szCs w:val="18"/>
        </w:rPr>
        <w:t> </w:t>
      </w:r>
    </w:p>
    <w:p w:rsidR="00EA7984" w:rsidRDefault="0029405B">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w:t>
      </w:r>
    </w:p>
    <w:p w:rsidR="00EA7984" w:rsidRDefault="0029405B">
      <w:pPr>
        <w:spacing w:before="225" w:after="225" w:line="240" w:lineRule="auto"/>
        <w:jc w:val="both"/>
      </w:pPr>
      <w:r>
        <w:rPr>
          <w:rFonts w:ascii="Arial" w:hAnsi="Arial" w:cs="Arial"/>
          <w:color w:val="000000"/>
          <w:sz w:val="18"/>
          <w:szCs w:val="18"/>
        </w:rPr>
        <w:t> </w:t>
      </w:r>
    </w:p>
    <w:p w:rsidR="00EA7984" w:rsidRDefault="00EA7984">
      <w:pPr>
        <w:sectPr w:rsidR="00EA7984" w:rsidSect="006E7A2B">
          <w:footerReference w:type="default" r:id="rId16"/>
          <w:pgSz w:w="11906" w:h="16838"/>
          <w:pgMar w:top="1418" w:right="1418" w:bottom="1418" w:left="1418" w:header="567" w:footer="596" w:gutter="0"/>
          <w:cols w:space="708"/>
          <w:docGrid w:linePitch="360"/>
        </w:sectPr>
      </w:pPr>
    </w:p>
    <w:p w:rsidR="00252358" w:rsidRPr="00590863" w:rsidRDefault="0029405B" w:rsidP="00252358">
      <w:pPr>
        <w:spacing w:after="0"/>
        <w:jc w:val="right"/>
        <w:rPr>
          <w:rFonts w:ascii="Arial" w:hAnsi="Arial" w:cs="Arial"/>
          <w:sz w:val="18"/>
          <w:szCs w:val="18"/>
        </w:rPr>
      </w:pPr>
      <w:r w:rsidRPr="00590863">
        <w:rPr>
          <w:rFonts w:ascii="Arial" w:hAnsi="Arial" w:cs="Arial"/>
          <w:sz w:val="18"/>
          <w:szCs w:val="18"/>
        </w:rPr>
        <w:lastRenderedPageBreak/>
        <w:t>Obrazec št: 6</w:t>
      </w:r>
    </w:p>
    <w:p w:rsidR="00252358" w:rsidRPr="00252358" w:rsidRDefault="00F6452B" w:rsidP="00252358"/>
    <w:p w:rsidR="00EB2A75" w:rsidRDefault="0029405B"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B2A75" w:rsidRDefault="00F6452B" w:rsidP="00EB2A75">
      <w:pPr>
        <w:spacing w:after="120"/>
        <w:rPr>
          <w:rFonts w:ascii="Arial" w:hAnsi="Arial" w:cs="Arial"/>
        </w:rPr>
      </w:pPr>
    </w:p>
    <w:p w:rsidR="00EA7984" w:rsidRDefault="0029405B">
      <w:pPr>
        <w:spacing w:before="225" w:after="225" w:line="240" w:lineRule="auto"/>
        <w:jc w:val="center"/>
      </w:pPr>
      <w:r>
        <w:rPr>
          <w:rFonts w:ascii="Arial" w:hAnsi="Arial" w:cs="Arial"/>
          <w:b/>
          <w:bCs/>
          <w:color w:val="000000"/>
          <w:sz w:val="24"/>
          <w:szCs w:val="24"/>
        </w:rPr>
        <w:t>MENIČNA IZJAVA</w:t>
      </w:r>
    </w:p>
    <w:p w:rsidR="00EA7984" w:rsidRDefault="0029405B">
      <w:pPr>
        <w:spacing w:before="225" w:after="225" w:line="240" w:lineRule="auto"/>
        <w:jc w:val="center"/>
      </w:pPr>
      <w:r>
        <w:rPr>
          <w:rFonts w:ascii="Arial" w:hAnsi="Arial" w:cs="Arial"/>
          <w:color w:val="000000"/>
          <w:sz w:val="21"/>
          <w:szCs w:val="21"/>
        </w:rPr>
        <w:t>s pooblastilom za izpolnitev in unovčenje menice</w:t>
      </w:r>
    </w:p>
    <w:p w:rsidR="00EA7984" w:rsidRDefault="0029405B">
      <w:pPr>
        <w:spacing w:before="225" w:after="225" w:line="240" w:lineRule="auto"/>
        <w:jc w:val="both"/>
      </w:pPr>
      <w:r>
        <w:rPr>
          <w:rFonts w:ascii="Arial" w:hAnsi="Arial" w:cs="Arial"/>
          <w:color w:val="000000"/>
          <w:sz w:val="18"/>
          <w:szCs w:val="18"/>
        </w:rPr>
        <w:t> </w:t>
      </w:r>
    </w:p>
    <w:p w:rsidR="00EA7984" w:rsidRDefault="0029405B">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EA7984" w:rsidRDefault="0029405B">
      <w:pPr>
        <w:spacing w:before="225" w:after="225" w:line="240" w:lineRule="auto"/>
        <w:jc w:val="both"/>
      </w:pPr>
      <w:r>
        <w:rPr>
          <w:rFonts w:ascii="Arial" w:hAnsi="Arial" w:cs="Arial"/>
          <w:b/>
          <w:bCs/>
          <w:color w:val="000000"/>
          <w:sz w:val="18"/>
          <w:szCs w:val="18"/>
        </w:rPr>
        <w:t>HEMODIALIZNI MATERIAL</w:t>
      </w:r>
    </w:p>
    <w:p w:rsidR="00EA7984" w:rsidRDefault="0029405B">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EA7984" w:rsidRDefault="0029405B">
      <w:pPr>
        <w:spacing w:before="225" w:after="225" w:line="240" w:lineRule="auto"/>
        <w:jc w:val="both"/>
      </w:pPr>
      <w:r>
        <w:rPr>
          <w:rFonts w:ascii="Arial" w:hAnsi="Arial" w:cs="Arial"/>
          <w:color w:val="000000"/>
          <w:sz w:val="18"/>
          <w:szCs w:val="18"/>
        </w:rPr>
        <w:t> </w:t>
      </w:r>
    </w:p>
    <w:p w:rsidR="00EA7984" w:rsidRDefault="0029405B">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rsidR="00EA7984" w:rsidRDefault="0029405B">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EA7984" w:rsidRDefault="0029405B">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EA7984" w:rsidRDefault="0029405B">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EA7984" w:rsidRDefault="0029405B">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EA7984" w:rsidRDefault="0029405B">
      <w:pPr>
        <w:spacing w:before="225" w:after="225" w:line="240" w:lineRule="auto"/>
        <w:jc w:val="both"/>
      </w:pPr>
      <w:r>
        <w:rPr>
          <w:rFonts w:ascii="Arial" w:hAnsi="Arial" w:cs="Arial"/>
          <w:color w:val="000000"/>
          <w:sz w:val="18"/>
          <w:szCs w:val="18"/>
        </w:rPr>
        <w:t> </w:t>
      </w:r>
    </w:p>
    <w:p w:rsidR="00EA7984" w:rsidRDefault="0029405B">
      <w:pPr>
        <w:spacing w:before="225" w:after="225" w:line="240" w:lineRule="auto"/>
        <w:jc w:val="both"/>
      </w:pPr>
      <w:r>
        <w:rPr>
          <w:rFonts w:ascii="Arial" w:hAnsi="Arial" w:cs="Arial"/>
          <w:color w:val="000000"/>
          <w:sz w:val="18"/>
          <w:szCs w:val="18"/>
        </w:rPr>
        <w:t>Priloga: </w:t>
      </w:r>
    </w:p>
    <w:p w:rsidR="00EA7984" w:rsidRDefault="0029405B">
      <w:pPr>
        <w:spacing w:before="225" w:after="225" w:line="240" w:lineRule="auto"/>
        <w:jc w:val="both"/>
      </w:pPr>
      <w:r>
        <w:rPr>
          <w:rFonts w:ascii="Arial" w:hAnsi="Arial" w:cs="Arial"/>
          <w:color w:val="000000"/>
          <w:sz w:val="18"/>
          <w:szCs w:val="18"/>
        </w:rPr>
        <w:t>- bianco menica, podpisana in žigosana</w:t>
      </w:r>
    </w:p>
    <w:p w:rsidR="00EA7984" w:rsidRDefault="0029405B">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EA7984">
        <w:tc>
          <w:tcPr>
            <w:tcW w:w="2500" w:type="pct"/>
            <w:tcMar>
              <w:top w:w="75" w:type="dxa"/>
              <w:bottom w:w="75" w:type="dxa"/>
            </w:tcMar>
            <w:vAlign w:val="center"/>
          </w:tcPr>
          <w:p w:rsidR="00EA7984" w:rsidRDefault="0029405B">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EA7984" w:rsidRDefault="0029405B">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EA7984">
        <w:tc>
          <w:tcPr>
            <w:tcW w:w="2500" w:type="pct"/>
            <w:tcMar>
              <w:top w:w="75" w:type="dxa"/>
              <w:bottom w:w="75" w:type="dxa"/>
            </w:tcMar>
            <w:vAlign w:val="center"/>
          </w:tcPr>
          <w:p w:rsidR="00EA7984" w:rsidRDefault="0029405B">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EA7984" w:rsidRDefault="00EA7984"/>
          <w:p w:rsidR="00EA7984" w:rsidRDefault="0029405B">
            <w:pPr>
              <w:jc w:val="center"/>
            </w:pPr>
            <w:r>
              <w:rPr>
                <w:rFonts w:ascii="Arial" w:hAnsi="Arial" w:cs="Arial"/>
                <w:color w:val="A9A9A9"/>
                <w:position w:val="-2"/>
                <w:sz w:val="18"/>
                <w:szCs w:val="18"/>
              </w:rPr>
              <w:t>(žig in podpis)</w:t>
            </w:r>
          </w:p>
        </w:tc>
      </w:tr>
    </w:tbl>
    <w:p w:rsidR="00EA7984" w:rsidRDefault="0029405B">
      <w:pPr>
        <w:spacing w:before="225" w:after="225" w:line="240" w:lineRule="auto"/>
        <w:jc w:val="both"/>
      </w:pPr>
      <w:r>
        <w:rPr>
          <w:rFonts w:ascii="Arial" w:hAnsi="Arial" w:cs="Arial"/>
          <w:color w:val="000000"/>
          <w:sz w:val="18"/>
          <w:szCs w:val="18"/>
        </w:rPr>
        <w:t> </w:t>
      </w:r>
    </w:p>
    <w:p w:rsidR="00EA7984" w:rsidRDefault="0029405B">
      <w:pPr>
        <w:spacing w:before="225" w:after="225" w:line="240" w:lineRule="auto"/>
        <w:jc w:val="both"/>
      </w:pPr>
      <w:r>
        <w:rPr>
          <w:rFonts w:ascii="Arial" w:hAnsi="Arial" w:cs="Arial"/>
          <w:color w:val="000000"/>
          <w:sz w:val="18"/>
          <w:szCs w:val="18"/>
        </w:rPr>
        <w:t> </w:t>
      </w:r>
    </w:p>
    <w:p w:rsidR="00EA7984" w:rsidRDefault="00EA7984">
      <w:pPr>
        <w:sectPr w:rsidR="00EA7984" w:rsidSect="006E7A2B">
          <w:footerReference w:type="default" r:id="rId17"/>
          <w:pgSz w:w="11906" w:h="16838"/>
          <w:pgMar w:top="1418" w:right="1418" w:bottom="1418" w:left="1418" w:header="567" w:footer="596" w:gutter="0"/>
          <w:cols w:space="708"/>
          <w:docGrid w:linePitch="360"/>
        </w:sectPr>
      </w:pPr>
    </w:p>
    <w:p w:rsidR="00252358" w:rsidRPr="00590863" w:rsidRDefault="0029405B" w:rsidP="00252358">
      <w:pPr>
        <w:spacing w:after="0"/>
        <w:jc w:val="right"/>
        <w:rPr>
          <w:rFonts w:ascii="Arial" w:hAnsi="Arial" w:cs="Arial"/>
          <w:sz w:val="18"/>
          <w:szCs w:val="18"/>
        </w:rPr>
      </w:pPr>
      <w:r w:rsidRPr="00590863">
        <w:rPr>
          <w:rFonts w:ascii="Arial" w:hAnsi="Arial" w:cs="Arial"/>
          <w:sz w:val="18"/>
          <w:szCs w:val="18"/>
        </w:rPr>
        <w:lastRenderedPageBreak/>
        <w:t>Obrazec št: 7</w:t>
      </w:r>
    </w:p>
    <w:p w:rsidR="00252358" w:rsidRPr="00252358" w:rsidRDefault="00F6452B" w:rsidP="00252358"/>
    <w:p w:rsidR="00EB2A75" w:rsidRDefault="0029405B"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izjava</w:t>
      </w:r>
    </w:p>
    <w:p w:rsidR="00EB2A75" w:rsidRDefault="00F6452B" w:rsidP="00EB2A75">
      <w:pPr>
        <w:spacing w:after="120"/>
        <w:rPr>
          <w:rFonts w:ascii="Arial" w:hAnsi="Arial" w:cs="Arial"/>
        </w:rPr>
      </w:pPr>
    </w:p>
    <w:p w:rsidR="00EA7984" w:rsidRDefault="0029405B">
      <w:pPr>
        <w:spacing w:before="225" w:after="225" w:line="240" w:lineRule="auto"/>
        <w:jc w:val="center"/>
      </w:pPr>
      <w:r>
        <w:rPr>
          <w:rFonts w:ascii="Arial" w:hAnsi="Arial" w:cs="Arial"/>
          <w:color w:val="000000"/>
          <w:sz w:val="18"/>
          <w:szCs w:val="18"/>
        </w:rPr>
        <w:t> </w:t>
      </w:r>
    </w:p>
    <w:p w:rsidR="00EA7984" w:rsidRDefault="0029405B">
      <w:pPr>
        <w:spacing w:before="225" w:after="225" w:line="240" w:lineRule="auto"/>
        <w:jc w:val="center"/>
      </w:pPr>
      <w:r>
        <w:rPr>
          <w:rFonts w:ascii="Arial" w:hAnsi="Arial" w:cs="Arial"/>
          <w:b/>
          <w:bCs/>
          <w:color w:val="000000"/>
          <w:sz w:val="18"/>
          <w:szCs w:val="18"/>
        </w:rPr>
        <w:t>(ustanove o dobavi Hemodializnega materiala)</w:t>
      </w:r>
    </w:p>
    <w:p w:rsidR="00EA7984" w:rsidRDefault="0029405B">
      <w:pPr>
        <w:spacing w:before="225" w:after="225" w:line="240" w:lineRule="auto"/>
        <w:jc w:val="center"/>
      </w:pPr>
      <w:r>
        <w:rPr>
          <w:rFonts w:ascii="Arial" w:hAnsi="Arial" w:cs="Arial"/>
          <w:color w:val="000000"/>
          <w:sz w:val="18"/>
          <w:szCs w:val="18"/>
        </w:rPr>
        <w:t> </w:t>
      </w:r>
    </w:p>
    <w:p w:rsidR="00EA7984" w:rsidRDefault="0029405B">
      <w:pPr>
        <w:spacing w:before="225" w:after="225" w:line="240" w:lineRule="auto"/>
        <w:jc w:val="both"/>
      </w:pPr>
      <w:r>
        <w:rPr>
          <w:rFonts w:ascii="Arial" w:hAnsi="Arial" w:cs="Arial"/>
          <w:color w:val="000000"/>
          <w:sz w:val="18"/>
          <w:szCs w:val="18"/>
        </w:rPr>
        <w:t>Ustanova                 ___________________________________________________________________,</w:t>
      </w:r>
    </w:p>
    <w:p w:rsidR="00EA7984" w:rsidRDefault="0029405B">
      <w:pPr>
        <w:spacing w:before="225" w:after="225" w:line="240" w:lineRule="auto"/>
        <w:jc w:val="both"/>
      </w:pPr>
      <w:r>
        <w:rPr>
          <w:rFonts w:ascii="Arial" w:hAnsi="Arial" w:cs="Arial"/>
          <w:color w:val="000000"/>
          <w:sz w:val="18"/>
          <w:szCs w:val="18"/>
        </w:rPr>
        <w:t> </w:t>
      </w:r>
    </w:p>
    <w:p w:rsidR="00EA7984" w:rsidRDefault="0029405B">
      <w:pPr>
        <w:spacing w:before="225" w:after="225" w:line="240" w:lineRule="auto"/>
        <w:jc w:val="both"/>
      </w:pPr>
      <w:r>
        <w:rPr>
          <w:rFonts w:ascii="Arial" w:hAnsi="Arial" w:cs="Arial"/>
          <w:b/>
          <w:bCs/>
          <w:color w:val="000000"/>
          <w:sz w:val="18"/>
          <w:szCs w:val="18"/>
        </w:rPr>
        <w:t>izjavljamo, da smo  v naši ustanovi uporabljali _______________________________</w:t>
      </w:r>
      <w:r>
        <w:rPr>
          <w:rFonts w:ascii="Arial" w:hAnsi="Arial" w:cs="Arial"/>
          <w:i/>
          <w:iCs/>
          <w:color w:val="000000"/>
          <w:sz w:val="18"/>
          <w:szCs w:val="18"/>
        </w:rPr>
        <w:t>(naziv artikla)</w:t>
      </w:r>
    </w:p>
    <w:p w:rsidR="00EA7984" w:rsidRDefault="0029405B">
      <w:pPr>
        <w:spacing w:before="225" w:after="225" w:line="240" w:lineRule="auto"/>
        <w:jc w:val="both"/>
      </w:pPr>
      <w:r>
        <w:rPr>
          <w:rFonts w:ascii="Arial" w:hAnsi="Arial" w:cs="Arial"/>
          <w:b/>
          <w:bCs/>
          <w:color w:val="000000"/>
          <w:sz w:val="18"/>
          <w:szCs w:val="18"/>
        </w:rPr>
        <w:t xml:space="preserve">proizvajalca ___________________________, </w:t>
      </w:r>
      <w:r w:rsidR="008F239E">
        <w:rPr>
          <w:rFonts w:ascii="Arial" w:hAnsi="Arial" w:cs="Arial"/>
          <w:b/>
          <w:bCs/>
          <w:color w:val="000000"/>
          <w:sz w:val="18"/>
          <w:szCs w:val="18"/>
        </w:rPr>
        <w:t xml:space="preserve">kataloška št.: </w:t>
      </w:r>
      <w:r>
        <w:rPr>
          <w:rFonts w:ascii="Arial" w:hAnsi="Arial" w:cs="Arial"/>
          <w:b/>
          <w:bCs/>
          <w:color w:val="000000"/>
          <w:sz w:val="18"/>
          <w:szCs w:val="18"/>
        </w:rPr>
        <w:t>___________________, v obdobju </w:t>
      </w:r>
    </w:p>
    <w:p w:rsidR="00EA7984" w:rsidRDefault="0029405B">
      <w:pPr>
        <w:spacing w:before="225" w:after="225" w:line="240" w:lineRule="auto"/>
        <w:jc w:val="both"/>
      </w:pPr>
      <w:r>
        <w:rPr>
          <w:rFonts w:ascii="Arial" w:hAnsi="Arial" w:cs="Arial"/>
          <w:b/>
          <w:bCs/>
          <w:color w:val="000000"/>
          <w:sz w:val="18"/>
          <w:szCs w:val="18"/>
        </w:rPr>
        <w:t>_____________________________in bili z njim zadovoljni.</w:t>
      </w:r>
    </w:p>
    <w:p w:rsidR="00EA7984" w:rsidRDefault="0029405B">
      <w:pPr>
        <w:spacing w:before="225" w:after="225" w:line="240" w:lineRule="auto"/>
        <w:jc w:val="both"/>
      </w:pPr>
      <w:r>
        <w:rPr>
          <w:rFonts w:ascii="Arial" w:hAnsi="Arial" w:cs="Arial"/>
          <w:color w:val="000000"/>
          <w:sz w:val="18"/>
          <w:szCs w:val="18"/>
        </w:rPr>
        <w:t> </w:t>
      </w:r>
    </w:p>
    <w:p w:rsidR="00EA7984" w:rsidRDefault="0029405B">
      <w:pPr>
        <w:spacing w:before="225" w:after="225" w:line="240" w:lineRule="auto"/>
        <w:jc w:val="both"/>
      </w:pPr>
      <w:r>
        <w:rPr>
          <w:rFonts w:ascii="Arial" w:hAnsi="Arial" w:cs="Arial"/>
          <w:color w:val="000000"/>
          <w:sz w:val="18"/>
          <w:szCs w:val="18"/>
        </w:rPr>
        <w:t>Natančni kontaktni podatki pooblaščenega predstavnika ustanove, kjer se je vsaj dve leti v zadnjih treh letih (jan. 2015 – dec. 2017) uporabljal navedeni material:</w:t>
      </w:r>
    </w:p>
    <w:p w:rsidR="00EA7984" w:rsidRDefault="0029405B">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9058"/>
      </w:tblGrid>
      <w:tr w:rsidR="00EA7984">
        <w:tc>
          <w:tcPr>
            <w:tcW w:w="0" w:type="auto"/>
            <w:tcBorders>
              <w:top w:val="dotted" w:sz="5" w:space="0" w:color="D3D3D3"/>
              <w:left w:val="dotted" w:sz="5" w:space="0" w:color="D3D3D3"/>
              <w:bottom w:val="dotted" w:sz="5" w:space="0" w:color="D3D3D3"/>
              <w:right w:val="dotted" w:sz="5" w:space="0" w:color="D3D3D3"/>
            </w:tcBorders>
            <w:tcMar>
              <w:top w:w="0" w:type="auto"/>
              <w:bottom w:w="0" w:type="auto"/>
            </w:tcMar>
            <w:vAlign w:val="center"/>
          </w:tcPr>
          <w:tbl>
            <w:tblPr>
              <w:tblStyle w:val="NormalTablePHPDOCX"/>
              <w:tblW w:w="0" w:type="auto"/>
              <w:tblLook w:val="04A0" w:firstRow="1" w:lastRow="0" w:firstColumn="1" w:lastColumn="0" w:noHBand="0" w:noVBand="1"/>
            </w:tblPr>
            <w:tblGrid>
              <w:gridCol w:w="4810"/>
            </w:tblGrid>
            <w:tr w:rsidR="00EA7984">
              <w:tc>
                <w:tcPr>
                  <w:tcW w:w="0" w:type="auto"/>
                  <w:tcMar>
                    <w:top w:w="0" w:type="auto"/>
                    <w:bottom w:w="0" w:type="auto"/>
                  </w:tcMar>
                </w:tcPr>
                <w:p w:rsidR="00EA7984" w:rsidRDefault="0029405B">
                  <w:pPr>
                    <w:numPr>
                      <w:ilvl w:val="0"/>
                      <w:numId w:val="20"/>
                    </w:numPr>
                    <w:rPr>
                      <w:rFonts w:ascii="Arial" w:hAnsi="Arial" w:cs="Arial"/>
                      <w:color w:val="000000"/>
                      <w:sz w:val="18"/>
                      <w:szCs w:val="18"/>
                    </w:rPr>
                  </w:pPr>
                  <w:r>
                    <w:rPr>
                      <w:rFonts w:ascii="Arial" w:hAnsi="Arial" w:cs="Arial"/>
                      <w:color w:val="000000"/>
                      <w:position w:val="-2"/>
                      <w:sz w:val="18"/>
                      <w:szCs w:val="18"/>
                    </w:rPr>
                    <w:t>Ime in priimek: __________________________,</w:t>
                  </w:r>
                </w:p>
              </w:tc>
            </w:tr>
          </w:tbl>
          <w:p w:rsidR="00EA7984" w:rsidRDefault="00EA7984"/>
        </w:tc>
      </w:tr>
    </w:tbl>
    <w:p w:rsidR="00EA7984" w:rsidRDefault="0029405B">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9058"/>
      </w:tblGrid>
      <w:tr w:rsidR="00EA7984">
        <w:tc>
          <w:tcPr>
            <w:tcW w:w="0" w:type="auto"/>
            <w:tcBorders>
              <w:top w:val="dotted" w:sz="5" w:space="0" w:color="D3D3D3"/>
              <w:left w:val="dotted" w:sz="5" w:space="0" w:color="D3D3D3"/>
              <w:bottom w:val="dotted" w:sz="5" w:space="0" w:color="D3D3D3"/>
              <w:right w:val="dotted" w:sz="5" w:space="0" w:color="D3D3D3"/>
            </w:tcBorders>
            <w:tcMar>
              <w:top w:w="0" w:type="auto"/>
              <w:bottom w:w="0" w:type="auto"/>
            </w:tcMar>
            <w:vAlign w:val="center"/>
          </w:tcPr>
          <w:tbl>
            <w:tblPr>
              <w:tblStyle w:val="NormalTablePHPDOCX"/>
              <w:tblW w:w="0" w:type="auto"/>
              <w:tblLook w:val="04A0" w:firstRow="1" w:lastRow="0" w:firstColumn="1" w:lastColumn="0" w:noHBand="0" w:noVBand="1"/>
            </w:tblPr>
            <w:tblGrid>
              <w:gridCol w:w="4880"/>
            </w:tblGrid>
            <w:tr w:rsidR="00EA7984">
              <w:tc>
                <w:tcPr>
                  <w:tcW w:w="0" w:type="auto"/>
                  <w:tcMar>
                    <w:top w:w="0" w:type="auto"/>
                    <w:bottom w:w="0" w:type="auto"/>
                  </w:tcMar>
                </w:tcPr>
                <w:p w:rsidR="00EA7984" w:rsidRDefault="0029405B">
                  <w:pPr>
                    <w:numPr>
                      <w:ilvl w:val="0"/>
                      <w:numId w:val="21"/>
                    </w:numPr>
                    <w:rPr>
                      <w:rFonts w:ascii="Arial" w:hAnsi="Arial" w:cs="Arial"/>
                      <w:color w:val="000000"/>
                      <w:sz w:val="18"/>
                      <w:szCs w:val="18"/>
                    </w:rPr>
                  </w:pPr>
                  <w:r>
                    <w:rPr>
                      <w:rFonts w:ascii="Arial" w:hAnsi="Arial" w:cs="Arial"/>
                      <w:color w:val="000000"/>
                      <w:position w:val="-2"/>
                      <w:sz w:val="18"/>
                      <w:szCs w:val="18"/>
                    </w:rPr>
                    <w:t>Tel.št.: _________________________________,</w:t>
                  </w:r>
                </w:p>
              </w:tc>
            </w:tr>
          </w:tbl>
          <w:p w:rsidR="00EA7984" w:rsidRDefault="00EA7984"/>
        </w:tc>
      </w:tr>
    </w:tbl>
    <w:p w:rsidR="00EA7984" w:rsidRDefault="0029405B">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9058"/>
      </w:tblGrid>
      <w:tr w:rsidR="00EA7984">
        <w:tc>
          <w:tcPr>
            <w:tcW w:w="0" w:type="auto"/>
            <w:tcBorders>
              <w:top w:val="dotted" w:sz="5" w:space="0" w:color="D3D3D3"/>
              <w:left w:val="dotted" w:sz="5" w:space="0" w:color="D3D3D3"/>
              <w:bottom w:val="dotted" w:sz="5" w:space="0" w:color="D3D3D3"/>
              <w:right w:val="dotted" w:sz="5" w:space="0" w:color="D3D3D3"/>
            </w:tcBorders>
            <w:tcMar>
              <w:top w:w="0" w:type="auto"/>
              <w:bottom w:w="0" w:type="auto"/>
            </w:tcMar>
            <w:vAlign w:val="center"/>
          </w:tcPr>
          <w:tbl>
            <w:tblPr>
              <w:tblStyle w:val="NormalTablePHPDOCX"/>
              <w:tblW w:w="0" w:type="auto"/>
              <w:tblLook w:val="04A0" w:firstRow="1" w:lastRow="0" w:firstColumn="1" w:lastColumn="0" w:noHBand="0" w:noVBand="1"/>
            </w:tblPr>
            <w:tblGrid>
              <w:gridCol w:w="4850"/>
            </w:tblGrid>
            <w:tr w:rsidR="00EA7984">
              <w:tc>
                <w:tcPr>
                  <w:tcW w:w="0" w:type="auto"/>
                  <w:tcMar>
                    <w:top w:w="0" w:type="auto"/>
                    <w:bottom w:w="0" w:type="auto"/>
                  </w:tcMar>
                </w:tcPr>
                <w:p w:rsidR="00EA7984" w:rsidRDefault="0029405B">
                  <w:pPr>
                    <w:numPr>
                      <w:ilvl w:val="0"/>
                      <w:numId w:val="22"/>
                    </w:numPr>
                    <w:rPr>
                      <w:rFonts w:ascii="Arial" w:hAnsi="Arial" w:cs="Arial"/>
                      <w:color w:val="000000"/>
                      <w:sz w:val="18"/>
                      <w:szCs w:val="18"/>
                    </w:rPr>
                  </w:pPr>
                  <w:r>
                    <w:rPr>
                      <w:rFonts w:ascii="Arial" w:hAnsi="Arial" w:cs="Arial"/>
                      <w:color w:val="000000"/>
                      <w:position w:val="-2"/>
                      <w:sz w:val="18"/>
                      <w:szCs w:val="18"/>
                    </w:rPr>
                    <w:t>E-mail:_________________________________.</w:t>
                  </w:r>
                </w:p>
              </w:tc>
            </w:tr>
          </w:tbl>
          <w:p w:rsidR="00EA7984" w:rsidRDefault="00EA7984"/>
        </w:tc>
      </w:tr>
    </w:tbl>
    <w:p w:rsidR="00EA7984" w:rsidRDefault="0029405B">
      <w:pPr>
        <w:spacing w:before="225" w:after="225" w:line="240" w:lineRule="auto"/>
        <w:jc w:val="center"/>
      </w:pPr>
      <w:r>
        <w:rPr>
          <w:rFonts w:ascii="Arial" w:hAnsi="Arial" w:cs="Arial"/>
          <w:color w:val="000000"/>
          <w:sz w:val="18"/>
          <w:szCs w:val="18"/>
        </w:rPr>
        <w:t> </w:t>
      </w:r>
    </w:p>
    <w:p w:rsidR="00EA7984" w:rsidRDefault="0029405B">
      <w:pPr>
        <w:spacing w:before="225" w:after="225" w:line="240" w:lineRule="auto"/>
        <w:jc w:val="both"/>
      </w:pPr>
      <w:r>
        <w:rPr>
          <w:rFonts w:ascii="Arial" w:hAnsi="Arial" w:cs="Arial"/>
          <w:color w:val="000000"/>
          <w:sz w:val="18"/>
          <w:szCs w:val="18"/>
        </w:rPr>
        <w:t>Ta izjava je podana izključno za potrebe ponudnika za javno naročilo za predmet: </w:t>
      </w:r>
      <w:r>
        <w:rPr>
          <w:rFonts w:ascii="Arial" w:hAnsi="Arial" w:cs="Arial"/>
          <w:b/>
          <w:bCs/>
          <w:color w:val="000000"/>
          <w:sz w:val="18"/>
          <w:szCs w:val="18"/>
        </w:rPr>
        <w:t>HEMODIALIZNI MATERIAL,</w:t>
      </w:r>
      <w:r>
        <w:rPr>
          <w:rFonts w:ascii="Arial" w:hAnsi="Arial" w:cs="Arial"/>
          <w:color w:val="000000"/>
          <w:sz w:val="18"/>
          <w:szCs w:val="18"/>
        </w:rPr>
        <w:t> objavljen na portalu javnih naročil dne ……..……….., pod številko objave …………….  .</w:t>
      </w:r>
    </w:p>
    <w:p w:rsidR="00EA7984" w:rsidRDefault="0029405B">
      <w:pPr>
        <w:spacing w:before="225" w:after="225" w:line="240" w:lineRule="auto"/>
        <w:jc w:val="both"/>
      </w:pPr>
      <w:r>
        <w:rPr>
          <w:rFonts w:ascii="Arial" w:hAnsi="Arial" w:cs="Arial"/>
          <w:color w:val="000000"/>
          <w:sz w:val="18"/>
          <w:szCs w:val="18"/>
        </w:rPr>
        <w:t> </w:t>
      </w:r>
    </w:p>
    <w:p w:rsidR="00EA7984" w:rsidRDefault="0029405B">
      <w:pPr>
        <w:spacing w:before="225" w:after="225" w:line="240" w:lineRule="auto"/>
        <w:jc w:val="both"/>
      </w:pPr>
      <w:r>
        <w:rPr>
          <w:rFonts w:ascii="Arial" w:hAnsi="Arial" w:cs="Arial"/>
          <w:color w:val="000000"/>
          <w:sz w:val="18"/>
          <w:szCs w:val="18"/>
        </w:rPr>
        <w:t> </w:t>
      </w:r>
    </w:p>
    <w:p w:rsidR="00EA7984" w:rsidRDefault="0029405B">
      <w:pPr>
        <w:spacing w:before="225" w:after="225" w:line="240" w:lineRule="auto"/>
        <w:jc w:val="both"/>
      </w:pPr>
      <w:r>
        <w:rPr>
          <w:rFonts w:ascii="Arial" w:hAnsi="Arial" w:cs="Arial"/>
          <w:color w:val="000000"/>
          <w:sz w:val="18"/>
          <w:szCs w:val="18"/>
        </w:rPr>
        <w:t>____________________________     žig        ____________________________________ </w:t>
      </w:r>
    </w:p>
    <w:p w:rsidR="00EA7984" w:rsidRDefault="0029405B">
      <w:pPr>
        <w:spacing w:before="225" w:after="225" w:line="240" w:lineRule="auto"/>
        <w:jc w:val="both"/>
      </w:pPr>
      <w:r>
        <w:rPr>
          <w:rFonts w:ascii="Arial" w:hAnsi="Arial" w:cs="Arial"/>
          <w:color w:val="000000"/>
          <w:sz w:val="18"/>
          <w:szCs w:val="18"/>
        </w:rPr>
        <w:t>Kraj in datum                                                    Podpis odgovorne osebe referenčne ustanove</w:t>
      </w:r>
    </w:p>
    <w:p w:rsidR="00EA7984" w:rsidRDefault="0029405B">
      <w:pPr>
        <w:spacing w:before="225" w:after="225" w:line="240" w:lineRule="auto"/>
        <w:jc w:val="both"/>
      </w:pPr>
      <w:r>
        <w:rPr>
          <w:rFonts w:ascii="Arial" w:hAnsi="Arial" w:cs="Arial"/>
          <w:color w:val="000000"/>
          <w:sz w:val="18"/>
          <w:szCs w:val="18"/>
        </w:rPr>
        <w:t> </w:t>
      </w:r>
    </w:p>
    <w:p w:rsidR="00EA7984" w:rsidRDefault="0029405B">
      <w:pPr>
        <w:spacing w:before="225" w:after="225" w:line="240" w:lineRule="auto"/>
        <w:jc w:val="both"/>
      </w:pPr>
      <w:r>
        <w:rPr>
          <w:rFonts w:ascii="Arial" w:hAnsi="Arial" w:cs="Arial"/>
          <w:b/>
          <w:bCs/>
          <w:color w:val="000000"/>
          <w:sz w:val="18"/>
          <w:szCs w:val="18"/>
        </w:rPr>
        <w:t>Opomba:</w:t>
      </w:r>
      <w:r>
        <w:rPr>
          <w:rFonts w:ascii="Arial" w:hAnsi="Arial" w:cs="Arial"/>
          <w:color w:val="000000"/>
          <w:sz w:val="18"/>
          <w:szCs w:val="18"/>
        </w:rPr>
        <w:t> </w:t>
      </w:r>
      <w:r>
        <w:rPr>
          <w:rFonts w:ascii="Arial" w:hAnsi="Arial" w:cs="Arial"/>
          <w:b/>
          <w:bCs/>
          <w:color w:val="000000"/>
          <w:sz w:val="18"/>
          <w:szCs w:val="18"/>
        </w:rPr>
        <w:t>Po potrebi kopirati</w:t>
      </w:r>
    </w:p>
    <w:p w:rsidR="00EA7984" w:rsidRDefault="00EA7984">
      <w:pPr>
        <w:sectPr w:rsidR="00EA7984" w:rsidSect="006E7A2B">
          <w:footerReference w:type="default" r:id="rId18"/>
          <w:pgSz w:w="11906" w:h="16838"/>
          <w:pgMar w:top="1418" w:right="1418" w:bottom="1418" w:left="1418" w:header="567" w:footer="596" w:gutter="0"/>
          <w:cols w:space="708"/>
          <w:docGrid w:linePitch="360"/>
        </w:sectPr>
      </w:pPr>
    </w:p>
    <w:p w:rsidR="00252358" w:rsidRPr="00590863" w:rsidRDefault="0029405B" w:rsidP="00252358">
      <w:pPr>
        <w:spacing w:after="0"/>
        <w:jc w:val="right"/>
        <w:rPr>
          <w:rFonts w:ascii="Arial" w:hAnsi="Arial" w:cs="Arial"/>
          <w:sz w:val="18"/>
          <w:szCs w:val="18"/>
        </w:rPr>
      </w:pPr>
      <w:r w:rsidRPr="00590863">
        <w:rPr>
          <w:rFonts w:ascii="Arial" w:hAnsi="Arial" w:cs="Arial"/>
          <w:sz w:val="18"/>
          <w:szCs w:val="18"/>
        </w:rPr>
        <w:lastRenderedPageBreak/>
        <w:t>Obrazec št: 8</w:t>
      </w:r>
    </w:p>
    <w:p w:rsidR="00252358" w:rsidRPr="00252358" w:rsidRDefault="00F6452B" w:rsidP="00252358"/>
    <w:p w:rsidR="00EB2A75" w:rsidRDefault="0029405B"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B2A75" w:rsidRDefault="00F6452B" w:rsidP="00EB2A75">
      <w:pPr>
        <w:spacing w:after="120"/>
        <w:rPr>
          <w:rFonts w:ascii="Arial" w:hAnsi="Arial" w:cs="Arial"/>
        </w:rPr>
      </w:pPr>
    </w:p>
    <w:p w:rsidR="00EA7984" w:rsidRDefault="0029405B">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EA7984" w:rsidRDefault="0029405B">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EA798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b/>
                <w:bCs/>
                <w:color w:val="000000"/>
                <w:position w:val="-2"/>
                <w:sz w:val="18"/>
                <w:szCs w:val="18"/>
              </w:rPr>
              <w:t>Ime in priimek</w:t>
            </w:r>
          </w:p>
          <w:p w:rsidR="00EA7984" w:rsidRDefault="0029405B">
            <w:pPr>
              <w:spacing w:before="135" w:after="135"/>
              <w:jc w:val="both"/>
              <w:textAlignment w:val="center"/>
            </w:pPr>
            <w:r>
              <w:rPr>
                <w:rFonts w:ascii="Arial" w:hAnsi="Arial" w:cs="Arial"/>
                <w:b/>
                <w:bCs/>
                <w:color w:val="000000"/>
                <w:position w:val="-2"/>
                <w:sz w:val="18"/>
                <w:szCs w:val="18"/>
              </w:rPr>
              <w:t>ali</w:t>
            </w:r>
          </w:p>
          <w:p w:rsidR="00EA7984" w:rsidRDefault="0029405B">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b/>
                <w:bCs/>
                <w:color w:val="000000"/>
                <w:position w:val="-2"/>
                <w:sz w:val="18"/>
                <w:szCs w:val="18"/>
              </w:rPr>
              <w:t>Naslov prebivališča</w:t>
            </w:r>
          </w:p>
          <w:p w:rsidR="00EA7984" w:rsidRDefault="0029405B">
            <w:pPr>
              <w:spacing w:before="135" w:after="135"/>
              <w:jc w:val="both"/>
              <w:textAlignment w:val="center"/>
            </w:pPr>
            <w:r>
              <w:rPr>
                <w:rFonts w:ascii="Arial" w:hAnsi="Arial" w:cs="Arial"/>
                <w:b/>
                <w:bCs/>
                <w:color w:val="000000"/>
                <w:position w:val="-2"/>
                <w:sz w:val="18"/>
                <w:szCs w:val="18"/>
              </w:rPr>
              <w:t>ali</w:t>
            </w:r>
          </w:p>
          <w:p w:rsidR="00EA7984" w:rsidRDefault="0029405B">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b/>
                <w:bCs/>
                <w:color w:val="000000"/>
                <w:position w:val="-2"/>
                <w:sz w:val="18"/>
                <w:szCs w:val="18"/>
              </w:rPr>
              <w:t>Delež lastništva</w:t>
            </w:r>
          </w:p>
          <w:p w:rsidR="00EA7984" w:rsidRDefault="0029405B">
            <w:pPr>
              <w:spacing w:before="135" w:after="135"/>
              <w:jc w:val="both"/>
              <w:textAlignment w:val="center"/>
            </w:pPr>
            <w:r>
              <w:rPr>
                <w:rFonts w:ascii="Arial" w:hAnsi="Arial" w:cs="Arial"/>
                <w:b/>
                <w:bCs/>
                <w:color w:val="000000"/>
                <w:position w:val="-2"/>
                <w:sz w:val="18"/>
                <w:szCs w:val="18"/>
              </w:rPr>
              <w:t>ali</w:t>
            </w:r>
          </w:p>
          <w:p w:rsidR="00EA7984" w:rsidRDefault="0029405B">
            <w:pPr>
              <w:spacing w:before="135" w:after="135"/>
              <w:jc w:val="both"/>
              <w:textAlignment w:val="center"/>
            </w:pPr>
            <w:r>
              <w:rPr>
                <w:rFonts w:ascii="Arial" w:hAnsi="Arial" w:cs="Arial"/>
                <w:b/>
                <w:bCs/>
                <w:color w:val="000000"/>
                <w:position w:val="-2"/>
                <w:sz w:val="18"/>
                <w:szCs w:val="18"/>
              </w:rPr>
              <w:t>Delež lastništva gospodarskega subjekta</w:t>
            </w:r>
          </w:p>
        </w:tc>
      </w:tr>
      <w:tr w:rsidR="00EA798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r>
      <w:tr w:rsidR="00EA798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r>
      <w:tr w:rsidR="00EA798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r>
      <w:tr w:rsidR="00EA798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r>
    </w:tbl>
    <w:p w:rsidR="00EA7984" w:rsidRDefault="0029405B">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EA798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b/>
                <w:bCs/>
                <w:color w:val="000000"/>
                <w:position w:val="-2"/>
                <w:sz w:val="18"/>
                <w:szCs w:val="18"/>
              </w:rPr>
              <w:t>Delež lastništva gospodarskega subjekta</w:t>
            </w:r>
          </w:p>
        </w:tc>
      </w:tr>
      <w:tr w:rsidR="00EA798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r>
      <w:tr w:rsidR="00EA798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r>
      <w:tr w:rsidR="00EA798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r>
      <w:tr w:rsidR="00EA798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 </w:t>
            </w:r>
          </w:p>
        </w:tc>
      </w:tr>
    </w:tbl>
    <w:p w:rsidR="00EA7984" w:rsidRDefault="0029405B">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EA7984">
        <w:tc>
          <w:tcPr>
            <w:tcW w:w="4080" w:type="dxa"/>
            <w:tcMar>
              <w:top w:w="75" w:type="dxa"/>
              <w:bottom w:w="75" w:type="dxa"/>
            </w:tcMar>
            <w:vAlign w:val="center"/>
          </w:tcPr>
          <w:p w:rsidR="00EA7984" w:rsidRDefault="0029405B">
            <w:r>
              <w:rPr>
                <w:rFonts w:ascii="Arial" w:hAnsi="Arial" w:cs="Arial"/>
                <w:color w:val="000000"/>
                <w:position w:val="-2"/>
                <w:sz w:val="18"/>
                <w:szCs w:val="18"/>
              </w:rPr>
              <w:t>Kraj in datum:</w:t>
            </w:r>
          </w:p>
        </w:tc>
        <w:tc>
          <w:tcPr>
            <w:tcW w:w="0" w:type="auto"/>
            <w:tcMar>
              <w:top w:w="75" w:type="dxa"/>
              <w:bottom w:w="75" w:type="dxa"/>
            </w:tcMar>
            <w:vAlign w:val="center"/>
          </w:tcPr>
          <w:p w:rsidR="00EA7984" w:rsidRDefault="0029405B">
            <w:r>
              <w:rPr>
                <w:rFonts w:ascii="Arial" w:hAnsi="Arial" w:cs="Arial"/>
                <w:color w:val="000000"/>
                <w:position w:val="-2"/>
                <w:sz w:val="18"/>
                <w:szCs w:val="18"/>
              </w:rPr>
              <w:t>Ime in priimek: _____________________</w:t>
            </w:r>
          </w:p>
        </w:tc>
      </w:tr>
      <w:tr w:rsidR="00EA7984">
        <w:tc>
          <w:tcPr>
            <w:tcW w:w="4080" w:type="dxa"/>
            <w:tcMar>
              <w:top w:w="75" w:type="dxa"/>
              <w:bottom w:w="75" w:type="dxa"/>
            </w:tcMar>
            <w:vAlign w:val="center"/>
          </w:tcPr>
          <w:p w:rsidR="00EA7984" w:rsidRDefault="0029405B">
            <w:r>
              <w:rPr>
                <w:rFonts w:ascii="Arial" w:hAnsi="Arial" w:cs="Arial"/>
                <w:color w:val="000000"/>
                <w:position w:val="-2"/>
                <w:sz w:val="18"/>
                <w:szCs w:val="18"/>
              </w:rPr>
              <w:t> </w:t>
            </w:r>
          </w:p>
        </w:tc>
        <w:tc>
          <w:tcPr>
            <w:tcW w:w="0" w:type="auto"/>
            <w:tcMar>
              <w:top w:w="75" w:type="dxa"/>
              <w:bottom w:w="75" w:type="dxa"/>
            </w:tcMar>
            <w:vAlign w:val="center"/>
          </w:tcPr>
          <w:p w:rsidR="00EA7984" w:rsidRDefault="0029405B">
            <w:pPr>
              <w:jc w:val="center"/>
            </w:pPr>
            <w:r>
              <w:rPr>
                <w:rFonts w:ascii="Arial" w:hAnsi="Arial" w:cs="Arial"/>
                <w:color w:val="000000"/>
                <w:position w:val="-2"/>
                <w:sz w:val="18"/>
                <w:szCs w:val="18"/>
              </w:rPr>
              <w:t>(žig in podpis)</w:t>
            </w:r>
          </w:p>
        </w:tc>
      </w:tr>
    </w:tbl>
    <w:p w:rsidR="00EA7984" w:rsidRDefault="0029405B">
      <w:pPr>
        <w:spacing w:before="225" w:after="225" w:line="240" w:lineRule="auto"/>
        <w:jc w:val="both"/>
      </w:pPr>
      <w:r>
        <w:rPr>
          <w:rFonts w:ascii="Arial" w:hAnsi="Arial" w:cs="Arial"/>
          <w:color w:val="000000"/>
          <w:sz w:val="18"/>
          <w:szCs w:val="18"/>
        </w:rPr>
        <w:t> </w:t>
      </w:r>
    </w:p>
    <w:p w:rsidR="00EA7984" w:rsidRDefault="0029405B">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EA7984" w:rsidRDefault="00EA7984">
      <w:pPr>
        <w:sectPr w:rsidR="00EA7984" w:rsidSect="006E7A2B">
          <w:footerReference w:type="default" r:id="rId19"/>
          <w:pgSz w:w="11906" w:h="16838"/>
          <w:pgMar w:top="1418" w:right="1418" w:bottom="1418" w:left="1418" w:header="567" w:footer="596" w:gutter="0"/>
          <w:cols w:space="708"/>
          <w:docGrid w:linePitch="360"/>
        </w:sectPr>
      </w:pPr>
    </w:p>
    <w:p w:rsidR="00AC0380" w:rsidRPr="00116091" w:rsidRDefault="0029405B"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AC0380" w:rsidRDefault="00F6452B" w:rsidP="00AC0380">
      <w:pPr>
        <w:rPr>
          <w:rFonts w:ascii="Arial" w:hAnsi="Arial" w:cs="Arial"/>
        </w:rPr>
      </w:pPr>
    </w:p>
    <w:p w:rsidR="00EA7984" w:rsidRDefault="0029405B">
      <w:pPr>
        <w:spacing w:before="224" w:after="224" w:line="240" w:lineRule="auto"/>
        <w:jc w:val="center"/>
        <w:outlineLvl w:val="1"/>
      </w:pPr>
      <w:r>
        <w:rPr>
          <w:rFonts w:ascii="Arial" w:hAnsi="Arial" w:cs="Arial"/>
          <w:b/>
          <w:bCs/>
          <w:color w:val="000000"/>
          <w:sz w:val="27"/>
          <w:szCs w:val="27"/>
        </w:rPr>
        <w:t>POGODBA ZA DOBAVO MEDICINSKEGA POTROŠNEGA MATERIALA</w:t>
      </w:r>
    </w:p>
    <w:p w:rsidR="00EA7984" w:rsidRDefault="0029405B">
      <w:pPr>
        <w:spacing w:before="225" w:after="225" w:line="240" w:lineRule="auto"/>
        <w:jc w:val="center"/>
      </w:pPr>
      <w:r>
        <w:rPr>
          <w:rFonts w:ascii="Arial" w:hAnsi="Arial" w:cs="Arial"/>
          <w:color w:val="000000"/>
          <w:sz w:val="18"/>
          <w:szCs w:val="18"/>
        </w:rPr>
        <w:t>sklenjena med</w:t>
      </w:r>
    </w:p>
    <w:p w:rsidR="00EA7984" w:rsidRDefault="0029405B">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EA7984">
        <w:tc>
          <w:tcPr>
            <w:tcW w:w="3300" w:type="dxa"/>
            <w:tcMar>
              <w:top w:w="0" w:type="auto"/>
              <w:bottom w:w="0" w:type="auto"/>
            </w:tcMar>
            <w:vAlign w:val="center"/>
          </w:tcPr>
          <w:p w:rsidR="00EA7984" w:rsidRDefault="0029405B">
            <w:r>
              <w:rPr>
                <w:rFonts w:ascii="Arial" w:hAnsi="Arial" w:cs="Arial"/>
                <w:color w:val="000000"/>
                <w:position w:val="-2"/>
                <w:sz w:val="18"/>
                <w:szCs w:val="18"/>
              </w:rPr>
              <w:t>Matična številka:</w:t>
            </w:r>
          </w:p>
        </w:tc>
        <w:tc>
          <w:tcPr>
            <w:tcW w:w="0" w:type="auto"/>
            <w:tcMar>
              <w:top w:w="0" w:type="auto"/>
              <w:bottom w:w="0" w:type="auto"/>
            </w:tcMar>
            <w:vAlign w:val="center"/>
          </w:tcPr>
          <w:p w:rsidR="00EA7984" w:rsidRDefault="0029405B">
            <w:r>
              <w:rPr>
                <w:rFonts w:ascii="Arial" w:hAnsi="Arial" w:cs="Arial"/>
                <w:color w:val="000000"/>
                <w:position w:val="-2"/>
                <w:sz w:val="18"/>
                <w:szCs w:val="18"/>
              </w:rPr>
              <w:t>5054621000</w:t>
            </w:r>
          </w:p>
        </w:tc>
      </w:tr>
      <w:tr w:rsidR="00EA7984">
        <w:tc>
          <w:tcPr>
            <w:tcW w:w="3300" w:type="dxa"/>
            <w:tcMar>
              <w:top w:w="0" w:type="auto"/>
              <w:bottom w:w="0" w:type="auto"/>
            </w:tcMar>
            <w:vAlign w:val="center"/>
          </w:tcPr>
          <w:p w:rsidR="00EA7984" w:rsidRDefault="0029405B">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EA7984" w:rsidRDefault="0029405B">
            <w:r>
              <w:rPr>
                <w:rFonts w:ascii="Arial" w:hAnsi="Arial" w:cs="Arial"/>
                <w:color w:val="000000"/>
                <w:position w:val="-2"/>
                <w:sz w:val="18"/>
                <w:szCs w:val="18"/>
              </w:rPr>
              <w:t>SI 82657106</w:t>
            </w:r>
          </w:p>
        </w:tc>
      </w:tr>
      <w:tr w:rsidR="00EA7984">
        <w:tc>
          <w:tcPr>
            <w:tcW w:w="3300" w:type="dxa"/>
            <w:tcMar>
              <w:top w:w="0" w:type="auto"/>
              <w:bottom w:w="0" w:type="auto"/>
            </w:tcMar>
            <w:vAlign w:val="center"/>
          </w:tcPr>
          <w:p w:rsidR="00EA7984" w:rsidRDefault="0029405B">
            <w:r>
              <w:rPr>
                <w:rFonts w:ascii="Arial" w:hAnsi="Arial" w:cs="Arial"/>
                <w:color w:val="000000"/>
                <w:position w:val="-2"/>
                <w:sz w:val="18"/>
                <w:szCs w:val="18"/>
              </w:rPr>
              <w:t>Transakcijski račun (TRR):</w:t>
            </w:r>
          </w:p>
        </w:tc>
        <w:tc>
          <w:tcPr>
            <w:tcW w:w="0" w:type="auto"/>
            <w:tcMar>
              <w:top w:w="0" w:type="auto"/>
              <w:bottom w:w="0" w:type="auto"/>
            </w:tcMar>
            <w:vAlign w:val="center"/>
          </w:tcPr>
          <w:p w:rsidR="00EA7984" w:rsidRDefault="0029405B">
            <w:r>
              <w:rPr>
                <w:rFonts w:ascii="Arial" w:hAnsi="Arial" w:cs="Arial"/>
                <w:color w:val="000000"/>
                <w:position w:val="-2"/>
                <w:sz w:val="18"/>
                <w:szCs w:val="18"/>
              </w:rPr>
              <w:t>SI56 0110 0603 0278 379</w:t>
            </w:r>
          </w:p>
        </w:tc>
      </w:tr>
    </w:tbl>
    <w:p w:rsidR="00EA7984" w:rsidRDefault="00EA7984"/>
    <w:p w:rsidR="00EA7984" w:rsidRDefault="0029405B">
      <w:pPr>
        <w:spacing w:before="225" w:after="225" w:line="240" w:lineRule="auto"/>
        <w:jc w:val="center"/>
      </w:pPr>
      <w:r>
        <w:rPr>
          <w:rFonts w:ascii="Arial" w:hAnsi="Arial" w:cs="Arial"/>
          <w:color w:val="000000"/>
          <w:sz w:val="18"/>
          <w:szCs w:val="18"/>
        </w:rPr>
        <w:t>in</w:t>
      </w:r>
    </w:p>
    <w:p w:rsidR="00EA7984" w:rsidRDefault="0029405B">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EA7984">
        <w:tc>
          <w:tcPr>
            <w:tcW w:w="3300" w:type="dxa"/>
            <w:tcMar>
              <w:top w:w="0" w:type="auto"/>
              <w:bottom w:w="0" w:type="auto"/>
            </w:tcMar>
            <w:vAlign w:val="center"/>
          </w:tcPr>
          <w:p w:rsidR="00EA7984" w:rsidRDefault="0029405B">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EA7984" w:rsidRDefault="0029405B">
            <w:r>
              <w:rPr>
                <w:rFonts w:ascii="Arial" w:hAnsi="Arial" w:cs="Arial"/>
                <w:color w:val="000000"/>
                <w:position w:val="-2"/>
                <w:sz w:val="18"/>
                <w:szCs w:val="18"/>
              </w:rPr>
              <w:t> </w:t>
            </w:r>
          </w:p>
        </w:tc>
      </w:tr>
      <w:tr w:rsidR="00EA7984">
        <w:tc>
          <w:tcPr>
            <w:tcW w:w="3300" w:type="dxa"/>
            <w:tcMar>
              <w:top w:w="0" w:type="auto"/>
              <w:bottom w:w="0" w:type="auto"/>
            </w:tcMar>
            <w:vAlign w:val="center"/>
          </w:tcPr>
          <w:p w:rsidR="00EA7984" w:rsidRDefault="0029405B">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EA7984" w:rsidRDefault="0029405B">
            <w:r>
              <w:rPr>
                <w:rFonts w:ascii="Arial" w:hAnsi="Arial" w:cs="Arial"/>
                <w:color w:val="000000"/>
                <w:position w:val="-2"/>
                <w:sz w:val="18"/>
                <w:szCs w:val="18"/>
              </w:rPr>
              <w:t> </w:t>
            </w:r>
          </w:p>
        </w:tc>
      </w:tr>
      <w:tr w:rsidR="00EA7984">
        <w:tc>
          <w:tcPr>
            <w:tcW w:w="3300" w:type="dxa"/>
            <w:tcMar>
              <w:top w:w="0" w:type="auto"/>
              <w:bottom w:w="0" w:type="auto"/>
            </w:tcMar>
            <w:vAlign w:val="center"/>
          </w:tcPr>
          <w:p w:rsidR="00EA7984" w:rsidRDefault="0029405B">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EA7984" w:rsidRDefault="0029405B">
            <w:r>
              <w:rPr>
                <w:rFonts w:ascii="Arial" w:hAnsi="Arial" w:cs="Arial"/>
                <w:color w:val="000000"/>
                <w:position w:val="-2"/>
                <w:sz w:val="18"/>
                <w:szCs w:val="18"/>
              </w:rPr>
              <w:t> </w:t>
            </w:r>
          </w:p>
        </w:tc>
      </w:tr>
    </w:tbl>
    <w:p w:rsidR="00EA7984" w:rsidRDefault="0029405B">
      <w:pPr>
        <w:spacing w:before="225" w:after="225" w:line="240" w:lineRule="auto"/>
        <w:jc w:val="both"/>
      </w:pPr>
      <w:r>
        <w:rPr>
          <w:rFonts w:ascii="Arial" w:hAnsi="Arial" w:cs="Arial"/>
          <w:color w:val="000000"/>
          <w:sz w:val="18"/>
          <w:szCs w:val="18"/>
        </w:rPr>
        <w:t> </w:t>
      </w:r>
    </w:p>
    <w:p w:rsidR="00EA7984" w:rsidRDefault="0029405B">
      <w:pPr>
        <w:spacing w:before="225" w:after="225" w:line="240" w:lineRule="auto"/>
        <w:jc w:val="both"/>
      </w:pPr>
      <w:r>
        <w:rPr>
          <w:rFonts w:ascii="Arial" w:hAnsi="Arial" w:cs="Arial"/>
          <w:b/>
          <w:bCs/>
          <w:color w:val="000000"/>
          <w:sz w:val="18"/>
          <w:szCs w:val="18"/>
        </w:rPr>
        <w:t>I. SPLOŠNE DOLOČBE</w:t>
      </w:r>
    </w:p>
    <w:p w:rsidR="00EA7984" w:rsidRDefault="0029405B">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EA7984">
              <w:tc>
                <w:tcPr>
                  <w:tcW w:w="0" w:type="auto"/>
                  <w:tcMar>
                    <w:top w:w="0" w:type="auto"/>
                    <w:bottom w:w="0" w:type="auto"/>
                  </w:tcMar>
                </w:tcPr>
                <w:p w:rsidR="00EA7984" w:rsidRDefault="0029405B">
                  <w:pPr>
                    <w:numPr>
                      <w:ilvl w:val="0"/>
                      <w:numId w:val="23"/>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EA7984" w:rsidRDefault="0029405B">
                  <w:pPr>
                    <w:numPr>
                      <w:ilvl w:val="0"/>
                      <w:numId w:val="23"/>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EA7984" w:rsidRDefault="00EA7984"/>
          <w:p w:rsidR="00EA7984" w:rsidRDefault="0029405B">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EA7984" w:rsidRDefault="0029405B">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S to pogodbo se naročnik in izvajalec  dogovorita o splošnih in posebnih pogojih izvajanja pogodbe</w:t>
            </w:r>
          </w:p>
          <w:p w:rsidR="00EA7984" w:rsidRDefault="0029405B">
            <w:pPr>
              <w:spacing w:before="225" w:after="225"/>
              <w:jc w:val="both"/>
            </w:pPr>
            <w:r>
              <w:rPr>
                <w:rFonts w:ascii="Arial" w:hAnsi="Arial" w:cs="Arial"/>
                <w:color w:val="000000"/>
                <w:sz w:val="18"/>
                <w:szCs w:val="18"/>
              </w:rPr>
              <w:t>Vrste blaga, za katere stranki sklepata pogodbo so navedene v prilogi te pogodbe - Izbrane ponudbe po ponudnikih.</w:t>
            </w:r>
          </w:p>
          <w:p w:rsidR="00EA7984" w:rsidRDefault="0029405B">
            <w:pPr>
              <w:spacing w:before="225" w:after="225"/>
              <w:jc w:val="both"/>
            </w:pPr>
            <w:r>
              <w:rPr>
                <w:rFonts w:ascii="Arial" w:hAnsi="Arial" w:cs="Arial"/>
                <w:color w:val="000000"/>
                <w:sz w:val="18"/>
                <w:szCs w:val="18"/>
              </w:rPr>
              <w:t>Ponudbena dokumentacija  in razpisna dokumentacija so sestavni del te pogodbe.</w:t>
            </w:r>
          </w:p>
        </w:tc>
      </w:tr>
    </w:tbl>
    <w:p w:rsidR="00EA7984" w:rsidRDefault="0029405B">
      <w:pPr>
        <w:spacing w:before="225" w:after="225" w:line="240" w:lineRule="auto"/>
        <w:jc w:val="both"/>
      </w:pPr>
      <w:r>
        <w:rPr>
          <w:rFonts w:ascii="Arial" w:hAnsi="Arial" w:cs="Arial"/>
          <w:b/>
          <w:bCs/>
          <w:color w:val="000000"/>
          <w:sz w:val="18"/>
          <w:szCs w:val="18"/>
        </w:rPr>
        <w:t>II. PREDMET POGODBE</w:t>
      </w:r>
    </w:p>
    <w:p w:rsidR="00EA7984" w:rsidRDefault="0029405B">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EA7984">
              <w:tc>
                <w:tcPr>
                  <w:tcW w:w="0" w:type="auto"/>
                  <w:tcMar>
                    <w:top w:w="0" w:type="auto"/>
                    <w:bottom w:w="0" w:type="auto"/>
                  </w:tcMar>
                  <w:vAlign w:val="center"/>
                </w:tcPr>
                <w:p w:rsidR="00EA7984" w:rsidRDefault="0029405B">
                  <w:pPr>
                    <w:spacing w:before="135" w:after="135"/>
                    <w:jc w:val="both"/>
                    <w:textAlignment w:val="center"/>
                  </w:pPr>
                  <w:r>
                    <w:rPr>
                      <w:rFonts w:ascii="Arial" w:hAnsi="Arial" w:cs="Arial"/>
                      <w:color w:val="000000"/>
                      <w:position w:val="-2"/>
                      <w:sz w:val="18"/>
                      <w:szCs w:val="18"/>
                    </w:rPr>
                    <w:t>Predmet pogodbe so stalne nabave blaga, in sicer:</w:t>
                  </w:r>
                </w:p>
                <w:p w:rsidR="00EA7984" w:rsidRDefault="0029405B">
                  <w:pPr>
                    <w:spacing w:before="135" w:after="135"/>
                    <w:jc w:val="both"/>
                    <w:textAlignment w:val="center"/>
                  </w:pPr>
                  <w:r>
                    <w:rPr>
                      <w:rFonts w:ascii="Arial" w:hAnsi="Arial" w:cs="Arial"/>
                      <w:color w:val="000000"/>
                      <w:position w:val="-2"/>
                      <w:sz w:val="18"/>
                      <w:szCs w:val="18"/>
                    </w:rPr>
                    <w:t>__________________________________, ki jih naročnik po obsegu in času ne more vnaprej določiti.</w:t>
                  </w:r>
                </w:p>
                <w:p w:rsidR="00EA7984" w:rsidRDefault="0029405B">
                  <w:pPr>
                    <w:spacing w:before="135" w:after="135"/>
                    <w:jc w:val="both"/>
                    <w:textAlignment w:val="center"/>
                  </w:pPr>
                  <w:r>
                    <w:rPr>
                      <w:rFonts w:ascii="Arial" w:hAnsi="Arial" w:cs="Arial"/>
                      <w:color w:val="000000"/>
                      <w:position w:val="-2"/>
                      <w:sz w:val="18"/>
                      <w:szCs w:val="18"/>
                    </w:rPr>
                    <w:lastRenderedPageBreak/>
                    <w:t>Naročnik in izvajalec te pogodbe se izrecno dogovorita, da bo naročnik v času trajanja te pogodbe nabavljal le tiste vrste in količine predmetnega blaga, ki jih bo dejansko potreboval. Naročnik se ne zavezuje k nabavi celotnih količin, določenih v Predračunu – Seznamu razpisanega blaga. Količine in vrste blaga, navedene v predračunu, </w:t>
                  </w:r>
                  <w:r>
                    <w:rPr>
                      <w:rFonts w:ascii="Arial" w:hAnsi="Arial" w:cs="Arial"/>
                      <w:color w:val="000000"/>
                      <w:position w:val="-2"/>
                      <w:sz w:val="18"/>
                      <w:szCs w:val="18"/>
                      <w:u w:val="single"/>
                    </w:rPr>
                    <w:t>so okvirne</w:t>
                  </w:r>
                  <w:r>
                    <w:rPr>
                      <w:rFonts w:ascii="Arial" w:hAnsi="Arial" w:cs="Arial"/>
                      <w:color w:val="000000"/>
                      <w:position w:val="-2"/>
                      <w:sz w:val="18"/>
                      <w:szCs w:val="18"/>
                    </w:rPr>
                    <w:t>.</w:t>
                  </w:r>
                </w:p>
              </w:tc>
            </w:tr>
          </w:tbl>
          <w:p w:rsidR="00EA7984" w:rsidRDefault="00EA7984"/>
        </w:tc>
      </w:tr>
    </w:tbl>
    <w:p w:rsidR="00EA7984" w:rsidRDefault="0029405B">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Naročnik in izvajalec te pogodbe se dogovorita, da bo naročnik v času trajanja pogodbe, v primeru potrebe, od izvajalca na osnovi ponudbe kupoval tudi drugo istovrstno blago, ki ni na Predračunu – Seznamu razpisanega blaga, na način in po določilih, dogovorjenih v tej pogodbi.</w:t>
            </w:r>
          </w:p>
        </w:tc>
      </w:tr>
    </w:tbl>
    <w:p w:rsidR="00EA7984" w:rsidRDefault="0029405B">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Ta pogodba se sklepa za obdobje dveh (2) let od oddaje naročila. </w:t>
            </w:r>
          </w:p>
          <w:p w:rsidR="00EA7984" w:rsidRDefault="0029405B">
            <w:pPr>
              <w:spacing w:before="225" w:after="225"/>
              <w:jc w:val="both"/>
            </w:pPr>
            <w:r>
              <w:rPr>
                <w:rFonts w:ascii="Arial" w:hAnsi="Arial" w:cs="Arial"/>
                <w:color w:val="000000"/>
                <w:sz w:val="18"/>
                <w:szCs w:val="18"/>
              </w:rPr>
              <w:t>Pogodba stopi v veljavo z dnem podpisa strank te pogodbe, uporablja pa se od ____________ do ________________.</w:t>
            </w:r>
          </w:p>
        </w:tc>
      </w:tr>
    </w:tbl>
    <w:p w:rsidR="00EA7984" w:rsidRDefault="0029405B">
      <w:pPr>
        <w:spacing w:before="225" w:after="225" w:line="240" w:lineRule="auto"/>
        <w:jc w:val="both"/>
      </w:pPr>
      <w:r>
        <w:rPr>
          <w:rFonts w:ascii="Arial" w:hAnsi="Arial" w:cs="Arial"/>
          <w:b/>
          <w:bCs/>
          <w:color w:val="000000"/>
          <w:sz w:val="18"/>
          <w:szCs w:val="18"/>
        </w:rPr>
        <w:t>III. POGODBENA VREDNOST IN PLAČILNI POGOJI</w:t>
      </w:r>
    </w:p>
    <w:p w:rsidR="00EA7984" w:rsidRDefault="0029405B">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Skupna okvirna dveletna pogodbena vrednost blaga znaša  _______________ EUR brez DDV,  _______________________ EUR z DDV.</w:t>
            </w:r>
          </w:p>
          <w:p w:rsidR="00EA7984" w:rsidRDefault="0029405B">
            <w:pPr>
              <w:spacing w:before="225" w:after="225"/>
              <w:jc w:val="both"/>
            </w:pPr>
            <w:r>
              <w:rPr>
                <w:rFonts w:ascii="Arial" w:hAnsi="Arial" w:cs="Arial"/>
                <w:color w:val="000000"/>
                <w:sz w:val="18"/>
                <w:szCs w:val="18"/>
              </w:rPr>
              <w:t>Cene iz Predračuna - Seznama razpisanega blaga so izražene v evrih. V ceni so zajeti vsi stroški (dobave blaga, špediterski stroški, prevozni, carinski ter vsi morebitni drugi stroški), vsi popusti in rabati ter davek na dodano vrednost. Cene veljajo ddp skladišča naročnika razloženo.</w:t>
            </w:r>
          </w:p>
          <w:p w:rsidR="00EA7984" w:rsidRDefault="0029405B">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EA7984" w:rsidRDefault="0029405B">
            <w:pPr>
              <w:spacing w:before="225" w:after="225"/>
              <w:jc w:val="both"/>
            </w:pPr>
            <w:r>
              <w:rPr>
                <w:rFonts w:ascii="Arial" w:hAnsi="Arial" w:cs="Arial"/>
                <w:color w:val="000000"/>
                <w:sz w:val="18"/>
                <w:szCs w:val="18"/>
              </w:rPr>
              <w:t>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Ur.l. RS, št.1/04).</w:t>
            </w:r>
          </w:p>
          <w:p w:rsidR="00EA7984" w:rsidRDefault="0029405B">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EA7984" w:rsidRDefault="0029405B">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(eRačun) preko spletnega portala UJPnet. Kot uradni prejem računa se šteje datum vnosa računa v sistem UJPnet.</w:t>
            </w:r>
          </w:p>
          <w:p w:rsidR="00EA7984" w:rsidRDefault="0029405B">
            <w:pPr>
              <w:spacing w:before="225" w:after="225"/>
              <w:jc w:val="both"/>
            </w:pPr>
            <w:r>
              <w:rPr>
                <w:rFonts w:ascii="Arial" w:hAnsi="Arial" w:cs="Arial"/>
                <w:color w:val="000000"/>
                <w:sz w:val="18"/>
                <w:szCs w:val="18"/>
              </w:rPr>
              <w:t>V kolikor naročnik računa ne zavrne v roku 8 delovnih dni od prejema, se račun šteje za potrjenega.</w:t>
            </w:r>
          </w:p>
          <w:p w:rsidR="00EA7984" w:rsidRDefault="0029405B">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EA7984" w:rsidRDefault="0029405B">
            <w:pPr>
              <w:spacing w:before="225" w:after="225"/>
              <w:jc w:val="both"/>
            </w:pPr>
            <w:r>
              <w:rPr>
                <w:rFonts w:ascii="Arial" w:hAnsi="Arial" w:cs="Arial"/>
                <w:color w:val="000000"/>
                <w:sz w:val="18"/>
                <w:szCs w:val="18"/>
              </w:rPr>
              <w:t>Naročnik se zaveže plačati račun v roku 60 dni od prejema računa na transakcijski račun izvajalca, v skladu z 9. in 20. členom Zakona o interventnih ukrepih za zagotovitev finančne stabilnosti javnih zdravstvenih zavodov, katerih ustanovitelj je Republika Slovenija (Uradni list RS, št. 54/17). V primeru zamude pri plačilu lahko izvajalec naročniku zaračuna zakonske zamudne obresti.</w:t>
            </w:r>
          </w:p>
          <w:p w:rsidR="00EA7984" w:rsidRDefault="0029405B">
            <w:pPr>
              <w:spacing w:before="225" w:after="225"/>
              <w:jc w:val="both"/>
            </w:pPr>
            <w:r>
              <w:rPr>
                <w:rFonts w:ascii="Arial" w:hAnsi="Arial" w:cs="Arial"/>
                <w:color w:val="000000"/>
                <w:sz w:val="18"/>
                <w:szCs w:val="18"/>
              </w:rPr>
              <w:lastRenderedPageBreak/>
              <w:t>Naročnik bo pravilno izstavljen in potrjen račun poravnal na transakcijski račun izvajalca, naveden na računu. V primeru, da TRR ni naveden na računu, se plačilo nakaže na prvi račun pri podatkih o izvajalcu.</w:t>
            </w:r>
          </w:p>
        </w:tc>
      </w:tr>
    </w:tbl>
    <w:p w:rsidR="00EA7984" w:rsidRDefault="0029405B">
      <w:pPr>
        <w:spacing w:before="225" w:after="225" w:line="240" w:lineRule="auto"/>
        <w:jc w:val="both"/>
      </w:pPr>
      <w:r>
        <w:rPr>
          <w:rFonts w:ascii="Arial" w:hAnsi="Arial" w:cs="Arial"/>
          <w:b/>
          <w:bCs/>
          <w:color w:val="000000"/>
          <w:sz w:val="18"/>
          <w:szCs w:val="18"/>
        </w:rPr>
        <w:t>IV. NAROČANJE, DOBAVA IN PREVZEM BLAGA</w:t>
      </w:r>
    </w:p>
    <w:p w:rsidR="00EA7984" w:rsidRDefault="0029405B">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w:t>
            </w:r>
          </w:p>
        </w:tc>
      </w:tr>
    </w:tbl>
    <w:p w:rsidR="00EA7984" w:rsidRDefault="0029405B">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EA7984">
              <w:tc>
                <w:tcPr>
                  <w:tcW w:w="0" w:type="auto"/>
                  <w:tcMar>
                    <w:top w:w="0" w:type="auto"/>
                    <w:bottom w:w="0" w:type="auto"/>
                  </w:tcMar>
                </w:tcPr>
                <w:p w:rsidR="00EA7984" w:rsidRDefault="0029405B">
                  <w:pPr>
                    <w:numPr>
                      <w:ilvl w:val="0"/>
                      <w:numId w:val="24"/>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p>
                <w:p w:rsidR="00EA7984" w:rsidRDefault="0029405B">
                  <w:pPr>
                    <w:numPr>
                      <w:ilvl w:val="0"/>
                      <w:numId w:val="24"/>
                    </w:numPr>
                    <w:jc w:val="both"/>
                    <w:rPr>
                      <w:rFonts w:ascii="Arial" w:hAnsi="Arial" w:cs="Arial"/>
                      <w:color w:val="000000"/>
                      <w:sz w:val="18"/>
                      <w:szCs w:val="18"/>
                    </w:rPr>
                  </w:pPr>
                  <w:r>
                    <w:rPr>
                      <w:rFonts w:ascii="Arial" w:hAnsi="Arial" w:cs="Arial"/>
                      <w:color w:val="000000"/>
                      <w:sz w:val="18"/>
                      <w:szCs w:val="18"/>
                    </w:rPr>
                    <w:t>dostavo blaga ddp skladišče lekarne Splošne bolnišnice Novo mesto - razloženo v skladišče naročnika;</w:t>
                  </w:r>
                </w:p>
                <w:p w:rsidR="00EA7984" w:rsidRDefault="0029405B">
                  <w:pPr>
                    <w:numPr>
                      <w:ilvl w:val="0"/>
                      <w:numId w:val="24"/>
                    </w:numPr>
                    <w:jc w:val="both"/>
                    <w:rPr>
                      <w:rFonts w:ascii="Arial" w:hAnsi="Arial" w:cs="Arial"/>
                      <w:color w:val="000000"/>
                      <w:sz w:val="18"/>
                      <w:szCs w:val="18"/>
                    </w:rPr>
                  </w:pPr>
                  <w:r>
                    <w:rPr>
                      <w:rFonts w:ascii="Arial" w:hAnsi="Arial" w:cs="Arial"/>
                      <w:color w:val="000000"/>
                      <w:sz w:val="18"/>
                      <w:szCs w:val="18"/>
                    </w:rPr>
                    <w:t>dobavni rok max. 5 dni od prejema pisnega naročila, v nujnih primerih po dogovoru z naročnikom;</w:t>
                  </w:r>
                </w:p>
                <w:p w:rsidR="00EA7984" w:rsidRDefault="0029405B">
                  <w:pPr>
                    <w:numPr>
                      <w:ilvl w:val="0"/>
                      <w:numId w:val="24"/>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naročnika, in sicer na e-mail: adm.lekarna@sb-nm.si; </w:t>
                  </w:r>
                </w:p>
                <w:p w:rsidR="00EA7984" w:rsidRDefault="0029405B">
                  <w:pPr>
                    <w:numPr>
                      <w:ilvl w:val="0"/>
                      <w:numId w:val="24"/>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EA7984" w:rsidRDefault="0029405B">
                  <w:pPr>
                    <w:numPr>
                      <w:ilvl w:val="0"/>
                      <w:numId w:val="24"/>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tc>
            </w:tr>
          </w:tbl>
          <w:p w:rsidR="00EA7984" w:rsidRDefault="00EA7984"/>
        </w:tc>
      </w:tr>
    </w:tbl>
    <w:p w:rsidR="00EA7984" w:rsidRDefault="0029405B">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tc>
      </w:tr>
    </w:tbl>
    <w:p w:rsidR="00EA7984" w:rsidRDefault="0029405B">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Količinski prevzem blaga se opravi ob prevzemu, kakovostni pa v uzančnih rokih.</w:t>
            </w:r>
          </w:p>
          <w:p w:rsidR="00EA7984" w:rsidRDefault="0029405B">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EA7984" w:rsidRDefault="0029405B">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EA7984" w:rsidRDefault="0029405B">
      <w:pPr>
        <w:spacing w:before="225" w:after="225" w:line="240" w:lineRule="auto"/>
        <w:jc w:val="both"/>
      </w:pPr>
      <w:r>
        <w:rPr>
          <w:rFonts w:ascii="Arial" w:hAnsi="Arial" w:cs="Arial"/>
          <w:b/>
          <w:bCs/>
          <w:color w:val="000000"/>
          <w:sz w:val="18"/>
          <w:szCs w:val="18"/>
        </w:rPr>
        <w:t>V. KAKOVOST BLAGA</w:t>
      </w:r>
    </w:p>
    <w:p w:rsidR="00EA7984" w:rsidRDefault="0029405B">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EA7984" w:rsidRDefault="0029405B">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Izvajalec naročniku  zagotavlja:</w:t>
            </w:r>
          </w:p>
          <w:tbl>
            <w:tblPr>
              <w:tblStyle w:val="NormalTablePHPDOCX"/>
              <w:tblW w:w="0" w:type="auto"/>
              <w:tblLook w:val="04A0" w:firstRow="1" w:lastRow="0" w:firstColumn="1" w:lastColumn="0" w:noHBand="0" w:noVBand="1"/>
            </w:tblPr>
            <w:tblGrid>
              <w:gridCol w:w="8746"/>
            </w:tblGrid>
            <w:tr w:rsidR="00EA7984">
              <w:tc>
                <w:tcPr>
                  <w:tcW w:w="0" w:type="auto"/>
                  <w:tcMar>
                    <w:top w:w="0" w:type="auto"/>
                    <w:bottom w:w="0" w:type="auto"/>
                  </w:tcMar>
                </w:tcPr>
                <w:p w:rsidR="00EA7984" w:rsidRDefault="0029405B">
                  <w:pPr>
                    <w:numPr>
                      <w:ilvl w:val="0"/>
                      <w:numId w:val="25"/>
                    </w:numPr>
                    <w:jc w:val="both"/>
                    <w:rPr>
                      <w:rFonts w:ascii="Arial" w:hAnsi="Arial" w:cs="Arial"/>
                      <w:color w:val="000000"/>
                      <w:sz w:val="18"/>
                      <w:szCs w:val="18"/>
                    </w:rPr>
                  </w:pPr>
                  <w:r>
                    <w:rPr>
                      <w:rFonts w:ascii="Arial" w:hAnsi="Arial" w:cs="Arial"/>
                      <w:color w:val="000000"/>
                      <w:sz w:val="18"/>
                      <w:szCs w:val="18"/>
                    </w:rPr>
                    <w:t>da bo v primeru, da pride do zamenjave artiklov (proizvajalca, ponudnikov naziv blaga in kataloške številke), za katere ima  priznano sposobnost (nekega artikla ni več na trgu npr. zaradi prenehanja proizvodnje ali težav z uvozom, ….) pred pričetkom dobav novega blaga naročniku predložil razloge za zamenjavo blaga in dokazila, da je novi artikel kakovostno in funkcionalno enakovreden prejšnjemu ter od naročnika pridobil pisno soglasje za zamenjavo artikla;</w:t>
                  </w:r>
                </w:p>
                <w:p w:rsidR="00EA7984" w:rsidRDefault="0029405B">
                  <w:pPr>
                    <w:numPr>
                      <w:ilvl w:val="0"/>
                      <w:numId w:val="25"/>
                    </w:numPr>
                    <w:jc w:val="both"/>
                    <w:rPr>
                      <w:rFonts w:ascii="Arial" w:hAnsi="Arial" w:cs="Arial"/>
                      <w:color w:val="000000"/>
                      <w:sz w:val="18"/>
                      <w:szCs w:val="18"/>
                    </w:rPr>
                  </w:pPr>
                  <w:r>
                    <w:rPr>
                      <w:rFonts w:ascii="Arial" w:hAnsi="Arial" w:cs="Arial"/>
                      <w:color w:val="000000"/>
                      <w:sz w:val="18"/>
                      <w:szCs w:val="18"/>
                    </w:rPr>
                    <w:lastRenderedPageBreak/>
                    <w:t>da bo nosil vse stroške, ki bi nastali zaradi odpoklica blaga zaradi napake, storjene s strani izvajalca oziroma proizvajalca blaga.</w:t>
                  </w:r>
                </w:p>
              </w:tc>
            </w:tr>
          </w:tbl>
          <w:p w:rsidR="00EA7984" w:rsidRDefault="00EA7984"/>
        </w:tc>
      </w:tr>
    </w:tbl>
    <w:p w:rsidR="00EA7984" w:rsidRDefault="0029405B">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Naročnik si pridržuje pravico, da reklamira kakovostno neustrezno blago in blago, za katerega ob dobavah ugotovi, da  ne izpolnjuje pogojev in strokovnih zahtev naročnika ter da v kolikor ne pride do rešitve reklamacije med izvajalcem in naročnikom, izloči kakovostno neustrezno blago in z izvajalcem prekine pogodbo za dobavo predmetnega blaga.  </w:t>
            </w:r>
          </w:p>
          <w:p w:rsidR="00EA7984" w:rsidRDefault="0029405B">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EA7984" w:rsidRDefault="0029405B">
      <w:pPr>
        <w:spacing w:before="225" w:after="225" w:line="240" w:lineRule="auto"/>
        <w:jc w:val="both"/>
      </w:pPr>
      <w:r>
        <w:rPr>
          <w:rFonts w:ascii="Arial" w:hAnsi="Arial" w:cs="Arial"/>
          <w:b/>
          <w:bCs/>
          <w:color w:val="000000"/>
          <w:sz w:val="18"/>
          <w:szCs w:val="18"/>
        </w:rPr>
        <w:t>VI. ZAVAROVANJE OBVEZNOSTI</w:t>
      </w:r>
    </w:p>
    <w:p w:rsidR="00EA7984" w:rsidRDefault="0029405B">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746"/>
            </w:tblGrid>
            <w:tr w:rsidR="00EA7984">
              <w:tc>
                <w:tcPr>
                  <w:tcW w:w="0" w:type="auto"/>
                  <w:tcMar>
                    <w:top w:w="0" w:type="auto"/>
                    <w:bottom w:w="0" w:type="auto"/>
                  </w:tcMar>
                </w:tcPr>
                <w:p w:rsidR="00EA7984" w:rsidRDefault="0029405B">
                  <w:pPr>
                    <w:numPr>
                      <w:ilvl w:val="0"/>
                      <w:numId w:val="26"/>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10% pogodbene vrednosti.</w:t>
                  </w:r>
                </w:p>
              </w:tc>
            </w:tr>
          </w:tbl>
          <w:p w:rsidR="00EA7984" w:rsidRDefault="00EA7984"/>
          <w:p w:rsidR="00EA7984" w:rsidRDefault="0029405B">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EA7984">
              <w:tc>
                <w:tcPr>
                  <w:tcW w:w="0" w:type="auto"/>
                  <w:tcMar>
                    <w:top w:w="0" w:type="auto"/>
                    <w:bottom w:w="0" w:type="auto"/>
                  </w:tcMar>
                </w:tcPr>
                <w:p w:rsidR="00EA7984" w:rsidRDefault="0029405B">
                  <w:pPr>
                    <w:numPr>
                      <w:ilvl w:val="0"/>
                      <w:numId w:val="27"/>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EA7984" w:rsidRDefault="0029405B">
                  <w:pPr>
                    <w:numPr>
                      <w:ilvl w:val="0"/>
                      <w:numId w:val="27"/>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EA7984" w:rsidRDefault="00EA7984"/>
        </w:tc>
      </w:tr>
    </w:tbl>
    <w:p w:rsidR="00EA7984" w:rsidRDefault="0029405B">
      <w:pPr>
        <w:spacing w:before="225" w:after="225" w:line="240" w:lineRule="auto"/>
        <w:jc w:val="both"/>
      </w:pPr>
      <w:r>
        <w:rPr>
          <w:rFonts w:ascii="Arial" w:hAnsi="Arial" w:cs="Arial"/>
          <w:b/>
          <w:bCs/>
          <w:color w:val="000000"/>
          <w:sz w:val="18"/>
          <w:szCs w:val="18"/>
        </w:rPr>
        <w:t>VII. SKRBNIK POGODBE</w:t>
      </w:r>
    </w:p>
    <w:p w:rsidR="00EA7984" w:rsidRDefault="0029405B">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Katja Vernig, v.d. vodje lekarne.</w:t>
            </w:r>
          </w:p>
          <w:p w:rsidR="00EA7984" w:rsidRDefault="0029405B">
            <w:pPr>
              <w:spacing w:before="225" w:after="225"/>
              <w:jc w:val="both"/>
            </w:pPr>
            <w:r>
              <w:rPr>
                <w:rFonts w:ascii="Arial" w:hAnsi="Arial" w:cs="Arial"/>
                <w:color w:val="000000"/>
                <w:sz w:val="18"/>
                <w:szCs w:val="18"/>
              </w:rPr>
              <w:t>Skrbnik pogodbe s strani naročnika je Stanislava Majerle, vodja nabavne službe.</w:t>
            </w:r>
          </w:p>
          <w:p w:rsidR="00EA7984" w:rsidRDefault="0029405B">
            <w:pPr>
              <w:spacing w:before="225" w:after="225"/>
              <w:jc w:val="both"/>
            </w:pPr>
            <w:r>
              <w:rPr>
                <w:rFonts w:ascii="Arial" w:hAnsi="Arial" w:cs="Arial"/>
                <w:color w:val="000000"/>
                <w:sz w:val="18"/>
                <w:szCs w:val="18"/>
              </w:rPr>
              <w:t>Skrbnik pogodbe s strani izvajalca je___________________________.</w:t>
            </w:r>
          </w:p>
        </w:tc>
      </w:tr>
    </w:tbl>
    <w:p w:rsidR="00EA7984" w:rsidRDefault="0029405B">
      <w:pPr>
        <w:spacing w:before="225" w:after="225" w:line="240" w:lineRule="auto"/>
        <w:jc w:val="both"/>
      </w:pPr>
      <w:r>
        <w:rPr>
          <w:rFonts w:ascii="Arial" w:hAnsi="Arial" w:cs="Arial"/>
          <w:b/>
          <w:bCs/>
          <w:color w:val="000000"/>
          <w:sz w:val="18"/>
          <w:szCs w:val="18"/>
        </w:rPr>
        <w:t>VIII. ODSTOP OD POGODBE</w:t>
      </w:r>
    </w:p>
    <w:p w:rsidR="00EA7984" w:rsidRDefault="0029405B">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EA7984" w:rsidRDefault="0029405B">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EA7984" w:rsidRDefault="0029405B">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EA7984">
              <w:tc>
                <w:tcPr>
                  <w:tcW w:w="0" w:type="auto"/>
                  <w:tcMar>
                    <w:top w:w="0" w:type="auto"/>
                    <w:bottom w:w="0" w:type="auto"/>
                  </w:tcMar>
                </w:tcPr>
                <w:p w:rsidR="00EA7984" w:rsidRDefault="0029405B">
                  <w:pPr>
                    <w:numPr>
                      <w:ilvl w:val="0"/>
                      <w:numId w:val="28"/>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EA7984" w:rsidRDefault="0029405B">
                  <w:pPr>
                    <w:numPr>
                      <w:ilvl w:val="0"/>
                      <w:numId w:val="28"/>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rsidR="00EA7984" w:rsidRDefault="0029405B">
                  <w:pPr>
                    <w:numPr>
                      <w:ilvl w:val="0"/>
                      <w:numId w:val="28"/>
                    </w:numPr>
                    <w:jc w:val="both"/>
                    <w:rPr>
                      <w:rFonts w:ascii="Arial" w:hAnsi="Arial" w:cs="Arial"/>
                      <w:color w:val="000000"/>
                      <w:sz w:val="18"/>
                      <w:szCs w:val="18"/>
                    </w:rPr>
                  </w:pPr>
                  <w:r>
                    <w:rPr>
                      <w:rFonts w:ascii="Arial" w:hAnsi="Arial" w:cs="Arial"/>
                      <w:color w:val="000000"/>
                      <w:sz w:val="18"/>
                      <w:szCs w:val="18"/>
                    </w:rPr>
                    <w:t>izvajalec po svoji krivdi kasni  oziroma če ne dosega pogodbeno dogovorjene kvalitete in standardov in je ne more vzpostaviti niti v naknadno dogovorjenem roku, ki mu ga določi naročnik.</w:t>
                  </w:r>
                </w:p>
              </w:tc>
            </w:tr>
          </w:tbl>
          <w:p w:rsidR="00EA7984" w:rsidRDefault="00EA7984"/>
          <w:p w:rsidR="00EA7984" w:rsidRDefault="0029405B">
            <w:pPr>
              <w:spacing w:before="225" w:after="225"/>
              <w:jc w:val="both"/>
            </w:pPr>
            <w:r>
              <w:rPr>
                <w:rFonts w:ascii="Arial" w:hAnsi="Arial" w:cs="Arial"/>
                <w:color w:val="000000"/>
                <w:sz w:val="18"/>
                <w:szCs w:val="18"/>
              </w:rPr>
              <w:lastRenderedPageBreak/>
              <w:t> 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EA7984">
              <w:tc>
                <w:tcPr>
                  <w:tcW w:w="0" w:type="auto"/>
                  <w:tcMar>
                    <w:top w:w="0" w:type="auto"/>
                    <w:bottom w:w="0" w:type="auto"/>
                  </w:tcMar>
                </w:tcPr>
                <w:p w:rsidR="00EA7984" w:rsidRDefault="0029405B">
                  <w:pPr>
                    <w:numPr>
                      <w:ilvl w:val="0"/>
                      <w:numId w:val="29"/>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EA7984" w:rsidRDefault="0029405B">
                  <w:pPr>
                    <w:numPr>
                      <w:ilvl w:val="0"/>
                      <w:numId w:val="29"/>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EA7984" w:rsidRDefault="0029405B">
                  <w:pPr>
                    <w:numPr>
                      <w:ilvl w:val="0"/>
                      <w:numId w:val="29"/>
                    </w:numPr>
                    <w:jc w:val="both"/>
                    <w:rPr>
                      <w:rFonts w:ascii="Arial" w:hAnsi="Arial" w:cs="Arial"/>
                      <w:color w:val="000000"/>
                      <w:sz w:val="18"/>
                      <w:szCs w:val="18"/>
                    </w:rPr>
                  </w:pPr>
                  <w:r>
                    <w:rPr>
                      <w:rFonts w:ascii="Arial" w:hAnsi="Arial" w:cs="Arial"/>
                      <w:color w:val="000000"/>
                      <w:sz w:val="18"/>
                      <w:szCs w:val="18"/>
                    </w:rPr>
                    <w:t>zaradi hudih kršitev obveznosti iz PEU, PDEU in ZJN-3, ki jih je po postopku v skladu z 258. členom PDEU ugotovilo Sodišče Evropske unije, javno naročilo ne bi smelo biti oddano izvajalcu.</w:t>
                  </w:r>
                </w:p>
              </w:tc>
            </w:tr>
          </w:tbl>
          <w:p w:rsidR="00EA7984" w:rsidRDefault="00EA7984"/>
          <w:p w:rsidR="00EA7984" w:rsidRDefault="0029405B">
            <w:pPr>
              <w:spacing w:before="225" w:after="225"/>
              <w:jc w:val="both"/>
            </w:pPr>
            <w:r>
              <w:rPr>
                <w:rFonts w:ascii="Arial" w:hAnsi="Arial" w:cs="Arial"/>
                <w:color w:val="000000"/>
                <w:sz w:val="18"/>
                <w:szCs w:val="18"/>
              </w:rPr>
              <w:t>Odstop od pogodbe učinkuje z dnem, ko izvajalec prejme pisno izjavo naročnika o odstopu.</w:t>
            </w:r>
          </w:p>
          <w:p w:rsidR="00EA7984" w:rsidRDefault="0029405B">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p>
        </w:tc>
      </w:tr>
    </w:tbl>
    <w:p w:rsidR="00EA7984" w:rsidRDefault="0029405B">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Pogodba preneha veljati, če je naročnik seznanjen, da je pristojni državni organ ali sodišče s pravnomočno odločitvijo ugotovilo kršitev delovne, okoljske ali socialne zakonodaje s strani izvajalca pogodbe o izvedbi javnega naročila ali njegovega podizvajalca. Izvajalec je dolžan pisno obvestiti naročnika o ugotovljeni kršitvi najkasneje v roku 5 delovnih dneh od pravnomočnosti odločitve državnega organa ali sodišča o kršitvah delovne, okoljske ali socialne zakonodaje s strani izvajalca pogodbe o izvedbi javnega naročila ali njegovega podizvajalca.</w:t>
            </w:r>
          </w:p>
        </w:tc>
      </w:tr>
    </w:tbl>
    <w:p w:rsidR="00EA7984" w:rsidRDefault="0029405B">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Naročnik ima pravico enostransko odstopiti od pogodbe brez odpovednega roka v primeru, da nima zagotovljenih sredstev.</w:t>
            </w:r>
          </w:p>
          <w:p w:rsidR="00EA7984" w:rsidRDefault="0029405B">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EA7984" w:rsidRDefault="0029405B">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tc>
      </w:tr>
    </w:tbl>
    <w:p w:rsidR="00EA7984" w:rsidRDefault="0029405B">
      <w:pPr>
        <w:spacing w:before="225" w:after="225" w:line="240" w:lineRule="auto"/>
        <w:jc w:val="both"/>
      </w:pPr>
      <w:r>
        <w:rPr>
          <w:rFonts w:ascii="Arial" w:hAnsi="Arial" w:cs="Arial"/>
          <w:b/>
          <w:bCs/>
          <w:color w:val="000000"/>
          <w:sz w:val="18"/>
          <w:szCs w:val="18"/>
        </w:rPr>
        <w:t>IX. PROTIKORUPCIJSKA KLAVZULA</w:t>
      </w:r>
    </w:p>
    <w:p w:rsidR="00EA7984" w:rsidRDefault="0029405B">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EA7984" w:rsidRDefault="0029405B">
            <w:pPr>
              <w:spacing w:before="225" w:after="225"/>
              <w:ind w:left="360"/>
              <w:jc w:val="both"/>
            </w:pPr>
            <w:r>
              <w:rPr>
                <w:rFonts w:ascii="Arial" w:hAnsi="Arial" w:cs="Arial"/>
                <w:color w:val="000000"/>
                <w:sz w:val="18"/>
                <w:szCs w:val="18"/>
              </w:rPr>
              <w:t>-pridobitev posla ali</w:t>
            </w:r>
          </w:p>
          <w:p w:rsidR="00EA7984" w:rsidRDefault="0029405B">
            <w:pPr>
              <w:spacing w:before="225" w:after="225"/>
              <w:ind w:left="360"/>
              <w:jc w:val="both"/>
            </w:pPr>
            <w:r>
              <w:rPr>
                <w:rFonts w:ascii="Arial" w:hAnsi="Arial" w:cs="Arial"/>
                <w:color w:val="000000"/>
                <w:sz w:val="18"/>
                <w:szCs w:val="18"/>
              </w:rPr>
              <w:t>-sklenitev posla pod ugodnejšimi pogoji ali</w:t>
            </w:r>
          </w:p>
          <w:p w:rsidR="00EA7984" w:rsidRDefault="0029405B">
            <w:pPr>
              <w:spacing w:before="225" w:after="225"/>
              <w:ind w:left="360"/>
              <w:jc w:val="both"/>
            </w:pPr>
            <w:r>
              <w:rPr>
                <w:rFonts w:ascii="Arial" w:hAnsi="Arial" w:cs="Arial"/>
                <w:color w:val="000000"/>
                <w:sz w:val="18"/>
                <w:szCs w:val="18"/>
              </w:rPr>
              <w:t>-za opustitev dolžnega nadzora nad izvajanjem pogodbenih obveznosti ali</w:t>
            </w:r>
          </w:p>
          <w:p w:rsidR="00EA7984" w:rsidRDefault="0029405B">
            <w:pPr>
              <w:spacing w:before="225" w:after="225"/>
              <w:ind w:left="360"/>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EA7984" w:rsidRDefault="0029405B">
            <w:pPr>
              <w:spacing w:before="225" w:after="225"/>
              <w:jc w:val="both"/>
            </w:pPr>
            <w:r>
              <w:rPr>
                <w:rFonts w:ascii="Arial" w:hAnsi="Arial" w:cs="Arial"/>
                <w:color w:val="000000"/>
                <w:sz w:val="18"/>
                <w:szCs w:val="18"/>
              </w:rPr>
              <w:t>je nična.</w:t>
            </w:r>
          </w:p>
        </w:tc>
      </w:tr>
      <w:tr w:rsidR="00380E92">
        <w:tc>
          <w:tcPr>
            <w:tcW w:w="0" w:type="auto"/>
            <w:tcMar>
              <w:top w:w="0" w:type="auto"/>
              <w:bottom w:w="0" w:type="auto"/>
            </w:tcMar>
          </w:tcPr>
          <w:p w:rsidR="00380E92" w:rsidRDefault="00380E92">
            <w:pPr>
              <w:spacing w:before="225" w:after="225"/>
              <w:jc w:val="both"/>
              <w:rPr>
                <w:rFonts w:ascii="Arial" w:hAnsi="Arial" w:cs="Arial"/>
                <w:color w:val="000000"/>
                <w:sz w:val="18"/>
                <w:szCs w:val="18"/>
              </w:rPr>
            </w:pPr>
            <w:bookmarkStart w:id="4" w:name="_GoBack"/>
          </w:p>
        </w:tc>
      </w:tr>
    </w:tbl>
    <w:bookmarkEnd w:id="4"/>
    <w:p w:rsidR="00EA7984" w:rsidRDefault="0029405B">
      <w:pPr>
        <w:spacing w:before="225" w:after="225" w:line="240" w:lineRule="auto"/>
        <w:jc w:val="both"/>
      </w:pPr>
      <w:r>
        <w:rPr>
          <w:rFonts w:ascii="Arial" w:hAnsi="Arial" w:cs="Arial"/>
          <w:b/>
          <w:bCs/>
          <w:color w:val="000000"/>
          <w:sz w:val="18"/>
          <w:szCs w:val="18"/>
        </w:rPr>
        <w:lastRenderedPageBreak/>
        <w:t>X. KONČNE DOLOČBE</w:t>
      </w:r>
    </w:p>
    <w:p w:rsidR="00EA7984" w:rsidRDefault="0029405B">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711"/>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Pogoji tega  pogodbe so veljavni za čas trajanja pogodbe.</w:t>
            </w:r>
          </w:p>
          <w:p w:rsidR="00EA7984" w:rsidRDefault="0029405B">
            <w:pPr>
              <w:spacing w:before="225" w:after="225"/>
              <w:jc w:val="both"/>
            </w:pPr>
            <w:r>
              <w:rPr>
                <w:rFonts w:ascii="Arial" w:hAnsi="Arial" w:cs="Arial"/>
                <w:color w:val="000000"/>
                <w:sz w:val="18"/>
                <w:szCs w:val="18"/>
              </w:rPr>
              <w:t>Pogodba se lahko spremeni ali dopolni s pisnim aneksom, ki ga sprejmeta in podpišeta pogodbeni stranki. </w:t>
            </w:r>
          </w:p>
        </w:tc>
      </w:tr>
    </w:tbl>
    <w:p w:rsidR="00EA7984" w:rsidRDefault="0029405B">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EA7984" w:rsidRDefault="0029405B">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tc>
      </w:tr>
    </w:tbl>
    <w:p w:rsidR="00EA7984" w:rsidRDefault="0029405B">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272"/>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EA7984" w:rsidRDefault="0029405B">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3849"/>
      </w:tblGrid>
      <w:tr w:rsidR="00EA7984">
        <w:tc>
          <w:tcPr>
            <w:tcW w:w="0" w:type="auto"/>
            <w:tcMar>
              <w:top w:w="0" w:type="auto"/>
              <w:bottom w:w="0" w:type="auto"/>
            </w:tcMar>
          </w:tcPr>
          <w:p w:rsidR="00EA7984" w:rsidRDefault="0029405B">
            <w:pPr>
              <w:spacing w:before="225" w:after="225"/>
              <w:jc w:val="both"/>
            </w:pPr>
            <w:r>
              <w:rPr>
                <w:rFonts w:ascii="Arial" w:hAnsi="Arial" w:cs="Arial"/>
                <w:color w:val="000000"/>
                <w:sz w:val="18"/>
                <w:szCs w:val="18"/>
              </w:rPr>
              <w:t>Sestavni del te pogodbe so naslednje priloge:</w:t>
            </w:r>
          </w:p>
          <w:p w:rsidR="00EA7984" w:rsidRDefault="0029405B">
            <w:pPr>
              <w:spacing w:before="225" w:after="225"/>
              <w:jc w:val="both"/>
            </w:pPr>
            <w:r>
              <w:rPr>
                <w:rFonts w:ascii="Arial" w:hAnsi="Arial" w:cs="Arial"/>
                <w:color w:val="000000"/>
                <w:sz w:val="18"/>
                <w:szCs w:val="18"/>
              </w:rPr>
              <w:t>- ponudba,</w:t>
            </w:r>
          </w:p>
          <w:p w:rsidR="00EA7984" w:rsidRDefault="0029405B">
            <w:pPr>
              <w:spacing w:before="225" w:after="225"/>
              <w:jc w:val="both"/>
            </w:pPr>
            <w:r>
              <w:rPr>
                <w:rFonts w:ascii="Arial" w:hAnsi="Arial" w:cs="Arial"/>
                <w:color w:val="000000"/>
                <w:sz w:val="18"/>
                <w:szCs w:val="18"/>
              </w:rPr>
              <w:t>- Izbrane ponudbe po ponudnikih.</w:t>
            </w:r>
          </w:p>
        </w:tc>
      </w:tr>
    </w:tbl>
    <w:p w:rsidR="00EA7984" w:rsidRDefault="0029405B">
      <w:pPr>
        <w:spacing w:before="975" w:after="225" w:line="240" w:lineRule="auto"/>
        <w:jc w:val="both"/>
      </w:pPr>
      <w:r>
        <w:rPr>
          <w:rFonts w:ascii="Arial" w:hAnsi="Arial" w:cs="Arial"/>
          <w:color w:val="000000"/>
          <w:sz w:val="18"/>
          <w:szCs w:val="18"/>
        </w:rPr>
        <w:t>V/na ________________, dne ________________</w:t>
      </w:r>
    </w:p>
    <w:sectPr w:rsidR="00EA7984"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52B" w:rsidRDefault="00F6452B" w:rsidP="006975C6">
      <w:pPr>
        <w:spacing w:after="0" w:line="240" w:lineRule="auto"/>
      </w:pPr>
      <w:r>
        <w:separator/>
      </w:r>
    </w:p>
  </w:endnote>
  <w:endnote w:type="continuationSeparator" w:id="0">
    <w:p w:rsidR="00F6452B" w:rsidRDefault="00F6452B"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11" w:rsidRPr="006F1DA5" w:rsidRDefault="00F6452B"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29405B" w:rsidRPr="006F1DA5">
          <w:rPr>
            <w:rFonts w:ascii="Arial" w:hAnsi="Arial" w:cs="Arial"/>
          </w:rPr>
          <w:fldChar w:fldCharType="begin"/>
        </w:r>
        <w:r w:rsidR="0029405B" w:rsidRPr="006F1DA5">
          <w:rPr>
            <w:rFonts w:ascii="Arial" w:hAnsi="Arial" w:cs="Arial"/>
          </w:rPr>
          <w:instrText xml:space="preserve"> PAGE   \* MERGEFORMAT </w:instrText>
        </w:r>
        <w:r w:rsidR="0029405B" w:rsidRPr="006F1DA5">
          <w:rPr>
            <w:rFonts w:ascii="Arial" w:hAnsi="Arial" w:cs="Arial"/>
          </w:rPr>
          <w:fldChar w:fldCharType="separate"/>
        </w:r>
        <w:r w:rsidR="00380E92">
          <w:rPr>
            <w:rFonts w:ascii="Arial" w:hAnsi="Arial" w:cs="Arial"/>
            <w:noProof/>
          </w:rPr>
          <w:t>24</w:t>
        </w:r>
        <w:r w:rsidR="0029405B" w:rsidRPr="006F1DA5">
          <w:rPr>
            <w:rFonts w:ascii="Arial" w:hAnsi="Arial" w:cs="Arial"/>
            <w:noProof/>
          </w:rPr>
          <w:fldChar w:fldCharType="end"/>
        </w:r>
      </w:sdtContent>
    </w:sdt>
  </w:p>
  <w:p w:rsidR="00BA5911" w:rsidRDefault="00F6452B"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52B" w:rsidRDefault="00F6452B" w:rsidP="006975C6">
      <w:pPr>
        <w:spacing w:after="0" w:line="240" w:lineRule="auto"/>
      </w:pPr>
      <w:r>
        <w:separator/>
      </w:r>
    </w:p>
  </w:footnote>
  <w:footnote w:type="continuationSeparator" w:id="0">
    <w:p w:rsidR="00F6452B" w:rsidRDefault="00F6452B"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B05771" w:rsidRPr="006F1DA5" w:rsidTr="007C4767">
      <w:trPr>
        <w:trHeight w:val="1268"/>
      </w:trPr>
      <w:tc>
        <w:tcPr>
          <w:tcW w:w="1668"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05771" w:rsidRDefault="00B0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BA5911" w:rsidRPr="006F1DA5" w:rsidTr="00B169F3">
      <w:trPr>
        <w:trHeight w:val="1268"/>
      </w:trPr>
      <w:tc>
        <w:tcPr>
          <w:tcW w:w="1668" w:type="dxa"/>
        </w:tcPr>
        <w:p w:rsidR="00BA5911" w:rsidRPr="006F1DA5" w:rsidRDefault="0029405B"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911" w:rsidRPr="006F1DA5" w:rsidRDefault="0029405B"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911" w:rsidRPr="006F1DA5" w:rsidRDefault="0029405B"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911" w:rsidRPr="006F1DA5" w:rsidRDefault="0029405B"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911" w:rsidRPr="006F1DA5" w:rsidRDefault="0029405B"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A5911" w:rsidRPr="006F1DA5" w:rsidRDefault="0029405B"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A5911" w:rsidRPr="006F1DA5" w:rsidRDefault="0029405B"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911" w:rsidRPr="006F1DA5" w:rsidRDefault="00F6452B"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7367740"/>
    <w:multiLevelType w:val="hybridMultilevel"/>
    <w:tmpl w:val="413AA1C6"/>
    <w:lvl w:ilvl="0" w:tplc="AD7C0802">
      <w:start w:val="1"/>
      <w:numFmt w:val="bullet"/>
      <w:lvlText w:val=""/>
      <w:lvlJc w:val="left"/>
      <w:pPr>
        <w:ind w:left="720" w:hanging="360"/>
      </w:pPr>
      <w:rPr>
        <w:rFonts w:ascii="Symbol" w:hAnsi="Symbol" w:cs="Symbol" w:hint="default"/>
        <w:sz w:val="18"/>
        <w:szCs w:val="18"/>
      </w:rPr>
    </w:lvl>
    <w:lvl w:ilvl="1" w:tplc="A7ECB6FE">
      <w:start w:val="1"/>
      <w:numFmt w:val="bullet"/>
      <w:lvlText w:val="o"/>
      <w:lvlJc w:val="left"/>
      <w:pPr>
        <w:ind w:left="1440" w:hanging="360"/>
      </w:pPr>
      <w:rPr>
        <w:rFonts w:ascii="Courier New" w:hAnsi="Courier New" w:cs="Courier New" w:hint="default"/>
      </w:rPr>
    </w:lvl>
    <w:lvl w:ilvl="2" w:tplc="C4603804">
      <w:start w:val="1"/>
      <w:numFmt w:val="bullet"/>
      <w:lvlText w:val=""/>
      <w:lvlJc w:val="left"/>
      <w:pPr>
        <w:ind w:left="2160" w:hanging="360"/>
      </w:pPr>
      <w:rPr>
        <w:rFonts w:ascii="Wingdings" w:hAnsi="Wingdings" w:cs="Wingdings" w:hint="default"/>
      </w:rPr>
    </w:lvl>
    <w:lvl w:ilvl="3" w:tplc="51B40070">
      <w:start w:val="1"/>
      <w:numFmt w:val="bullet"/>
      <w:lvlText w:val=""/>
      <w:lvlJc w:val="left"/>
      <w:pPr>
        <w:ind w:left="2880" w:hanging="360"/>
      </w:pPr>
      <w:rPr>
        <w:rFonts w:ascii="Symbol" w:hAnsi="Symbol" w:cs="Symbol" w:hint="default"/>
      </w:rPr>
    </w:lvl>
    <w:lvl w:ilvl="4" w:tplc="37ECD55E">
      <w:start w:val="1"/>
      <w:numFmt w:val="bullet"/>
      <w:lvlText w:val="o"/>
      <w:lvlJc w:val="left"/>
      <w:pPr>
        <w:ind w:left="3600" w:hanging="360"/>
      </w:pPr>
      <w:rPr>
        <w:rFonts w:ascii="Courier New" w:hAnsi="Courier New" w:cs="Courier New" w:hint="default"/>
      </w:rPr>
    </w:lvl>
    <w:lvl w:ilvl="5" w:tplc="2F786786">
      <w:start w:val="1"/>
      <w:numFmt w:val="bullet"/>
      <w:lvlText w:val=""/>
      <w:lvlJc w:val="left"/>
      <w:pPr>
        <w:ind w:left="4320" w:hanging="360"/>
      </w:pPr>
      <w:rPr>
        <w:rFonts w:ascii="Wingdings" w:hAnsi="Wingdings" w:cs="Wingdings" w:hint="default"/>
      </w:rPr>
    </w:lvl>
    <w:lvl w:ilvl="6" w:tplc="E114378A">
      <w:start w:val="1"/>
      <w:numFmt w:val="bullet"/>
      <w:lvlText w:val=""/>
      <w:lvlJc w:val="left"/>
      <w:pPr>
        <w:ind w:left="5040" w:hanging="360"/>
      </w:pPr>
      <w:rPr>
        <w:rFonts w:ascii="Symbol" w:hAnsi="Symbol" w:cs="Symbol" w:hint="default"/>
      </w:rPr>
    </w:lvl>
    <w:lvl w:ilvl="7" w:tplc="29528A04">
      <w:start w:val="1"/>
      <w:numFmt w:val="bullet"/>
      <w:lvlText w:val="o"/>
      <w:lvlJc w:val="left"/>
      <w:pPr>
        <w:ind w:left="5760" w:hanging="360"/>
      </w:pPr>
      <w:rPr>
        <w:rFonts w:ascii="Courier New" w:hAnsi="Courier New" w:cs="Courier New" w:hint="default"/>
      </w:rPr>
    </w:lvl>
    <w:lvl w:ilvl="8" w:tplc="4ADC26F8">
      <w:start w:val="1"/>
      <w:numFmt w:val="bullet"/>
      <w:lvlText w:val=""/>
      <w:lvlJc w:val="left"/>
      <w:pPr>
        <w:ind w:left="6480" w:hanging="360"/>
      </w:pPr>
      <w:rPr>
        <w:rFonts w:ascii="Wingdings" w:hAnsi="Wingdings" w:cs="Wingdings" w:hint="default"/>
      </w:rPr>
    </w:lvl>
  </w:abstractNum>
  <w:abstractNum w:abstractNumId="2" w15:restartNumberingAfterBreak="0">
    <w:nsid w:val="28AD3D5D"/>
    <w:multiLevelType w:val="hybridMultilevel"/>
    <w:tmpl w:val="B5C6F90E"/>
    <w:lvl w:ilvl="0" w:tplc="1C9AA158">
      <w:start w:val="1"/>
      <w:numFmt w:val="bullet"/>
      <w:lvlText w:val=""/>
      <w:lvlJc w:val="left"/>
      <w:pPr>
        <w:ind w:left="720" w:hanging="360"/>
      </w:pPr>
      <w:rPr>
        <w:rFonts w:ascii="Symbol" w:hAnsi="Symbol" w:cs="Symbol" w:hint="default"/>
        <w:sz w:val="18"/>
        <w:szCs w:val="18"/>
      </w:rPr>
    </w:lvl>
    <w:lvl w:ilvl="1" w:tplc="59FC9932">
      <w:start w:val="1"/>
      <w:numFmt w:val="bullet"/>
      <w:lvlText w:val="o"/>
      <w:lvlJc w:val="left"/>
      <w:pPr>
        <w:ind w:left="1440" w:hanging="360"/>
      </w:pPr>
      <w:rPr>
        <w:rFonts w:ascii="Courier New" w:hAnsi="Courier New" w:cs="Courier New" w:hint="default"/>
      </w:rPr>
    </w:lvl>
    <w:lvl w:ilvl="2" w:tplc="7DE67520">
      <w:start w:val="1"/>
      <w:numFmt w:val="bullet"/>
      <w:lvlText w:val=""/>
      <w:lvlJc w:val="left"/>
      <w:pPr>
        <w:ind w:left="2160" w:hanging="360"/>
      </w:pPr>
      <w:rPr>
        <w:rFonts w:ascii="Wingdings" w:hAnsi="Wingdings" w:cs="Wingdings" w:hint="default"/>
      </w:rPr>
    </w:lvl>
    <w:lvl w:ilvl="3" w:tplc="E8EC54EE">
      <w:start w:val="1"/>
      <w:numFmt w:val="bullet"/>
      <w:lvlText w:val=""/>
      <w:lvlJc w:val="left"/>
      <w:pPr>
        <w:ind w:left="2880" w:hanging="360"/>
      </w:pPr>
      <w:rPr>
        <w:rFonts w:ascii="Symbol" w:hAnsi="Symbol" w:cs="Symbol" w:hint="default"/>
      </w:rPr>
    </w:lvl>
    <w:lvl w:ilvl="4" w:tplc="9F8E95BC">
      <w:start w:val="1"/>
      <w:numFmt w:val="bullet"/>
      <w:lvlText w:val="o"/>
      <w:lvlJc w:val="left"/>
      <w:pPr>
        <w:ind w:left="3600" w:hanging="360"/>
      </w:pPr>
      <w:rPr>
        <w:rFonts w:ascii="Courier New" w:hAnsi="Courier New" w:cs="Courier New" w:hint="default"/>
      </w:rPr>
    </w:lvl>
    <w:lvl w:ilvl="5" w:tplc="CCF6ADE4">
      <w:start w:val="1"/>
      <w:numFmt w:val="bullet"/>
      <w:lvlText w:val=""/>
      <w:lvlJc w:val="left"/>
      <w:pPr>
        <w:ind w:left="4320" w:hanging="360"/>
      </w:pPr>
      <w:rPr>
        <w:rFonts w:ascii="Wingdings" w:hAnsi="Wingdings" w:cs="Wingdings" w:hint="default"/>
      </w:rPr>
    </w:lvl>
    <w:lvl w:ilvl="6" w:tplc="7712617C">
      <w:start w:val="1"/>
      <w:numFmt w:val="bullet"/>
      <w:lvlText w:val=""/>
      <w:lvlJc w:val="left"/>
      <w:pPr>
        <w:ind w:left="5040" w:hanging="360"/>
      </w:pPr>
      <w:rPr>
        <w:rFonts w:ascii="Symbol" w:hAnsi="Symbol" w:cs="Symbol" w:hint="default"/>
      </w:rPr>
    </w:lvl>
    <w:lvl w:ilvl="7" w:tplc="6E5ADF3E">
      <w:start w:val="1"/>
      <w:numFmt w:val="bullet"/>
      <w:lvlText w:val="o"/>
      <w:lvlJc w:val="left"/>
      <w:pPr>
        <w:ind w:left="5760" w:hanging="360"/>
      </w:pPr>
      <w:rPr>
        <w:rFonts w:ascii="Courier New" w:hAnsi="Courier New" w:cs="Courier New" w:hint="default"/>
      </w:rPr>
    </w:lvl>
    <w:lvl w:ilvl="8" w:tplc="F0582284">
      <w:start w:val="1"/>
      <w:numFmt w:val="bullet"/>
      <w:lvlText w:val=""/>
      <w:lvlJc w:val="left"/>
      <w:pPr>
        <w:ind w:left="6480" w:hanging="360"/>
      </w:pPr>
      <w:rPr>
        <w:rFonts w:ascii="Wingdings" w:hAnsi="Wingdings" w:cs="Wingdings" w:hint="default"/>
      </w:rPr>
    </w:lvl>
  </w:abstractNum>
  <w:abstractNum w:abstractNumId="3" w15:restartNumberingAfterBreak="0">
    <w:nsid w:val="2A8E3379"/>
    <w:multiLevelType w:val="hybridMultilevel"/>
    <w:tmpl w:val="EC7E224E"/>
    <w:lvl w:ilvl="0" w:tplc="62C82E4A">
      <w:start w:val="1"/>
      <w:numFmt w:val="bullet"/>
      <w:lvlText w:val=""/>
      <w:lvlJc w:val="left"/>
      <w:pPr>
        <w:ind w:left="720" w:hanging="360"/>
      </w:pPr>
      <w:rPr>
        <w:rFonts w:ascii="Symbol" w:hAnsi="Symbol" w:cs="Symbol" w:hint="default"/>
        <w:sz w:val="18"/>
        <w:szCs w:val="18"/>
      </w:rPr>
    </w:lvl>
    <w:lvl w:ilvl="1" w:tplc="57A24208">
      <w:start w:val="1"/>
      <w:numFmt w:val="bullet"/>
      <w:lvlText w:val="o"/>
      <w:lvlJc w:val="left"/>
      <w:pPr>
        <w:ind w:left="1440" w:hanging="360"/>
      </w:pPr>
      <w:rPr>
        <w:rFonts w:ascii="Courier New" w:hAnsi="Courier New" w:cs="Courier New" w:hint="default"/>
      </w:rPr>
    </w:lvl>
    <w:lvl w:ilvl="2" w:tplc="89E6CB0A">
      <w:start w:val="1"/>
      <w:numFmt w:val="bullet"/>
      <w:lvlText w:val=""/>
      <w:lvlJc w:val="left"/>
      <w:pPr>
        <w:ind w:left="2160" w:hanging="360"/>
      </w:pPr>
      <w:rPr>
        <w:rFonts w:ascii="Wingdings" w:hAnsi="Wingdings" w:cs="Wingdings" w:hint="default"/>
      </w:rPr>
    </w:lvl>
    <w:lvl w:ilvl="3" w:tplc="DDD265C4">
      <w:start w:val="1"/>
      <w:numFmt w:val="bullet"/>
      <w:lvlText w:val=""/>
      <w:lvlJc w:val="left"/>
      <w:pPr>
        <w:ind w:left="2880" w:hanging="360"/>
      </w:pPr>
      <w:rPr>
        <w:rFonts w:ascii="Symbol" w:hAnsi="Symbol" w:cs="Symbol" w:hint="default"/>
      </w:rPr>
    </w:lvl>
    <w:lvl w:ilvl="4" w:tplc="A77EF7D4">
      <w:start w:val="1"/>
      <w:numFmt w:val="bullet"/>
      <w:lvlText w:val="o"/>
      <w:lvlJc w:val="left"/>
      <w:pPr>
        <w:ind w:left="3600" w:hanging="360"/>
      </w:pPr>
      <w:rPr>
        <w:rFonts w:ascii="Courier New" w:hAnsi="Courier New" w:cs="Courier New" w:hint="default"/>
      </w:rPr>
    </w:lvl>
    <w:lvl w:ilvl="5" w:tplc="05E46390">
      <w:start w:val="1"/>
      <w:numFmt w:val="bullet"/>
      <w:lvlText w:val=""/>
      <w:lvlJc w:val="left"/>
      <w:pPr>
        <w:ind w:left="4320" w:hanging="360"/>
      </w:pPr>
      <w:rPr>
        <w:rFonts w:ascii="Wingdings" w:hAnsi="Wingdings" w:cs="Wingdings" w:hint="default"/>
      </w:rPr>
    </w:lvl>
    <w:lvl w:ilvl="6" w:tplc="16727F5A">
      <w:start w:val="1"/>
      <w:numFmt w:val="bullet"/>
      <w:lvlText w:val=""/>
      <w:lvlJc w:val="left"/>
      <w:pPr>
        <w:ind w:left="5040" w:hanging="360"/>
      </w:pPr>
      <w:rPr>
        <w:rFonts w:ascii="Symbol" w:hAnsi="Symbol" w:cs="Symbol" w:hint="default"/>
      </w:rPr>
    </w:lvl>
    <w:lvl w:ilvl="7" w:tplc="066811B6">
      <w:start w:val="1"/>
      <w:numFmt w:val="bullet"/>
      <w:lvlText w:val="o"/>
      <w:lvlJc w:val="left"/>
      <w:pPr>
        <w:ind w:left="5760" w:hanging="360"/>
      </w:pPr>
      <w:rPr>
        <w:rFonts w:ascii="Courier New" w:hAnsi="Courier New" w:cs="Courier New" w:hint="default"/>
      </w:rPr>
    </w:lvl>
    <w:lvl w:ilvl="8" w:tplc="DDAE0712">
      <w:start w:val="1"/>
      <w:numFmt w:val="bullet"/>
      <w:lvlText w:val=""/>
      <w:lvlJc w:val="left"/>
      <w:pPr>
        <w:ind w:left="6480" w:hanging="360"/>
      </w:pPr>
      <w:rPr>
        <w:rFonts w:ascii="Wingdings" w:hAnsi="Wingdings" w:cs="Wingdings" w:hint="default"/>
      </w:rPr>
    </w:lvl>
  </w:abstractNum>
  <w:abstractNum w:abstractNumId="4" w15:restartNumberingAfterBreak="0">
    <w:nsid w:val="2A9A1664"/>
    <w:multiLevelType w:val="hybridMultilevel"/>
    <w:tmpl w:val="4184B990"/>
    <w:lvl w:ilvl="0" w:tplc="4A60C126">
      <w:start w:val="1"/>
      <w:numFmt w:val="bullet"/>
      <w:lvlText w:val=""/>
      <w:lvlJc w:val="left"/>
      <w:pPr>
        <w:ind w:left="720" w:hanging="360"/>
      </w:pPr>
      <w:rPr>
        <w:rFonts w:ascii="Symbol" w:hAnsi="Symbol" w:cs="Symbol" w:hint="default"/>
        <w:sz w:val="18"/>
        <w:szCs w:val="18"/>
      </w:rPr>
    </w:lvl>
    <w:lvl w:ilvl="1" w:tplc="89F063D8">
      <w:start w:val="1"/>
      <w:numFmt w:val="bullet"/>
      <w:lvlText w:val="o"/>
      <w:lvlJc w:val="left"/>
      <w:pPr>
        <w:ind w:left="1440" w:hanging="360"/>
      </w:pPr>
      <w:rPr>
        <w:rFonts w:ascii="Courier New" w:hAnsi="Courier New" w:cs="Courier New" w:hint="default"/>
      </w:rPr>
    </w:lvl>
    <w:lvl w:ilvl="2" w:tplc="E67A90D2">
      <w:start w:val="1"/>
      <w:numFmt w:val="bullet"/>
      <w:lvlText w:val=""/>
      <w:lvlJc w:val="left"/>
      <w:pPr>
        <w:ind w:left="2160" w:hanging="360"/>
      </w:pPr>
      <w:rPr>
        <w:rFonts w:ascii="Wingdings" w:hAnsi="Wingdings" w:cs="Wingdings" w:hint="default"/>
      </w:rPr>
    </w:lvl>
    <w:lvl w:ilvl="3" w:tplc="51161A12">
      <w:start w:val="1"/>
      <w:numFmt w:val="bullet"/>
      <w:lvlText w:val=""/>
      <w:lvlJc w:val="left"/>
      <w:pPr>
        <w:ind w:left="2880" w:hanging="360"/>
      </w:pPr>
      <w:rPr>
        <w:rFonts w:ascii="Symbol" w:hAnsi="Symbol" w:cs="Symbol" w:hint="default"/>
      </w:rPr>
    </w:lvl>
    <w:lvl w:ilvl="4" w:tplc="93129DBE">
      <w:start w:val="1"/>
      <w:numFmt w:val="bullet"/>
      <w:lvlText w:val="o"/>
      <w:lvlJc w:val="left"/>
      <w:pPr>
        <w:ind w:left="3600" w:hanging="360"/>
      </w:pPr>
      <w:rPr>
        <w:rFonts w:ascii="Courier New" w:hAnsi="Courier New" w:cs="Courier New" w:hint="default"/>
      </w:rPr>
    </w:lvl>
    <w:lvl w:ilvl="5" w:tplc="2A902A34">
      <w:start w:val="1"/>
      <w:numFmt w:val="bullet"/>
      <w:lvlText w:val=""/>
      <w:lvlJc w:val="left"/>
      <w:pPr>
        <w:ind w:left="4320" w:hanging="360"/>
      </w:pPr>
      <w:rPr>
        <w:rFonts w:ascii="Wingdings" w:hAnsi="Wingdings" w:cs="Wingdings" w:hint="default"/>
      </w:rPr>
    </w:lvl>
    <w:lvl w:ilvl="6" w:tplc="81620500">
      <w:start w:val="1"/>
      <w:numFmt w:val="bullet"/>
      <w:lvlText w:val=""/>
      <w:lvlJc w:val="left"/>
      <w:pPr>
        <w:ind w:left="5040" w:hanging="360"/>
      </w:pPr>
      <w:rPr>
        <w:rFonts w:ascii="Symbol" w:hAnsi="Symbol" w:cs="Symbol" w:hint="default"/>
      </w:rPr>
    </w:lvl>
    <w:lvl w:ilvl="7" w:tplc="1FDE019A">
      <w:start w:val="1"/>
      <w:numFmt w:val="bullet"/>
      <w:lvlText w:val="o"/>
      <w:lvlJc w:val="left"/>
      <w:pPr>
        <w:ind w:left="5760" w:hanging="360"/>
      </w:pPr>
      <w:rPr>
        <w:rFonts w:ascii="Courier New" w:hAnsi="Courier New" w:cs="Courier New" w:hint="default"/>
      </w:rPr>
    </w:lvl>
    <w:lvl w:ilvl="8" w:tplc="C8224816">
      <w:start w:val="1"/>
      <w:numFmt w:val="bullet"/>
      <w:lvlText w:val=""/>
      <w:lvlJc w:val="left"/>
      <w:pPr>
        <w:ind w:left="6480" w:hanging="360"/>
      </w:pPr>
      <w:rPr>
        <w:rFonts w:ascii="Wingdings" w:hAnsi="Wingdings" w:cs="Wingdings" w:hint="default"/>
      </w:rPr>
    </w:lvl>
  </w:abstractNum>
  <w:abstractNum w:abstractNumId="5"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306428B7"/>
    <w:multiLevelType w:val="hybridMultilevel"/>
    <w:tmpl w:val="64E8767A"/>
    <w:lvl w:ilvl="0" w:tplc="87983EB0">
      <w:start w:val="1"/>
      <w:numFmt w:val="bullet"/>
      <w:lvlText w:val=""/>
      <w:lvlJc w:val="left"/>
      <w:pPr>
        <w:ind w:left="720" w:hanging="360"/>
      </w:pPr>
      <w:rPr>
        <w:rFonts w:ascii="Symbol" w:hAnsi="Symbol" w:cs="Symbol" w:hint="default"/>
        <w:sz w:val="18"/>
        <w:szCs w:val="18"/>
      </w:rPr>
    </w:lvl>
    <w:lvl w:ilvl="1" w:tplc="45706492">
      <w:start w:val="1"/>
      <w:numFmt w:val="bullet"/>
      <w:lvlText w:val="o"/>
      <w:lvlJc w:val="left"/>
      <w:pPr>
        <w:ind w:left="1440" w:hanging="360"/>
      </w:pPr>
      <w:rPr>
        <w:rFonts w:ascii="Courier New" w:hAnsi="Courier New" w:cs="Courier New" w:hint="default"/>
      </w:rPr>
    </w:lvl>
    <w:lvl w:ilvl="2" w:tplc="8A52DE20">
      <w:start w:val="1"/>
      <w:numFmt w:val="bullet"/>
      <w:lvlText w:val=""/>
      <w:lvlJc w:val="left"/>
      <w:pPr>
        <w:ind w:left="2160" w:hanging="360"/>
      </w:pPr>
      <w:rPr>
        <w:rFonts w:ascii="Wingdings" w:hAnsi="Wingdings" w:cs="Wingdings" w:hint="default"/>
      </w:rPr>
    </w:lvl>
    <w:lvl w:ilvl="3" w:tplc="0C44C6D0">
      <w:start w:val="1"/>
      <w:numFmt w:val="bullet"/>
      <w:lvlText w:val=""/>
      <w:lvlJc w:val="left"/>
      <w:pPr>
        <w:ind w:left="2880" w:hanging="360"/>
      </w:pPr>
      <w:rPr>
        <w:rFonts w:ascii="Symbol" w:hAnsi="Symbol" w:cs="Symbol" w:hint="default"/>
      </w:rPr>
    </w:lvl>
    <w:lvl w:ilvl="4" w:tplc="97B6BB70">
      <w:start w:val="1"/>
      <w:numFmt w:val="bullet"/>
      <w:lvlText w:val="o"/>
      <w:lvlJc w:val="left"/>
      <w:pPr>
        <w:ind w:left="3600" w:hanging="360"/>
      </w:pPr>
      <w:rPr>
        <w:rFonts w:ascii="Courier New" w:hAnsi="Courier New" w:cs="Courier New" w:hint="default"/>
      </w:rPr>
    </w:lvl>
    <w:lvl w:ilvl="5" w:tplc="68E0F15C">
      <w:start w:val="1"/>
      <w:numFmt w:val="bullet"/>
      <w:lvlText w:val=""/>
      <w:lvlJc w:val="left"/>
      <w:pPr>
        <w:ind w:left="4320" w:hanging="360"/>
      </w:pPr>
      <w:rPr>
        <w:rFonts w:ascii="Wingdings" w:hAnsi="Wingdings" w:cs="Wingdings" w:hint="default"/>
      </w:rPr>
    </w:lvl>
    <w:lvl w:ilvl="6" w:tplc="FE0813D2">
      <w:start w:val="1"/>
      <w:numFmt w:val="bullet"/>
      <w:lvlText w:val=""/>
      <w:lvlJc w:val="left"/>
      <w:pPr>
        <w:ind w:left="5040" w:hanging="360"/>
      </w:pPr>
      <w:rPr>
        <w:rFonts w:ascii="Symbol" w:hAnsi="Symbol" w:cs="Symbol" w:hint="default"/>
      </w:rPr>
    </w:lvl>
    <w:lvl w:ilvl="7" w:tplc="A7585B26">
      <w:start w:val="1"/>
      <w:numFmt w:val="bullet"/>
      <w:lvlText w:val="o"/>
      <w:lvlJc w:val="left"/>
      <w:pPr>
        <w:ind w:left="5760" w:hanging="360"/>
      </w:pPr>
      <w:rPr>
        <w:rFonts w:ascii="Courier New" w:hAnsi="Courier New" w:cs="Courier New" w:hint="default"/>
      </w:rPr>
    </w:lvl>
    <w:lvl w:ilvl="8" w:tplc="4BFECD30">
      <w:start w:val="1"/>
      <w:numFmt w:val="bullet"/>
      <w:lvlText w:val=""/>
      <w:lvlJc w:val="left"/>
      <w:pPr>
        <w:ind w:left="6480" w:hanging="360"/>
      </w:pPr>
      <w:rPr>
        <w:rFonts w:ascii="Wingdings" w:hAnsi="Wingdings" w:cs="Wingdings" w:hint="default"/>
      </w:rPr>
    </w:lvl>
  </w:abstractNum>
  <w:abstractNum w:abstractNumId="7" w15:restartNumberingAfterBreak="0">
    <w:nsid w:val="3AE238FA"/>
    <w:multiLevelType w:val="hybridMultilevel"/>
    <w:tmpl w:val="186400DE"/>
    <w:lvl w:ilvl="0" w:tplc="B7245524">
      <w:start w:val="1"/>
      <w:numFmt w:val="bullet"/>
      <w:lvlText w:val=""/>
      <w:lvlJc w:val="left"/>
      <w:pPr>
        <w:ind w:left="720" w:hanging="360"/>
      </w:pPr>
      <w:rPr>
        <w:rFonts w:ascii="Symbol" w:hAnsi="Symbol" w:cs="Symbol" w:hint="default"/>
        <w:sz w:val="18"/>
        <w:szCs w:val="18"/>
      </w:rPr>
    </w:lvl>
    <w:lvl w:ilvl="1" w:tplc="C918475C">
      <w:start w:val="1"/>
      <w:numFmt w:val="bullet"/>
      <w:lvlText w:val="o"/>
      <w:lvlJc w:val="left"/>
      <w:pPr>
        <w:ind w:left="1440" w:hanging="360"/>
      </w:pPr>
      <w:rPr>
        <w:rFonts w:ascii="Courier New" w:hAnsi="Courier New" w:cs="Courier New" w:hint="default"/>
      </w:rPr>
    </w:lvl>
    <w:lvl w:ilvl="2" w:tplc="148A5E2C">
      <w:start w:val="1"/>
      <w:numFmt w:val="bullet"/>
      <w:lvlText w:val=""/>
      <w:lvlJc w:val="left"/>
      <w:pPr>
        <w:ind w:left="2160" w:hanging="360"/>
      </w:pPr>
      <w:rPr>
        <w:rFonts w:ascii="Wingdings" w:hAnsi="Wingdings" w:cs="Wingdings" w:hint="default"/>
      </w:rPr>
    </w:lvl>
    <w:lvl w:ilvl="3" w:tplc="16368AE4">
      <w:start w:val="1"/>
      <w:numFmt w:val="bullet"/>
      <w:lvlText w:val=""/>
      <w:lvlJc w:val="left"/>
      <w:pPr>
        <w:ind w:left="2880" w:hanging="360"/>
      </w:pPr>
      <w:rPr>
        <w:rFonts w:ascii="Symbol" w:hAnsi="Symbol" w:cs="Symbol" w:hint="default"/>
      </w:rPr>
    </w:lvl>
    <w:lvl w:ilvl="4" w:tplc="C97080B8">
      <w:start w:val="1"/>
      <w:numFmt w:val="bullet"/>
      <w:lvlText w:val="o"/>
      <w:lvlJc w:val="left"/>
      <w:pPr>
        <w:ind w:left="3600" w:hanging="360"/>
      </w:pPr>
      <w:rPr>
        <w:rFonts w:ascii="Courier New" w:hAnsi="Courier New" w:cs="Courier New" w:hint="default"/>
      </w:rPr>
    </w:lvl>
    <w:lvl w:ilvl="5" w:tplc="AE30D2CA">
      <w:start w:val="1"/>
      <w:numFmt w:val="bullet"/>
      <w:lvlText w:val=""/>
      <w:lvlJc w:val="left"/>
      <w:pPr>
        <w:ind w:left="4320" w:hanging="360"/>
      </w:pPr>
      <w:rPr>
        <w:rFonts w:ascii="Wingdings" w:hAnsi="Wingdings" w:cs="Wingdings" w:hint="default"/>
      </w:rPr>
    </w:lvl>
    <w:lvl w:ilvl="6" w:tplc="418049A2">
      <w:start w:val="1"/>
      <w:numFmt w:val="bullet"/>
      <w:lvlText w:val=""/>
      <w:lvlJc w:val="left"/>
      <w:pPr>
        <w:ind w:left="5040" w:hanging="360"/>
      </w:pPr>
      <w:rPr>
        <w:rFonts w:ascii="Symbol" w:hAnsi="Symbol" w:cs="Symbol" w:hint="default"/>
      </w:rPr>
    </w:lvl>
    <w:lvl w:ilvl="7" w:tplc="352EAB1A">
      <w:start w:val="1"/>
      <w:numFmt w:val="bullet"/>
      <w:lvlText w:val="o"/>
      <w:lvlJc w:val="left"/>
      <w:pPr>
        <w:ind w:left="5760" w:hanging="360"/>
      </w:pPr>
      <w:rPr>
        <w:rFonts w:ascii="Courier New" w:hAnsi="Courier New" w:cs="Courier New" w:hint="default"/>
      </w:rPr>
    </w:lvl>
    <w:lvl w:ilvl="8" w:tplc="A254FEF8">
      <w:start w:val="1"/>
      <w:numFmt w:val="bullet"/>
      <w:lvlText w:val=""/>
      <w:lvlJc w:val="left"/>
      <w:pPr>
        <w:ind w:left="6480" w:hanging="360"/>
      </w:pPr>
      <w:rPr>
        <w:rFonts w:ascii="Wingdings" w:hAnsi="Wingdings" w:cs="Wingdings" w:hint="default"/>
      </w:rPr>
    </w:lvl>
  </w:abstractNum>
  <w:abstractNum w:abstractNumId="8" w15:restartNumberingAfterBreak="0">
    <w:nsid w:val="3C000AD2"/>
    <w:multiLevelType w:val="hybridMultilevel"/>
    <w:tmpl w:val="A25AC04C"/>
    <w:lvl w:ilvl="0" w:tplc="9DBA840E">
      <w:start w:val="1"/>
      <w:numFmt w:val="bullet"/>
      <w:lvlText w:val=""/>
      <w:lvlJc w:val="left"/>
      <w:pPr>
        <w:ind w:left="720" w:hanging="360"/>
      </w:pPr>
      <w:rPr>
        <w:rFonts w:ascii="Symbol" w:hAnsi="Symbol" w:cs="Symbol" w:hint="default"/>
        <w:sz w:val="18"/>
        <w:szCs w:val="18"/>
      </w:rPr>
    </w:lvl>
    <w:lvl w:ilvl="1" w:tplc="B1CC9282">
      <w:start w:val="1"/>
      <w:numFmt w:val="bullet"/>
      <w:lvlText w:val="o"/>
      <w:lvlJc w:val="left"/>
      <w:pPr>
        <w:ind w:left="1440" w:hanging="360"/>
      </w:pPr>
      <w:rPr>
        <w:rFonts w:ascii="Courier New" w:hAnsi="Courier New" w:cs="Courier New" w:hint="default"/>
      </w:rPr>
    </w:lvl>
    <w:lvl w:ilvl="2" w:tplc="30826B46">
      <w:start w:val="1"/>
      <w:numFmt w:val="bullet"/>
      <w:lvlText w:val=""/>
      <w:lvlJc w:val="left"/>
      <w:pPr>
        <w:ind w:left="2160" w:hanging="360"/>
      </w:pPr>
      <w:rPr>
        <w:rFonts w:ascii="Wingdings" w:hAnsi="Wingdings" w:cs="Wingdings" w:hint="default"/>
      </w:rPr>
    </w:lvl>
    <w:lvl w:ilvl="3" w:tplc="D5501F64">
      <w:start w:val="1"/>
      <w:numFmt w:val="bullet"/>
      <w:lvlText w:val=""/>
      <w:lvlJc w:val="left"/>
      <w:pPr>
        <w:ind w:left="2880" w:hanging="360"/>
      </w:pPr>
      <w:rPr>
        <w:rFonts w:ascii="Symbol" w:hAnsi="Symbol" w:cs="Symbol" w:hint="default"/>
      </w:rPr>
    </w:lvl>
    <w:lvl w:ilvl="4" w:tplc="9F76DE08">
      <w:start w:val="1"/>
      <w:numFmt w:val="bullet"/>
      <w:lvlText w:val="o"/>
      <w:lvlJc w:val="left"/>
      <w:pPr>
        <w:ind w:left="3600" w:hanging="360"/>
      </w:pPr>
      <w:rPr>
        <w:rFonts w:ascii="Courier New" w:hAnsi="Courier New" w:cs="Courier New" w:hint="default"/>
      </w:rPr>
    </w:lvl>
    <w:lvl w:ilvl="5" w:tplc="68863630">
      <w:start w:val="1"/>
      <w:numFmt w:val="bullet"/>
      <w:lvlText w:val=""/>
      <w:lvlJc w:val="left"/>
      <w:pPr>
        <w:ind w:left="4320" w:hanging="360"/>
      </w:pPr>
      <w:rPr>
        <w:rFonts w:ascii="Wingdings" w:hAnsi="Wingdings" w:cs="Wingdings" w:hint="default"/>
      </w:rPr>
    </w:lvl>
    <w:lvl w:ilvl="6" w:tplc="3E14EBB4">
      <w:start w:val="1"/>
      <w:numFmt w:val="bullet"/>
      <w:lvlText w:val=""/>
      <w:lvlJc w:val="left"/>
      <w:pPr>
        <w:ind w:left="5040" w:hanging="360"/>
      </w:pPr>
      <w:rPr>
        <w:rFonts w:ascii="Symbol" w:hAnsi="Symbol" w:cs="Symbol" w:hint="default"/>
      </w:rPr>
    </w:lvl>
    <w:lvl w:ilvl="7" w:tplc="0AF4820E">
      <w:start w:val="1"/>
      <w:numFmt w:val="bullet"/>
      <w:lvlText w:val="o"/>
      <w:lvlJc w:val="left"/>
      <w:pPr>
        <w:ind w:left="5760" w:hanging="360"/>
      </w:pPr>
      <w:rPr>
        <w:rFonts w:ascii="Courier New" w:hAnsi="Courier New" w:cs="Courier New" w:hint="default"/>
      </w:rPr>
    </w:lvl>
    <w:lvl w:ilvl="8" w:tplc="DC927726">
      <w:start w:val="1"/>
      <w:numFmt w:val="bullet"/>
      <w:lvlText w:val=""/>
      <w:lvlJc w:val="left"/>
      <w:pPr>
        <w:ind w:left="6480" w:hanging="360"/>
      </w:pPr>
      <w:rPr>
        <w:rFonts w:ascii="Wingdings" w:hAnsi="Wingdings" w:cs="Wingdings" w:hint="default"/>
      </w:rPr>
    </w:lvl>
  </w:abstractNum>
  <w:abstractNum w:abstractNumId="9" w15:restartNumberingAfterBreak="0">
    <w:nsid w:val="3D3B42C2"/>
    <w:multiLevelType w:val="hybridMultilevel"/>
    <w:tmpl w:val="A98ABFC8"/>
    <w:lvl w:ilvl="0" w:tplc="1594198C">
      <w:start w:val="1"/>
      <w:numFmt w:val="bullet"/>
      <w:lvlText w:val=""/>
      <w:lvlJc w:val="left"/>
      <w:pPr>
        <w:ind w:left="720" w:hanging="360"/>
      </w:pPr>
      <w:rPr>
        <w:rFonts w:ascii="Symbol" w:hAnsi="Symbol" w:cs="Symbol" w:hint="default"/>
        <w:sz w:val="18"/>
        <w:szCs w:val="18"/>
      </w:rPr>
    </w:lvl>
    <w:lvl w:ilvl="1" w:tplc="66D8DF0E">
      <w:start w:val="1"/>
      <w:numFmt w:val="bullet"/>
      <w:lvlText w:val="o"/>
      <w:lvlJc w:val="left"/>
      <w:pPr>
        <w:ind w:left="1440" w:hanging="360"/>
      </w:pPr>
      <w:rPr>
        <w:rFonts w:ascii="Courier New" w:hAnsi="Courier New" w:cs="Courier New" w:hint="default"/>
      </w:rPr>
    </w:lvl>
    <w:lvl w:ilvl="2" w:tplc="B4FCB2C4">
      <w:start w:val="1"/>
      <w:numFmt w:val="bullet"/>
      <w:lvlText w:val=""/>
      <w:lvlJc w:val="left"/>
      <w:pPr>
        <w:ind w:left="2160" w:hanging="360"/>
      </w:pPr>
      <w:rPr>
        <w:rFonts w:ascii="Wingdings" w:hAnsi="Wingdings" w:cs="Wingdings" w:hint="default"/>
      </w:rPr>
    </w:lvl>
    <w:lvl w:ilvl="3" w:tplc="A016D912">
      <w:start w:val="1"/>
      <w:numFmt w:val="bullet"/>
      <w:lvlText w:val=""/>
      <w:lvlJc w:val="left"/>
      <w:pPr>
        <w:ind w:left="2880" w:hanging="360"/>
      </w:pPr>
      <w:rPr>
        <w:rFonts w:ascii="Symbol" w:hAnsi="Symbol" w:cs="Symbol" w:hint="default"/>
      </w:rPr>
    </w:lvl>
    <w:lvl w:ilvl="4" w:tplc="26D4D5F8">
      <w:start w:val="1"/>
      <w:numFmt w:val="bullet"/>
      <w:lvlText w:val="o"/>
      <w:lvlJc w:val="left"/>
      <w:pPr>
        <w:ind w:left="3600" w:hanging="360"/>
      </w:pPr>
      <w:rPr>
        <w:rFonts w:ascii="Courier New" w:hAnsi="Courier New" w:cs="Courier New" w:hint="default"/>
      </w:rPr>
    </w:lvl>
    <w:lvl w:ilvl="5" w:tplc="06122DBE">
      <w:start w:val="1"/>
      <w:numFmt w:val="bullet"/>
      <w:lvlText w:val=""/>
      <w:lvlJc w:val="left"/>
      <w:pPr>
        <w:ind w:left="4320" w:hanging="360"/>
      </w:pPr>
      <w:rPr>
        <w:rFonts w:ascii="Wingdings" w:hAnsi="Wingdings" w:cs="Wingdings" w:hint="default"/>
      </w:rPr>
    </w:lvl>
    <w:lvl w:ilvl="6" w:tplc="48E00D40">
      <w:start w:val="1"/>
      <w:numFmt w:val="bullet"/>
      <w:lvlText w:val=""/>
      <w:lvlJc w:val="left"/>
      <w:pPr>
        <w:ind w:left="5040" w:hanging="360"/>
      </w:pPr>
      <w:rPr>
        <w:rFonts w:ascii="Symbol" w:hAnsi="Symbol" w:cs="Symbol" w:hint="default"/>
      </w:rPr>
    </w:lvl>
    <w:lvl w:ilvl="7" w:tplc="B50C1D28">
      <w:start w:val="1"/>
      <w:numFmt w:val="bullet"/>
      <w:lvlText w:val="o"/>
      <w:lvlJc w:val="left"/>
      <w:pPr>
        <w:ind w:left="5760" w:hanging="360"/>
      </w:pPr>
      <w:rPr>
        <w:rFonts w:ascii="Courier New" w:hAnsi="Courier New" w:cs="Courier New" w:hint="default"/>
      </w:rPr>
    </w:lvl>
    <w:lvl w:ilvl="8" w:tplc="FC9EC928">
      <w:start w:val="1"/>
      <w:numFmt w:val="bullet"/>
      <w:lvlText w:val=""/>
      <w:lvlJc w:val="left"/>
      <w:pPr>
        <w:ind w:left="6480" w:hanging="360"/>
      </w:pPr>
      <w:rPr>
        <w:rFonts w:ascii="Wingdings" w:hAnsi="Wingdings" w:cs="Wingdings" w:hint="default"/>
      </w:rPr>
    </w:lvl>
  </w:abstractNum>
  <w:abstractNum w:abstractNumId="10" w15:restartNumberingAfterBreak="0">
    <w:nsid w:val="3E40705A"/>
    <w:multiLevelType w:val="hybridMultilevel"/>
    <w:tmpl w:val="F2FEB23A"/>
    <w:lvl w:ilvl="0" w:tplc="EA98526E">
      <w:start w:val="1"/>
      <w:numFmt w:val="bullet"/>
      <w:lvlText w:val=""/>
      <w:lvlJc w:val="left"/>
      <w:pPr>
        <w:ind w:left="720" w:hanging="360"/>
      </w:pPr>
      <w:rPr>
        <w:rFonts w:ascii="Symbol" w:hAnsi="Symbol" w:cs="Symbol" w:hint="default"/>
        <w:sz w:val="18"/>
        <w:szCs w:val="18"/>
      </w:rPr>
    </w:lvl>
    <w:lvl w:ilvl="1" w:tplc="B5A89B58">
      <w:start w:val="1"/>
      <w:numFmt w:val="bullet"/>
      <w:lvlText w:val="o"/>
      <w:lvlJc w:val="left"/>
      <w:pPr>
        <w:ind w:left="1440" w:hanging="360"/>
      </w:pPr>
      <w:rPr>
        <w:rFonts w:ascii="Courier New" w:hAnsi="Courier New" w:cs="Courier New" w:hint="default"/>
      </w:rPr>
    </w:lvl>
    <w:lvl w:ilvl="2" w:tplc="1FFC590C">
      <w:start w:val="1"/>
      <w:numFmt w:val="bullet"/>
      <w:lvlText w:val=""/>
      <w:lvlJc w:val="left"/>
      <w:pPr>
        <w:ind w:left="2160" w:hanging="360"/>
      </w:pPr>
      <w:rPr>
        <w:rFonts w:ascii="Wingdings" w:hAnsi="Wingdings" w:cs="Wingdings" w:hint="default"/>
      </w:rPr>
    </w:lvl>
    <w:lvl w:ilvl="3" w:tplc="A27E2FC8">
      <w:start w:val="1"/>
      <w:numFmt w:val="bullet"/>
      <w:lvlText w:val=""/>
      <w:lvlJc w:val="left"/>
      <w:pPr>
        <w:ind w:left="2880" w:hanging="360"/>
      </w:pPr>
      <w:rPr>
        <w:rFonts w:ascii="Symbol" w:hAnsi="Symbol" w:cs="Symbol" w:hint="default"/>
      </w:rPr>
    </w:lvl>
    <w:lvl w:ilvl="4" w:tplc="7C264B2A">
      <w:start w:val="1"/>
      <w:numFmt w:val="bullet"/>
      <w:lvlText w:val="o"/>
      <w:lvlJc w:val="left"/>
      <w:pPr>
        <w:ind w:left="3600" w:hanging="360"/>
      </w:pPr>
      <w:rPr>
        <w:rFonts w:ascii="Courier New" w:hAnsi="Courier New" w:cs="Courier New" w:hint="default"/>
      </w:rPr>
    </w:lvl>
    <w:lvl w:ilvl="5" w:tplc="D83403D4">
      <w:start w:val="1"/>
      <w:numFmt w:val="bullet"/>
      <w:lvlText w:val=""/>
      <w:lvlJc w:val="left"/>
      <w:pPr>
        <w:ind w:left="4320" w:hanging="360"/>
      </w:pPr>
      <w:rPr>
        <w:rFonts w:ascii="Wingdings" w:hAnsi="Wingdings" w:cs="Wingdings" w:hint="default"/>
      </w:rPr>
    </w:lvl>
    <w:lvl w:ilvl="6" w:tplc="2572EDAC">
      <w:start w:val="1"/>
      <w:numFmt w:val="bullet"/>
      <w:lvlText w:val=""/>
      <w:lvlJc w:val="left"/>
      <w:pPr>
        <w:ind w:left="5040" w:hanging="360"/>
      </w:pPr>
      <w:rPr>
        <w:rFonts w:ascii="Symbol" w:hAnsi="Symbol" w:cs="Symbol" w:hint="default"/>
      </w:rPr>
    </w:lvl>
    <w:lvl w:ilvl="7" w:tplc="8092E0AA">
      <w:start w:val="1"/>
      <w:numFmt w:val="bullet"/>
      <w:lvlText w:val="o"/>
      <w:lvlJc w:val="left"/>
      <w:pPr>
        <w:ind w:left="5760" w:hanging="360"/>
      </w:pPr>
      <w:rPr>
        <w:rFonts w:ascii="Courier New" w:hAnsi="Courier New" w:cs="Courier New" w:hint="default"/>
      </w:rPr>
    </w:lvl>
    <w:lvl w:ilvl="8" w:tplc="87124732">
      <w:start w:val="1"/>
      <w:numFmt w:val="bullet"/>
      <w:lvlText w:val=""/>
      <w:lvlJc w:val="left"/>
      <w:pPr>
        <w:ind w:left="6480" w:hanging="360"/>
      </w:pPr>
      <w:rPr>
        <w:rFonts w:ascii="Wingdings" w:hAnsi="Wingdings" w:cs="Wingdings" w:hint="default"/>
      </w:rPr>
    </w:lvl>
  </w:abstractNum>
  <w:abstractNum w:abstractNumId="11" w15:restartNumberingAfterBreak="0">
    <w:nsid w:val="48E827C8"/>
    <w:multiLevelType w:val="hybridMultilevel"/>
    <w:tmpl w:val="D34A7764"/>
    <w:lvl w:ilvl="0" w:tplc="9508DED4">
      <w:start w:val="1"/>
      <w:numFmt w:val="bullet"/>
      <w:lvlText w:val=""/>
      <w:lvlJc w:val="left"/>
      <w:pPr>
        <w:ind w:left="720" w:hanging="360"/>
      </w:pPr>
      <w:rPr>
        <w:rFonts w:ascii="Symbol" w:hAnsi="Symbol" w:cs="Symbol" w:hint="default"/>
        <w:sz w:val="18"/>
        <w:szCs w:val="18"/>
      </w:rPr>
    </w:lvl>
    <w:lvl w:ilvl="1" w:tplc="0B54EF78">
      <w:start w:val="1"/>
      <w:numFmt w:val="bullet"/>
      <w:lvlText w:val="o"/>
      <w:lvlJc w:val="left"/>
      <w:pPr>
        <w:ind w:left="1440" w:hanging="360"/>
      </w:pPr>
      <w:rPr>
        <w:rFonts w:ascii="Courier New" w:hAnsi="Courier New" w:cs="Courier New" w:hint="default"/>
      </w:rPr>
    </w:lvl>
    <w:lvl w:ilvl="2" w:tplc="701E9352">
      <w:start w:val="1"/>
      <w:numFmt w:val="bullet"/>
      <w:lvlText w:val=""/>
      <w:lvlJc w:val="left"/>
      <w:pPr>
        <w:ind w:left="2160" w:hanging="360"/>
      </w:pPr>
      <w:rPr>
        <w:rFonts w:ascii="Wingdings" w:hAnsi="Wingdings" w:cs="Wingdings" w:hint="default"/>
      </w:rPr>
    </w:lvl>
    <w:lvl w:ilvl="3" w:tplc="214233BC">
      <w:start w:val="1"/>
      <w:numFmt w:val="bullet"/>
      <w:lvlText w:val=""/>
      <w:lvlJc w:val="left"/>
      <w:pPr>
        <w:ind w:left="2880" w:hanging="360"/>
      </w:pPr>
      <w:rPr>
        <w:rFonts w:ascii="Symbol" w:hAnsi="Symbol" w:cs="Symbol" w:hint="default"/>
      </w:rPr>
    </w:lvl>
    <w:lvl w:ilvl="4" w:tplc="441678FC">
      <w:start w:val="1"/>
      <w:numFmt w:val="bullet"/>
      <w:lvlText w:val="o"/>
      <w:lvlJc w:val="left"/>
      <w:pPr>
        <w:ind w:left="3600" w:hanging="360"/>
      </w:pPr>
      <w:rPr>
        <w:rFonts w:ascii="Courier New" w:hAnsi="Courier New" w:cs="Courier New" w:hint="default"/>
      </w:rPr>
    </w:lvl>
    <w:lvl w:ilvl="5" w:tplc="C1EE74D6">
      <w:start w:val="1"/>
      <w:numFmt w:val="bullet"/>
      <w:lvlText w:val=""/>
      <w:lvlJc w:val="left"/>
      <w:pPr>
        <w:ind w:left="4320" w:hanging="360"/>
      </w:pPr>
      <w:rPr>
        <w:rFonts w:ascii="Wingdings" w:hAnsi="Wingdings" w:cs="Wingdings" w:hint="default"/>
      </w:rPr>
    </w:lvl>
    <w:lvl w:ilvl="6" w:tplc="B12A1D9A">
      <w:start w:val="1"/>
      <w:numFmt w:val="bullet"/>
      <w:lvlText w:val=""/>
      <w:lvlJc w:val="left"/>
      <w:pPr>
        <w:ind w:left="5040" w:hanging="360"/>
      </w:pPr>
      <w:rPr>
        <w:rFonts w:ascii="Symbol" w:hAnsi="Symbol" w:cs="Symbol" w:hint="default"/>
      </w:rPr>
    </w:lvl>
    <w:lvl w:ilvl="7" w:tplc="F578AAFA">
      <w:start w:val="1"/>
      <w:numFmt w:val="bullet"/>
      <w:lvlText w:val="o"/>
      <w:lvlJc w:val="left"/>
      <w:pPr>
        <w:ind w:left="5760" w:hanging="360"/>
      </w:pPr>
      <w:rPr>
        <w:rFonts w:ascii="Courier New" w:hAnsi="Courier New" w:cs="Courier New" w:hint="default"/>
      </w:rPr>
    </w:lvl>
    <w:lvl w:ilvl="8" w:tplc="D264D89C">
      <w:start w:val="1"/>
      <w:numFmt w:val="bullet"/>
      <w:lvlText w:val=""/>
      <w:lvlJc w:val="left"/>
      <w:pPr>
        <w:ind w:left="6480" w:hanging="360"/>
      </w:pPr>
      <w:rPr>
        <w:rFonts w:ascii="Wingdings" w:hAnsi="Wingdings" w:cs="Wingdings" w:hint="default"/>
      </w:rPr>
    </w:lvl>
  </w:abstractNum>
  <w:abstractNum w:abstractNumId="12" w15:restartNumberingAfterBreak="0">
    <w:nsid w:val="4B7B69AF"/>
    <w:multiLevelType w:val="hybridMultilevel"/>
    <w:tmpl w:val="7252355E"/>
    <w:lvl w:ilvl="0" w:tplc="9E98BA26">
      <w:start w:val="1"/>
      <w:numFmt w:val="bullet"/>
      <w:lvlText w:val=""/>
      <w:lvlJc w:val="left"/>
      <w:pPr>
        <w:ind w:left="720" w:hanging="360"/>
      </w:pPr>
      <w:rPr>
        <w:rFonts w:ascii="Symbol" w:hAnsi="Symbol" w:cs="Symbol" w:hint="default"/>
        <w:sz w:val="18"/>
        <w:szCs w:val="18"/>
      </w:rPr>
    </w:lvl>
    <w:lvl w:ilvl="1" w:tplc="DF8C8974">
      <w:start w:val="1"/>
      <w:numFmt w:val="bullet"/>
      <w:lvlText w:val="o"/>
      <w:lvlJc w:val="left"/>
      <w:pPr>
        <w:ind w:left="1440" w:hanging="360"/>
      </w:pPr>
      <w:rPr>
        <w:rFonts w:ascii="Courier New" w:hAnsi="Courier New" w:cs="Courier New" w:hint="default"/>
      </w:rPr>
    </w:lvl>
    <w:lvl w:ilvl="2" w:tplc="8C761FA6">
      <w:start w:val="1"/>
      <w:numFmt w:val="bullet"/>
      <w:lvlText w:val=""/>
      <w:lvlJc w:val="left"/>
      <w:pPr>
        <w:ind w:left="2160" w:hanging="360"/>
      </w:pPr>
      <w:rPr>
        <w:rFonts w:ascii="Wingdings" w:hAnsi="Wingdings" w:cs="Wingdings" w:hint="default"/>
      </w:rPr>
    </w:lvl>
    <w:lvl w:ilvl="3" w:tplc="71BE10C0">
      <w:start w:val="1"/>
      <w:numFmt w:val="bullet"/>
      <w:lvlText w:val=""/>
      <w:lvlJc w:val="left"/>
      <w:pPr>
        <w:ind w:left="2880" w:hanging="360"/>
      </w:pPr>
      <w:rPr>
        <w:rFonts w:ascii="Symbol" w:hAnsi="Symbol" w:cs="Symbol" w:hint="default"/>
      </w:rPr>
    </w:lvl>
    <w:lvl w:ilvl="4" w:tplc="042434CC">
      <w:start w:val="1"/>
      <w:numFmt w:val="bullet"/>
      <w:lvlText w:val="o"/>
      <w:lvlJc w:val="left"/>
      <w:pPr>
        <w:ind w:left="3600" w:hanging="360"/>
      </w:pPr>
      <w:rPr>
        <w:rFonts w:ascii="Courier New" w:hAnsi="Courier New" w:cs="Courier New" w:hint="default"/>
      </w:rPr>
    </w:lvl>
    <w:lvl w:ilvl="5" w:tplc="BD1C7FC2">
      <w:start w:val="1"/>
      <w:numFmt w:val="bullet"/>
      <w:lvlText w:val=""/>
      <w:lvlJc w:val="left"/>
      <w:pPr>
        <w:ind w:left="4320" w:hanging="360"/>
      </w:pPr>
      <w:rPr>
        <w:rFonts w:ascii="Wingdings" w:hAnsi="Wingdings" w:cs="Wingdings" w:hint="default"/>
      </w:rPr>
    </w:lvl>
    <w:lvl w:ilvl="6" w:tplc="AFCE0BD8">
      <w:start w:val="1"/>
      <w:numFmt w:val="bullet"/>
      <w:lvlText w:val=""/>
      <w:lvlJc w:val="left"/>
      <w:pPr>
        <w:ind w:left="5040" w:hanging="360"/>
      </w:pPr>
      <w:rPr>
        <w:rFonts w:ascii="Symbol" w:hAnsi="Symbol" w:cs="Symbol" w:hint="default"/>
      </w:rPr>
    </w:lvl>
    <w:lvl w:ilvl="7" w:tplc="9D068E88">
      <w:start w:val="1"/>
      <w:numFmt w:val="bullet"/>
      <w:lvlText w:val="o"/>
      <w:lvlJc w:val="left"/>
      <w:pPr>
        <w:ind w:left="5760" w:hanging="360"/>
      </w:pPr>
      <w:rPr>
        <w:rFonts w:ascii="Courier New" w:hAnsi="Courier New" w:cs="Courier New" w:hint="default"/>
      </w:rPr>
    </w:lvl>
    <w:lvl w:ilvl="8" w:tplc="9A1E0B8C">
      <w:start w:val="1"/>
      <w:numFmt w:val="bullet"/>
      <w:lvlText w:val=""/>
      <w:lvlJc w:val="left"/>
      <w:pPr>
        <w:ind w:left="6480" w:hanging="360"/>
      </w:pPr>
      <w:rPr>
        <w:rFonts w:ascii="Wingdings" w:hAnsi="Wingdings" w:cs="Wingdings" w:hint="default"/>
      </w:rPr>
    </w:lvl>
  </w:abstractNum>
  <w:abstractNum w:abstractNumId="13" w15:restartNumberingAfterBreak="0">
    <w:nsid w:val="4DAC0521"/>
    <w:multiLevelType w:val="hybridMultilevel"/>
    <w:tmpl w:val="041018C8"/>
    <w:lvl w:ilvl="0" w:tplc="1436C83C">
      <w:start w:val="1"/>
      <w:numFmt w:val="bullet"/>
      <w:lvlText w:val=""/>
      <w:lvlJc w:val="left"/>
      <w:pPr>
        <w:ind w:left="720" w:hanging="360"/>
      </w:pPr>
      <w:rPr>
        <w:rFonts w:ascii="Symbol" w:hAnsi="Symbol" w:cs="Symbol" w:hint="default"/>
        <w:sz w:val="18"/>
        <w:szCs w:val="18"/>
      </w:rPr>
    </w:lvl>
    <w:lvl w:ilvl="1" w:tplc="1FD69C7A">
      <w:start w:val="1"/>
      <w:numFmt w:val="bullet"/>
      <w:lvlText w:val="o"/>
      <w:lvlJc w:val="left"/>
      <w:pPr>
        <w:ind w:left="1440" w:hanging="360"/>
      </w:pPr>
      <w:rPr>
        <w:rFonts w:ascii="Courier New" w:hAnsi="Courier New" w:cs="Courier New" w:hint="default"/>
      </w:rPr>
    </w:lvl>
    <w:lvl w:ilvl="2" w:tplc="5D5C29FE">
      <w:start w:val="1"/>
      <w:numFmt w:val="bullet"/>
      <w:lvlText w:val=""/>
      <w:lvlJc w:val="left"/>
      <w:pPr>
        <w:ind w:left="2160" w:hanging="360"/>
      </w:pPr>
      <w:rPr>
        <w:rFonts w:ascii="Wingdings" w:hAnsi="Wingdings" w:cs="Wingdings" w:hint="default"/>
      </w:rPr>
    </w:lvl>
    <w:lvl w:ilvl="3" w:tplc="4C6C25EA">
      <w:start w:val="1"/>
      <w:numFmt w:val="bullet"/>
      <w:lvlText w:val=""/>
      <w:lvlJc w:val="left"/>
      <w:pPr>
        <w:ind w:left="2880" w:hanging="360"/>
      </w:pPr>
      <w:rPr>
        <w:rFonts w:ascii="Symbol" w:hAnsi="Symbol" w:cs="Symbol" w:hint="default"/>
      </w:rPr>
    </w:lvl>
    <w:lvl w:ilvl="4" w:tplc="0AF24378">
      <w:start w:val="1"/>
      <w:numFmt w:val="bullet"/>
      <w:lvlText w:val="o"/>
      <w:lvlJc w:val="left"/>
      <w:pPr>
        <w:ind w:left="3600" w:hanging="360"/>
      </w:pPr>
      <w:rPr>
        <w:rFonts w:ascii="Courier New" w:hAnsi="Courier New" w:cs="Courier New" w:hint="default"/>
      </w:rPr>
    </w:lvl>
    <w:lvl w:ilvl="5" w:tplc="D52C8E4A">
      <w:start w:val="1"/>
      <w:numFmt w:val="bullet"/>
      <w:lvlText w:val=""/>
      <w:lvlJc w:val="left"/>
      <w:pPr>
        <w:ind w:left="4320" w:hanging="360"/>
      </w:pPr>
      <w:rPr>
        <w:rFonts w:ascii="Wingdings" w:hAnsi="Wingdings" w:cs="Wingdings" w:hint="default"/>
      </w:rPr>
    </w:lvl>
    <w:lvl w:ilvl="6" w:tplc="527488B4">
      <w:start w:val="1"/>
      <w:numFmt w:val="bullet"/>
      <w:lvlText w:val=""/>
      <w:lvlJc w:val="left"/>
      <w:pPr>
        <w:ind w:left="5040" w:hanging="360"/>
      </w:pPr>
      <w:rPr>
        <w:rFonts w:ascii="Symbol" w:hAnsi="Symbol" w:cs="Symbol" w:hint="default"/>
      </w:rPr>
    </w:lvl>
    <w:lvl w:ilvl="7" w:tplc="D0C0F550">
      <w:start w:val="1"/>
      <w:numFmt w:val="bullet"/>
      <w:lvlText w:val="o"/>
      <w:lvlJc w:val="left"/>
      <w:pPr>
        <w:ind w:left="5760" w:hanging="360"/>
      </w:pPr>
      <w:rPr>
        <w:rFonts w:ascii="Courier New" w:hAnsi="Courier New" w:cs="Courier New" w:hint="default"/>
      </w:rPr>
    </w:lvl>
    <w:lvl w:ilvl="8" w:tplc="B4549B8C">
      <w:start w:val="1"/>
      <w:numFmt w:val="bullet"/>
      <w:lvlText w:val=""/>
      <w:lvlJc w:val="left"/>
      <w:pPr>
        <w:ind w:left="6480" w:hanging="360"/>
      </w:pPr>
      <w:rPr>
        <w:rFonts w:ascii="Wingdings" w:hAnsi="Wingdings" w:cs="Wingdings" w:hint="default"/>
      </w:rPr>
    </w:lvl>
  </w:abstractNum>
  <w:abstractNum w:abstractNumId="1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4283FD6"/>
    <w:multiLevelType w:val="hybridMultilevel"/>
    <w:tmpl w:val="72185F78"/>
    <w:lvl w:ilvl="0" w:tplc="0B868FA6">
      <w:start w:val="1"/>
      <w:numFmt w:val="bullet"/>
      <w:lvlText w:val=""/>
      <w:lvlJc w:val="left"/>
      <w:pPr>
        <w:ind w:left="720" w:hanging="360"/>
      </w:pPr>
      <w:rPr>
        <w:rFonts w:ascii="Symbol" w:hAnsi="Symbol" w:cs="Symbol" w:hint="default"/>
        <w:sz w:val="18"/>
        <w:szCs w:val="18"/>
      </w:rPr>
    </w:lvl>
    <w:lvl w:ilvl="1" w:tplc="3F6EADB8">
      <w:start w:val="1"/>
      <w:numFmt w:val="bullet"/>
      <w:lvlText w:val="o"/>
      <w:lvlJc w:val="left"/>
      <w:pPr>
        <w:ind w:left="1440" w:hanging="360"/>
      </w:pPr>
      <w:rPr>
        <w:rFonts w:ascii="Courier New" w:hAnsi="Courier New" w:cs="Courier New" w:hint="default"/>
      </w:rPr>
    </w:lvl>
    <w:lvl w:ilvl="2" w:tplc="E8F2109A">
      <w:start w:val="1"/>
      <w:numFmt w:val="bullet"/>
      <w:lvlText w:val=""/>
      <w:lvlJc w:val="left"/>
      <w:pPr>
        <w:ind w:left="2160" w:hanging="360"/>
      </w:pPr>
      <w:rPr>
        <w:rFonts w:ascii="Wingdings" w:hAnsi="Wingdings" w:cs="Wingdings" w:hint="default"/>
      </w:rPr>
    </w:lvl>
    <w:lvl w:ilvl="3" w:tplc="5D227C7E">
      <w:start w:val="1"/>
      <w:numFmt w:val="bullet"/>
      <w:lvlText w:val=""/>
      <w:lvlJc w:val="left"/>
      <w:pPr>
        <w:ind w:left="2880" w:hanging="360"/>
      </w:pPr>
      <w:rPr>
        <w:rFonts w:ascii="Symbol" w:hAnsi="Symbol" w:cs="Symbol" w:hint="default"/>
      </w:rPr>
    </w:lvl>
    <w:lvl w:ilvl="4" w:tplc="5AF6219E">
      <w:start w:val="1"/>
      <w:numFmt w:val="bullet"/>
      <w:lvlText w:val="o"/>
      <w:lvlJc w:val="left"/>
      <w:pPr>
        <w:ind w:left="3600" w:hanging="360"/>
      </w:pPr>
      <w:rPr>
        <w:rFonts w:ascii="Courier New" w:hAnsi="Courier New" w:cs="Courier New" w:hint="default"/>
      </w:rPr>
    </w:lvl>
    <w:lvl w:ilvl="5" w:tplc="1DA25280">
      <w:start w:val="1"/>
      <w:numFmt w:val="bullet"/>
      <w:lvlText w:val=""/>
      <w:lvlJc w:val="left"/>
      <w:pPr>
        <w:ind w:left="4320" w:hanging="360"/>
      </w:pPr>
      <w:rPr>
        <w:rFonts w:ascii="Wingdings" w:hAnsi="Wingdings" w:cs="Wingdings" w:hint="default"/>
      </w:rPr>
    </w:lvl>
    <w:lvl w:ilvl="6" w:tplc="79960568">
      <w:start w:val="1"/>
      <w:numFmt w:val="bullet"/>
      <w:lvlText w:val=""/>
      <w:lvlJc w:val="left"/>
      <w:pPr>
        <w:ind w:left="5040" w:hanging="360"/>
      </w:pPr>
      <w:rPr>
        <w:rFonts w:ascii="Symbol" w:hAnsi="Symbol" w:cs="Symbol" w:hint="default"/>
      </w:rPr>
    </w:lvl>
    <w:lvl w:ilvl="7" w:tplc="A4E45112">
      <w:start w:val="1"/>
      <w:numFmt w:val="bullet"/>
      <w:lvlText w:val="o"/>
      <w:lvlJc w:val="left"/>
      <w:pPr>
        <w:ind w:left="5760" w:hanging="360"/>
      </w:pPr>
      <w:rPr>
        <w:rFonts w:ascii="Courier New" w:hAnsi="Courier New" w:cs="Courier New" w:hint="default"/>
      </w:rPr>
    </w:lvl>
    <w:lvl w:ilvl="8" w:tplc="9A4A839E">
      <w:start w:val="1"/>
      <w:numFmt w:val="bullet"/>
      <w:lvlText w:val=""/>
      <w:lvlJc w:val="left"/>
      <w:pPr>
        <w:ind w:left="6480" w:hanging="360"/>
      </w:pPr>
      <w:rPr>
        <w:rFonts w:ascii="Wingdings" w:hAnsi="Wingdings" w:cs="Wingdings" w:hint="default"/>
      </w:rPr>
    </w:lvl>
  </w:abstractNum>
  <w:abstractNum w:abstractNumId="17" w15:restartNumberingAfterBreak="0">
    <w:nsid w:val="55264781"/>
    <w:multiLevelType w:val="hybridMultilevel"/>
    <w:tmpl w:val="E4A4E938"/>
    <w:lvl w:ilvl="0" w:tplc="347419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5613D2D"/>
    <w:multiLevelType w:val="hybridMultilevel"/>
    <w:tmpl w:val="4ACC080C"/>
    <w:lvl w:ilvl="0" w:tplc="FA7CEF6E">
      <w:start w:val="1"/>
      <w:numFmt w:val="bullet"/>
      <w:lvlText w:val=""/>
      <w:lvlJc w:val="left"/>
      <w:pPr>
        <w:ind w:left="720" w:hanging="360"/>
      </w:pPr>
      <w:rPr>
        <w:rFonts w:ascii="Symbol" w:hAnsi="Symbol" w:cs="Symbol" w:hint="default"/>
        <w:sz w:val="18"/>
        <w:szCs w:val="18"/>
      </w:rPr>
    </w:lvl>
    <w:lvl w:ilvl="1" w:tplc="DB04AB06">
      <w:start w:val="1"/>
      <w:numFmt w:val="bullet"/>
      <w:lvlText w:val="o"/>
      <w:lvlJc w:val="left"/>
      <w:pPr>
        <w:ind w:left="1440" w:hanging="360"/>
      </w:pPr>
      <w:rPr>
        <w:rFonts w:ascii="Courier New" w:hAnsi="Courier New" w:cs="Courier New" w:hint="default"/>
      </w:rPr>
    </w:lvl>
    <w:lvl w:ilvl="2" w:tplc="ADC4E108">
      <w:start w:val="1"/>
      <w:numFmt w:val="bullet"/>
      <w:lvlText w:val=""/>
      <w:lvlJc w:val="left"/>
      <w:pPr>
        <w:ind w:left="2160" w:hanging="360"/>
      </w:pPr>
      <w:rPr>
        <w:rFonts w:ascii="Wingdings" w:hAnsi="Wingdings" w:cs="Wingdings" w:hint="default"/>
      </w:rPr>
    </w:lvl>
    <w:lvl w:ilvl="3" w:tplc="897A7DA6">
      <w:start w:val="1"/>
      <w:numFmt w:val="bullet"/>
      <w:lvlText w:val=""/>
      <w:lvlJc w:val="left"/>
      <w:pPr>
        <w:ind w:left="2880" w:hanging="360"/>
      </w:pPr>
      <w:rPr>
        <w:rFonts w:ascii="Symbol" w:hAnsi="Symbol" w:cs="Symbol" w:hint="default"/>
      </w:rPr>
    </w:lvl>
    <w:lvl w:ilvl="4" w:tplc="B3A4117A">
      <w:start w:val="1"/>
      <w:numFmt w:val="bullet"/>
      <w:lvlText w:val="o"/>
      <w:lvlJc w:val="left"/>
      <w:pPr>
        <w:ind w:left="3600" w:hanging="360"/>
      </w:pPr>
      <w:rPr>
        <w:rFonts w:ascii="Courier New" w:hAnsi="Courier New" w:cs="Courier New" w:hint="default"/>
      </w:rPr>
    </w:lvl>
    <w:lvl w:ilvl="5" w:tplc="FA16C268">
      <w:start w:val="1"/>
      <w:numFmt w:val="bullet"/>
      <w:lvlText w:val=""/>
      <w:lvlJc w:val="left"/>
      <w:pPr>
        <w:ind w:left="4320" w:hanging="360"/>
      </w:pPr>
      <w:rPr>
        <w:rFonts w:ascii="Wingdings" w:hAnsi="Wingdings" w:cs="Wingdings" w:hint="default"/>
      </w:rPr>
    </w:lvl>
    <w:lvl w:ilvl="6" w:tplc="C9043CD6">
      <w:start w:val="1"/>
      <w:numFmt w:val="bullet"/>
      <w:lvlText w:val=""/>
      <w:lvlJc w:val="left"/>
      <w:pPr>
        <w:ind w:left="5040" w:hanging="360"/>
      </w:pPr>
      <w:rPr>
        <w:rFonts w:ascii="Symbol" w:hAnsi="Symbol" w:cs="Symbol" w:hint="default"/>
      </w:rPr>
    </w:lvl>
    <w:lvl w:ilvl="7" w:tplc="48705DF6">
      <w:start w:val="1"/>
      <w:numFmt w:val="bullet"/>
      <w:lvlText w:val="o"/>
      <w:lvlJc w:val="left"/>
      <w:pPr>
        <w:ind w:left="5760" w:hanging="360"/>
      </w:pPr>
      <w:rPr>
        <w:rFonts w:ascii="Courier New" w:hAnsi="Courier New" w:cs="Courier New" w:hint="default"/>
      </w:rPr>
    </w:lvl>
    <w:lvl w:ilvl="8" w:tplc="26FAA7A0">
      <w:start w:val="1"/>
      <w:numFmt w:val="bullet"/>
      <w:lvlText w:val=""/>
      <w:lvlJc w:val="left"/>
      <w:pPr>
        <w:ind w:left="6480" w:hanging="360"/>
      </w:pPr>
      <w:rPr>
        <w:rFonts w:ascii="Wingdings" w:hAnsi="Wingdings" w:cs="Wingdings" w:hint="default"/>
      </w:rPr>
    </w:lvl>
  </w:abstractNum>
  <w:abstractNum w:abstractNumId="19"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0FC760A"/>
    <w:multiLevelType w:val="hybridMultilevel"/>
    <w:tmpl w:val="4F7A7044"/>
    <w:lvl w:ilvl="0" w:tplc="7F1E4054">
      <w:start w:val="1"/>
      <w:numFmt w:val="bullet"/>
      <w:lvlText w:val=""/>
      <w:lvlJc w:val="left"/>
      <w:pPr>
        <w:ind w:left="720" w:hanging="360"/>
      </w:pPr>
      <w:rPr>
        <w:rFonts w:ascii="Symbol" w:hAnsi="Symbol" w:cs="Symbol" w:hint="default"/>
        <w:sz w:val="18"/>
        <w:szCs w:val="18"/>
      </w:rPr>
    </w:lvl>
    <w:lvl w:ilvl="1" w:tplc="2B6AEF7E">
      <w:start w:val="1"/>
      <w:numFmt w:val="bullet"/>
      <w:lvlText w:val="o"/>
      <w:lvlJc w:val="left"/>
      <w:pPr>
        <w:ind w:left="1440" w:hanging="360"/>
      </w:pPr>
      <w:rPr>
        <w:rFonts w:ascii="Courier New" w:hAnsi="Courier New" w:cs="Courier New" w:hint="default"/>
      </w:rPr>
    </w:lvl>
    <w:lvl w:ilvl="2" w:tplc="79589D4E">
      <w:start w:val="1"/>
      <w:numFmt w:val="bullet"/>
      <w:lvlText w:val=""/>
      <w:lvlJc w:val="left"/>
      <w:pPr>
        <w:ind w:left="2160" w:hanging="360"/>
      </w:pPr>
      <w:rPr>
        <w:rFonts w:ascii="Wingdings" w:hAnsi="Wingdings" w:cs="Wingdings" w:hint="default"/>
      </w:rPr>
    </w:lvl>
    <w:lvl w:ilvl="3" w:tplc="3BFCADE2">
      <w:start w:val="1"/>
      <w:numFmt w:val="bullet"/>
      <w:lvlText w:val=""/>
      <w:lvlJc w:val="left"/>
      <w:pPr>
        <w:ind w:left="2880" w:hanging="360"/>
      </w:pPr>
      <w:rPr>
        <w:rFonts w:ascii="Symbol" w:hAnsi="Symbol" w:cs="Symbol" w:hint="default"/>
      </w:rPr>
    </w:lvl>
    <w:lvl w:ilvl="4" w:tplc="56EE7BB0">
      <w:start w:val="1"/>
      <w:numFmt w:val="bullet"/>
      <w:lvlText w:val="o"/>
      <w:lvlJc w:val="left"/>
      <w:pPr>
        <w:ind w:left="3600" w:hanging="360"/>
      </w:pPr>
      <w:rPr>
        <w:rFonts w:ascii="Courier New" w:hAnsi="Courier New" w:cs="Courier New" w:hint="default"/>
      </w:rPr>
    </w:lvl>
    <w:lvl w:ilvl="5" w:tplc="919E0590">
      <w:start w:val="1"/>
      <w:numFmt w:val="bullet"/>
      <w:lvlText w:val=""/>
      <w:lvlJc w:val="left"/>
      <w:pPr>
        <w:ind w:left="4320" w:hanging="360"/>
      </w:pPr>
      <w:rPr>
        <w:rFonts w:ascii="Wingdings" w:hAnsi="Wingdings" w:cs="Wingdings" w:hint="default"/>
      </w:rPr>
    </w:lvl>
    <w:lvl w:ilvl="6" w:tplc="E054793C">
      <w:start w:val="1"/>
      <w:numFmt w:val="bullet"/>
      <w:lvlText w:val=""/>
      <w:lvlJc w:val="left"/>
      <w:pPr>
        <w:ind w:left="5040" w:hanging="360"/>
      </w:pPr>
      <w:rPr>
        <w:rFonts w:ascii="Symbol" w:hAnsi="Symbol" w:cs="Symbol" w:hint="default"/>
      </w:rPr>
    </w:lvl>
    <w:lvl w:ilvl="7" w:tplc="632CEFB6">
      <w:start w:val="1"/>
      <w:numFmt w:val="bullet"/>
      <w:lvlText w:val="o"/>
      <w:lvlJc w:val="left"/>
      <w:pPr>
        <w:ind w:left="5760" w:hanging="360"/>
      </w:pPr>
      <w:rPr>
        <w:rFonts w:ascii="Courier New" w:hAnsi="Courier New" w:cs="Courier New" w:hint="default"/>
      </w:rPr>
    </w:lvl>
    <w:lvl w:ilvl="8" w:tplc="D200F458">
      <w:start w:val="1"/>
      <w:numFmt w:val="bullet"/>
      <w:lvlText w:val=""/>
      <w:lvlJc w:val="left"/>
      <w:pPr>
        <w:ind w:left="6480" w:hanging="360"/>
      </w:pPr>
      <w:rPr>
        <w:rFonts w:ascii="Wingdings" w:hAnsi="Wingdings" w:cs="Wingdings" w:hint="default"/>
      </w:rPr>
    </w:lvl>
  </w:abstractNum>
  <w:abstractNum w:abstractNumId="23" w15:restartNumberingAfterBreak="0">
    <w:nsid w:val="61C9294C"/>
    <w:multiLevelType w:val="hybridMultilevel"/>
    <w:tmpl w:val="20E8C0B8"/>
    <w:lvl w:ilvl="0" w:tplc="E02CAFDA">
      <w:start w:val="1"/>
      <w:numFmt w:val="bullet"/>
      <w:lvlText w:val=""/>
      <w:lvlJc w:val="left"/>
      <w:pPr>
        <w:ind w:left="720" w:hanging="360"/>
      </w:pPr>
      <w:rPr>
        <w:rFonts w:ascii="Symbol" w:hAnsi="Symbol" w:cs="Symbol" w:hint="default"/>
        <w:sz w:val="18"/>
        <w:szCs w:val="18"/>
      </w:rPr>
    </w:lvl>
    <w:lvl w:ilvl="1" w:tplc="C73842B2">
      <w:start w:val="1"/>
      <w:numFmt w:val="bullet"/>
      <w:lvlText w:val="o"/>
      <w:lvlJc w:val="left"/>
      <w:pPr>
        <w:ind w:left="1440" w:hanging="360"/>
      </w:pPr>
      <w:rPr>
        <w:rFonts w:ascii="Courier New" w:hAnsi="Courier New" w:cs="Courier New" w:hint="default"/>
      </w:rPr>
    </w:lvl>
    <w:lvl w:ilvl="2" w:tplc="0706D204">
      <w:start w:val="1"/>
      <w:numFmt w:val="bullet"/>
      <w:lvlText w:val=""/>
      <w:lvlJc w:val="left"/>
      <w:pPr>
        <w:ind w:left="2160" w:hanging="360"/>
      </w:pPr>
      <w:rPr>
        <w:rFonts w:ascii="Wingdings" w:hAnsi="Wingdings" w:cs="Wingdings" w:hint="default"/>
      </w:rPr>
    </w:lvl>
    <w:lvl w:ilvl="3" w:tplc="78E4643C">
      <w:start w:val="1"/>
      <w:numFmt w:val="bullet"/>
      <w:lvlText w:val=""/>
      <w:lvlJc w:val="left"/>
      <w:pPr>
        <w:ind w:left="2880" w:hanging="360"/>
      </w:pPr>
      <w:rPr>
        <w:rFonts w:ascii="Symbol" w:hAnsi="Symbol" w:cs="Symbol" w:hint="default"/>
      </w:rPr>
    </w:lvl>
    <w:lvl w:ilvl="4" w:tplc="DE70F126">
      <w:start w:val="1"/>
      <w:numFmt w:val="bullet"/>
      <w:lvlText w:val="o"/>
      <w:lvlJc w:val="left"/>
      <w:pPr>
        <w:ind w:left="3600" w:hanging="360"/>
      </w:pPr>
      <w:rPr>
        <w:rFonts w:ascii="Courier New" w:hAnsi="Courier New" w:cs="Courier New" w:hint="default"/>
      </w:rPr>
    </w:lvl>
    <w:lvl w:ilvl="5" w:tplc="C510A45C">
      <w:start w:val="1"/>
      <w:numFmt w:val="bullet"/>
      <w:lvlText w:val=""/>
      <w:lvlJc w:val="left"/>
      <w:pPr>
        <w:ind w:left="4320" w:hanging="360"/>
      </w:pPr>
      <w:rPr>
        <w:rFonts w:ascii="Wingdings" w:hAnsi="Wingdings" w:cs="Wingdings" w:hint="default"/>
      </w:rPr>
    </w:lvl>
    <w:lvl w:ilvl="6" w:tplc="CA4EC618">
      <w:start w:val="1"/>
      <w:numFmt w:val="bullet"/>
      <w:lvlText w:val=""/>
      <w:lvlJc w:val="left"/>
      <w:pPr>
        <w:ind w:left="5040" w:hanging="360"/>
      </w:pPr>
      <w:rPr>
        <w:rFonts w:ascii="Symbol" w:hAnsi="Symbol" w:cs="Symbol" w:hint="default"/>
      </w:rPr>
    </w:lvl>
    <w:lvl w:ilvl="7" w:tplc="41B056BA">
      <w:start w:val="1"/>
      <w:numFmt w:val="bullet"/>
      <w:lvlText w:val="o"/>
      <w:lvlJc w:val="left"/>
      <w:pPr>
        <w:ind w:left="5760" w:hanging="360"/>
      </w:pPr>
      <w:rPr>
        <w:rFonts w:ascii="Courier New" w:hAnsi="Courier New" w:cs="Courier New" w:hint="default"/>
      </w:rPr>
    </w:lvl>
    <w:lvl w:ilvl="8" w:tplc="AE66ECCA">
      <w:start w:val="1"/>
      <w:numFmt w:val="bullet"/>
      <w:lvlText w:val=""/>
      <w:lvlJc w:val="left"/>
      <w:pPr>
        <w:ind w:left="6480" w:hanging="360"/>
      </w:pPr>
      <w:rPr>
        <w:rFonts w:ascii="Wingdings" w:hAnsi="Wingdings" w:cs="Wingdings" w:hint="default"/>
      </w:rPr>
    </w:lvl>
  </w:abstractNum>
  <w:abstractNum w:abstractNumId="24" w15:restartNumberingAfterBreak="0">
    <w:nsid w:val="62023D17"/>
    <w:multiLevelType w:val="hybridMultilevel"/>
    <w:tmpl w:val="AAFC2AFC"/>
    <w:lvl w:ilvl="0" w:tplc="8952A16E">
      <w:start w:val="1"/>
      <w:numFmt w:val="bullet"/>
      <w:lvlText w:val=""/>
      <w:lvlJc w:val="left"/>
      <w:pPr>
        <w:ind w:left="720" w:hanging="360"/>
      </w:pPr>
      <w:rPr>
        <w:rFonts w:ascii="Symbol" w:hAnsi="Symbol" w:cs="Symbol" w:hint="default"/>
        <w:sz w:val="18"/>
        <w:szCs w:val="18"/>
      </w:rPr>
    </w:lvl>
    <w:lvl w:ilvl="1" w:tplc="6D40B6DA">
      <w:start w:val="1"/>
      <w:numFmt w:val="bullet"/>
      <w:lvlText w:val="o"/>
      <w:lvlJc w:val="left"/>
      <w:pPr>
        <w:ind w:left="1440" w:hanging="360"/>
      </w:pPr>
      <w:rPr>
        <w:rFonts w:ascii="Courier New" w:hAnsi="Courier New" w:cs="Courier New" w:hint="default"/>
      </w:rPr>
    </w:lvl>
    <w:lvl w:ilvl="2" w:tplc="39281BEC">
      <w:start w:val="1"/>
      <w:numFmt w:val="bullet"/>
      <w:lvlText w:val=""/>
      <w:lvlJc w:val="left"/>
      <w:pPr>
        <w:ind w:left="2160" w:hanging="360"/>
      </w:pPr>
      <w:rPr>
        <w:rFonts w:ascii="Wingdings" w:hAnsi="Wingdings" w:cs="Wingdings" w:hint="default"/>
      </w:rPr>
    </w:lvl>
    <w:lvl w:ilvl="3" w:tplc="8062D62E">
      <w:start w:val="1"/>
      <w:numFmt w:val="bullet"/>
      <w:lvlText w:val=""/>
      <w:lvlJc w:val="left"/>
      <w:pPr>
        <w:ind w:left="2880" w:hanging="360"/>
      </w:pPr>
      <w:rPr>
        <w:rFonts w:ascii="Symbol" w:hAnsi="Symbol" w:cs="Symbol" w:hint="default"/>
      </w:rPr>
    </w:lvl>
    <w:lvl w:ilvl="4" w:tplc="5E8C9FD2">
      <w:start w:val="1"/>
      <w:numFmt w:val="bullet"/>
      <w:lvlText w:val="o"/>
      <w:lvlJc w:val="left"/>
      <w:pPr>
        <w:ind w:left="3600" w:hanging="360"/>
      </w:pPr>
      <w:rPr>
        <w:rFonts w:ascii="Courier New" w:hAnsi="Courier New" w:cs="Courier New" w:hint="default"/>
      </w:rPr>
    </w:lvl>
    <w:lvl w:ilvl="5" w:tplc="E5580054">
      <w:start w:val="1"/>
      <w:numFmt w:val="bullet"/>
      <w:lvlText w:val=""/>
      <w:lvlJc w:val="left"/>
      <w:pPr>
        <w:ind w:left="4320" w:hanging="360"/>
      </w:pPr>
      <w:rPr>
        <w:rFonts w:ascii="Wingdings" w:hAnsi="Wingdings" w:cs="Wingdings" w:hint="default"/>
      </w:rPr>
    </w:lvl>
    <w:lvl w:ilvl="6" w:tplc="FE48D8DA">
      <w:start w:val="1"/>
      <w:numFmt w:val="bullet"/>
      <w:lvlText w:val=""/>
      <w:lvlJc w:val="left"/>
      <w:pPr>
        <w:ind w:left="5040" w:hanging="360"/>
      </w:pPr>
      <w:rPr>
        <w:rFonts w:ascii="Symbol" w:hAnsi="Symbol" w:cs="Symbol" w:hint="default"/>
      </w:rPr>
    </w:lvl>
    <w:lvl w:ilvl="7" w:tplc="C5AE4FAA">
      <w:start w:val="1"/>
      <w:numFmt w:val="bullet"/>
      <w:lvlText w:val="o"/>
      <w:lvlJc w:val="left"/>
      <w:pPr>
        <w:ind w:left="5760" w:hanging="360"/>
      </w:pPr>
      <w:rPr>
        <w:rFonts w:ascii="Courier New" w:hAnsi="Courier New" w:cs="Courier New" w:hint="default"/>
      </w:rPr>
    </w:lvl>
    <w:lvl w:ilvl="8" w:tplc="C200ED3C">
      <w:start w:val="1"/>
      <w:numFmt w:val="bullet"/>
      <w:lvlText w:val=""/>
      <w:lvlJc w:val="left"/>
      <w:pPr>
        <w:ind w:left="6480" w:hanging="360"/>
      </w:pPr>
      <w:rPr>
        <w:rFonts w:ascii="Wingdings" w:hAnsi="Wingdings" w:cs="Wingdings" w:hint="default"/>
      </w:rPr>
    </w:lvl>
  </w:abstractNum>
  <w:abstractNum w:abstractNumId="25" w15:restartNumberingAfterBreak="0">
    <w:nsid w:val="665A4E11"/>
    <w:multiLevelType w:val="hybridMultilevel"/>
    <w:tmpl w:val="3FD66A64"/>
    <w:lvl w:ilvl="0" w:tplc="ED7E9726">
      <w:start w:val="1"/>
      <w:numFmt w:val="bullet"/>
      <w:lvlText w:val=""/>
      <w:lvlJc w:val="left"/>
      <w:pPr>
        <w:ind w:left="720" w:hanging="360"/>
      </w:pPr>
      <w:rPr>
        <w:rFonts w:ascii="Symbol" w:hAnsi="Symbol" w:cs="Symbol" w:hint="default"/>
        <w:sz w:val="18"/>
        <w:szCs w:val="18"/>
      </w:rPr>
    </w:lvl>
    <w:lvl w:ilvl="1" w:tplc="374E2D62">
      <w:start w:val="1"/>
      <w:numFmt w:val="bullet"/>
      <w:lvlText w:val="o"/>
      <w:lvlJc w:val="left"/>
      <w:pPr>
        <w:ind w:left="1440" w:hanging="360"/>
      </w:pPr>
      <w:rPr>
        <w:rFonts w:ascii="Courier New" w:hAnsi="Courier New" w:cs="Courier New" w:hint="default"/>
      </w:rPr>
    </w:lvl>
    <w:lvl w:ilvl="2" w:tplc="7C16D778">
      <w:start w:val="1"/>
      <w:numFmt w:val="bullet"/>
      <w:lvlText w:val=""/>
      <w:lvlJc w:val="left"/>
      <w:pPr>
        <w:ind w:left="2160" w:hanging="360"/>
      </w:pPr>
      <w:rPr>
        <w:rFonts w:ascii="Wingdings" w:hAnsi="Wingdings" w:cs="Wingdings" w:hint="default"/>
      </w:rPr>
    </w:lvl>
    <w:lvl w:ilvl="3" w:tplc="9E8CEB3A">
      <w:start w:val="1"/>
      <w:numFmt w:val="bullet"/>
      <w:lvlText w:val=""/>
      <w:lvlJc w:val="left"/>
      <w:pPr>
        <w:ind w:left="2880" w:hanging="360"/>
      </w:pPr>
      <w:rPr>
        <w:rFonts w:ascii="Symbol" w:hAnsi="Symbol" w:cs="Symbol" w:hint="default"/>
      </w:rPr>
    </w:lvl>
    <w:lvl w:ilvl="4" w:tplc="B686B57C">
      <w:start w:val="1"/>
      <w:numFmt w:val="bullet"/>
      <w:lvlText w:val="o"/>
      <w:lvlJc w:val="left"/>
      <w:pPr>
        <w:ind w:left="3600" w:hanging="360"/>
      </w:pPr>
      <w:rPr>
        <w:rFonts w:ascii="Courier New" w:hAnsi="Courier New" w:cs="Courier New" w:hint="default"/>
      </w:rPr>
    </w:lvl>
    <w:lvl w:ilvl="5" w:tplc="FD3EC942">
      <w:start w:val="1"/>
      <w:numFmt w:val="bullet"/>
      <w:lvlText w:val=""/>
      <w:lvlJc w:val="left"/>
      <w:pPr>
        <w:ind w:left="4320" w:hanging="360"/>
      </w:pPr>
      <w:rPr>
        <w:rFonts w:ascii="Wingdings" w:hAnsi="Wingdings" w:cs="Wingdings" w:hint="default"/>
      </w:rPr>
    </w:lvl>
    <w:lvl w:ilvl="6" w:tplc="9828A4B0">
      <w:start w:val="1"/>
      <w:numFmt w:val="bullet"/>
      <w:lvlText w:val=""/>
      <w:lvlJc w:val="left"/>
      <w:pPr>
        <w:ind w:left="5040" w:hanging="360"/>
      </w:pPr>
      <w:rPr>
        <w:rFonts w:ascii="Symbol" w:hAnsi="Symbol" w:cs="Symbol" w:hint="default"/>
      </w:rPr>
    </w:lvl>
    <w:lvl w:ilvl="7" w:tplc="807440B6">
      <w:start w:val="1"/>
      <w:numFmt w:val="bullet"/>
      <w:lvlText w:val="o"/>
      <w:lvlJc w:val="left"/>
      <w:pPr>
        <w:ind w:left="5760" w:hanging="360"/>
      </w:pPr>
      <w:rPr>
        <w:rFonts w:ascii="Courier New" w:hAnsi="Courier New" w:cs="Courier New" w:hint="default"/>
      </w:rPr>
    </w:lvl>
    <w:lvl w:ilvl="8" w:tplc="E022368E">
      <w:start w:val="1"/>
      <w:numFmt w:val="bullet"/>
      <w:lvlText w:val=""/>
      <w:lvlJc w:val="left"/>
      <w:pPr>
        <w:ind w:left="6480" w:hanging="360"/>
      </w:pPr>
      <w:rPr>
        <w:rFonts w:ascii="Wingdings" w:hAnsi="Wingdings" w:cs="Wingdings" w:hint="default"/>
      </w:rPr>
    </w:lvl>
  </w:abstractNum>
  <w:abstractNum w:abstractNumId="26" w15:restartNumberingAfterBreak="0">
    <w:nsid w:val="70193A15"/>
    <w:multiLevelType w:val="hybridMultilevel"/>
    <w:tmpl w:val="E072F3BC"/>
    <w:lvl w:ilvl="0" w:tplc="F8D800F4">
      <w:start w:val="1"/>
      <w:numFmt w:val="bullet"/>
      <w:lvlText w:val=""/>
      <w:lvlJc w:val="left"/>
      <w:pPr>
        <w:ind w:left="720" w:hanging="360"/>
      </w:pPr>
      <w:rPr>
        <w:rFonts w:ascii="Symbol" w:hAnsi="Symbol" w:cs="Symbol" w:hint="default"/>
        <w:sz w:val="18"/>
        <w:szCs w:val="18"/>
      </w:rPr>
    </w:lvl>
    <w:lvl w:ilvl="1" w:tplc="F25AF586">
      <w:start w:val="1"/>
      <w:numFmt w:val="bullet"/>
      <w:lvlText w:val="o"/>
      <w:lvlJc w:val="left"/>
      <w:pPr>
        <w:ind w:left="1440" w:hanging="360"/>
      </w:pPr>
      <w:rPr>
        <w:rFonts w:ascii="Courier New" w:hAnsi="Courier New" w:cs="Courier New" w:hint="default"/>
      </w:rPr>
    </w:lvl>
    <w:lvl w:ilvl="2" w:tplc="C75EDA4A">
      <w:start w:val="1"/>
      <w:numFmt w:val="bullet"/>
      <w:lvlText w:val=""/>
      <w:lvlJc w:val="left"/>
      <w:pPr>
        <w:ind w:left="2160" w:hanging="360"/>
      </w:pPr>
      <w:rPr>
        <w:rFonts w:ascii="Wingdings" w:hAnsi="Wingdings" w:cs="Wingdings" w:hint="default"/>
      </w:rPr>
    </w:lvl>
    <w:lvl w:ilvl="3" w:tplc="F894F780">
      <w:start w:val="1"/>
      <w:numFmt w:val="bullet"/>
      <w:lvlText w:val=""/>
      <w:lvlJc w:val="left"/>
      <w:pPr>
        <w:ind w:left="2880" w:hanging="360"/>
      </w:pPr>
      <w:rPr>
        <w:rFonts w:ascii="Symbol" w:hAnsi="Symbol" w:cs="Symbol" w:hint="default"/>
      </w:rPr>
    </w:lvl>
    <w:lvl w:ilvl="4" w:tplc="97BED97E">
      <w:start w:val="1"/>
      <w:numFmt w:val="bullet"/>
      <w:lvlText w:val="o"/>
      <w:lvlJc w:val="left"/>
      <w:pPr>
        <w:ind w:left="3600" w:hanging="360"/>
      </w:pPr>
      <w:rPr>
        <w:rFonts w:ascii="Courier New" w:hAnsi="Courier New" w:cs="Courier New" w:hint="default"/>
      </w:rPr>
    </w:lvl>
    <w:lvl w:ilvl="5" w:tplc="376C8A7C">
      <w:start w:val="1"/>
      <w:numFmt w:val="bullet"/>
      <w:lvlText w:val=""/>
      <w:lvlJc w:val="left"/>
      <w:pPr>
        <w:ind w:left="4320" w:hanging="360"/>
      </w:pPr>
      <w:rPr>
        <w:rFonts w:ascii="Wingdings" w:hAnsi="Wingdings" w:cs="Wingdings" w:hint="default"/>
      </w:rPr>
    </w:lvl>
    <w:lvl w:ilvl="6" w:tplc="2DD000BE">
      <w:start w:val="1"/>
      <w:numFmt w:val="bullet"/>
      <w:lvlText w:val=""/>
      <w:lvlJc w:val="left"/>
      <w:pPr>
        <w:ind w:left="5040" w:hanging="360"/>
      </w:pPr>
      <w:rPr>
        <w:rFonts w:ascii="Symbol" w:hAnsi="Symbol" w:cs="Symbol" w:hint="default"/>
      </w:rPr>
    </w:lvl>
    <w:lvl w:ilvl="7" w:tplc="B6A6A8AC">
      <w:start w:val="1"/>
      <w:numFmt w:val="bullet"/>
      <w:lvlText w:val="o"/>
      <w:lvlJc w:val="left"/>
      <w:pPr>
        <w:ind w:left="5760" w:hanging="360"/>
      </w:pPr>
      <w:rPr>
        <w:rFonts w:ascii="Courier New" w:hAnsi="Courier New" w:cs="Courier New" w:hint="default"/>
      </w:rPr>
    </w:lvl>
    <w:lvl w:ilvl="8" w:tplc="3D44E69E">
      <w:start w:val="1"/>
      <w:numFmt w:val="bullet"/>
      <w:lvlText w:val=""/>
      <w:lvlJc w:val="left"/>
      <w:pPr>
        <w:ind w:left="6480" w:hanging="360"/>
      </w:pPr>
      <w:rPr>
        <w:rFonts w:ascii="Wingdings" w:hAnsi="Wingdings" w:cs="Wingdings" w:hint="default"/>
      </w:rPr>
    </w:lvl>
  </w:abstractNum>
  <w:abstractNum w:abstractNumId="27" w15:restartNumberingAfterBreak="0">
    <w:nsid w:val="70A06CB7"/>
    <w:multiLevelType w:val="hybridMultilevel"/>
    <w:tmpl w:val="E4565FAC"/>
    <w:lvl w:ilvl="0" w:tplc="9CFAB7C6">
      <w:start w:val="1"/>
      <w:numFmt w:val="bullet"/>
      <w:lvlText w:val=""/>
      <w:lvlJc w:val="left"/>
      <w:pPr>
        <w:ind w:left="720" w:hanging="360"/>
      </w:pPr>
      <w:rPr>
        <w:rFonts w:ascii="Symbol" w:hAnsi="Symbol" w:cs="Symbol" w:hint="default"/>
        <w:sz w:val="18"/>
        <w:szCs w:val="18"/>
      </w:rPr>
    </w:lvl>
    <w:lvl w:ilvl="1" w:tplc="BF944A30">
      <w:start w:val="1"/>
      <w:numFmt w:val="bullet"/>
      <w:lvlText w:val="o"/>
      <w:lvlJc w:val="left"/>
      <w:pPr>
        <w:ind w:left="1440" w:hanging="360"/>
      </w:pPr>
      <w:rPr>
        <w:rFonts w:ascii="Courier New" w:hAnsi="Courier New" w:cs="Courier New" w:hint="default"/>
      </w:rPr>
    </w:lvl>
    <w:lvl w:ilvl="2" w:tplc="7F88E23C">
      <w:start w:val="1"/>
      <w:numFmt w:val="bullet"/>
      <w:lvlText w:val=""/>
      <w:lvlJc w:val="left"/>
      <w:pPr>
        <w:ind w:left="2160" w:hanging="360"/>
      </w:pPr>
      <w:rPr>
        <w:rFonts w:ascii="Wingdings" w:hAnsi="Wingdings" w:cs="Wingdings" w:hint="default"/>
      </w:rPr>
    </w:lvl>
    <w:lvl w:ilvl="3" w:tplc="DD000BAE">
      <w:start w:val="1"/>
      <w:numFmt w:val="bullet"/>
      <w:lvlText w:val=""/>
      <w:lvlJc w:val="left"/>
      <w:pPr>
        <w:ind w:left="2880" w:hanging="360"/>
      </w:pPr>
      <w:rPr>
        <w:rFonts w:ascii="Symbol" w:hAnsi="Symbol" w:cs="Symbol" w:hint="default"/>
      </w:rPr>
    </w:lvl>
    <w:lvl w:ilvl="4" w:tplc="79C27298">
      <w:start w:val="1"/>
      <w:numFmt w:val="bullet"/>
      <w:lvlText w:val="o"/>
      <w:lvlJc w:val="left"/>
      <w:pPr>
        <w:ind w:left="3600" w:hanging="360"/>
      </w:pPr>
      <w:rPr>
        <w:rFonts w:ascii="Courier New" w:hAnsi="Courier New" w:cs="Courier New" w:hint="default"/>
      </w:rPr>
    </w:lvl>
    <w:lvl w:ilvl="5" w:tplc="A834763C">
      <w:start w:val="1"/>
      <w:numFmt w:val="bullet"/>
      <w:lvlText w:val=""/>
      <w:lvlJc w:val="left"/>
      <w:pPr>
        <w:ind w:left="4320" w:hanging="360"/>
      </w:pPr>
      <w:rPr>
        <w:rFonts w:ascii="Wingdings" w:hAnsi="Wingdings" w:cs="Wingdings" w:hint="default"/>
      </w:rPr>
    </w:lvl>
    <w:lvl w:ilvl="6" w:tplc="4C884C8A">
      <w:start w:val="1"/>
      <w:numFmt w:val="bullet"/>
      <w:lvlText w:val=""/>
      <w:lvlJc w:val="left"/>
      <w:pPr>
        <w:ind w:left="5040" w:hanging="360"/>
      </w:pPr>
      <w:rPr>
        <w:rFonts w:ascii="Symbol" w:hAnsi="Symbol" w:cs="Symbol" w:hint="default"/>
      </w:rPr>
    </w:lvl>
    <w:lvl w:ilvl="7" w:tplc="DCA8DABA">
      <w:start w:val="1"/>
      <w:numFmt w:val="bullet"/>
      <w:lvlText w:val="o"/>
      <w:lvlJc w:val="left"/>
      <w:pPr>
        <w:ind w:left="5760" w:hanging="360"/>
      </w:pPr>
      <w:rPr>
        <w:rFonts w:ascii="Courier New" w:hAnsi="Courier New" w:cs="Courier New" w:hint="default"/>
      </w:rPr>
    </w:lvl>
    <w:lvl w:ilvl="8" w:tplc="B6C0727A">
      <w:start w:val="1"/>
      <w:numFmt w:val="bullet"/>
      <w:lvlText w:val=""/>
      <w:lvlJc w:val="left"/>
      <w:pPr>
        <w:ind w:left="6480" w:hanging="360"/>
      </w:pPr>
      <w:rPr>
        <w:rFonts w:ascii="Wingdings" w:hAnsi="Wingdings" w:cs="Wingdings" w:hint="default"/>
      </w:rPr>
    </w:lvl>
  </w:abstractNum>
  <w:abstractNum w:abstractNumId="28" w15:restartNumberingAfterBreak="0">
    <w:nsid w:val="7E623C29"/>
    <w:multiLevelType w:val="hybridMultilevel"/>
    <w:tmpl w:val="79CCF8A6"/>
    <w:lvl w:ilvl="0" w:tplc="82FA30CC">
      <w:start w:val="1"/>
      <w:numFmt w:val="bullet"/>
      <w:lvlText w:val=""/>
      <w:lvlJc w:val="left"/>
      <w:pPr>
        <w:ind w:left="720" w:hanging="360"/>
      </w:pPr>
      <w:rPr>
        <w:rFonts w:ascii="Symbol" w:hAnsi="Symbol" w:cs="Symbol" w:hint="default"/>
        <w:sz w:val="24"/>
        <w:szCs w:val="24"/>
      </w:rPr>
    </w:lvl>
    <w:lvl w:ilvl="1" w:tplc="75BC073C">
      <w:start w:val="1"/>
      <w:numFmt w:val="bullet"/>
      <w:lvlText w:val="o"/>
      <w:lvlJc w:val="left"/>
      <w:pPr>
        <w:ind w:left="1440" w:hanging="360"/>
      </w:pPr>
      <w:rPr>
        <w:rFonts w:ascii="Courier New" w:hAnsi="Courier New" w:cs="Courier New" w:hint="default"/>
      </w:rPr>
    </w:lvl>
    <w:lvl w:ilvl="2" w:tplc="E2D6E17A">
      <w:start w:val="1"/>
      <w:numFmt w:val="bullet"/>
      <w:lvlText w:val=""/>
      <w:lvlJc w:val="left"/>
      <w:pPr>
        <w:ind w:left="2160" w:hanging="360"/>
      </w:pPr>
      <w:rPr>
        <w:rFonts w:ascii="Wingdings" w:hAnsi="Wingdings" w:cs="Wingdings" w:hint="default"/>
      </w:rPr>
    </w:lvl>
    <w:lvl w:ilvl="3" w:tplc="C498B31C">
      <w:start w:val="1"/>
      <w:numFmt w:val="bullet"/>
      <w:lvlText w:val=""/>
      <w:lvlJc w:val="left"/>
      <w:pPr>
        <w:ind w:left="2880" w:hanging="360"/>
      </w:pPr>
      <w:rPr>
        <w:rFonts w:ascii="Symbol" w:hAnsi="Symbol" w:cs="Symbol" w:hint="default"/>
      </w:rPr>
    </w:lvl>
    <w:lvl w:ilvl="4" w:tplc="B5ACFC68">
      <w:start w:val="1"/>
      <w:numFmt w:val="bullet"/>
      <w:lvlText w:val="o"/>
      <w:lvlJc w:val="left"/>
      <w:pPr>
        <w:ind w:left="3600" w:hanging="360"/>
      </w:pPr>
      <w:rPr>
        <w:rFonts w:ascii="Courier New" w:hAnsi="Courier New" w:cs="Courier New" w:hint="default"/>
      </w:rPr>
    </w:lvl>
    <w:lvl w:ilvl="5" w:tplc="D4FC761C">
      <w:start w:val="1"/>
      <w:numFmt w:val="bullet"/>
      <w:lvlText w:val=""/>
      <w:lvlJc w:val="left"/>
      <w:pPr>
        <w:ind w:left="4320" w:hanging="360"/>
      </w:pPr>
      <w:rPr>
        <w:rFonts w:ascii="Wingdings" w:hAnsi="Wingdings" w:cs="Wingdings" w:hint="default"/>
      </w:rPr>
    </w:lvl>
    <w:lvl w:ilvl="6" w:tplc="7954289C">
      <w:start w:val="1"/>
      <w:numFmt w:val="bullet"/>
      <w:lvlText w:val=""/>
      <w:lvlJc w:val="left"/>
      <w:pPr>
        <w:ind w:left="5040" w:hanging="360"/>
      </w:pPr>
      <w:rPr>
        <w:rFonts w:ascii="Symbol" w:hAnsi="Symbol" w:cs="Symbol" w:hint="default"/>
      </w:rPr>
    </w:lvl>
    <w:lvl w:ilvl="7" w:tplc="4852D85E">
      <w:start w:val="1"/>
      <w:numFmt w:val="bullet"/>
      <w:lvlText w:val="o"/>
      <w:lvlJc w:val="left"/>
      <w:pPr>
        <w:ind w:left="5760" w:hanging="360"/>
      </w:pPr>
      <w:rPr>
        <w:rFonts w:ascii="Courier New" w:hAnsi="Courier New" w:cs="Courier New" w:hint="default"/>
      </w:rPr>
    </w:lvl>
    <w:lvl w:ilvl="8" w:tplc="1520C882">
      <w:start w:val="1"/>
      <w:numFmt w:val="bullet"/>
      <w:lvlText w:val=""/>
      <w:lvlJc w:val="left"/>
      <w:pPr>
        <w:ind w:left="6480" w:hanging="360"/>
      </w:pPr>
      <w:rPr>
        <w:rFonts w:ascii="Wingdings" w:hAnsi="Wingdings" w:cs="Wingdings" w:hint="default"/>
      </w:rPr>
    </w:lvl>
  </w:abstractNum>
  <w:num w:numId="1">
    <w:abstractNumId w:val="15"/>
  </w:num>
  <w:num w:numId="2">
    <w:abstractNumId w:val="20"/>
  </w:num>
  <w:num w:numId="3">
    <w:abstractNumId w:val="21"/>
  </w:num>
  <w:num w:numId="4">
    <w:abstractNumId w:val="19"/>
  </w:num>
  <w:num w:numId="5">
    <w:abstractNumId w:val="5"/>
  </w:num>
  <w:num w:numId="6">
    <w:abstractNumId w:val="0"/>
  </w:num>
  <w:num w:numId="7">
    <w:abstractNumId w:val="14"/>
  </w:num>
  <w:num w:numId="8">
    <w:abstractNumId w:val="17"/>
  </w:num>
  <w:num w:numId="9">
    <w:abstractNumId w:val="16"/>
  </w:num>
  <w:num w:numId="10">
    <w:abstractNumId w:val="24"/>
  </w:num>
  <w:num w:numId="11">
    <w:abstractNumId w:val="10"/>
  </w:num>
  <w:num w:numId="12">
    <w:abstractNumId w:val="9"/>
  </w:num>
  <w:num w:numId="13">
    <w:abstractNumId w:val="1"/>
  </w:num>
  <w:num w:numId="14">
    <w:abstractNumId w:val="6"/>
  </w:num>
  <w:num w:numId="15">
    <w:abstractNumId w:val="25"/>
  </w:num>
  <w:num w:numId="16">
    <w:abstractNumId w:val="26"/>
  </w:num>
  <w:num w:numId="17">
    <w:abstractNumId w:val="13"/>
  </w:num>
  <w:num w:numId="18">
    <w:abstractNumId w:val="3"/>
  </w:num>
  <w:num w:numId="19">
    <w:abstractNumId w:val="11"/>
  </w:num>
  <w:num w:numId="20">
    <w:abstractNumId w:val="2"/>
  </w:num>
  <w:num w:numId="21">
    <w:abstractNumId w:val="18"/>
  </w:num>
  <w:num w:numId="22">
    <w:abstractNumId w:val="23"/>
  </w:num>
  <w:num w:numId="23">
    <w:abstractNumId w:val="28"/>
  </w:num>
  <w:num w:numId="24">
    <w:abstractNumId w:val="7"/>
  </w:num>
  <w:num w:numId="25">
    <w:abstractNumId w:val="8"/>
  </w:num>
  <w:num w:numId="26">
    <w:abstractNumId w:val="12"/>
  </w:num>
  <w:num w:numId="27">
    <w:abstractNumId w:val="22"/>
  </w:num>
  <w:num w:numId="28">
    <w:abstractNumId w:val="4"/>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12579"/>
    <w:rsid w:val="00021212"/>
    <w:rsid w:val="00027F41"/>
    <w:rsid w:val="00037A49"/>
    <w:rsid w:val="00043DDE"/>
    <w:rsid w:val="00097F4A"/>
    <w:rsid w:val="000C5527"/>
    <w:rsid w:val="000E76C6"/>
    <w:rsid w:val="00127127"/>
    <w:rsid w:val="00134892"/>
    <w:rsid w:val="00181EC1"/>
    <w:rsid w:val="00204EDB"/>
    <w:rsid w:val="002634AA"/>
    <w:rsid w:val="0029405B"/>
    <w:rsid w:val="002C4805"/>
    <w:rsid w:val="002D58B5"/>
    <w:rsid w:val="0033249E"/>
    <w:rsid w:val="00337E4D"/>
    <w:rsid w:val="00343395"/>
    <w:rsid w:val="00380E92"/>
    <w:rsid w:val="003A1AA2"/>
    <w:rsid w:val="004702FB"/>
    <w:rsid w:val="00471503"/>
    <w:rsid w:val="0049479E"/>
    <w:rsid w:val="004D2F9F"/>
    <w:rsid w:val="004D378F"/>
    <w:rsid w:val="004F2927"/>
    <w:rsid w:val="0052142A"/>
    <w:rsid w:val="0053510E"/>
    <w:rsid w:val="005423BF"/>
    <w:rsid w:val="005B6195"/>
    <w:rsid w:val="006347C3"/>
    <w:rsid w:val="006975C6"/>
    <w:rsid w:val="006A5918"/>
    <w:rsid w:val="006B2936"/>
    <w:rsid w:val="006F1DA5"/>
    <w:rsid w:val="007109D5"/>
    <w:rsid w:val="00741FC0"/>
    <w:rsid w:val="00752074"/>
    <w:rsid w:val="00785F39"/>
    <w:rsid w:val="007C3EA0"/>
    <w:rsid w:val="007D6FB3"/>
    <w:rsid w:val="007E0E83"/>
    <w:rsid w:val="008278F5"/>
    <w:rsid w:val="008B72CE"/>
    <w:rsid w:val="008F239E"/>
    <w:rsid w:val="00930868"/>
    <w:rsid w:val="00960022"/>
    <w:rsid w:val="00964E28"/>
    <w:rsid w:val="00A52459"/>
    <w:rsid w:val="00AF7FB0"/>
    <w:rsid w:val="00B05771"/>
    <w:rsid w:val="00B169F3"/>
    <w:rsid w:val="00B757D1"/>
    <w:rsid w:val="00B93434"/>
    <w:rsid w:val="00BC2D61"/>
    <w:rsid w:val="00C02EF0"/>
    <w:rsid w:val="00C125C6"/>
    <w:rsid w:val="00C24613"/>
    <w:rsid w:val="00C315C9"/>
    <w:rsid w:val="00C4793C"/>
    <w:rsid w:val="00CD6E25"/>
    <w:rsid w:val="00D379CF"/>
    <w:rsid w:val="00D60A0B"/>
    <w:rsid w:val="00D7467F"/>
    <w:rsid w:val="00D931BF"/>
    <w:rsid w:val="00DD2FA1"/>
    <w:rsid w:val="00E55B9D"/>
    <w:rsid w:val="00E75B45"/>
    <w:rsid w:val="00EA7984"/>
    <w:rsid w:val="00ED41BC"/>
    <w:rsid w:val="00EF3AE5"/>
    <w:rsid w:val="00F6452B"/>
    <w:rsid w:val="00F851F3"/>
    <w:rsid w:val="00F94865"/>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3BFCA-D246-4BC0-8044-99E470BD1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40</Pages>
  <Words>12217</Words>
  <Characters>69643</Characters>
  <Application>Microsoft Office Word</Application>
  <DocSecurity>0</DocSecurity>
  <Lines>580</Lines>
  <Paragraphs>163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13</cp:revision>
  <cp:lastPrinted>2018-04-25T08:24:00Z</cp:lastPrinted>
  <dcterms:created xsi:type="dcterms:W3CDTF">2018-04-25T08:24:00Z</dcterms:created>
  <dcterms:modified xsi:type="dcterms:W3CDTF">2018-04-26T07:07:00Z</dcterms:modified>
</cp:coreProperties>
</file>