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Y="-747"/>
        <w:tblW w:w="0" w:type="auto"/>
        <w:tblLook w:val="04A0" w:firstRow="1" w:lastRow="0" w:firstColumn="1" w:lastColumn="0" w:noHBand="0" w:noVBand="1"/>
      </w:tblPr>
      <w:tblGrid>
        <w:gridCol w:w="1640"/>
        <w:gridCol w:w="3299"/>
        <w:gridCol w:w="4131"/>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A17031" w:rsidRDefault="00A17031" w:rsidP="00A17031">
      <w:pPr>
        <w:spacing w:before="120" w:after="120"/>
        <w:rPr>
          <w:rFonts w:ascii="Arial" w:hAnsi="Arial" w:cs="Arial"/>
          <w:sz w:val="18"/>
          <w:szCs w:val="18"/>
        </w:rPr>
      </w:pPr>
    </w:p>
    <w:p w:rsidR="00A17031" w:rsidRDefault="00A17031" w:rsidP="00A17031">
      <w:pPr>
        <w:spacing w:before="120" w:after="120"/>
        <w:rPr>
          <w:rFonts w:ascii="Arial" w:hAnsi="Arial" w:cs="Arial"/>
          <w:sz w:val="18"/>
          <w:szCs w:val="18"/>
        </w:rPr>
      </w:pPr>
      <w:r>
        <w:rPr>
          <w:rFonts w:ascii="Arial" w:hAnsi="Arial" w:cs="Arial"/>
          <w:sz w:val="18"/>
          <w:szCs w:val="18"/>
        </w:rPr>
        <w:t xml:space="preserve">Številka dokumenta: </w:t>
      </w:r>
      <w:r w:rsidR="00266184">
        <w:rPr>
          <w:rFonts w:ascii="Arial" w:hAnsi="Arial" w:cs="Arial"/>
          <w:b/>
          <w:sz w:val="18"/>
          <w:szCs w:val="18"/>
        </w:rPr>
        <w:t>220-01/23</w:t>
      </w:r>
    </w:p>
    <w:p w:rsidR="00A17031" w:rsidRDefault="00A17031" w:rsidP="00A17031">
      <w:pPr>
        <w:spacing w:before="120" w:after="120"/>
        <w:rPr>
          <w:rFonts w:ascii="Arial" w:hAnsi="Arial" w:cs="Arial"/>
          <w:b/>
          <w:sz w:val="18"/>
          <w:szCs w:val="18"/>
        </w:rPr>
      </w:pPr>
      <w:r>
        <w:rPr>
          <w:rFonts w:ascii="Arial" w:hAnsi="Arial" w:cs="Arial"/>
          <w:sz w:val="18"/>
          <w:szCs w:val="18"/>
        </w:rPr>
        <w:t xml:space="preserve">Datum: </w:t>
      </w:r>
      <w:r w:rsidR="00266184" w:rsidRPr="00266184">
        <w:rPr>
          <w:rFonts w:ascii="Arial" w:hAnsi="Arial" w:cs="Arial"/>
          <w:b/>
          <w:sz w:val="18"/>
          <w:szCs w:val="18"/>
        </w:rPr>
        <w:t>0</w:t>
      </w:r>
      <w:r w:rsidR="008328E0">
        <w:rPr>
          <w:rFonts w:ascii="Arial" w:hAnsi="Arial" w:cs="Arial"/>
          <w:b/>
          <w:sz w:val="18"/>
          <w:szCs w:val="18"/>
        </w:rPr>
        <w:t>9</w:t>
      </w:r>
      <w:r w:rsidRPr="00266184">
        <w:rPr>
          <w:rFonts w:ascii="Arial" w:hAnsi="Arial" w:cs="Arial"/>
          <w:b/>
          <w:sz w:val="18"/>
          <w:szCs w:val="18"/>
        </w:rPr>
        <w:t>.</w:t>
      </w:r>
      <w:r w:rsidR="006F189C" w:rsidRPr="00266184">
        <w:rPr>
          <w:rFonts w:ascii="Arial" w:hAnsi="Arial" w:cs="Arial"/>
          <w:b/>
          <w:sz w:val="18"/>
          <w:szCs w:val="18"/>
        </w:rPr>
        <w:t>0</w:t>
      </w:r>
      <w:r w:rsidR="00266184" w:rsidRPr="00266184">
        <w:rPr>
          <w:rFonts w:ascii="Arial" w:hAnsi="Arial" w:cs="Arial"/>
          <w:b/>
          <w:sz w:val="18"/>
          <w:szCs w:val="18"/>
        </w:rPr>
        <w:t>1</w:t>
      </w:r>
      <w:r w:rsidRPr="00266184">
        <w:rPr>
          <w:rFonts w:ascii="Arial" w:hAnsi="Arial" w:cs="Arial"/>
          <w:b/>
          <w:sz w:val="18"/>
          <w:szCs w:val="18"/>
        </w:rPr>
        <w:t>.20</w:t>
      </w:r>
      <w:r w:rsidR="00CC5853" w:rsidRPr="00266184">
        <w:rPr>
          <w:rFonts w:ascii="Arial" w:hAnsi="Arial" w:cs="Arial"/>
          <w:b/>
          <w:sz w:val="18"/>
          <w:szCs w:val="18"/>
        </w:rPr>
        <w:t>2</w:t>
      </w:r>
      <w:r w:rsidR="00266184" w:rsidRPr="00266184">
        <w:rPr>
          <w:rFonts w:ascii="Arial" w:hAnsi="Arial" w:cs="Arial"/>
          <w:b/>
          <w:sz w:val="18"/>
          <w:szCs w:val="18"/>
        </w:rPr>
        <w:t>3</w:t>
      </w:r>
    </w:p>
    <w:p w:rsidR="00011D90" w:rsidRPr="00122CD0" w:rsidRDefault="00011D90" w:rsidP="00011D90">
      <w:pPr>
        <w:pStyle w:val="Paragraf"/>
        <w:tabs>
          <w:tab w:val="right" w:pos="9070"/>
        </w:tabs>
        <w:rPr>
          <w:rFonts w:cs="Arial"/>
        </w:rPr>
      </w:pPr>
      <w:r w:rsidRPr="00122CD0">
        <w:rPr>
          <w:rFonts w:cs="Arial"/>
        </w:rPr>
        <w:tab/>
      </w:r>
    </w:p>
    <w:p w:rsidR="00011D90" w:rsidRPr="00122CD0" w:rsidRDefault="00011D90" w:rsidP="00011D90">
      <w:pPr>
        <w:pStyle w:val="Paragraf"/>
        <w:rPr>
          <w:rFonts w:cs="Arial"/>
        </w:rPr>
      </w:pPr>
    </w:p>
    <w:tbl>
      <w:tblPr>
        <w:tblW w:w="0" w:type="auto"/>
        <w:tblBorders>
          <w:top w:val="single" w:sz="48" w:space="0" w:color="548DD4" w:themeColor="text2" w:themeTint="99"/>
          <w:bottom w:val="single" w:sz="48" w:space="0" w:color="548DD4" w:themeColor="text2" w:themeTint="99"/>
          <w:right w:val="single" w:sz="48" w:space="0" w:color="548DD4" w:themeColor="text2" w:themeTint="99"/>
        </w:tblBorders>
        <w:tblLook w:val="04A0" w:firstRow="1" w:lastRow="0" w:firstColumn="1" w:lastColumn="0" w:noHBand="0" w:noVBand="1"/>
      </w:tblPr>
      <w:tblGrid>
        <w:gridCol w:w="9010"/>
      </w:tblGrid>
      <w:tr w:rsidR="00011D90" w:rsidRPr="00122CD0" w:rsidTr="006F0259">
        <w:trPr>
          <w:trHeight w:val="5670"/>
        </w:trPr>
        <w:tc>
          <w:tcPr>
            <w:tcW w:w="9210" w:type="dxa"/>
            <w:tcBorders>
              <w:top w:val="single" w:sz="48" w:space="0" w:color="548DD4" w:themeColor="text2" w:themeTint="99"/>
              <w:bottom w:val="single" w:sz="48" w:space="0" w:color="548DD4" w:themeColor="text2" w:themeTint="99"/>
            </w:tcBorders>
            <w:vAlign w:val="bottom"/>
          </w:tcPr>
          <w:p w:rsidR="00011D90" w:rsidRPr="00122CD0" w:rsidRDefault="00011D90" w:rsidP="006F0259">
            <w:pPr>
              <w:pStyle w:val="Paragraf"/>
              <w:rPr>
                <w:rFonts w:cs="Arial"/>
                <w:sz w:val="44"/>
                <w:szCs w:val="44"/>
              </w:rPr>
            </w:pPr>
            <w:r w:rsidRPr="00011D90">
              <w:rPr>
                <w:rFonts w:cs="Arial"/>
                <w:sz w:val="40"/>
                <w:szCs w:val="44"/>
              </w:rPr>
              <w:t>Revizija računovodskih izkazov za leto 2022, 2023 in 2024 Splošne bolnišnice Novo mesto</w:t>
            </w:r>
          </w:p>
        </w:tc>
      </w:tr>
    </w:tbl>
    <w:p w:rsidR="00011D90" w:rsidRDefault="00011D90" w:rsidP="00A17031">
      <w:pPr>
        <w:spacing w:before="120" w:after="120"/>
        <w:rPr>
          <w:rFonts w:ascii="Arial" w:hAnsi="Arial" w:cs="Arial"/>
          <w:b/>
          <w:sz w:val="18"/>
          <w:szCs w:val="18"/>
        </w:rPr>
      </w:pPr>
    </w:p>
    <w:p w:rsidR="00011D90" w:rsidRDefault="00011D90" w:rsidP="00A17031">
      <w:pPr>
        <w:spacing w:before="120" w:after="120"/>
        <w:rPr>
          <w:rFonts w:ascii="Arial" w:hAnsi="Arial" w:cs="Arial"/>
          <w:b/>
          <w:sz w:val="18"/>
          <w:szCs w:val="18"/>
        </w:rPr>
      </w:pPr>
    </w:p>
    <w:p w:rsidR="00011D90" w:rsidRDefault="00011D90" w:rsidP="00A17031">
      <w:pPr>
        <w:spacing w:before="120" w:after="120"/>
        <w:rPr>
          <w:rFonts w:ascii="Arial" w:hAnsi="Arial" w:cs="Arial"/>
          <w:b/>
          <w:sz w:val="18"/>
          <w:szCs w:val="18"/>
        </w:rPr>
      </w:pPr>
    </w:p>
    <w:p w:rsidR="00011D90" w:rsidRPr="00122CD0" w:rsidRDefault="00011D90" w:rsidP="00011D90">
      <w:pPr>
        <w:pStyle w:val="Paragraf"/>
        <w:rPr>
          <w:rFonts w:cs="Arial"/>
        </w:rPr>
      </w:pPr>
      <w:r w:rsidRPr="00122CD0">
        <w:rPr>
          <w:rFonts w:cs="Arial"/>
        </w:rPr>
        <w:t xml:space="preserve">Vrsta postopka: postopek </w:t>
      </w:r>
      <w:r>
        <w:rPr>
          <w:rFonts w:cs="Arial"/>
        </w:rPr>
        <w:t>zbiranja ponudb skladno z</w:t>
      </w:r>
      <w:r w:rsidRPr="00122CD0">
        <w:rPr>
          <w:rFonts w:cs="Arial"/>
        </w:rPr>
        <w:t xml:space="preserve"> </w:t>
      </w:r>
      <w:r w:rsidRPr="00011D90">
        <w:rPr>
          <w:rFonts w:cs="Arial"/>
        </w:rPr>
        <w:t>18.tč. prvega odstavka 27.člena ZJN-3</w:t>
      </w:r>
    </w:p>
    <w:p w:rsidR="00011D90" w:rsidRPr="00122CD0" w:rsidRDefault="00011D90" w:rsidP="00011D90">
      <w:pPr>
        <w:rPr>
          <w:rFonts w:ascii="Arial" w:hAnsi="Arial" w:cs="Arial"/>
          <w:sz w:val="18"/>
          <w:szCs w:val="18"/>
        </w:rPr>
      </w:pPr>
    </w:p>
    <w:p w:rsidR="00011D90" w:rsidRDefault="00011D90" w:rsidP="00011D90">
      <w:pPr>
        <w:spacing w:before="120" w:after="120"/>
        <w:rPr>
          <w:rFonts w:ascii="Arial" w:hAnsi="Arial" w:cs="Arial"/>
          <w:b/>
          <w:sz w:val="18"/>
          <w:szCs w:val="18"/>
        </w:rPr>
      </w:pPr>
      <w:r w:rsidRPr="00122CD0">
        <w:rPr>
          <w:rFonts w:ascii="Arial" w:hAnsi="Arial" w:cs="Arial"/>
          <w:b/>
          <w:sz w:val="18"/>
        </w:rPr>
        <w:t>Naročnik: Svet zavoda Splošne bolnišnice Novo mesto</w:t>
      </w:r>
    </w:p>
    <w:p w:rsidR="00011D90" w:rsidRDefault="00011D90" w:rsidP="00A17031">
      <w:pPr>
        <w:spacing w:before="120" w:after="120"/>
        <w:rPr>
          <w:rFonts w:ascii="Arial" w:hAnsi="Arial" w:cs="Arial"/>
          <w:b/>
          <w:sz w:val="18"/>
          <w:szCs w:val="18"/>
        </w:rPr>
      </w:pPr>
    </w:p>
    <w:p w:rsidR="00011D90" w:rsidRDefault="00011D90" w:rsidP="00A17031">
      <w:pPr>
        <w:spacing w:before="120" w:after="120"/>
        <w:rPr>
          <w:rFonts w:ascii="Arial" w:hAnsi="Arial" w:cs="Arial"/>
          <w:b/>
          <w:sz w:val="18"/>
          <w:szCs w:val="18"/>
        </w:rPr>
      </w:pPr>
    </w:p>
    <w:p w:rsidR="00011D90" w:rsidRDefault="00011D90" w:rsidP="00A17031">
      <w:pPr>
        <w:spacing w:before="120" w:after="120"/>
        <w:rPr>
          <w:rFonts w:ascii="Arial" w:hAnsi="Arial" w:cs="Arial"/>
          <w:b/>
          <w:sz w:val="18"/>
          <w:szCs w:val="18"/>
        </w:rPr>
      </w:pPr>
    </w:p>
    <w:p w:rsidR="00011D90" w:rsidRDefault="00011D90" w:rsidP="00A17031">
      <w:pPr>
        <w:spacing w:before="120" w:after="120"/>
        <w:rPr>
          <w:rFonts w:ascii="Arial" w:hAnsi="Arial" w:cs="Arial"/>
          <w:b/>
          <w:sz w:val="18"/>
          <w:szCs w:val="18"/>
        </w:rPr>
      </w:pPr>
    </w:p>
    <w:p w:rsidR="00011D90" w:rsidRDefault="00011D90" w:rsidP="00A17031">
      <w:pPr>
        <w:spacing w:before="120" w:after="120"/>
        <w:rPr>
          <w:rFonts w:ascii="Arial" w:hAnsi="Arial" w:cs="Arial"/>
          <w:b/>
          <w:sz w:val="18"/>
          <w:szCs w:val="18"/>
        </w:rPr>
      </w:pPr>
    </w:p>
    <w:p w:rsidR="00011D90" w:rsidRDefault="00011D90" w:rsidP="00A17031">
      <w:pPr>
        <w:spacing w:before="120" w:after="120"/>
        <w:rPr>
          <w:rFonts w:ascii="Arial" w:hAnsi="Arial" w:cs="Arial"/>
          <w:b/>
          <w:sz w:val="18"/>
          <w:szCs w:val="18"/>
        </w:rPr>
      </w:pPr>
    </w:p>
    <w:p w:rsidR="00011D90" w:rsidRDefault="00011D90" w:rsidP="00A17031">
      <w:pPr>
        <w:spacing w:before="120" w:after="120"/>
        <w:rPr>
          <w:rFonts w:ascii="Arial" w:hAnsi="Arial" w:cs="Arial"/>
          <w:b/>
          <w:sz w:val="18"/>
          <w:szCs w:val="18"/>
        </w:rPr>
      </w:pPr>
    </w:p>
    <w:p w:rsidR="00011D90" w:rsidRDefault="00011D90" w:rsidP="00A17031">
      <w:pPr>
        <w:spacing w:before="120" w:after="120"/>
        <w:rPr>
          <w:rFonts w:ascii="Arial" w:hAnsi="Arial" w:cs="Arial"/>
          <w:b/>
          <w:sz w:val="18"/>
          <w:szCs w:val="18"/>
        </w:rPr>
      </w:pPr>
    </w:p>
    <w:p w:rsidR="00011D90" w:rsidRPr="00266184" w:rsidRDefault="00011D90" w:rsidP="00A17031">
      <w:pPr>
        <w:spacing w:before="120" w:after="120"/>
        <w:rPr>
          <w:rFonts w:ascii="Arial" w:hAnsi="Arial" w:cs="Arial"/>
          <w:b/>
          <w:sz w:val="18"/>
          <w:szCs w:val="18"/>
        </w:rPr>
      </w:pPr>
    </w:p>
    <w:p w:rsidR="00FA6024" w:rsidRDefault="00FA6024" w:rsidP="00AA53C1">
      <w:pPr>
        <w:pStyle w:val="Naslov1"/>
        <w:pBdr>
          <w:top w:val="single" w:sz="24" w:space="1" w:color="548DD4" w:themeColor="text2" w:themeTint="99"/>
          <w:left w:val="single" w:sz="24" w:space="5"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szCs w:val="26"/>
        </w:rPr>
      </w:pPr>
      <w:r w:rsidRPr="002B6779">
        <w:rPr>
          <w:rFonts w:ascii="Arial" w:hAnsi="Arial" w:cs="Arial"/>
          <w:color w:val="FFFFFF" w:themeColor="background1"/>
          <w:szCs w:val="26"/>
        </w:rPr>
        <w:lastRenderedPageBreak/>
        <w:t xml:space="preserve">Povabilo k oddaji ponudbe </w:t>
      </w:r>
    </w:p>
    <w:p w:rsidR="00011D90" w:rsidRDefault="00011D90" w:rsidP="00011D90"/>
    <w:p w:rsidR="00011D90" w:rsidRPr="00122CD0" w:rsidRDefault="00011D90" w:rsidP="00011D90">
      <w:pPr>
        <w:spacing w:before="225" w:after="225" w:line="240" w:lineRule="auto"/>
        <w:jc w:val="both"/>
      </w:pPr>
      <w:r w:rsidRPr="00122CD0">
        <w:rPr>
          <w:rFonts w:ascii="Arial" w:hAnsi="Arial" w:cs="Arial"/>
          <w:color w:val="000000"/>
          <w:sz w:val="18"/>
          <w:szCs w:val="18"/>
        </w:rPr>
        <w:t xml:space="preserve">Na podlagi Zakona o javnem naročanju </w:t>
      </w:r>
      <w:r w:rsidRPr="00122CD0">
        <w:rPr>
          <w:rFonts w:ascii="Arial" w:hAnsi="Arial" w:cs="Arial"/>
          <w:sz w:val="18"/>
          <w:szCs w:val="18"/>
        </w:rPr>
        <w:t>(</w:t>
      </w:r>
      <w:r w:rsidRPr="00122CD0">
        <w:rPr>
          <w:rFonts w:ascii="Arial" w:hAnsi="Arial" w:cs="Arial"/>
          <w:sz w:val="18"/>
          <w:szCs w:val="18"/>
          <w:shd w:val="clear" w:color="auto" w:fill="FFFFFF"/>
        </w:rPr>
        <w:t xml:space="preserve">Uradni list RS, št. 91/15, Uradni list Evropske unije, št. 307/15, 307/15, 337/17, 337/17, Uradni list RS, št. 14/18, 69/19 - skl. US, Uradni list Evropske unije, št. 279/19, 279/19, Uradni list RS, št. 49/20 - ZIUZEOP, 80/20 - ZIUOOPE, 152/20 - ZZUOOP, 175/20 - ZIUOPDVE, 15/21 - ZDUOP, 112/21 - ZNUPZ, 206/21 - ZDUPŠOP, 121/21, Uradni list Evropske unije, št. 398/21, 398/21, Uradni list RS, št. 10/22, 74/22 - </w:t>
      </w:r>
      <w:proofErr w:type="spellStart"/>
      <w:r w:rsidRPr="00122CD0">
        <w:rPr>
          <w:rFonts w:ascii="Arial" w:hAnsi="Arial" w:cs="Arial"/>
          <w:sz w:val="18"/>
          <w:szCs w:val="18"/>
          <w:shd w:val="clear" w:color="auto" w:fill="FFFFFF"/>
        </w:rPr>
        <w:t>odl</w:t>
      </w:r>
      <w:proofErr w:type="spellEnd"/>
      <w:r w:rsidRPr="00122CD0">
        <w:rPr>
          <w:rFonts w:ascii="Arial" w:hAnsi="Arial" w:cs="Arial"/>
          <w:sz w:val="18"/>
          <w:szCs w:val="18"/>
          <w:shd w:val="clear" w:color="auto" w:fill="FFFFFF"/>
        </w:rPr>
        <w:t>. US, 100/22 - ZNUZSZS, 141/22 - ZNUNBZ</w:t>
      </w:r>
      <w:r w:rsidRPr="00122CD0">
        <w:rPr>
          <w:rFonts w:ascii="Arial" w:hAnsi="Arial" w:cs="Arial"/>
          <w:sz w:val="18"/>
          <w:szCs w:val="18"/>
        </w:rPr>
        <w:t>; </w:t>
      </w:r>
      <w:r w:rsidRPr="00122CD0">
        <w:rPr>
          <w:rFonts w:ascii="Arial" w:hAnsi="Arial" w:cs="Arial"/>
          <w:color w:val="000000"/>
          <w:sz w:val="18"/>
          <w:szCs w:val="18"/>
        </w:rPr>
        <w:t xml:space="preserve">v nadaljevanju: ZJN-3), </w:t>
      </w:r>
      <w:r w:rsidRPr="00122CD0">
        <w:rPr>
          <w:rFonts w:ascii="Arial" w:hAnsi="Arial" w:cs="Arial"/>
          <w:b/>
          <w:bCs/>
          <w:color w:val="000000"/>
          <w:sz w:val="18"/>
          <w:szCs w:val="18"/>
        </w:rPr>
        <w:t>SVET SPLOŠNE BOLNIŠNICE NOVO MESTO</w:t>
      </w:r>
      <w:r w:rsidRPr="00122CD0">
        <w:rPr>
          <w:rFonts w:ascii="Arial" w:hAnsi="Arial" w:cs="Arial"/>
          <w:color w:val="000000"/>
          <w:sz w:val="18"/>
          <w:szCs w:val="18"/>
        </w:rPr>
        <w:t>, Šmihelska cesta 1, 8000 Novo mesto (v nadaljevanju: naročnik), vabi zainteresirane ponudnike, da predložijo svojo ponudbo v skladu s to razpisno dokumentacijo in sodelujejo v postopku oddaje javnega naročila.</w:t>
      </w:r>
    </w:p>
    <w:p w:rsidR="00D36F2E" w:rsidRPr="00D36F2E" w:rsidRDefault="00D36F2E" w:rsidP="00C85A21">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OSNOVNI PODATKI O NAROČILU</w:t>
      </w:r>
    </w:p>
    <w:p w:rsidR="007A0BF8" w:rsidRPr="004357A8" w:rsidRDefault="00266184">
      <w:pPr>
        <w:spacing w:before="225" w:after="225" w:line="240" w:lineRule="auto"/>
        <w:jc w:val="both"/>
      </w:pPr>
      <w:r>
        <w:rPr>
          <w:rFonts w:ascii="Arial" w:hAnsi="Arial" w:cs="Arial"/>
          <w:b/>
          <w:bCs/>
          <w:sz w:val="18"/>
          <w:szCs w:val="18"/>
        </w:rPr>
        <w:t>REVIZIJA RAČUNOVODSKIH IZKAZOV ZA LETO 2022, 2023 IN 2024 SPLOŠNE BOLNIŠNICE NOVO MESTO</w:t>
      </w:r>
    </w:p>
    <w:p w:rsidR="0080690B" w:rsidRDefault="0080690B" w:rsidP="00011D90">
      <w:pPr>
        <w:spacing w:before="225" w:after="225" w:line="240" w:lineRule="auto"/>
        <w:jc w:val="both"/>
        <w:rPr>
          <w:rFonts w:ascii="Arial" w:hAnsi="Arial" w:cs="Arial"/>
          <w:color w:val="000000"/>
          <w:sz w:val="18"/>
          <w:szCs w:val="18"/>
        </w:rPr>
      </w:pPr>
      <w:r>
        <w:rPr>
          <w:rFonts w:ascii="Arial" w:hAnsi="Arial" w:cs="Arial"/>
          <w:color w:val="000000"/>
          <w:sz w:val="18"/>
          <w:szCs w:val="18"/>
        </w:rPr>
        <w:t>Zahteve naročnika so razvidne iz Specifikacije zahtev za predmet naročila, vzorca pogodbe in ostalih delov te dokumentacije.</w:t>
      </w:r>
    </w:p>
    <w:p w:rsidR="00011D90" w:rsidRPr="00011D90" w:rsidRDefault="0080690B" w:rsidP="00011D90">
      <w:pPr>
        <w:spacing w:before="225" w:after="225" w:line="240" w:lineRule="auto"/>
        <w:jc w:val="both"/>
      </w:pPr>
      <w:r>
        <w:rPr>
          <w:rFonts w:ascii="Arial" w:hAnsi="Arial" w:cs="Arial"/>
          <w:color w:val="000000"/>
          <w:sz w:val="18"/>
          <w:szCs w:val="18"/>
        </w:rPr>
        <w:t>N</w:t>
      </w:r>
      <w:r w:rsidR="00011D90" w:rsidRPr="00011D90">
        <w:rPr>
          <w:rFonts w:ascii="Arial" w:hAnsi="Arial" w:cs="Arial"/>
          <w:color w:val="000000"/>
          <w:sz w:val="18"/>
          <w:szCs w:val="18"/>
        </w:rPr>
        <w:t>aročilo se oddaja celovito.</w:t>
      </w:r>
    </w:p>
    <w:p w:rsidR="00011D90" w:rsidRPr="00011D90" w:rsidRDefault="00011D90" w:rsidP="00011D90">
      <w:pPr>
        <w:spacing w:before="225" w:after="225" w:line="240" w:lineRule="auto"/>
        <w:jc w:val="both"/>
      </w:pPr>
      <w:r w:rsidRPr="00011D90">
        <w:rPr>
          <w:rFonts w:ascii="Arial" w:hAnsi="Arial" w:cs="Arial"/>
          <w:color w:val="000000"/>
          <w:sz w:val="18"/>
          <w:szCs w:val="18"/>
        </w:rPr>
        <w:t>Skrbno preverite, da ste prejeli celotno razpisno dokumentacijo in da ste na ta način seznanjeni z vsemi zahtevami naročnika. </w:t>
      </w:r>
    </w:p>
    <w:p w:rsidR="00011D90" w:rsidRPr="00011D90" w:rsidRDefault="00011D90" w:rsidP="00011D90">
      <w:pPr>
        <w:spacing w:before="120" w:after="120"/>
        <w:rPr>
          <w:rFonts w:ascii="Arial" w:hAnsi="Arial" w:cs="Arial"/>
          <w:sz w:val="18"/>
          <w:szCs w:val="18"/>
        </w:rPr>
      </w:pPr>
      <w:r w:rsidRPr="00011D90">
        <w:rPr>
          <w:rFonts w:ascii="Arial" w:hAnsi="Arial" w:cs="Arial"/>
          <w:sz w:val="18"/>
          <w:szCs w:val="18"/>
        </w:rPr>
        <w:t>Naročnik je predvidel, da se bo javno naročilo izvedlo skladno z načrtovanim terminskim načrtom:</w:t>
      </w:r>
    </w:p>
    <w:tbl>
      <w:tblPr>
        <w:tblStyle w:val="NormalTablePHPDOCX"/>
        <w:tblW w:w="5258" w:type="pct"/>
        <w:tblInd w:w="108" w:type="dxa"/>
        <w:tblLook w:val="04A0" w:firstRow="1" w:lastRow="0" w:firstColumn="1" w:lastColumn="0" w:noHBand="0" w:noVBand="1"/>
      </w:tblPr>
      <w:tblGrid>
        <w:gridCol w:w="7056"/>
        <w:gridCol w:w="2469"/>
      </w:tblGrid>
      <w:tr w:rsidR="0080690B" w:rsidRPr="00011D90" w:rsidTr="0080690B">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011D90" w:rsidRPr="00011D90" w:rsidRDefault="00011D90" w:rsidP="00011D90">
            <w:r w:rsidRPr="00011D90">
              <w:rPr>
                <w:rFonts w:ascii="Arial" w:hAnsi="Arial" w:cs="Arial"/>
                <w:b/>
                <w:bCs/>
                <w:color w:val="000000"/>
                <w:position w:val="-2"/>
                <w:sz w:val="18"/>
                <w:szCs w:val="18"/>
                <w:shd w:val="clear" w:color="auto" w:fill="D1D1D1"/>
              </w:rPr>
              <w:t>Stadij postopka</w:t>
            </w:r>
          </w:p>
        </w:tc>
        <w:tc>
          <w:tcPr>
            <w:tcW w:w="1296"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011D90" w:rsidRPr="00011D90" w:rsidRDefault="00011D90" w:rsidP="00011D90">
            <w:pPr>
              <w:jc w:val="right"/>
            </w:pPr>
            <w:r w:rsidRPr="00011D90">
              <w:rPr>
                <w:rFonts w:ascii="Arial" w:hAnsi="Arial" w:cs="Arial"/>
                <w:b/>
                <w:bCs/>
                <w:color w:val="000000"/>
                <w:position w:val="-2"/>
                <w:sz w:val="18"/>
                <w:szCs w:val="18"/>
                <w:shd w:val="clear" w:color="auto" w:fill="D1D1D1"/>
              </w:rPr>
              <w:t>Datumi</w:t>
            </w:r>
          </w:p>
        </w:tc>
      </w:tr>
      <w:tr w:rsidR="0080690B" w:rsidRPr="00011D90" w:rsidTr="0080690B">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011D90" w:rsidRPr="00011D90" w:rsidRDefault="00011D90" w:rsidP="00011D90">
            <w:pPr>
              <w:spacing w:before="120" w:after="120"/>
              <w:rPr>
                <w:rFonts w:ascii="Arial" w:hAnsi="Arial" w:cs="Arial"/>
                <w:sz w:val="18"/>
                <w:szCs w:val="18"/>
              </w:rPr>
            </w:pPr>
            <w:r w:rsidRPr="00011D90">
              <w:rPr>
                <w:rFonts w:ascii="Arial" w:hAnsi="Arial" w:cs="Arial"/>
                <w:color w:val="000000"/>
                <w:position w:val="-2"/>
                <w:sz w:val="18"/>
                <w:szCs w:val="18"/>
              </w:rPr>
              <w:t>Rok za postavitev vprašanj</w:t>
            </w:r>
            <w:r>
              <w:rPr>
                <w:rFonts w:ascii="Arial" w:hAnsi="Arial" w:cs="Arial"/>
                <w:color w:val="000000"/>
                <w:position w:val="-2"/>
                <w:sz w:val="18"/>
                <w:szCs w:val="18"/>
              </w:rPr>
              <w:t xml:space="preserve"> </w:t>
            </w:r>
            <w:r>
              <w:rPr>
                <w:rFonts w:ascii="Arial" w:hAnsi="Arial" w:cs="Arial"/>
                <w:color w:val="000000"/>
                <w:position w:val="-2"/>
                <w:sz w:val="18"/>
                <w:szCs w:val="18"/>
              </w:rPr>
              <w:br/>
              <w:t xml:space="preserve">(vprašanja se pošiljajo na e-naslov: </w:t>
            </w:r>
            <w:hyperlink r:id="rId8" w:history="1">
              <w:r w:rsidRPr="00011D90">
                <w:rPr>
                  <w:rFonts w:ascii="Arial" w:hAnsi="Arial" w:cs="Arial"/>
                  <w:color w:val="0000FF" w:themeColor="hyperlink"/>
                  <w:sz w:val="18"/>
                  <w:szCs w:val="18"/>
                  <w:u w:val="single"/>
                </w:rPr>
                <w:t>barbara.turk-slak@sb-nm.si</w:t>
              </w:r>
            </w:hyperlink>
            <w:r>
              <w:rPr>
                <w:rFonts w:ascii="Arial" w:hAnsi="Arial" w:cs="Arial"/>
                <w:color w:val="0000FF" w:themeColor="hyperlink"/>
                <w:sz w:val="18"/>
                <w:szCs w:val="18"/>
                <w:u w:val="single"/>
              </w:rPr>
              <w:t xml:space="preserve"> )</w:t>
            </w:r>
          </w:p>
          <w:p w:rsidR="00011D90" w:rsidRPr="00011D90" w:rsidRDefault="00011D90" w:rsidP="00011D90"/>
        </w:tc>
        <w:tc>
          <w:tcPr>
            <w:tcW w:w="1296"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011D90" w:rsidRPr="00011D90" w:rsidRDefault="00011D90" w:rsidP="00011D90">
            <w:pPr>
              <w:jc w:val="right"/>
            </w:pPr>
            <w:r w:rsidRPr="00011D90">
              <w:rPr>
                <w:rFonts w:ascii="Arial" w:hAnsi="Arial" w:cs="Arial"/>
                <w:color w:val="000000"/>
                <w:position w:val="-2"/>
                <w:sz w:val="18"/>
                <w:szCs w:val="18"/>
              </w:rPr>
              <w:t>do 1</w:t>
            </w:r>
            <w:r>
              <w:rPr>
                <w:rFonts w:ascii="Arial" w:hAnsi="Arial" w:cs="Arial"/>
                <w:color w:val="000000"/>
                <w:position w:val="-2"/>
                <w:sz w:val="18"/>
                <w:szCs w:val="18"/>
              </w:rPr>
              <w:t>2.0</w:t>
            </w:r>
            <w:r w:rsidRPr="00011D90">
              <w:rPr>
                <w:rFonts w:ascii="Arial" w:hAnsi="Arial" w:cs="Arial"/>
                <w:color w:val="000000"/>
                <w:position w:val="-2"/>
                <w:sz w:val="18"/>
                <w:szCs w:val="18"/>
              </w:rPr>
              <w:t>1.202</w:t>
            </w:r>
            <w:r>
              <w:rPr>
                <w:rFonts w:ascii="Arial" w:hAnsi="Arial" w:cs="Arial"/>
                <w:color w:val="000000"/>
                <w:position w:val="-2"/>
                <w:sz w:val="18"/>
                <w:szCs w:val="18"/>
              </w:rPr>
              <w:t>3</w:t>
            </w:r>
            <w:r w:rsidRPr="00011D90">
              <w:rPr>
                <w:rFonts w:ascii="Arial" w:hAnsi="Arial" w:cs="Arial"/>
                <w:color w:val="000000"/>
                <w:position w:val="-2"/>
                <w:sz w:val="18"/>
                <w:szCs w:val="18"/>
              </w:rPr>
              <w:t xml:space="preserve"> do 09:00</w:t>
            </w:r>
          </w:p>
        </w:tc>
      </w:tr>
      <w:tr w:rsidR="0080690B" w:rsidRPr="00011D90" w:rsidTr="0080690B">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011D90" w:rsidRPr="00011D90" w:rsidRDefault="00011D90" w:rsidP="00011D90">
            <w:pPr>
              <w:spacing w:before="120" w:after="120"/>
              <w:rPr>
                <w:rFonts w:ascii="Arial" w:hAnsi="Arial" w:cs="Arial"/>
                <w:sz w:val="18"/>
                <w:szCs w:val="18"/>
              </w:rPr>
            </w:pPr>
            <w:r w:rsidRPr="00011D90">
              <w:rPr>
                <w:rFonts w:ascii="Arial" w:hAnsi="Arial" w:cs="Arial"/>
                <w:color w:val="000000"/>
                <w:position w:val="-2"/>
                <w:sz w:val="18"/>
                <w:szCs w:val="18"/>
              </w:rPr>
              <w:t>Rok za predložitev ponudb</w:t>
            </w:r>
            <w:r>
              <w:rPr>
                <w:rFonts w:ascii="Arial" w:hAnsi="Arial" w:cs="Arial"/>
                <w:color w:val="000000"/>
                <w:position w:val="-2"/>
                <w:sz w:val="18"/>
                <w:szCs w:val="18"/>
              </w:rPr>
              <w:br/>
              <w:t>(</w:t>
            </w:r>
            <w:r w:rsidR="0080690B">
              <w:rPr>
                <w:rFonts w:ascii="Arial" w:hAnsi="Arial" w:cs="Arial"/>
                <w:color w:val="000000"/>
                <w:position w:val="-2"/>
                <w:sz w:val="18"/>
                <w:szCs w:val="18"/>
              </w:rPr>
              <w:t>ponudbe se pošljejo elektronsko - scan dokumentov n</w:t>
            </w:r>
            <w:r>
              <w:rPr>
                <w:rFonts w:ascii="Arial" w:hAnsi="Arial" w:cs="Arial"/>
                <w:color w:val="000000"/>
                <w:position w:val="-2"/>
                <w:sz w:val="18"/>
                <w:szCs w:val="18"/>
              </w:rPr>
              <w:t xml:space="preserve">a e-naslov: </w:t>
            </w:r>
            <w:hyperlink r:id="rId9" w:history="1">
              <w:r w:rsidRPr="00011D90">
                <w:rPr>
                  <w:rFonts w:ascii="Arial" w:hAnsi="Arial" w:cs="Arial"/>
                  <w:color w:val="0000FF" w:themeColor="hyperlink"/>
                  <w:sz w:val="18"/>
                  <w:szCs w:val="18"/>
                  <w:u w:val="single"/>
                </w:rPr>
                <w:t>barbara.turk-slak@sb-nm.si</w:t>
              </w:r>
            </w:hyperlink>
            <w:r>
              <w:rPr>
                <w:rFonts w:ascii="Arial" w:hAnsi="Arial" w:cs="Arial"/>
                <w:color w:val="0000FF" w:themeColor="hyperlink"/>
                <w:sz w:val="18"/>
                <w:szCs w:val="18"/>
                <w:u w:val="single"/>
              </w:rPr>
              <w:t xml:space="preserve"> )</w:t>
            </w:r>
          </w:p>
          <w:p w:rsidR="00011D90" w:rsidRPr="00011D90" w:rsidRDefault="00011D90" w:rsidP="00011D90"/>
        </w:tc>
        <w:tc>
          <w:tcPr>
            <w:tcW w:w="1296"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011D90" w:rsidRPr="00011D90" w:rsidRDefault="00011D90" w:rsidP="00011D90">
            <w:pPr>
              <w:jc w:val="right"/>
            </w:pPr>
            <w:r w:rsidRPr="00011D90">
              <w:rPr>
                <w:rFonts w:ascii="Arial" w:hAnsi="Arial" w:cs="Arial"/>
                <w:color w:val="000000"/>
                <w:position w:val="-2"/>
                <w:sz w:val="18"/>
                <w:szCs w:val="18"/>
              </w:rPr>
              <w:t xml:space="preserve">do </w:t>
            </w:r>
            <w:r>
              <w:rPr>
                <w:rFonts w:ascii="Arial" w:hAnsi="Arial" w:cs="Arial"/>
                <w:color w:val="000000"/>
                <w:position w:val="-2"/>
                <w:sz w:val="18"/>
                <w:szCs w:val="18"/>
              </w:rPr>
              <w:t>19</w:t>
            </w:r>
            <w:r w:rsidRPr="00011D90">
              <w:rPr>
                <w:rFonts w:ascii="Arial" w:hAnsi="Arial" w:cs="Arial"/>
                <w:color w:val="000000"/>
                <w:position w:val="-2"/>
                <w:sz w:val="18"/>
                <w:szCs w:val="18"/>
              </w:rPr>
              <w:t>.</w:t>
            </w:r>
            <w:r>
              <w:rPr>
                <w:rFonts w:ascii="Arial" w:hAnsi="Arial" w:cs="Arial"/>
                <w:color w:val="000000"/>
                <w:position w:val="-2"/>
                <w:sz w:val="18"/>
                <w:szCs w:val="18"/>
              </w:rPr>
              <w:t>0</w:t>
            </w:r>
            <w:r w:rsidRPr="00011D90">
              <w:rPr>
                <w:rFonts w:ascii="Arial" w:hAnsi="Arial" w:cs="Arial"/>
                <w:color w:val="000000"/>
                <w:position w:val="-2"/>
                <w:sz w:val="18"/>
                <w:szCs w:val="18"/>
              </w:rPr>
              <w:t>1.202</w:t>
            </w:r>
            <w:r>
              <w:rPr>
                <w:rFonts w:ascii="Arial" w:hAnsi="Arial" w:cs="Arial"/>
                <w:color w:val="000000"/>
                <w:position w:val="-2"/>
                <w:sz w:val="18"/>
                <w:szCs w:val="18"/>
              </w:rPr>
              <w:t>3</w:t>
            </w:r>
            <w:r w:rsidRPr="00011D90">
              <w:rPr>
                <w:rFonts w:ascii="Arial" w:hAnsi="Arial" w:cs="Arial"/>
                <w:color w:val="000000"/>
                <w:position w:val="-2"/>
                <w:sz w:val="18"/>
                <w:szCs w:val="18"/>
              </w:rPr>
              <w:t xml:space="preserve"> do 09:00</w:t>
            </w:r>
          </w:p>
        </w:tc>
      </w:tr>
    </w:tbl>
    <w:p w:rsidR="0080690B" w:rsidRDefault="00011D90" w:rsidP="00011D90">
      <w:pPr>
        <w:spacing w:before="120" w:after="120" w:line="240" w:lineRule="auto"/>
        <w:rPr>
          <w:rFonts w:ascii="Arial" w:hAnsi="Arial" w:cs="Arial"/>
          <w:sz w:val="18"/>
          <w:szCs w:val="18"/>
        </w:rPr>
      </w:pPr>
      <w:r>
        <w:rPr>
          <w:rFonts w:ascii="Arial" w:hAnsi="Arial" w:cs="Arial"/>
          <w:sz w:val="18"/>
          <w:szCs w:val="18"/>
        </w:rPr>
        <w:t>Odpiranje ponudb ni javno!</w:t>
      </w:r>
    </w:p>
    <w:p w:rsidR="0080690B" w:rsidRPr="00D36F2E" w:rsidRDefault="0080690B" w:rsidP="0080690B">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NAVODILA ZA PRIPRAVO PONUDBE</w:t>
      </w:r>
    </w:p>
    <w:p w:rsidR="0080690B" w:rsidRPr="00122CD0" w:rsidRDefault="0080690B" w:rsidP="0080690B">
      <w:pPr>
        <w:spacing w:before="225" w:after="225" w:line="240" w:lineRule="auto"/>
        <w:jc w:val="both"/>
      </w:pPr>
      <w:r w:rsidRPr="00122CD0">
        <w:rPr>
          <w:rFonts w:ascii="Arial" w:hAnsi="Arial" w:cs="Arial"/>
          <w:color w:val="000000"/>
          <w:sz w:val="18"/>
          <w:szCs w:val="18"/>
        </w:rPr>
        <w:t>Navodila so namenjena za pomoč pri pripravi ponudbe. Prosimo, da poskrbite, da bo ponudba sestavljena v skladu s temi navodili. Predložite</w:t>
      </w:r>
      <w:r>
        <w:rPr>
          <w:rFonts w:ascii="Arial" w:hAnsi="Arial" w:cs="Arial"/>
          <w:color w:val="000000"/>
          <w:sz w:val="18"/>
          <w:szCs w:val="18"/>
        </w:rPr>
        <w:t xml:space="preserve"> vse zahtevane podatke v obliki</w:t>
      </w:r>
      <w:r w:rsidRPr="00122CD0">
        <w:rPr>
          <w:rFonts w:ascii="Arial" w:hAnsi="Arial" w:cs="Arial"/>
          <w:color w:val="000000"/>
          <w:sz w:val="18"/>
          <w:szCs w:val="18"/>
        </w:rPr>
        <w:t>, kot je zahtevano.</w:t>
      </w:r>
    </w:p>
    <w:p w:rsidR="0080690B" w:rsidRPr="00122CD0" w:rsidRDefault="0080690B" w:rsidP="0080690B">
      <w:pPr>
        <w:spacing w:before="225" w:after="225" w:line="240" w:lineRule="auto"/>
        <w:jc w:val="both"/>
      </w:pPr>
      <w:r w:rsidRPr="00122CD0">
        <w:rPr>
          <w:rFonts w:ascii="Arial" w:hAnsi="Arial" w:cs="Arial"/>
          <w:color w:val="000000"/>
          <w:sz w:val="18"/>
          <w:szCs w:val="18"/>
        </w:rPr>
        <w:t>Ponudba se sestavi tako, da ponudnik vpiše zahtevane podatke v obrazce, ki so sestavni del razpisne dokumentacije oz. posameznih delov le-te. </w:t>
      </w:r>
    </w:p>
    <w:p w:rsidR="0080690B" w:rsidRPr="00122CD0" w:rsidRDefault="0080690B" w:rsidP="0080690B">
      <w:pPr>
        <w:spacing w:before="225" w:after="225" w:line="240" w:lineRule="auto"/>
        <w:jc w:val="both"/>
      </w:pPr>
      <w:r w:rsidRPr="00122CD0">
        <w:rPr>
          <w:rFonts w:ascii="Arial" w:hAnsi="Arial" w:cs="Arial"/>
          <w:color w:val="000000"/>
          <w:sz w:val="18"/>
          <w:szCs w:val="18"/>
        </w:rPr>
        <w:t>Ponudba mora biti izdelana na obrazcih iz prilog razpisne dokumentacije ali po vsebini in obliki enakih obrazcih, izdelanih s strani ponudnika. Ponudniki morajo izjave predložiti brez dodatnih pogojev. Vsi dokumenti morajo biti izpolnjeni, podpisani in žigosani s strani ponudnika (zakonitega zastopnika ali pooblaščene os</w:t>
      </w:r>
      <w:r w:rsidR="005110A8">
        <w:rPr>
          <w:rFonts w:ascii="Arial" w:hAnsi="Arial" w:cs="Arial"/>
          <w:color w:val="000000"/>
          <w:sz w:val="18"/>
          <w:szCs w:val="18"/>
        </w:rPr>
        <w:t>ebe s priloženim pooblastilom)</w:t>
      </w:r>
      <w:r w:rsidRPr="00122CD0">
        <w:rPr>
          <w:rFonts w:ascii="Arial" w:hAnsi="Arial" w:cs="Arial"/>
          <w:color w:val="000000"/>
          <w:sz w:val="18"/>
          <w:szCs w:val="18"/>
        </w:rPr>
        <w:t>i.</w:t>
      </w:r>
    </w:p>
    <w:p w:rsidR="0080690B" w:rsidRPr="00122CD0" w:rsidRDefault="0080690B" w:rsidP="0080690B">
      <w:pPr>
        <w:spacing w:before="225" w:after="225" w:line="240" w:lineRule="auto"/>
        <w:jc w:val="both"/>
      </w:pPr>
      <w:r w:rsidRPr="00122CD0">
        <w:rPr>
          <w:rFonts w:ascii="Arial" w:hAnsi="Arial" w:cs="Arial"/>
          <w:color w:val="000000"/>
          <w:sz w:val="18"/>
          <w:szCs w:val="18"/>
        </w:rPr>
        <w:lastRenderedPageBreak/>
        <w:t>Ponudba ne sme vsebovati nobenih sprememb in dodatkov, ki niso v skladu z razpisno dokumentacijo. Popravljene napake morajo biti označene s parafo osebe, ki podpiše ponudbo.</w:t>
      </w:r>
    </w:p>
    <w:p w:rsidR="00266184" w:rsidRPr="00D36F2E" w:rsidRDefault="00266184" w:rsidP="00266184">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POGOJI ZA SODELOVANJE PONUDNIKOV</w:t>
      </w:r>
    </w:p>
    <w:p w:rsidR="00266184" w:rsidRDefault="00266184">
      <w:pPr>
        <w:spacing w:before="225" w:after="225" w:line="240" w:lineRule="auto"/>
        <w:jc w:val="both"/>
        <w:rPr>
          <w:rFonts w:ascii="Arial" w:hAnsi="Arial" w:cs="Arial"/>
          <w:sz w:val="18"/>
          <w:szCs w:val="18"/>
          <w:u w:val="single"/>
        </w:rPr>
      </w:pPr>
    </w:p>
    <w:p w:rsidR="007A0BF8" w:rsidRPr="004357A8" w:rsidRDefault="004949AC">
      <w:pPr>
        <w:spacing w:before="225" w:after="225" w:line="240" w:lineRule="auto"/>
        <w:jc w:val="both"/>
      </w:pPr>
      <w:r w:rsidRPr="004357A8">
        <w:rPr>
          <w:rFonts w:ascii="Arial" w:hAnsi="Arial" w:cs="Arial"/>
          <w:sz w:val="18"/>
          <w:szCs w:val="18"/>
          <w:u w:val="single"/>
        </w:rPr>
        <w:t xml:space="preserve">Za </w:t>
      </w:r>
      <w:r w:rsidR="00B122A8">
        <w:rPr>
          <w:rFonts w:ascii="Arial" w:hAnsi="Arial" w:cs="Arial"/>
          <w:sz w:val="18"/>
          <w:szCs w:val="18"/>
          <w:u w:val="single"/>
        </w:rPr>
        <w:t xml:space="preserve">sodelovanje v tem postopku </w:t>
      </w:r>
      <w:r w:rsidRPr="004357A8">
        <w:rPr>
          <w:rFonts w:ascii="Arial" w:hAnsi="Arial" w:cs="Arial"/>
          <w:sz w:val="18"/>
          <w:szCs w:val="18"/>
          <w:u w:val="single"/>
        </w:rPr>
        <w:t>mora ponudnik izpolnjevati naslednje pogoje:</w:t>
      </w:r>
    </w:p>
    <w:tbl>
      <w:tblPr>
        <w:tblStyle w:val="NormalTablePHPDOCX"/>
        <w:tblW w:w="0" w:type="auto"/>
        <w:tblInd w:w="108" w:type="dxa"/>
        <w:tblLook w:val="04A0" w:firstRow="1" w:lastRow="0" w:firstColumn="1" w:lastColumn="0" w:noHBand="0" w:noVBand="1"/>
      </w:tblPr>
      <w:tblGrid>
        <w:gridCol w:w="8962"/>
      </w:tblGrid>
      <w:tr w:rsidR="007A0BF8" w:rsidRPr="004357A8">
        <w:tc>
          <w:tcPr>
            <w:tcW w:w="0" w:type="auto"/>
            <w:tcMar>
              <w:top w:w="0" w:type="auto"/>
              <w:bottom w:w="0" w:type="auto"/>
            </w:tcMar>
          </w:tcPr>
          <w:p w:rsidR="007A0BF8" w:rsidRPr="004357A8" w:rsidRDefault="004949AC" w:rsidP="00C838B6">
            <w:pPr>
              <w:numPr>
                <w:ilvl w:val="0"/>
                <w:numId w:val="1"/>
              </w:numPr>
              <w:rPr>
                <w:rFonts w:ascii="Arial" w:hAnsi="Arial" w:cs="Arial"/>
                <w:sz w:val="18"/>
                <w:szCs w:val="18"/>
              </w:rPr>
            </w:pPr>
            <w:r w:rsidRPr="004357A8">
              <w:rPr>
                <w:rFonts w:ascii="Arial" w:hAnsi="Arial" w:cs="Arial"/>
                <w:sz w:val="18"/>
                <w:szCs w:val="18"/>
              </w:rPr>
              <w:t>imeti mora veljavno dovoljenje pristojnega organa za opravljanje dejavnosti, ki je predmet naročila, če je za opravljanje take dejavnosti na podlagi posebnega zakona takšno dovoljenje potrebno, ali morajo biti člani posebne organizacije, da bi lahko v državi, v kateri imajo svoj sedež, opravljali storitev;</w:t>
            </w:r>
          </w:p>
          <w:p w:rsidR="007A0BF8" w:rsidRDefault="007A0BF8" w:rsidP="00B122A8">
            <w:pPr>
              <w:ind w:left="720"/>
              <w:rPr>
                <w:rFonts w:ascii="Arial" w:hAnsi="Arial" w:cs="Arial"/>
                <w:sz w:val="18"/>
                <w:szCs w:val="18"/>
              </w:rPr>
            </w:pPr>
          </w:p>
          <w:p w:rsidR="00582F94" w:rsidRDefault="00B122A8" w:rsidP="00582F94">
            <w:pPr>
              <w:ind w:left="360"/>
              <w:jc w:val="both"/>
              <w:rPr>
                <w:rFonts w:ascii="Arial" w:hAnsi="Arial" w:cs="Arial"/>
                <w:sz w:val="18"/>
                <w:szCs w:val="18"/>
              </w:rPr>
            </w:pPr>
            <w:r w:rsidRPr="00B122A8">
              <w:rPr>
                <w:rFonts w:ascii="Arial" w:hAnsi="Arial" w:cs="Arial"/>
                <w:sz w:val="18"/>
                <w:szCs w:val="18"/>
              </w:rPr>
              <w:t>POGOJ 1</w:t>
            </w:r>
            <w:r>
              <w:rPr>
                <w:rFonts w:ascii="Arial" w:hAnsi="Arial" w:cs="Arial"/>
                <w:sz w:val="18"/>
                <w:szCs w:val="18"/>
              </w:rPr>
              <w:t xml:space="preserve"> </w:t>
            </w:r>
            <w:r w:rsidRPr="00B122A8">
              <w:rPr>
                <w:rFonts w:ascii="Arial" w:hAnsi="Arial" w:cs="Arial"/>
                <w:sz w:val="18"/>
                <w:szCs w:val="18"/>
              </w:rPr>
              <w:t>Nekaznovanost</w:t>
            </w:r>
            <w:r>
              <w:rPr>
                <w:rFonts w:ascii="Arial" w:hAnsi="Arial" w:cs="Arial"/>
                <w:sz w:val="18"/>
                <w:szCs w:val="18"/>
              </w:rPr>
              <w:t xml:space="preserve">: </w:t>
            </w:r>
            <w:r w:rsidRPr="00B122A8">
              <w:rPr>
                <w:rFonts w:ascii="Arial" w:hAnsi="Arial" w:cs="Arial"/>
                <w:sz w:val="18"/>
                <w:szCs w:val="18"/>
              </w:rPr>
              <w:t>Naročnik bo iz sodelovanja v postopku javnega naročanja izključil gospodarski subjekt, če ugotovi, da je bila gospodarskemu subjektu ali osebi, ki je članica upravnega, vodstvenega ali nadzornega organa tega gospodarskega subjekta ali ki ima pooblastila za njegovo zastopanje ali odločanje ali nadzor v njem, izrečena pravnomočna sodba za dejanje, ki ima elemente kaznivih dejanj naštetih v 75. členu ZJN-3. Naročnik bo iz postopka javnega naročanja kadar koli v postopku izključil gospodarski subjekt, če se izkaže, da je pred ali med postopkom javnega naročanja ta subjekt glede na storjena ali neizvedena dejanja v enem od zgoraj navedenih položajev.</w:t>
            </w:r>
            <w:r>
              <w:rPr>
                <w:rFonts w:ascii="Arial" w:hAnsi="Arial" w:cs="Arial"/>
                <w:sz w:val="18"/>
                <w:szCs w:val="18"/>
              </w:rPr>
              <w:t xml:space="preserve"> </w:t>
            </w:r>
          </w:p>
          <w:p w:rsidR="00B122A8" w:rsidRDefault="00B122A8" w:rsidP="00582F94">
            <w:pPr>
              <w:ind w:left="360"/>
              <w:jc w:val="both"/>
              <w:rPr>
                <w:rFonts w:ascii="Arial" w:hAnsi="Arial" w:cs="Arial"/>
                <w:sz w:val="18"/>
                <w:szCs w:val="18"/>
              </w:rPr>
            </w:pPr>
            <w:r>
              <w:rPr>
                <w:rFonts w:ascii="Arial" w:hAnsi="Arial" w:cs="Arial"/>
                <w:sz w:val="18"/>
                <w:szCs w:val="18"/>
              </w:rPr>
              <w:t>DOKAZILO: IZJAVA PONUDNIKA (podpisan in žigosan</w:t>
            </w:r>
            <w:r w:rsidR="00582F94">
              <w:rPr>
                <w:rFonts w:ascii="Arial" w:hAnsi="Arial" w:cs="Arial"/>
                <w:sz w:val="18"/>
                <w:szCs w:val="18"/>
              </w:rPr>
              <w:t xml:space="preserve"> obrazec</w:t>
            </w:r>
            <w:r>
              <w:rPr>
                <w:rFonts w:ascii="Arial" w:hAnsi="Arial" w:cs="Arial"/>
                <w:sz w:val="18"/>
                <w:szCs w:val="18"/>
              </w:rPr>
              <w:t xml:space="preserve"> KROVNA</w:t>
            </w:r>
            <w:r w:rsidR="00582F94">
              <w:rPr>
                <w:rFonts w:ascii="Arial" w:hAnsi="Arial" w:cs="Arial"/>
                <w:sz w:val="18"/>
                <w:szCs w:val="18"/>
              </w:rPr>
              <w:t xml:space="preserve"> IZJAVA)</w:t>
            </w:r>
          </w:p>
          <w:p w:rsidR="00582F94" w:rsidRDefault="00582F94" w:rsidP="00582F94">
            <w:pPr>
              <w:ind w:left="360"/>
              <w:jc w:val="both"/>
              <w:rPr>
                <w:rFonts w:ascii="Arial" w:hAnsi="Arial" w:cs="Arial"/>
                <w:sz w:val="18"/>
                <w:szCs w:val="18"/>
              </w:rPr>
            </w:pPr>
          </w:p>
          <w:p w:rsidR="00582F94" w:rsidRDefault="00582F94" w:rsidP="00582F94">
            <w:pPr>
              <w:ind w:left="360"/>
              <w:jc w:val="both"/>
              <w:rPr>
                <w:rFonts w:ascii="Arial" w:hAnsi="Arial" w:cs="Arial"/>
                <w:sz w:val="18"/>
                <w:szCs w:val="18"/>
              </w:rPr>
            </w:pPr>
            <w:r w:rsidRPr="00582F94">
              <w:rPr>
                <w:rFonts w:ascii="Arial" w:hAnsi="Arial" w:cs="Arial"/>
                <w:sz w:val="18"/>
                <w:szCs w:val="18"/>
              </w:rPr>
              <w:t>POGOJ 2</w:t>
            </w:r>
            <w:r>
              <w:rPr>
                <w:rFonts w:ascii="Arial" w:hAnsi="Arial" w:cs="Arial"/>
                <w:sz w:val="18"/>
                <w:szCs w:val="18"/>
              </w:rPr>
              <w:t xml:space="preserve"> </w:t>
            </w:r>
            <w:r w:rsidRPr="00582F94">
              <w:rPr>
                <w:rFonts w:ascii="Arial" w:hAnsi="Arial" w:cs="Arial"/>
                <w:sz w:val="18"/>
                <w:szCs w:val="18"/>
              </w:rPr>
              <w:t>Plačani davki in prispevki</w:t>
            </w:r>
            <w:r>
              <w:rPr>
                <w:rFonts w:ascii="Arial" w:hAnsi="Arial" w:cs="Arial"/>
                <w:sz w:val="18"/>
                <w:szCs w:val="18"/>
              </w:rPr>
              <w:t xml:space="preserve">: </w:t>
            </w:r>
            <w:r w:rsidRPr="00582F94">
              <w:rPr>
                <w:rFonts w:ascii="Arial" w:hAnsi="Arial" w:cs="Arial"/>
                <w:sz w:val="18"/>
                <w:szCs w:val="18"/>
              </w:rPr>
              <w:t>Naročnik bo iz sodelovanja v postopku javnega naročanja izključil gospodarski subjekt, če ugotovi, da gospodarski subjekt ne izpolnjuje obveznih dajatev in drugih denarnih nedavčnih obveznosti v skladu z zakonom, ki ureja finančno upravo, ki jih pobira davčni organ v skladu s predpisi države, v kateri ima sedež, ali predpisi države naročnika, če vrednost teh neplačanih zapadlih obveznosti na dan oddaje ponudbe znaša 50 eurov ali več. Šteje se, da gospodarski subjekt ne izpolnjuje obveznosti iz prejšnjega stavka tudi, če na dan oddaje ponudbe ni imel predloženih vseh obračunov davčnih odtegljajev za dohodke iz delovnega razmerja za obdobje zadnjih petih let do dne oddaje ponudbe ali prijave.</w:t>
            </w:r>
            <w:r>
              <w:rPr>
                <w:rFonts w:ascii="Arial" w:hAnsi="Arial" w:cs="Arial"/>
                <w:sz w:val="18"/>
                <w:szCs w:val="18"/>
              </w:rPr>
              <w:t xml:space="preserve"> </w:t>
            </w:r>
            <w:r w:rsidRPr="00582F94">
              <w:rPr>
                <w:rFonts w:ascii="Arial" w:hAnsi="Arial" w:cs="Arial"/>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p w:rsidR="00582F94" w:rsidRDefault="00582F94" w:rsidP="00582F94">
            <w:pPr>
              <w:ind w:left="360"/>
              <w:jc w:val="both"/>
              <w:rPr>
                <w:rFonts w:ascii="Arial" w:hAnsi="Arial" w:cs="Arial"/>
                <w:sz w:val="18"/>
                <w:szCs w:val="18"/>
              </w:rPr>
            </w:pPr>
            <w:r>
              <w:rPr>
                <w:rFonts w:ascii="Arial" w:hAnsi="Arial" w:cs="Arial"/>
                <w:sz w:val="18"/>
                <w:szCs w:val="18"/>
              </w:rPr>
              <w:t>DOKAZILO: IZJAVA PONUDNIKA (podpisan in žigosan obrazec KROVNA IZJAVA)</w:t>
            </w:r>
          </w:p>
          <w:p w:rsidR="00582F94" w:rsidRDefault="00582F94" w:rsidP="00582F94">
            <w:pPr>
              <w:ind w:left="360"/>
              <w:jc w:val="both"/>
              <w:rPr>
                <w:rFonts w:ascii="Arial" w:hAnsi="Arial" w:cs="Arial"/>
                <w:sz w:val="18"/>
                <w:szCs w:val="18"/>
              </w:rPr>
            </w:pPr>
          </w:p>
          <w:p w:rsidR="00582F94" w:rsidRPr="00582F94" w:rsidRDefault="00582F94" w:rsidP="00582F94">
            <w:pPr>
              <w:ind w:left="360"/>
              <w:jc w:val="both"/>
              <w:rPr>
                <w:rFonts w:ascii="Arial" w:hAnsi="Arial" w:cs="Arial"/>
                <w:sz w:val="18"/>
                <w:szCs w:val="18"/>
              </w:rPr>
            </w:pPr>
            <w:r w:rsidRPr="00582F94">
              <w:rPr>
                <w:rFonts w:ascii="Arial" w:hAnsi="Arial" w:cs="Arial"/>
                <w:sz w:val="18"/>
                <w:szCs w:val="18"/>
              </w:rPr>
              <w:t>POGOJ 3</w:t>
            </w:r>
            <w:r w:rsidR="004452D1">
              <w:rPr>
                <w:rFonts w:ascii="Arial" w:hAnsi="Arial" w:cs="Arial"/>
                <w:sz w:val="18"/>
                <w:szCs w:val="18"/>
              </w:rPr>
              <w:t xml:space="preserve"> </w:t>
            </w:r>
            <w:r w:rsidRPr="00582F94">
              <w:rPr>
                <w:rFonts w:ascii="Arial" w:hAnsi="Arial" w:cs="Arial"/>
                <w:sz w:val="18"/>
                <w:szCs w:val="18"/>
              </w:rPr>
              <w:t>Ponudnik ni izločen iz postopkov oddaje javnih naročil</w:t>
            </w:r>
            <w:r w:rsidRPr="00582F94">
              <w:rPr>
                <w:rFonts w:ascii="Arial" w:hAnsi="Arial" w:cs="Arial"/>
                <w:sz w:val="18"/>
                <w:szCs w:val="18"/>
              </w:rPr>
              <w:tab/>
              <w:t>Naročnik bo iz postopka javnega naročanja izključil gospodarski subjekt, če je ta na dan, ko poteče rok za oddajo ponudb ali prijav, izločen iz postopkov oddaje javnih naročil zaradi uvrstitve v evidenco gospodarskih subjektov z izrečenimi stranskimi sankcijami izločitve iz postopkov javnega naročanja</w:t>
            </w:r>
          </w:p>
          <w:p w:rsidR="00582F94" w:rsidRDefault="00582F94" w:rsidP="00582F94">
            <w:pPr>
              <w:ind w:left="360"/>
              <w:jc w:val="both"/>
              <w:rPr>
                <w:rFonts w:ascii="Arial" w:hAnsi="Arial" w:cs="Arial"/>
                <w:sz w:val="18"/>
                <w:szCs w:val="18"/>
              </w:rPr>
            </w:pPr>
            <w:r w:rsidRPr="00582F94">
              <w:rPr>
                <w:rFonts w:ascii="Arial" w:hAnsi="Arial" w:cs="Arial"/>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p w:rsidR="004452D1" w:rsidRDefault="004452D1" w:rsidP="004452D1">
            <w:pPr>
              <w:ind w:left="360"/>
              <w:jc w:val="both"/>
              <w:rPr>
                <w:rFonts w:ascii="Arial" w:hAnsi="Arial" w:cs="Arial"/>
                <w:sz w:val="18"/>
                <w:szCs w:val="18"/>
              </w:rPr>
            </w:pPr>
            <w:r>
              <w:rPr>
                <w:rFonts w:ascii="Arial" w:hAnsi="Arial" w:cs="Arial"/>
                <w:sz w:val="18"/>
                <w:szCs w:val="18"/>
              </w:rPr>
              <w:t>DOKAZILO: IZJAVA PONUDNIKA (podpisan in žigosan obrazec KROVNA IZJAVA)</w:t>
            </w:r>
          </w:p>
          <w:p w:rsidR="00582F94" w:rsidRDefault="00582F94" w:rsidP="00582F94">
            <w:pPr>
              <w:ind w:left="360"/>
              <w:jc w:val="both"/>
              <w:rPr>
                <w:rFonts w:ascii="Arial" w:hAnsi="Arial" w:cs="Arial"/>
                <w:sz w:val="18"/>
                <w:szCs w:val="18"/>
              </w:rPr>
            </w:pPr>
          </w:p>
          <w:p w:rsidR="00582F94" w:rsidRPr="00582F94" w:rsidRDefault="00582F94" w:rsidP="00582F94">
            <w:pPr>
              <w:ind w:left="360"/>
              <w:jc w:val="both"/>
              <w:rPr>
                <w:rFonts w:ascii="Arial" w:hAnsi="Arial" w:cs="Arial"/>
                <w:sz w:val="18"/>
                <w:szCs w:val="18"/>
              </w:rPr>
            </w:pPr>
            <w:r w:rsidRPr="00582F94">
              <w:rPr>
                <w:rFonts w:ascii="Arial" w:hAnsi="Arial" w:cs="Arial"/>
                <w:sz w:val="18"/>
                <w:szCs w:val="18"/>
              </w:rPr>
              <w:t>POGOJ 4</w:t>
            </w:r>
            <w:r w:rsidR="004452D1">
              <w:rPr>
                <w:rFonts w:ascii="Arial" w:hAnsi="Arial" w:cs="Arial"/>
                <w:sz w:val="18"/>
                <w:szCs w:val="18"/>
              </w:rPr>
              <w:t xml:space="preserve"> </w:t>
            </w:r>
            <w:r w:rsidRPr="00582F94">
              <w:rPr>
                <w:rFonts w:ascii="Arial" w:hAnsi="Arial" w:cs="Arial"/>
                <w:sz w:val="18"/>
                <w:szCs w:val="18"/>
              </w:rPr>
              <w:t>Prekršek v zvezi s plačilom za delo</w:t>
            </w:r>
            <w:r w:rsidRPr="00582F94">
              <w:rPr>
                <w:rFonts w:ascii="Arial" w:hAnsi="Arial" w:cs="Arial"/>
                <w:sz w:val="18"/>
                <w:szCs w:val="18"/>
              </w:rPr>
              <w:tab/>
              <w:t>Naročnik bo iz postopka javnega naročanja izključil gospodarski subjekt,  če je v zadnjih treh letih pred potekom roka za oddajo ponudb ali prijav pristojni organ Republike Slovenije ali druge države članice ali tretje države pri njem ugotovil najmanj dve kršitvi v zvezi s plačilom za delo, delovnim časom, počitki, opravljanjem dela na podlagi pogodb civilnega prava kljub obstoju elementov delovnega razmerja ali v zvezi z zaposlovanjem na črno, za kateri mu je bila s pravnomočno odločitvijo ali več pravnomočnimi odločitvami izrečena globa za prekršek.</w:t>
            </w:r>
          </w:p>
          <w:p w:rsidR="00582F94" w:rsidRDefault="00582F94" w:rsidP="00582F94">
            <w:pPr>
              <w:ind w:left="360"/>
              <w:jc w:val="both"/>
              <w:rPr>
                <w:rFonts w:ascii="Arial" w:hAnsi="Arial" w:cs="Arial"/>
                <w:sz w:val="18"/>
                <w:szCs w:val="18"/>
              </w:rPr>
            </w:pPr>
            <w:r w:rsidRPr="00582F94">
              <w:rPr>
                <w:rFonts w:ascii="Arial" w:hAnsi="Arial" w:cs="Arial"/>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p w:rsidR="004452D1" w:rsidRDefault="004452D1" w:rsidP="004452D1">
            <w:pPr>
              <w:ind w:left="360"/>
              <w:jc w:val="both"/>
              <w:rPr>
                <w:rFonts w:ascii="Arial" w:hAnsi="Arial" w:cs="Arial"/>
                <w:sz w:val="18"/>
                <w:szCs w:val="18"/>
              </w:rPr>
            </w:pPr>
            <w:r>
              <w:rPr>
                <w:rFonts w:ascii="Arial" w:hAnsi="Arial" w:cs="Arial"/>
                <w:sz w:val="18"/>
                <w:szCs w:val="18"/>
              </w:rPr>
              <w:t>DOKAZILO: IZJAVA PONUDNIKA (podpisan in žigosan obrazec KROVNA IZJAVA)</w:t>
            </w:r>
          </w:p>
          <w:p w:rsidR="00582F94" w:rsidRDefault="00582F94" w:rsidP="00582F94">
            <w:pPr>
              <w:ind w:left="360"/>
              <w:jc w:val="both"/>
              <w:rPr>
                <w:rFonts w:ascii="Arial" w:hAnsi="Arial" w:cs="Arial"/>
                <w:sz w:val="18"/>
                <w:szCs w:val="18"/>
              </w:rPr>
            </w:pPr>
          </w:p>
          <w:p w:rsidR="00582F94" w:rsidRPr="004452D1" w:rsidRDefault="00582F94" w:rsidP="00582F94">
            <w:pPr>
              <w:ind w:left="360"/>
              <w:jc w:val="both"/>
              <w:rPr>
                <w:rFonts w:ascii="Arial" w:hAnsi="Arial" w:cs="Arial"/>
                <w:b/>
                <w:sz w:val="18"/>
                <w:szCs w:val="18"/>
              </w:rPr>
            </w:pPr>
            <w:r>
              <w:rPr>
                <w:rFonts w:ascii="Arial" w:hAnsi="Arial" w:cs="Arial"/>
                <w:sz w:val="18"/>
                <w:szCs w:val="18"/>
              </w:rPr>
              <w:t>POGOJ 5</w:t>
            </w:r>
            <w:r w:rsidR="004452D1">
              <w:rPr>
                <w:rFonts w:ascii="Arial" w:hAnsi="Arial" w:cs="Arial"/>
                <w:sz w:val="18"/>
                <w:szCs w:val="18"/>
              </w:rPr>
              <w:t xml:space="preserve"> </w:t>
            </w:r>
            <w:r w:rsidRPr="00582F94">
              <w:rPr>
                <w:rFonts w:ascii="Arial" w:hAnsi="Arial" w:cs="Arial"/>
                <w:sz w:val="18"/>
                <w:szCs w:val="18"/>
              </w:rPr>
              <w:t>Sposobnost za opravljanje poklicne dejavnosti</w:t>
            </w:r>
            <w:r w:rsidRPr="00582F94">
              <w:rPr>
                <w:rFonts w:ascii="Arial" w:hAnsi="Arial" w:cs="Arial"/>
                <w:sz w:val="18"/>
                <w:szCs w:val="18"/>
              </w:rPr>
              <w:tab/>
              <w:t>Gospodarski subjekt je vpisan v enega od poklicnih ali poslovnih registrov, ki se vodijo v državi članici, v kateri ima gospodarski subjekt sedež. Seznam poklicnih ali poslovnih registrov v državah članicah Evropske unije določa Priloga XI Direktive 2014/24/EU.</w:t>
            </w:r>
            <w:r w:rsidR="004452D1">
              <w:rPr>
                <w:rFonts w:ascii="Arial" w:hAnsi="Arial" w:cs="Arial"/>
                <w:sz w:val="18"/>
                <w:szCs w:val="18"/>
              </w:rPr>
              <w:t xml:space="preserve"> </w:t>
            </w:r>
            <w:proofErr w:type="spellStart"/>
            <w:r w:rsidRPr="00582F94">
              <w:rPr>
                <w:rFonts w:ascii="Arial" w:hAnsi="Arial" w:cs="Arial"/>
                <w:sz w:val="18"/>
                <w:szCs w:val="18"/>
              </w:rPr>
              <w:t>Če</w:t>
            </w:r>
            <w:proofErr w:type="spellEnd"/>
            <w:r w:rsidRPr="00582F94">
              <w:rPr>
                <w:rFonts w:ascii="Arial" w:hAnsi="Arial" w:cs="Arial"/>
                <w:sz w:val="18"/>
                <w:szCs w:val="18"/>
              </w:rPr>
              <w:t xml:space="preserve"> morajo imeti gospodarski subjekti </w:t>
            </w:r>
            <w:proofErr w:type="spellStart"/>
            <w:r w:rsidRPr="00582F94">
              <w:rPr>
                <w:rFonts w:ascii="Arial" w:hAnsi="Arial" w:cs="Arial"/>
                <w:sz w:val="18"/>
                <w:szCs w:val="18"/>
              </w:rPr>
              <w:t>določeno</w:t>
            </w:r>
            <w:proofErr w:type="spellEnd"/>
            <w:r w:rsidRPr="00582F94">
              <w:rPr>
                <w:rFonts w:ascii="Arial" w:hAnsi="Arial" w:cs="Arial"/>
                <w:sz w:val="18"/>
                <w:szCs w:val="18"/>
              </w:rPr>
              <w:t xml:space="preserve"> dovoljenje ali biti </w:t>
            </w:r>
            <w:proofErr w:type="spellStart"/>
            <w:r w:rsidRPr="00582F94">
              <w:rPr>
                <w:rFonts w:ascii="Arial" w:hAnsi="Arial" w:cs="Arial"/>
                <w:sz w:val="18"/>
                <w:szCs w:val="18"/>
              </w:rPr>
              <w:t>člani</w:t>
            </w:r>
            <w:proofErr w:type="spellEnd"/>
            <w:r w:rsidRPr="00582F94">
              <w:rPr>
                <w:rFonts w:ascii="Arial" w:hAnsi="Arial" w:cs="Arial"/>
                <w:sz w:val="18"/>
                <w:szCs w:val="18"/>
              </w:rPr>
              <w:t xml:space="preserve"> </w:t>
            </w:r>
            <w:proofErr w:type="spellStart"/>
            <w:r w:rsidRPr="00582F94">
              <w:rPr>
                <w:rFonts w:ascii="Arial" w:hAnsi="Arial" w:cs="Arial"/>
                <w:sz w:val="18"/>
                <w:szCs w:val="18"/>
              </w:rPr>
              <w:t>določene</w:t>
            </w:r>
            <w:proofErr w:type="spellEnd"/>
            <w:r w:rsidRPr="00582F94">
              <w:rPr>
                <w:rFonts w:ascii="Arial" w:hAnsi="Arial" w:cs="Arial"/>
                <w:sz w:val="18"/>
                <w:szCs w:val="18"/>
              </w:rPr>
              <w:t xml:space="preserve"> organizacije, </w:t>
            </w:r>
            <w:r w:rsidRPr="00582F94">
              <w:rPr>
                <w:rFonts w:ascii="Arial" w:hAnsi="Arial" w:cs="Arial"/>
                <w:sz w:val="18"/>
                <w:szCs w:val="18"/>
              </w:rPr>
              <w:lastRenderedPageBreak/>
              <w:t xml:space="preserve">da lahko v svoji </w:t>
            </w:r>
            <w:proofErr w:type="spellStart"/>
            <w:r w:rsidRPr="00582F94">
              <w:rPr>
                <w:rFonts w:ascii="Arial" w:hAnsi="Arial" w:cs="Arial"/>
                <w:sz w:val="18"/>
                <w:szCs w:val="18"/>
              </w:rPr>
              <w:t>matični</w:t>
            </w:r>
            <w:proofErr w:type="spellEnd"/>
            <w:r w:rsidRPr="00582F94">
              <w:rPr>
                <w:rFonts w:ascii="Arial" w:hAnsi="Arial" w:cs="Arial"/>
                <w:sz w:val="18"/>
                <w:szCs w:val="18"/>
              </w:rPr>
              <w:t xml:space="preserve"> </w:t>
            </w:r>
            <w:proofErr w:type="spellStart"/>
            <w:r w:rsidRPr="00582F94">
              <w:rPr>
                <w:rFonts w:ascii="Arial" w:hAnsi="Arial" w:cs="Arial"/>
                <w:sz w:val="18"/>
                <w:szCs w:val="18"/>
              </w:rPr>
              <w:t>državi</w:t>
            </w:r>
            <w:proofErr w:type="spellEnd"/>
            <w:r w:rsidRPr="00582F94">
              <w:rPr>
                <w:rFonts w:ascii="Arial" w:hAnsi="Arial" w:cs="Arial"/>
                <w:sz w:val="18"/>
                <w:szCs w:val="18"/>
              </w:rPr>
              <w:t xml:space="preserve"> opravljajo </w:t>
            </w:r>
            <w:proofErr w:type="spellStart"/>
            <w:r w:rsidRPr="00582F94">
              <w:rPr>
                <w:rFonts w:ascii="Arial" w:hAnsi="Arial" w:cs="Arial"/>
                <w:sz w:val="18"/>
                <w:szCs w:val="18"/>
              </w:rPr>
              <w:t>določeno</w:t>
            </w:r>
            <w:proofErr w:type="spellEnd"/>
            <w:r w:rsidRPr="00582F94">
              <w:rPr>
                <w:rFonts w:ascii="Arial" w:hAnsi="Arial" w:cs="Arial"/>
                <w:sz w:val="18"/>
                <w:szCs w:val="18"/>
              </w:rPr>
              <w:t xml:space="preserve"> storitev, morajo </w:t>
            </w:r>
            <w:proofErr w:type="spellStart"/>
            <w:r w:rsidRPr="00582F94">
              <w:rPr>
                <w:rFonts w:ascii="Arial" w:hAnsi="Arial" w:cs="Arial"/>
                <w:sz w:val="18"/>
                <w:szCs w:val="18"/>
              </w:rPr>
              <w:t>predložiti</w:t>
            </w:r>
            <w:proofErr w:type="spellEnd"/>
            <w:r w:rsidRPr="00582F94">
              <w:rPr>
                <w:rFonts w:ascii="Arial" w:hAnsi="Arial" w:cs="Arial"/>
                <w:sz w:val="18"/>
                <w:szCs w:val="18"/>
              </w:rPr>
              <w:t xml:space="preserve"> dokazilo o tem dovoljenju ali </w:t>
            </w:r>
            <w:proofErr w:type="spellStart"/>
            <w:r w:rsidRPr="00582F94">
              <w:rPr>
                <w:rFonts w:ascii="Arial" w:hAnsi="Arial" w:cs="Arial"/>
                <w:sz w:val="18"/>
                <w:szCs w:val="18"/>
              </w:rPr>
              <w:t>članstvu</w:t>
            </w:r>
            <w:proofErr w:type="spellEnd"/>
            <w:r w:rsidRPr="00582F94">
              <w:rPr>
                <w:rFonts w:ascii="Arial" w:hAnsi="Arial" w:cs="Arial"/>
                <w:sz w:val="18"/>
                <w:szCs w:val="18"/>
              </w:rPr>
              <w:t>.</w:t>
            </w:r>
            <w:r w:rsidR="004452D1">
              <w:rPr>
                <w:rFonts w:ascii="Arial" w:hAnsi="Arial" w:cs="Arial"/>
                <w:sz w:val="18"/>
                <w:szCs w:val="18"/>
              </w:rPr>
              <w:t xml:space="preserve"> </w:t>
            </w:r>
            <w:r w:rsidRPr="004452D1">
              <w:rPr>
                <w:rFonts w:ascii="Arial" w:hAnsi="Arial" w:cs="Arial"/>
                <w:b/>
                <w:sz w:val="18"/>
                <w:szCs w:val="18"/>
              </w:rPr>
              <w:t>Ponudnik mora izpolnjevati pogoje ZRev-2 za opravljene revizijske dejavnosti, kar se izkazuje z vpisom v register revizijskih družb pri Slovenskem inštitutu za revizijo. Naročnik, bo izločil ponudnika, ki, na dan odpiranja ponudb, ni vpisan v register.</w:t>
            </w:r>
          </w:p>
          <w:p w:rsidR="004452D1" w:rsidRDefault="004452D1" w:rsidP="004452D1">
            <w:pPr>
              <w:ind w:left="360"/>
              <w:jc w:val="both"/>
              <w:rPr>
                <w:rFonts w:ascii="Arial" w:hAnsi="Arial" w:cs="Arial"/>
                <w:sz w:val="18"/>
                <w:szCs w:val="18"/>
              </w:rPr>
            </w:pPr>
            <w:r>
              <w:rPr>
                <w:rFonts w:ascii="Arial" w:hAnsi="Arial" w:cs="Arial"/>
                <w:sz w:val="18"/>
                <w:szCs w:val="18"/>
              </w:rPr>
              <w:t>DOKAZILO: IZJAVA PONUDNIKA (podpisan in žigosan obrazec KROVNA IZJAVA)</w:t>
            </w:r>
          </w:p>
          <w:p w:rsidR="004452D1" w:rsidRPr="004452D1" w:rsidRDefault="004452D1" w:rsidP="00E666AE">
            <w:pPr>
              <w:jc w:val="both"/>
              <w:rPr>
                <w:rFonts w:ascii="Arial" w:hAnsi="Arial" w:cs="Arial"/>
                <w:b/>
                <w:sz w:val="18"/>
                <w:szCs w:val="18"/>
              </w:rPr>
            </w:pPr>
          </w:p>
          <w:p w:rsidR="00582F94" w:rsidRDefault="00582F94" w:rsidP="00582F94">
            <w:pPr>
              <w:ind w:left="360"/>
              <w:jc w:val="both"/>
              <w:rPr>
                <w:rFonts w:ascii="Arial" w:hAnsi="Arial" w:cs="Arial"/>
                <w:sz w:val="18"/>
                <w:szCs w:val="18"/>
              </w:rPr>
            </w:pPr>
            <w:r>
              <w:rPr>
                <w:rFonts w:ascii="Arial" w:hAnsi="Arial" w:cs="Arial"/>
                <w:sz w:val="18"/>
                <w:szCs w:val="18"/>
              </w:rPr>
              <w:t>POGOJ 6</w:t>
            </w:r>
            <w:r w:rsidR="004452D1">
              <w:rPr>
                <w:rFonts w:ascii="Arial" w:hAnsi="Arial" w:cs="Arial"/>
                <w:sz w:val="18"/>
                <w:szCs w:val="18"/>
              </w:rPr>
              <w:t xml:space="preserve"> </w:t>
            </w:r>
            <w:r w:rsidRPr="00582F94">
              <w:rPr>
                <w:rFonts w:ascii="Arial" w:hAnsi="Arial" w:cs="Arial"/>
                <w:sz w:val="18"/>
                <w:szCs w:val="18"/>
              </w:rPr>
              <w:t>Izpolnjevanje vseh strokovnih zahtev naročnika, vse veljavne zakonodaje, predpisov, standardov</w:t>
            </w:r>
            <w:r w:rsidRPr="00582F94">
              <w:rPr>
                <w:rFonts w:ascii="Arial" w:hAnsi="Arial" w:cs="Arial"/>
                <w:sz w:val="18"/>
                <w:szCs w:val="18"/>
              </w:rPr>
              <w:tab/>
              <w:t>Gospodarski subjekt mora zagotoviti celovito izvedbo vseh razpisanih storitev, pri čemer bo moral zagotoviti izpolnjevanje vseh strokovnih zahtev naročnika navedenih v tej razpisni dokumentaciji in vseh njenih prilogah ter pri izvajanju storitev upoštevati vse predpise, celotno veljavno zakonodajo in podzakonske akte, pravilnike, standarde, uredbe in ostalo tehnično regulativo, ki velja v RS in EU za predmetno javno naročilo in zagotavlja, da bodo delavci z njimi seznanjeni ter da bo odgovarjal za vso neposredno in posredno škodo, ki bi morebiti nastala zaradi neupoštevanja le-teh. naročnika, vse veljavne zakonodaje, predpisov, standardov</w:t>
            </w:r>
          </w:p>
          <w:p w:rsidR="004452D1" w:rsidRDefault="004452D1" w:rsidP="004452D1">
            <w:pPr>
              <w:ind w:left="360"/>
              <w:jc w:val="both"/>
              <w:rPr>
                <w:rFonts w:ascii="Arial" w:hAnsi="Arial" w:cs="Arial"/>
                <w:sz w:val="18"/>
                <w:szCs w:val="18"/>
              </w:rPr>
            </w:pPr>
            <w:r>
              <w:rPr>
                <w:rFonts w:ascii="Arial" w:hAnsi="Arial" w:cs="Arial"/>
                <w:sz w:val="18"/>
                <w:szCs w:val="18"/>
              </w:rPr>
              <w:t>DOKAZILO: IZJAVA PONUDNIKA (podpisan in žigosan obrazec KROVNA IZJAVA)</w:t>
            </w:r>
          </w:p>
          <w:p w:rsidR="00582F94" w:rsidRPr="003C18E1" w:rsidRDefault="00582F94" w:rsidP="00582F94">
            <w:pPr>
              <w:ind w:left="360"/>
              <w:jc w:val="both"/>
              <w:rPr>
                <w:rFonts w:ascii="Arial" w:hAnsi="Arial" w:cs="Arial"/>
                <w:sz w:val="18"/>
                <w:szCs w:val="18"/>
              </w:rPr>
            </w:pPr>
          </w:p>
          <w:p w:rsidR="00582F94" w:rsidRPr="003C18E1" w:rsidRDefault="00582F94" w:rsidP="00582F94">
            <w:pPr>
              <w:ind w:left="360"/>
              <w:jc w:val="both"/>
              <w:rPr>
                <w:rFonts w:ascii="Arial" w:hAnsi="Arial" w:cs="Arial"/>
                <w:sz w:val="18"/>
                <w:szCs w:val="18"/>
              </w:rPr>
            </w:pPr>
            <w:r w:rsidRPr="003C18E1">
              <w:rPr>
                <w:rFonts w:ascii="Arial" w:hAnsi="Arial" w:cs="Arial"/>
                <w:sz w:val="18"/>
                <w:szCs w:val="18"/>
              </w:rPr>
              <w:t>POGOJ 7</w:t>
            </w:r>
            <w:r w:rsidR="002B31DD" w:rsidRPr="003C18E1">
              <w:rPr>
                <w:rFonts w:ascii="Arial" w:hAnsi="Arial" w:cs="Arial"/>
                <w:sz w:val="18"/>
                <w:szCs w:val="18"/>
              </w:rPr>
              <w:t xml:space="preserve"> </w:t>
            </w:r>
            <w:r w:rsidRPr="003C18E1">
              <w:rPr>
                <w:rFonts w:ascii="Arial" w:hAnsi="Arial" w:cs="Arial"/>
                <w:sz w:val="18"/>
                <w:szCs w:val="18"/>
              </w:rPr>
              <w:t>Reference ponudnika</w:t>
            </w:r>
            <w:r w:rsidR="002B31DD" w:rsidRPr="003C18E1">
              <w:rPr>
                <w:rFonts w:ascii="Arial" w:hAnsi="Arial" w:cs="Arial"/>
                <w:sz w:val="18"/>
                <w:szCs w:val="18"/>
              </w:rPr>
              <w:t xml:space="preserve">   </w:t>
            </w:r>
            <w:r w:rsidRPr="003C18E1">
              <w:rPr>
                <w:rFonts w:ascii="Arial" w:hAnsi="Arial" w:cs="Arial"/>
                <w:sz w:val="18"/>
                <w:szCs w:val="18"/>
              </w:rPr>
              <w:t xml:space="preserve">Da ima gospodarski subjekt v zadnjih 3 letih pred </w:t>
            </w:r>
            <w:r w:rsidR="00E666AE" w:rsidRPr="003C18E1">
              <w:rPr>
                <w:rFonts w:ascii="Arial" w:hAnsi="Arial" w:cs="Arial"/>
                <w:sz w:val="18"/>
                <w:szCs w:val="18"/>
              </w:rPr>
              <w:t>rokom določenim za oddajo ponudbe</w:t>
            </w:r>
            <w:r w:rsidRPr="003C18E1">
              <w:rPr>
                <w:rFonts w:ascii="Arial" w:hAnsi="Arial" w:cs="Arial"/>
                <w:sz w:val="18"/>
                <w:szCs w:val="18"/>
              </w:rPr>
              <w:t xml:space="preserve"> predmetnega javnega naročila vsaj </w:t>
            </w:r>
            <w:r w:rsidR="00E666AE" w:rsidRPr="003C18E1">
              <w:rPr>
                <w:rFonts w:ascii="Arial" w:hAnsi="Arial" w:cs="Arial"/>
                <w:sz w:val="18"/>
                <w:szCs w:val="18"/>
              </w:rPr>
              <w:t xml:space="preserve">2 </w:t>
            </w:r>
            <w:r w:rsidRPr="003C18E1">
              <w:rPr>
                <w:rFonts w:ascii="Arial" w:hAnsi="Arial" w:cs="Arial"/>
                <w:sz w:val="18"/>
                <w:szCs w:val="18"/>
              </w:rPr>
              <w:t>referenc</w:t>
            </w:r>
            <w:r w:rsidR="00E666AE" w:rsidRPr="003C18E1">
              <w:rPr>
                <w:rFonts w:ascii="Arial" w:hAnsi="Arial" w:cs="Arial"/>
                <w:sz w:val="18"/>
                <w:szCs w:val="18"/>
              </w:rPr>
              <w:t>i</w:t>
            </w:r>
            <w:r w:rsidRPr="003C18E1">
              <w:rPr>
                <w:rFonts w:ascii="Arial" w:hAnsi="Arial" w:cs="Arial"/>
                <w:sz w:val="18"/>
                <w:szCs w:val="18"/>
              </w:rPr>
              <w:t xml:space="preserve"> za uspešno izvedene istovrstne storitve -  da je pravočasno in kvalitetno izvedel najmanj (</w:t>
            </w:r>
            <w:r w:rsidR="00E666AE" w:rsidRPr="003C18E1">
              <w:rPr>
                <w:rFonts w:ascii="Arial" w:hAnsi="Arial" w:cs="Arial"/>
                <w:sz w:val="18"/>
                <w:szCs w:val="18"/>
              </w:rPr>
              <w:t>2</w:t>
            </w:r>
            <w:r w:rsidRPr="003C18E1">
              <w:rPr>
                <w:rFonts w:ascii="Arial" w:hAnsi="Arial" w:cs="Arial"/>
                <w:sz w:val="18"/>
                <w:szCs w:val="18"/>
              </w:rPr>
              <w:t xml:space="preserve">) </w:t>
            </w:r>
            <w:r w:rsidR="00E666AE" w:rsidRPr="003C18E1">
              <w:rPr>
                <w:rFonts w:ascii="Arial" w:hAnsi="Arial" w:cs="Arial"/>
                <w:sz w:val="18"/>
                <w:szCs w:val="18"/>
              </w:rPr>
              <w:t>dve reviziji</w:t>
            </w:r>
            <w:r w:rsidRPr="003C18E1">
              <w:rPr>
                <w:rFonts w:ascii="Arial" w:hAnsi="Arial" w:cs="Arial"/>
                <w:sz w:val="18"/>
                <w:szCs w:val="18"/>
              </w:rPr>
              <w:t xml:space="preserve"> računovodskih izkazov v skladu z zakon</w:t>
            </w:r>
            <w:r w:rsidR="008328E0" w:rsidRPr="003C18E1">
              <w:rPr>
                <w:rFonts w:ascii="Arial" w:hAnsi="Arial" w:cs="Arial"/>
                <w:sz w:val="18"/>
                <w:szCs w:val="18"/>
              </w:rPr>
              <w:t>o</w:t>
            </w:r>
            <w:r w:rsidRPr="003C18E1">
              <w:rPr>
                <w:rFonts w:ascii="Arial" w:hAnsi="Arial" w:cs="Arial"/>
                <w:sz w:val="18"/>
                <w:szCs w:val="18"/>
              </w:rPr>
              <w:t>m</w:t>
            </w:r>
            <w:r w:rsidR="008328E0" w:rsidRPr="003C18E1">
              <w:rPr>
                <w:rFonts w:ascii="Arial" w:hAnsi="Arial" w:cs="Arial"/>
                <w:sz w:val="18"/>
                <w:szCs w:val="18"/>
              </w:rPr>
              <w:t xml:space="preserve"> o revidiranju.</w:t>
            </w:r>
          </w:p>
          <w:p w:rsidR="00E666AE" w:rsidRPr="003C18E1" w:rsidRDefault="00E666AE" w:rsidP="00582F94">
            <w:pPr>
              <w:ind w:left="360"/>
              <w:jc w:val="both"/>
              <w:rPr>
                <w:rFonts w:ascii="Arial" w:hAnsi="Arial" w:cs="Arial"/>
                <w:sz w:val="18"/>
                <w:szCs w:val="18"/>
              </w:rPr>
            </w:pPr>
          </w:p>
          <w:p w:rsidR="00582F94" w:rsidRPr="003C18E1" w:rsidRDefault="00582F94" w:rsidP="00582F94">
            <w:pPr>
              <w:ind w:left="360"/>
              <w:jc w:val="both"/>
              <w:rPr>
                <w:rFonts w:ascii="Arial" w:hAnsi="Arial" w:cs="Arial"/>
                <w:sz w:val="18"/>
                <w:szCs w:val="18"/>
              </w:rPr>
            </w:pPr>
            <w:r w:rsidRPr="003C18E1">
              <w:rPr>
                <w:rFonts w:ascii="Arial" w:hAnsi="Arial" w:cs="Arial"/>
                <w:sz w:val="18"/>
                <w:szCs w:val="18"/>
              </w:rPr>
              <w:t>DOKAZILA</w:t>
            </w:r>
            <w:r w:rsidRPr="003C18E1">
              <w:rPr>
                <w:rFonts w:ascii="Arial" w:hAnsi="Arial" w:cs="Arial"/>
                <w:sz w:val="18"/>
                <w:szCs w:val="18"/>
              </w:rPr>
              <w:tab/>
            </w:r>
            <w:r w:rsidR="002B31DD" w:rsidRPr="003C18E1">
              <w:rPr>
                <w:rFonts w:ascii="Arial" w:hAnsi="Arial" w:cs="Arial"/>
                <w:sz w:val="18"/>
                <w:szCs w:val="18"/>
              </w:rPr>
              <w:t xml:space="preserve">IZJAVA PONUDNIKA (podpisan in žigosan obrazec KROVNA IZJAVA) </w:t>
            </w:r>
            <w:r w:rsidRPr="003C18E1">
              <w:rPr>
                <w:rFonts w:ascii="Arial" w:hAnsi="Arial" w:cs="Arial"/>
                <w:sz w:val="18"/>
                <w:szCs w:val="18"/>
              </w:rPr>
              <w:t>in  dokazila:</w:t>
            </w:r>
          </w:p>
          <w:p w:rsidR="00582F94" w:rsidRPr="003C18E1" w:rsidRDefault="00582F94" w:rsidP="00582F94">
            <w:pPr>
              <w:ind w:left="360"/>
              <w:jc w:val="both"/>
              <w:rPr>
                <w:rFonts w:ascii="Arial" w:hAnsi="Arial" w:cs="Arial"/>
                <w:sz w:val="18"/>
                <w:szCs w:val="18"/>
              </w:rPr>
            </w:pPr>
            <w:r w:rsidRPr="003C18E1">
              <w:rPr>
                <w:rFonts w:ascii="Arial" w:hAnsi="Arial" w:cs="Arial"/>
                <w:sz w:val="18"/>
                <w:szCs w:val="18"/>
              </w:rPr>
              <w:t>•</w:t>
            </w:r>
            <w:r w:rsidRPr="003C18E1">
              <w:rPr>
                <w:rFonts w:ascii="Arial" w:hAnsi="Arial" w:cs="Arial"/>
                <w:sz w:val="18"/>
                <w:szCs w:val="18"/>
              </w:rPr>
              <w:tab/>
              <w:t>seznam referenc ter</w:t>
            </w:r>
          </w:p>
          <w:p w:rsidR="00582F94" w:rsidRPr="00E666AE" w:rsidRDefault="00582F94" w:rsidP="00582F94">
            <w:pPr>
              <w:ind w:left="360"/>
              <w:jc w:val="both"/>
              <w:rPr>
                <w:rFonts w:ascii="Arial" w:hAnsi="Arial" w:cs="Arial"/>
                <w:sz w:val="18"/>
                <w:szCs w:val="18"/>
              </w:rPr>
            </w:pPr>
            <w:r w:rsidRPr="003C18E1">
              <w:rPr>
                <w:rFonts w:ascii="Arial" w:hAnsi="Arial" w:cs="Arial"/>
                <w:sz w:val="18"/>
                <w:szCs w:val="18"/>
              </w:rPr>
              <w:t>•</w:t>
            </w:r>
            <w:r w:rsidRPr="003C18E1">
              <w:rPr>
                <w:rFonts w:ascii="Arial" w:hAnsi="Arial" w:cs="Arial"/>
                <w:sz w:val="18"/>
                <w:szCs w:val="18"/>
              </w:rPr>
              <w:tab/>
              <w:t xml:space="preserve">potrjene reference z vsemi zahtevanimi podatki s strani naročnikov storitev – revidiranih </w:t>
            </w:r>
            <w:r w:rsidR="00E666AE" w:rsidRPr="003C18E1">
              <w:rPr>
                <w:rFonts w:ascii="Arial" w:hAnsi="Arial" w:cs="Arial"/>
                <w:sz w:val="18"/>
                <w:szCs w:val="18"/>
              </w:rPr>
              <w:t xml:space="preserve">družb/zavodov </w:t>
            </w:r>
            <w:r w:rsidRPr="003C18E1">
              <w:rPr>
                <w:rFonts w:ascii="Arial" w:hAnsi="Arial" w:cs="Arial"/>
                <w:sz w:val="18"/>
                <w:szCs w:val="18"/>
              </w:rPr>
              <w:t xml:space="preserve">(v kolikor </w:t>
            </w:r>
            <w:r w:rsidRPr="008328E0">
              <w:rPr>
                <w:rFonts w:ascii="Arial" w:hAnsi="Arial" w:cs="Arial"/>
                <w:sz w:val="18"/>
                <w:szCs w:val="18"/>
              </w:rPr>
              <w:t>ponudnik v ponudbi ne bo predložil referenčnih izjav, bo naročnik prijavljene reference pri naročnikih storitev preverjal sam).</w:t>
            </w:r>
          </w:p>
          <w:p w:rsidR="00582F94" w:rsidRPr="00582F94" w:rsidRDefault="00582F94" w:rsidP="00582F94">
            <w:pPr>
              <w:ind w:left="360"/>
              <w:jc w:val="both"/>
              <w:rPr>
                <w:rFonts w:ascii="Arial" w:hAnsi="Arial" w:cs="Arial"/>
                <w:sz w:val="18"/>
                <w:szCs w:val="18"/>
              </w:rPr>
            </w:pPr>
          </w:p>
          <w:p w:rsidR="002B31DD" w:rsidRPr="002B31DD" w:rsidRDefault="002B31DD" w:rsidP="002B31DD">
            <w:pPr>
              <w:ind w:left="360"/>
              <w:jc w:val="both"/>
              <w:rPr>
                <w:rFonts w:ascii="Arial" w:hAnsi="Arial" w:cs="Arial"/>
                <w:sz w:val="18"/>
                <w:szCs w:val="18"/>
              </w:rPr>
            </w:pPr>
            <w:r w:rsidRPr="002B31DD">
              <w:rPr>
                <w:rFonts w:ascii="Arial" w:hAnsi="Arial" w:cs="Arial"/>
                <w:sz w:val="18"/>
                <w:szCs w:val="18"/>
              </w:rPr>
              <w:t xml:space="preserve">POGOJ </w:t>
            </w:r>
            <w:r>
              <w:rPr>
                <w:rFonts w:ascii="Arial" w:hAnsi="Arial" w:cs="Arial"/>
                <w:sz w:val="18"/>
                <w:szCs w:val="18"/>
              </w:rPr>
              <w:t xml:space="preserve">8 </w:t>
            </w:r>
            <w:r w:rsidRPr="002B31DD">
              <w:rPr>
                <w:rFonts w:ascii="Arial" w:hAnsi="Arial" w:cs="Arial"/>
                <w:sz w:val="18"/>
                <w:szCs w:val="18"/>
              </w:rPr>
              <w:t>Strokovnjaki in ustrezno usposobljeni kader</w:t>
            </w:r>
            <w:r w:rsidRPr="002B31DD">
              <w:rPr>
                <w:rFonts w:ascii="Arial" w:hAnsi="Arial" w:cs="Arial"/>
                <w:sz w:val="18"/>
                <w:szCs w:val="18"/>
              </w:rPr>
              <w:tab/>
              <w:t xml:space="preserve">Ponudnik mora za izvedbo razpisanih storitev razpolagati z zadostnim številom strokovno usposobljenih strokovnjakov za kakovostno, strokovno in pravočasno izvedbo predmetnih storitev, pri čemer mora za izvedbo predmeta JN v delovno skupino imenovati vsaj 2 člana. </w:t>
            </w:r>
          </w:p>
          <w:p w:rsidR="002B31DD" w:rsidRPr="002B31DD" w:rsidRDefault="002B31DD" w:rsidP="002B31DD">
            <w:pPr>
              <w:ind w:left="360"/>
              <w:jc w:val="both"/>
              <w:rPr>
                <w:rFonts w:ascii="Arial" w:hAnsi="Arial" w:cs="Arial"/>
                <w:sz w:val="18"/>
                <w:szCs w:val="18"/>
              </w:rPr>
            </w:pPr>
            <w:r w:rsidRPr="002B31DD">
              <w:rPr>
                <w:rFonts w:ascii="Arial" w:hAnsi="Arial" w:cs="Arial"/>
                <w:sz w:val="18"/>
                <w:szCs w:val="18"/>
              </w:rPr>
              <w:t>DOKAZILO</w:t>
            </w:r>
            <w:r w:rsidRPr="002B31DD">
              <w:rPr>
                <w:rFonts w:ascii="Arial" w:hAnsi="Arial" w:cs="Arial"/>
                <w:sz w:val="18"/>
                <w:szCs w:val="18"/>
              </w:rPr>
              <w:tab/>
              <w:t>IZJAVA PONUDNIKA (podpisan in žigosan obrazec KROVNA IZJAVA)</w:t>
            </w:r>
            <w:r>
              <w:rPr>
                <w:rFonts w:ascii="Arial" w:hAnsi="Arial" w:cs="Arial"/>
                <w:sz w:val="18"/>
                <w:szCs w:val="18"/>
              </w:rPr>
              <w:t xml:space="preserve"> </w:t>
            </w:r>
            <w:r w:rsidRPr="002B31DD">
              <w:rPr>
                <w:rFonts w:ascii="Arial" w:hAnsi="Arial" w:cs="Arial"/>
                <w:sz w:val="18"/>
                <w:szCs w:val="18"/>
              </w:rPr>
              <w:t>in  dokazila:</w:t>
            </w:r>
            <w:r>
              <w:rPr>
                <w:rFonts w:ascii="Arial" w:hAnsi="Arial" w:cs="Arial"/>
                <w:sz w:val="18"/>
                <w:szCs w:val="18"/>
              </w:rPr>
              <w:t xml:space="preserve"> </w:t>
            </w:r>
          </w:p>
          <w:p w:rsidR="002B31DD" w:rsidRPr="002B31DD" w:rsidRDefault="002B31DD" w:rsidP="002B31DD">
            <w:pPr>
              <w:ind w:left="360"/>
              <w:jc w:val="both"/>
              <w:rPr>
                <w:rFonts w:ascii="Arial" w:hAnsi="Arial" w:cs="Arial"/>
                <w:sz w:val="18"/>
                <w:szCs w:val="18"/>
              </w:rPr>
            </w:pPr>
            <w:r w:rsidRPr="002B31DD">
              <w:rPr>
                <w:rFonts w:ascii="Arial" w:hAnsi="Arial" w:cs="Arial"/>
                <w:sz w:val="18"/>
                <w:szCs w:val="18"/>
              </w:rPr>
              <w:t xml:space="preserve">• Obrazec Seznam kadrov </w:t>
            </w:r>
          </w:p>
          <w:p w:rsidR="00582F94" w:rsidRDefault="002B31DD" w:rsidP="002B31DD">
            <w:pPr>
              <w:ind w:left="360"/>
              <w:jc w:val="both"/>
              <w:rPr>
                <w:rFonts w:ascii="Arial" w:hAnsi="Arial" w:cs="Arial"/>
                <w:sz w:val="18"/>
                <w:szCs w:val="18"/>
              </w:rPr>
            </w:pPr>
            <w:r w:rsidRPr="002B31DD">
              <w:rPr>
                <w:rFonts w:ascii="Arial" w:hAnsi="Arial" w:cs="Arial"/>
                <w:sz w:val="18"/>
                <w:szCs w:val="18"/>
              </w:rPr>
              <w:t>NAVODILO / OPOMBA</w:t>
            </w:r>
            <w:r w:rsidRPr="002B31DD">
              <w:rPr>
                <w:rFonts w:ascii="Arial" w:hAnsi="Arial" w:cs="Arial"/>
                <w:sz w:val="18"/>
                <w:szCs w:val="18"/>
              </w:rPr>
              <w:tab/>
              <w:t>Ponudnik mora priglasiti delovno skupino, ki mora biti sestavljena iz strokovnih delavcev, kateri morajo razpolagati z zakonsko zahtevanimi dovoljenji za izvedbo predmeta javnega naročila. Delovna skupina, ki bo priglašena pri oddaji ponudbe in ki bo navedena v pogodbi o izvedbi javnega naročila, mora dejansko izvajati predmet javnega naročila. Komunikacija med člani delovne skupine izbranega ponudnika in naročnikom poteka izključno v slovenskem jeziku.</w:t>
            </w:r>
          </w:p>
          <w:p w:rsidR="002B31DD" w:rsidRDefault="002B31DD" w:rsidP="002B31DD">
            <w:pPr>
              <w:ind w:left="360"/>
              <w:jc w:val="both"/>
              <w:rPr>
                <w:rFonts w:ascii="Arial" w:hAnsi="Arial" w:cs="Arial"/>
                <w:sz w:val="18"/>
                <w:szCs w:val="18"/>
              </w:rPr>
            </w:pPr>
          </w:p>
          <w:p w:rsidR="002B31DD" w:rsidRPr="002B31DD" w:rsidRDefault="002B31DD" w:rsidP="002B31DD">
            <w:pPr>
              <w:ind w:left="360"/>
              <w:jc w:val="both"/>
              <w:rPr>
                <w:rFonts w:ascii="Arial" w:hAnsi="Arial" w:cs="Arial"/>
                <w:sz w:val="18"/>
                <w:szCs w:val="18"/>
              </w:rPr>
            </w:pPr>
            <w:r>
              <w:rPr>
                <w:rFonts w:ascii="Arial" w:hAnsi="Arial" w:cs="Arial"/>
                <w:sz w:val="18"/>
                <w:szCs w:val="18"/>
              </w:rPr>
              <w:t xml:space="preserve">POGOJ 9 </w:t>
            </w:r>
            <w:r w:rsidRPr="002B31DD">
              <w:rPr>
                <w:rFonts w:ascii="Arial" w:hAnsi="Arial" w:cs="Arial"/>
                <w:sz w:val="18"/>
                <w:szCs w:val="18"/>
              </w:rPr>
              <w:t>Izpolnjevanje pogojev in zahtev v skladu z ZRev-2</w:t>
            </w:r>
            <w:r w:rsidRPr="002B31DD">
              <w:rPr>
                <w:rFonts w:ascii="Arial" w:hAnsi="Arial" w:cs="Arial"/>
                <w:sz w:val="18"/>
                <w:szCs w:val="18"/>
              </w:rPr>
              <w:tab/>
              <w:t xml:space="preserve"> </w:t>
            </w:r>
          </w:p>
          <w:p w:rsidR="002B31DD" w:rsidRPr="002B31DD" w:rsidRDefault="002B31DD" w:rsidP="002B31DD">
            <w:pPr>
              <w:ind w:left="360"/>
              <w:jc w:val="both"/>
              <w:rPr>
                <w:rFonts w:ascii="Arial" w:hAnsi="Arial" w:cs="Arial"/>
                <w:sz w:val="18"/>
                <w:szCs w:val="18"/>
              </w:rPr>
            </w:pPr>
            <w:r w:rsidRPr="002B31DD">
              <w:rPr>
                <w:rFonts w:ascii="Arial" w:hAnsi="Arial" w:cs="Arial"/>
                <w:sz w:val="18"/>
                <w:szCs w:val="18"/>
              </w:rPr>
              <w:t>Skladnost storitve z zahtevami stroke:</w:t>
            </w:r>
          </w:p>
          <w:p w:rsidR="002B31DD" w:rsidRPr="002B31DD" w:rsidRDefault="002B31DD" w:rsidP="002B31DD">
            <w:pPr>
              <w:ind w:left="360"/>
              <w:jc w:val="both"/>
              <w:rPr>
                <w:rFonts w:ascii="Arial" w:hAnsi="Arial" w:cs="Arial"/>
                <w:sz w:val="18"/>
                <w:szCs w:val="18"/>
              </w:rPr>
            </w:pPr>
            <w:r w:rsidRPr="002B31DD">
              <w:rPr>
                <w:rFonts w:ascii="Arial" w:hAnsi="Arial" w:cs="Arial"/>
                <w:sz w:val="18"/>
                <w:szCs w:val="18"/>
              </w:rPr>
              <w:t>Ponujene storitve bodo izvedene kot to določajo vsakokrat v RS veljavne prisilne norme in Slovenski računovodski standardi, veljavni v EU (v nadaljevanju: SRS). Pri tem mora izvajalec upoštevati Hierarhijo pravil revidiranja, izdano s strani Slovenskega inštituta za revizijo (Ur.l.RS. št. 44/2019)</w:t>
            </w:r>
          </w:p>
          <w:p w:rsidR="002B31DD" w:rsidRPr="002B31DD" w:rsidRDefault="002B31DD" w:rsidP="002B31DD">
            <w:pPr>
              <w:ind w:left="360"/>
              <w:jc w:val="both"/>
              <w:rPr>
                <w:rFonts w:ascii="Arial" w:hAnsi="Arial" w:cs="Arial"/>
                <w:sz w:val="18"/>
                <w:szCs w:val="18"/>
              </w:rPr>
            </w:pPr>
            <w:r w:rsidRPr="002B31DD">
              <w:rPr>
                <w:rFonts w:ascii="Arial" w:hAnsi="Arial" w:cs="Arial"/>
                <w:sz w:val="18"/>
                <w:szCs w:val="18"/>
              </w:rPr>
              <w:t xml:space="preserve">Neizpolnjevanje pogojev po 45. členu ZRev-2 </w:t>
            </w:r>
          </w:p>
          <w:p w:rsidR="002B31DD" w:rsidRPr="002B31DD" w:rsidRDefault="002B31DD" w:rsidP="002B31DD">
            <w:pPr>
              <w:ind w:left="360"/>
              <w:jc w:val="both"/>
              <w:rPr>
                <w:rFonts w:ascii="Arial" w:hAnsi="Arial" w:cs="Arial"/>
                <w:sz w:val="18"/>
                <w:szCs w:val="18"/>
              </w:rPr>
            </w:pPr>
            <w:r w:rsidRPr="002B31DD">
              <w:rPr>
                <w:rFonts w:ascii="Arial" w:hAnsi="Arial" w:cs="Arial"/>
                <w:sz w:val="18"/>
                <w:szCs w:val="18"/>
              </w:rPr>
              <w:t>Ponudnik ter nominiran pooblaščeni revizor in ključni partner, kot ju določa 3. člen ZRev-2,  ne smejo opravljati revidiranja pri posamezni pravni osebi, če izpolnjujejo pogoje določene v 45. členu ZRev-2.</w:t>
            </w:r>
          </w:p>
          <w:p w:rsidR="002B31DD" w:rsidRPr="002B31DD" w:rsidRDefault="002B31DD" w:rsidP="002B31DD">
            <w:pPr>
              <w:ind w:left="360"/>
              <w:jc w:val="both"/>
              <w:rPr>
                <w:rFonts w:ascii="Arial" w:hAnsi="Arial" w:cs="Arial"/>
                <w:sz w:val="18"/>
                <w:szCs w:val="18"/>
              </w:rPr>
            </w:pPr>
            <w:r w:rsidRPr="002B31DD">
              <w:rPr>
                <w:rFonts w:ascii="Arial" w:hAnsi="Arial" w:cs="Arial"/>
                <w:sz w:val="18"/>
                <w:szCs w:val="18"/>
              </w:rPr>
              <w:t>Upoštevanje Uredbe (EU) št. 537/2014 Evropskega parlamenta in Sveta o posebnih zahtevah v zvezi z obvezno revizijo subjektov javnega interesa in razveljavitvi Sklepa Komisije 2005/909/ES (v nadaljevanju: Uredba).  Ponudnik mora pred sprejetjem ali nadaljevanjem posla obvezne revizije subjekta javnega interesa izpolnjevati vse zahteve, ki so določene v 6. členu Uredbe.</w:t>
            </w:r>
          </w:p>
          <w:p w:rsidR="002B31DD" w:rsidRPr="002B31DD" w:rsidRDefault="002B31DD" w:rsidP="002B31DD">
            <w:pPr>
              <w:ind w:left="360"/>
              <w:jc w:val="both"/>
              <w:rPr>
                <w:rFonts w:ascii="Arial" w:hAnsi="Arial" w:cs="Arial"/>
                <w:sz w:val="18"/>
                <w:szCs w:val="18"/>
              </w:rPr>
            </w:pPr>
            <w:r w:rsidRPr="002B31DD">
              <w:rPr>
                <w:rFonts w:ascii="Arial" w:hAnsi="Arial" w:cs="Arial"/>
                <w:sz w:val="18"/>
                <w:szCs w:val="18"/>
              </w:rPr>
              <w:t>Dodatne zahteve, ki so skladne z Uredbo (EU) št. 537/2014</w:t>
            </w:r>
          </w:p>
          <w:p w:rsidR="002B31DD" w:rsidRPr="002B31DD" w:rsidRDefault="002B31DD" w:rsidP="002B31DD">
            <w:pPr>
              <w:ind w:left="360"/>
              <w:jc w:val="both"/>
              <w:rPr>
                <w:rFonts w:ascii="Arial" w:hAnsi="Arial" w:cs="Arial"/>
                <w:sz w:val="18"/>
                <w:szCs w:val="18"/>
              </w:rPr>
            </w:pPr>
            <w:r w:rsidRPr="002B31DD">
              <w:rPr>
                <w:rFonts w:ascii="Arial" w:hAnsi="Arial" w:cs="Arial"/>
                <w:sz w:val="18"/>
                <w:szCs w:val="18"/>
              </w:rPr>
              <w:t>Ponudnik mora za naročnika izvajati storitev skladno z Uredbo (EU) št. 537/2014 evropskega parlamenta in sveta z dne 16. aprila 2014 o posebnih zahtevah v zvezi z obvezno revizijo subjektov javnega interesa.</w:t>
            </w:r>
          </w:p>
          <w:p w:rsidR="002B31DD" w:rsidRDefault="002B31DD" w:rsidP="002B31DD">
            <w:pPr>
              <w:ind w:left="360"/>
              <w:jc w:val="both"/>
              <w:rPr>
                <w:rFonts w:ascii="Arial" w:hAnsi="Arial" w:cs="Arial"/>
                <w:sz w:val="18"/>
                <w:szCs w:val="18"/>
              </w:rPr>
            </w:pPr>
            <w:r w:rsidRPr="002B31DD">
              <w:rPr>
                <w:rFonts w:ascii="Arial" w:hAnsi="Arial" w:cs="Arial"/>
                <w:sz w:val="18"/>
                <w:szCs w:val="18"/>
              </w:rPr>
              <w:t>DOKAZILO: IZJAVA PONUDNIKA (podpisan in žigosan obrazec KROVNA IZJAVA)</w:t>
            </w:r>
          </w:p>
          <w:p w:rsidR="00582F94" w:rsidRPr="004357A8" w:rsidRDefault="00582F94" w:rsidP="00582F94">
            <w:pPr>
              <w:jc w:val="both"/>
              <w:rPr>
                <w:rFonts w:ascii="Arial" w:hAnsi="Arial" w:cs="Arial"/>
                <w:sz w:val="18"/>
                <w:szCs w:val="18"/>
              </w:rPr>
            </w:pPr>
          </w:p>
        </w:tc>
      </w:tr>
    </w:tbl>
    <w:p w:rsidR="00266184" w:rsidRPr="00D36F2E" w:rsidRDefault="00266184" w:rsidP="00266184">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lastRenderedPageBreak/>
        <w:t>MERILA ZA IZBOR PONUDNIKA</w:t>
      </w:r>
    </w:p>
    <w:p w:rsidR="0054797B" w:rsidRPr="00122CD0" w:rsidRDefault="0054797B" w:rsidP="0054797B">
      <w:pPr>
        <w:spacing w:before="225" w:after="225" w:line="240" w:lineRule="auto"/>
        <w:jc w:val="both"/>
      </w:pPr>
      <w:r w:rsidRPr="00122CD0">
        <w:rPr>
          <w:rFonts w:ascii="Arial" w:hAnsi="Arial" w:cs="Arial"/>
          <w:color w:val="000000"/>
          <w:sz w:val="18"/>
          <w:szCs w:val="18"/>
        </w:rPr>
        <w:t xml:space="preserve">Izbira ponudb bo potekala po naslednjem kriteriju: </w:t>
      </w:r>
      <w:r w:rsidR="008328E0">
        <w:rPr>
          <w:rFonts w:ascii="Arial" w:hAnsi="Arial" w:cs="Arial"/>
          <w:b/>
          <w:bCs/>
          <w:color w:val="000000"/>
          <w:sz w:val="18"/>
          <w:szCs w:val="18"/>
        </w:rPr>
        <w:t>najnižja skupna 3 letna ponudbena cena</w:t>
      </w:r>
      <w:r w:rsidRPr="00122CD0">
        <w:rPr>
          <w:rFonts w:ascii="Arial" w:hAnsi="Arial" w:cs="Arial"/>
          <w:b/>
          <w:bCs/>
          <w:color w:val="000000"/>
          <w:sz w:val="18"/>
          <w:szCs w:val="18"/>
        </w:rPr>
        <w:t>.</w:t>
      </w:r>
    </w:p>
    <w:p w:rsidR="003A41B7" w:rsidRDefault="00B122A8" w:rsidP="00B122A8">
      <w:pPr>
        <w:spacing w:before="225" w:after="225" w:line="240" w:lineRule="auto"/>
        <w:jc w:val="both"/>
        <w:rPr>
          <w:rFonts w:ascii="Arial" w:hAnsi="Arial" w:cs="Arial"/>
          <w:color w:val="000000"/>
          <w:sz w:val="18"/>
          <w:szCs w:val="18"/>
        </w:rPr>
      </w:pPr>
      <w:r w:rsidRPr="00122CD0">
        <w:rPr>
          <w:rFonts w:ascii="Arial" w:hAnsi="Arial" w:cs="Arial"/>
          <w:color w:val="000000"/>
          <w:sz w:val="18"/>
          <w:szCs w:val="18"/>
        </w:rPr>
        <w:lastRenderedPageBreak/>
        <w:t>V primeru enakovrednih ponudb se izvedejo pogajanja med najugodnejšimi ponudniki z identično ceno.</w:t>
      </w:r>
    </w:p>
    <w:p w:rsidR="003A41B7" w:rsidRPr="00122CD0" w:rsidRDefault="003A41B7" w:rsidP="003A41B7">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pPr>
      <w:r w:rsidRPr="003A41B7">
        <w:rPr>
          <w:rFonts w:ascii="Arial" w:hAnsi="Arial" w:cs="Arial"/>
          <w:color w:val="FFFFFF" w:themeColor="background1"/>
          <w:sz w:val="22"/>
          <w:szCs w:val="22"/>
        </w:rPr>
        <w:t>FINANČNA ZAVAROVANJA</w:t>
      </w:r>
      <w:r>
        <w:rPr>
          <w:rFonts w:ascii="Arial" w:hAnsi="Arial" w:cs="Arial"/>
          <w:color w:val="FFFFFF" w:themeColor="background1"/>
          <w:sz w:val="22"/>
          <w:szCs w:val="22"/>
        </w:rPr>
        <w:t xml:space="preserve"> - </w:t>
      </w:r>
      <w:r w:rsidRPr="003A41B7">
        <w:rPr>
          <w:rFonts w:ascii="Arial" w:hAnsi="Arial" w:cs="Arial"/>
          <w:color w:val="FFFFFF" w:themeColor="background1"/>
          <w:sz w:val="22"/>
          <w:szCs w:val="22"/>
        </w:rPr>
        <w:t>Zavarovanje za dobro izvedbo</w:t>
      </w:r>
    </w:p>
    <w:p w:rsidR="002B31DD" w:rsidRPr="00122CD0" w:rsidRDefault="002B31DD" w:rsidP="002B31DD">
      <w:pPr>
        <w:spacing w:before="225" w:after="225" w:line="240" w:lineRule="auto"/>
        <w:jc w:val="both"/>
      </w:pPr>
      <w:r w:rsidRPr="00122CD0">
        <w:rPr>
          <w:rFonts w:ascii="Arial" w:hAnsi="Arial" w:cs="Arial"/>
          <w:color w:val="000000"/>
          <w:sz w:val="18"/>
          <w:szCs w:val="18"/>
        </w:rPr>
        <w:t>Instrument zavarovanja: menica</w:t>
      </w:r>
    </w:p>
    <w:p w:rsidR="002B31DD" w:rsidRPr="00122CD0" w:rsidRDefault="002B31DD" w:rsidP="002B31DD">
      <w:pPr>
        <w:spacing w:before="225" w:after="225" w:line="240" w:lineRule="auto"/>
        <w:jc w:val="both"/>
      </w:pPr>
      <w:r w:rsidRPr="00122CD0">
        <w:rPr>
          <w:rFonts w:ascii="Arial" w:hAnsi="Arial" w:cs="Arial"/>
          <w:color w:val="000000"/>
          <w:sz w:val="18"/>
          <w:szCs w:val="18"/>
        </w:rPr>
        <w:t>Višina zavarovanja: 10 % pogodbene vrednosti z DDV</w:t>
      </w:r>
    </w:p>
    <w:p w:rsidR="002B31DD" w:rsidRPr="00122CD0" w:rsidRDefault="002B31DD" w:rsidP="002B31DD">
      <w:pPr>
        <w:spacing w:before="225" w:after="225" w:line="240" w:lineRule="auto"/>
        <w:jc w:val="both"/>
      </w:pPr>
      <w:r w:rsidRPr="00122CD0">
        <w:rPr>
          <w:rFonts w:ascii="Arial" w:hAnsi="Arial" w:cs="Arial"/>
          <w:color w:val="000000"/>
          <w:sz w:val="18"/>
          <w:szCs w:val="18"/>
        </w:rPr>
        <w:t>Čas veljavnosti: še 100 dni od izteka veljavnosti pogodbe in je nepreklicno (v primeru preklica izvajalec odškodninsko odgovarja naročniku)</w:t>
      </w:r>
    </w:p>
    <w:p w:rsidR="002B31DD" w:rsidRPr="00122CD0" w:rsidRDefault="002B31DD" w:rsidP="002B31DD">
      <w:pPr>
        <w:spacing w:before="225" w:after="225" w:line="240" w:lineRule="auto"/>
        <w:jc w:val="both"/>
      </w:pPr>
      <w:r w:rsidRPr="00122CD0">
        <w:rPr>
          <w:rFonts w:ascii="Arial" w:hAnsi="Arial" w:cs="Arial"/>
          <w:color w:val="000000"/>
          <w:sz w:val="18"/>
          <w:szCs w:val="18"/>
        </w:rPr>
        <w:t>Zahtevanje dokazila: ni zahtevano dokazilo, ponudnik s podpisom obrazca krovna izjava potrjuje, da bo naročniku izročil ustrezno zavarovanje</w:t>
      </w:r>
    </w:p>
    <w:p w:rsidR="002B31DD" w:rsidRPr="00122CD0" w:rsidRDefault="002B31DD" w:rsidP="002B31DD">
      <w:pPr>
        <w:spacing w:after="0" w:line="240" w:lineRule="auto"/>
        <w:jc w:val="both"/>
      </w:pPr>
      <w:r w:rsidRPr="00122CD0">
        <w:rPr>
          <w:rFonts w:ascii="Arial" w:hAnsi="Arial" w:cs="Arial"/>
          <w:color w:val="000000"/>
          <w:sz w:val="18"/>
          <w:szCs w:val="18"/>
        </w:rPr>
        <w:t> </w:t>
      </w:r>
    </w:p>
    <w:tbl>
      <w:tblPr>
        <w:tblStyle w:val="NormalTablePHPDOCX"/>
        <w:tblW w:w="0" w:type="auto"/>
        <w:tblInd w:w="108" w:type="dxa"/>
        <w:tblLook w:val="04A0" w:firstRow="1" w:lastRow="0" w:firstColumn="1" w:lastColumn="0" w:noHBand="0" w:noVBand="1"/>
      </w:tblPr>
      <w:tblGrid>
        <w:gridCol w:w="8962"/>
      </w:tblGrid>
      <w:tr w:rsidR="002B31DD" w:rsidRPr="00122CD0" w:rsidTr="006F0259">
        <w:tc>
          <w:tcPr>
            <w:tcW w:w="0" w:type="auto"/>
            <w:tcMar>
              <w:top w:w="0" w:type="auto"/>
              <w:bottom w:w="0" w:type="auto"/>
            </w:tcMar>
          </w:tcPr>
          <w:p w:rsidR="002B31DD" w:rsidRPr="00122CD0" w:rsidRDefault="002B31DD" w:rsidP="006F0259">
            <w:r w:rsidRPr="00122CD0">
              <w:rPr>
                <w:rFonts w:ascii="Arial" w:hAnsi="Arial" w:cs="Arial"/>
                <w:color w:val="000000"/>
                <w:sz w:val="18"/>
                <w:szCs w:val="18"/>
              </w:rPr>
              <w:t>Menico lahko naročnik unovči v naslednjih primerih:</w:t>
            </w:r>
          </w:p>
        </w:tc>
      </w:tr>
      <w:tr w:rsidR="002B31DD" w:rsidRPr="00122CD0" w:rsidTr="006F0259">
        <w:tc>
          <w:tcPr>
            <w:tcW w:w="0" w:type="auto"/>
            <w:tcMar>
              <w:top w:w="0" w:type="auto"/>
              <w:bottom w:w="0" w:type="auto"/>
            </w:tcMar>
          </w:tcPr>
          <w:p w:rsidR="002B31DD" w:rsidRPr="00122CD0" w:rsidRDefault="002B31DD" w:rsidP="00C838B6">
            <w:pPr>
              <w:numPr>
                <w:ilvl w:val="0"/>
                <w:numId w:val="4"/>
              </w:numPr>
              <w:jc w:val="both"/>
              <w:rPr>
                <w:rFonts w:ascii="Arial" w:hAnsi="Arial" w:cs="Arial"/>
                <w:color w:val="000000"/>
                <w:sz w:val="18"/>
                <w:szCs w:val="18"/>
              </w:rPr>
            </w:pPr>
            <w:r w:rsidRPr="00122CD0">
              <w:rPr>
                <w:rFonts w:ascii="Arial" w:hAnsi="Arial" w:cs="Arial"/>
                <w:color w:val="000000"/>
                <w:sz w:val="18"/>
                <w:szCs w:val="18"/>
              </w:rPr>
              <w:t>če se bo izkazalo, da storitve ne opravlja v skladu s pogodbo, zahtevami iz razpisne dokumentacije ali specifikacijami ali</w:t>
            </w:r>
          </w:p>
          <w:p w:rsidR="002B31DD" w:rsidRPr="00122CD0" w:rsidRDefault="002B31DD" w:rsidP="00C838B6">
            <w:pPr>
              <w:numPr>
                <w:ilvl w:val="0"/>
                <w:numId w:val="4"/>
              </w:numPr>
              <w:jc w:val="both"/>
              <w:rPr>
                <w:rFonts w:ascii="Arial" w:hAnsi="Arial" w:cs="Arial"/>
                <w:color w:val="000000"/>
                <w:sz w:val="18"/>
                <w:szCs w:val="18"/>
              </w:rPr>
            </w:pPr>
            <w:r w:rsidRPr="00122CD0">
              <w:rPr>
                <w:rFonts w:ascii="Arial" w:hAnsi="Arial" w:cs="Arial"/>
                <w:color w:val="000000"/>
                <w:sz w:val="18"/>
                <w:szCs w:val="18"/>
              </w:rPr>
              <w:t>če bo naročnik pogodbo razdrl zaradi kršitev na strani izvajalca ali</w:t>
            </w:r>
          </w:p>
          <w:p w:rsidR="002B31DD" w:rsidRPr="00122CD0" w:rsidRDefault="002B31DD" w:rsidP="00C838B6">
            <w:pPr>
              <w:numPr>
                <w:ilvl w:val="0"/>
                <w:numId w:val="4"/>
              </w:numPr>
              <w:jc w:val="both"/>
              <w:rPr>
                <w:rFonts w:ascii="Arial" w:hAnsi="Arial" w:cs="Arial"/>
                <w:color w:val="000000"/>
                <w:sz w:val="18"/>
                <w:szCs w:val="18"/>
              </w:rPr>
            </w:pPr>
            <w:r w:rsidRPr="00122CD0">
              <w:rPr>
                <w:rFonts w:ascii="Arial" w:hAnsi="Arial" w:cs="Arial"/>
                <w:color w:val="000000"/>
                <w:sz w:val="18"/>
                <w:szCs w:val="18"/>
              </w:rPr>
              <w:t>če bo pogodba prenehala veljati zaradi zamude ali če bo izvajalec prišel v zamudo rokov, ki so dogovorjeni s to pogodbo ali</w:t>
            </w:r>
          </w:p>
          <w:p w:rsidR="002B31DD" w:rsidRPr="00122CD0" w:rsidRDefault="002B31DD" w:rsidP="00C838B6">
            <w:pPr>
              <w:numPr>
                <w:ilvl w:val="0"/>
                <w:numId w:val="4"/>
              </w:numPr>
              <w:jc w:val="both"/>
              <w:rPr>
                <w:rFonts w:ascii="Arial" w:hAnsi="Arial" w:cs="Arial"/>
                <w:color w:val="000000"/>
                <w:sz w:val="18"/>
                <w:szCs w:val="18"/>
              </w:rPr>
            </w:pPr>
            <w:r w:rsidRPr="00122CD0">
              <w:rPr>
                <w:rFonts w:ascii="Arial" w:hAnsi="Arial" w:cs="Arial"/>
                <w:color w:val="000000"/>
                <w:sz w:val="18"/>
                <w:szCs w:val="18"/>
              </w:rPr>
              <w:t>če bo izvajalec kršil zaupnost podatkov.</w:t>
            </w:r>
          </w:p>
        </w:tc>
      </w:tr>
      <w:tr w:rsidR="002B31DD" w:rsidRPr="00122CD0" w:rsidTr="006F0259">
        <w:tc>
          <w:tcPr>
            <w:tcW w:w="0" w:type="auto"/>
            <w:tcMar>
              <w:top w:w="0" w:type="auto"/>
              <w:bottom w:w="0" w:type="auto"/>
            </w:tcMar>
          </w:tcPr>
          <w:p w:rsidR="002B31DD" w:rsidRPr="00122CD0" w:rsidRDefault="002B31DD" w:rsidP="006F0259">
            <w:pPr>
              <w:jc w:val="both"/>
            </w:pPr>
            <w:r w:rsidRPr="00122CD0">
              <w:rPr>
                <w:rFonts w:ascii="Arial" w:hAnsi="Arial" w:cs="Arial"/>
                <w:color w:val="000000"/>
                <w:sz w:val="18"/>
                <w:szCs w:val="18"/>
              </w:rPr>
              <w:t>Pooblastilo mora veljati še 100 dni od izteka veljavnosti pogodbe in je nepreklicno (v primeru preklica izvajalec odškodninsko odgovarja naročniku). </w:t>
            </w:r>
          </w:p>
        </w:tc>
      </w:tr>
      <w:tr w:rsidR="002B31DD" w:rsidRPr="00122CD0" w:rsidTr="006F0259">
        <w:tc>
          <w:tcPr>
            <w:tcW w:w="0" w:type="auto"/>
            <w:tcMar>
              <w:top w:w="0" w:type="auto"/>
              <w:bottom w:w="0" w:type="auto"/>
            </w:tcMar>
          </w:tcPr>
          <w:p w:rsidR="002B31DD" w:rsidRPr="00122CD0" w:rsidRDefault="002B31DD" w:rsidP="006F0259">
            <w:pPr>
              <w:jc w:val="both"/>
            </w:pPr>
            <w:r w:rsidRPr="00122CD0">
              <w:rPr>
                <w:rFonts w:ascii="Arial" w:hAnsi="Arial" w:cs="Arial"/>
                <w:color w:val="000000"/>
                <w:sz w:val="18"/>
                <w:szCs w:val="18"/>
              </w:rPr>
              <w:t>Če se rok za izvedbo naročila podaljša, je potrebno temu ustrezno podaljšati veljavnost pooblastila. V kolikor izvajalec ne podaljša veljavnosti pooblastila do poteka prvotno (pogodbeno) določenega roka za izvedbo naročila, lahko naročnik iz tega razloga unovči še veljavno zavarovanje za dobro izvedbo pogodbenih obveznosti. </w:t>
            </w:r>
          </w:p>
        </w:tc>
      </w:tr>
    </w:tbl>
    <w:p w:rsidR="00266184" w:rsidRPr="00D36F2E" w:rsidRDefault="00266184" w:rsidP="00266184">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 xml:space="preserve">SKLENITEV POGODBE </w:t>
      </w:r>
    </w:p>
    <w:p w:rsidR="007A0BF8" w:rsidRDefault="004949AC">
      <w:pPr>
        <w:spacing w:before="225" w:after="225" w:line="240" w:lineRule="auto"/>
        <w:jc w:val="both"/>
        <w:rPr>
          <w:rFonts w:ascii="Arial" w:hAnsi="Arial" w:cs="Arial"/>
          <w:sz w:val="18"/>
          <w:szCs w:val="18"/>
        </w:rPr>
      </w:pPr>
      <w:r w:rsidRPr="004357A8">
        <w:rPr>
          <w:rFonts w:ascii="Arial" w:hAnsi="Arial" w:cs="Arial"/>
          <w:sz w:val="18"/>
          <w:szCs w:val="18"/>
        </w:rPr>
        <w:t>Naročnik bo z najugodnejšim ponudnikom po mer</w:t>
      </w:r>
      <w:r w:rsidR="004357A8">
        <w:rPr>
          <w:rFonts w:ascii="Arial" w:hAnsi="Arial" w:cs="Arial"/>
          <w:sz w:val="18"/>
          <w:szCs w:val="18"/>
        </w:rPr>
        <w:t>ilu sklenil pogodbo za obdobje 3 let</w:t>
      </w:r>
      <w:r w:rsidRPr="004357A8">
        <w:rPr>
          <w:rFonts w:ascii="Arial" w:hAnsi="Arial" w:cs="Arial"/>
          <w:sz w:val="18"/>
          <w:szCs w:val="18"/>
        </w:rPr>
        <w:t>.</w:t>
      </w:r>
    </w:p>
    <w:p w:rsidR="0054797B" w:rsidRPr="00122CD0" w:rsidRDefault="0054797B" w:rsidP="0054797B">
      <w:pPr>
        <w:spacing w:before="225" w:after="225" w:line="240" w:lineRule="auto"/>
        <w:jc w:val="both"/>
      </w:pPr>
      <w:r w:rsidRPr="00122CD0">
        <w:rPr>
          <w:rFonts w:ascii="Arial" w:hAnsi="Arial" w:cs="Arial"/>
          <w:color w:val="000000"/>
          <w:sz w:val="18"/>
          <w:szCs w:val="18"/>
        </w:rPr>
        <w:t xml:space="preserve">Izbrani ponudnik bo pozvan k podpisu pogodbe. Pogodba bo sklenjena pod </w:t>
      </w:r>
      <w:proofErr w:type="spellStart"/>
      <w:r w:rsidRPr="00122CD0">
        <w:rPr>
          <w:rFonts w:ascii="Arial" w:hAnsi="Arial" w:cs="Arial"/>
          <w:color w:val="000000"/>
          <w:sz w:val="18"/>
          <w:szCs w:val="18"/>
        </w:rPr>
        <w:t>odložnim</w:t>
      </w:r>
      <w:proofErr w:type="spellEnd"/>
      <w:r w:rsidRPr="00122CD0">
        <w:rPr>
          <w:rFonts w:ascii="Arial" w:hAnsi="Arial" w:cs="Arial"/>
          <w:color w:val="000000"/>
          <w:sz w:val="18"/>
          <w:szCs w:val="18"/>
        </w:rPr>
        <w:t xml:space="preserve"> pogojem predložitve zavarovanja za dobro izvedbo pogodbenih del, če je zahtevno, in morebitnimi drugimi pogoji, kot izhajajo iz vzorca pogodbe in te razpisne dokumentacije.</w:t>
      </w:r>
    </w:p>
    <w:p w:rsidR="0054797B" w:rsidRPr="004357A8" w:rsidRDefault="0054797B">
      <w:pPr>
        <w:spacing w:before="225" w:after="225" w:line="240" w:lineRule="auto"/>
        <w:jc w:val="both"/>
      </w:pPr>
      <w:r w:rsidRPr="00122CD0">
        <w:rPr>
          <w:rFonts w:ascii="Arial" w:hAnsi="Arial" w:cs="Arial"/>
          <w:color w:val="000000"/>
          <w:sz w:val="18"/>
          <w:szCs w:val="18"/>
        </w:rPr>
        <w:t>Če se ponudnik v petih (5) delovnih dneh po pozivu k podpisu pogodbe ne bo odzval na poziv, lahko naročnik šteje, da je odstopil od ponudbe.</w:t>
      </w:r>
    </w:p>
    <w:p w:rsidR="0080690B" w:rsidRPr="00011D90" w:rsidRDefault="0080690B" w:rsidP="0080690B">
      <w:pPr>
        <w:keepNext/>
        <w:keepLines/>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spacing w:before="360" w:after="0"/>
        <w:ind w:right="4250"/>
        <w:outlineLvl w:val="0"/>
        <w:rPr>
          <w:rFonts w:ascii="Arial" w:eastAsiaTheme="majorEastAsia" w:hAnsi="Arial" w:cs="Arial"/>
          <w:b/>
          <w:bCs/>
          <w:color w:val="FFFFFF" w:themeColor="background1"/>
        </w:rPr>
      </w:pPr>
      <w:r w:rsidRPr="00011D90">
        <w:rPr>
          <w:rFonts w:ascii="Arial" w:eastAsiaTheme="majorEastAsia" w:hAnsi="Arial" w:cs="Arial"/>
          <w:b/>
          <w:bCs/>
          <w:color w:val="FFFFFF" w:themeColor="background1"/>
        </w:rPr>
        <w:t>KONTAKTNA OSEBA</w:t>
      </w:r>
    </w:p>
    <w:p w:rsidR="0080690B" w:rsidRPr="00011D90" w:rsidRDefault="0080690B" w:rsidP="0080690B">
      <w:pPr>
        <w:spacing w:before="120" w:after="120" w:line="240" w:lineRule="auto"/>
        <w:rPr>
          <w:rFonts w:ascii="Arial" w:hAnsi="Arial" w:cs="Arial"/>
          <w:sz w:val="18"/>
          <w:szCs w:val="18"/>
        </w:rPr>
      </w:pPr>
      <w:r w:rsidRPr="00011D90">
        <w:rPr>
          <w:rFonts w:ascii="Arial" w:hAnsi="Arial" w:cs="Arial"/>
          <w:sz w:val="18"/>
          <w:szCs w:val="18"/>
        </w:rPr>
        <w:t>Kontaktna oseba: Barbara SLAK TURK</w:t>
      </w:r>
    </w:p>
    <w:p w:rsidR="0080690B" w:rsidRPr="00011D90" w:rsidRDefault="0080690B" w:rsidP="0080690B">
      <w:pPr>
        <w:spacing w:before="120" w:after="120" w:line="240" w:lineRule="auto"/>
        <w:rPr>
          <w:rFonts w:ascii="Arial" w:hAnsi="Arial" w:cs="Arial"/>
          <w:sz w:val="18"/>
          <w:szCs w:val="18"/>
        </w:rPr>
      </w:pPr>
      <w:r w:rsidRPr="00011D90">
        <w:rPr>
          <w:rFonts w:ascii="Arial" w:hAnsi="Arial" w:cs="Arial"/>
          <w:sz w:val="18"/>
          <w:szCs w:val="18"/>
        </w:rPr>
        <w:t xml:space="preserve">E-poštni naslov: </w:t>
      </w:r>
      <w:hyperlink r:id="rId10" w:history="1">
        <w:r w:rsidRPr="00011D90">
          <w:rPr>
            <w:rFonts w:ascii="Arial" w:hAnsi="Arial" w:cs="Arial"/>
            <w:color w:val="0000FF" w:themeColor="hyperlink"/>
            <w:sz w:val="18"/>
            <w:szCs w:val="18"/>
            <w:u w:val="single"/>
          </w:rPr>
          <w:t>barbara.turk-slak@sb-nm.si</w:t>
        </w:r>
      </w:hyperlink>
    </w:p>
    <w:p w:rsidR="0080690B" w:rsidRPr="00011D90" w:rsidRDefault="0080690B" w:rsidP="0080690B">
      <w:pPr>
        <w:spacing w:before="120" w:after="120" w:line="240" w:lineRule="auto"/>
        <w:rPr>
          <w:rFonts w:ascii="Arial" w:hAnsi="Arial" w:cs="Arial"/>
          <w:sz w:val="18"/>
          <w:szCs w:val="18"/>
        </w:rPr>
      </w:pPr>
      <w:r w:rsidRPr="00011D90">
        <w:rPr>
          <w:rFonts w:ascii="Arial" w:hAnsi="Arial" w:cs="Arial"/>
          <w:sz w:val="18"/>
          <w:szCs w:val="18"/>
        </w:rPr>
        <w:t>Telefonska št: 07 39 16 135</w:t>
      </w:r>
    </w:p>
    <w:p w:rsidR="0080690B" w:rsidRDefault="0080690B">
      <w:pPr>
        <w:spacing w:before="225" w:after="225" w:line="240" w:lineRule="auto"/>
        <w:jc w:val="both"/>
      </w:pPr>
      <w:r w:rsidRPr="00011D90">
        <w:rPr>
          <w:rFonts w:ascii="Arial" w:hAnsi="Arial" w:cs="Arial"/>
          <w:color w:val="000000"/>
          <w:sz w:val="18"/>
          <w:szCs w:val="18"/>
        </w:rPr>
        <w:t>Kontaktna oseba je navedena za primere tehničnih težav v zvezi s pridobivanjem razpisne dokumentacije ali uporabo razpisne dokumentacije (npr. težave pri odpiranju dokumentov)</w:t>
      </w:r>
      <w:r>
        <w:rPr>
          <w:rFonts w:ascii="Arial" w:hAnsi="Arial" w:cs="Arial"/>
          <w:color w:val="000000"/>
          <w:sz w:val="18"/>
          <w:szCs w:val="18"/>
        </w:rPr>
        <w:t>.</w:t>
      </w:r>
      <w:r w:rsidRPr="00011D90">
        <w:rPr>
          <w:rFonts w:ascii="Arial" w:hAnsi="Arial" w:cs="Arial"/>
          <w:color w:val="000000"/>
          <w:sz w:val="18"/>
          <w:szCs w:val="18"/>
        </w:rPr>
        <w:t xml:space="preserve"> Vsa pojasnila v zvezi z vsebino razpisne dokumentacije lahko ponudniki zahtevajo zgolj preko </w:t>
      </w:r>
      <w:r>
        <w:rPr>
          <w:rFonts w:ascii="Arial" w:hAnsi="Arial" w:cs="Arial"/>
          <w:color w:val="000000"/>
          <w:sz w:val="18"/>
          <w:szCs w:val="18"/>
        </w:rPr>
        <w:t>zgoraj navedenega e-naslova.</w:t>
      </w:r>
    </w:p>
    <w:p w:rsidR="00FA6024" w:rsidRPr="008806CE" w:rsidRDefault="00FA6024" w:rsidP="00C85A21">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lastRenderedPageBreak/>
        <w:t>PREDLOŽITEV PONUDBE</w:t>
      </w:r>
    </w:p>
    <w:p w:rsidR="00FA6024" w:rsidRDefault="00FA6024" w:rsidP="002A7349">
      <w:pPr>
        <w:spacing w:before="120" w:after="120"/>
        <w:jc w:val="both"/>
        <w:rPr>
          <w:rFonts w:ascii="Arial" w:hAnsi="Arial" w:cs="Arial"/>
          <w:sz w:val="18"/>
          <w:szCs w:val="18"/>
        </w:rPr>
      </w:pPr>
      <w:r w:rsidRPr="00445A62">
        <w:rPr>
          <w:rFonts w:ascii="Arial" w:hAnsi="Arial" w:cs="Arial"/>
          <w:sz w:val="18"/>
          <w:szCs w:val="18"/>
        </w:rPr>
        <w:t xml:space="preserve">Ponudnik odda ponudbo do </w:t>
      </w:r>
      <w:r w:rsidR="00E4393F">
        <w:rPr>
          <w:rFonts w:ascii="Arial" w:hAnsi="Arial" w:cs="Arial"/>
          <w:b/>
          <w:sz w:val="18"/>
          <w:szCs w:val="18"/>
        </w:rPr>
        <w:t>roka za predložitev ponudb</w:t>
      </w:r>
      <w:r w:rsidRPr="00445A62">
        <w:rPr>
          <w:rFonts w:ascii="Arial" w:hAnsi="Arial" w:cs="Arial"/>
          <w:sz w:val="18"/>
          <w:szCs w:val="18"/>
        </w:rPr>
        <w:t xml:space="preserve"> na </w:t>
      </w:r>
      <w:r w:rsidR="007F37A7">
        <w:rPr>
          <w:rFonts w:ascii="Arial" w:hAnsi="Arial" w:cs="Arial"/>
          <w:sz w:val="18"/>
          <w:szCs w:val="18"/>
        </w:rPr>
        <w:t>način</w:t>
      </w:r>
      <w:r w:rsidRPr="00445A62">
        <w:rPr>
          <w:rFonts w:ascii="Arial" w:hAnsi="Arial" w:cs="Arial"/>
          <w:sz w:val="18"/>
          <w:szCs w:val="18"/>
        </w:rPr>
        <w:t>:</w:t>
      </w:r>
    </w:p>
    <w:tbl>
      <w:tblPr>
        <w:tblStyle w:val="NormalTablePHPDOCX"/>
        <w:tblW w:w="0" w:type="auto"/>
        <w:tblInd w:w="108" w:type="dxa"/>
        <w:tblLook w:val="04A0" w:firstRow="1" w:lastRow="0" w:firstColumn="1" w:lastColumn="0" w:noHBand="0" w:noVBand="1"/>
      </w:tblPr>
      <w:tblGrid>
        <w:gridCol w:w="7274"/>
      </w:tblGrid>
      <w:tr w:rsidR="00F05A41">
        <w:tc>
          <w:tcPr>
            <w:tcW w:w="0" w:type="auto"/>
            <w:tcMar>
              <w:top w:w="0" w:type="auto"/>
              <w:bottom w:w="0" w:type="auto"/>
            </w:tcMar>
          </w:tcPr>
          <w:p w:rsidR="007A0BF8" w:rsidRPr="00F05A41" w:rsidRDefault="0080690B" w:rsidP="00C838B6">
            <w:pPr>
              <w:numPr>
                <w:ilvl w:val="0"/>
                <w:numId w:val="2"/>
              </w:numPr>
              <w:rPr>
                <w:rFonts w:ascii="Arial" w:hAnsi="Arial" w:cs="Arial"/>
                <w:b/>
                <w:color w:val="000000"/>
                <w:sz w:val="18"/>
                <w:szCs w:val="18"/>
              </w:rPr>
            </w:pPr>
            <w:r w:rsidRPr="0080690B">
              <w:rPr>
                <w:rFonts w:ascii="Arial" w:hAnsi="Arial" w:cs="Arial"/>
                <w:b/>
                <w:color w:val="000000"/>
                <w:sz w:val="18"/>
                <w:szCs w:val="18"/>
              </w:rPr>
              <w:t>elektronsko - scan dokumentov na e-naslov: barbara.turk-slak@sb-nm.si )</w:t>
            </w:r>
          </w:p>
        </w:tc>
      </w:tr>
    </w:tbl>
    <w:p w:rsidR="0096759B" w:rsidRPr="008806CE" w:rsidRDefault="0096759B" w:rsidP="00C85A21">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VELJAVNOST</w:t>
      </w:r>
      <w:r w:rsidRPr="008806CE">
        <w:rPr>
          <w:rFonts w:ascii="Arial" w:hAnsi="Arial" w:cs="Arial"/>
          <w:color w:val="FFFFFF" w:themeColor="background1"/>
          <w:sz w:val="22"/>
          <w:szCs w:val="22"/>
        </w:rPr>
        <w:t xml:space="preserve"> PONUDB</w:t>
      </w:r>
      <w:r>
        <w:rPr>
          <w:rFonts w:ascii="Arial" w:hAnsi="Arial" w:cs="Arial"/>
          <w:color w:val="FFFFFF" w:themeColor="background1"/>
          <w:sz w:val="22"/>
          <w:szCs w:val="22"/>
        </w:rPr>
        <w:t>E</w:t>
      </w:r>
    </w:p>
    <w:p w:rsidR="0096759B" w:rsidRPr="00445A62" w:rsidRDefault="0096759B" w:rsidP="002A7349">
      <w:pPr>
        <w:spacing w:before="120" w:after="120"/>
        <w:jc w:val="both"/>
        <w:rPr>
          <w:rFonts w:ascii="Arial" w:hAnsi="Arial" w:cs="Arial"/>
          <w:b/>
          <w:sz w:val="18"/>
          <w:szCs w:val="18"/>
        </w:rPr>
      </w:pPr>
      <w:r>
        <w:rPr>
          <w:rFonts w:ascii="Arial" w:hAnsi="Arial" w:cs="Arial"/>
          <w:sz w:val="18"/>
          <w:szCs w:val="18"/>
        </w:rPr>
        <w:t>Čas veljavnosti</w:t>
      </w:r>
      <w:r w:rsidRPr="00445A62">
        <w:rPr>
          <w:rFonts w:ascii="Arial" w:hAnsi="Arial" w:cs="Arial"/>
          <w:sz w:val="18"/>
          <w:szCs w:val="18"/>
        </w:rPr>
        <w:t>:</w:t>
      </w:r>
      <w:r>
        <w:rPr>
          <w:rFonts w:ascii="Arial" w:hAnsi="Arial" w:cs="Arial"/>
          <w:sz w:val="18"/>
          <w:szCs w:val="18"/>
        </w:rPr>
        <w:t xml:space="preserve"> </w:t>
      </w:r>
      <w:r w:rsidRPr="00445A62">
        <w:rPr>
          <w:rFonts w:ascii="Arial" w:hAnsi="Arial" w:cs="Arial"/>
          <w:b/>
          <w:sz w:val="18"/>
          <w:szCs w:val="18"/>
        </w:rPr>
        <w:t xml:space="preserve">najmanj </w:t>
      </w:r>
      <w:r w:rsidR="0054797B">
        <w:rPr>
          <w:rFonts w:ascii="Arial" w:hAnsi="Arial" w:cs="Arial"/>
          <w:b/>
          <w:sz w:val="18"/>
          <w:szCs w:val="18"/>
        </w:rPr>
        <w:t>90</w:t>
      </w:r>
      <w:r w:rsidRPr="00445A62">
        <w:rPr>
          <w:rFonts w:ascii="Arial" w:hAnsi="Arial" w:cs="Arial"/>
          <w:b/>
          <w:sz w:val="18"/>
          <w:szCs w:val="18"/>
        </w:rPr>
        <w:t xml:space="preserve"> dni od roka za predložitev ponudb.</w:t>
      </w:r>
    </w:p>
    <w:p w:rsidR="007A0BF8" w:rsidRDefault="004949AC">
      <w:pPr>
        <w:spacing w:before="225" w:after="225" w:line="240" w:lineRule="auto"/>
        <w:jc w:val="both"/>
        <w:rPr>
          <w:rFonts w:ascii="Arial" w:hAnsi="Arial" w:cs="Arial"/>
          <w:color w:val="000000"/>
          <w:sz w:val="18"/>
          <w:szCs w:val="18"/>
        </w:rPr>
      </w:pPr>
      <w:r>
        <w:rPr>
          <w:rFonts w:ascii="Arial" w:hAnsi="Arial" w:cs="Arial"/>
          <w:color w:val="000000"/>
          <w:sz w:val="18"/>
          <w:szCs w:val="18"/>
        </w:rPr>
        <w:t>Ponudba mora veljati do zgoraj navedenega datuma. Ponudniki se z oddajo ponudbe zavežejo, da brez utemeljenega razloga ne bodo odstopili od ponudbe. Naročnik lahko, v primeru neupravičenega odstopa ponudnika od ponudbe, zahteva povračilo vse nastale škode zaradi odstopa. Ponudniki se z oddajo ponudbe izrecno strinjajo, da lahko naročnik njihovo ponudbo zavrne v prihodnjih postopkih javnih naročil, če bodo neupravičeno odstopili od ponudbe dane v tem postopku.</w:t>
      </w:r>
    </w:p>
    <w:p w:rsidR="0054797B" w:rsidRPr="008806CE" w:rsidRDefault="0054797B" w:rsidP="0054797B">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PRAVNO VARSTVO</w:t>
      </w:r>
    </w:p>
    <w:p w:rsidR="0054797B" w:rsidRDefault="00702117" w:rsidP="00702117">
      <w:pPr>
        <w:tabs>
          <w:tab w:val="left" w:pos="5954"/>
        </w:tabs>
        <w:spacing w:before="225" w:after="225" w:line="240" w:lineRule="auto"/>
        <w:jc w:val="both"/>
        <w:rPr>
          <w:rFonts w:ascii="Arial" w:hAnsi="Arial" w:cs="Arial"/>
          <w:color w:val="000000"/>
          <w:sz w:val="18"/>
          <w:szCs w:val="18"/>
        </w:rPr>
      </w:pPr>
      <w:r>
        <w:rPr>
          <w:rFonts w:ascii="Arial" w:hAnsi="Arial" w:cs="Arial"/>
          <w:color w:val="000000"/>
          <w:sz w:val="18"/>
          <w:szCs w:val="18"/>
        </w:rPr>
        <w:t xml:space="preserve">Skladno z določili prvega odstavka 4. člena </w:t>
      </w:r>
      <w:r w:rsidRPr="00702117">
        <w:rPr>
          <w:rFonts w:ascii="Arial" w:hAnsi="Arial" w:cs="Arial"/>
          <w:color w:val="000000"/>
          <w:sz w:val="18"/>
          <w:szCs w:val="18"/>
        </w:rPr>
        <w:t>Zakon</w:t>
      </w:r>
      <w:r>
        <w:rPr>
          <w:rFonts w:ascii="Arial" w:hAnsi="Arial" w:cs="Arial"/>
          <w:color w:val="000000"/>
          <w:sz w:val="18"/>
          <w:szCs w:val="18"/>
        </w:rPr>
        <w:t>a</w:t>
      </w:r>
      <w:r w:rsidRPr="00702117">
        <w:rPr>
          <w:rFonts w:ascii="Arial" w:hAnsi="Arial" w:cs="Arial"/>
          <w:color w:val="000000"/>
          <w:sz w:val="18"/>
          <w:szCs w:val="18"/>
        </w:rPr>
        <w:t xml:space="preserve"> o pravnem varstvu v postopkih javnega naročanja (</w:t>
      </w:r>
      <w:r>
        <w:rPr>
          <w:rFonts w:ascii="Arial" w:hAnsi="Arial" w:cs="Arial"/>
          <w:color w:val="000000"/>
          <w:sz w:val="18"/>
          <w:szCs w:val="18"/>
        </w:rPr>
        <w:t xml:space="preserve">v nadaljevanju: </w:t>
      </w:r>
      <w:r w:rsidRPr="00702117">
        <w:rPr>
          <w:rFonts w:ascii="Arial" w:hAnsi="Arial" w:cs="Arial"/>
          <w:color w:val="000000"/>
          <w:sz w:val="18"/>
          <w:szCs w:val="18"/>
        </w:rPr>
        <w:t>ZPVPJN)</w:t>
      </w:r>
      <w:r>
        <w:rPr>
          <w:rFonts w:ascii="Arial" w:hAnsi="Arial" w:cs="Arial"/>
          <w:color w:val="000000"/>
          <w:sz w:val="18"/>
          <w:szCs w:val="18"/>
        </w:rPr>
        <w:t xml:space="preserve"> z</w:t>
      </w:r>
      <w:r w:rsidR="006F0259" w:rsidRPr="006F0259">
        <w:rPr>
          <w:rFonts w:ascii="Arial" w:hAnsi="Arial" w:cs="Arial"/>
          <w:color w:val="000000"/>
          <w:sz w:val="18"/>
          <w:szCs w:val="18"/>
        </w:rPr>
        <w:t xml:space="preserve">a javna naročila, za katera se zakon, ki ureja javno naročanje, ne uporablja ali se uporablja le v zvezi z vodenjem evidence in sporočanjem statističnih podatkov, pravno varstvo po </w:t>
      </w:r>
      <w:r>
        <w:rPr>
          <w:rFonts w:ascii="Arial" w:hAnsi="Arial" w:cs="Arial"/>
          <w:color w:val="000000"/>
          <w:sz w:val="18"/>
          <w:szCs w:val="18"/>
        </w:rPr>
        <w:t>ZPVPJN</w:t>
      </w:r>
      <w:r w:rsidR="006F0259" w:rsidRPr="006F0259">
        <w:rPr>
          <w:rFonts w:ascii="Arial" w:hAnsi="Arial" w:cs="Arial"/>
          <w:color w:val="000000"/>
          <w:sz w:val="18"/>
          <w:szCs w:val="18"/>
        </w:rPr>
        <w:t xml:space="preserve"> ni zagotovljeno, razen če zakon, ki ureja javno naročanje, ali ta zakon ne določa drugače.</w:t>
      </w:r>
    </w:p>
    <w:p w:rsidR="007A0BF8" w:rsidRDefault="007A0BF8">
      <w:pPr>
        <w:spacing w:after="0" w:line="240" w:lineRule="auto"/>
        <w:jc w:val="both"/>
      </w:pPr>
    </w:p>
    <w:tbl>
      <w:tblPr>
        <w:tblStyle w:val="NormalTablePHPDOCX"/>
        <w:tblW w:w="0" w:type="auto"/>
        <w:tblInd w:w="108" w:type="dxa"/>
        <w:tblLook w:val="04A0" w:firstRow="1" w:lastRow="0" w:firstColumn="1" w:lastColumn="0" w:noHBand="0" w:noVBand="1"/>
      </w:tblPr>
      <w:tblGrid>
        <w:gridCol w:w="222"/>
      </w:tblGrid>
      <w:tr w:rsidR="007A0BF8">
        <w:tc>
          <w:tcPr>
            <w:tcW w:w="0" w:type="auto"/>
            <w:tcMar>
              <w:top w:w="0" w:type="auto"/>
              <w:bottom w:w="0" w:type="auto"/>
            </w:tcMar>
          </w:tcPr>
          <w:p w:rsidR="009E53C0" w:rsidRDefault="009E53C0" w:rsidP="009E53C0">
            <w:pPr>
              <w:ind w:left="720"/>
              <w:rPr>
                <w:rFonts w:ascii="Arial" w:hAnsi="Arial" w:cs="Arial"/>
                <w:color w:val="000000"/>
                <w:sz w:val="18"/>
                <w:szCs w:val="18"/>
              </w:rPr>
            </w:pPr>
          </w:p>
        </w:tc>
      </w:tr>
    </w:tbl>
    <w:p w:rsidR="007A0BF8" w:rsidRDefault="007A0BF8"/>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8"/>
        <w:gridCol w:w="4522"/>
      </w:tblGrid>
      <w:tr w:rsidR="00B87444" w:rsidTr="006D001A">
        <w:trPr>
          <w:cantSplit/>
        </w:trPr>
        <w:tc>
          <w:tcPr>
            <w:tcW w:w="4643" w:type="dxa"/>
          </w:tcPr>
          <w:p w:rsidR="007A0BF8" w:rsidRDefault="004949AC" w:rsidP="00266184">
            <w:r>
              <w:rPr>
                <w:rFonts w:ascii="Arial" w:hAnsi="Arial" w:cs="Arial"/>
                <w:color w:val="000000"/>
                <w:sz w:val="18"/>
                <w:szCs w:val="18"/>
              </w:rPr>
              <w:t xml:space="preserve">Št. dokumenta: </w:t>
            </w:r>
            <w:r w:rsidR="00266184">
              <w:rPr>
                <w:rFonts w:ascii="Arial" w:hAnsi="Arial" w:cs="Arial"/>
                <w:color w:val="000000"/>
                <w:sz w:val="18"/>
                <w:szCs w:val="18"/>
              </w:rPr>
              <w:t>220-01/23</w:t>
            </w:r>
            <w:r>
              <w:rPr>
                <w:rFonts w:ascii="Arial" w:hAnsi="Arial" w:cs="Arial"/>
                <w:color w:val="000000"/>
                <w:sz w:val="18"/>
                <w:szCs w:val="18"/>
              </w:rPr>
              <w:br/>
              <w:t xml:space="preserve">Datum: </w:t>
            </w:r>
            <w:r w:rsidR="00B3534C">
              <w:rPr>
                <w:rFonts w:ascii="Arial" w:hAnsi="Arial" w:cs="Arial"/>
                <w:color w:val="000000"/>
                <w:sz w:val="18"/>
                <w:szCs w:val="18"/>
              </w:rPr>
              <w:t>0</w:t>
            </w:r>
            <w:r w:rsidR="008328E0">
              <w:rPr>
                <w:rFonts w:ascii="Arial" w:hAnsi="Arial" w:cs="Arial"/>
                <w:color w:val="000000"/>
                <w:sz w:val="18"/>
                <w:szCs w:val="18"/>
              </w:rPr>
              <w:t>9</w:t>
            </w:r>
            <w:r>
              <w:rPr>
                <w:rFonts w:ascii="Arial" w:hAnsi="Arial" w:cs="Arial"/>
                <w:color w:val="000000"/>
                <w:sz w:val="18"/>
                <w:szCs w:val="18"/>
              </w:rPr>
              <w:t>.</w:t>
            </w:r>
            <w:r w:rsidR="00F05A41">
              <w:rPr>
                <w:rFonts w:ascii="Arial" w:hAnsi="Arial" w:cs="Arial"/>
                <w:color w:val="000000"/>
                <w:sz w:val="18"/>
                <w:szCs w:val="18"/>
              </w:rPr>
              <w:t>0</w:t>
            </w:r>
            <w:r w:rsidR="00266184">
              <w:rPr>
                <w:rFonts w:ascii="Arial" w:hAnsi="Arial" w:cs="Arial"/>
                <w:color w:val="000000"/>
                <w:sz w:val="18"/>
                <w:szCs w:val="18"/>
              </w:rPr>
              <w:t>1</w:t>
            </w:r>
            <w:r>
              <w:rPr>
                <w:rFonts w:ascii="Arial" w:hAnsi="Arial" w:cs="Arial"/>
                <w:color w:val="000000"/>
                <w:sz w:val="18"/>
                <w:szCs w:val="18"/>
              </w:rPr>
              <w:t>.20</w:t>
            </w:r>
            <w:r w:rsidR="00CC5853">
              <w:rPr>
                <w:rFonts w:ascii="Arial" w:hAnsi="Arial" w:cs="Arial"/>
                <w:color w:val="000000"/>
                <w:sz w:val="18"/>
                <w:szCs w:val="18"/>
              </w:rPr>
              <w:t>2</w:t>
            </w:r>
            <w:r w:rsidR="00266184">
              <w:rPr>
                <w:rFonts w:ascii="Arial" w:hAnsi="Arial" w:cs="Arial"/>
                <w:color w:val="000000"/>
                <w:sz w:val="18"/>
                <w:szCs w:val="18"/>
              </w:rPr>
              <w:t>3</w:t>
            </w:r>
            <w:r>
              <w:rPr>
                <w:rFonts w:ascii="Arial" w:hAnsi="Arial" w:cs="Arial"/>
                <w:color w:val="000000"/>
                <w:sz w:val="18"/>
                <w:szCs w:val="18"/>
              </w:rPr>
              <w:br/>
              <w:t>Kraj: Novo mesto</w:t>
            </w:r>
          </w:p>
        </w:tc>
        <w:tc>
          <w:tcPr>
            <w:tcW w:w="4643" w:type="dxa"/>
          </w:tcPr>
          <w:p w:rsidR="00B87444" w:rsidRDefault="00B87444" w:rsidP="004838F4">
            <w:pPr>
              <w:spacing w:before="240" w:after="240"/>
              <w:jc w:val="right"/>
              <w:rPr>
                <w:rFonts w:ascii="Arial" w:hAnsi="Arial" w:cs="Arial"/>
                <w:sz w:val="18"/>
                <w:szCs w:val="18"/>
              </w:rPr>
            </w:pPr>
          </w:p>
        </w:tc>
      </w:tr>
    </w:tbl>
    <w:p w:rsidR="007A0BF8" w:rsidRDefault="007A0BF8"/>
    <w:tbl>
      <w:tblPr>
        <w:tblStyle w:val="NormalTablePHPDOCX"/>
        <w:tblW w:w="5000" w:type="pct"/>
        <w:tblInd w:w="108" w:type="dxa"/>
        <w:tblLook w:val="04A0" w:firstRow="1" w:lastRow="0" w:firstColumn="1" w:lastColumn="0" w:noHBand="0" w:noVBand="1"/>
      </w:tblPr>
      <w:tblGrid>
        <w:gridCol w:w="231"/>
        <w:gridCol w:w="8839"/>
      </w:tblGrid>
      <w:tr w:rsidR="00F05A41">
        <w:trPr>
          <w:cantSplit/>
        </w:trPr>
        <w:tc>
          <w:tcPr>
            <w:tcW w:w="0" w:type="auto"/>
            <w:tcMar>
              <w:top w:w="135" w:type="dxa"/>
              <w:bottom w:w="135" w:type="dxa"/>
            </w:tcMar>
            <w:vAlign w:val="center"/>
          </w:tcPr>
          <w:p w:rsidR="007A0BF8" w:rsidRDefault="007A0BF8"/>
        </w:tc>
        <w:tc>
          <w:tcPr>
            <w:tcW w:w="0" w:type="auto"/>
            <w:tcMar>
              <w:top w:w="135" w:type="dxa"/>
              <w:bottom w:w="135" w:type="dxa"/>
            </w:tcMar>
            <w:vAlign w:val="center"/>
          </w:tcPr>
          <w:p w:rsidR="0080690B" w:rsidRPr="00122CD0" w:rsidRDefault="0080690B" w:rsidP="0080690B">
            <w:pPr>
              <w:pStyle w:val="Telobesedila"/>
              <w:tabs>
                <w:tab w:val="left" w:pos="6914"/>
              </w:tabs>
              <w:ind w:left="116"/>
              <w:jc w:val="right"/>
              <w:rPr>
                <w:rFonts w:ascii="Arial" w:hAnsi="Arial" w:cs="Arial"/>
                <w:spacing w:val="-2"/>
                <w:sz w:val="18"/>
                <w:szCs w:val="18"/>
              </w:rPr>
            </w:pPr>
            <w:r w:rsidRPr="00122CD0">
              <w:rPr>
                <w:rFonts w:ascii="Arial" w:hAnsi="Arial" w:cs="Arial"/>
                <w:spacing w:val="-2"/>
                <w:sz w:val="18"/>
                <w:szCs w:val="18"/>
              </w:rPr>
              <w:t>Svet zavoda Splošne bolnišnice Novo mesto</w:t>
            </w:r>
          </w:p>
          <w:p w:rsidR="0080690B" w:rsidRPr="00122CD0" w:rsidRDefault="0080690B" w:rsidP="0080690B">
            <w:pPr>
              <w:pStyle w:val="Telobesedila"/>
              <w:tabs>
                <w:tab w:val="left" w:pos="6914"/>
              </w:tabs>
              <w:ind w:left="116"/>
              <w:rPr>
                <w:rFonts w:ascii="Arial" w:hAnsi="Arial" w:cs="Arial"/>
                <w:sz w:val="18"/>
                <w:szCs w:val="18"/>
              </w:rPr>
            </w:pPr>
            <w:r w:rsidRPr="00122CD0">
              <w:rPr>
                <w:rFonts w:ascii="Arial" w:hAnsi="Arial" w:cs="Arial"/>
                <w:spacing w:val="-2"/>
                <w:sz w:val="18"/>
                <w:szCs w:val="18"/>
              </w:rPr>
              <w:t xml:space="preserve">                                                                                                       </w:t>
            </w:r>
            <w:r>
              <w:rPr>
                <w:rFonts w:ascii="Arial" w:hAnsi="Arial" w:cs="Arial"/>
                <w:spacing w:val="-2"/>
                <w:sz w:val="18"/>
                <w:szCs w:val="18"/>
              </w:rPr>
              <w:t xml:space="preserve">                       Marjana Č</w:t>
            </w:r>
            <w:r w:rsidRPr="00122CD0">
              <w:rPr>
                <w:rFonts w:ascii="Arial" w:hAnsi="Arial" w:cs="Arial"/>
                <w:spacing w:val="-2"/>
                <w:sz w:val="18"/>
                <w:szCs w:val="18"/>
              </w:rPr>
              <w:t>egovnik</w:t>
            </w:r>
          </w:p>
          <w:p w:rsidR="0080690B" w:rsidRPr="00122CD0" w:rsidRDefault="0080690B" w:rsidP="0080690B">
            <w:pPr>
              <w:rPr>
                <w:rFonts w:ascii="Arial" w:hAnsi="Arial" w:cs="Arial"/>
                <w:sz w:val="18"/>
                <w:szCs w:val="18"/>
              </w:rPr>
            </w:pPr>
            <w:r w:rsidRPr="00122CD0">
              <w:rPr>
                <w:rFonts w:ascii="Arial" w:hAnsi="Arial" w:cs="Arial"/>
                <w:sz w:val="18"/>
                <w:szCs w:val="18"/>
              </w:rPr>
              <w:t xml:space="preserve">                                                                                                       Namestnica predsednika Sveta zavoda</w:t>
            </w:r>
          </w:p>
          <w:p w:rsidR="007A0BF8" w:rsidRDefault="007A0BF8" w:rsidP="00266184">
            <w:pPr>
              <w:jc w:val="right"/>
            </w:pPr>
          </w:p>
        </w:tc>
      </w:tr>
    </w:tbl>
    <w:p w:rsidR="00394A55" w:rsidRDefault="00394A55" w:rsidP="00244B1E">
      <w:pPr>
        <w:pStyle w:val="Paragraf"/>
        <w:rPr>
          <w:rFonts w:cs="Arial"/>
        </w:rPr>
      </w:pPr>
    </w:p>
    <w:p w:rsidR="00394A55" w:rsidRDefault="00394A55" w:rsidP="00394A55">
      <w:pPr>
        <w:jc w:val="right"/>
      </w:pPr>
    </w:p>
    <w:p w:rsidR="00394A55" w:rsidRDefault="00394A55" w:rsidP="00394A55">
      <w:pPr>
        <w:jc w:val="right"/>
      </w:pPr>
    </w:p>
    <w:p w:rsidR="00394A55" w:rsidRDefault="00394A55" w:rsidP="00394A55">
      <w:pPr>
        <w:jc w:val="right"/>
      </w:pPr>
    </w:p>
    <w:p w:rsidR="00394A55" w:rsidRDefault="00394A55" w:rsidP="00394A55">
      <w:pPr>
        <w:jc w:val="right"/>
      </w:pPr>
    </w:p>
    <w:p w:rsidR="00394A55" w:rsidRDefault="00394A55" w:rsidP="00394A55">
      <w:pPr>
        <w:jc w:val="right"/>
      </w:pPr>
    </w:p>
    <w:p w:rsidR="00394A55" w:rsidRDefault="00394A55" w:rsidP="00394A55">
      <w:pPr>
        <w:jc w:val="right"/>
      </w:pPr>
    </w:p>
    <w:p w:rsidR="00394A55" w:rsidRDefault="00394A55" w:rsidP="00394A55">
      <w:pPr>
        <w:jc w:val="right"/>
      </w:pPr>
    </w:p>
    <w:p w:rsidR="00394A55" w:rsidRDefault="00394A55" w:rsidP="00394A55">
      <w:pPr>
        <w:jc w:val="right"/>
      </w:pPr>
    </w:p>
    <w:p w:rsidR="00394A55" w:rsidRPr="00122CD0" w:rsidRDefault="00394A55" w:rsidP="00394A55">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0" w:after="120"/>
        <w:ind w:left="1985"/>
        <w:rPr>
          <w:rFonts w:ascii="Arial" w:hAnsi="Arial" w:cs="Arial"/>
          <w:color w:val="FFFFFF" w:themeColor="background1"/>
        </w:rPr>
      </w:pPr>
      <w:r w:rsidRPr="00122CD0">
        <w:rPr>
          <w:rFonts w:ascii="Arial" w:hAnsi="Arial" w:cs="Arial"/>
          <w:color w:val="FFFFFF" w:themeColor="background1"/>
        </w:rPr>
        <w:lastRenderedPageBreak/>
        <w:t>Tehnične specifikacije</w:t>
      </w:r>
    </w:p>
    <w:p w:rsidR="00394A55" w:rsidRPr="00122CD0" w:rsidRDefault="00394A55" w:rsidP="00394A55">
      <w:pPr>
        <w:spacing w:before="24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529"/>
      </w:tblGrid>
      <w:tr w:rsidR="00394A55" w:rsidRPr="00122CD0" w:rsidTr="006F0259">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394A55" w:rsidRPr="00122CD0" w:rsidRDefault="00394A55" w:rsidP="006F0259">
            <w:r w:rsidRPr="00122CD0">
              <w:rPr>
                <w:rFonts w:ascii="Arial" w:hAnsi="Arial" w:cs="Arial"/>
                <w:b/>
                <w:bCs/>
                <w:color w:val="000000"/>
                <w:position w:val="-2"/>
                <w:sz w:val="18"/>
                <w:szCs w:val="18"/>
                <w:shd w:val="clear" w:color="auto" w:fill="FFFFFF"/>
              </w:rPr>
              <w:t>Splošne specifikacije</w:t>
            </w:r>
          </w:p>
        </w:tc>
      </w:tr>
    </w:tbl>
    <w:p w:rsidR="00394A55" w:rsidRPr="00122CD0" w:rsidRDefault="00394A55" w:rsidP="00394A55">
      <w:pPr>
        <w:spacing w:after="0" w:line="240" w:lineRule="auto"/>
        <w:jc w:val="both"/>
      </w:pPr>
      <w:r w:rsidRPr="00122CD0">
        <w:rPr>
          <w:rFonts w:ascii="Arial" w:hAnsi="Arial" w:cs="Arial"/>
          <w:color w:val="000000"/>
          <w:sz w:val="18"/>
          <w:szCs w:val="18"/>
        </w:rPr>
        <w:t> </w:t>
      </w:r>
    </w:p>
    <w:tbl>
      <w:tblPr>
        <w:tblStyle w:val="NormalTablePHPDOCX"/>
        <w:tblW w:w="0" w:type="auto"/>
        <w:tblInd w:w="108" w:type="dxa"/>
        <w:tblLook w:val="04A0" w:firstRow="1" w:lastRow="0" w:firstColumn="1" w:lastColumn="0" w:noHBand="0" w:noVBand="1"/>
      </w:tblPr>
      <w:tblGrid>
        <w:gridCol w:w="8962"/>
      </w:tblGrid>
      <w:tr w:rsidR="00394A55" w:rsidRPr="00122CD0" w:rsidTr="006F0259">
        <w:tc>
          <w:tcPr>
            <w:tcW w:w="0" w:type="auto"/>
            <w:tcMar>
              <w:top w:w="0" w:type="auto"/>
              <w:bottom w:w="0" w:type="auto"/>
            </w:tcMar>
          </w:tcPr>
          <w:p w:rsidR="00394A55" w:rsidRPr="00122CD0" w:rsidRDefault="00394A55" w:rsidP="006F0259">
            <w:r w:rsidRPr="00122CD0">
              <w:rPr>
                <w:rFonts w:ascii="Arial" w:hAnsi="Arial" w:cs="Arial"/>
                <w:color w:val="000000"/>
                <w:sz w:val="18"/>
                <w:szCs w:val="18"/>
              </w:rPr>
              <w:t>Predmet tega naročila je izvajanje storitev revizije računovodskih izkazov za leto 2022, 2023 in 2024.</w:t>
            </w:r>
          </w:p>
        </w:tc>
      </w:tr>
      <w:tr w:rsidR="00394A55" w:rsidRPr="00122CD0" w:rsidTr="006F0259">
        <w:tc>
          <w:tcPr>
            <w:tcW w:w="0" w:type="auto"/>
            <w:tcMar>
              <w:top w:w="0" w:type="auto"/>
              <w:bottom w:w="0" w:type="auto"/>
            </w:tcMar>
          </w:tcPr>
          <w:p w:rsidR="00394A55" w:rsidRDefault="00394A55" w:rsidP="006F0259">
            <w:pPr>
              <w:jc w:val="both"/>
              <w:rPr>
                <w:rFonts w:ascii="Arial" w:hAnsi="Arial" w:cs="Arial"/>
                <w:color w:val="000000"/>
                <w:sz w:val="18"/>
                <w:szCs w:val="18"/>
              </w:rPr>
            </w:pPr>
          </w:p>
          <w:p w:rsidR="00394A55" w:rsidRPr="00122CD0" w:rsidRDefault="00394A55" w:rsidP="006F0259">
            <w:pPr>
              <w:jc w:val="both"/>
            </w:pPr>
            <w:r w:rsidRPr="00122CD0">
              <w:rPr>
                <w:rFonts w:ascii="Arial" w:hAnsi="Arial" w:cs="Arial"/>
                <w:color w:val="000000"/>
                <w:sz w:val="18"/>
                <w:szCs w:val="18"/>
              </w:rPr>
              <w:t xml:space="preserve">Splošna bolnišnica Novo mesto je dolžna v skladu z Zakonom o revidiranju </w:t>
            </w:r>
            <w:r w:rsidRPr="00122CD0">
              <w:rPr>
                <w:rFonts w:ascii="Arial" w:hAnsi="Arial" w:cs="Arial"/>
                <w:sz w:val="18"/>
                <w:szCs w:val="18"/>
                <w:shd w:val="clear" w:color="auto" w:fill="FFFFFF"/>
              </w:rPr>
              <w:t xml:space="preserve">(Uradni list RS, št. 65/08, 63/13 - ZS-K, 84/18 in 115/21) </w:t>
            </w:r>
            <w:r w:rsidRPr="00122CD0">
              <w:rPr>
                <w:rFonts w:ascii="Arial" w:hAnsi="Arial" w:cs="Arial"/>
                <w:color w:val="000000"/>
                <w:sz w:val="18"/>
                <w:szCs w:val="18"/>
              </w:rPr>
              <w:t>in Zakonom o nujnih ukrepih za zagotovitev stabilnosti zdravstvenega sistema (Uradni list RS, št. 100/22 in 141/22; v nadaljevanju: ZNUZSZS) revidirati svoje računovodske izkaze. Splošna bolnišnica Novo mesto pripravlja računovodske izkaze v skladu s Slovenskimi računovodskimi standardi.</w:t>
            </w:r>
          </w:p>
        </w:tc>
      </w:tr>
      <w:tr w:rsidR="00394A55" w:rsidRPr="00122CD0" w:rsidTr="006F0259">
        <w:tc>
          <w:tcPr>
            <w:tcW w:w="0" w:type="auto"/>
            <w:tcMar>
              <w:top w:w="0" w:type="auto"/>
              <w:bottom w:w="0" w:type="auto"/>
            </w:tcMar>
          </w:tcPr>
          <w:p w:rsidR="00394A55" w:rsidRPr="00122CD0" w:rsidRDefault="00394A55" w:rsidP="006F0259">
            <w:pPr>
              <w:rPr>
                <w:rFonts w:ascii="Arial" w:hAnsi="Arial" w:cs="Arial"/>
                <w:color w:val="000000"/>
                <w:sz w:val="18"/>
                <w:szCs w:val="18"/>
              </w:rPr>
            </w:pPr>
          </w:p>
          <w:p w:rsidR="00394A55" w:rsidRPr="00122CD0" w:rsidRDefault="00394A55" w:rsidP="006F0259">
            <w:r w:rsidRPr="00122CD0">
              <w:rPr>
                <w:rFonts w:ascii="Arial" w:hAnsi="Arial" w:cs="Arial"/>
                <w:color w:val="000000"/>
                <w:sz w:val="18"/>
                <w:szCs w:val="18"/>
              </w:rPr>
              <w:t>Izvajalec se obvezuje pogodbeno prevzete obveznosti izvesti v naslednjih rokih:</w:t>
            </w:r>
          </w:p>
        </w:tc>
      </w:tr>
      <w:tr w:rsidR="00394A55" w:rsidRPr="00122CD0" w:rsidTr="006F0259">
        <w:tc>
          <w:tcPr>
            <w:tcW w:w="0" w:type="auto"/>
            <w:tcMar>
              <w:top w:w="0" w:type="auto"/>
              <w:bottom w:w="0" w:type="auto"/>
            </w:tcMar>
          </w:tcPr>
          <w:p w:rsidR="00394A55" w:rsidRPr="00122CD0" w:rsidRDefault="00394A55" w:rsidP="006F0259">
            <w:r w:rsidRPr="00122CD0">
              <w:rPr>
                <w:rFonts w:ascii="Arial" w:hAnsi="Arial" w:cs="Arial"/>
                <w:color w:val="000000"/>
                <w:sz w:val="18"/>
                <w:szCs w:val="18"/>
              </w:rPr>
              <w:t>- Revizorjevo poročilo za posamezno leto revizije: najkasneje do 30. junija v letu, ki sledi letu, ki se revidira.</w:t>
            </w:r>
          </w:p>
        </w:tc>
      </w:tr>
    </w:tbl>
    <w:p w:rsidR="00394A55" w:rsidRPr="00122CD0" w:rsidRDefault="00394A55" w:rsidP="00394A55"/>
    <w:tbl>
      <w:tblPr>
        <w:tblStyle w:val="NormalTablePHPDOCX"/>
        <w:tblW w:w="4950" w:type="pct"/>
        <w:tblInd w:w="108" w:type="dxa"/>
        <w:tblLook w:val="04A0" w:firstRow="1" w:lastRow="0" w:firstColumn="1" w:lastColumn="0" w:noHBand="0" w:noVBand="1"/>
      </w:tblPr>
      <w:tblGrid>
        <w:gridCol w:w="8967"/>
      </w:tblGrid>
      <w:tr w:rsidR="00394A55" w:rsidRPr="00122CD0" w:rsidTr="006F0259">
        <w:trPr>
          <w:trHeight w:val="461"/>
        </w:trPr>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394A55" w:rsidRPr="00122CD0" w:rsidRDefault="00394A55" w:rsidP="006F0259">
            <w:pPr>
              <w:jc w:val="both"/>
              <w:rPr>
                <w:rFonts w:ascii="Arial" w:hAnsi="Arial" w:cs="Arial"/>
                <w:b/>
                <w:bCs/>
                <w:color w:val="000000"/>
                <w:position w:val="-2"/>
                <w:sz w:val="18"/>
                <w:szCs w:val="18"/>
                <w:shd w:val="clear" w:color="auto" w:fill="FFFFFF"/>
              </w:rPr>
            </w:pPr>
            <w:r w:rsidRPr="00122CD0">
              <w:rPr>
                <w:rFonts w:ascii="Arial" w:hAnsi="Arial" w:cs="Arial"/>
                <w:b/>
                <w:bCs/>
                <w:color w:val="000000"/>
                <w:position w:val="-2"/>
                <w:sz w:val="18"/>
                <w:szCs w:val="18"/>
                <w:shd w:val="clear" w:color="auto" w:fill="FFFFFF"/>
              </w:rPr>
              <w:t xml:space="preserve">Opis predmeta: Revizija računovodskih izkazov za leto 2022, 2023 in 2024 Splošne bolnišnice Novo </w:t>
            </w:r>
          </w:p>
          <w:p w:rsidR="00394A55" w:rsidRPr="00122CD0" w:rsidRDefault="00394A55" w:rsidP="006F0259">
            <w:r w:rsidRPr="00122CD0">
              <w:rPr>
                <w:rFonts w:ascii="Arial" w:hAnsi="Arial" w:cs="Arial"/>
                <w:b/>
                <w:bCs/>
                <w:color w:val="000000"/>
                <w:position w:val="-2"/>
                <w:sz w:val="18"/>
                <w:szCs w:val="18"/>
                <w:shd w:val="clear" w:color="auto" w:fill="FFFFFF"/>
              </w:rPr>
              <w:t xml:space="preserve">                           mesto</w:t>
            </w:r>
          </w:p>
        </w:tc>
      </w:tr>
    </w:tbl>
    <w:p w:rsidR="00394A55" w:rsidRPr="00122CD0" w:rsidRDefault="00394A55" w:rsidP="00394A55">
      <w:pPr>
        <w:spacing w:before="225" w:after="225" w:line="240" w:lineRule="auto"/>
        <w:jc w:val="both"/>
      </w:pPr>
      <w:r w:rsidRPr="00122CD0">
        <w:rPr>
          <w:rFonts w:ascii="Arial" w:hAnsi="Arial" w:cs="Arial"/>
          <w:b/>
          <w:bCs/>
          <w:color w:val="000000"/>
          <w:sz w:val="18"/>
          <w:szCs w:val="18"/>
        </w:rPr>
        <w:t>Predmet naročila mora za vsako revizijo vsebovati:</w:t>
      </w:r>
    </w:p>
    <w:tbl>
      <w:tblPr>
        <w:tblStyle w:val="NormalTablePHPDOCX"/>
        <w:tblW w:w="0" w:type="auto"/>
        <w:tblInd w:w="108" w:type="dxa"/>
        <w:tblLook w:val="04A0" w:firstRow="1" w:lastRow="0" w:firstColumn="1" w:lastColumn="0" w:noHBand="0" w:noVBand="1"/>
      </w:tblPr>
      <w:tblGrid>
        <w:gridCol w:w="8962"/>
      </w:tblGrid>
      <w:tr w:rsidR="00394A55" w:rsidRPr="00122CD0" w:rsidTr="006F0259">
        <w:tc>
          <w:tcPr>
            <w:tcW w:w="0" w:type="auto"/>
            <w:tcMar>
              <w:top w:w="0" w:type="auto"/>
              <w:bottom w:w="0" w:type="auto"/>
            </w:tcMar>
          </w:tcPr>
          <w:p w:rsidR="00394A55" w:rsidRPr="00122CD0" w:rsidRDefault="00394A55" w:rsidP="00C838B6">
            <w:pPr>
              <w:numPr>
                <w:ilvl w:val="0"/>
                <w:numId w:val="5"/>
              </w:numPr>
              <w:rPr>
                <w:rFonts w:ascii="Arial" w:hAnsi="Arial" w:cs="Arial"/>
                <w:color w:val="000000"/>
                <w:sz w:val="18"/>
                <w:szCs w:val="18"/>
              </w:rPr>
            </w:pPr>
            <w:r w:rsidRPr="00122CD0">
              <w:rPr>
                <w:rFonts w:ascii="Arial" w:hAnsi="Arial" w:cs="Arial"/>
                <w:color w:val="000000"/>
                <w:sz w:val="18"/>
                <w:szCs w:val="18"/>
              </w:rPr>
              <w:t>revizorjevo poročilo o revidiranju računovodskih izkazov bolnišnice je sestavljeno v skladu s SRS ter ustrezno zakonodajo,</w:t>
            </w:r>
          </w:p>
          <w:p w:rsidR="00394A55" w:rsidRPr="00122CD0" w:rsidRDefault="00394A55" w:rsidP="00C838B6">
            <w:pPr>
              <w:numPr>
                <w:ilvl w:val="0"/>
                <w:numId w:val="5"/>
              </w:numPr>
              <w:rPr>
                <w:rFonts w:ascii="Arial" w:hAnsi="Arial" w:cs="Arial"/>
                <w:color w:val="000000"/>
                <w:sz w:val="18"/>
                <w:szCs w:val="18"/>
              </w:rPr>
            </w:pPr>
            <w:r w:rsidRPr="00122CD0">
              <w:rPr>
                <w:rFonts w:ascii="Arial" w:hAnsi="Arial" w:cs="Arial"/>
                <w:color w:val="000000"/>
                <w:sz w:val="18"/>
                <w:szCs w:val="18"/>
              </w:rPr>
              <w:t>pismo poslovodstvu, v katerem bodo pojasnjene ugotovitve revizije in priporočila za izboljšave.</w:t>
            </w:r>
          </w:p>
        </w:tc>
      </w:tr>
    </w:tbl>
    <w:p w:rsidR="00394A55" w:rsidRPr="00122CD0" w:rsidRDefault="00394A55" w:rsidP="00394A55">
      <w:pPr>
        <w:spacing w:before="225" w:after="225" w:line="240" w:lineRule="auto"/>
        <w:jc w:val="both"/>
      </w:pPr>
      <w:r w:rsidRPr="00122CD0">
        <w:rPr>
          <w:rFonts w:ascii="Arial" w:hAnsi="Arial" w:cs="Arial"/>
          <w:b/>
          <w:bCs/>
          <w:color w:val="000000"/>
          <w:sz w:val="18"/>
          <w:szCs w:val="18"/>
        </w:rPr>
        <w:t>Ponudnik mora upoštevati skrajne roke za zaključek revidiranja, ki sta:</w:t>
      </w:r>
    </w:p>
    <w:p w:rsidR="00394A55" w:rsidRPr="00122CD0" w:rsidRDefault="00394A55" w:rsidP="00394A55">
      <w:pPr>
        <w:spacing w:before="225" w:after="225" w:line="240" w:lineRule="auto"/>
        <w:jc w:val="both"/>
      </w:pPr>
      <w:r w:rsidRPr="00122CD0">
        <w:rPr>
          <w:rFonts w:ascii="Arial" w:hAnsi="Arial" w:cs="Arial"/>
          <w:color w:val="000000"/>
          <w:sz w:val="18"/>
          <w:szCs w:val="18"/>
        </w:rPr>
        <w:t>Datum revizorjevega poročila letne revizije je najkasneje do: 30. junija v letu, ki sledi poslovnemu letu, ki je predmet revizije po tem naročilu.</w:t>
      </w:r>
    </w:p>
    <w:p w:rsidR="00394A55" w:rsidRPr="00122CD0" w:rsidRDefault="00394A55" w:rsidP="00394A55">
      <w:pPr>
        <w:spacing w:before="225" w:after="225" w:line="240" w:lineRule="auto"/>
        <w:jc w:val="both"/>
      </w:pPr>
      <w:r w:rsidRPr="00122CD0">
        <w:rPr>
          <w:rFonts w:ascii="Arial" w:hAnsi="Arial" w:cs="Arial"/>
          <w:b/>
          <w:bCs/>
          <w:color w:val="000000"/>
          <w:sz w:val="18"/>
          <w:szCs w:val="18"/>
        </w:rPr>
        <w:t>Posebni pogoji naročnika:</w:t>
      </w:r>
    </w:p>
    <w:p w:rsidR="00394A55" w:rsidRPr="00122CD0" w:rsidRDefault="00394A55" w:rsidP="00394A55">
      <w:pPr>
        <w:spacing w:before="225" w:after="225" w:line="240" w:lineRule="auto"/>
        <w:jc w:val="both"/>
      </w:pPr>
      <w:r w:rsidRPr="00122CD0">
        <w:rPr>
          <w:rFonts w:ascii="Arial" w:hAnsi="Arial" w:cs="Arial"/>
          <w:color w:val="000000"/>
          <w:sz w:val="18"/>
          <w:szCs w:val="18"/>
        </w:rPr>
        <w:t>Ponudnik je neodvisen od Splošne bolnišnice Novo mesto v smislu določil 44. člena Zakona o revidiranju, Mednarodnih standardov revidiranja in mednarodnih stališč revidiranja (IFAC), Kodeksa etike za računovodske strokovnjake (IFAC) ter kodeksa poklicne etike zunanjih revizorjev, ki ga je sprejel Slovenski inštitut za revizijo.</w:t>
      </w:r>
    </w:p>
    <w:p w:rsidR="00394A55" w:rsidRPr="00122CD0" w:rsidRDefault="00394A55" w:rsidP="00394A55">
      <w:pPr>
        <w:spacing w:before="225" w:after="225" w:line="240" w:lineRule="auto"/>
        <w:jc w:val="both"/>
      </w:pPr>
      <w:r w:rsidRPr="00122CD0">
        <w:rPr>
          <w:rFonts w:ascii="Arial" w:hAnsi="Arial" w:cs="Arial"/>
          <w:color w:val="000000"/>
          <w:sz w:val="18"/>
          <w:szCs w:val="18"/>
        </w:rPr>
        <w:t>Ponudnik spoštuje določila 45. člena Zakona o revidiranju, ki našteva primere prepovedi izvajanja revidiranja v posamični pravni osebi za revizijsko družbo in pooblaščene revizorje.</w:t>
      </w:r>
    </w:p>
    <w:p w:rsidR="00394A55" w:rsidRPr="00122CD0" w:rsidRDefault="00394A55" w:rsidP="00394A55">
      <w:pPr>
        <w:spacing w:before="225" w:after="225" w:line="240" w:lineRule="auto"/>
        <w:jc w:val="both"/>
      </w:pPr>
      <w:r w:rsidRPr="00122CD0">
        <w:rPr>
          <w:rFonts w:ascii="Arial" w:hAnsi="Arial" w:cs="Arial"/>
          <w:b/>
          <w:bCs/>
          <w:color w:val="000000"/>
          <w:sz w:val="18"/>
          <w:szCs w:val="18"/>
        </w:rPr>
        <w:t>Izbrani ponudnik mora:</w:t>
      </w:r>
    </w:p>
    <w:tbl>
      <w:tblPr>
        <w:tblStyle w:val="NormalTablePHPDOCX"/>
        <w:tblW w:w="0" w:type="auto"/>
        <w:tblInd w:w="108" w:type="dxa"/>
        <w:tblLook w:val="04A0" w:firstRow="1" w:lastRow="0" w:firstColumn="1" w:lastColumn="0" w:noHBand="0" w:noVBand="1"/>
      </w:tblPr>
      <w:tblGrid>
        <w:gridCol w:w="8962"/>
      </w:tblGrid>
      <w:tr w:rsidR="00394A55" w:rsidRPr="00122CD0" w:rsidTr="006F0259">
        <w:tc>
          <w:tcPr>
            <w:tcW w:w="0" w:type="auto"/>
            <w:tcMar>
              <w:top w:w="0" w:type="auto"/>
              <w:bottom w:w="0" w:type="auto"/>
            </w:tcMar>
          </w:tcPr>
          <w:p w:rsidR="00394A55" w:rsidRPr="00122CD0" w:rsidRDefault="00394A55" w:rsidP="00C838B6">
            <w:pPr>
              <w:numPr>
                <w:ilvl w:val="0"/>
                <w:numId w:val="6"/>
              </w:numPr>
              <w:jc w:val="both"/>
              <w:rPr>
                <w:rFonts w:ascii="Arial" w:hAnsi="Arial" w:cs="Arial"/>
                <w:color w:val="000000"/>
                <w:sz w:val="18"/>
                <w:szCs w:val="18"/>
              </w:rPr>
            </w:pPr>
            <w:r w:rsidRPr="00122CD0">
              <w:rPr>
                <w:rFonts w:ascii="Arial" w:hAnsi="Arial" w:cs="Arial"/>
                <w:color w:val="000000"/>
                <w:sz w:val="18"/>
                <w:szCs w:val="18"/>
              </w:rPr>
              <w:t>v enem mesecu po podpisu pogodbe z naročnikom uskladiti terminski načrt izvedbe revizije;</w:t>
            </w:r>
          </w:p>
          <w:p w:rsidR="00394A55" w:rsidRPr="00122CD0" w:rsidRDefault="00394A55" w:rsidP="00C838B6">
            <w:pPr>
              <w:numPr>
                <w:ilvl w:val="0"/>
                <w:numId w:val="6"/>
              </w:numPr>
              <w:jc w:val="both"/>
              <w:rPr>
                <w:rFonts w:ascii="Arial" w:hAnsi="Arial" w:cs="Arial"/>
                <w:color w:val="000000"/>
                <w:sz w:val="18"/>
                <w:szCs w:val="18"/>
              </w:rPr>
            </w:pPr>
            <w:r w:rsidRPr="00122CD0">
              <w:rPr>
                <w:rFonts w:ascii="Arial" w:hAnsi="Arial" w:cs="Arial"/>
                <w:color w:val="000000"/>
                <w:sz w:val="18"/>
                <w:szCs w:val="18"/>
              </w:rPr>
              <w:t>v 14 dneh pred pričetkom dela naročniku poslati seznam zahtevane dokumentacije, ki jo bo potreboval v času izvedbe revizije,</w:t>
            </w:r>
          </w:p>
          <w:p w:rsidR="00394A55" w:rsidRPr="00122CD0" w:rsidRDefault="00394A55" w:rsidP="00C838B6">
            <w:pPr>
              <w:numPr>
                <w:ilvl w:val="0"/>
                <w:numId w:val="6"/>
              </w:numPr>
              <w:jc w:val="both"/>
              <w:rPr>
                <w:rFonts w:ascii="Arial" w:hAnsi="Arial" w:cs="Arial"/>
                <w:color w:val="000000"/>
                <w:sz w:val="18"/>
                <w:szCs w:val="18"/>
              </w:rPr>
            </w:pPr>
            <w:r w:rsidRPr="00122CD0">
              <w:rPr>
                <w:rFonts w:ascii="Arial" w:hAnsi="Arial" w:cs="Arial"/>
                <w:color w:val="000000"/>
                <w:sz w:val="18"/>
                <w:szCs w:val="18"/>
              </w:rPr>
              <w:t>v postopku  revidirati vsa vsebinsko pomembna področja in podati priporočila za izboljšave / spremembe, ki jih bo pri zaključku poslovnega leta že možno upoštevati;</w:t>
            </w:r>
          </w:p>
          <w:p w:rsidR="00394A55" w:rsidRPr="00122CD0" w:rsidRDefault="00394A55" w:rsidP="00C838B6">
            <w:pPr>
              <w:numPr>
                <w:ilvl w:val="0"/>
                <w:numId w:val="6"/>
              </w:numPr>
              <w:jc w:val="both"/>
              <w:rPr>
                <w:rFonts w:ascii="Arial" w:hAnsi="Arial" w:cs="Arial"/>
                <w:color w:val="000000"/>
                <w:sz w:val="18"/>
                <w:szCs w:val="18"/>
              </w:rPr>
            </w:pPr>
            <w:r w:rsidRPr="00122CD0">
              <w:rPr>
                <w:rFonts w:ascii="Arial" w:hAnsi="Arial" w:cs="Arial"/>
                <w:color w:val="000000"/>
                <w:sz w:val="18"/>
                <w:szCs w:val="18"/>
              </w:rPr>
              <w:t>zagotoviti dovolj močno in usposobljeno ekipo, da bo v roku zaključila postopek revizije in izdala revizorjevo poročilo.</w:t>
            </w:r>
          </w:p>
        </w:tc>
      </w:tr>
    </w:tbl>
    <w:p w:rsidR="00394A55" w:rsidRPr="003C18E1" w:rsidRDefault="00394A55" w:rsidP="00394A55">
      <w:pPr>
        <w:spacing w:before="225" w:after="225" w:line="240" w:lineRule="auto"/>
        <w:jc w:val="both"/>
      </w:pPr>
      <w:r w:rsidRPr="003C18E1">
        <w:rPr>
          <w:rFonts w:ascii="Arial" w:hAnsi="Arial" w:cs="Arial"/>
          <w:b/>
          <w:bCs/>
          <w:sz w:val="18"/>
          <w:szCs w:val="18"/>
        </w:rPr>
        <w:t>Dodatna pojasnila k posameznem obrazcu:</w:t>
      </w:r>
    </w:p>
    <w:p w:rsidR="00394A55" w:rsidRPr="00122CD0" w:rsidRDefault="00B94254" w:rsidP="00394A55">
      <w:pPr>
        <w:spacing w:before="225" w:after="225" w:line="240" w:lineRule="auto"/>
        <w:jc w:val="both"/>
      </w:pPr>
      <w:r w:rsidRPr="003C18E1">
        <w:rPr>
          <w:rFonts w:ascii="Arial" w:hAnsi="Arial" w:cs="Arial"/>
          <w:sz w:val="18"/>
          <w:szCs w:val="18"/>
        </w:rPr>
        <w:t>Lastno prilogo k p</w:t>
      </w:r>
      <w:r w:rsidR="00394A55" w:rsidRPr="003C18E1">
        <w:rPr>
          <w:rFonts w:ascii="Arial" w:hAnsi="Arial" w:cs="Arial"/>
          <w:sz w:val="18"/>
          <w:szCs w:val="18"/>
        </w:rPr>
        <w:t>onudb</w:t>
      </w:r>
      <w:r w:rsidRPr="003C18E1">
        <w:rPr>
          <w:rFonts w:ascii="Arial" w:hAnsi="Arial" w:cs="Arial"/>
          <w:sz w:val="18"/>
          <w:szCs w:val="18"/>
        </w:rPr>
        <w:t>i</w:t>
      </w:r>
      <w:r w:rsidR="00394A55" w:rsidRPr="003C18E1">
        <w:rPr>
          <w:rFonts w:ascii="Arial" w:hAnsi="Arial" w:cs="Arial"/>
          <w:sz w:val="18"/>
          <w:szCs w:val="18"/>
        </w:rPr>
        <w:t xml:space="preserve"> ponudnik </w:t>
      </w:r>
      <w:r w:rsidRPr="003C18E1">
        <w:rPr>
          <w:rFonts w:ascii="Arial" w:hAnsi="Arial" w:cs="Arial"/>
          <w:sz w:val="18"/>
          <w:szCs w:val="18"/>
        </w:rPr>
        <w:t>pripravi</w:t>
      </w:r>
      <w:r w:rsidR="00394A55" w:rsidRPr="003C18E1">
        <w:rPr>
          <w:rFonts w:ascii="Arial" w:hAnsi="Arial" w:cs="Arial"/>
          <w:sz w:val="18"/>
          <w:szCs w:val="18"/>
        </w:rPr>
        <w:t xml:space="preserve"> tako, da vnese število posameznih oseb v revizijski skupini, število delovnih ur, ki jih bo posamezna oseba opravila pri izvedbi predmeta javnega naročila in vrednost delovne ure brez DDV za posamezno osebo revizijske skupine. Ponudnik mora ponudbeni predračun oblikovati ob upoštevanju predvidenega skupnega števila delovnih ur, ki jih bo glede na dosedanje izkušnje izvajanje revizije po njegovi oceni potreboval za izvedbo predmetnega javnega naročila. Izbrani ponudnik se s sklenitvijo pogodbe obvezuje, da bo </w:t>
      </w:r>
      <w:r w:rsidR="00394A55" w:rsidRPr="008328E0">
        <w:rPr>
          <w:rFonts w:ascii="Arial" w:hAnsi="Arial" w:cs="Arial"/>
          <w:color w:val="000000"/>
          <w:sz w:val="18"/>
          <w:szCs w:val="18"/>
        </w:rPr>
        <w:lastRenderedPageBreak/>
        <w:t>ponudbena cena fiksna in nesprejemljiva ves čas veljavnosti pogodbe, kar pomeni, da bo za ponujeno število delovnih ur in ponujeno vrednost delovne ure v celoti izvedel predmet javnega naročila.</w:t>
      </w:r>
    </w:p>
    <w:p w:rsidR="00394A55" w:rsidRPr="00122CD0" w:rsidRDefault="00394A55" w:rsidP="00394A55">
      <w:pPr>
        <w:spacing w:before="225" w:after="225" w:line="240" w:lineRule="auto"/>
        <w:jc w:val="both"/>
      </w:pPr>
      <w:r w:rsidRPr="00122CD0">
        <w:rPr>
          <w:rFonts w:ascii="Arial" w:hAnsi="Arial" w:cs="Arial"/>
          <w:color w:val="000000"/>
          <w:sz w:val="18"/>
          <w:szCs w:val="18"/>
        </w:rPr>
        <w:t>Ponudbena cena za čas trajanja javnega naročila mora biti fiksna.</w:t>
      </w:r>
    </w:p>
    <w:p w:rsidR="00394A55" w:rsidRPr="00122CD0" w:rsidRDefault="00394A55" w:rsidP="00394A55">
      <w:pPr>
        <w:spacing w:before="225" w:after="225" w:line="240" w:lineRule="auto"/>
        <w:jc w:val="both"/>
      </w:pPr>
      <w:r w:rsidRPr="00122CD0">
        <w:rPr>
          <w:rFonts w:ascii="Arial" w:hAnsi="Arial" w:cs="Arial"/>
          <w:b/>
          <w:bCs/>
          <w:color w:val="000000"/>
          <w:sz w:val="18"/>
          <w:szCs w:val="18"/>
        </w:rPr>
        <w:t>Ponudnik mora v ponudbi predložiti:</w:t>
      </w:r>
    </w:p>
    <w:tbl>
      <w:tblPr>
        <w:tblStyle w:val="NormalTablePHPDOCX"/>
        <w:tblW w:w="0" w:type="auto"/>
        <w:tblInd w:w="108" w:type="dxa"/>
        <w:tblLook w:val="04A0" w:firstRow="1" w:lastRow="0" w:firstColumn="1" w:lastColumn="0" w:noHBand="0" w:noVBand="1"/>
      </w:tblPr>
      <w:tblGrid>
        <w:gridCol w:w="8962"/>
      </w:tblGrid>
      <w:tr w:rsidR="00394A55" w:rsidRPr="00122CD0" w:rsidTr="006F0259">
        <w:tc>
          <w:tcPr>
            <w:tcW w:w="0" w:type="auto"/>
            <w:tcMar>
              <w:top w:w="0" w:type="auto"/>
              <w:bottom w:w="0" w:type="auto"/>
            </w:tcMar>
          </w:tcPr>
          <w:p w:rsidR="00394A55" w:rsidRPr="00122CD0" w:rsidRDefault="00394A55" w:rsidP="00C838B6">
            <w:pPr>
              <w:numPr>
                <w:ilvl w:val="0"/>
                <w:numId w:val="7"/>
              </w:numPr>
              <w:rPr>
                <w:rFonts w:ascii="Arial" w:hAnsi="Arial" w:cs="Arial"/>
                <w:color w:val="000000"/>
                <w:sz w:val="18"/>
                <w:szCs w:val="18"/>
              </w:rPr>
            </w:pPr>
            <w:r w:rsidRPr="00122CD0">
              <w:rPr>
                <w:rFonts w:ascii="Arial" w:hAnsi="Arial" w:cs="Arial"/>
                <w:color w:val="000000"/>
                <w:sz w:val="18"/>
                <w:szCs w:val="18"/>
              </w:rPr>
              <w:t>lastno izjavo z natančno vsebinsko opredelitvijo izvedbe predmeta naročila skladno z razpisnimi pogoji;</w:t>
            </w:r>
          </w:p>
          <w:p w:rsidR="00394A55" w:rsidRPr="00122CD0" w:rsidRDefault="00394A55" w:rsidP="00C838B6">
            <w:pPr>
              <w:numPr>
                <w:ilvl w:val="0"/>
                <w:numId w:val="7"/>
              </w:numPr>
              <w:rPr>
                <w:rFonts w:ascii="Arial" w:hAnsi="Arial" w:cs="Arial"/>
                <w:color w:val="000000"/>
                <w:sz w:val="18"/>
                <w:szCs w:val="18"/>
              </w:rPr>
            </w:pPr>
            <w:r w:rsidRPr="00122CD0">
              <w:rPr>
                <w:rFonts w:ascii="Arial" w:hAnsi="Arial" w:cs="Arial"/>
                <w:color w:val="000000"/>
                <w:sz w:val="18"/>
                <w:szCs w:val="18"/>
              </w:rPr>
              <w:t>terminski in vsebinski plan revizije za vsako leto posebej. Iz terminskega/vsebinskega plana mora biti jasno razvidene predvidene revizijske aktivnosti revizijo, njihov obseg ter potreben čas za njihovo izvedbo in</w:t>
            </w:r>
          </w:p>
          <w:p w:rsidR="00394A55" w:rsidRPr="00122CD0" w:rsidRDefault="00394A55" w:rsidP="00C838B6">
            <w:pPr>
              <w:numPr>
                <w:ilvl w:val="0"/>
                <w:numId w:val="7"/>
              </w:numPr>
              <w:rPr>
                <w:rFonts w:ascii="Arial" w:hAnsi="Arial" w:cs="Arial"/>
                <w:color w:val="000000"/>
                <w:sz w:val="18"/>
                <w:szCs w:val="18"/>
              </w:rPr>
            </w:pPr>
            <w:r w:rsidRPr="00122CD0">
              <w:rPr>
                <w:rFonts w:ascii="Arial" w:hAnsi="Arial" w:cs="Arial"/>
                <w:color w:val="000000"/>
                <w:sz w:val="18"/>
                <w:szCs w:val="18"/>
              </w:rPr>
              <w:t>predpisane obrazce v tem javnem naročilu.</w:t>
            </w:r>
          </w:p>
        </w:tc>
      </w:tr>
    </w:tbl>
    <w:p w:rsidR="00394A55" w:rsidRPr="00122CD0" w:rsidRDefault="00394A55" w:rsidP="00394A55">
      <w:pPr>
        <w:spacing w:before="225" w:after="225" w:line="240" w:lineRule="auto"/>
        <w:jc w:val="both"/>
      </w:pPr>
      <w:r w:rsidRPr="00122CD0">
        <w:rPr>
          <w:rFonts w:ascii="Arial" w:hAnsi="Arial" w:cs="Arial"/>
          <w:b/>
          <w:bCs/>
          <w:color w:val="000000"/>
          <w:sz w:val="18"/>
          <w:szCs w:val="18"/>
        </w:rPr>
        <w:t>Opis ponudbene cene in predračuna</w:t>
      </w:r>
    </w:p>
    <w:p w:rsidR="00394A55" w:rsidRPr="00122CD0" w:rsidRDefault="00394A55" w:rsidP="00394A55">
      <w:pPr>
        <w:spacing w:before="225" w:after="225" w:line="240" w:lineRule="auto"/>
        <w:ind w:left="624"/>
        <w:jc w:val="both"/>
      </w:pPr>
      <w:r w:rsidRPr="00122CD0">
        <w:rPr>
          <w:rFonts w:ascii="Arial" w:hAnsi="Arial" w:cs="Arial"/>
          <w:color w:val="000000"/>
          <w:sz w:val="18"/>
          <w:szCs w:val="18"/>
        </w:rPr>
        <w:t>Pri oblikovanju ponudbene cene mora ponudnik upoštevati vse stroške, ki jih bo imel z izvedbo naročila.</w:t>
      </w:r>
    </w:p>
    <w:p w:rsidR="00394A55" w:rsidRPr="00122CD0" w:rsidRDefault="00394A55" w:rsidP="00394A55">
      <w:pPr>
        <w:spacing w:before="225" w:after="225" w:line="240" w:lineRule="auto"/>
        <w:ind w:left="624"/>
        <w:jc w:val="both"/>
      </w:pPr>
      <w:r w:rsidRPr="00122CD0">
        <w:rPr>
          <w:rFonts w:ascii="Arial" w:hAnsi="Arial" w:cs="Arial"/>
          <w:color w:val="000000"/>
          <w:sz w:val="18"/>
          <w:szCs w:val="18"/>
        </w:rPr>
        <w:t>V ponudbeni ceni morajo biti ločeno prikazani tudi vsi davki in morebitne druge dajatve, ki bremenijo naročnika. V kolikor ponudniki nudijo kakršen koli popust, mora ta biti že vštet v končno ponudbeno ceno z vsemi davki in prispevki.</w:t>
      </w:r>
    </w:p>
    <w:p w:rsidR="00394A55" w:rsidRPr="00122CD0" w:rsidRDefault="00394A55" w:rsidP="00394A55">
      <w:pPr>
        <w:spacing w:before="225" w:after="225" w:line="240" w:lineRule="auto"/>
        <w:ind w:left="624"/>
        <w:jc w:val="both"/>
      </w:pPr>
      <w:r w:rsidRPr="00122CD0">
        <w:rPr>
          <w:rFonts w:ascii="Arial" w:hAnsi="Arial" w:cs="Arial"/>
          <w:color w:val="000000"/>
          <w:sz w:val="18"/>
          <w:szCs w:val="18"/>
        </w:rPr>
        <w:t>Vse cene morajo biti navedene v evrih. Zneski se zaokrožijo na dve decimalki. Ponudbene cene morajo biti fiksne in nespremenljive ves čas veljavnosti pogodbe.</w:t>
      </w:r>
    </w:p>
    <w:p w:rsidR="00394A55" w:rsidRPr="00122CD0" w:rsidRDefault="00394A55" w:rsidP="00394A55">
      <w:pPr>
        <w:spacing w:before="225" w:after="225" w:line="240" w:lineRule="auto"/>
        <w:ind w:left="624"/>
        <w:jc w:val="both"/>
      </w:pPr>
      <w:r w:rsidRPr="00122CD0">
        <w:rPr>
          <w:rFonts w:ascii="Arial" w:hAnsi="Arial" w:cs="Arial"/>
          <w:color w:val="000000"/>
          <w:sz w:val="18"/>
          <w:szCs w:val="18"/>
        </w:rPr>
        <w:t>Ponudbena cena mora biti izražena v EUR in mora vključevati vse stroške ponudnika, ki so potrebni za izvedbo naročila (prevozi oseb, dnevnice, kilometrina). Davek na dodano vrednost (DDV) mora biti prikazan posebej.</w:t>
      </w:r>
    </w:p>
    <w:p w:rsidR="00394A55" w:rsidRPr="003C18E1" w:rsidRDefault="00394A55" w:rsidP="00394A55">
      <w:pPr>
        <w:spacing w:before="225" w:after="225" w:line="240" w:lineRule="auto"/>
        <w:ind w:left="624"/>
        <w:jc w:val="both"/>
      </w:pPr>
      <w:r w:rsidRPr="00122CD0">
        <w:rPr>
          <w:rFonts w:ascii="Arial" w:hAnsi="Arial" w:cs="Arial"/>
          <w:color w:val="000000"/>
          <w:sz w:val="18"/>
          <w:szCs w:val="18"/>
        </w:rPr>
        <w:t xml:space="preserve">Naročnik naknadno ne bo priznaval nobenih stroškov, ki niso zajeti v ponudbeno ceno. Ponudbena cena za storitve revidiranja ne sme biti pogojena z opravljanjem dodatnih storitev za revidirano pravno osebo ali odvisna od kakršnihkoli drugih pogojev (4. odst. čl. ZRev-2). Cene na enoto se mora oblikovati, specificirati </w:t>
      </w:r>
      <w:r w:rsidRPr="003C18E1">
        <w:rPr>
          <w:rFonts w:ascii="Arial" w:hAnsi="Arial" w:cs="Arial"/>
          <w:sz w:val="18"/>
          <w:szCs w:val="18"/>
        </w:rPr>
        <w:t xml:space="preserve">in podati skladno z zahtevami 39. čl. in 47. čl. ZRev-2 in Smernicami za oblikovanje cen revizijskih storitev, izdanih pri Slovenskem institutu za revizijo. V ceno morajo biti zajeti tudi vsi morebitni veščaki (npr. IT revizor, aktuar, </w:t>
      </w:r>
      <w:proofErr w:type="spellStart"/>
      <w:r w:rsidRPr="003C18E1">
        <w:rPr>
          <w:rFonts w:ascii="Arial" w:hAnsi="Arial" w:cs="Arial"/>
          <w:sz w:val="18"/>
          <w:szCs w:val="18"/>
        </w:rPr>
        <w:t>davčnik</w:t>
      </w:r>
      <w:proofErr w:type="spellEnd"/>
      <w:r w:rsidRPr="003C18E1">
        <w:rPr>
          <w:rFonts w:ascii="Arial" w:hAnsi="Arial" w:cs="Arial"/>
          <w:sz w:val="18"/>
          <w:szCs w:val="18"/>
        </w:rPr>
        <w:t>), ki jih izvajalec potrebuje oz. vključuje pri standardnem obsegu revizije računovodskih izkazov, ki je predmet naročila.</w:t>
      </w:r>
    </w:p>
    <w:p w:rsidR="00394A55" w:rsidRPr="003C18E1" w:rsidRDefault="00394A55" w:rsidP="00394A55">
      <w:pPr>
        <w:spacing w:before="225" w:after="225" w:line="240" w:lineRule="auto"/>
        <w:ind w:left="624"/>
        <w:jc w:val="both"/>
      </w:pPr>
      <w:r w:rsidRPr="003C18E1">
        <w:rPr>
          <w:rFonts w:ascii="Arial" w:hAnsi="Arial" w:cs="Arial"/>
          <w:sz w:val="18"/>
          <w:szCs w:val="18"/>
        </w:rPr>
        <w:t xml:space="preserve">Ponudnik mora ponujeno ceno za izvedbo storitev, ki so predmet </w:t>
      </w:r>
      <w:r w:rsidR="008328E0" w:rsidRPr="003C18E1">
        <w:rPr>
          <w:rFonts w:ascii="Arial" w:hAnsi="Arial" w:cs="Arial"/>
          <w:sz w:val="18"/>
          <w:szCs w:val="18"/>
        </w:rPr>
        <w:t xml:space="preserve">naročila, navesti po postavkah ter </w:t>
      </w:r>
      <w:r w:rsidRPr="003C18E1">
        <w:rPr>
          <w:rFonts w:ascii="Arial" w:hAnsi="Arial" w:cs="Arial"/>
          <w:sz w:val="18"/>
          <w:szCs w:val="18"/>
        </w:rPr>
        <w:t>razdeli cene po posameznih skupinah revizijske skupine in sicer:</w:t>
      </w:r>
    </w:p>
    <w:tbl>
      <w:tblPr>
        <w:tblStyle w:val="NormalTablePHPDOCX"/>
        <w:tblW w:w="0" w:type="auto"/>
        <w:tblInd w:w="108" w:type="dxa"/>
        <w:tblLook w:val="04A0" w:firstRow="1" w:lastRow="0" w:firstColumn="1" w:lastColumn="0" w:noHBand="0" w:noVBand="1"/>
      </w:tblPr>
      <w:tblGrid>
        <w:gridCol w:w="3757"/>
      </w:tblGrid>
      <w:tr w:rsidR="003C18E1" w:rsidRPr="003C18E1" w:rsidTr="006F0259">
        <w:tc>
          <w:tcPr>
            <w:tcW w:w="0" w:type="auto"/>
            <w:tcMar>
              <w:top w:w="0" w:type="auto"/>
              <w:bottom w:w="0" w:type="auto"/>
            </w:tcMar>
          </w:tcPr>
          <w:p w:rsidR="00394A55" w:rsidRPr="003C18E1" w:rsidRDefault="00394A55" w:rsidP="00C838B6">
            <w:pPr>
              <w:numPr>
                <w:ilvl w:val="0"/>
                <w:numId w:val="8"/>
              </w:numPr>
              <w:rPr>
                <w:rFonts w:ascii="Arial" w:hAnsi="Arial" w:cs="Arial"/>
                <w:sz w:val="18"/>
                <w:szCs w:val="18"/>
              </w:rPr>
            </w:pPr>
            <w:r w:rsidRPr="003C18E1">
              <w:rPr>
                <w:rFonts w:ascii="Arial" w:hAnsi="Arial" w:cs="Arial"/>
                <w:sz w:val="18"/>
                <w:szCs w:val="18"/>
              </w:rPr>
              <w:t>Pooblaščeni revizor</w:t>
            </w:r>
          </w:p>
          <w:p w:rsidR="00394A55" w:rsidRPr="003C18E1" w:rsidRDefault="00394A55" w:rsidP="00C838B6">
            <w:pPr>
              <w:numPr>
                <w:ilvl w:val="0"/>
                <w:numId w:val="8"/>
              </w:numPr>
              <w:rPr>
                <w:rFonts w:ascii="Arial" w:hAnsi="Arial" w:cs="Arial"/>
                <w:sz w:val="18"/>
                <w:szCs w:val="18"/>
              </w:rPr>
            </w:pPr>
            <w:r w:rsidRPr="003C18E1">
              <w:rPr>
                <w:rFonts w:ascii="Arial" w:hAnsi="Arial" w:cs="Arial"/>
                <w:sz w:val="18"/>
                <w:szCs w:val="18"/>
              </w:rPr>
              <w:t>Drugi člani revizijske skupine</w:t>
            </w:r>
          </w:p>
          <w:p w:rsidR="00394A55" w:rsidRPr="003C18E1" w:rsidRDefault="00394A55" w:rsidP="00C838B6">
            <w:pPr>
              <w:numPr>
                <w:ilvl w:val="0"/>
                <w:numId w:val="8"/>
              </w:numPr>
              <w:rPr>
                <w:rFonts w:ascii="Arial" w:hAnsi="Arial" w:cs="Arial"/>
                <w:sz w:val="18"/>
                <w:szCs w:val="18"/>
              </w:rPr>
            </w:pPr>
            <w:r w:rsidRPr="003C18E1">
              <w:rPr>
                <w:rFonts w:ascii="Arial" w:hAnsi="Arial" w:cs="Arial"/>
                <w:sz w:val="18"/>
                <w:szCs w:val="18"/>
              </w:rPr>
              <w:t>Ostali sodelavci (morebitni veščaki)</w:t>
            </w:r>
          </w:p>
        </w:tc>
      </w:tr>
      <w:tr w:rsidR="003C18E1" w:rsidRPr="003C18E1" w:rsidTr="006F0259">
        <w:tc>
          <w:tcPr>
            <w:tcW w:w="0" w:type="auto"/>
            <w:tcMar>
              <w:top w:w="0" w:type="auto"/>
              <w:bottom w:w="0" w:type="auto"/>
            </w:tcMar>
          </w:tcPr>
          <w:p w:rsidR="008328E0" w:rsidRPr="003C18E1" w:rsidRDefault="008328E0" w:rsidP="008328E0">
            <w:pPr>
              <w:ind w:left="360"/>
              <w:rPr>
                <w:rFonts w:ascii="Arial" w:hAnsi="Arial" w:cs="Arial"/>
                <w:sz w:val="18"/>
                <w:szCs w:val="18"/>
              </w:rPr>
            </w:pPr>
          </w:p>
        </w:tc>
      </w:tr>
    </w:tbl>
    <w:p w:rsidR="008328E0" w:rsidRPr="003C18E1" w:rsidRDefault="008328E0" w:rsidP="008328E0">
      <w:pPr>
        <w:rPr>
          <w:rFonts w:ascii="Arial" w:hAnsi="Arial" w:cs="Arial"/>
          <w:sz w:val="18"/>
          <w:szCs w:val="18"/>
        </w:rPr>
      </w:pPr>
      <w:r w:rsidRPr="003C18E1">
        <w:rPr>
          <w:rFonts w:ascii="Arial" w:hAnsi="Arial" w:cs="Arial"/>
          <w:sz w:val="18"/>
          <w:szCs w:val="18"/>
        </w:rPr>
        <w:t xml:space="preserve">Pooblaščeni revizor bo podpisal revizorjeva poročila o računovodskih izkazih. Pomočniki pooblaščenega revizorja morajo imeti več kot dve leti delovnih izkušenj pri revidiranju. </w:t>
      </w:r>
    </w:p>
    <w:p w:rsidR="008328E0" w:rsidRPr="003C18E1" w:rsidRDefault="008328E0" w:rsidP="008328E0">
      <w:pPr>
        <w:rPr>
          <w:rFonts w:ascii="Arial" w:hAnsi="Arial" w:cs="Arial"/>
          <w:sz w:val="18"/>
          <w:szCs w:val="18"/>
        </w:rPr>
        <w:sectPr w:rsidR="008328E0" w:rsidRPr="003C18E1" w:rsidSect="00D931BF">
          <w:headerReference w:type="default" r:id="rId11"/>
          <w:pgSz w:w="11906" w:h="16838"/>
          <w:pgMar w:top="1418" w:right="1418" w:bottom="1418" w:left="1418" w:header="567" w:footer="680" w:gutter="0"/>
          <w:cols w:space="708"/>
          <w:docGrid w:linePitch="360"/>
        </w:sectPr>
      </w:pPr>
      <w:r w:rsidRPr="003C18E1">
        <w:rPr>
          <w:rFonts w:ascii="Arial" w:hAnsi="Arial" w:cs="Arial"/>
          <w:sz w:val="18"/>
          <w:szCs w:val="18"/>
        </w:rPr>
        <w:t>Pooblaščeni revizor, ki podpiše revizorjevo poročilo bo moral sodelovati pri revidiranju v obsegu najmanj 15 % porabljenega časa, pomočniki pooblaščenega revizorja z več kot dvema letoma delovnih izkušenj pri revidiranju najmanj 60 % porabljenega časa, ostali sodelavci pa 25 % porabljenega časa.</w:t>
      </w:r>
    </w:p>
    <w:p w:rsidR="00394A55" w:rsidRPr="00122CD0" w:rsidRDefault="00394A55" w:rsidP="00394A55">
      <w:pPr>
        <w:pStyle w:val="Naslov2"/>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sidRPr="00122CD0">
        <w:rPr>
          <w:rFonts w:ascii="Arial" w:hAnsi="Arial" w:cs="Arial"/>
          <w:color w:val="FFFFFF" w:themeColor="background1"/>
        </w:rPr>
        <w:lastRenderedPageBreak/>
        <w:t>Vsebina ponudbene dokumentacije</w:t>
      </w:r>
    </w:p>
    <w:p w:rsidR="00394A55" w:rsidRPr="00122CD0" w:rsidRDefault="00394A55" w:rsidP="00394A55">
      <w:pPr>
        <w:pStyle w:val="Paragraf"/>
        <w:rPr>
          <w:rFonts w:cs="Arial"/>
        </w:rPr>
      </w:pPr>
    </w:p>
    <w:p w:rsidR="00394A55" w:rsidRPr="00122CD0" w:rsidRDefault="00394A55" w:rsidP="00394A55">
      <w:pPr>
        <w:spacing w:before="225" w:after="225" w:line="240" w:lineRule="auto"/>
        <w:jc w:val="both"/>
      </w:pPr>
      <w:r w:rsidRPr="00122CD0">
        <w:rPr>
          <w:rFonts w:ascii="Arial" w:hAnsi="Arial" w:cs="Arial"/>
          <w:color w:val="000000"/>
          <w:sz w:val="18"/>
          <w:szCs w:val="18"/>
        </w:rPr>
        <w:t>Ponudbeno dokumentacijo sestavljajo spodaj našteti dokumenti, ki morajo po vsebini in obliki ustrezati obrazcem in drugim navodilom iz razpisne dokumentacije, torej mora biti ponudba izdelana v skladu z zahtevami naročnika, podpisana in žigosana, kjer je to označeno.</w:t>
      </w:r>
    </w:p>
    <w:p w:rsidR="00394A55" w:rsidRPr="00122CD0" w:rsidRDefault="00394A55" w:rsidP="00394A55">
      <w:pPr>
        <w:spacing w:before="225" w:after="225" w:line="240" w:lineRule="auto"/>
        <w:jc w:val="both"/>
      </w:pPr>
      <w:r w:rsidRPr="00122CD0">
        <w:rPr>
          <w:rFonts w:ascii="Arial" w:hAnsi="Arial" w:cs="Arial"/>
          <w:color w:val="000000"/>
          <w:sz w:val="18"/>
          <w:szCs w:val="18"/>
        </w:rPr>
        <w:t xml:space="preserve">V primeru elektronske oddaje se kot original štejejo tudi dokumenti, ki so podpisani (verificirani) z elektronskim podpisom (certifikatom). Kot original pa ne štejejo </w:t>
      </w:r>
      <w:proofErr w:type="spellStart"/>
      <w:r w:rsidRPr="00122CD0">
        <w:rPr>
          <w:rFonts w:ascii="Arial" w:hAnsi="Arial" w:cs="Arial"/>
          <w:color w:val="000000"/>
          <w:sz w:val="18"/>
          <w:szCs w:val="18"/>
        </w:rPr>
        <w:t>skeni</w:t>
      </w:r>
      <w:proofErr w:type="spellEnd"/>
      <w:r w:rsidRPr="00122CD0">
        <w:rPr>
          <w:rFonts w:ascii="Arial" w:hAnsi="Arial" w:cs="Arial"/>
          <w:color w:val="000000"/>
          <w:sz w:val="18"/>
          <w:szCs w:val="18"/>
        </w:rPr>
        <w:t xml:space="preserve"> dokumentov z izpisom elektronske potrditve.</w:t>
      </w:r>
    </w:p>
    <w:p w:rsidR="00394A55" w:rsidRPr="00122CD0" w:rsidRDefault="00394A55" w:rsidP="00394A55">
      <w:pPr>
        <w:spacing w:before="225" w:after="225" w:line="240" w:lineRule="auto"/>
        <w:jc w:val="both"/>
      </w:pPr>
      <w:r w:rsidRPr="00122CD0">
        <w:rPr>
          <w:rFonts w:ascii="Arial" w:hAnsi="Arial" w:cs="Arial"/>
          <w:color w:val="000000"/>
          <w:sz w:val="18"/>
          <w:szCs w:val="18"/>
        </w:rPr>
        <w:t>Navedeni dokumenti morajo biti izpolnjeni, kot to zahtevajo navodila obrazca ali to iz njihovega besedila izhaja. V primeru, če ponudnik posameznega zahtevanega dokumenta ne predloži (oziroma ga ne predloži na poziv naročnika, če je takšen poziv mogoč na podlagi določil ZJN-3), ali pa bo predloženi dokument v nasprotju z zahtevami razpisne dokumentacije, bo naročnik tako ponudbo zavrnil kot nedopustno.</w:t>
      </w:r>
    </w:p>
    <w:p w:rsidR="00394A55" w:rsidRPr="00122CD0" w:rsidRDefault="00394A55" w:rsidP="00394A55">
      <w:pPr>
        <w:spacing w:before="225" w:after="225" w:line="240" w:lineRule="auto"/>
        <w:jc w:val="both"/>
      </w:pPr>
      <w:r w:rsidRPr="00122CD0">
        <w:rPr>
          <w:rFonts w:ascii="Arial" w:hAnsi="Arial" w:cs="Arial"/>
          <w:color w:val="000000"/>
          <w:sz w:val="18"/>
          <w:szCs w:val="18"/>
        </w:rPr>
        <w:t>Zaželeno je, da so zahtevani dokumenti zloženi po spodaj navedenem vrstnem redu. Prav tako je zaželeno, da so vse strani ponudbene dokumentacije oštevilčene z zaporednimi številkami.</w:t>
      </w:r>
    </w:p>
    <w:p w:rsidR="00394A55" w:rsidRPr="00122CD0" w:rsidRDefault="00394A55" w:rsidP="00394A55">
      <w:pPr>
        <w:pStyle w:val="Paragraf"/>
        <w:jc w:val="both"/>
        <w:rPr>
          <w:rFonts w:cs="Arial"/>
        </w:rPr>
      </w:pP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006"/>
        <w:gridCol w:w="4702"/>
        <w:gridCol w:w="3344"/>
      </w:tblGrid>
      <w:tr w:rsidR="00394A55" w:rsidRPr="00122CD0" w:rsidTr="006F0259">
        <w:tc>
          <w:tcPr>
            <w:tcW w:w="556"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394A55" w:rsidRPr="00122CD0" w:rsidRDefault="00394A55" w:rsidP="006F0259">
            <w:pPr>
              <w:jc w:val="center"/>
            </w:pPr>
            <w:r w:rsidRPr="00122CD0">
              <w:rPr>
                <w:rFonts w:ascii="Arial" w:hAnsi="Arial" w:cs="Arial"/>
                <w:b/>
                <w:bCs/>
                <w:color w:val="000000"/>
                <w:position w:val="-3"/>
                <w:sz w:val="20"/>
                <w:szCs w:val="20"/>
                <w:shd w:val="clear" w:color="auto" w:fill="AAAAAA"/>
              </w:rPr>
              <w:t>Obrazec</w:t>
            </w:r>
          </w:p>
        </w:tc>
        <w:tc>
          <w:tcPr>
            <w:tcW w:w="2597"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394A55" w:rsidRPr="00122CD0" w:rsidRDefault="00394A55" w:rsidP="006F0259">
            <w:pPr>
              <w:jc w:val="center"/>
            </w:pPr>
            <w:r w:rsidRPr="00122CD0">
              <w:rPr>
                <w:rFonts w:ascii="Arial" w:hAnsi="Arial" w:cs="Arial"/>
                <w:b/>
                <w:bCs/>
                <w:color w:val="000000"/>
                <w:position w:val="-3"/>
                <w:sz w:val="20"/>
                <w:szCs w:val="20"/>
                <w:shd w:val="clear" w:color="auto" w:fill="AAAAAA"/>
              </w:rPr>
              <w:t>Naziv</w:t>
            </w:r>
          </w:p>
        </w:tc>
        <w:tc>
          <w:tcPr>
            <w:tcW w:w="1847"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394A55" w:rsidRPr="00122CD0" w:rsidRDefault="00394A55" w:rsidP="006F0259">
            <w:pPr>
              <w:jc w:val="center"/>
            </w:pPr>
            <w:r w:rsidRPr="00122CD0">
              <w:rPr>
                <w:rFonts w:ascii="Arial" w:hAnsi="Arial" w:cs="Arial"/>
                <w:b/>
                <w:bCs/>
                <w:color w:val="000000"/>
                <w:position w:val="-3"/>
                <w:sz w:val="20"/>
                <w:szCs w:val="20"/>
                <w:shd w:val="clear" w:color="auto" w:fill="AAAAAA"/>
              </w:rPr>
              <w:t>Opombe</w:t>
            </w:r>
          </w:p>
        </w:tc>
      </w:tr>
      <w:tr w:rsidR="00394A55" w:rsidRPr="00122CD0" w:rsidTr="006F0259">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94A55" w:rsidRPr="00D0204A" w:rsidRDefault="00394A55" w:rsidP="006F0259">
            <w:pPr>
              <w:rPr>
                <w:rFonts w:ascii="Arial" w:hAnsi="Arial" w:cs="Arial"/>
                <w:sz w:val="18"/>
                <w:szCs w:val="18"/>
              </w:rPr>
            </w:pPr>
            <w:r w:rsidRPr="00D0204A">
              <w:rPr>
                <w:rFonts w:ascii="Arial" w:hAnsi="Arial" w:cs="Arial"/>
                <w:color w:val="000000"/>
                <w:position w:val="-2"/>
                <w:sz w:val="18"/>
                <w:szCs w:val="18"/>
              </w:rPr>
              <w:t>1</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94A55" w:rsidRDefault="00394A55" w:rsidP="006F0259">
            <w:pPr>
              <w:rPr>
                <w:rFonts w:ascii="Arial" w:hAnsi="Arial" w:cs="Arial"/>
                <w:color w:val="000000"/>
                <w:position w:val="-2"/>
                <w:sz w:val="18"/>
                <w:szCs w:val="18"/>
              </w:rPr>
            </w:pPr>
            <w:r>
              <w:rPr>
                <w:rFonts w:ascii="Arial" w:hAnsi="Arial" w:cs="Arial"/>
                <w:color w:val="000000"/>
                <w:position w:val="-2"/>
                <w:sz w:val="18"/>
                <w:szCs w:val="18"/>
              </w:rPr>
              <w:t xml:space="preserve">Obrazec </w:t>
            </w:r>
            <w:r w:rsidRPr="00122CD0">
              <w:rPr>
                <w:rFonts w:ascii="Arial" w:hAnsi="Arial" w:cs="Arial"/>
                <w:color w:val="000000"/>
                <w:position w:val="-2"/>
                <w:sz w:val="18"/>
                <w:szCs w:val="18"/>
              </w:rPr>
              <w:t>Ponudba</w:t>
            </w:r>
            <w:r>
              <w:rPr>
                <w:rFonts w:ascii="Arial" w:hAnsi="Arial" w:cs="Arial"/>
                <w:color w:val="000000"/>
                <w:position w:val="-2"/>
                <w:sz w:val="18"/>
                <w:szCs w:val="18"/>
              </w:rPr>
              <w:t xml:space="preserve"> z dokazili: </w:t>
            </w:r>
          </w:p>
          <w:p w:rsidR="00394A55" w:rsidRPr="008328E0" w:rsidRDefault="00394A55" w:rsidP="008328E0">
            <w:pPr>
              <w:pStyle w:val="Odstavekseznama"/>
              <w:numPr>
                <w:ilvl w:val="0"/>
                <w:numId w:val="9"/>
              </w:numPr>
              <w:rPr>
                <w:rFonts w:ascii="Arial" w:hAnsi="Arial" w:cs="Arial"/>
                <w:sz w:val="18"/>
              </w:rPr>
            </w:pPr>
            <w:r w:rsidRPr="00394A55">
              <w:rPr>
                <w:rFonts w:ascii="Arial" w:hAnsi="Arial" w:cs="Arial"/>
                <w:sz w:val="18"/>
              </w:rPr>
              <w:t>Lastna priloga s specifikacijo cene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94A55" w:rsidRPr="00122CD0" w:rsidRDefault="00394A55" w:rsidP="00394A55">
            <w:pPr>
              <w:spacing w:before="135" w:after="135"/>
              <w:jc w:val="both"/>
              <w:textAlignment w:val="center"/>
            </w:pPr>
            <w:r w:rsidRPr="00122CD0">
              <w:rPr>
                <w:rFonts w:ascii="Arial" w:hAnsi="Arial" w:cs="Arial"/>
                <w:color w:val="000000"/>
                <w:position w:val="-2"/>
                <w:sz w:val="18"/>
                <w:szCs w:val="18"/>
              </w:rPr>
              <w:t xml:space="preserve">Izpolnjen, podpisan in žigosan. </w:t>
            </w:r>
          </w:p>
        </w:tc>
      </w:tr>
      <w:tr w:rsidR="00394A55" w:rsidRPr="00122CD0" w:rsidTr="006F0259">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94A55" w:rsidRPr="00D0204A" w:rsidRDefault="00394A55" w:rsidP="006F0259">
            <w:pPr>
              <w:rPr>
                <w:rFonts w:ascii="Arial" w:hAnsi="Arial" w:cs="Arial"/>
                <w:sz w:val="18"/>
                <w:szCs w:val="18"/>
              </w:rPr>
            </w:pPr>
            <w:r w:rsidRPr="00D0204A">
              <w:rPr>
                <w:rFonts w:ascii="Arial" w:hAnsi="Arial" w:cs="Arial"/>
                <w:color w:val="000000"/>
                <w:position w:val="-2"/>
                <w:sz w:val="18"/>
                <w:szCs w:val="18"/>
              </w:rPr>
              <w:t>2</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94A55" w:rsidRPr="00122CD0" w:rsidRDefault="00394A55" w:rsidP="006F0259">
            <w:r w:rsidRPr="00122CD0">
              <w:rPr>
                <w:rFonts w:ascii="Arial" w:hAnsi="Arial" w:cs="Arial"/>
                <w:color w:val="000000"/>
                <w:position w:val="-2"/>
                <w:sz w:val="18"/>
                <w:szCs w:val="18"/>
              </w:rPr>
              <w:t>Krovna izjava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94A55" w:rsidRPr="00122CD0" w:rsidRDefault="00394A55" w:rsidP="006F0259">
            <w:pPr>
              <w:spacing w:before="135" w:after="135"/>
              <w:jc w:val="both"/>
              <w:textAlignment w:val="center"/>
            </w:pPr>
            <w:r w:rsidRPr="00122CD0">
              <w:rPr>
                <w:rFonts w:ascii="Arial" w:hAnsi="Arial" w:cs="Arial"/>
                <w:color w:val="000000"/>
                <w:position w:val="-2"/>
                <w:sz w:val="18"/>
                <w:szCs w:val="18"/>
              </w:rPr>
              <w:t>Izpolnjen, podpisan in žigosan.</w:t>
            </w:r>
          </w:p>
        </w:tc>
      </w:tr>
      <w:tr w:rsidR="00394A55" w:rsidRPr="00122CD0" w:rsidTr="006F0259">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94A55" w:rsidRPr="00D0204A" w:rsidRDefault="00394A55" w:rsidP="006F0259">
            <w:pPr>
              <w:rPr>
                <w:rFonts w:ascii="Arial" w:hAnsi="Arial" w:cs="Arial"/>
                <w:sz w:val="18"/>
                <w:szCs w:val="18"/>
              </w:rPr>
            </w:pPr>
            <w:r w:rsidRPr="00D0204A">
              <w:rPr>
                <w:rFonts w:ascii="Arial" w:hAnsi="Arial" w:cs="Arial"/>
                <w:sz w:val="18"/>
                <w:szCs w:val="18"/>
              </w:rPr>
              <w:t>3</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94A55" w:rsidRPr="00122CD0" w:rsidRDefault="00394A55" w:rsidP="006F0259">
            <w:r w:rsidRPr="00122CD0">
              <w:rPr>
                <w:rFonts w:ascii="Arial" w:hAnsi="Arial" w:cs="Arial"/>
                <w:color w:val="000000"/>
                <w:position w:val="-2"/>
                <w:sz w:val="18"/>
                <w:szCs w:val="18"/>
              </w:rPr>
              <w:t>Referenčna lista gospodarskega subjekta - dokazilo izpolnjevanje obveznega pogoja za sodelovanje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94A55" w:rsidRPr="00122CD0" w:rsidRDefault="00394A55" w:rsidP="006F0259">
            <w:pPr>
              <w:spacing w:before="135" w:after="135"/>
              <w:jc w:val="both"/>
              <w:textAlignment w:val="center"/>
            </w:pPr>
            <w:r w:rsidRPr="00122CD0">
              <w:rPr>
                <w:rFonts w:ascii="Arial" w:hAnsi="Arial" w:cs="Arial"/>
                <w:color w:val="000000"/>
                <w:position w:val="-2"/>
                <w:sz w:val="18"/>
                <w:szCs w:val="18"/>
              </w:rPr>
              <w:t>Izpolnjen, podpisan, žigosan.</w:t>
            </w:r>
          </w:p>
        </w:tc>
      </w:tr>
      <w:tr w:rsidR="00394A55" w:rsidRPr="00122CD0" w:rsidTr="006F0259">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94A55" w:rsidRPr="00D0204A" w:rsidRDefault="00394A55" w:rsidP="006F0259">
            <w:pPr>
              <w:rPr>
                <w:rFonts w:ascii="Arial" w:hAnsi="Arial" w:cs="Arial"/>
                <w:sz w:val="18"/>
                <w:szCs w:val="18"/>
              </w:rPr>
            </w:pPr>
            <w:r w:rsidRPr="00D0204A">
              <w:rPr>
                <w:rFonts w:ascii="Arial" w:hAnsi="Arial" w:cs="Arial"/>
                <w:sz w:val="18"/>
                <w:szCs w:val="18"/>
              </w:rPr>
              <w:t>4</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94A55" w:rsidRPr="00122CD0" w:rsidRDefault="00394A55" w:rsidP="006F0259">
            <w:r w:rsidRPr="00122CD0">
              <w:rPr>
                <w:rFonts w:ascii="Arial" w:hAnsi="Arial" w:cs="Arial"/>
                <w:color w:val="000000"/>
                <w:position w:val="-2"/>
                <w:sz w:val="18"/>
                <w:szCs w:val="18"/>
              </w:rPr>
              <w:t xml:space="preserve">Potrdilo o dobro opravljenem delu </w:t>
            </w:r>
            <w:proofErr w:type="spellStart"/>
            <w:r w:rsidRPr="00122CD0">
              <w:rPr>
                <w:rFonts w:ascii="Arial" w:hAnsi="Arial" w:cs="Arial"/>
                <w:color w:val="000000"/>
                <w:position w:val="-2"/>
                <w:sz w:val="18"/>
                <w:szCs w:val="18"/>
              </w:rPr>
              <w:t>gosp.subjekta</w:t>
            </w:r>
            <w:proofErr w:type="spellEnd"/>
            <w:r w:rsidRPr="00122CD0">
              <w:rPr>
                <w:rFonts w:ascii="Arial" w:hAnsi="Arial" w:cs="Arial"/>
                <w:color w:val="000000"/>
                <w:position w:val="-2"/>
                <w:sz w:val="18"/>
                <w:szCs w:val="18"/>
              </w:rPr>
              <w:t xml:space="preserve"> (referenčne izjave) – dokazila za izpolnjevanje obveznega pogoja za sodelovanje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94A55" w:rsidRPr="00122CD0" w:rsidRDefault="00394A55" w:rsidP="006F0259">
            <w:pPr>
              <w:spacing w:before="135" w:after="135"/>
              <w:jc w:val="both"/>
              <w:textAlignment w:val="center"/>
            </w:pPr>
            <w:r w:rsidRPr="00122CD0">
              <w:rPr>
                <w:rFonts w:ascii="Arial" w:hAnsi="Arial" w:cs="Arial"/>
                <w:color w:val="000000"/>
                <w:position w:val="-2"/>
                <w:sz w:val="18"/>
                <w:szCs w:val="18"/>
              </w:rPr>
              <w:t xml:space="preserve">Izpolnjen, potrjen </w:t>
            </w:r>
            <w:r w:rsidRPr="00122CD0">
              <w:rPr>
                <w:rFonts w:ascii="Arial" w:hAnsi="Arial" w:cs="Arial"/>
                <w:color w:val="000000"/>
                <w:position w:val="-2"/>
                <w:sz w:val="18"/>
                <w:szCs w:val="18"/>
                <w:u w:val="single"/>
              </w:rPr>
              <w:t>s strani naročnika posla</w:t>
            </w:r>
            <w:r w:rsidRPr="00122CD0">
              <w:rPr>
                <w:rFonts w:ascii="Arial" w:hAnsi="Arial" w:cs="Arial"/>
                <w:color w:val="000000"/>
                <w:position w:val="-2"/>
                <w:sz w:val="18"/>
                <w:szCs w:val="18"/>
              </w:rPr>
              <w:t>.</w:t>
            </w:r>
          </w:p>
        </w:tc>
      </w:tr>
      <w:tr w:rsidR="00394A55" w:rsidRPr="00122CD0" w:rsidTr="006F0259">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94A55" w:rsidRPr="00D0204A" w:rsidRDefault="00394A55" w:rsidP="006F0259">
            <w:pPr>
              <w:rPr>
                <w:rFonts w:ascii="Arial" w:hAnsi="Arial" w:cs="Arial"/>
                <w:sz w:val="18"/>
                <w:szCs w:val="18"/>
              </w:rPr>
            </w:pPr>
            <w:r w:rsidRPr="00D0204A">
              <w:rPr>
                <w:rFonts w:ascii="Arial" w:hAnsi="Arial" w:cs="Arial"/>
                <w:color w:val="000000"/>
                <w:position w:val="-2"/>
                <w:sz w:val="18"/>
                <w:szCs w:val="18"/>
              </w:rPr>
              <w:t>5</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94A55" w:rsidRPr="00122CD0" w:rsidRDefault="00394A55" w:rsidP="006F0259">
            <w:r w:rsidRPr="00122CD0">
              <w:rPr>
                <w:rFonts w:ascii="Arial" w:hAnsi="Arial" w:cs="Arial"/>
                <w:color w:val="000000"/>
                <w:position w:val="-2"/>
                <w:sz w:val="18"/>
                <w:szCs w:val="18"/>
              </w:rPr>
              <w:t>Seznam kadrov</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94A55" w:rsidRPr="00122CD0" w:rsidRDefault="00394A55" w:rsidP="006F0259">
            <w:pPr>
              <w:spacing w:before="135" w:after="135"/>
              <w:jc w:val="both"/>
              <w:textAlignment w:val="center"/>
            </w:pPr>
            <w:r w:rsidRPr="00122CD0">
              <w:rPr>
                <w:rFonts w:ascii="Arial" w:hAnsi="Arial" w:cs="Arial"/>
                <w:color w:val="000000"/>
                <w:position w:val="-2"/>
                <w:sz w:val="18"/>
                <w:szCs w:val="18"/>
              </w:rPr>
              <w:t>Izpolnjen, podpisan in žigosan.</w:t>
            </w:r>
          </w:p>
        </w:tc>
      </w:tr>
      <w:tr w:rsidR="00394A55" w:rsidRPr="00122CD0" w:rsidTr="006F0259">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94A55" w:rsidRPr="00D0204A" w:rsidRDefault="008328E0" w:rsidP="006F0259">
            <w:pPr>
              <w:rPr>
                <w:rFonts w:ascii="Arial" w:hAnsi="Arial" w:cs="Arial"/>
                <w:sz w:val="18"/>
                <w:szCs w:val="18"/>
              </w:rPr>
            </w:pPr>
            <w:r>
              <w:rPr>
                <w:rFonts w:ascii="Arial" w:hAnsi="Arial" w:cs="Arial"/>
                <w:sz w:val="18"/>
                <w:szCs w:val="18"/>
              </w:rPr>
              <w:t>6</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94A55" w:rsidRPr="00122CD0" w:rsidRDefault="00394A55" w:rsidP="006F0259">
            <w:r w:rsidRPr="00122CD0">
              <w:rPr>
                <w:rFonts w:ascii="Arial" w:hAnsi="Arial" w:cs="Arial"/>
                <w:color w:val="000000"/>
                <w:position w:val="-2"/>
                <w:sz w:val="18"/>
                <w:szCs w:val="18"/>
              </w:rPr>
              <w:t>Vzorec menične izjave za dobro izvedbo</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94A55" w:rsidRPr="00122CD0" w:rsidRDefault="00394A55" w:rsidP="006F0259">
            <w:pPr>
              <w:spacing w:before="135" w:after="135"/>
              <w:jc w:val="both"/>
              <w:textAlignment w:val="center"/>
            </w:pPr>
            <w:r w:rsidRPr="00122CD0">
              <w:rPr>
                <w:rFonts w:ascii="Arial" w:hAnsi="Arial" w:cs="Arial"/>
                <w:color w:val="000000"/>
                <w:position w:val="-2"/>
                <w:sz w:val="18"/>
                <w:szCs w:val="18"/>
              </w:rPr>
              <w:t>Parafiran.</w:t>
            </w:r>
          </w:p>
        </w:tc>
      </w:tr>
      <w:tr w:rsidR="00394A55" w:rsidRPr="00122CD0" w:rsidTr="006F0259">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94A55" w:rsidRPr="00D0204A" w:rsidRDefault="008328E0" w:rsidP="006F0259">
            <w:pPr>
              <w:rPr>
                <w:rFonts w:ascii="Arial" w:hAnsi="Arial" w:cs="Arial"/>
                <w:sz w:val="18"/>
                <w:szCs w:val="18"/>
              </w:rPr>
            </w:pPr>
            <w:r>
              <w:rPr>
                <w:rFonts w:ascii="Arial" w:hAnsi="Arial" w:cs="Arial"/>
                <w:sz w:val="18"/>
                <w:szCs w:val="18"/>
              </w:rPr>
              <w:t>7</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94A55" w:rsidRPr="00122CD0" w:rsidRDefault="00394A55" w:rsidP="006F0259">
            <w:r w:rsidRPr="00122CD0">
              <w:rPr>
                <w:rFonts w:ascii="Arial" w:hAnsi="Arial" w:cs="Arial"/>
                <w:color w:val="000000"/>
                <w:position w:val="-2"/>
                <w:sz w:val="18"/>
                <w:szCs w:val="18"/>
              </w:rPr>
              <w:t>Izjava o lastniških deležih</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94A55" w:rsidRPr="00122CD0" w:rsidRDefault="00394A55" w:rsidP="006F0259">
            <w:pPr>
              <w:spacing w:before="135" w:after="135"/>
              <w:jc w:val="both"/>
              <w:textAlignment w:val="center"/>
            </w:pPr>
            <w:r w:rsidRPr="00122CD0">
              <w:rPr>
                <w:rFonts w:ascii="Arial" w:hAnsi="Arial" w:cs="Arial"/>
                <w:color w:val="000000"/>
                <w:position w:val="-2"/>
                <w:sz w:val="18"/>
                <w:szCs w:val="18"/>
              </w:rPr>
              <w:t>Izpolnjen, podpisan in žigosan</w:t>
            </w:r>
          </w:p>
        </w:tc>
      </w:tr>
      <w:tr w:rsidR="00394A55" w:rsidRPr="00122CD0" w:rsidTr="006F0259">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94A55" w:rsidRPr="00D0204A" w:rsidRDefault="008328E0" w:rsidP="006F0259">
            <w:pPr>
              <w:rPr>
                <w:rFonts w:ascii="Arial" w:hAnsi="Arial" w:cs="Arial"/>
                <w:sz w:val="18"/>
                <w:szCs w:val="18"/>
              </w:rPr>
            </w:pPr>
            <w:r>
              <w:rPr>
                <w:rFonts w:ascii="Arial" w:hAnsi="Arial" w:cs="Arial"/>
                <w:sz w:val="18"/>
                <w:szCs w:val="18"/>
              </w:rPr>
              <w:t>8</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94A55" w:rsidRPr="00122CD0" w:rsidRDefault="00394A55" w:rsidP="006F0259">
            <w:r w:rsidRPr="00122CD0">
              <w:rPr>
                <w:rFonts w:ascii="Arial" w:hAnsi="Arial" w:cs="Arial"/>
                <w:color w:val="000000"/>
                <w:position w:val="-2"/>
                <w:sz w:val="18"/>
                <w:szCs w:val="18"/>
              </w:rPr>
              <w:t>Vzorec pogodbe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94A55" w:rsidRPr="00122CD0" w:rsidRDefault="00394A55" w:rsidP="006F0259">
            <w:pPr>
              <w:spacing w:before="135" w:after="135"/>
              <w:jc w:val="both"/>
              <w:textAlignment w:val="center"/>
            </w:pPr>
            <w:r w:rsidRPr="00122CD0">
              <w:rPr>
                <w:rFonts w:ascii="Arial" w:hAnsi="Arial" w:cs="Arial"/>
                <w:color w:val="000000"/>
                <w:position w:val="-2"/>
                <w:sz w:val="18"/>
                <w:szCs w:val="18"/>
              </w:rPr>
              <w:t>Parafiran, podpisan in žigosan.</w:t>
            </w:r>
          </w:p>
        </w:tc>
      </w:tr>
    </w:tbl>
    <w:p w:rsidR="00394A55" w:rsidRPr="00122CD0" w:rsidRDefault="00394A55" w:rsidP="00394A55">
      <w:pPr>
        <w:sectPr w:rsidR="00394A55" w:rsidRPr="00122CD0" w:rsidSect="00D931BF">
          <w:pgSz w:w="11906" w:h="16838"/>
          <w:pgMar w:top="1418" w:right="1418" w:bottom="1418" w:left="1418" w:header="567" w:footer="680" w:gutter="0"/>
          <w:cols w:space="708"/>
          <w:docGrid w:linePitch="360"/>
        </w:sectPr>
      </w:pPr>
    </w:p>
    <w:p w:rsidR="00D0204A" w:rsidRPr="00122CD0" w:rsidRDefault="00D0204A" w:rsidP="00D0204A">
      <w:pPr>
        <w:spacing w:after="0"/>
        <w:jc w:val="right"/>
        <w:rPr>
          <w:rFonts w:ascii="Arial" w:hAnsi="Arial" w:cs="Arial"/>
          <w:sz w:val="18"/>
          <w:szCs w:val="18"/>
        </w:rPr>
      </w:pPr>
      <w:r w:rsidRPr="00122CD0">
        <w:rPr>
          <w:rFonts w:ascii="Arial" w:hAnsi="Arial" w:cs="Arial"/>
          <w:sz w:val="18"/>
          <w:szCs w:val="18"/>
        </w:rPr>
        <w:lastRenderedPageBreak/>
        <w:t>Obrazec št: 1</w:t>
      </w:r>
    </w:p>
    <w:p w:rsidR="00D0204A" w:rsidRPr="00122CD0" w:rsidRDefault="00D0204A" w:rsidP="00D0204A">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sidRPr="00122CD0">
        <w:rPr>
          <w:rFonts w:ascii="Arial" w:hAnsi="Arial" w:cs="Arial"/>
        </w:rPr>
        <w:t>Ponudba</w:t>
      </w:r>
    </w:p>
    <w:p w:rsidR="00D0204A" w:rsidRPr="00122CD0" w:rsidRDefault="00D0204A" w:rsidP="00D0204A">
      <w:pPr>
        <w:spacing w:before="225" w:after="225" w:line="240" w:lineRule="auto"/>
        <w:jc w:val="both"/>
      </w:pPr>
      <w:r w:rsidRPr="00122CD0">
        <w:rPr>
          <w:rFonts w:ascii="Arial" w:hAnsi="Arial" w:cs="Arial"/>
          <w:color w:val="000000"/>
          <w:sz w:val="18"/>
          <w:szCs w:val="18"/>
        </w:rPr>
        <w:t>Na osnovi povabila za naročilo »</w:t>
      </w:r>
      <w:r w:rsidRPr="00122CD0">
        <w:rPr>
          <w:rFonts w:ascii="Arial" w:hAnsi="Arial" w:cs="Arial"/>
          <w:b/>
          <w:bCs/>
          <w:color w:val="000000"/>
          <w:sz w:val="18"/>
          <w:szCs w:val="18"/>
        </w:rPr>
        <w:t>Revizija računovodskih izkazov za leto 2022, 2023 in 2024 Splošne bolnišnice Novo mesto</w:t>
      </w:r>
      <w:r w:rsidRPr="00122CD0">
        <w:rPr>
          <w:rFonts w:ascii="Arial" w:hAnsi="Arial" w:cs="Arial"/>
          <w:color w:val="000000"/>
          <w:sz w:val="18"/>
          <w:szCs w:val="18"/>
        </w:rPr>
        <w:t>« dajemo ponudbo, kot sledi:</w:t>
      </w:r>
    </w:p>
    <w:p w:rsidR="00D0204A" w:rsidRPr="00122CD0" w:rsidRDefault="00D0204A" w:rsidP="00D0204A">
      <w:pPr>
        <w:spacing w:before="225" w:after="225" w:line="240" w:lineRule="auto"/>
        <w:jc w:val="both"/>
      </w:pPr>
      <w:r w:rsidRPr="00122CD0">
        <w:rPr>
          <w:rFonts w:ascii="Arial" w:hAnsi="Arial" w:cs="Arial"/>
          <w:b/>
          <w:bCs/>
          <w:color w:val="000000"/>
          <w:sz w:val="18"/>
          <w:szCs w:val="18"/>
        </w:rPr>
        <w:t>I. Ponudba številka:</w:t>
      </w:r>
      <w:r w:rsidRPr="00122CD0">
        <w:rPr>
          <w:rFonts w:ascii="Arial" w:hAnsi="Arial" w:cs="Arial"/>
          <w:color w:val="000000"/>
          <w:sz w:val="18"/>
          <w:szCs w:val="18"/>
        </w:rPr>
        <w:t> </w:t>
      </w:r>
      <w:r w:rsidRPr="00122CD0">
        <w:rPr>
          <w:rFonts w:ascii="Arial" w:hAnsi="Arial" w:cs="Arial"/>
          <w:color w:val="000000"/>
          <w:sz w:val="18"/>
          <w:szCs w:val="18"/>
          <w:u w:val="single"/>
        </w:rPr>
        <w:t>_______________</w:t>
      </w:r>
    </w:p>
    <w:tbl>
      <w:tblPr>
        <w:tblStyle w:val="NormalTablePHPDOCX"/>
        <w:tblW w:w="8670" w:type="dxa"/>
        <w:tblInd w:w="108" w:type="dxa"/>
        <w:tblLook w:val="04A0" w:firstRow="1" w:lastRow="0" w:firstColumn="1" w:lastColumn="0" w:noHBand="0" w:noVBand="1"/>
      </w:tblPr>
      <w:tblGrid>
        <w:gridCol w:w="2385"/>
        <w:gridCol w:w="6285"/>
      </w:tblGrid>
      <w:tr w:rsidR="00D0204A" w:rsidRPr="00122CD0" w:rsidTr="006F0259">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D0204A" w:rsidRPr="00122CD0" w:rsidRDefault="00D0204A" w:rsidP="006F0259">
            <w:pPr>
              <w:jc w:val="right"/>
            </w:pPr>
            <w:r w:rsidRPr="00122CD0">
              <w:rPr>
                <w:rFonts w:ascii="Arial" w:hAnsi="Arial" w:cs="Arial"/>
                <w:b/>
                <w:bCs/>
                <w:color w:val="000000"/>
                <w:position w:val="-2"/>
                <w:sz w:val="18"/>
                <w:szCs w:val="18"/>
                <w:shd w:val="clear" w:color="auto" w:fill="CCCCCC"/>
              </w:rPr>
              <w:t>NAZIV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 </w:t>
            </w:r>
          </w:p>
        </w:tc>
      </w:tr>
      <w:tr w:rsidR="00D0204A" w:rsidRPr="00122CD0" w:rsidTr="006F0259">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D0204A" w:rsidRPr="00122CD0" w:rsidRDefault="00D0204A" w:rsidP="006F0259">
            <w:pPr>
              <w:jc w:val="right"/>
            </w:pPr>
            <w:r w:rsidRPr="00122CD0">
              <w:rPr>
                <w:rFonts w:ascii="Arial" w:hAnsi="Arial" w:cs="Arial"/>
                <w:b/>
                <w:bCs/>
                <w:color w:val="000000"/>
                <w:position w:val="-2"/>
                <w:sz w:val="18"/>
                <w:szCs w:val="18"/>
                <w:shd w:val="clear" w:color="auto" w:fill="CCCCCC"/>
              </w:rPr>
              <w:t>NASLOV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 </w:t>
            </w:r>
          </w:p>
        </w:tc>
      </w:tr>
    </w:tbl>
    <w:p w:rsidR="00C444DB" w:rsidRDefault="00C444DB" w:rsidP="00D0204A">
      <w:pPr>
        <w:spacing w:before="225" w:after="225" w:line="240" w:lineRule="auto"/>
        <w:jc w:val="both"/>
        <w:rPr>
          <w:rFonts w:ascii="Arial" w:hAnsi="Arial" w:cs="Arial"/>
          <w:color w:val="000000"/>
          <w:sz w:val="18"/>
          <w:szCs w:val="18"/>
        </w:rPr>
      </w:pPr>
    </w:p>
    <w:p w:rsidR="00D0204A" w:rsidRPr="00122CD0" w:rsidRDefault="00D0204A" w:rsidP="00D0204A">
      <w:pPr>
        <w:spacing w:before="225" w:after="225" w:line="240" w:lineRule="auto"/>
        <w:jc w:val="both"/>
      </w:pPr>
      <w:r w:rsidRPr="00122CD0">
        <w:rPr>
          <w:rFonts w:ascii="Arial" w:hAnsi="Arial" w:cs="Arial"/>
          <w:color w:val="000000"/>
          <w:sz w:val="18"/>
          <w:szCs w:val="18"/>
        </w:rPr>
        <w:t> </w:t>
      </w:r>
      <w:r w:rsidRPr="00122CD0">
        <w:rPr>
          <w:rFonts w:ascii="Arial" w:hAnsi="Arial" w:cs="Arial"/>
          <w:b/>
          <w:bCs/>
          <w:color w:val="000000"/>
          <w:sz w:val="18"/>
          <w:szCs w:val="18"/>
        </w:rPr>
        <w:t>II. Ponudbena cena </w:t>
      </w:r>
    </w:p>
    <w:tbl>
      <w:tblPr>
        <w:tblStyle w:val="NormalTablePHPDOCX"/>
        <w:tblW w:w="4867" w:type="pct"/>
        <w:tblInd w:w="108" w:type="dxa"/>
        <w:tblLayout w:type="fixed"/>
        <w:tblLook w:val="04A0" w:firstRow="1" w:lastRow="0" w:firstColumn="1" w:lastColumn="0" w:noHBand="0" w:noVBand="1"/>
      </w:tblPr>
      <w:tblGrid>
        <w:gridCol w:w="2719"/>
        <w:gridCol w:w="2247"/>
        <w:gridCol w:w="1442"/>
        <w:gridCol w:w="2409"/>
      </w:tblGrid>
      <w:tr w:rsidR="00D0204A" w:rsidRPr="00122CD0" w:rsidTr="006F0259">
        <w:tc>
          <w:tcPr>
            <w:tcW w:w="1542"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D0204A" w:rsidRPr="00122CD0" w:rsidRDefault="00D0204A" w:rsidP="006F0259">
            <w:pPr>
              <w:jc w:val="center"/>
            </w:pPr>
            <w:r w:rsidRPr="00122CD0">
              <w:rPr>
                <w:rFonts w:ascii="Arial" w:hAnsi="Arial" w:cs="Arial"/>
                <w:b/>
                <w:bCs/>
                <w:color w:val="000000"/>
                <w:position w:val="-2"/>
                <w:sz w:val="18"/>
                <w:szCs w:val="18"/>
                <w:shd w:val="clear" w:color="auto" w:fill="D1D1D1"/>
              </w:rPr>
              <w:t>Postavka</w:t>
            </w:r>
          </w:p>
        </w:tc>
        <w:tc>
          <w:tcPr>
            <w:tcW w:w="1274"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D0204A" w:rsidRPr="00122CD0" w:rsidRDefault="00D0204A" w:rsidP="006F0259">
            <w:pPr>
              <w:jc w:val="center"/>
            </w:pPr>
            <w:r w:rsidRPr="00122CD0">
              <w:rPr>
                <w:rFonts w:ascii="Arial" w:hAnsi="Arial" w:cs="Arial"/>
                <w:b/>
                <w:bCs/>
                <w:color w:val="000000"/>
                <w:position w:val="-2"/>
                <w:sz w:val="18"/>
                <w:szCs w:val="18"/>
                <w:shd w:val="clear" w:color="auto" w:fill="D1D1D1"/>
              </w:rPr>
              <w:t>Vrednost brez DDV</w:t>
            </w:r>
          </w:p>
        </w:tc>
        <w:tc>
          <w:tcPr>
            <w:tcW w:w="818"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D0204A" w:rsidRPr="00122CD0" w:rsidRDefault="00D0204A" w:rsidP="006F0259">
            <w:pPr>
              <w:jc w:val="center"/>
            </w:pPr>
            <w:r w:rsidRPr="00122CD0">
              <w:rPr>
                <w:rFonts w:ascii="Arial" w:hAnsi="Arial" w:cs="Arial"/>
                <w:b/>
                <w:bCs/>
                <w:color w:val="000000"/>
                <w:position w:val="-2"/>
                <w:sz w:val="18"/>
                <w:szCs w:val="18"/>
                <w:shd w:val="clear" w:color="auto" w:fill="D1D1D1"/>
              </w:rPr>
              <w:t>Znesek DDV</w:t>
            </w:r>
          </w:p>
        </w:tc>
        <w:tc>
          <w:tcPr>
            <w:tcW w:w="1366"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D0204A" w:rsidRPr="00122CD0" w:rsidRDefault="00D0204A" w:rsidP="006F0259">
            <w:pPr>
              <w:jc w:val="center"/>
            </w:pPr>
            <w:r w:rsidRPr="00122CD0">
              <w:rPr>
                <w:rFonts w:ascii="Arial" w:hAnsi="Arial" w:cs="Arial"/>
                <w:b/>
                <w:bCs/>
                <w:color w:val="000000"/>
                <w:position w:val="-2"/>
                <w:sz w:val="18"/>
                <w:szCs w:val="18"/>
                <w:shd w:val="clear" w:color="auto" w:fill="D1D1D1"/>
              </w:rPr>
              <w:t>Vrednost z DDV</w:t>
            </w:r>
          </w:p>
        </w:tc>
      </w:tr>
      <w:tr w:rsidR="00D0204A" w:rsidRPr="00122CD0" w:rsidTr="006F0259">
        <w:tc>
          <w:tcPr>
            <w:tcW w:w="1542"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A. Revizija računovodskih izkazov za leto 2022</w:t>
            </w:r>
          </w:p>
        </w:tc>
        <w:tc>
          <w:tcPr>
            <w:tcW w:w="1274"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 </w:t>
            </w:r>
          </w:p>
        </w:tc>
        <w:tc>
          <w:tcPr>
            <w:tcW w:w="818"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 </w:t>
            </w:r>
          </w:p>
        </w:tc>
        <w:tc>
          <w:tcPr>
            <w:tcW w:w="1366"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 </w:t>
            </w:r>
          </w:p>
        </w:tc>
      </w:tr>
      <w:tr w:rsidR="00D0204A" w:rsidRPr="00122CD0" w:rsidTr="006F0259">
        <w:tc>
          <w:tcPr>
            <w:tcW w:w="1542"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0204A" w:rsidRPr="00122CD0" w:rsidRDefault="00D0204A" w:rsidP="006F0259">
            <w:pPr>
              <w:rPr>
                <w:rFonts w:ascii="Arial" w:hAnsi="Arial" w:cs="Arial"/>
                <w:color w:val="000000"/>
                <w:position w:val="-2"/>
                <w:sz w:val="18"/>
                <w:szCs w:val="18"/>
              </w:rPr>
            </w:pPr>
            <w:r w:rsidRPr="00122CD0">
              <w:rPr>
                <w:rFonts w:ascii="Arial" w:hAnsi="Arial" w:cs="Arial"/>
                <w:color w:val="000000"/>
                <w:position w:val="-2"/>
                <w:sz w:val="18"/>
                <w:szCs w:val="18"/>
              </w:rPr>
              <w:t>B.</w:t>
            </w:r>
            <w:r w:rsidRPr="00122CD0">
              <w:t xml:space="preserve"> </w:t>
            </w:r>
            <w:r w:rsidRPr="00122CD0">
              <w:rPr>
                <w:rFonts w:ascii="Arial" w:hAnsi="Arial" w:cs="Arial"/>
                <w:color w:val="000000"/>
                <w:position w:val="-2"/>
                <w:sz w:val="18"/>
                <w:szCs w:val="18"/>
              </w:rPr>
              <w:t>Revizija računovodskih izkazov za leto 2023</w:t>
            </w:r>
          </w:p>
        </w:tc>
        <w:tc>
          <w:tcPr>
            <w:tcW w:w="1274"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0204A" w:rsidRPr="00122CD0" w:rsidRDefault="00D0204A" w:rsidP="006F0259">
            <w:pPr>
              <w:rPr>
                <w:rFonts w:ascii="Arial" w:hAnsi="Arial" w:cs="Arial"/>
                <w:color w:val="000000"/>
                <w:position w:val="-2"/>
                <w:sz w:val="18"/>
                <w:szCs w:val="18"/>
              </w:rPr>
            </w:pPr>
          </w:p>
        </w:tc>
        <w:tc>
          <w:tcPr>
            <w:tcW w:w="818"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0204A" w:rsidRPr="00122CD0" w:rsidRDefault="00D0204A" w:rsidP="006F0259">
            <w:pPr>
              <w:rPr>
                <w:rFonts w:ascii="Arial" w:hAnsi="Arial" w:cs="Arial"/>
                <w:color w:val="000000"/>
                <w:position w:val="-2"/>
                <w:sz w:val="18"/>
                <w:szCs w:val="18"/>
              </w:rPr>
            </w:pPr>
          </w:p>
        </w:tc>
        <w:tc>
          <w:tcPr>
            <w:tcW w:w="1366"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0204A" w:rsidRPr="00122CD0" w:rsidRDefault="00D0204A" w:rsidP="006F0259">
            <w:pPr>
              <w:rPr>
                <w:rFonts w:ascii="Arial" w:hAnsi="Arial" w:cs="Arial"/>
                <w:color w:val="000000"/>
                <w:position w:val="-2"/>
                <w:sz w:val="18"/>
                <w:szCs w:val="18"/>
              </w:rPr>
            </w:pPr>
          </w:p>
        </w:tc>
      </w:tr>
      <w:tr w:rsidR="00D0204A" w:rsidRPr="00122CD0" w:rsidTr="006F0259">
        <w:tc>
          <w:tcPr>
            <w:tcW w:w="1542"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0204A" w:rsidRPr="00122CD0" w:rsidRDefault="00D0204A" w:rsidP="006F0259">
            <w:pPr>
              <w:rPr>
                <w:rFonts w:ascii="Arial" w:hAnsi="Arial" w:cs="Arial"/>
                <w:color w:val="000000"/>
                <w:position w:val="-2"/>
                <w:sz w:val="18"/>
                <w:szCs w:val="18"/>
              </w:rPr>
            </w:pPr>
            <w:r w:rsidRPr="00122CD0">
              <w:rPr>
                <w:rFonts w:ascii="Arial" w:hAnsi="Arial" w:cs="Arial"/>
                <w:color w:val="000000"/>
                <w:position w:val="-2"/>
                <w:sz w:val="18"/>
                <w:szCs w:val="18"/>
              </w:rPr>
              <w:t>C.</w:t>
            </w:r>
            <w:r w:rsidRPr="00122CD0">
              <w:t xml:space="preserve"> </w:t>
            </w:r>
            <w:r w:rsidRPr="00122CD0">
              <w:rPr>
                <w:rFonts w:ascii="Arial" w:hAnsi="Arial" w:cs="Arial"/>
                <w:color w:val="000000"/>
                <w:position w:val="-2"/>
                <w:sz w:val="18"/>
                <w:szCs w:val="18"/>
              </w:rPr>
              <w:t>Revizija računovodskih izkazov za leto 2024</w:t>
            </w:r>
          </w:p>
        </w:tc>
        <w:tc>
          <w:tcPr>
            <w:tcW w:w="1274"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0204A" w:rsidRPr="00122CD0" w:rsidRDefault="00D0204A" w:rsidP="006F0259">
            <w:pPr>
              <w:rPr>
                <w:rFonts w:ascii="Arial" w:hAnsi="Arial" w:cs="Arial"/>
                <w:color w:val="000000"/>
                <w:position w:val="-2"/>
                <w:sz w:val="18"/>
                <w:szCs w:val="18"/>
              </w:rPr>
            </w:pPr>
          </w:p>
        </w:tc>
        <w:tc>
          <w:tcPr>
            <w:tcW w:w="818"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0204A" w:rsidRPr="00122CD0" w:rsidRDefault="00D0204A" w:rsidP="006F0259">
            <w:pPr>
              <w:rPr>
                <w:rFonts w:ascii="Arial" w:hAnsi="Arial" w:cs="Arial"/>
                <w:color w:val="000000"/>
                <w:position w:val="-2"/>
                <w:sz w:val="18"/>
                <w:szCs w:val="18"/>
              </w:rPr>
            </w:pPr>
          </w:p>
        </w:tc>
        <w:tc>
          <w:tcPr>
            <w:tcW w:w="1366"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0204A" w:rsidRPr="00122CD0" w:rsidRDefault="00D0204A" w:rsidP="006F0259">
            <w:pPr>
              <w:rPr>
                <w:rFonts w:ascii="Arial" w:hAnsi="Arial" w:cs="Arial"/>
                <w:color w:val="000000"/>
                <w:position w:val="-2"/>
                <w:sz w:val="18"/>
                <w:szCs w:val="18"/>
              </w:rPr>
            </w:pPr>
          </w:p>
        </w:tc>
      </w:tr>
      <w:tr w:rsidR="00D0204A" w:rsidRPr="00122CD0" w:rsidTr="006F0259">
        <w:tc>
          <w:tcPr>
            <w:tcW w:w="1542" w:type="pct"/>
            <w:tcBorders>
              <w:top w:val="single" w:sz="5" w:space="0" w:color="000000"/>
              <w:left w:val="single" w:sz="5" w:space="0" w:color="000000"/>
              <w:bottom w:val="single" w:sz="5" w:space="0" w:color="000000"/>
              <w:right w:val="single" w:sz="5" w:space="0" w:color="000000"/>
            </w:tcBorders>
            <w:shd w:val="clear" w:color="auto" w:fill="D9D9D9" w:themeFill="background1" w:themeFillShade="D9"/>
            <w:tcMar>
              <w:top w:w="135" w:type="dxa"/>
              <w:bottom w:w="135" w:type="dxa"/>
            </w:tcMar>
            <w:vAlign w:val="center"/>
          </w:tcPr>
          <w:p w:rsidR="00D0204A" w:rsidRPr="00122CD0" w:rsidRDefault="00D0204A" w:rsidP="006F0259">
            <w:pPr>
              <w:rPr>
                <w:rFonts w:ascii="Arial" w:hAnsi="Arial" w:cs="Arial"/>
                <w:color w:val="000000"/>
                <w:position w:val="-2"/>
                <w:sz w:val="18"/>
                <w:szCs w:val="18"/>
              </w:rPr>
            </w:pPr>
            <w:r w:rsidRPr="00122CD0">
              <w:rPr>
                <w:rFonts w:ascii="Arial" w:hAnsi="Arial" w:cs="Arial"/>
                <w:color w:val="000000"/>
                <w:position w:val="-2"/>
                <w:sz w:val="18"/>
                <w:szCs w:val="18"/>
              </w:rPr>
              <w:t>SKUPAJ A+B+C</w:t>
            </w:r>
          </w:p>
        </w:tc>
        <w:tc>
          <w:tcPr>
            <w:tcW w:w="1274"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shd w:val="clear" w:color="auto" w:fill="CCCCCC"/>
              </w:rPr>
              <w:t> </w:t>
            </w:r>
          </w:p>
        </w:tc>
        <w:tc>
          <w:tcPr>
            <w:tcW w:w="818"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shd w:val="clear" w:color="auto" w:fill="CCCCCC"/>
              </w:rPr>
              <w:t> </w:t>
            </w:r>
          </w:p>
        </w:tc>
        <w:tc>
          <w:tcPr>
            <w:tcW w:w="1366"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shd w:val="clear" w:color="auto" w:fill="CCCCCC"/>
              </w:rPr>
              <w:t> </w:t>
            </w:r>
          </w:p>
        </w:tc>
      </w:tr>
    </w:tbl>
    <w:p w:rsidR="00C444DB" w:rsidRPr="003C18E1" w:rsidRDefault="00C444DB" w:rsidP="00C444DB">
      <w:pPr>
        <w:spacing w:before="225" w:after="225" w:line="240" w:lineRule="auto"/>
        <w:jc w:val="both"/>
        <w:rPr>
          <w:rFonts w:ascii="Arial" w:hAnsi="Arial" w:cs="Arial"/>
          <w:sz w:val="18"/>
          <w:szCs w:val="18"/>
        </w:rPr>
      </w:pPr>
      <w:r w:rsidRPr="003C18E1">
        <w:rPr>
          <w:rFonts w:ascii="Arial" w:hAnsi="Arial" w:cs="Arial"/>
          <w:sz w:val="18"/>
          <w:szCs w:val="18"/>
        </w:rPr>
        <w:t>Ponudnik v okviru ponudbene dokumentacije k obrazcu št. 1 Ponudba, obvezno priložiti še prilogo kalkulacija ponudbene cene (izdela jo ponudnik sam), ki bo vsebovala natančno kalkulacijo ponudbene cene za vsako posamezno leto (2022, 2023 in 2024) na način, da bo letna ponudbena vrednost razdeljena in bodo razvidni naslednji podatki:</w:t>
      </w:r>
    </w:p>
    <w:p w:rsidR="00C444DB" w:rsidRPr="003C18E1" w:rsidRDefault="00C444DB" w:rsidP="00C838B6">
      <w:pPr>
        <w:pStyle w:val="Odstavekseznama"/>
        <w:numPr>
          <w:ilvl w:val="0"/>
          <w:numId w:val="9"/>
        </w:numPr>
        <w:spacing w:before="225" w:after="225" w:line="240" w:lineRule="auto"/>
        <w:jc w:val="both"/>
        <w:rPr>
          <w:rFonts w:ascii="Arial" w:hAnsi="Arial" w:cs="Arial"/>
          <w:sz w:val="18"/>
          <w:szCs w:val="18"/>
        </w:rPr>
      </w:pPr>
      <w:r w:rsidRPr="003C18E1">
        <w:rPr>
          <w:rFonts w:ascii="Arial" w:hAnsi="Arial" w:cs="Arial"/>
          <w:sz w:val="18"/>
          <w:szCs w:val="18"/>
        </w:rPr>
        <w:t>načrtovano št. ur po profilih znotraj prijavljenega delovnega tima</w:t>
      </w:r>
    </w:p>
    <w:p w:rsidR="00C444DB" w:rsidRPr="003C18E1" w:rsidRDefault="00C444DB" w:rsidP="00C838B6">
      <w:pPr>
        <w:pStyle w:val="Odstavekseznama"/>
        <w:numPr>
          <w:ilvl w:val="0"/>
          <w:numId w:val="9"/>
        </w:numPr>
        <w:spacing w:before="225" w:after="225" w:line="240" w:lineRule="auto"/>
        <w:jc w:val="both"/>
        <w:rPr>
          <w:rFonts w:ascii="Arial" w:hAnsi="Arial" w:cs="Arial"/>
          <w:sz w:val="18"/>
          <w:szCs w:val="18"/>
        </w:rPr>
      </w:pPr>
      <w:r w:rsidRPr="003C18E1">
        <w:rPr>
          <w:rFonts w:ascii="Arial" w:hAnsi="Arial" w:cs="Arial"/>
          <w:sz w:val="18"/>
          <w:szCs w:val="18"/>
        </w:rPr>
        <w:t xml:space="preserve">cena/h (urna postavka) po posameznem </w:t>
      </w:r>
      <w:proofErr w:type="spellStart"/>
      <w:r w:rsidRPr="003C18E1">
        <w:rPr>
          <w:rFonts w:ascii="Arial" w:hAnsi="Arial" w:cs="Arial"/>
          <w:sz w:val="18"/>
          <w:szCs w:val="18"/>
        </w:rPr>
        <w:t>profiu</w:t>
      </w:r>
      <w:proofErr w:type="spellEnd"/>
    </w:p>
    <w:p w:rsidR="00C444DB" w:rsidRPr="003C18E1" w:rsidRDefault="00C444DB" w:rsidP="00C838B6">
      <w:pPr>
        <w:pStyle w:val="Odstavekseznama"/>
        <w:numPr>
          <w:ilvl w:val="0"/>
          <w:numId w:val="9"/>
        </w:numPr>
        <w:spacing w:before="225" w:after="225" w:line="240" w:lineRule="auto"/>
        <w:jc w:val="both"/>
        <w:rPr>
          <w:rFonts w:ascii="Arial" w:hAnsi="Arial" w:cs="Arial"/>
          <w:sz w:val="18"/>
          <w:szCs w:val="18"/>
        </w:rPr>
      </w:pPr>
      <w:r w:rsidRPr="003C18E1">
        <w:rPr>
          <w:rFonts w:ascii="Arial" w:hAnsi="Arial" w:cs="Arial"/>
          <w:sz w:val="18"/>
          <w:szCs w:val="18"/>
        </w:rPr>
        <w:t xml:space="preserve">zmnožki načrtovanih </w:t>
      </w:r>
      <w:proofErr w:type="spellStart"/>
      <w:r w:rsidRPr="003C18E1">
        <w:rPr>
          <w:rFonts w:ascii="Arial" w:hAnsi="Arial" w:cs="Arial"/>
          <w:sz w:val="18"/>
          <w:szCs w:val="18"/>
        </w:rPr>
        <w:t>št.ur</w:t>
      </w:r>
      <w:proofErr w:type="spellEnd"/>
      <w:r w:rsidRPr="003C18E1">
        <w:rPr>
          <w:rFonts w:ascii="Arial" w:hAnsi="Arial" w:cs="Arial"/>
          <w:sz w:val="18"/>
          <w:szCs w:val="18"/>
        </w:rPr>
        <w:t xml:space="preserve"> in urnih postavk ter nato seštevek skupne ponudbene vrednosti za vsako posamezno leto</w:t>
      </w:r>
    </w:p>
    <w:p w:rsidR="00C444DB" w:rsidRPr="003C18E1" w:rsidRDefault="00C444DB" w:rsidP="00C444DB">
      <w:pPr>
        <w:spacing w:before="225" w:after="225" w:line="240" w:lineRule="auto"/>
        <w:jc w:val="both"/>
        <w:rPr>
          <w:rFonts w:ascii="Arial" w:hAnsi="Arial" w:cs="Arial"/>
          <w:sz w:val="18"/>
          <w:szCs w:val="18"/>
        </w:rPr>
      </w:pPr>
      <w:r w:rsidRPr="003C18E1">
        <w:rPr>
          <w:rFonts w:ascii="Arial" w:hAnsi="Arial" w:cs="Arial"/>
          <w:sz w:val="18"/>
          <w:szCs w:val="18"/>
        </w:rPr>
        <w:t>Predmetna priloga bo tudi priloga in sestavni del pogodbe, ki jo bo naročnik sklenil z izbranim ponudnikom.</w:t>
      </w:r>
    </w:p>
    <w:p w:rsidR="00D0204A" w:rsidRPr="00122CD0" w:rsidRDefault="00D0204A" w:rsidP="00D0204A">
      <w:pPr>
        <w:spacing w:before="225" w:after="225" w:line="240" w:lineRule="auto"/>
        <w:jc w:val="both"/>
      </w:pPr>
      <w:r w:rsidRPr="00122CD0">
        <w:rPr>
          <w:rFonts w:ascii="Arial" w:hAnsi="Arial" w:cs="Arial"/>
          <w:color w:val="000000"/>
          <w:sz w:val="18"/>
          <w:szCs w:val="18"/>
        </w:rPr>
        <w:t>Zavezujemo se, da bomo vsa dela izvršili skladno z zahtevami naročnika, najkasneje v roku določenem v razpisni dokumentaciji.  </w:t>
      </w:r>
    </w:p>
    <w:p w:rsidR="00D0204A" w:rsidRPr="00122CD0" w:rsidRDefault="00D0204A" w:rsidP="00D0204A">
      <w:pPr>
        <w:spacing w:before="225" w:after="225" w:line="240" w:lineRule="auto"/>
        <w:jc w:val="both"/>
        <w:rPr>
          <w:rFonts w:ascii="Arial" w:hAnsi="Arial" w:cs="Arial"/>
          <w:color w:val="000000"/>
          <w:sz w:val="18"/>
          <w:szCs w:val="18"/>
        </w:rPr>
      </w:pPr>
      <w:r w:rsidRPr="00122CD0">
        <w:rPr>
          <w:rFonts w:ascii="Arial" w:hAnsi="Arial" w:cs="Arial"/>
          <w:b/>
          <w:bCs/>
          <w:color w:val="000000"/>
          <w:sz w:val="18"/>
          <w:szCs w:val="18"/>
        </w:rPr>
        <w:t>III. Rok veljavnosti ponudb</w:t>
      </w:r>
      <w:r w:rsidRPr="00122CD0">
        <w:rPr>
          <w:rFonts w:ascii="Arial" w:hAnsi="Arial" w:cs="Arial"/>
          <w:color w:val="000000"/>
          <w:sz w:val="18"/>
          <w:szCs w:val="18"/>
        </w:rPr>
        <w:t>e Ponudba velja najmanj 90 dni od roka za predložitev ponudb.</w:t>
      </w:r>
      <w:r w:rsidR="00C444DB">
        <w:rPr>
          <w:rFonts w:ascii="Arial" w:hAnsi="Arial" w:cs="Arial"/>
          <w:color w:val="000000"/>
          <w:sz w:val="18"/>
          <w:szCs w:val="18"/>
        </w:rPr>
        <w:t xml:space="preserve"> </w:t>
      </w:r>
      <w:r w:rsidRPr="00122CD0">
        <w:rPr>
          <w:rFonts w:ascii="Arial" w:hAnsi="Arial" w:cs="Arial"/>
          <w:color w:val="000000"/>
          <w:sz w:val="18"/>
          <w:szCs w:val="18"/>
        </w:rPr>
        <w:t>Ponudba mora biti veljavna najmanj do navedenega roka. Prekratka veljavnost ponudbe pomeni razlog za zavrnitev ponudbe.</w:t>
      </w:r>
    </w:p>
    <w:p w:rsidR="00D0204A" w:rsidRPr="00122CD0" w:rsidRDefault="00D0204A" w:rsidP="00D0204A">
      <w:pPr>
        <w:spacing w:before="225" w:after="225" w:line="240" w:lineRule="auto"/>
        <w:jc w:val="both"/>
      </w:pPr>
      <w:r w:rsidRPr="00122CD0">
        <w:rPr>
          <w:rFonts w:ascii="Arial" w:hAnsi="Arial" w:cs="Arial"/>
          <w:color w:val="000000"/>
          <w:sz w:val="18"/>
          <w:szCs w:val="18"/>
        </w:rPr>
        <w:t>  </w:t>
      </w:r>
      <w:r w:rsidRPr="00122CD0">
        <w:rPr>
          <w:rFonts w:ascii="Arial" w:hAnsi="Arial" w:cs="Arial"/>
          <w:b/>
          <w:bCs/>
          <w:color w:val="000000"/>
          <w:sz w:val="18"/>
          <w:szCs w:val="18"/>
        </w:rPr>
        <w:t>IV. Podatki o plačilu </w:t>
      </w:r>
    </w:p>
    <w:p w:rsidR="00D0204A" w:rsidRPr="00122CD0" w:rsidRDefault="00D0204A" w:rsidP="00D0204A">
      <w:pPr>
        <w:spacing w:before="225" w:after="225" w:line="240" w:lineRule="auto"/>
        <w:jc w:val="both"/>
      </w:pPr>
      <w:r w:rsidRPr="00122CD0">
        <w:rPr>
          <w:rFonts w:ascii="Arial" w:hAnsi="Arial" w:cs="Arial"/>
          <w:color w:val="000000"/>
          <w:sz w:val="18"/>
          <w:szCs w:val="18"/>
        </w:rPr>
        <w:t>Plačila se opravijo na podlagi izdanih računov. Če ni z zakonom ali drugim predpisom določeno drugače, je rok plačila je 30 dni od datuma prejema računa. Če naročnik izpodbija del zneska, je dolžan plačati nesporni del zneska. Roki plačil podizvajalcem so enaki kot za izvajalca.</w:t>
      </w:r>
    </w:p>
    <w:p w:rsidR="00D0204A" w:rsidRPr="00122CD0" w:rsidRDefault="00D0204A" w:rsidP="00D0204A">
      <w:pPr>
        <w:spacing w:before="225" w:after="225" w:line="240" w:lineRule="auto"/>
        <w:jc w:val="both"/>
      </w:pPr>
      <w:r w:rsidRPr="00122CD0">
        <w:rPr>
          <w:rFonts w:ascii="Arial" w:hAnsi="Arial" w:cs="Arial"/>
          <w:color w:val="000000"/>
          <w:sz w:val="18"/>
          <w:szCs w:val="18"/>
        </w:rPr>
        <w:lastRenderedPageBreak/>
        <w:t>Izvajalec izstavi račun v elektronski obliki (</w:t>
      </w:r>
      <w:proofErr w:type="spellStart"/>
      <w:r w:rsidRPr="00122CD0">
        <w:rPr>
          <w:rFonts w:ascii="Arial" w:hAnsi="Arial" w:cs="Arial"/>
          <w:color w:val="000000"/>
          <w:sz w:val="18"/>
          <w:szCs w:val="18"/>
        </w:rPr>
        <w:t>eRačun</w:t>
      </w:r>
      <w:proofErr w:type="spellEnd"/>
      <w:r w:rsidRPr="00122CD0">
        <w:rPr>
          <w:rFonts w:ascii="Arial" w:hAnsi="Arial" w:cs="Arial"/>
          <w:color w:val="000000"/>
          <w:sz w:val="18"/>
          <w:szCs w:val="18"/>
        </w:rPr>
        <w:t xml:space="preserve">) preko spletnega portala </w:t>
      </w:r>
      <w:proofErr w:type="spellStart"/>
      <w:r w:rsidRPr="00122CD0">
        <w:rPr>
          <w:rFonts w:ascii="Arial" w:hAnsi="Arial" w:cs="Arial"/>
          <w:color w:val="000000"/>
          <w:sz w:val="18"/>
          <w:szCs w:val="18"/>
        </w:rPr>
        <w:t>UJPnet</w:t>
      </w:r>
      <w:proofErr w:type="spellEnd"/>
      <w:r w:rsidRPr="00122CD0">
        <w:rPr>
          <w:rFonts w:ascii="Arial" w:hAnsi="Arial" w:cs="Arial"/>
          <w:color w:val="000000"/>
          <w:sz w:val="18"/>
          <w:szCs w:val="18"/>
        </w:rPr>
        <w:t xml:space="preserve">. Kot uradni prejem računa se šteje datum vnosa računa v sistem </w:t>
      </w:r>
      <w:proofErr w:type="spellStart"/>
      <w:r w:rsidRPr="00122CD0">
        <w:rPr>
          <w:rFonts w:ascii="Arial" w:hAnsi="Arial" w:cs="Arial"/>
          <w:color w:val="000000"/>
          <w:sz w:val="18"/>
          <w:szCs w:val="18"/>
        </w:rPr>
        <w:t>UJPnet</w:t>
      </w:r>
      <w:proofErr w:type="spellEnd"/>
      <w:r w:rsidRPr="00122CD0">
        <w:rPr>
          <w:rFonts w:ascii="Arial" w:hAnsi="Arial" w:cs="Arial"/>
          <w:color w:val="000000"/>
          <w:sz w:val="18"/>
          <w:szCs w:val="18"/>
        </w:rPr>
        <w:t>.</w:t>
      </w:r>
    </w:p>
    <w:p w:rsidR="00D0204A" w:rsidRPr="00122CD0" w:rsidRDefault="00D0204A" w:rsidP="00D0204A">
      <w:pPr>
        <w:spacing w:before="225" w:after="225" w:line="240" w:lineRule="auto"/>
        <w:jc w:val="both"/>
      </w:pPr>
      <w:r w:rsidRPr="00122CD0">
        <w:rPr>
          <w:rFonts w:ascii="Arial" w:hAnsi="Arial" w:cs="Arial"/>
          <w:color w:val="000000"/>
          <w:sz w:val="18"/>
          <w:szCs w:val="18"/>
        </w:rPr>
        <w:t>Strinjamo se, da naročnik ni zavezan sprejeti nobene od ponudb, ki jih je prejel, ter da v primeru odstopa naročnika od oddaje javnega naročila ne bodo povrnjeni ponudniku nobeni stroški v zvezi z izdelavo ponudb.</w:t>
      </w:r>
    </w:p>
    <w:p w:rsidR="00D0204A" w:rsidRPr="00122CD0" w:rsidRDefault="00D0204A" w:rsidP="00D0204A">
      <w:pPr>
        <w:spacing w:before="225" w:after="225" w:line="240" w:lineRule="auto"/>
        <w:jc w:val="both"/>
      </w:pPr>
      <w:r w:rsidRPr="00122CD0">
        <w:rPr>
          <w:rFonts w:ascii="Arial" w:hAnsi="Arial" w:cs="Arial"/>
          <w:color w:val="000000"/>
          <w:sz w:val="18"/>
          <w:szCs w:val="18"/>
        </w:rPr>
        <w:t>   </w:t>
      </w:r>
      <w:r w:rsidRPr="00122CD0">
        <w:rPr>
          <w:rFonts w:ascii="Arial" w:hAnsi="Arial" w:cs="Arial"/>
          <w:b/>
          <w:bCs/>
          <w:color w:val="000000"/>
          <w:sz w:val="18"/>
          <w:szCs w:val="18"/>
        </w:rPr>
        <w:t>V. Podatki o gospodarskem subjektu</w:t>
      </w:r>
    </w:p>
    <w:tbl>
      <w:tblPr>
        <w:tblStyle w:val="NormalTablePHPDOCX"/>
        <w:tblW w:w="8745" w:type="dxa"/>
        <w:tblInd w:w="102" w:type="dxa"/>
        <w:shd w:val="clear" w:color="auto" w:fill="CCCCCC"/>
        <w:tblLook w:val="04A0" w:firstRow="1" w:lastRow="0" w:firstColumn="1" w:lastColumn="0" w:noHBand="0" w:noVBand="1"/>
      </w:tblPr>
      <w:tblGrid>
        <w:gridCol w:w="6"/>
        <w:gridCol w:w="3194"/>
        <w:gridCol w:w="880"/>
        <w:gridCol w:w="4281"/>
        <w:gridCol w:w="384"/>
      </w:tblGrid>
      <w:tr w:rsidR="00D0204A" w:rsidRPr="00122CD0" w:rsidTr="006F0259">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D0204A" w:rsidRPr="00122CD0" w:rsidRDefault="00D0204A" w:rsidP="006F0259">
            <w:pPr>
              <w:rPr>
                <w:sz w:val="16"/>
              </w:rPr>
            </w:pPr>
            <w:r w:rsidRPr="00122CD0">
              <w:rPr>
                <w:rFonts w:ascii="Arial" w:hAnsi="Arial" w:cs="Arial"/>
                <w:color w:val="000000"/>
                <w:sz w:val="16"/>
                <w:szCs w:val="18"/>
              </w:rPr>
              <w:t> </w:t>
            </w:r>
            <w:r w:rsidRPr="00122CD0">
              <w:rPr>
                <w:rFonts w:ascii="Arial" w:hAnsi="Arial" w:cs="Arial"/>
                <w:b/>
                <w:bCs/>
                <w:color w:val="000000"/>
                <w:position w:val="-2"/>
                <w:sz w:val="16"/>
                <w:szCs w:val="18"/>
                <w:shd w:val="clear" w:color="auto" w:fill="CCCCCC"/>
              </w:rPr>
              <w:t>KONTAKTNA OSEBA:</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 </w:t>
            </w:r>
          </w:p>
        </w:tc>
      </w:tr>
      <w:tr w:rsidR="00D0204A" w:rsidRPr="00122CD0" w:rsidTr="006F0259">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D0204A" w:rsidRPr="00122CD0" w:rsidRDefault="00D0204A" w:rsidP="006F0259">
            <w:pPr>
              <w:rPr>
                <w:sz w:val="16"/>
              </w:rPr>
            </w:pPr>
            <w:r w:rsidRPr="00122CD0">
              <w:rPr>
                <w:rFonts w:ascii="Arial" w:hAnsi="Arial" w:cs="Arial"/>
                <w:b/>
                <w:bCs/>
                <w:color w:val="000000"/>
                <w:position w:val="-2"/>
                <w:sz w:val="16"/>
                <w:szCs w:val="18"/>
                <w:shd w:val="clear" w:color="auto" w:fill="CCCCCC"/>
              </w:rPr>
              <w:t>E-POŠTA KONTAKTNE OSEBE:</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 </w:t>
            </w:r>
          </w:p>
        </w:tc>
      </w:tr>
      <w:tr w:rsidR="00D0204A" w:rsidRPr="00122CD0" w:rsidTr="006F0259">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D0204A" w:rsidRPr="00122CD0" w:rsidRDefault="00D0204A" w:rsidP="006F0259">
            <w:pPr>
              <w:rPr>
                <w:sz w:val="16"/>
              </w:rPr>
            </w:pPr>
            <w:r w:rsidRPr="00122CD0">
              <w:rPr>
                <w:rFonts w:ascii="Arial" w:hAnsi="Arial" w:cs="Arial"/>
                <w:b/>
                <w:bCs/>
                <w:color w:val="000000"/>
                <w:position w:val="-2"/>
                <w:sz w:val="16"/>
                <w:szCs w:val="18"/>
                <w:shd w:val="clear" w:color="auto" w:fill="CCCCCC"/>
              </w:rPr>
              <w:t>TELEFON:</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 </w:t>
            </w:r>
          </w:p>
        </w:tc>
      </w:tr>
      <w:tr w:rsidR="00D0204A" w:rsidRPr="00122CD0" w:rsidTr="006F0259">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D0204A" w:rsidRPr="00122CD0" w:rsidRDefault="00D0204A" w:rsidP="006F0259">
            <w:pPr>
              <w:rPr>
                <w:sz w:val="16"/>
              </w:rPr>
            </w:pPr>
            <w:r w:rsidRPr="00122CD0">
              <w:rPr>
                <w:rFonts w:ascii="Arial" w:hAnsi="Arial" w:cs="Arial"/>
                <w:b/>
                <w:bCs/>
                <w:color w:val="000000"/>
                <w:position w:val="-2"/>
                <w:sz w:val="16"/>
                <w:szCs w:val="18"/>
                <w:shd w:val="clear" w:color="auto" w:fill="CCCCCC"/>
              </w:rPr>
              <w:t>ID ZA DDV:</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 </w:t>
            </w:r>
          </w:p>
        </w:tc>
      </w:tr>
      <w:tr w:rsidR="00D0204A" w:rsidRPr="00122CD0" w:rsidTr="006F0259">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D0204A" w:rsidRPr="00122CD0" w:rsidRDefault="00D0204A" w:rsidP="006F0259">
            <w:pPr>
              <w:rPr>
                <w:sz w:val="16"/>
              </w:rPr>
            </w:pPr>
            <w:r w:rsidRPr="00122CD0">
              <w:rPr>
                <w:rFonts w:ascii="Arial" w:hAnsi="Arial" w:cs="Arial"/>
                <w:b/>
                <w:bCs/>
                <w:color w:val="000000"/>
                <w:position w:val="-2"/>
                <w:sz w:val="16"/>
                <w:szCs w:val="18"/>
                <w:shd w:val="clear" w:color="auto" w:fill="CCCCCC"/>
              </w:rPr>
              <w:t>MATIČNA ŠTEVILKA:</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 </w:t>
            </w:r>
          </w:p>
        </w:tc>
      </w:tr>
      <w:tr w:rsidR="00D0204A" w:rsidRPr="00122CD0" w:rsidTr="006F0259">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D0204A" w:rsidRPr="00122CD0" w:rsidRDefault="00D0204A" w:rsidP="006F0259">
            <w:pPr>
              <w:rPr>
                <w:sz w:val="16"/>
              </w:rPr>
            </w:pPr>
            <w:r w:rsidRPr="00122CD0">
              <w:rPr>
                <w:rFonts w:ascii="Arial" w:hAnsi="Arial" w:cs="Arial"/>
                <w:b/>
                <w:bCs/>
                <w:color w:val="000000"/>
                <w:position w:val="-2"/>
                <w:sz w:val="16"/>
                <w:szCs w:val="18"/>
                <w:shd w:val="clear" w:color="auto" w:fill="CCCCCC"/>
              </w:rPr>
              <w:t>ŠTEVILKE TRANSAKCIJSKIH RAČUNOV:</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 </w:t>
            </w:r>
          </w:p>
        </w:tc>
      </w:tr>
      <w:tr w:rsidR="00D0204A" w:rsidRPr="00122CD0" w:rsidTr="006F0259">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D0204A" w:rsidRPr="00122CD0" w:rsidRDefault="00D0204A" w:rsidP="006F0259">
            <w:pPr>
              <w:rPr>
                <w:sz w:val="16"/>
              </w:rPr>
            </w:pPr>
            <w:r w:rsidRPr="00122CD0">
              <w:rPr>
                <w:rFonts w:ascii="Arial" w:hAnsi="Arial" w:cs="Arial"/>
                <w:b/>
                <w:bCs/>
                <w:color w:val="000000"/>
                <w:position w:val="-2"/>
                <w:sz w:val="16"/>
                <w:szCs w:val="18"/>
                <w:shd w:val="clear" w:color="auto" w:fill="CCCCCC"/>
              </w:rPr>
              <w:t>POOBLAŠČENA OSEBA ZA PODPIS PONUDBE IN POGODBE:</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 </w:t>
            </w:r>
          </w:p>
        </w:tc>
      </w:tr>
      <w:tr w:rsidR="00D0204A" w:rsidRPr="00122CD0" w:rsidTr="006F0259">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D0204A" w:rsidRPr="00122CD0" w:rsidRDefault="00D0204A" w:rsidP="006F0259">
            <w:pPr>
              <w:rPr>
                <w:sz w:val="16"/>
              </w:rPr>
            </w:pPr>
            <w:r w:rsidRPr="00122CD0">
              <w:rPr>
                <w:rFonts w:ascii="Arial" w:hAnsi="Arial" w:cs="Arial"/>
                <w:b/>
                <w:bCs/>
                <w:color w:val="000000"/>
                <w:position w:val="-2"/>
                <w:sz w:val="16"/>
                <w:szCs w:val="18"/>
                <w:shd w:val="clear" w:color="auto" w:fill="CCCCCC"/>
              </w:rPr>
              <w:t>RAZVRSTITEV DRUŽBE PO ZGD:</w:t>
            </w:r>
            <w:r w:rsidRPr="00122CD0">
              <w:rPr>
                <w:rFonts w:ascii="Arial" w:hAnsi="Arial" w:cs="Arial"/>
                <w:i/>
                <w:iCs/>
                <w:color w:val="000000"/>
                <w:position w:val="-2"/>
                <w:sz w:val="16"/>
                <w:szCs w:val="18"/>
                <w:shd w:val="clear" w:color="auto" w:fill="CCCCCC"/>
              </w:rPr>
              <w:br/>
              <w:t>(</w:t>
            </w:r>
            <w:proofErr w:type="spellStart"/>
            <w:r w:rsidRPr="00122CD0">
              <w:rPr>
                <w:rFonts w:ascii="Arial" w:hAnsi="Arial" w:cs="Arial"/>
                <w:i/>
                <w:iCs/>
                <w:color w:val="000000"/>
                <w:position w:val="-2"/>
                <w:sz w:val="16"/>
                <w:szCs w:val="18"/>
                <w:shd w:val="clear" w:color="auto" w:fill="CCCCCC"/>
              </w:rPr>
              <w:t>mikro</w:t>
            </w:r>
            <w:proofErr w:type="spellEnd"/>
            <w:r w:rsidRPr="00122CD0">
              <w:rPr>
                <w:rFonts w:ascii="Arial" w:hAnsi="Arial" w:cs="Arial"/>
                <w:i/>
                <w:iCs/>
                <w:color w:val="000000"/>
                <w:position w:val="-2"/>
                <w:sz w:val="16"/>
                <w:szCs w:val="18"/>
                <w:shd w:val="clear" w:color="auto" w:fill="CCCCCC"/>
              </w:rPr>
              <w:t>, majhna, srednja ali velika družba)</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 </w:t>
            </w:r>
          </w:p>
        </w:tc>
      </w:tr>
      <w:tr w:rsidR="00D0204A" w:rsidRPr="00122CD0" w:rsidTr="006F0259">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D0204A" w:rsidRPr="00122CD0" w:rsidRDefault="00D0204A" w:rsidP="006F0259">
            <w:pPr>
              <w:rPr>
                <w:sz w:val="16"/>
              </w:rPr>
            </w:pPr>
            <w:r w:rsidRPr="00122CD0">
              <w:rPr>
                <w:rFonts w:ascii="Arial" w:hAnsi="Arial" w:cs="Arial"/>
                <w:b/>
                <w:bCs/>
                <w:color w:val="000000"/>
                <w:position w:val="-2"/>
                <w:sz w:val="16"/>
                <w:szCs w:val="18"/>
                <w:shd w:val="clear" w:color="auto" w:fill="CCCCCC"/>
              </w:rPr>
              <w:t>ČLANI UPRAVNEGA IN VODSTVENEGA ORGANA </w:t>
            </w:r>
            <w:r w:rsidRPr="00122CD0">
              <w:rPr>
                <w:rFonts w:ascii="Arial" w:hAnsi="Arial" w:cs="Arial"/>
                <w:color w:val="000000"/>
                <w:position w:val="-2"/>
                <w:sz w:val="16"/>
                <w:szCs w:val="18"/>
                <w:shd w:val="clear" w:color="auto" w:fill="CCCCCC"/>
              </w:rPr>
              <w:t>(npr. zakoniti zastopniki, člani uprave, ipd.)*</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 </w:t>
            </w:r>
          </w:p>
        </w:tc>
      </w:tr>
      <w:tr w:rsidR="00D0204A" w:rsidRPr="00122CD0" w:rsidTr="006F0259">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D0204A" w:rsidRPr="00122CD0" w:rsidRDefault="00D0204A" w:rsidP="006F0259">
            <w:pPr>
              <w:rPr>
                <w:sz w:val="16"/>
              </w:rPr>
            </w:pPr>
            <w:r w:rsidRPr="00122CD0">
              <w:rPr>
                <w:rFonts w:ascii="Arial" w:hAnsi="Arial" w:cs="Arial"/>
                <w:b/>
                <w:bCs/>
                <w:color w:val="000000"/>
                <w:position w:val="-2"/>
                <w:sz w:val="16"/>
                <w:szCs w:val="18"/>
                <w:shd w:val="clear" w:color="auto" w:fill="CCCCCC"/>
              </w:rPr>
              <w:t>ČLANI NADZORNEGA ORGANA </w:t>
            </w:r>
            <w:r w:rsidRPr="00122CD0">
              <w:rPr>
                <w:rFonts w:ascii="Arial" w:hAnsi="Arial" w:cs="Arial"/>
                <w:color w:val="000000"/>
                <w:position w:val="-2"/>
                <w:sz w:val="16"/>
                <w:szCs w:val="18"/>
                <w:shd w:val="clear" w:color="auto" w:fill="CCCCCC"/>
              </w:rPr>
              <w:t>(če ga gospodarski subjekt ima)*</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 </w:t>
            </w:r>
          </w:p>
        </w:tc>
      </w:tr>
      <w:tr w:rsidR="00D0204A" w:rsidRPr="00122CD0" w:rsidTr="006F0259">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D0204A" w:rsidRPr="00122CD0" w:rsidRDefault="00D0204A" w:rsidP="006F0259">
            <w:pPr>
              <w:rPr>
                <w:sz w:val="16"/>
              </w:rPr>
            </w:pPr>
            <w:r w:rsidRPr="00122CD0">
              <w:rPr>
                <w:rFonts w:ascii="Arial" w:hAnsi="Arial" w:cs="Arial"/>
                <w:b/>
                <w:bCs/>
                <w:color w:val="000000"/>
                <w:position w:val="-2"/>
                <w:sz w:val="16"/>
                <w:szCs w:val="18"/>
                <w:shd w:val="clear" w:color="auto" w:fill="CCCCCC"/>
              </w:rPr>
              <w:t>POOBLAŠČENCI ZA ZASTOPANJE, ODLOČANJE ALI NADZOR </w:t>
            </w:r>
            <w:r w:rsidRPr="00122CD0">
              <w:rPr>
                <w:rFonts w:ascii="Arial" w:hAnsi="Arial" w:cs="Arial"/>
                <w:color w:val="000000"/>
                <w:position w:val="-2"/>
                <w:sz w:val="16"/>
                <w:szCs w:val="18"/>
                <w:shd w:val="clear" w:color="auto" w:fill="CCCCCC"/>
              </w:rPr>
              <w:t>(npr. prokuristi)*</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 </w:t>
            </w:r>
          </w:p>
        </w:tc>
      </w:tr>
      <w:tr w:rsidR="00D0204A" w:rsidRPr="00122CD0" w:rsidTr="006F0259">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D0204A" w:rsidRPr="00122CD0" w:rsidRDefault="00D0204A" w:rsidP="006F0259">
            <w:pPr>
              <w:rPr>
                <w:sz w:val="16"/>
              </w:rPr>
            </w:pPr>
            <w:r w:rsidRPr="00122CD0">
              <w:rPr>
                <w:rFonts w:ascii="Arial" w:hAnsi="Arial" w:cs="Arial"/>
                <w:b/>
                <w:bCs/>
                <w:color w:val="000000"/>
                <w:position w:val="-2"/>
                <w:sz w:val="16"/>
                <w:szCs w:val="18"/>
                <w:shd w:val="clear" w:color="auto" w:fill="CCCCCC"/>
              </w:rPr>
              <w:t>POOBLAŠČENA OSEBA ZA VROČANJE:</w:t>
            </w:r>
            <w:r w:rsidRPr="00122CD0">
              <w:rPr>
                <w:rFonts w:ascii="Arial" w:hAnsi="Arial" w:cs="Arial"/>
                <w:i/>
                <w:iCs/>
                <w:color w:val="000000"/>
                <w:position w:val="-2"/>
                <w:sz w:val="16"/>
                <w:szCs w:val="18"/>
                <w:shd w:val="clear" w:color="auto" w:fill="CCCCCC"/>
              </w:rPr>
              <w:br/>
              <w:t>Ime in priimek, ulica in hišna številka, kraj v Republiki Sloveniji </w:t>
            </w:r>
            <w:r w:rsidRPr="00122CD0">
              <w:rPr>
                <w:rFonts w:ascii="Arial" w:hAnsi="Arial" w:cs="Arial"/>
                <w:i/>
                <w:iCs/>
                <w:color w:val="000000"/>
                <w:position w:val="-2"/>
                <w:sz w:val="16"/>
                <w:szCs w:val="18"/>
                <w:shd w:val="clear" w:color="auto" w:fill="CCCCCC"/>
              </w:rPr>
              <w:br/>
              <w:t>(izpolni ponudnik, ki nima sedeža v Republiki Sloveniji)</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 </w:t>
            </w:r>
          </w:p>
        </w:tc>
      </w:tr>
      <w:tr w:rsidR="00D0204A" w:rsidRPr="00122CD0" w:rsidTr="006F0259">
        <w:tblPrEx>
          <w:shd w:val="clear" w:color="auto" w:fill="auto"/>
        </w:tblPrEx>
        <w:tc>
          <w:tcPr>
            <w:tcW w:w="8745" w:type="dxa"/>
            <w:gridSpan w:val="5"/>
            <w:tcMar>
              <w:top w:w="75" w:type="dxa"/>
              <w:bottom w:w="75" w:type="dxa"/>
            </w:tcMar>
            <w:vAlign w:val="center"/>
          </w:tcPr>
          <w:p w:rsidR="00D0204A" w:rsidRPr="00122CD0" w:rsidRDefault="00D0204A" w:rsidP="006F0259">
            <w:pPr>
              <w:spacing w:before="135" w:after="135"/>
              <w:jc w:val="both"/>
              <w:textAlignment w:val="center"/>
            </w:pPr>
            <w:r w:rsidRPr="00122CD0">
              <w:rPr>
                <w:rFonts w:ascii="Arial" w:hAnsi="Arial" w:cs="Arial"/>
                <w:color w:val="000000"/>
                <w:position w:val="-2"/>
                <w:sz w:val="18"/>
                <w:szCs w:val="18"/>
              </w:rPr>
              <w:t>*za navedene osebe je potrebno predložiti pooblastila za preverjanje podatkov v Kazenski evidenci </w:t>
            </w:r>
          </w:p>
        </w:tc>
      </w:tr>
      <w:tr w:rsidR="00D0204A" w:rsidRPr="00122CD0" w:rsidTr="006F0259">
        <w:tblPrEx>
          <w:shd w:val="clear" w:color="auto" w:fill="auto"/>
        </w:tblPrEx>
        <w:tc>
          <w:tcPr>
            <w:tcW w:w="4080" w:type="dxa"/>
            <w:gridSpan w:val="3"/>
            <w:tcMar>
              <w:top w:w="75" w:type="dxa"/>
              <w:bottom w:w="75" w:type="dxa"/>
            </w:tcMar>
            <w:vAlign w:val="center"/>
          </w:tcPr>
          <w:p w:rsidR="00D0204A" w:rsidRPr="00122CD0" w:rsidRDefault="00D0204A" w:rsidP="006F0259">
            <w:r w:rsidRPr="00122CD0">
              <w:rPr>
                <w:rFonts w:ascii="Arial" w:hAnsi="Arial" w:cs="Arial"/>
                <w:color w:val="000000"/>
                <w:position w:val="-2"/>
                <w:sz w:val="18"/>
                <w:szCs w:val="18"/>
              </w:rPr>
              <w:t>Kraj in datum:</w:t>
            </w:r>
          </w:p>
        </w:tc>
        <w:tc>
          <w:tcPr>
            <w:tcW w:w="0" w:type="auto"/>
            <w:gridSpan w:val="2"/>
            <w:tcMar>
              <w:top w:w="75" w:type="dxa"/>
              <w:bottom w:w="75" w:type="dxa"/>
            </w:tcMar>
            <w:vAlign w:val="center"/>
          </w:tcPr>
          <w:p w:rsidR="00D0204A" w:rsidRPr="00122CD0" w:rsidRDefault="00D0204A" w:rsidP="006F0259">
            <w:pPr>
              <w:jc w:val="center"/>
            </w:pPr>
            <w:r w:rsidRPr="00122CD0">
              <w:rPr>
                <w:rFonts w:ascii="Arial" w:hAnsi="Arial" w:cs="Arial"/>
                <w:color w:val="000000"/>
                <w:position w:val="-2"/>
                <w:sz w:val="18"/>
                <w:szCs w:val="18"/>
              </w:rPr>
              <w:t>Ime in priimek: _____________________</w:t>
            </w:r>
          </w:p>
        </w:tc>
      </w:tr>
      <w:tr w:rsidR="00D0204A" w:rsidRPr="00122CD0" w:rsidTr="006F0259">
        <w:tblPrEx>
          <w:shd w:val="clear" w:color="auto" w:fill="auto"/>
        </w:tblPrEx>
        <w:tc>
          <w:tcPr>
            <w:tcW w:w="4080" w:type="dxa"/>
            <w:gridSpan w:val="3"/>
            <w:tcMar>
              <w:top w:w="75" w:type="dxa"/>
              <w:bottom w:w="75" w:type="dxa"/>
            </w:tcMar>
            <w:vAlign w:val="center"/>
          </w:tcPr>
          <w:p w:rsidR="00D0204A" w:rsidRPr="00122CD0" w:rsidRDefault="00D0204A" w:rsidP="006F0259">
            <w:r w:rsidRPr="00122CD0">
              <w:rPr>
                <w:rFonts w:ascii="Arial" w:hAnsi="Arial" w:cs="Arial"/>
                <w:color w:val="000000"/>
                <w:position w:val="-2"/>
                <w:sz w:val="18"/>
                <w:szCs w:val="18"/>
              </w:rPr>
              <w:t> </w:t>
            </w:r>
          </w:p>
        </w:tc>
        <w:tc>
          <w:tcPr>
            <w:tcW w:w="0" w:type="auto"/>
            <w:gridSpan w:val="2"/>
            <w:tcMar>
              <w:top w:w="75" w:type="dxa"/>
              <w:bottom w:w="75" w:type="dxa"/>
            </w:tcMar>
            <w:vAlign w:val="center"/>
          </w:tcPr>
          <w:p w:rsidR="00D0204A" w:rsidRPr="00122CD0" w:rsidRDefault="00D0204A" w:rsidP="006F0259"/>
          <w:p w:rsidR="00D0204A" w:rsidRPr="00122CD0" w:rsidRDefault="00D0204A" w:rsidP="006F0259">
            <w:pPr>
              <w:jc w:val="center"/>
            </w:pPr>
            <w:r w:rsidRPr="00122CD0">
              <w:rPr>
                <w:rFonts w:ascii="Arial" w:hAnsi="Arial" w:cs="Arial"/>
                <w:color w:val="000000"/>
                <w:position w:val="-2"/>
                <w:sz w:val="18"/>
                <w:szCs w:val="18"/>
              </w:rPr>
              <w:t xml:space="preserve"> (žig in podpis)</w:t>
            </w:r>
            <w:r w:rsidRPr="00122CD0">
              <w:rPr>
                <w:rFonts w:ascii="Arial" w:hAnsi="Arial" w:cs="Arial"/>
                <w:color w:val="000000"/>
                <w:position w:val="-2"/>
                <w:sz w:val="18"/>
                <w:szCs w:val="18"/>
              </w:rPr>
              <w:br/>
              <w:t> </w:t>
            </w:r>
          </w:p>
        </w:tc>
      </w:tr>
    </w:tbl>
    <w:p w:rsidR="00D0204A" w:rsidRPr="00122CD0" w:rsidRDefault="00D0204A" w:rsidP="00D0204A">
      <w:pPr>
        <w:sectPr w:rsidR="00D0204A" w:rsidRPr="00122CD0" w:rsidSect="006F0259">
          <w:footerReference w:type="default" r:id="rId12"/>
          <w:pgSz w:w="11906" w:h="16838"/>
          <w:pgMar w:top="1418" w:right="1418" w:bottom="1418" w:left="1418" w:header="567" w:footer="596" w:gutter="0"/>
          <w:cols w:space="708"/>
          <w:docGrid w:linePitch="360"/>
        </w:sectPr>
      </w:pPr>
    </w:p>
    <w:p w:rsidR="00D0204A" w:rsidRPr="00122CD0" w:rsidRDefault="00D0204A" w:rsidP="00D0204A">
      <w:pPr>
        <w:spacing w:after="0"/>
        <w:jc w:val="right"/>
        <w:rPr>
          <w:rFonts w:ascii="Arial" w:hAnsi="Arial" w:cs="Arial"/>
          <w:sz w:val="18"/>
          <w:szCs w:val="18"/>
        </w:rPr>
      </w:pPr>
      <w:r w:rsidRPr="00122CD0">
        <w:rPr>
          <w:rFonts w:ascii="Arial" w:hAnsi="Arial" w:cs="Arial"/>
          <w:sz w:val="18"/>
          <w:szCs w:val="18"/>
        </w:rPr>
        <w:lastRenderedPageBreak/>
        <w:t>Obrazec št: 2</w:t>
      </w:r>
    </w:p>
    <w:p w:rsidR="00D0204A" w:rsidRPr="00122CD0" w:rsidRDefault="00D0204A" w:rsidP="00D0204A"/>
    <w:p w:rsidR="00D0204A" w:rsidRPr="00122CD0" w:rsidRDefault="00D0204A" w:rsidP="00D0204A">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sidRPr="00122CD0">
        <w:rPr>
          <w:rFonts w:ascii="Arial" w:hAnsi="Arial" w:cs="Arial"/>
        </w:rPr>
        <w:t>Krovna izjava</w:t>
      </w:r>
    </w:p>
    <w:p w:rsidR="00D0204A" w:rsidRPr="00122CD0" w:rsidRDefault="00D0204A" w:rsidP="00D0204A">
      <w:pPr>
        <w:spacing w:after="120"/>
        <w:rPr>
          <w:rFonts w:ascii="Arial" w:hAnsi="Arial" w:cs="Arial"/>
        </w:rPr>
      </w:pPr>
    </w:p>
    <w:p w:rsidR="00D0204A" w:rsidRPr="00122CD0" w:rsidRDefault="00D0204A" w:rsidP="00D0204A">
      <w:pPr>
        <w:spacing w:before="225" w:after="225" w:line="240" w:lineRule="auto"/>
        <w:jc w:val="both"/>
      </w:pPr>
      <w:r w:rsidRPr="00122CD0">
        <w:rPr>
          <w:rFonts w:ascii="Arial" w:hAnsi="Arial" w:cs="Arial"/>
          <w:color w:val="000000"/>
          <w:sz w:val="18"/>
          <w:szCs w:val="18"/>
        </w:rPr>
        <w:t>V zvezi z javnim naročilom »</w:t>
      </w:r>
      <w:r w:rsidRPr="00122CD0">
        <w:rPr>
          <w:rFonts w:ascii="Arial" w:hAnsi="Arial" w:cs="Arial"/>
          <w:b/>
          <w:bCs/>
          <w:color w:val="000000"/>
          <w:sz w:val="18"/>
          <w:szCs w:val="18"/>
        </w:rPr>
        <w:t>Revizija računovodskih izkazov za leto 2022, 2023 in 2024 Splošne bolnišnice Novo mesto</w:t>
      </w:r>
      <w:r w:rsidRPr="00122CD0">
        <w:rPr>
          <w:rFonts w:ascii="Arial" w:hAnsi="Arial" w:cs="Arial"/>
          <w:color w:val="000000"/>
          <w:sz w:val="18"/>
          <w:szCs w:val="18"/>
        </w:rPr>
        <w:t>«,</w:t>
      </w:r>
    </w:p>
    <w:p w:rsidR="00D0204A" w:rsidRPr="00122CD0" w:rsidRDefault="00D0204A" w:rsidP="00D0204A">
      <w:pPr>
        <w:spacing w:before="225" w:after="225" w:line="240" w:lineRule="auto"/>
        <w:jc w:val="both"/>
      </w:pPr>
      <w:r w:rsidRPr="00122CD0">
        <w:rPr>
          <w:rFonts w:ascii="Arial" w:hAnsi="Arial" w:cs="Arial"/>
          <w:color w:val="000000"/>
          <w:sz w:val="18"/>
          <w:szCs w:val="18"/>
          <w:u w:val="single"/>
        </w:rPr>
        <w:t>____________________________________</w:t>
      </w:r>
      <w:r w:rsidRPr="00122CD0">
        <w:rPr>
          <w:rFonts w:ascii="Arial" w:hAnsi="Arial" w:cs="Arial"/>
          <w:color w:val="000000"/>
          <w:sz w:val="18"/>
          <w:szCs w:val="18"/>
        </w:rPr>
        <w:t>,</w:t>
      </w:r>
    </w:p>
    <w:p w:rsidR="00D0204A" w:rsidRPr="00122CD0" w:rsidRDefault="00D0204A" w:rsidP="00D0204A">
      <w:pPr>
        <w:spacing w:before="225" w:after="225" w:line="240" w:lineRule="auto"/>
        <w:jc w:val="both"/>
      </w:pPr>
      <w:r w:rsidRPr="00122CD0">
        <w:rPr>
          <w:rFonts w:ascii="Arial" w:hAnsi="Arial" w:cs="Arial"/>
          <w:i/>
          <w:iCs/>
          <w:color w:val="000000"/>
          <w:sz w:val="18"/>
          <w:szCs w:val="18"/>
        </w:rPr>
        <w:t>(naziv ponudnika, partnerja v skupni ponudbi)</w:t>
      </w:r>
    </w:p>
    <w:p w:rsidR="00D0204A" w:rsidRPr="00122CD0" w:rsidRDefault="00D0204A" w:rsidP="00D0204A">
      <w:pPr>
        <w:spacing w:before="225" w:after="225" w:line="240" w:lineRule="auto"/>
        <w:jc w:val="both"/>
      </w:pPr>
      <w:r w:rsidRPr="00122CD0">
        <w:rPr>
          <w:rFonts w:ascii="Arial" w:hAnsi="Arial" w:cs="Arial"/>
          <w:color w:val="000000"/>
          <w:sz w:val="18"/>
          <w:szCs w:val="18"/>
        </w:rPr>
        <w:t>s polno odgovornostjo izjavljamo, da:</w:t>
      </w:r>
    </w:p>
    <w:tbl>
      <w:tblPr>
        <w:tblStyle w:val="NormalTablePHPDOCX"/>
        <w:tblW w:w="0" w:type="auto"/>
        <w:tblInd w:w="108" w:type="dxa"/>
        <w:tblLook w:val="04A0" w:firstRow="1" w:lastRow="0" w:firstColumn="1" w:lastColumn="0" w:noHBand="0" w:noVBand="1"/>
      </w:tblPr>
      <w:tblGrid>
        <w:gridCol w:w="8962"/>
      </w:tblGrid>
      <w:tr w:rsidR="00D0204A" w:rsidRPr="00122CD0" w:rsidTr="006F0259">
        <w:tc>
          <w:tcPr>
            <w:tcW w:w="0" w:type="auto"/>
            <w:tcMar>
              <w:top w:w="0" w:type="auto"/>
              <w:bottom w:w="0" w:type="auto"/>
            </w:tcMar>
          </w:tcPr>
          <w:p w:rsidR="00D0204A" w:rsidRPr="00122CD0" w:rsidRDefault="00D0204A" w:rsidP="00C838B6">
            <w:pPr>
              <w:numPr>
                <w:ilvl w:val="0"/>
                <w:numId w:val="10"/>
              </w:numPr>
              <w:jc w:val="both"/>
              <w:rPr>
                <w:rFonts w:ascii="Arial" w:hAnsi="Arial" w:cs="Arial"/>
                <w:color w:val="000000"/>
                <w:sz w:val="18"/>
                <w:szCs w:val="18"/>
              </w:rPr>
            </w:pPr>
            <w:r w:rsidRPr="00122CD0">
              <w:rPr>
                <w:rFonts w:ascii="Arial" w:hAnsi="Arial" w:cs="Arial"/>
                <w:color w:val="000000"/>
                <w:sz w:val="18"/>
                <w:szCs w:val="18"/>
              </w:rPr>
              <w:t>vse kopije dokumentov, ki so priloženi ponudbi, ustrezajo originalom;</w:t>
            </w:r>
          </w:p>
          <w:p w:rsidR="00D0204A" w:rsidRPr="00122CD0" w:rsidRDefault="00D0204A" w:rsidP="00C838B6">
            <w:pPr>
              <w:numPr>
                <w:ilvl w:val="0"/>
                <w:numId w:val="10"/>
              </w:numPr>
              <w:jc w:val="both"/>
              <w:rPr>
                <w:rFonts w:ascii="Arial" w:hAnsi="Arial" w:cs="Arial"/>
                <w:color w:val="000000"/>
                <w:sz w:val="18"/>
                <w:szCs w:val="18"/>
              </w:rPr>
            </w:pPr>
            <w:r w:rsidRPr="00122CD0">
              <w:rPr>
                <w:rFonts w:ascii="Arial" w:hAnsi="Arial" w:cs="Arial"/>
                <w:color w:val="000000"/>
                <w:sz w:val="18"/>
                <w:szCs w:val="18"/>
              </w:rPr>
              <w:t>ne bomo imeli do naročnika predmetnega razpisa nobenega odškodninskega zahtevka, če ne bomo izbrani kot najugodnejši ponudnik, oz. da v primeru ustavitve postopka, zavrnitve vseh ponudb ali odstopa od izvedbe javnega naročila ne bomo zahtevali povrnitve nobenih stroškov, ki smo jih imeli s pripravo ponudbene dokumentacije;</w:t>
            </w:r>
          </w:p>
          <w:p w:rsidR="00D0204A" w:rsidRPr="00122CD0" w:rsidRDefault="00D0204A" w:rsidP="00C838B6">
            <w:pPr>
              <w:numPr>
                <w:ilvl w:val="0"/>
                <w:numId w:val="10"/>
              </w:numPr>
              <w:jc w:val="both"/>
              <w:rPr>
                <w:rFonts w:ascii="Arial" w:hAnsi="Arial" w:cs="Arial"/>
                <w:color w:val="000000"/>
                <w:sz w:val="18"/>
                <w:szCs w:val="18"/>
              </w:rPr>
            </w:pPr>
            <w:r w:rsidRPr="00122CD0">
              <w:rPr>
                <w:rFonts w:ascii="Arial" w:hAnsi="Arial" w:cs="Arial"/>
                <w:color w:val="000000"/>
                <w:sz w:val="18"/>
                <w:szCs w:val="18"/>
              </w:rPr>
              <w:t>vse navedbe iz ponudbe ustrezajo dejanskemu stanju - ponudnik naročniku daje pooblastilo, da jih preveri pri pristojnih organih, za kar bomo na naročnikovo zahtevo predložili ustrezna pooblastila, če jih bo ta zahteval;</w:t>
            </w:r>
          </w:p>
          <w:p w:rsidR="00D0204A" w:rsidRPr="00122CD0" w:rsidRDefault="00D0204A" w:rsidP="00C838B6">
            <w:pPr>
              <w:numPr>
                <w:ilvl w:val="0"/>
                <w:numId w:val="10"/>
              </w:numPr>
              <w:jc w:val="both"/>
              <w:rPr>
                <w:rFonts w:ascii="Arial" w:hAnsi="Arial" w:cs="Arial"/>
                <w:color w:val="000000"/>
                <w:sz w:val="18"/>
                <w:szCs w:val="18"/>
              </w:rPr>
            </w:pPr>
            <w:r w:rsidRPr="00122CD0">
              <w:rPr>
                <w:rFonts w:ascii="Arial" w:hAnsi="Arial" w:cs="Arial"/>
                <w:color w:val="000000"/>
                <w:sz w:val="18"/>
                <w:szCs w:val="18"/>
              </w:rPr>
              <w:t>v celoti sprejemamo pogoje javnega razpisa in vse pogoje, navedene v razpisni dokumentaciji, pod katerimi dajemo svojo ponudbo, ter soglašamo, da bodo ti pogoji v celoti sestavni del pogodbe;</w:t>
            </w:r>
          </w:p>
          <w:p w:rsidR="00D0204A" w:rsidRPr="00122CD0" w:rsidRDefault="00D0204A" w:rsidP="00C838B6">
            <w:pPr>
              <w:numPr>
                <w:ilvl w:val="0"/>
                <w:numId w:val="10"/>
              </w:numPr>
              <w:jc w:val="both"/>
              <w:rPr>
                <w:rFonts w:ascii="Arial" w:hAnsi="Arial" w:cs="Arial"/>
                <w:color w:val="000000"/>
                <w:sz w:val="18"/>
                <w:szCs w:val="18"/>
              </w:rPr>
            </w:pPr>
            <w:r w:rsidRPr="00122CD0">
              <w:rPr>
                <w:rFonts w:ascii="Arial" w:hAnsi="Arial" w:cs="Arial"/>
                <w:color w:val="000000"/>
                <w:sz w:val="18"/>
                <w:szCs w:val="18"/>
              </w:rPr>
              <w:t>smo pri pripravi ponudbe in bomo pri izvajanju pogodbe spoštovali obveznosti, ki izhajajo iz predpisov o varstvu pri delu, zaposlovanju in delovnih pogojih, veljavnih v Republiki Sloveniji;</w:t>
            </w:r>
          </w:p>
          <w:p w:rsidR="00D0204A" w:rsidRPr="00122CD0" w:rsidRDefault="00D0204A" w:rsidP="00C838B6">
            <w:pPr>
              <w:numPr>
                <w:ilvl w:val="0"/>
                <w:numId w:val="10"/>
              </w:numPr>
              <w:jc w:val="both"/>
              <w:rPr>
                <w:rFonts w:ascii="Arial" w:hAnsi="Arial" w:cs="Arial"/>
                <w:color w:val="000000"/>
                <w:sz w:val="18"/>
                <w:szCs w:val="18"/>
              </w:rPr>
            </w:pPr>
            <w:r w:rsidRPr="00122CD0">
              <w:rPr>
                <w:rFonts w:ascii="Arial" w:hAnsi="Arial" w:cs="Arial"/>
                <w:color w:val="000000"/>
                <w:sz w:val="18"/>
                <w:szCs w:val="18"/>
              </w:rPr>
              <w:t>smo zanesljiv ponudnik, sposoben upravljanja, z izkušnjami, ugledom in zaposlenimi, ki so sposobni izvesti razpisana dela, ter da razpolagamo z zadostnimi tehničnimi in kadrovskimi zmogljivostmi za izvedbo javnega naročila;</w:t>
            </w:r>
          </w:p>
          <w:p w:rsidR="00D0204A" w:rsidRPr="00122CD0" w:rsidRDefault="00D0204A" w:rsidP="00C838B6">
            <w:pPr>
              <w:numPr>
                <w:ilvl w:val="0"/>
                <w:numId w:val="10"/>
              </w:numPr>
              <w:jc w:val="both"/>
              <w:rPr>
                <w:rFonts w:ascii="Arial" w:hAnsi="Arial" w:cs="Arial"/>
                <w:color w:val="000000"/>
                <w:sz w:val="18"/>
                <w:szCs w:val="18"/>
              </w:rPr>
            </w:pPr>
            <w:r w:rsidRPr="00122CD0">
              <w:rPr>
                <w:rFonts w:ascii="Arial" w:hAnsi="Arial" w:cs="Arial"/>
                <w:color w:val="000000"/>
                <w:sz w:val="18"/>
                <w:szCs w:val="18"/>
              </w:rPr>
              <w:t>bomo vsa zahtevana dela izvajali strokovno in kvalitetno po pravilih stroke v skladu z veljavnimi predpisi (zakoni, pravilniki, standardi, tehničnimi soglasji), tehničnimi navodili, priporočili in normativi ter okoljevarstvenimi predpisi;</w:t>
            </w:r>
          </w:p>
          <w:p w:rsidR="00D0204A" w:rsidRPr="00122CD0" w:rsidRDefault="00D0204A" w:rsidP="00C838B6">
            <w:pPr>
              <w:numPr>
                <w:ilvl w:val="0"/>
                <w:numId w:val="10"/>
              </w:numPr>
              <w:jc w:val="both"/>
              <w:rPr>
                <w:rFonts w:ascii="Arial" w:hAnsi="Arial" w:cs="Arial"/>
                <w:color w:val="000000"/>
                <w:sz w:val="18"/>
                <w:szCs w:val="18"/>
              </w:rPr>
            </w:pPr>
            <w:r w:rsidRPr="00122CD0">
              <w:rPr>
                <w:rFonts w:ascii="Arial" w:hAnsi="Arial" w:cs="Arial"/>
                <w:color w:val="000000"/>
                <w:sz w:val="18"/>
                <w:szCs w:val="18"/>
              </w:rPr>
              <w:t>bomo javno naročilo izvajali s strokovno usposobljenimi delavci oziroma kadrom;</w:t>
            </w:r>
          </w:p>
          <w:p w:rsidR="00D0204A" w:rsidRPr="00122CD0" w:rsidRDefault="00D0204A" w:rsidP="00C838B6">
            <w:pPr>
              <w:numPr>
                <w:ilvl w:val="0"/>
                <w:numId w:val="10"/>
              </w:numPr>
              <w:jc w:val="both"/>
              <w:rPr>
                <w:rFonts w:ascii="Arial" w:hAnsi="Arial" w:cs="Arial"/>
                <w:color w:val="000000"/>
                <w:sz w:val="18"/>
                <w:szCs w:val="18"/>
              </w:rPr>
            </w:pPr>
            <w:r w:rsidRPr="00122CD0">
              <w:rPr>
                <w:rFonts w:ascii="Arial" w:hAnsi="Arial" w:cs="Arial"/>
                <w:color w:val="000000"/>
                <w:sz w:val="18"/>
                <w:szCs w:val="18"/>
              </w:rPr>
              <w:t>bodo vsi zamenjani kadri ob morebitni menjavi izpolnjevali kadrovske pogoje, ki jih je določil naročnik v razpisni dokumentaciji;</w:t>
            </w:r>
          </w:p>
          <w:p w:rsidR="00D0204A" w:rsidRPr="00122CD0" w:rsidRDefault="00D0204A" w:rsidP="00C838B6">
            <w:pPr>
              <w:numPr>
                <w:ilvl w:val="0"/>
                <w:numId w:val="10"/>
              </w:numPr>
              <w:jc w:val="both"/>
              <w:rPr>
                <w:rFonts w:ascii="Arial" w:hAnsi="Arial" w:cs="Arial"/>
                <w:color w:val="000000"/>
                <w:sz w:val="18"/>
                <w:szCs w:val="18"/>
              </w:rPr>
            </w:pPr>
            <w:r w:rsidRPr="00122CD0">
              <w:rPr>
                <w:rFonts w:ascii="Arial" w:hAnsi="Arial" w:cs="Arial"/>
                <w:color w:val="000000"/>
                <w:sz w:val="18"/>
                <w:szCs w:val="18"/>
              </w:rPr>
              <w:t>se v celoti strinjamo in sprejemamo pogoje naročnika, navedene v tej razpisni dokumentaciji, da po njih dajemo svojo ponudbo za izvedbo razpisnih del ter da pod navedenimi pogoji pristopamo k izvedbi predmeta javnega naročila;</w:t>
            </w:r>
          </w:p>
          <w:p w:rsidR="00D0204A" w:rsidRPr="00122CD0" w:rsidRDefault="00D0204A" w:rsidP="00C838B6">
            <w:pPr>
              <w:numPr>
                <w:ilvl w:val="0"/>
                <w:numId w:val="10"/>
              </w:numPr>
              <w:jc w:val="both"/>
              <w:rPr>
                <w:rFonts w:ascii="Arial" w:hAnsi="Arial" w:cs="Arial"/>
                <w:color w:val="000000"/>
                <w:sz w:val="18"/>
                <w:szCs w:val="18"/>
              </w:rPr>
            </w:pPr>
            <w:r w:rsidRPr="00122CD0">
              <w:rPr>
                <w:rFonts w:ascii="Arial" w:hAnsi="Arial" w:cs="Arial"/>
                <w:color w:val="000000"/>
                <w:sz w:val="18"/>
                <w:szCs w:val="18"/>
              </w:rPr>
              <w:t>bomo predložili vsa zahtevana zavarovanja posla;</w:t>
            </w:r>
          </w:p>
          <w:p w:rsidR="00D0204A" w:rsidRPr="00122CD0" w:rsidRDefault="00D0204A" w:rsidP="00C838B6">
            <w:pPr>
              <w:numPr>
                <w:ilvl w:val="0"/>
                <w:numId w:val="10"/>
              </w:numPr>
              <w:jc w:val="both"/>
              <w:rPr>
                <w:rFonts w:ascii="Arial" w:hAnsi="Arial" w:cs="Arial"/>
                <w:color w:val="000000"/>
                <w:sz w:val="18"/>
                <w:szCs w:val="18"/>
              </w:rPr>
            </w:pPr>
            <w:r w:rsidRPr="00122CD0">
              <w:rPr>
                <w:rFonts w:ascii="Arial" w:hAnsi="Arial" w:cs="Arial"/>
                <w:color w:val="000000"/>
                <w:sz w:val="18"/>
                <w:szCs w:val="18"/>
              </w:rPr>
              <w:t>smo ob izdelavi ponudbe pregledali vso razpoložljivo razpisno dokumentacijo;</w:t>
            </w:r>
          </w:p>
          <w:p w:rsidR="00D0204A" w:rsidRPr="00122CD0" w:rsidRDefault="00D0204A" w:rsidP="00C838B6">
            <w:pPr>
              <w:numPr>
                <w:ilvl w:val="0"/>
                <w:numId w:val="10"/>
              </w:numPr>
              <w:jc w:val="both"/>
              <w:rPr>
                <w:rFonts w:ascii="Arial" w:hAnsi="Arial" w:cs="Arial"/>
                <w:color w:val="000000"/>
                <w:sz w:val="18"/>
                <w:szCs w:val="18"/>
              </w:rPr>
            </w:pPr>
            <w:r w:rsidRPr="00122CD0">
              <w:rPr>
                <w:rFonts w:ascii="Arial" w:hAnsi="Arial" w:cs="Arial"/>
                <w:color w:val="000000"/>
                <w:sz w:val="18"/>
                <w:szCs w:val="18"/>
              </w:rPr>
              <w:t>smo v celoti seznanjeni z vso relevantno zakonodajo, ki se upošteva pri oddaji tega javnega naročila;</w:t>
            </w:r>
          </w:p>
          <w:p w:rsidR="00D0204A" w:rsidRPr="00122CD0" w:rsidRDefault="00D0204A" w:rsidP="00C838B6">
            <w:pPr>
              <w:numPr>
                <w:ilvl w:val="0"/>
                <w:numId w:val="10"/>
              </w:numPr>
              <w:jc w:val="both"/>
              <w:rPr>
                <w:rFonts w:ascii="Arial" w:hAnsi="Arial" w:cs="Arial"/>
                <w:color w:val="000000"/>
                <w:sz w:val="18"/>
                <w:szCs w:val="18"/>
              </w:rPr>
            </w:pPr>
            <w:r w:rsidRPr="00122CD0">
              <w:rPr>
                <w:rFonts w:ascii="Arial" w:hAnsi="Arial" w:cs="Arial"/>
                <w:color w:val="000000"/>
                <w:sz w:val="18"/>
                <w:szCs w:val="18"/>
              </w:rPr>
              <w:t>smo v celoti seznanjeni z obsegom in zahtevnostjo javnega naročila;</w:t>
            </w:r>
          </w:p>
          <w:p w:rsidR="00D0204A" w:rsidRPr="00122CD0" w:rsidRDefault="00D0204A" w:rsidP="00C838B6">
            <w:pPr>
              <w:numPr>
                <w:ilvl w:val="0"/>
                <w:numId w:val="10"/>
              </w:numPr>
              <w:jc w:val="both"/>
              <w:rPr>
                <w:rFonts w:ascii="Arial" w:hAnsi="Arial" w:cs="Arial"/>
                <w:color w:val="000000"/>
                <w:sz w:val="18"/>
                <w:szCs w:val="18"/>
              </w:rPr>
            </w:pPr>
            <w:r w:rsidRPr="00122CD0">
              <w:rPr>
                <w:rFonts w:ascii="Arial" w:hAnsi="Arial" w:cs="Arial"/>
                <w:color w:val="000000"/>
                <w:sz w:val="18"/>
                <w:szCs w:val="18"/>
              </w:rPr>
              <w:t>bomo vse prevzete obveznosti izpolnili v predpisani količini, kvaliteti in rokih, kot to izhaja iz razpisne dokumentacije za oddajo tega javnega naročila;</w:t>
            </w:r>
          </w:p>
          <w:p w:rsidR="00D0204A" w:rsidRPr="00122CD0" w:rsidRDefault="00D0204A" w:rsidP="00C838B6">
            <w:pPr>
              <w:numPr>
                <w:ilvl w:val="0"/>
                <w:numId w:val="10"/>
              </w:numPr>
              <w:jc w:val="both"/>
              <w:rPr>
                <w:rFonts w:ascii="Arial" w:hAnsi="Arial" w:cs="Arial"/>
                <w:color w:val="000000"/>
                <w:sz w:val="18"/>
                <w:szCs w:val="18"/>
              </w:rPr>
            </w:pPr>
            <w:r w:rsidRPr="00122CD0">
              <w:rPr>
                <w:rFonts w:ascii="Arial" w:hAnsi="Arial" w:cs="Arial"/>
                <w:color w:val="000000"/>
                <w:sz w:val="18"/>
                <w:szCs w:val="18"/>
              </w:rPr>
              <w:t xml:space="preserve">za nas ne obstaja absolutna prepoved poslovanja z naročnikom, kot izhaja iz 35. člena </w:t>
            </w:r>
            <w:proofErr w:type="spellStart"/>
            <w:r w:rsidRPr="00122CD0">
              <w:rPr>
                <w:rFonts w:ascii="Arial" w:hAnsi="Arial" w:cs="Arial"/>
                <w:color w:val="000000"/>
                <w:sz w:val="18"/>
                <w:szCs w:val="18"/>
              </w:rPr>
              <w:t>ZIntPK</w:t>
            </w:r>
            <w:proofErr w:type="spellEnd"/>
            <w:r w:rsidRPr="00122CD0">
              <w:rPr>
                <w:rFonts w:ascii="Arial" w:hAnsi="Arial" w:cs="Arial"/>
                <w:color w:val="000000"/>
                <w:sz w:val="18"/>
                <w:szCs w:val="18"/>
              </w:rPr>
              <w:t>;</w:t>
            </w:r>
          </w:p>
          <w:p w:rsidR="00D0204A" w:rsidRPr="00122CD0" w:rsidRDefault="00D0204A" w:rsidP="00C838B6">
            <w:pPr>
              <w:numPr>
                <w:ilvl w:val="0"/>
                <w:numId w:val="10"/>
              </w:numPr>
              <w:jc w:val="both"/>
              <w:rPr>
                <w:rFonts w:ascii="Arial" w:hAnsi="Arial" w:cs="Arial"/>
                <w:color w:val="000000"/>
                <w:sz w:val="18"/>
                <w:szCs w:val="18"/>
              </w:rPr>
            </w:pPr>
            <w:r w:rsidRPr="00122CD0">
              <w:rPr>
                <w:rFonts w:ascii="Arial" w:hAnsi="Arial" w:cs="Arial"/>
                <w:color w:val="000000"/>
                <w:sz w:val="18"/>
                <w:szCs w:val="18"/>
              </w:rPr>
              <w:t>so navedeni podatki v ponudbi in prilogah resnični in verodostojni.</w:t>
            </w:r>
          </w:p>
        </w:tc>
      </w:tr>
    </w:tbl>
    <w:p w:rsidR="00D0204A" w:rsidRPr="00122CD0" w:rsidRDefault="00D0204A" w:rsidP="00D0204A">
      <w:pPr>
        <w:spacing w:before="225" w:after="225" w:line="240" w:lineRule="auto"/>
        <w:jc w:val="both"/>
      </w:pPr>
      <w:r w:rsidRPr="00122CD0">
        <w:rPr>
          <w:rFonts w:ascii="Arial" w:hAnsi="Arial" w:cs="Arial"/>
          <w:color w:val="000000"/>
          <w:sz w:val="18"/>
          <w:szCs w:val="18"/>
        </w:rPr>
        <w:t>Izjavljamo, da izpolnjujemo naslednje obvezne pogoje skladno z zakonskimi zahtevami in zahtevami naročnika:</w:t>
      </w:r>
    </w:p>
    <w:tbl>
      <w:tblPr>
        <w:tblStyle w:val="NormalTablePHPDOCX"/>
        <w:tblW w:w="0" w:type="auto"/>
        <w:tblInd w:w="108" w:type="dxa"/>
        <w:tblLook w:val="04A0" w:firstRow="1" w:lastRow="0" w:firstColumn="1" w:lastColumn="0" w:noHBand="0" w:noVBand="1"/>
      </w:tblPr>
      <w:tblGrid>
        <w:gridCol w:w="8962"/>
      </w:tblGrid>
      <w:tr w:rsidR="00D0204A" w:rsidRPr="00122CD0" w:rsidTr="006F0259">
        <w:tc>
          <w:tcPr>
            <w:tcW w:w="0" w:type="auto"/>
            <w:tcMar>
              <w:top w:w="0" w:type="auto"/>
              <w:bottom w:w="0" w:type="auto"/>
            </w:tcMar>
          </w:tcPr>
          <w:p w:rsidR="00D0204A" w:rsidRPr="00122CD0" w:rsidRDefault="00D0204A" w:rsidP="00C838B6">
            <w:pPr>
              <w:numPr>
                <w:ilvl w:val="0"/>
                <w:numId w:val="11"/>
              </w:numPr>
              <w:jc w:val="both"/>
              <w:rPr>
                <w:rFonts w:ascii="Arial" w:hAnsi="Arial" w:cs="Arial"/>
                <w:color w:val="000000"/>
                <w:sz w:val="18"/>
                <w:szCs w:val="18"/>
              </w:rPr>
            </w:pPr>
            <w:r w:rsidRPr="00122CD0">
              <w:rPr>
                <w:rFonts w:ascii="Arial" w:hAnsi="Arial" w:cs="Arial"/>
                <w:color w:val="000000"/>
                <w:sz w:val="18"/>
                <w:szCs w:val="18"/>
              </w:rPr>
              <w:t>imamo dovoljenje za opravljanje dejavnosti, ki je predmet javnega naročila,</w:t>
            </w:r>
          </w:p>
          <w:p w:rsidR="00D0204A" w:rsidRPr="00122CD0" w:rsidRDefault="00D0204A" w:rsidP="00C838B6">
            <w:pPr>
              <w:numPr>
                <w:ilvl w:val="0"/>
                <w:numId w:val="11"/>
              </w:numPr>
              <w:jc w:val="both"/>
              <w:rPr>
                <w:rFonts w:ascii="Arial" w:hAnsi="Arial" w:cs="Arial"/>
                <w:color w:val="000000"/>
                <w:sz w:val="18"/>
                <w:szCs w:val="18"/>
              </w:rPr>
            </w:pPr>
            <w:r w:rsidRPr="00122CD0">
              <w:rPr>
                <w:rFonts w:ascii="Arial" w:hAnsi="Arial" w:cs="Arial"/>
                <w:color w:val="000000"/>
                <w:sz w:val="18"/>
                <w:szCs w:val="18"/>
              </w:rPr>
              <w:t>smo vpisani v sodni, poklicni oziroma poslovni register v državi sedeža,</w:t>
            </w:r>
          </w:p>
          <w:p w:rsidR="00D0204A" w:rsidRPr="00122CD0" w:rsidRDefault="00D0204A" w:rsidP="00C838B6">
            <w:pPr>
              <w:numPr>
                <w:ilvl w:val="0"/>
                <w:numId w:val="11"/>
              </w:numPr>
              <w:jc w:val="both"/>
              <w:rPr>
                <w:rFonts w:ascii="Arial" w:hAnsi="Arial" w:cs="Arial"/>
                <w:color w:val="000000"/>
                <w:sz w:val="18"/>
                <w:szCs w:val="18"/>
              </w:rPr>
            </w:pPr>
            <w:r w:rsidRPr="00122CD0">
              <w:rPr>
                <w:rFonts w:ascii="Arial" w:hAnsi="Arial" w:cs="Arial"/>
                <w:color w:val="000000"/>
                <w:sz w:val="18"/>
                <w:szCs w:val="18"/>
              </w:rPr>
              <w:t>gospodarski subjekt ali oseba, ki je članica upravnega, vodstvenega ali nadzornega organa tega gospodarskega subjekta ali ki ima pooblastila za njegovo zastopanje ali odločanje ali nadzor v njem, ni bil pravnomočno obsojen zaradi storitve kaznivega dejanja naštetega v prvem odstavku 75. člena ZJN-3,</w:t>
            </w:r>
          </w:p>
          <w:p w:rsidR="00D0204A" w:rsidRPr="00122CD0" w:rsidRDefault="00D0204A" w:rsidP="00C838B6">
            <w:pPr>
              <w:numPr>
                <w:ilvl w:val="0"/>
                <w:numId w:val="11"/>
              </w:numPr>
              <w:jc w:val="both"/>
              <w:rPr>
                <w:rFonts w:ascii="Arial" w:hAnsi="Arial" w:cs="Arial"/>
                <w:color w:val="000000"/>
                <w:sz w:val="18"/>
                <w:szCs w:val="18"/>
              </w:rPr>
            </w:pPr>
            <w:r w:rsidRPr="00122CD0">
              <w:rPr>
                <w:rFonts w:ascii="Arial" w:hAnsi="Arial" w:cs="Arial"/>
                <w:color w:val="000000"/>
                <w:sz w:val="18"/>
                <w:szCs w:val="18"/>
              </w:rPr>
              <w:lastRenderedPageBreak/>
              <w:t>nismo izločeni iz postopkov javnih naročil zaradi uvrstitve v evidenco gospodarskih subjektov z izrečenimi stranskimi sankcijami izločitve iz postopkov javnega naročanj,</w:t>
            </w:r>
          </w:p>
          <w:p w:rsidR="00D0204A" w:rsidRPr="00122CD0" w:rsidRDefault="00D0204A" w:rsidP="00C838B6">
            <w:pPr>
              <w:numPr>
                <w:ilvl w:val="0"/>
                <w:numId w:val="11"/>
              </w:numPr>
              <w:jc w:val="both"/>
              <w:rPr>
                <w:rFonts w:ascii="Arial" w:hAnsi="Arial" w:cs="Arial"/>
                <w:color w:val="000000"/>
                <w:sz w:val="18"/>
                <w:szCs w:val="18"/>
              </w:rPr>
            </w:pPr>
            <w:r w:rsidRPr="00122CD0">
              <w:rPr>
                <w:rFonts w:ascii="Arial" w:hAnsi="Arial" w:cs="Arial"/>
                <w:color w:val="000000"/>
                <w:sz w:val="18"/>
                <w:szCs w:val="18"/>
              </w:rPr>
              <w:t>da nad gospodarskim subjektom ni bil začet postopek zaradi insolventnosti ali prisilnega prenehanja po zakonu, ki ureja postopek zaradi insolventnosti in prisilnega prenehanja, ali postopek likvidacije po zakonu, ki ureja gospodarske družbe, če njegova sredstva ali poslovanje upravlja upravitelj ali sodišče, ali če so njegove poslovne dejavnosti začasno ustavljene, ali če se je v skladu s predpisi druge države nad njim začel postopek ali pa je nastal položaj z enakimi pravnimi posledicami,</w:t>
            </w:r>
          </w:p>
          <w:p w:rsidR="00D0204A" w:rsidRPr="00122CD0" w:rsidRDefault="00D0204A" w:rsidP="00C838B6">
            <w:pPr>
              <w:numPr>
                <w:ilvl w:val="0"/>
                <w:numId w:val="11"/>
              </w:numPr>
              <w:jc w:val="both"/>
              <w:rPr>
                <w:rFonts w:ascii="Arial" w:hAnsi="Arial" w:cs="Arial"/>
                <w:color w:val="000000"/>
                <w:sz w:val="18"/>
                <w:szCs w:val="18"/>
              </w:rPr>
            </w:pPr>
            <w:r w:rsidRPr="00122CD0">
              <w:rPr>
                <w:rFonts w:ascii="Arial" w:hAnsi="Arial" w:cs="Arial"/>
                <w:color w:val="000000"/>
                <w:sz w:val="18"/>
                <w:szCs w:val="18"/>
              </w:rPr>
              <w:t>nimamo na dan, ko je bila oddana prijava, v skladu s predpisi države, v kateri imamo sedež, zapadlih, neplačanih obveznih dajatev in drugih denarnih nedavčnih obveznosti v skladu z zakonom, ki ureja finančno upravo, ki jih pobira davčni organ v skladu s predpisi države, v vrednosti 50 EUR ali več,</w:t>
            </w:r>
          </w:p>
          <w:p w:rsidR="00D0204A" w:rsidRPr="00122CD0" w:rsidRDefault="00D0204A" w:rsidP="00C838B6">
            <w:pPr>
              <w:numPr>
                <w:ilvl w:val="0"/>
                <w:numId w:val="11"/>
              </w:numPr>
              <w:jc w:val="both"/>
              <w:rPr>
                <w:rFonts w:ascii="Arial" w:hAnsi="Arial" w:cs="Arial"/>
                <w:color w:val="000000"/>
                <w:sz w:val="18"/>
                <w:szCs w:val="18"/>
              </w:rPr>
            </w:pPr>
            <w:r w:rsidRPr="00122CD0">
              <w:rPr>
                <w:rFonts w:ascii="Arial" w:hAnsi="Arial" w:cs="Arial"/>
                <w:color w:val="000000"/>
                <w:sz w:val="18"/>
                <w:szCs w:val="18"/>
              </w:rPr>
              <w:t xml:space="preserve">na dan oddaje ponudbe ali prijave nimamo </w:t>
            </w:r>
            <w:proofErr w:type="spellStart"/>
            <w:r w:rsidRPr="00122CD0">
              <w:rPr>
                <w:rFonts w:ascii="Arial" w:hAnsi="Arial" w:cs="Arial"/>
                <w:color w:val="000000"/>
                <w:sz w:val="18"/>
                <w:szCs w:val="18"/>
              </w:rPr>
              <w:t>nepredloženih</w:t>
            </w:r>
            <w:proofErr w:type="spellEnd"/>
            <w:r w:rsidRPr="00122CD0">
              <w:rPr>
                <w:rFonts w:ascii="Arial" w:hAnsi="Arial" w:cs="Arial"/>
                <w:color w:val="000000"/>
                <w:sz w:val="18"/>
                <w:szCs w:val="18"/>
              </w:rPr>
              <w:t xml:space="preserve"> obračunov davčnih odtegljajev za dohodke iz delovnega razmerja za obdobje zadnjih petih let do dne oddaje ponudbe ali prijave,</w:t>
            </w:r>
          </w:p>
          <w:p w:rsidR="00D0204A" w:rsidRPr="00122CD0" w:rsidRDefault="00D0204A" w:rsidP="00C838B6">
            <w:pPr>
              <w:numPr>
                <w:ilvl w:val="0"/>
                <w:numId w:val="11"/>
              </w:numPr>
              <w:jc w:val="both"/>
              <w:rPr>
                <w:rFonts w:ascii="Arial" w:hAnsi="Arial" w:cs="Arial"/>
                <w:color w:val="000000"/>
                <w:sz w:val="18"/>
                <w:szCs w:val="18"/>
              </w:rPr>
            </w:pPr>
            <w:r w:rsidRPr="00122CD0">
              <w:rPr>
                <w:rFonts w:ascii="Arial" w:hAnsi="Arial" w:cs="Arial"/>
                <w:color w:val="000000"/>
                <w:sz w:val="18"/>
                <w:szCs w:val="18"/>
              </w:rPr>
              <w:t>nam v zadnjih treh letih pred potekom roka za oddajo ponudb ni bila s pravnomočno odločbo ali več pravnomočnimi odločbami pristojnega organa Republike Slovenije ali druge države članice ali tretje države dvakrat izrečena globa zaradi prekrška v zvezi s plačili za delo, delovnim časom, počitki, opravljanjem dela na podlagi pogodb civilnega prava kljub obstoju elementov delovnega razmerja ali v zvezi z zaposlovanjem na črno;</w:t>
            </w:r>
          </w:p>
          <w:p w:rsidR="00D0204A" w:rsidRPr="00122CD0" w:rsidRDefault="00D0204A" w:rsidP="00C838B6">
            <w:pPr>
              <w:numPr>
                <w:ilvl w:val="0"/>
                <w:numId w:val="11"/>
              </w:numPr>
              <w:jc w:val="both"/>
              <w:rPr>
                <w:rFonts w:ascii="Arial" w:hAnsi="Arial" w:cs="Arial"/>
                <w:color w:val="000000"/>
                <w:sz w:val="18"/>
                <w:szCs w:val="18"/>
              </w:rPr>
            </w:pPr>
            <w:r w:rsidRPr="00122CD0">
              <w:rPr>
                <w:rFonts w:ascii="Arial" w:hAnsi="Arial" w:cs="Arial"/>
                <w:color w:val="000000"/>
                <w:sz w:val="18"/>
                <w:szCs w:val="18"/>
              </w:rPr>
              <w:t>z drugimi gospodarskimi subjekti nismo sklenili dogovora, katerega cilj ali učinek je preprečevati, omejevati ali izkrivljati konkurenco,</w:t>
            </w:r>
          </w:p>
          <w:p w:rsidR="00D0204A" w:rsidRPr="00122CD0" w:rsidRDefault="00D0204A" w:rsidP="00C838B6">
            <w:pPr>
              <w:numPr>
                <w:ilvl w:val="0"/>
                <w:numId w:val="11"/>
              </w:numPr>
              <w:jc w:val="both"/>
              <w:rPr>
                <w:rFonts w:ascii="Arial" w:hAnsi="Arial" w:cs="Arial"/>
                <w:color w:val="000000"/>
                <w:sz w:val="18"/>
                <w:szCs w:val="18"/>
              </w:rPr>
            </w:pPr>
            <w:r w:rsidRPr="00122CD0">
              <w:rPr>
                <w:rFonts w:ascii="Arial" w:hAnsi="Arial" w:cs="Arial"/>
                <w:color w:val="000000"/>
                <w:sz w:val="18"/>
                <w:szCs w:val="18"/>
              </w:rPr>
              <w:t>nismo bili s pravnomočno sodbo v katerikoli državi obsojeni za prestopek v zvezi s poklicnim ravnanjem,</w:t>
            </w:r>
          </w:p>
          <w:p w:rsidR="00D0204A" w:rsidRPr="00122CD0" w:rsidRDefault="00D0204A" w:rsidP="00C838B6">
            <w:pPr>
              <w:numPr>
                <w:ilvl w:val="0"/>
                <w:numId w:val="11"/>
              </w:numPr>
              <w:jc w:val="both"/>
              <w:rPr>
                <w:rFonts w:ascii="Arial" w:hAnsi="Arial" w:cs="Arial"/>
                <w:color w:val="000000"/>
                <w:sz w:val="18"/>
                <w:szCs w:val="18"/>
              </w:rPr>
            </w:pPr>
            <w:r w:rsidRPr="00122CD0">
              <w:rPr>
                <w:rFonts w:ascii="Arial" w:hAnsi="Arial" w:cs="Arial"/>
                <w:color w:val="000000"/>
                <w:sz w:val="18"/>
                <w:szCs w:val="18"/>
              </w:rPr>
              <w:t>pri dajanju informacij v tem ali predhodnih postopkih, nismo namerno podali zavajajoče razlage ali teh informacij nismo zagotovili,</w:t>
            </w:r>
          </w:p>
          <w:p w:rsidR="00D0204A" w:rsidRPr="00122CD0" w:rsidRDefault="00D0204A" w:rsidP="00C838B6">
            <w:pPr>
              <w:numPr>
                <w:ilvl w:val="0"/>
                <w:numId w:val="11"/>
              </w:numPr>
              <w:jc w:val="both"/>
              <w:rPr>
                <w:rFonts w:ascii="Arial" w:hAnsi="Arial" w:cs="Arial"/>
                <w:color w:val="000000"/>
                <w:sz w:val="18"/>
                <w:szCs w:val="18"/>
              </w:rPr>
            </w:pPr>
            <w:r w:rsidRPr="00122CD0">
              <w:rPr>
                <w:rFonts w:ascii="Arial" w:hAnsi="Arial" w:cs="Arial"/>
                <w:color w:val="000000"/>
                <w:sz w:val="18"/>
                <w:szCs w:val="18"/>
              </w:rPr>
              <w:t xml:space="preserve">poslovni subjekt ni povezan s funkcionarjem in po njenem vedenju ni povezan z družinskim članom funkcionarja naročnika na način, določen v prvem odstavku 35. člena </w:t>
            </w:r>
            <w:proofErr w:type="spellStart"/>
            <w:r w:rsidRPr="00122CD0">
              <w:rPr>
                <w:rFonts w:ascii="Arial" w:hAnsi="Arial" w:cs="Arial"/>
                <w:color w:val="000000"/>
                <w:sz w:val="18"/>
                <w:szCs w:val="18"/>
              </w:rPr>
              <w:t>ZIntPK</w:t>
            </w:r>
            <w:proofErr w:type="spellEnd"/>
            <w:r w:rsidRPr="00122CD0">
              <w:rPr>
                <w:rFonts w:ascii="Arial" w:hAnsi="Arial" w:cs="Arial"/>
                <w:color w:val="000000"/>
                <w:sz w:val="18"/>
                <w:szCs w:val="18"/>
              </w:rPr>
              <w:t>,</w:t>
            </w:r>
          </w:p>
          <w:p w:rsidR="00D0204A" w:rsidRPr="00D0204A" w:rsidRDefault="00D0204A" w:rsidP="00C838B6">
            <w:pPr>
              <w:numPr>
                <w:ilvl w:val="0"/>
                <w:numId w:val="11"/>
              </w:numPr>
              <w:jc w:val="both"/>
              <w:rPr>
                <w:rFonts w:ascii="Arial" w:hAnsi="Arial" w:cs="Arial"/>
                <w:b/>
                <w:color w:val="000000"/>
                <w:sz w:val="18"/>
                <w:szCs w:val="18"/>
              </w:rPr>
            </w:pPr>
            <w:r w:rsidRPr="00D0204A">
              <w:rPr>
                <w:rFonts w:ascii="Arial" w:hAnsi="Arial" w:cs="Arial"/>
                <w:b/>
                <w:color w:val="000000"/>
                <w:sz w:val="18"/>
                <w:szCs w:val="18"/>
              </w:rPr>
              <w:t>izpolnjujemo vse ostale pogoje za izvedbo naročila, ki jih določa razpisna dokumentacija.</w:t>
            </w:r>
          </w:p>
        </w:tc>
      </w:tr>
    </w:tbl>
    <w:p w:rsidR="00D0204A" w:rsidRPr="00D0204A" w:rsidRDefault="00D0204A" w:rsidP="00D0204A">
      <w:pPr>
        <w:spacing w:before="225" w:after="225" w:line="240" w:lineRule="auto"/>
        <w:jc w:val="both"/>
        <w:rPr>
          <w:b/>
        </w:rPr>
      </w:pPr>
      <w:r w:rsidRPr="00D0204A">
        <w:rPr>
          <w:rFonts w:ascii="Arial" w:hAnsi="Arial" w:cs="Arial"/>
          <w:b/>
          <w:color w:val="000000"/>
          <w:sz w:val="18"/>
          <w:szCs w:val="18"/>
          <w:u w:val="single"/>
        </w:rPr>
        <w:t>S podpisom te izjave izjavljamo, da izpolnjujemo vse pogoje iz razpisne dokumentacije, za katere je navedeno, da se izpolnjevanje izkazuje s podpisom te izjave!</w:t>
      </w:r>
    </w:p>
    <w:p w:rsidR="00D0204A" w:rsidRPr="00122CD0" w:rsidRDefault="00D0204A" w:rsidP="00D0204A">
      <w:pPr>
        <w:spacing w:before="225" w:after="225" w:line="240" w:lineRule="auto"/>
        <w:jc w:val="both"/>
      </w:pPr>
      <w:r w:rsidRPr="00122CD0">
        <w:rPr>
          <w:rFonts w:ascii="Arial" w:hAnsi="Arial" w:cs="Arial"/>
          <w:color w:val="000000"/>
          <w:sz w:val="18"/>
          <w:szCs w:val="18"/>
        </w:rPr>
        <w:t>Spodaj podpisani dajem/o uradno soglasje, da </w:t>
      </w:r>
      <w:r w:rsidRPr="00122CD0">
        <w:rPr>
          <w:rFonts w:ascii="Arial" w:hAnsi="Arial" w:cs="Arial"/>
          <w:b/>
          <w:bCs/>
          <w:color w:val="000000"/>
          <w:sz w:val="18"/>
          <w:szCs w:val="18"/>
        </w:rPr>
        <w:t>SPLOŠNA BOLNIŠNICA NOVO MESTO, Šmihelska cesta 1, 8000 Novo mesto</w:t>
      </w:r>
      <w:r w:rsidRPr="00122CD0">
        <w:rPr>
          <w:rFonts w:ascii="Arial" w:hAnsi="Arial" w:cs="Arial"/>
          <w:color w:val="000000"/>
          <w:sz w:val="18"/>
          <w:szCs w:val="18"/>
        </w:rPr>
        <w:t xml:space="preserve">  v zvezi z oddajo javnega </w:t>
      </w:r>
      <w:proofErr w:type="spellStart"/>
      <w:r w:rsidRPr="00122CD0">
        <w:rPr>
          <w:rFonts w:ascii="Arial" w:hAnsi="Arial" w:cs="Arial"/>
          <w:color w:val="000000"/>
          <w:sz w:val="18"/>
          <w:szCs w:val="18"/>
        </w:rPr>
        <w:t>naročila</w:t>
      </w:r>
      <w:proofErr w:type="spellEnd"/>
      <w:r w:rsidRPr="00122CD0">
        <w:rPr>
          <w:rFonts w:ascii="Arial" w:hAnsi="Arial" w:cs="Arial"/>
          <w:color w:val="000000"/>
          <w:sz w:val="18"/>
          <w:szCs w:val="18"/>
        </w:rPr>
        <w:t xml:space="preserve"> za namene </w:t>
      </w:r>
      <w:r w:rsidRPr="00122CD0">
        <w:rPr>
          <w:rFonts w:ascii="Arial" w:hAnsi="Arial" w:cs="Arial"/>
          <w:b/>
          <w:bCs/>
          <w:color w:val="000000"/>
          <w:sz w:val="18"/>
          <w:szCs w:val="18"/>
        </w:rPr>
        <w:t>Revizija računovodskih izkazov za leto 2022, 2023 in 2024 Splošne bolnišnice Novo mesto,  </w:t>
      </w:r>
      <w:r w:rsidRPr="00122CD0">
        <w:rPr>
          <w:rFonts w:ascii="Arial" w:hAnsi="Arial" w:cs="Arial"/>
          <w:b/>
          <w:color w:val="000000"/>
          <w:sz w:val="18"/>
          <w:szCs w:val="18"/>
          <w:u w:val="single"/>
        </w:rPr>
        <w:t xml:space="preserve">pridobi podatke za preveritev ponudbe v skladu 89. </w:t>
      </w:r>
      <w:proofErr w:type="spellStart"/>
      <w:r w:rsidRPr="00122CD0">
        <w:rPr>
          <w:rFonts w:ascii="Arial" w:hAnsi="Arial" w:cs="Arial"/>
          <w:b/>
          <w:color w:val="000000"/>
          <w:sz w:val="18"/>
          <w:szCs w:val="18"/>
          <w:u w:val="single"/>
        </w:rPr>
        <w:t>členom</w:t>
      </w:r>
      <w:proofErr w:type="spellEnd"/>
      <w:r w:rsidRPr="00122CD0">
        <w:rPr>
          <w:rFonts w:ascii="Arial" w:hAnsi="Arial" w:cs="Arial"/>
          <w:b/>
          <w:color w:val="000000"/>
          <w:sz w:val="18"/>
          <w:szCs w:val="18"/>
          <w:u w:val="single"/>
        </w:rPr>
        <w:t xml:space="preserve"> ZJN-3 v enotnem informacijskem sistemu – </w:t>
      </w:r>
      <w:proofErr w:type="spellStart"/>
      <w:r w:rsidRPr="00122CD0">
        <w:rPr>
          <w:rFonts w:ascii="Arial" w:hAnsi="Arial" w:cs="Arial"/>
          <w:b/>
          <w:color w:val="000000"/>
          <w:sz w:val="18"/>
          <w:szCs w:val="18"/>
          <w:u w:val="single"/>
        </w:rPr>
        <w:t>eDosje</w:t>
      </w:r>
      <w:proofErr w:type="spellEnd"/>
      <w:r w:rsidRPr="00122CD0">
        <w:rPr>
          <w:rFonts w:ascii="Arial" w:hAnsi="Arial" w:cs="Arial"/>
          <w:b/>
          <w:color w:val="000000"/>
          <w:sz w:val="18"/>
          <w:szCs w:val="18"/>
          <w:u w:val="single"/>
        </w:rPr>
        <w:t xml:space="preserve"> iz devetega odstavka 77. </w:t>
      </w:r>
      <w:proofErr w:type="spellStart"/>
      <w:r w:rsidRPr="00122CD0">
        <w:rPr>
          <w:rFonts w:ascii="Arial" w:hAnsi="Arial" w:cs="Arial"/>
          <w:b/>
          <w:color w:val="000000"/>
          <w:sz w:val="18"/>
          <w:szCs w:val="18"/>
          <w:u w:val="single"/>
        </w:rPr>
        <w:t>člena</w:t>
      </w:r>
      <w:proofErr w:type="spellEnd"/>
      <w:r w:rsidRPr="00122CD0">
        <w:rPr>
          <w:rFonts w:ascii="Arial" w:hAnsi="Arial" w:cs="Arial"/>
          <w:b/>
          <w:color w:val="000000"/>
          <w:sz w:val="18"/>
          <w:szCs w:val="18"/>
          <w:u w:val="single"/>
        </w:rPr>
        <w:t xml:space="preserve"> ZJN-3</w:t>
      </w:r>
      <w:r w:rsidRPr="00122CD0">
        <w:rPr>
          <w:rFonts w:ascii="Arial" w:hAnsi="Arial" w:cs="Arial"/>
          <w:color w:val="000000"/>
          <w:sz w:val="18"/>
          <w:szCs w:val="18"/>
        </w:rPr>
        <w:t>.</w:t>
      </w:r>
    </w:p>
    <w:p w:rsidR="00D0204A" w:rsidRPr="00122CD0" w:rsidRDefault="00D0204A" w:rsidP="00D0204A">
      <w:pPr>
        <w:spacing w:before="225" w:after="225" w:line="240" w:lineRule="auto"/>
        <w:jc w:val="both"/>
      </w:pPr>
      <w:r w:rsidRPr="00122CD0">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D0204A" w:rsidRPr="00122CD0" w:rsidTr="006F0259">
        <w:tc>
          <w:tcPr>
            <w:tcW w:w="2500" w:type="pct"/>
            <w:tcMar>
              <w:top w:w="75" w:type="dxa"/>
              <w:bottom w:w="75" w:type="dxa"/>
            </w:tcMar>
            <w:vAlign w:val="center"/>
          </w:tcPr>
          <w:p w:rsidR="00D0204A" w:rsidRPr="00122CD0" w:rsidRDefault="00D0204A" w:rsidP="006F0259">
            <w:r w:rsidRPr="00122CD0">
              <w:rPr>
                <w:rFonts w:ascii="Arial" w:hAnsi="Arial" w:cs="Arial"/>
                <w:color w:val="000000"/>
                <w:position w:val="-2"/>
                <w:sz w:val="18"/>
                <w:szCs w:val="18"/>
              </w:rPr>
              <w:t>Kraj in datum:</w:t>
            </w:r>
          </w:p>
        </w:tc>
        <w:tc>
          <w:tcPr>
            <w:tcW w:w="0" w:type="auto"/>
            <w:tcMar>
              <w:top w:w="75" w:type="dxa"/>
              <w:bottom w:w="75" w:type="dxa"/>
            </w:tcMar>
            <w:vAlign w:val="center"/>
          </w:tcPr>
          <w:p w:rsidR="00D0204A" w:rsidRPr="00122CD0" w:rsidRDefault="00D0204A" w:rsidP="006F0259">
            <w:r w:rsidRPr="00122CD0">
              <w:rPr>
                <w:rFonts w:ascii="Arial" w:hAnsi="Arial" w:cs="Arial"/>
                <w:color w:val="000000"/>
                <w:position w:val="-2"/>
                <w:sz w:val="18"/>
                <w:szCs w:val="18"/>
              </w:rPr>
              <w:t>Ime in priimek: _____________________</w:t>
            </w:r>
          </w:p>
        </w:tc>
      </w:tr>
      <w:tr w:rsidR="00D0204A" w:rsidRPr="00122CD0" w:rsidTr="006F0259">
        <w:tc>
          <w:tcPr>
            <w:tcW w:w="2500" w:type="pct"/>
            <w:tcMar>
              <w:top w:w="75" w:type="dxa"/>
              <w:bottom w:w="75" w:type="dxa"/>
            </w:tcMar>
            <w:vAlign w:val="center"/>
          </w:tcPr>
          <w:p w:rsidR="00D0204A" w:rsidRPr="00122CD0" w:rsidRDefault="00D0204A" w:rsidP="006F0259">
            <w:r w:rsidRPr="00122CD0">
              <w:rPr>
                <w:rFonts w:ascii="Arial" w:hAnsi="Arial" w:cs="Arial"/>
                <w:color w:val="000000"/>
                <w:position w:val="-2"/>
                <w:sz w:val="18"/>
                <w:szCs w:val="18"/>
              </w:rPr>
              <w:t> </w:t>
            </w:r>
          </w:p>
        </w:tc>
        <w:tc>
          <w:tcPr>
            <w:tcW w:w="0" w:type="auto"/>
            <w:tcMar>
              <w:top w:w="75" w:type="dxa"/>
              <w:bottom w:w="75" w:type="dxa"/>
            </w:tcMar>
            <w:vAlign w:val="center"/>
          </w:tcPr>
          <w:p w:rsidR="00D0204A" w:rsidRPr="00122CD0" w:rsidRDefault="00D0204A" w:rsidP="006F0259"/>
          <w:p w:rsidR="00D0204A" w:rsidRPr="00122CD0" w:rsidRDefault="00D0204A" w:rsidP="006F0259">
            <w:pPr>
              <w:jc w:val="center"/>
            </w:pPr>
            <w:r w:rsidRPr="00122CD0">
              <w:rPr>
                <w:rFonts w:ascii="Arial" w:hAnsi="Arial" w:cs="Arial"/>
                <w:color w:val="A9A9A9"/>
                <w:position w:val="-2"/>
                <w:sz w:val="18"/>
                <w:szCs w:val="18"/>
              </w:rPr>
              <w:t>(žig in podpis)</w:t>
            </w:r>
          </w:p>
        </w:tc>
      </w:tr>
    </w:tbl>
    <w:p w:rsidR="00D0204A" w:rsidRPr="00122CD0" w:rsidRDefault="00D0204A" w:rsidP="00D0204A">
      <w:pPr>
        <w:spacing w:before="225" w:after="225" w:line="240" w:lineRule="auto"/>
        <w:jc w:val="both"/>
      </w:pPr>
      <w:r w:rsidRPr="00122CD0">
        <w:rPr>
          <w:rFonts w:ascii="Arial" w:hAnsi="Arial" w:cs="Arial"/>
          <w:color w:val="000000"/>
          <w:sz w:val="18"/>
          <w:szCs w:val="18"/>
        </w:rPr>
        <w:t> </w:t>
      </w:r>
    </w:p>
    <w:p w:rsidR="00D0204A" w:rsidRPr="00122CD0" w:rsidRDefault="00D0204A" w:rsidP="00D0204A">
      <w:pPr>
        <w:sectPr w:rsidR="00D0204A" w:rsidRPr="00122CD0" w:rsidSect="006F0259">
          <w:footerReference w:type="default" r:id="rId13"/>
          <w:pgSz w:w="11906" w:h="16838"/>
          <w:pgMar w:top="1418" w:right="1418" w:bottom="1418" w:left="1418" w:header="567" w:footer="596" w:gutter="0"/>
          <w:cols w:space="708"/>
          <w:docGrid w:linePitch="360"/>
        </w:sectPr>
      </w:pPr>
    </w:p>
    <w:p w:rsidR="00D0204A" w:rsidRPr="00122CD0" w:rsidRDefault="00D0204A" w:rsidP="00D0204A">
      <w:pPr>
        <w:spacing w:after="0"/>
        <w:jc w:val="right"/>
        <w:rPr>
          <w:rFonts w:ascii="Arial" w:hAnsi="Arial" w:cs="Arial"/>
          <w:sz w:val="18"/>
          <w:szCs w:val="18"/>
        </w:rPr>
      </w:pPr>
      <w:r w:rsidRPr="00122CD0">
        <w:rPr>
          <w:rFonts w:ascii="Arial" w:hAnsi="Arial" w:cs="Arial"/>
          <w:sz w:val="18"/>
          <w:szCs w:val="18"/>
        </w:rPr>
        <w:lastRenderedPageBreak/>
        <w:t xml:space="preserve">Obrazec št: </w:t>
      </w:r>
      <w:r>
        <w:rPr>
          <w:rFonts w:ascii="Arial" w:hAnsi="Arial" w:cs="Arial"/>
          <w:sz w:val="18"/>
          <w:szCs w:val="18"/>
        </w:rPr>
        <w:t>3</w:t>
      </w:r>
    </w:p>
    <w:p w:rsidR="00D0204A" w:rsidRPr="00122CD0" w:rsidRDefault="00D0204A" w:rsidP="00D0204A">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sidRPr="00122CD0">
        <w:rPr>
          <w:rFonts w:ascii="Arial" w:hAnsi="Arial" w:cs="Arial"/>
        </w:rPr>
        <w:t>Referenčna lista gospodarskega subjekta (izpolnjevanje obveznega pogoja za sodelovanje)</w:t>
      </w:r>
    </w:p>
    <w:p w:rsidR="00D0204A" w:rsidRPr="00122CD0" w:rsidRDefault="00D0204A" w:rsidP="00D0204A">
      <w:pPr>
        <w:spacing w:before="225" w:after="225" w:line="240" w:lineRule="auto"/>
        <w:jc w:val="both"/>
        <w:rPr>
          <w:rFonts w:ascii="Arial" w:hAnsi="Arial" w:cs="Arial"/>
          <w:i/>
          <w:iCs/>
          <w:color w:val="000000"/>
          <w:sz w:val="18"/>
          <w:szCs w:val="18"/>
        </w:rPr>
      </w:pPr>
    </w:p>
    <w:p w:rsidR="00D0204A" w:rsidRPr="00122CD0" w:rsidRDefault="00D0204A" w:rsidP="00D0204A">
      <w:pPr>
        <w:spacing w:before="225" w:after="225" w:line="240" w:lineRule="auto"/>
        <w:jc w:val="both"/>
        <w:rPr>
          <w:rFonts w:ascii="Arial" w:hAnsi="Arial" w:cs="Arial"/>
          <w:iCs/>
          <w:color w:val="000000"/>
          <w:sz w:val="18"/>
          <w:szCs w:val="18"/>
        </w:rPr>
      </w:pPr>
      <w:r w:rsidRPr="00122CD0">
        <w:rPr>
          <w:rFonts w:ascii="Arial" w:hAnsi="Arial" w:cs="Arial"/>
          <w:iCs/>
          <w:color w:val="000000"/>
          <w:sz w:val="18"/>
          <w:szCs w:val="18"/>
        </w:rPr>
        <w:t>Naziv gospodarskega subjekta: _________________________</w:t>
      </w:r>
    </w:p>
    <w:tbl>
      <w:tblPr>
        <w:tblStyle w:val="Tabelamrea"/>
        <w:tblW w:w="9430" w:type="dxa"/>
        <w:tblLayout w:type="fixed"/>
        <w:tblLook w:val="04A0" w:firstRow="1" w:lastRow="0" w:firstColumn="1" w:lastColumn="0" w:noHBand="0" w:noVBand="1"/>
      </w:tblPr>
      <w:tblGrid>
        <w:gridCol w:w="846"/>
        <w:gridCol w:w="1821"/>
        <w:gridCol w:w="1802"/>
        <w:gridCol w:w="1134"/>
        <w:gridCol w:w="1134"/>
        <w:gridCol w:w="2693"/>
      </w:tblGrid>
      <w:tr w:rsidR="00D0204A" w:rsidRPr="00122CD0" w:rsidTr="006F0259">
        <w:tc>
          <w:tcPr>
            <w:tcW w:w="846" w:type="dxa"/>
            <w:shd w:val="clear" w:color="auto" w:fill="D9D9D9" w:themeFill="background1" w:themeFillShade="D9"/>
          </w:tcPr>
          <w:p w:rsidR="00D0204A" w:rsidRPr="00122CD0" w:rsidRDefault="00D0204A" w:rsidP="006F0259">
            <w:pPr>
              <w:spacing w:before="225" w:after="225"/>
              <w:jc w:val="both"/>
              <w:rPr>
                <w:rFonts w:ascii="Arial" w:hAnsi="Arial" w:cs="Arial"/>
                <w:b/>
                <w:iCs/>
                <w:color w:val="000000"/>
                <w:sz w:val="18"/>
                <w:szCs w:val="18"/>
              </w:rPr>
            </w:pPr>
            <w:proofErr w:type="spellStart"/>
            <w:r w:rsidRPr="00122CD0">
              <w:rPr>
                <w:rFonts w:ascii="Arial" w:hAnsi="Arial" w:cs="Arial"/>
                <w:b/>
                <w:iCs/>
                <w:color w:val="000000"/>
                <w:sz w:val="18"/>
                <w:szCs w:val="18"/>
              </w:rPr>
              <w:t>Zap.št</w:t>
            </w:r>
            <w:proofErr w:type="spellEnd"/>
            <w:r w:rsidRPr="00122CD0">
              <w:rPr>
                <w:rFonts w:ascii="Arial" w:hAnsi="Arial" w:cs="Arial"/>
                <w:b/>
                <w:iCs/>
                <w:color w:val="000000"/>
                <w:sz w:val="18"/>
                <w:szCs w:val="18"/>
              </w:rPr>
              <w:t>.</w:t>
            </w:r>
          </w:p>
        </w:tc>
        <w:tc>
          <w:tcPr>
            <w:tcW w:w="1821" w:type="dxa"/>
            <w:shd w:val="clear" w:color="auto" w:fill="D9D9D9" w:themeFill="background1" w:themeFillShade="D9"/>
          </w:tcPr>
          <w:p w:rsidR="00D0204A" w:rsidRPr="00122CD0" w:rsidRDefault="00D0204A" w:rsidP="006F0259">
            <w:pPr>
              <w:spacing w:before="225" w:after="225"/>
              <w:jc w:val="both"/>
              <w:rPr>
                <w:rFonts w:ascii="Arial" w:hAnsi="Arial" w:cs="Arial"/>
                <w:b/>
                <w:iCs/>
                <w:color w:val="000000"/>
                <w:sz w:val="18"/>
                <w:szCs w:val="18"/>
              </w:rPr>
            </w:pPr>
            <w:r w:rsidRPr="00122CD0">
              <w:rPr>
                <w:rFonts w:ascii="Arial" w:hAnsi="Arial" w:cs="Arial"/>
                <w:b/>
                <w:iCs/>
                <w:color w:val="000000"/>
                <w:sz w:val="18"/>
                <w:szCs w:val="18"/>
              </w:rPr>
              <w:t>Naročnik posla</w:t>
            </w:r>
          </w:p>
        </w:tc>
        <w:tc>
          <w:tcPr>
            <w:tcW w:w="1802" w:type="dxa"/>
            <w:shd w:val="clear" w:color="auto" w:fill="D9D9D9" w:themeFill="background1" w:themeFillShade="D9"/>
          </w:tcPr>
          <w:p w:rsidR="00D0204A" w:rsidRPr="00122CD0" w:rsidRDefault="00D0204A" w:rsidP="006F0259">
            <w:pPr>
              <w:spacing w:before="225" w:after="225"/>
              <w:jc w:val="both"/>
              <w:rPr>
                <w:rFonts w:ascii="Arial" w:hAnsi="Arial" w:cs="Arial"/>
                <w:b/>
                <w:iCs/>
                <w:color w:val="000000"/>
                <w:sz w:val="18"/>
                <w:szCs w:val="18"/>
              </w:rPr>
            </w:pPr>
            <w:r w:rsidRPr="00122CD0">
              <w:rPr>
                <w:rFonts w:ascii="Arial" w:hAnsi="Arial" w:cs="Arial"/>
                <w:b/>
                <w:iCs/>
                <w:color w:val="000000"/>
                <w:sz w:val="18"/>
                <w:szCs w:val="18"/>
              </w:rPr>
              <w:t>Naziv ref. posla</w:t>
            </w:r>
          </w:p>
        </w:tc>
        <w:tc>
          <w:tcPr>
            <w:tcW w:w="1134" w:type="dxa"/>
            <w:shd w:val="clear" w:color="auto" w:fill="D9D9D9" w:themeFill="background1" w:themeFillShade="D9"/>
          </w:tcPr>
          <w:p w:rsidR="00D0204A" w:rsidRPr="00122CD0" w:rsidRDefault="00D0204A" w:rsidP="006F0259">
            <w:pPr>
              <w:spacing w:before="225" w:after="225"/>
              <w:jc w:val="both"/>
              <w:rPr>
                <w:rFonts w:ascii="Arial" w:hAnsi="Arial" w:cs="Arial"/>
                <w:b/>
                <w:iCs/>
                <w:color w:val="000000"/>
                <w:sz w:val="18"/>
                <w:szCs w:val="18"/>
              </w:rPr>
            </w:pPr>
            <w:r w:rsidRPr="00122CD0">
              <w:rPr>
                <w:rFonts w:ascii="Arial" w:hAnsi="Arial" w:cs="Arial"/>
                <w:b/>
                <w:iCs/>
                <w:color w:val="000000"/>
                <w:sz w:val="18"/>
                <w:szCs w:val="18"/>
              </w:rPr>
              <w:t>Čas realizacije posla (od do)</w:t>
            </w:r>
          </w:p>
        </w:tc>
        <w:tc>
          <w:tcPr>
            <w:tcW w:w="1134" w:type="dxa"/>
            <w:shd w:val="clear" w:color="auto" w:fill="D9D9D9" w:themeFill="background1" w:themeFillShade="D9"/>
          </w:tcPr>
          <w:p w:rsidR="00D0204A" w:rsidRPr="00122CD0" w:rsidRDefault="00D0204A" w:rsidP="006F0259">
            <w:pPr>
              <w:spacing w:before="225" w:after="225"/>
              <w:rPr>
                <w:rFonts w:ascii="Arial" w:hAnsi="Arial" w:cs="Arial"/>
                <w:b/>
                <w:iCs/>
                <w:color w:val="000000"/>
                <w:sz w:val="18"/>
                <w:szCs w:val="18"/>
              </w:rPr>
            </w:pPr>
            <w:r w:rsidRPr="00122CD0">
              <w:rPr>
                <w:rFonts w:ascii="Arial" w:hAnsi="Arial" w:cs="Arial"/>
                <w:b/>
                <w:iCs/>
                <w:color w:val="000000"/>
                <w:sz w:val="18"/>
                <w:szCs w:val="18"/>
              </w:rPr>
              <w:t>Vrednost posla v EUR z DDV</w:t>
            </w:r>
          </w:p>
        </w:tc>
        <w:tc>
          <w:tcPr>
            <w:tcW w:w="2693" w:type="dxa"/>
            <w:shd w:val="clear" w:color="auto" w:fill="D9D9D9" w:themeFill="background1" w:themeFillShade="D9"/>
          </w:tcPr>
          <w:p w:rsidR="00D0204A" w:rsidRPr="00122CD0" w:rsidRDefault="00D0204A" w:rsidP="006F0259">
            <w:pPr>
              <w:spacing w:before="225" w:after="225"/>
              <w:jc w:val="both"/>
              <w:rPr>
                <w:rFonts w:ascii="Arial" w:hAnsi="Arial" w:cs="Arial"/>
                <w:b/>
                <w:iCs/>
                <w:color w:val="000000"/>
                <w:sz w:val="18"/>
                <w:szCs w:val="18"/>
              </w:rPr>
            </w:pPr>
            <w:r w:rsidRPr="00122CD0">
              <w:rPr>
                <w:rFonts w:ascii="Arial" w:hAnsi="Arial" w:cs="Arial"/>
                <w:b/>
                <w:iCs/>
                <w:color w:val="000000"/>
                <w:sz w:val="18"/>
                <w:szCs w:val="18"/>
              </w:rPr>
              <w:t>Kontaktna oseba pri naročniku (ime in priimek,  telefon in e-mail)</w:t>
            </w:r>
          </w:p>
        </w:tc>
      </w:tr>
      <w:tr w:rsidR="00D0204A" w:rsidRPr="00122CD0" w:rsidTr="006F0259">
        <w:tc>
          <w:tcPr>
            <w:tcW w:w="846" w:type="dxa"/>
          </w:tcPr>
          <w:p w:rsidR="00D0204A" w:rsidRPr="00122CD0" w:rsidRDefault="00D0204A" w:rsidP="006F0259">
            <w:pPr>
              <w:spacing w:before="225" w:after="225"/>
              <w:jc w:val="both"/>
              <w:rPr>
                <w:rFonts w:ascii="Arial" w:hAnsi="Arial" w:cs="Arial"/>
                <w:iCs/>
                <w:color w:val="000000"/>
                <w:sz w:val="18"/>
                <w:szCs w:val="18"/>
              </w:rPr>
            </w:pPr>
            <w:r w:rsidRPr="00122CD0">
              <w:rPr>
                <w:rFonts w:ascii="Arial" w:hAnsi="Arial" w:cs="Arial"/>
                <w:iCs/>
                <w:color w:val="000000"/>
                <w:sz w:val="18"/>
                <w:szCs w:val="18"/>
              </w:rPr>
              <w:t>1</w:t>
            </w:r>
          </w:p>
        </w:tc>
        <w:tc>
          <w:tcPr>
            <w:tcW w:w="1821" w:type="dxa"/>
          </w:tcPr>
          <w:p w:rsidR="00D0204A" w:rsidRPr="00122CD0" w:rsidRDefault="00D0204A" w:rsidP="006F0259">
            <w:pPr>
              <w:spacing w:before="225" w:after="225"/>
              <w:jc w:val="both"/>
              <w:rPr>
                <w:rFonts w:ascii="Arial" w:hAnsi="Arial" w:cs="Arial"/>
                <w:iCs/>
                <w:color w:val="000000"/>
                <w:sz w:val="18"/>
                <w:szCs w:val="18"/>
              </w:rPr>
            </w:pPr>
          </w:p>
        </w:tc>
        <w:tc>
          <w:tcPr>
            <w:tcW w:w="1802" w:type="dxa"/>
          </w:tcPr>
          <w:p w:rsidR="00D0204A" w:rsidRPr="00122CD0" w:rsidRDefault="00D0204A" w:rsidP="006F0259">
            <w:pPr>
              <w:spacing w:before="225" w:after="225"/>
              <w:jc w:val="both"/>
              <w:rPr>
                <w:rFonts w:ascii="Arial" w:hAnsi="Arial" w:cs="Arial"/>
                <w:iCs/>
                <w:color w:val="000000"/>
                <w:sz w:val="18"/>
                <w:szCs w:val="18"/>
              </w:rPr>
            </w:pPr>
          </w:p>
        </w:tc>
        <w:tc>
          <w:tcPr>
            <w:tcW w:w="1134" w:type="dxa"/>
          </w:tcPr>
          <w:p w:rsidR="00D0204A" w:rsidRPr="00122CD0" w:rsidRDefault="00D0204A" w:rsidP="006F0259">
            <w:pPr>
              <w:spacing w:before="225" w:after="225"/>
              <w:jc w:val="both"/>
              <w:rPr>
                <w:rFonts w:ascii="Arial" w:hAnsi="Arial" w:cs="Arial"/>
                <w:iCs/>
                <w:color w:val="000000"/>
                <w:sz w:val="18"/>
                <w:szCs w:val="18"/>
              </w:rPr>
            </w:pPr>
          </w:p>
        </w:tc>
        <w:tc>
          <w:tcPr>
            <w:tcW w:w="1134" w:type="dxa"/>
          </w:tcPr>
          <w:p w:rsidR="00D0204A" w:rsidRPr="00122CD0" w:rsidRDefault="00D0204A" w:rsidP="006F0259">
            <w:pPr>
              <w:spacing w:before="225" w:after="225"/>
              <w:jc w:val="both"/>
              <w:rPr>
                <w:rFonts w:ascii="Arial" w:hAnsi="Arial" w:cs="Arial"/>
                <w:iCs/>
                <w:color w:val="000000"/>
                <w:sz w:val="18"/>
                <w:szCs w:val="18"/>
              </w:rPr>
            </w:pPr>
          </w:p>
        </w:tc>
        <w:tc>
          <w:tcPr>
            <w:tcW w:w="2693" w:type="dxa"/>
          </w:tcPr>
          <w:p w:rsidR="00D0204A" w:rsidRPr="00122CD0" w:rsidRDefault="00D0204A" w:rsidP="006F0259">
            <w:pPr>
              <w:spacing w:before="225" w:after="225"/>
              <w:jc w:val="both"/>
              <w:rPr>
                <w:rFonts w:ascii="Arial" w:hAnsi="Arial" w:cs="Arial"/>
                <w:iCs/>
                <w:color w:val="000000"/>
                <w:sz w:val="18"/>
                <w:szCs w:val="18"/>
              </w:rPr>
            </w:pPr>
          </w:p>
        </w:tc>
      </w:tr>
      <w:tr w:rsidR="00D0204A" w:rsidRPr="00122CD0" w:rsidTr="006F0259">
        <w:tc>
          <w:tcPr>
            <w:tcW w:w="846" w:type="dxa"/>
          </w:tcPr>
          <w:p w:rsidR="00D0204A" w:rsidRPr="00122CD0" w:rsidRDefault="00D0204A" w:rsidP="006F0259">
            <w:pPr>
              <w:spacing w:before="225" w:after="225"/>
              <w:jc w:val="both"/>
              <w:rPr>
                <w:rFonts w:ascii="Arial" w:hAnsi="Arial" w:cs="Arial"/>
                <w:iCs/>
                <w:color w:val="000000"/>
                <w:sz w:val="18"/>
                <w:szCs w:val="18"/>
              </w:rPr>
            </w:pPr>
            <w:r w:rsidRPr="00122CD0">
              <w:rPr>
                <w:rFonts w:ascii="Arial" w:hAnsi="Arial" w:cs="Arial"/>
                <w:iCs/>
                <w:color w:val="000000"/>
                <w:sz w:val="18"/>
                <w:szCs w:val="18"/>
              </w:rPr>
              <w:t>2</w:t>
            </w:r>
          </w:p>
        </w:tc>
        <w:tc>
          <w:tcPr>
            <w:tcW w:w="1821" w:type="dxa"/>
          </w:tcPr>
          <w:p w:rsidR="00D0204A" w:rsidRPr="00122CD0" w:rsidRDefault="00D0204A" w:rsidP="006F0259">
            <w:pPr>
              <w:spacing w:before="225" w:after="225"/>
              <w:jc w:val="both"/>
              <w:rPr>
                <w:rFonts w:ascii="Arial" w:hAnsi="Arial" w:cs="Arial"/>
                <w:iCs/>
                <w:color w:val="000000"/>
                <w:sz w:val="18"/>
                <w:szCs w:val="18"/>
              </w:rPr>
            </w:pPr>
          </w:p>
        </w:tc>
        <w:tc>
          <w:tcPr>
            <w:tcW w:w="1802" w:type="dxa"/>
          </w:tcPr>
          <w:p w:rsidR="00D0204A" w:rsidRPr="00122CD0" w:rsidRDefault="00D0204A" w:rsidP="006F0259">
            <w:pPr>
              <w:spacing w:before="225" w:after="225"/>
              <w:jc w:val="both"/>
              <w:rPr>
                <w:rFonts w:ascii="Arial" w:hAnsi="Arial" w:cs="Arial"/>
                <w:iCs/>
                <w:color w:val="000000"/>
                <w:sz w:val="18"/>
                <w:szCs w:val="18"/>
              </w:rPr>
            </w:pPr>
          </w:p>
        </w:tc>
        <w:tc>
          <w:tcPr>
            <w:tcW w:w="1134" w:type="dxa"/>
          </w:tcPr>
          <w:p w:rsidR="00D0204A" w:rsidRPr="00122CD0" w:rsidRDefault="00D0204A" w:rsidP="006F0259">
            <w:pPr>
              <w:spacing w:before="225" w:after="225"/>
              <w:jc w:val="both"/>
              <w:rPr>
                <w:rFonts w:ascii="Arial" w:hAnsi="Arial" w:cs="Arial"/>
                <w:iCs/>
                <w:color w:val="000000"/>
                <w:sz w:val="18"/>
                <w:szCs w:val="18"/>
              </w:rPr>
            </w:pPr>
          </w:p>
        </w:tc>
        <w:tc>
          <w:tcPr>
            <w:tcW w:w="1134" w:type="dxa"/>
          </w:tcPr>
          <w:p w:rsidR="00D0204A" w:rsidRPr="00122CD0" w:rsidRDefault="00D0204A" w:rsidP="006F0259">
            <w:pPr>
              <w:spacing w:before="225" w:after="225"/>
              <w:jc w:val="both"/>
              <w:rPr>
                <w:rFonts w:ascii="Arial" w:hAnsi="Arial" w:cs="Arial"/>
                <w:iCs/>
                <w:color w:val="000000"/>
                <w:sz w:val="18"/>
                <w:szCs w:val="18"/>
              </w:rPr>
            </w:pPr>
          </w:p>
        </w:tc>
        <w:tc>
          <w:tcPr>
            <w:tcW w:w="2693" w:type="dxa"/>
          </w:tcPr>
          <w:p w:rsidR="00D0204A" w:rsidRPr="00122CD0" w:rsidRDefault="00D0204A" w:rsidP="006F0259">
            <w:pPr>
              <w:spacing w:before="225" w:after="225"/>
              <w:jc w:val="both"/>
              <w:rPr>
                <w:rFonts w:ascii="Arial" w:hAnsi="Arial" w:cs="Arial"/>
                <w:iCs/>
                <w:color w:val="000000"/>
                <w:sz w:val="18"/>
                <w:szCs w:val="18"/>
              </w:rPr>
            </w:pPr>
          </w:p>
        </w:tc>
      </w:tr>
      <w:tr w:rsidR="00D0204A" w:rsidRPr="00122CD0" w:rsidTr="006F0259">
        <w:tc>
          <w:tcPr>
            <w:tcW w:w="846" w:type="dxa"/>
          </w:tcPr>
          <w:p w:rsidR="00D0204A" w:rsidRPr="00122CD0" w:rsidRDefault="00D0204A" w:rsidP="006F0259">
            <w:pPr>
              <w:spacing w:before="225" w:after="225"/>
              <w:jc w:val="both"/>
              <w:rPr>
                <w:rFonts w:ascii="Arial" w:hAnsi="Arial" w:cs="Arial"/>
                <w:iCs/>
                <w:color w:val="000000"/>
                <w:sz w:val="18"/>
                <w:szCs w:val="18"/>
              </w:rPr>
            </w:pPr>
            <w:r w:rsidRPr="00122CD0">
              <w:rPr>
                <w:rFonts w:ascii="Arial" w:hAnsi="Arial" w:cs="Arial"/>
                <w:iCs/>
                <w:color w:val="000000"/>
                <w:sz w:val="18"/>
                <w:szCs w:val="18"/>
              </w:rPr>
              <w:t>3</w:t>
            </w:r>
          </w:p>
        </w:tc>
        <w:tc>
          <w:tcPr>
            <w:tcW w:w="1821" w:type="dxa"/>
          </w:tcPr>
          <w:p w:rsidR="00D0204A" w:rsidRPr="00122CD0" w:rsidRDefault="00D0204A" w:rsidP="006F0259">
            <w:pPr>
              <w:spacing w:before="225" w:after="225"/>
              <w:jc w:val="both"/>
              <w:rPr>
                <w:rFonts w:ascii="Arial" w:hAnsi="Arial" w:cs="Arial"/>
                <w:iCs/>
                <w:color w:val="000000"/>
                <w:sz w:val="18"/>
                <w:szCs w:val="18"/>
              </w:rPr>
            </w:pPr>
          </w:p>
        </w:tc>
        <w:tc>
          <w:tcPr>
            <w:tcW w:w="1802" w:type="dxa"/>
          </w:tcPr>
          <w:p w:rsidR="00D0204A" w:rsidRPr="00122CD0" w:rsidRDefault="00D0204A" w:rsidP="006F0259">
            <w:pPr>
              <w:spacing w:before="225" w:after="225"/>
              <w:jc w:val="both"/>
              <w:rPr>
                <w:rFonts w:ascii="Arial" w:hAnsi="Arial" w:cs="Arial"/>
                <w:iCs/>
                <w:color w:val="000000"/>
                <w:sz w:val="18"/>
                <w:szCs w:val="18"/>
              </w:rPr>
            </w:pPr>
          </w:p>
        </w:tc>
        <w:tc>
          <w:tcPr>
            <w:tcW w:w="1134" w:type="dxa"/>
          </w:tcPr>
          <w:p w:rsidR="00D0204A" w:rsidRPr="00122CD0" w:rsidRDefault="00D0204A" w:rsidP="006F0259">
            <w:pPr>
              <w:spacing w:before="225" w:after="225"/>
              <w:jc w:val="both"/>
              <w:rPr>
                <w:rFonts w:ascii="Arial" w:hAnsi="Arial" w:cs="Arial"/>
                <w:iCs/>
                <w:color w:val="000000"/>
                <w:sz w:val="18"/>
                <w:szCs w:val="18"/>
              </w:rPr>
            </w:pPr>
          </w:p>
        </w:tc>
        <w:tc>
          <w:tcPr>
            <w:tcW w:w="1134" w:type="dxa"/>
          </w:tcPr>
          <w:p w:rsidR="00D0204A" w:rsidRPr="00122CD0" w:rsidRDefault="00D0204A" w:rsidP="006F0259">
            <w:pPr>
              <w:spacing w:before="225" w:after="225"/>
              <w:jc w:val="both"/>
              <w:rPr>
                <w:rFonts w:ascii="Arial" w:hAnsi="Arial" w:cs="Arial"/>
                <w:iCs/>
                <w:color w:val="000000"/>
                <w:sz w:val="18"/>
                <w:szCs w:val="18"/>
              </w:rPr>
            </w:pPr>
          </w:p>
        </w:tc>
        <w:tc>
          <w:tcPr>
            <w:tcW w:w="2693" w:type="dxa"/>
          </w:tcPr>
          <w:p w:rsidR="00D0204A" w:rsidRPr="00122CD0" w:rsidRDefault="00D0204A" w:rsidP="006F0259">
            <w:pPr>
              <w:spacing w:before="225" w:after="225"/>
              <w:jc w:val="both"/>
              <w:rPr>
                <w:rFonts w:ascii="Arial" w:hAnsi="Arial" w:cs="Arial"/>
                <w:iCs/>
                <w:color w:val="000000"/>
                <w:sz w:val="18"/>
                <w:szCs w:val="18"/>
              </w:rPr>
            </w:pPr>
          </w:p>
        </w:tc>
      </w:tr>
      <w:tr w:rsidR="00D0204A" w:rsidRPr="00122CD0" w:rsidTr="006F0259">
        <w:tc>
          <w:tcPr>
            <w:tcW w:w="846" w:type="dxa"/>
          </w:tcPr>
          <w:p w:rsidR="00D0204A" w:rsidRPr="00122CD0" w:rsidRDefault="00D0204A" w:rsidP="006F0259">
            <w:pPr>
              <w:spacing w:before="225" w:after="225"/>
              <w:jc w:val="both"/>
              <w:rPr>
                <w:rFonts w:ascii="Arial" w:hAnsi="Arial" w:cs="Arial"/>
                <w:iCs/>
                <w:color w:val="000000"/>
                <w:sz w:val="18"/>
                <w:szCs w:val="18"/>
              </w:rPr>
            </w:pPr>
            <w:r w:rsidRPr="00122CD0">
              <w:rPr>
                <w:rFonts w:ascii="Arial" w:hAnsi="Arial" w:cs="Arial"/>
                <w:iCs/>
                <w:color w:val="000000"/>
                <w:sz w:val="18"/>
                <w:szCs w:val="18"/>
              </w:rPr>
              <w:t>4</w:t>
            </w:r>
          </w:p>
        </w:tc>
        <w:tc>
          <w:tcPr>
            <w:tcW w:w="1821" w:type="dxa"/>
          </w:tcPr>
          <w:p w:rsidR="00D0204A" w:rsidRPr="00122CD0" w:rsidRDefault="00D0204A" w:rsidP="006F0259">
            <w:pPr>
              <w:spacing w:before="225" w:after="225"/>
              <w:jc w:val="both"/>
              <w:rPr>
                <w:rFonts w:ascii="Arial" w:hAnsi="Arial" w:cs="Arial"/>
                <w:iCs/>
                <w:color w:val="000000"/>
                <w:sz w:val="18"/>
                <w:szCs w:val="18"/>
              </w:rPr>
            </w:pPr>
          </w:p>
        </w:tc>
        <w:tc>
          <w:tcPr>
            <w:tcW w:w="1802" w:type="dxa"/>
          </w:tcPr>
          <w:p w:rsidR="00D0204A" w:rsidRPr="00122CD0" w:rsidRDefault="00D0204A" w:rsidP="006F0259">
            <w:pPr>
              <w:spacing w:before="225" w:after="225"/>
              <w:jc w:val="both"/>
              <w:rPr>
                <w:rFonts w:ascii="Arial" w:hAnsi="Arial" w:cs="Arial"/>
                <w:iCs/>
                <w:color w:val="000000"/>
                <w:sz w:val="18"/>
                <w:szCs w:val="18"/>
              </w:rPr>
            </w:pPr>
          </w:p>
        </w:tc>
        <w:tc>
          <w:tcPr>
            <w:tcW w:w="1134" w:type="dxa"/>
          </w:tcPr>
          <w:p w:rsidR="00D0204A" w:rsidRPr="00122CD0" w:rsidRDefault="00D0204A" w:rsidP="006F0259">
            <w:pPr>
              <w:spacing w:before="225" w:after="225"/>
              <w:jc w:val="both"/>
              <w:rPr>
                <w:rFonts w:ascii="Arial" w:hAnsi="Arial" w:cs="Arial"/>
                <w:iCs/>
                <w:color w:val="000000"/>
                <w:sz w:val="18"/>
                <w:szCs w:val="18"/>
              </w:rPr>
            </w:pPr>
          </w:p>
        </w:tc>
        <w:tc>
          <w:tcPr>
            <w:tcW w:w="1134" w:type="dxa"/>
          </w:tcPr>
          <w:p w:rsidR="00D0204A" w:rsidRPr="00122CD0" w:rsidRDefault="00D0204A" w:rsidP="006F0259">
            <w:pPr>
              <w:spacing w:before="225" w:after="225"/>
              <w:jc w:val="both"/>
              <w:rPr>
                <w:rFonts w:ascii="Arial" w:hAnsi="Arial" w:cs="Arial"/>
                <w:iCs/>
                <w:color w:val="000000"/>
                <w:sz w:val="18"/>
                <w:szCs w:val="18"/>
              </w:rPr>
            </w:pPr>
          </w:p>
        </w:tc>
        <w:tc>
          <w:tcPr>
            <w:tcW w:w="2693" w:type="dxa"/>
          </w:tcPr>
          <w:p w:rsidR="00D0204A" w:rsidRPr="00122CD0" w:rsidRDefault="00D0204A" w:rsidP="006F0259">
            <w:pPr>
              <w:spacing w:before="225" w:after="225"/>
              <w:jc w:val="both"/>
              <w:rPr>
                <w:rFonts w:ascii="Arial" w:hAnsi="Arial" w:cs="Arial"/>
                <w:iCs/>
                <w:color w:val="000000"/>
                <w:sz w:val="18"/>
                <w:szCs w:val="18"/>
              </w:rPr>
            </w:pPr>
          </w:p>
        </w:tc>
      </w:tr>
      <w:tr w:rsidR="00D0204A" w:rsidRPr="00122CD0" w:rsidTr="006F0259">
        <w:tc>
          <w:tcPr>
            <w:tcW w:w="846" w:type="dxa"/>
          </w:tcPr>
          <w:p w:rsidR="00D0204A" w:rsidRPr="00122CD0" w:rsidRDefault="00D0204A" w:rsidP="006F0259">
            <w:pPr>
              <w:spacing w:before="225" w:after="225"/>
              <w:jc w:val="both"/>
              <w:rPr>
                <w:rFonts w:ascii="Arial" w:hAnsi="Arial" w:cs="Arial"/>
                <w:iCs/>
                <w:color w:val="000000"/>
                <w:sz w:val="18"/>
                <w:szCs w:val="18"/>
              </w:rPr>
            </w:pPr>
            <w:r w:rsidRPr="00122CD0">
              <w:rPr>
                <w:rFonts w:ascii="Arial" w:hAnsi="Arial" w:cs="Arial"/>
                <w:iCs/>
                <w:color w:val="000000"/>
                <w:sz w:val="18"/>
                <w:szCs w:val="18"/>
              </w:rPr>
              <w:t>5</w:t>
            </w:r>
          </w:p>
        </w:tc>
        <w:tc>
          <w:tcPr>
            <w:tcW w:w="1821" w:type="dxa"/>
          </w:tcPr>
          <w:p w:rsidR="00D0204A" w:rsidRPr="00122CD0" w:rsidRDefault="00D0204A" w:rsidP="006F0259">
            <w:pPr>
              <w:spacing w:before="225" w:after="225"/>
              <w:jc w:val="both"/>
              <w:rPr>
                <w:rFonts w:ascii="Arial" w:hAnsi="Arial" w:cs="Arial"/>
                <w:iCs/>
                <w:color w:val="000000"/>
                <w:sz w:val="18"/>
                <w:szCs w:val="18"/>
              </w:rPr>
            </w:pPr>
          </w:p>
        </w:tc>
        <w:tc>
          <w:tcPr>
            <w:tcW w:w="1802" w:type="dxa"/>
          </w:tcPr>
          <w:p w:rsidR="00D0204A" w:rsidRPr="00122CD0" w:rsidRDefault="00D0204A" w:rsidP="006F0259">
            <w:pPr>
              <w:spacing w:before="225" w:after="225"/>
              <w:jc w:val="both"/>
              <w:rPr>
                <w:rFonts w:ascii="Arial" w:hAnsi="Arial" w:cs="Arial"/>
                <w:iCs/>
                <w:color w:val="000000"/>
                <w:sz w:val="18"/>
                <w:szCs w:val="18"/>
              </w:rPr>
            </w:pPr>
          </w:p>
        </w:tc>
        <w:tc>
          <w:tcPr>
            <w:tcW w:w="1134" w:type="dxa"/>
          </w:tcPr>
          <w:p w:rsidR="00D0204A" w:rsidRPr="00122CD0" w:rsidRDefault="00D0204A" w:rsidP="006F0259">
            <w:pPr>
              <w:spacing w:before="225" w:after="225"/>
              <w:jc w:val="both"/>
              <w:rPr>
                <w:rFonts w:ascii="Arial" w:hAnsi="Arial" w:cs="Arial"/>
                <w:iCs/>
                <w:color w:val="000000"/>
                <w:sz w:val="18"/>
                <w:szCs w:val="18"/>
              </w:rPr>
            </w:pPr>
          </w:p>
        </w:tc>
        <w:tc>
          <w:tcPr>
            <w:tcW w:w="1134" w:type="dxa"/>
          </w:tcPr>
          <w:p w:rsidR="00D0204A" w:rsidRPr="00122CD0" w:rsidRDefault="00D0204A" w:rsidP="006F0259">
            <w:pPr>
              <w:spacing w:before="225" w:after="225"/>
              <w:jc w:val="both"/>
              <w:rPr>
                <w:rFonts w:ascii="Arial" w:hAnsi="Arial" w:cs="Arial"/>
                <w:iCs/>
                <w:color w:val="000000"/>
                <w:sz w:val="18"/>
                <w:szCs w:val="18"/>
              </w:rPr>
            </w:pPr>
          </w:p>
        </w:tc>
        <w:tc>
          <w:tcPr>
            <w:tcW w:w="2693" w:type="dxa"/>
          </w:tcPr>
          <w:p w:rsidR="00D0204A" w:rsidRPr="00122CD0" w:rsidRDefault="00D0204A" w:rsidP="006F0259">
            <w:pPr>
              <w:spacing w:before="225" w:after="225"/>
              <w:jc w:val="both"/>
              <w:rPr>
                <w:rFonts w:ascii="Arial" w:hAnsi="Arial" w:cs="Arial"/>
                <w:iCs/>
                <w:color w:val="000000"/>
                <w:sz w:val="18"/>
                <w:szCs w:val="18"/>
              </w:rPr>
            </w:pPr>
          </w:p>
        </w:tc>
      </w:tr>
    </w:tbl>
    <w:p w:rsidR="00D0204A" w:rsidRPr="00122CD0" w:rsidRDefault="00D0204A" w:rsidP="00D0204A">
      <w:pPr>
        <w:spacing w:before="225" w:after="225" w:line="240" w:lineRule="auto"/>
        <w:jc w:val="both"/>
        <w:rPr>
          <w:rFonts w:ascii="Arial" w:hAnsi="Arial" w:cs="Arial"/>
          <w:i/>
          <w:iCs/>
          <w:color w:val="000000"/>
          <w:sz w:val="18"/>
          <w:szCs w:val="18"/>
        </w:rPr>
      </w:pPr>
    </w:p>
    <w:p w:rsidR="00D0204A" w:rsidRPr="00122CD0" w:rsidRDefault="00D0204A" w:rsidP="00D0204A">
      <w:pPr>
        <w:spacing w:before="225" w:after="225" w:line="240" w:lineRule="auto"/>
        <w:jc w:val="both"/>
        <w:rPr>
          <w:rFonts w:ascii="Arial" w:hAnsi="Arial" w:cs="Arial"/>
          <w:i/>
          <w:iCs/>
          <w:color w:val="000000"/>
          <w:sz w:val="18"/>
          <w:szCs w:val="18"/>
        </w:rPr>
      </w:pPr>
    </w:p>
    <w:p w:rsidR="00D0204A" w:rsidRPr="00122CD0" w:rsidRDefault="00D0204A" w:rsidP="00D0204A">
      <w:pPr>
        <w:spacing w:before="225" w:after="225" w:line="240" w:lineRule="auto"/>
        <w:jc w:val="both"/>
      </w:pPr>
      <w:r w:rsidRPr="00122CD0">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D0204A" w:rsidRPr="00122CD0" w:rsidTr="006F0259">
        <w:tc>
          <w:tcPr>
            <w:tcW w:w="2500" w:type="pct"/>
            <w:tcMar>
              <w:top w:w="75" w:type="dxa"/>
              <w:bottom w:w="75" w:type="dxa"/>
            </w:tcMar>
            <w:vAlign w:val="center"/>
          </w:tcPr>
          <w:p w:rsidR="00D0204A" w:rsidRPr="00122CD0" w:rsidRDefault="00D0204A" w:rsidP="006F0259">
            <w:r w:rsidRPr="00122CD0">
              <w:rPr>
                <w:rFonts w:ascii="Arial" w:hAnsi="Arial" w:cs="Arial"/>
                <w:color w:val="000000"/>
                <w:position w:val="-2"/>
                <w:sz w:val="18"/>
                <w:szCs w:val="18"/>
              </w:rPr>
              <w:t>Kraj in datum:</w:t>
            </w:r>
          </w:p>
        </w:tc>
        <w:tc>
          <w:tcPr>
            <w:tcW w:w="0" w:type="auto"/>
            <w:tcMar>
              <w:top w:w="75" w:type="dxa"/>
              <w:bottom w:w="75" w:type="dxa"/>
            </w:tcMar>
            <w:vAlign w:val="center"/>
          </w:tcPr>
          <w:p w:rsidR="00D0204A" w:rsidRPr="00122CD0" w:rsidRDefault="00D0204A" w:rsidP="006F0259">
            <w:r w:rsidRPr="00122CD0">
              <w:rPr>
                <w:rFonts w:ascii="Arial" w:hAnsi="Arial" w:cs="Arial"/>
                <w:color w:val="000000"/>
                <w:position w:val="-2"/>
                <w:sz w:val="18"/>
                <w:szCs w:val="18"/>
              </w:rPr>
              <w:t>Ime in priimek: _____________________</w:t>
            </w:r>
          </w:p>
        </w:tc>
      </w:tr>
      <w:tr w:rsidR="00D0204A" w:rsidRPr="00122CD0" w:rsidTr="006F0259">
        <w:tc>
          <w:tcPr>
            <w:tcW w:w="2500" w:type="pct"/>
            <w:tcMar>
              <w:top w:w="75" w:type="dxa"/>
              <w:bottom w:w="75" w:type="dxa"/>
            </w:tcMar>
            <w:vAlign w:val="center"/>
          </w:tcPr>
          <w:p w:rsidR="00D0204A" w:rsidRPr="00122CD0" w:rsidRDefault="00D0204A" w:rsidP="006F0259">
            <w:r w:rsidRPr="00122CD0">
              <w:rPr>
                <w:rFonts w:ascii="Arial" w:hAnsi="Arial" w:cs="Arial"/>
                <w:color w:val="000000"/>
                <w:position w:val="-2"/>
                <w:sz w:val="18"/>
                <w:szCs w:val="18"/>
              </w:rPr>
              <w:t> </w:t>
            </w:r>
          </w:p>
        </w:tc>
        <w:tc>
          <w:tcPr>
            <w:tcW w:w="0" w:type="auto"/>
            <w:tcMar>
              <w:top w:w="75" w:type="dxa"/>
              <w:bottom w:w="75" w:type="dxa"/>
            </w:tcMar>
            <w:vAlign w:val="center"/>
          </w:tcPr>
          <w:p w:rsidR="00D0204A" w:rsidRPr="00122CD0" w:rsidRDefault="00D0204A" w:rsidP="006F0259">
            <w:pPr>
              <w:jc w:val="center"/>
            </w:pPr>
            <w:r w:rsidRPr="00122CD0">
              <w:rPr>
                <w:rFonts w:ascii="Arial" w:hAnsi="Arial" w:cs="Arial"/>
                <w:color w:val="A9A9A9"/>
                <w:position w:val="-2"/>
                <w:sz w:val="18"/>
                <w:szCs w:val="18"/>
              </w:rPr>
              <w:t>(podpis)</w:t>
            </w:r>
          </w:p>
        </w:tc>
      </w:tr>
    </w:tbl>
    <w:p w:rsidR="00D0204A" w:rsidRPr="00122CD0" w:rsidRDefault="00D0204A" w:rsidP="00D0204A">
      <w:pPr>
        <w:spacing w:before="225" w:after="225" w:line="240" w:lineRule="auto"/>
        <w:jc w:val="both"/>
        <w:rPr>
          <w:rFonts w:ascii="Arial" w:hAnsi="Arial" w:cs="Arial"/>
          <w:i/>
          <w:iCs/>
          <w:color w:val="000000"/>
          <w:sz w:val="18"/>
          <w:szCs w:val="18"/>
        </w:rPr>
      </w:pPr>
    </w:p>
    <w:p w:rsidR="00D0204A" w:rsidRPr="00122CD0" w:rsidRDefault="00D0204A" w:rsidP="00D0204A">
      <w:pPr>
        <w:spacing w:before="225" w:after="225" w:line="240" w:lineRule="auto"/>
        <w:jc w:val="both"/>
        <w:rPr>
          <w:rFonts w:ascii="Arial" w:hAnsi="Arial" w:cs="Arial"/>
          <w:i/>
          <w:iCs/>
          <w:color w:val="000000"/>
          <w:sz w:val="18"/>
          <w:szCs w:val="18"/>
        </w:rPr>
      </w:pPr>
    </w:p>
    <w:p w:rsidR="00D0204A" w:rsidRPr="00122CD0" w:rsidRDefault="00D0204A" w:rsidP="00D0204A">
      <w:pPr>
        <w:spacing w:before="225" w:after="225" w:line="240" w:lineRule="auto"/>
        <w:jc w:val="both"/>
      </w:pPr>
      <w:r w:rsidRPr="00122CD0">
        <w:rPr>
          <w:rFonts w:ascii="Arial" w:hAnsi="Arial" w:cs="Arial"/>
          <w:i/>
          <w:iCs/>
          <w:color w:val="000000"/>
          <w:sz w:val="18"/>
          <w:szCs w:val="18"/>
        </w:rPr>
        <w:t>V primeru več referenc se obrazec fotokopira.</w:t>
      </w:r>
    </w:p>
    <w:p w:rsidR="00D0204A" w:rsidRPr="00122CD0" w:rsidRDefault="00D0204A" w:rsidP="00D0204A">
      <w:pPr>
        <w:sectPr w:rsidR="00D0204A" w:rsidRPr="00122CD0" w:rsidSect="006F0259">
          <w:footerReference w:type="default" r:id="rId14"/>
          <w:pgSz w:w="11906" w:h="16838"/>
          <w:pgMar w:top="1418" w:right="1418" w:bottom="1418" w:left="1418" w:header="567" w:footer="596" w:gutter="0"/>
          <w:cols w:space="708"/>
          <w:docGrid w:linePitch="360"/>
        </w:sectPr>
      </w:pPr>
    </w:p>
    <w:p w:rsidR="00D0204A" w:rsidRPr="00122CD0" w:rsidRDefault="00D0204A" w:rsidP="00D0204A">
      <w:pPr>
        <w:spacing w:after="0"/>
        <w:jc w:val="right"/>
        <w:rPr>
          <w:rFonts w:ascii="Arial" w:hAnsi="Arial" w:cs="Arial"/>
          <w:sz w:val="18"/>
          <w:szCs w:val="18"/>
        </w:rPr>
      </w:pPr>
      <w:r w:rsidRPr="00122CD0">
        <w:rPr>
          <w:rFonts w:ascii="Arial" w:hAnsi="Arial" w:cs="Arial"/>
          <w:sz w:val="18"/>
          <w:szCs w:val="18"/>
        </w:rPr>
        <w:lastRenderedPageBreak/>
        <w:t xml:space="preserve">Obrazec št: </w:t>
      </w:r>
      <w:r>
        <w:rPr>
          <w:rFonts w:ascii="Arial" w:hAnsi="Arial" w:cs="Arial"/>
          <w:sz w:val="18"/>
          <w:szCs w:val="18"/>
        </w:rPr>
        <w:t>4</w:t>
      </w:r>
    </w:p>
    <w:p w:rsidR="00D0204A" w:rsidRPr="00122CD0" w:rsidRDefault="00D0204A" w:rsidP="00D0204A"/>
    <w:p w:rsidR="00D0204A" w:rsidRPr="00122CD0" w:rsidRDefault="00D0204A" w:rsidP="00D0204A">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sidRPr="00122CD0">
        <w:rPr>
          <w:rFonts w:ascii="Arial" w:hAnsi="Arial" w:cs="Arial"/>
        </w:rPr>
        <w:t xml:space="preserve">Potrdilo o dobro opravljenem delu gospodarskega subjekta </w:t>
      </w:r>
    </w:p>
    <w:p w:rsidR="00D0204A" w:rsidRPr="00122CD0" w:rsidRDefault="00D0204A" w:rsidP="00D0204A">
      <w:pPr>
        <w:spacing w:after="120"/>
        <w:rPr>
          <w:rFonts w:ascii="Arial" w:hAnsi="Arial" w:cs="Arial"/>
        </w:rPr>
      </w:pPr>
    </w:p>
    <w:p w:rsidR="00D0204A" w:rsidRPr="00122CD0" w:rsidRDefault="00D0204A" w:rsidP="00D0204A">
      <w:pPr>
        <w:shd w:val="clear" w:color="auto" w:fill="FFFFFF"/>
        <w:spacing w:before="225" w:after="375" w:line="333" w:lineRule="auto"/>
        <w:jc w:val="both"/>
      </w:pPr>
      <w:r w:rsidRPr="00122CD0">
        <w:rPr>
          <w:rFonts w:ascii="Arial" w:hAnsi="Arial" w:cs="Arial"/>
          <w:b/>
          <w:bCs/>
          <w:color w:val="444444"/>
          <w:sz w:val="18"/>
          <w:szCs w:val="18"/>
          <w:shd w:val="clear" w:color="auto" w:fill="FFFFFF"/>
        </w:rPr>
        <w:t>Naziv in naslov naročnika - potrjevalca reference: </w:t>
      </w:r>
      <w:r w:rsidRPr="00122CD0">
        <w:rPr>
          <w:rFonts w:ascii="Arial" w:hAnsi="Arial" w:cs="Arial"/>
          <w:color w:val="444444"/>
          <w:sz w:val="18"/>
          <w:szCs w:val="18"/>
          <w:u w:val="single"/>
          <w:shd w:val="clear" w:color="auto" w:fill="FFFFFF"/>
        </w:rPr>
        <w:t>______________________________________</w:t>
      </w:r>
    </w:p>
    <w:p w:rsidR="00D0204A" w:rsidRPr="00122CD0" w:rsidRDefault="00D0204A" w:rsidP="00D0204A">
      <w:pPr>
        <w:shd w:val="clear" w:color="auto" w:fill="FFFFFF"/>
        <w:spacing w:before="225" w:after="375" w:line="333" w:lineRule="auto"/>
        <w:jc w:val="center"/>
      </w:pPr>
      <w:r w:rsidRPr="00122CD0">
        <w:rPr>
          <w:rFonts w:ascii="Arial" w:hAnsi="Arial" w:cs="Arial"/>
          <w:b/>
          <w:bCs/>
          <w:color w:val="444444"/>
          <w:sz w:val="21"/>
          <w:szCs w:val="21"/>
          <w:shd w:val="clear" w:color="auto" w:fill="FFFFFF"/>
        </w:rPr>
        <w:t>IZJAVA - POTRDILO REFERENCE</w:t>
      </w:r>
    </w:p>
    <w:p w:rsidR="00D0204A" w:rsidRPr="00122CD0" w:rsidRDefault="00D0204A" w:rsidP="00D0204A">
      <w:pPr>
        <w:shd w:val="clear" w:color="auto" w:fill="FFFFFF"/>
        <w:spacing w:before="225" w:after="375" w:line="333" w:lineRule="auto"/>
        <w:jc w:val="both"/>
      </w:pPr>
      <w:r w:rsidRPr="00122CD0">
        <w:rPr>
          <w:rFonts w:ascii="Arial" w:hAnsi="Arial" w:cs="Arial"/>
          <w:color w:val="444444"/>
          <w:sz w:val="18"/>
          <w:szCs w:val="18"/>
          <w:shd w:val="clear" w:color="auto" w:fill="FFFFFF"/>
        </w:rPr>
        <w:t>Pod kazensko in materialno odgovornostjo izjavljamo, da je</w:t>
      </w:r>
    </w:p>
    <w:tbl>
      <w:tblPr>
        <w:tblStyle w:val="TableGridPHPDOCX"/>
        <w:tblW w:w="8115" w:type="dxa"/>
        <w:tblInd w:w="108" w:type="dxa"/>
        <w:tblBorders>
          <w:top w:val="outset" w:sz="5" w:space="0" w:color="808080"/>
          <w:left w:val="outset" w:sz="5" w:space="0" w:color="808080"/>
          <w:bottom w:val="outset" w:sz="5" w:space="0" w:color="808080"/>
          <w:right w:val="outset" w:sz="5" w:space="0" w:color="808080"/>
        </w:tblBorders>
        <w:shd w:val="clear" w:color="auto" w:fill="FFFFFF"/>
        <w:tblLook w:val="04A0" w:firstRow="1" w:lastRow="0" w:firstColumn="1" w:lastColumn="0" w:noHBand="0" w:noVBand="1"/>
      </w:tblPr>
      <w:tblGrid>
        <w:gridCol w:w="3944"/>
        <w:gridCol w:w="4171"/>
      </w:tblGrid>
      <w:tr w:rsidR="00D0204A" w:rsidRPr="00122CD0" w:rsidTr="006F0259">
        <w:tc>
          <w:tcPr>
            <w:tcW w:w="3645" w:type="dxa"/>
            <w:tcBorders>
              <w:top w:val="inset" w:sz="7" w:space="0" w:color="000000"/>
              <w:left w:val="inset" w:sz="7" w:space="0" w:color="000000"/>
              <w:bottom w:val="inset" w:sz="7" w:space="0" w:color="000000"/>
              <w:right w:val="inset" w:sz="7" w:space="0" w:color="000000"/>
            </w:tcBorders>
            <w:shd w:val="clear" w:color="auto" w:fill="FFFFFF"/>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shd w:val="clear" w:color="auto" w:fill="FFFFFF"/>
              </w:rPr>
              <w:t>gospodarski subjekt</w:t>
            </w:r>
          </w:p>
        </w:tc>
        <w:tc>
          <w:tcPr>
            <w:tcW w:w="3855" w:type="dxa"/>
            <w:tcBorders>
              <w:top w:val="inset" w:sz="7" w:space="0" w:color="000000"/>
              <w:left w:val="inset" w:sz="7" w:space="0" w:color="000000"/>
              <w:bottom w:val="inset" w:sz="7" w:space="0" w:color="000000"/>
              <w:right w:val="inset" w:sz="7" w:space="0" w:color="000000"/>
            </w:tcBorders>
            <w:shd w:val="clear" w:color="auto" w:fill="FFFFFF"/>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shd w:val="clear" w:color="auto" w:fill="FFFFFF"/>
              </w:rPr>
              <w:t> </w:t>
            </w:r>
          </w:p>
        </w:tc>
      </w:tr>
      <w:tr w:rsidR="00D0204A" w:rsidRPr="00122CD0" w:rsidTr="006F0259">
        <w:tc>
          <w:tcPr>
            <w:tcW w:w="3645" w:type="dxa"/>
            <w:tcBorders>
              <w:top w:val="inset" w:sz="7" w:space="0" w:color="000000"/>
              <w:left w:val="inset" w:sz="7" w:space="0" w:color="000000"/>
              <w:bottom w:val="inset" w:sz="7" w:space="0" w:color="000000"/>
              <w:right w:val="inset" w:sz="7" w:space="0" w:color="000000"/>
            </w:tcBorders>
            <w:shd w:val="clear" w:color="auto" w:fill="FFFFFF"/>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shd w:val="clear" w:color="auto" w:fill="FFFFFF"/>
              </w:rPr>
              <w:t>izvedel naslednja dela </w:t>
            </w:r>
          </w:p>
        </w:tc>
        <w:tc>
          <w:tcPr>
            <w:tcW w:w="3855" w:type="dxa"/>
            <w:tcBorders>
              <w:top w:val="inset" w:sz="7" w:space="0" w:color="000000"/>
              <w:left w:val="inset" w:sz="7" w:space="0" w:color="000000"/>
              <w:bottom w:val="inset" w:sz="7" w:space="0" w:color="000000"/>
              <w:right w:val="inset" w:sz="7" w:space="0" w:color="000000"/>
            </w:tcBorders>
            <w:shd w:val="clear" w:color="auto" w:fill="FFFFFF"/>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shd w:val="clear" w:color="auto" w:fill="FFFFFF"/>
              </w:rPr>
              <w:t> </w:t>
            </w:r>
          </w:p>
        </w:tc>
      </w:tr>
      <w:tr w:rsidR="00D0204A" w:rsidRPr="00122CD0" w:rsidTr="006F0259">
        <w:tc>
          <w:tcPr>
            <w:tcW w:w="3645" w:type="dxa"/>
            <w:tcBorders>
              <w:top w:val="inset" w:sz="7" w:space="0" w:color="000000"/>
              <w:left w:val="inset" w:sz="7" w:space="0" w:color="000000"/>
              <w:bottom w:val="inset" w:sz="7" w:space="0" w:color="000000"/>
              <w:right w:val="inset" w:sz="7" w:space="0" w:color="000000"/>
            </w:tcBorders>
            <w:shd w:val="clear" w:color="auto" w:fill="FFFFFF"/>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shd w:val="clear" w:color="auto" w:fill="FFFFFF"/>
              </w:rPr>
              <w:t>po pogodbi z nazivom in številko, z dne</w:t>
            </w:r>
          </w:p>
        </w:tc>
        <w:tc>
          <w:tcPr>
            <w:tcW w:w="3855" w:type="dxa"/>
            <w:tcBorders>
              <w:top w:val="inset" w:sz="7" w:space="0" w:color="000000"/>
              <w:left w:val="inset" w:sz="7" w:space="0" w:color="000000"/>
              <w:bottom w:val="inset" w:sz="7" w:space="0" w:color="000000"/>
              <w:right w:val="inset" w:sz="7" w:space="0" w:color="000000"/>
            </w:tcBorders>
            <w:shd w:val="clear" w:color="auto" w:fill="FFFFFF"/>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shd w:val="clear" w:color="auto" w:fill="FFFFFF"/>
              </w:rPr>
              <w:t> </w:t>
            </w:r>
          </w:p>
        </w:tc>
      </w:tr>
      <w:tr w:rsidR="00D0204A" w:rsidRPr="00122CD0" w:rsidTr="006F0259">
        <w:tc>
          <w:tcPr>
            <w:tcW w:w="3645" w:type="dxa"/>
            <w:tcBorders>
              <w:top w:val="inset" w:sz="7" w:space="0" w:color="000000"/>
              <w:left w:val="inset" w:sz="7" w:space="0" w:color="000000"/>
              <w:bottom w:val="inset" w:sz="7" w:space="0" w:color="000000"/>
              <w:right w:val="inset" w:sz="7" w:space="0" w:color="000000"/>
            </w:tcBorders>
            <w:shd w:val="clear" w:color="auto" w:fill="FFFFFF"/>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shd w:val="clear" w:color="auto" w:fill="FFFFFF"/>
              </w:rPr>
              <w:t>v vrednosti (vrednost del, ki jih je izvedel ponudnik z DDV)</w:t>
            </w:r>
          </w:p>
        </w:tc>
        <w:tc>
          <w:tcPr>
            <w:tcW w:w="3855" w:type="dxa"/>
            <w:tcBorders>
              <w:top w:val="inset" w:sz="7" w:space="0" w:color="000000"/>
              <w:left w:val="inset" w:sz="7" w:space="0" w:color="000000"/>
              <w:bottom w:val="inset" w:sz="7" w:space="0" w:color="000000"/>
              <w:right w:val="inset" w:sz="7" w:space="0" w:color="000000"/>
            </w:tcBorders>
            <w:shd w:val="clear" w:color="auto" w:fill="FFFFFF"/>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shd w:val="clear" w:color="auto" w:fill="FFFFFF"/>
              </w:rPr>
              <w:t> </w:t>
            </w:r>
          </w:p>
        </w:tc>
      </w:tr>
      <w:tr w:rsidR="00D0204A" w:rsidRPr="00122CD0" w:rsidTr="006F0259">
        <w:tc>
          <w:tcPr>
            <w:tcW w:w="3645" w:type="dxa"/>
            <w:tcBorders>
              <w:top w:val="inset" w:sz="7" w:space="0" w:color="000000"/>
              <w:left w:val="inset" w:sz="7" w:space="0" w:color="000000"/>
              <w:bottom w:val="inset" w:sz="7" w:space="0" w:color="000000"/>
              <w:right w:val="inset" w:sz="7" w:space="0" w:color="000000"/>
            </w:tcBorders>
            <w:shd w:val="clear" w:color="auto" w:fill="FFFFFF"/>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shd w:val="clear" w:color="auto" w:fill="FFFFFF"/>
              </w:rPr>
              <w:t>Obdobje izvajanja del od- do</w:t>
            </w:r>
          </w:p>
        </w:tc>
        <w:tc>
          <w:tcPr>
            <w:tcW w:w="3855" w:type="dxa"/>
            <w:tcBorders>
              <w:top w:val="inset" w:sz="7" w:space="0" w:color="000000"/>
              <w:left w:val="inset" w:sz="7" w:space="0" w:color="000000"/>
              <w:bottom w:val="inset" w:sz="7" w:space="0" w:color="000000"/>
              <w:right w:val="inset" w:sz="7" w:space="0" w:color="000000"/>
            </w:tcBorders>
            <w:shd w:val="clear" w:color="auto" w:fill="FFFFFF"/>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shd w:val="clear" w:color="auto" w:fill="FFFFFF"/>
              </w:rPr>
              <w:t> </w:t>
            </w:r>
          </w:p>
        </w:tc>
      </w:tr>
    </w:tbl>
    <w:p w:rsidR="00D0204A" w:rsidRPr="00122CD0" w:rsidRDefault="00D0204A" w:rsidP="00D0204A">
      <w:pPr>
        <w:shd w:val="clear" w:color="auto" w:fill="FFFFFF"/>
        <w:spacing w:before="225" w:after="375" w:line="333" w:lineRule="auto"/>
        <w:jc w:val="both"/>
      </w:pPr>
      <w:r w:rsidRPr="00122CD0">
        <w:rPr>
          <w:rFonts w:ascii="Arial" w:hAnsi="Arial" w:cs="Arial"/>
          <w:color w:val="444444"/>
          <w:sz w:val="18"/>
          <w:szCs w:val="18"/>
          <w:shd w:val="clear" w:color="auto" w:fill="FFFFFF"/>
        </w:rPr>
        <w:t> </w:t>
      </w:r>
    </w:p>
    <w:p w:rsidR="00D0204A" w:rsidRPr="00122CD0" w:rsidRDefault="00D0204A" w:rsidP="00D0204A">
      <w:pPr>
        <w:shd w:val="clear" w:color="auto" w:fill="FFFFFF"/>
        <w:spacing w:before="225" w:after="375" w:line="333" w:lineRule="auto"/>
        <w:jc w:val="both"/>
      </w:pPr>
      <w:r w:rsidRPr="00122CD0">
        <w:rPr>
          <w:rFonts w:ascii="Arial" w:hAnsi="Arial" w:cs="Arial"/>
          <w:b/>
          <w:bCs/>
          <w:color w:val="444444"/>
          <w:sz w:val="18"/>
          <w:szCs w:val="18"/>
          <w:shd w:val="clear" w:color="auto" w:fill="FFFFFF"/>
        </w:rPr>
        <w:t>Posel je zaključen ter je bil izvedenem pravočasno, strokovno, kvalitetno in v skladu z določili pogodbe.</w:t>
      </w:r>
    </w:p>
    <w:tbl>
      <w:tblPr>
        <w:tblStyle w:val="NormalTablePHPDOCX"/>
        <w:tblW w:w="8040" w:type="dxa"/>
        <w:tblInd w:w="108" w:type="dxa"/>
        <w:shd w:val="clear" w:color="auto" w:fill="FFFFFF"/>
        <w:tblLook w:val="04A0" w:firstRow="1" w:lastRow="0" w:firstColumn="1" w:lastColumn="0" w:noHBand="0" w:noVBand="1"/>
      </w:tblPr>
      <w:tblGrid>
        <w:gridCol w:w="3591"/>
        <w:gridCol w:w="2629"/>
        <w:gridCol w:w="1820"/>
      </w:tblGrid>
      <w:tr w:rsidR="00D0204A" w:rsidRPr="00122CD0" w:rsidTr="006F0259">
        <w:tc>
          <w:tcPr>
            <w:tcW w:w="3195" w:type="dxa"/>
            <w:shd w:val="clear" w:color="auto" w:fill="FFFFFF"/>
            <w:tcMar>
              <w:top w:w="75" w:type="dxa"/>
              <w:bottom w:w="75" w:type="dxa"/>
            </w:tcMar>
            <w:vAlign w:val="center"/>
          </w:tcPr>
          <w:p w:rsidR="00D0204A" w:rsidRPr="00122CD0" w:rsidRDefault="00D0204A" w:rsidP="006F0259">
            <w:pPr>
              <w:jc w:val="right"/>
            </w:pPr>
            <w:r w:rsidRPr="00122CD0">
              <w:rPr>
                <w:rFonts w:ascii="Arial" w:hAnsi="Arial" w:cs="Arial"/>
                <w:color w:val="000000"/>
                <w:position w:val="-2"/>
                <w:sz w:val="18"/>
                <w:szCs w:val="18"/>
                <w:shd w:val="clear" w:color="auto" w:fill="FFFFFF"/>
              </w:rPr>
              <w:t>Kraj in datum:</w:t>
            </w:r>
          </w:p>
        </w:tc>
        <w:tc>
          <w:tcPr>
            <w:tcW w:w="2340" w:type="dxa"/>
            <w:shd w:val="clear" w:color="auto" w:fill="FFFFFF"/>
            <w:tcMar>
              <w:top w:w="75" w:type="dxa"/>
              <w:bottom w:w="75" w:type="dxa"/>
            </w:tcMar>
            <w:vAlign w:val="center"/>
          </w:tcPr>
          <w:p w:rsidR="00D0204A" w:rsidRPr="00122CD0" w:rsidRDefault="00D0204A" w:rsidP="006F0259">
            <w:r w:rsidRPr="00122CD0">
              <w:rPr>
                <w:rFonts w:ascii="Arial" w:hAnsi="Arial" w:cs="Arial"/>
                <w:color w:val="000000"/>
                <w:position w:val="-2"/>
                <w:sz w:val="18"/>
                <w:szCs w:val="18"/>
                <w:shd w:val="clear" w:color="auto" w:fill="FFFFFF"/>
              </w:rPr>
              <w:t> </w:t>
            </w:r>
          </w:p>
        </w:tc>
        <w:tc>
          <w:tcPr>
            <w:tcW w:w="1620" w:type="dxa"/>
            <w:shd w:val="clear" w:color="auto" w:fill="FFFFFF"/>
            <w:tcMar>
              <w:top w:w="75" w:type="dxa"/>
              <w:bottom w:w="75" w:type="dxa"/>
            </w:tcMar>
            <w:vAlign w:val="center"/>
          </w:tcPr>
          <w:p w:rsidR="00D0204A" w:rsidRPr="00122CD0" w:rsidRDefault="00D0204A" w:rsidP="006F0259">
            <w:r w:rsidRPr="00122CD0">
              <w:rPr>
                <w:rFonts w:ascii="Arial" w:hAnsi="Arial" w:cs="Arial"/>
                <w:color w:val="000000"/>
                <w:position w:val="-2"/>
                <w:sz w:val="18"/>
                <w:szCs w:val="18"/>
                <w:shd w:val="clear" w:color="auto" w:fill="FFFFFF"/>
              </w:rPr>
              <w:t> </w:t>
            </w:r>
          </w:p>
        </w:tc>
      </w:tr>
      <w:tr w:rsidR="00D0204A" w:rsidRPr="00122CD0" w:rsidTr="006F0259">
        <w:tc>
          <w:tcPr>
            <w:tcW w:w="3195" w:type="dxa"/>
            <w:shd w:val="clear" w:color="auto" w:fill="FFFFFF"/>
            <w:tcMar>
              <w:top w:w="75" w:type="dxa"/>
              <w:bottom w:w="75" w:type="dxa"/>
            </w:tcMar>
            <w:vAlign w:val="center"/>
          </w:tcPr>
          <w:p w:rsidR="00D0204A" w:rsidRPr="00122CD0" w:rsidRDefault="00D0204A" w:rsidP="006F0259">
            <w:pPr>
              <w:jc w:val="right"/>
            </w:pPr>
            <w:r w:rsidRPr="00122CD0">
              <w:rPr>
                <w:rFonts w:ascii="Arial" w:hAnsi="Arial" w:cs="Arial"/>
                <w:color w:val="000000"/>
                <w:position w:val="-2"/>
                <w:sz w:val="18"/>
                <w:szCs w:val="18"/>
                <w:shd w:val="clear" w:color="auto" w:fill="FFFFFF"/>
              </w:rPr>
              <w:t>Ime in priimek odgovorne osebe potrjevalca reference:</w:t>
            </w:r>
          </w:p>
        </w:tc>
        <w:tc>
          <w:tcPr>
            <w:tcW w:w="2340" w:type="dxa"/>
            <w:shd w:val="clear" w:color="auto" w:fill="FFFFFF"/>
            <w:tcMar>
              <w:top w:w="75" w:type="dxa"/>
              <w:bottom w:w="75" w:type="dxa"/>
            </w:tcMar>
            <w:vAlign w:val="center"/>
          </w:tcPr>
          <w:p w:rsidR="00D0204A" w:rsidRPr="00122CD0" w:rsidRDefault="00D0204A" w:rsidP="006F0259">
            <w:r w:rsidRPr="00122CD0">
              <w:rPr>
                <w:rFonts w:ascii="Arial" w:hAnsi="Arial" w:cs="Arial"/>
                <w:color w:val="000000"/>
                <w:position w:val="-2"/>
                <w:sz w:val="18"/>
                <w:szCs w:val="18"/>
                <w:shd w:val="clear" w:color="auto" w:fill="FFFFFF"/>
              </w:rPr>
              <w:t> </w:t>
            </w:r>
          </w:p>
        </w:tc>
        <w:tc>
          <w:tcPr>
            <w:tcW w:w="1620" w:type="dxa"/>
            <w:shd w:val="clear" w:color="auto" w:fill="FFFFFF"/>
            <w:tcMar>
              <w:top w:w="75" w:type="dxa"/>
              <w:bottom w:w="75" w:type="dxa"/>
            </w:tcMar>
            <w:vAlign w:val="center"/>
          </w:tcPr>
          <w:p w:rsidR="00D0204A" w:rsidRPr="00122CD0" w:rsidRDefault="00D0204A" w:rsidP="006F0259"/>
          <w:p w:rsidR="00D0204A" w:rsidRPr="00122CD0" w:rsidRDefault="00D0204A" w:rsidP="006F0259">
            <w:pPr>
              <w:jc w:val="center"/>
            </w:pPr>
            <w:r w:rsidRPr="00122CD0">
              <w:rPr>
                <w:rFonts w:ascii="Arial" w:hAnsi="Arial" w:cs="Arial"/>
                <w:color w:val="A9A9A9"/>
                <w:position w:val="-2"/>
                <w:sz w:val="18"/>
                <w:szCs w:val="18"/>
                <w:shd w:val="clear" w:color="auto" w:fill="FFFFFF"/>
              </w:rPr>
              <w:t>(žig in podpis)</w:t>
            </w:r>
          </w:p>
        </w:tc>
      </w:tr>
    </w:tbl>
    <w:p w:rsidR="00D0204A" w:rsidRPr="00122CD0" w:rsidRDefault="00D0204A" w:rsidP="00D0204A">
      <w:pPr>
        <w:shd w:val="clear" w:color="auto" w:fill="FFFFFF"/>
        <w:spacing w:before="225" w:after="375" w:line="333" w:lineRule="auto"/>
        <w:jc w:val="both"/>
      </w:pPr>
      <w:r w:rsidRPr="00122CD0">
        <w:rPr>
          <w:rFonts w:ascii="Arial" w:hAnsi="Arial" w:cs="Arial"/>
          <w:b/>
          <w:bCs/>
          <w:color w:val="444444"/>
          <w:sz w:val="18"/>
          <w:szCs w:val="18"/>
          <w:u w:val="single"/>
          <w:shd w:val="clear" w:color="auto" w:fill="FFFFFF"/>
        </w:rPr>
        <w:t>OPOMBE:</w:t>
      </w:r>
    </w:p>
    <w:tbl>
      <w:tblPr>
        <w:tblStyle w:val="NormalTablePHPDOCX"/>
        <w:tblW w:w="0" w:type="auto"/>
        <w:tblInd w:w="108" w:type="dxa"/>
        <w:shd w:val="clear" w:color="auto" w:fill="FFFFFF"/>
        <w:tblLook w:val="04A0" w:firstRow="1" w:lastRow="0" w:firstColumn="1" w:lastColumn="0" w:noHBand="0" w:noVBand="1"/>
      </w:tblPr>
      <w:tblGrid>
        <w:gridCol w:w="8962"/>
      </w:tblGrid>
      <w:tr w:rsidR="00D0204A" w:rsidRPr="00122CD0" w:rsidTr="006F0259">
        <w:tc>
          <w:tcPr>
            <w:tcW w:w="0" w:type="auto"/>
            <w:tcMar>
              <w:top w:w="0" w:type="auto"/>
              <w:bottom w:w="0" w:type="auto"/>
            </w:tcMar>
          </w:tcPr>
          <w:p w:rsidR="00D0204A" w:rsidRPr="00122CD0" w:rsidRDefault="00D0204A" w:rsidP="00C838B6">
            <w:pPr>
              <w:numPr>
                <w:ilvl w:val="0"/>
                <w:numId w:val="12"/>
              </w:numPr>
              <w:shd w:val="clear" w:color="auto" w:fill="FFFFFF"/>
              <w:spacing w:line="333" w:lineRule="auto"/>
              <w:rPr>
                <w:rFonts w:ascii="Arial" w:hAnsi="Arial" w:cs="Arial"/>
                <w:color w:val="444444"/>
                <w:sz w:val="18"/>
                <w:szCs w:val="18"/>
                <w:highlight w:val="white"/>
              </w:rPr>
            </w:pPr>
            <w:r w:rsidRPr="00122CD0">
              <w:rPr>
                <w:rFonts w:ascii="Arial" w:hAnsi="Arial" w:cs="Arial"/>
                <w:i/>
                <w:iCs/>
                <w:color w:val="444444"/>
                <w:sz w:val="18"/>
                <w:szCs w:val="18"/>
                <w:shd w:val="clear" w:color="auto" w:fill="FFFFFF"/>
              </w:rPr>
              <w:t>Naročnik bo upošteval izključno že zaključene posle.</w:t>
            </w:r>
          </w:p>
          <w:p w:rsidR="00D0204A" w:rsidRPr="00122CD0" w:rsidRDefault="00D0204A" w:rsidP="00C838B6">
            <w:pPr>
              <w:numPr>
                <w:ilvl w:val="0"/>
                <w:numId w:val="12"/>
              </w:numPr>
              <w:shd w:val="clear" w:color="auto" w:fill="FFFFFF"/>
              <w:spacing w:line="333" w:lineRule="auto"/>
              <w:rPr>
                <w:rFonts w:ascii="Arial" w:hAnsi="Arial" w:cs="Arial"/>
                <w:color w:val="444444"/>
                <w:sz w:val="18"/>
                <w:szCs w:val="18"/>
                <w:highlight w:val="white"/>
              </w:rPr>
            </w:pPr>
            <w:r w:rsidRPr="00122CD0">
              <w:rPr>
                <w:rFonts w:ascii="Arial" w:hAnsi="Arial" w:cs="Arial"/>
                <w:i/>
                <w:iCs/>
                <w:color w:val="444444"/>
                <w:sz w:val="18"/>
                <w:szCs w:val="18"/>
                <w:shd w:val="clear" w:color="auto" w:fill="FFFFFF"/>
              </w:rPr>
              <w:t>Reference, ki ne bodo vpisane v obrazec in potrjene s strani naročnikov na tem obrazcu ali na potrdilu, ki po vsebini vsebuje vse podatke iz tega obrazca, se pri ocenjevanju ne bodo upoštevale, če ne bodo predložene ali ne bodo predložene, če bo naročnik zahteval naknadno predložitev teh potrdil.</w:t>
            </w:r>
          </w:p>
          <w:p w:rsidR="00D0204A" w:rsidRPr="00122CD0" w:rsidRDefault="00D0204A" w:rsidP="00C838B6">
            <w:pPr>
              <w:numPr>
                <w:ilvl w:val="0"/>
                <w:numId w:val="12"/>
              </w:numPr>
              <w:shd w:val="clear" w:color="auto" w:fill="FFFFFF"/>
              <w:spacing w:line="333" w:lineRule="auto"/>
              <w:rPr>
                <w:rFonts w:ascii="Arial" w:hAnsi="Arial" w:cs="Arial"/>
                <w:color w:val="444444"/>
                <w:sz w:val="18"/>
                <w:szCs w:val="18"/>
                <w:highlight w:val="white"/>
              </w:rPr>
            </w:pPr>
            <w:r w:rsidRPr="00122CD0">
              <w:rPr>
                <w:rFonts w:ascii="Arial" w:hAnsi="Arial" w:cs="Arial"/>
                <w:i/>
                <w:iCs/>
                <w:color w:val="444444"/>
                <w:sz w:val="18"/>
                <w:szCs w:val="18"/>
                <w:shd w:val="clear" w:color="auto" w:fill="FFFFFF"/>
              </w:rPr>
              <w:t>V primeru več referenčnih potrdil se obrazec fotokopira.</w:t>
            </w:r>
          </w:p>
        </w:tc>
      </w:tr>
    </w:tbl>
    <w:p w:rsidR="00D0204A" w:rsidRPr="00122CD0" w:rsidRDefault="00D0204A" w:rsidP="00D0204A">
      <w:pPr>
        <w:sectPr w:rsidR="00D0204A" w:rsidRPr="00122CD0" w:rsidSect="006F0259">
          <w:footerReference w:type="default" r:id="rId15"/>
          <w:pgSz w:w="11906" w:h="16838"/>
          <w:pgMar w:top="1418" w:right="1418" w:bottom="1418" w:left="1418" w:header="567" w:footer="596" w:gutter="0"/>
          <w:cols w:space="708"/>
          <w:docGrid w:linePitch="360"/>
        </w:sectPr>
      </w:pPr>
    </w:p>
    <w:p w:rsidR="00D0204A" w:rsidRPr="00122CD0" w:rsidRDefault="00D0204A" w:rsidP="00D0204A">
      <w:pPr>
        <w:spacing w:after="0"/>
        <w:jc w:val="right"/>
        <w:rPr>
          <w:rFonts w:ascii="Arial" w:hAnsi="Arial" w:cs="Arial"/>
          <w:sz w:val="18"/>
          <w:szCs w:val="18"/>
        </w:rPr>
      </w:pPr>
      <w:r w:rsidRPr="00122CD0">
        <w:rPr>
          <w:rFonts w:ascii="Arial" w:hAnsi="Arial" w:cs="Arial"/>
          <w:sz w:val="18"/>
          <w:szCs w:val="18"/>
        </w:rPr>
        <w:lastRenderedPageBreak/>
        <w:t xml:space="preserve">Obrazec št: </w:t>
      </w:r>
      <w:r>
        <w:rPr>
          <w:rFonts w:ascii="Arial" w:hAnsi="Arial" w:cs="Arial"/>
          <w:sz w:val="18"/>
          <w:szCs w:val="18"/>
        </w:rPr>
        <w:t>5</w:t>
      </w:r>
    </w:p>
    <w:p w:rsidR="00D0204A" w:rsidRPr="00122CD0" w:rsidRDefault="00D0204A" w:rsidP="00D0204A"/>
    <w:p w:rsidR="00D0204A" w:rsidRPr="00122CD0" w:rsidRDefault="00D0204A" w:rsidP="00D0204A">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sidRPr="00122CD0">
        <w:rPr>
          <w:rFonts w:ascii="Arial" w:hAnsi="Arial" w:cs="Arial"/>
        </w:rPr>
        <w:t>Seznam kadrov</w:t>
      </w:r>
    </w:p>
    <w:p w:rsidR="00D0204A" w:rsidRPr="00122CD0" w:rsidRDefault="00D0204A" w:rsidP="00D0204A">
      <w:pPr>
        <w:spacing w:after="120"/>
        <w:rPr>
          <w:rFonts w:ascii="Arial" w:hAnsi="Arial" w:cs="Arial"/>
        </w:rPr>
      </w:pPr>
    </w:p>
    <w:p w:rsidR="00D0204A" w:rsidRPr="00122CD0" w:rsidRDefault="00D0204A" w:rsidP="00D0204A">
      <w:pPr>
        <w:spacing w:before="225" w:after="225" w:line="240" w:lineRule="auto"/>
        <w:jc w:val="both"/>
      </w:pPr>
      <w:r w:rsidRPr="00122CD0">
        <w:rPr>
          <w:rFonts w:ascii="Arial" w:hAnsi="Arial" w:cs="Arial"/>
          <w:color w:val="000000"/>
          <w:sz w:val="18"/>
          <w:szCs w:val="18"/>
        </w:rPr>
        <w:t>Izjavljamo, da bomo pri izvedbi naročila sodelovali z naslednjimi kadri, ki izpolnjujejo naročnikove zahteve:</w:t>
      </w:r>
    </w:p>
    <w:p w:rsidR="00D0204A" w:rsidRPr="00122CD0" w:rsidRDefault="00D0204A" w:rsidP="00D0204A">
      <w:pPr>
        <w:spacing w:before="225" w:after="225" w:line="240" w:lineRule="auto"/>
        <w:jc w:val="both"/>
        <w:rPr>
          <w:b/>
        </w:rPr>
      </w:pPr>
      <w:r w:rsidRPr="00122CD0">
        <w:rPr>
          <w:rFonts w:ascii="Arial" w:hAnsi="Arial" w:cs="Arial"/>
          <w:b/>
          <w:color w:val="000000"/>
          <w:sz w:val="18"/>
          <w:szCs w:val="18"/>
        </w:rPr>
        <w:t>PRIGLAŠENA DELOVNA SKUPINA ZA IZVAJANJE PREDMETA NAROČILA</w:t>
      </w:r>
    </w:p>
    <w:tbl>
      <w:tblPr>
        <w:tblStyle w:val="TableGridPHPDOCX"/>
        <w:tblW w:w="5000" w:type="pct"/>
        <w:jc w:val="center"/>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100"/>
        <w:gridCol w:w="2485"/>
        <w:gridCol w:w="2195"/>
        <w:gridCol w:w="3272"/>
      </w:tblGrid>
      <w:tr w:rsidR="00D0204A" w:rsidRPr="00122CD0" w:rsidTr="006F0259">
        <w:trPr>
          <w:jc w:val="center"/>
        </w:trPr>
        <w:tc>
          <w:tcPr>
            <w:tcW w:w="585"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D0204A" w:rsidRPr="00122CD0" w:rsidRDefault="00D0204A" w:rsidP="006F0259">
            <w:pPr>
              <w:jc w:val="center"/>
            </w:pPr>
            <w:proofErr w:type="spellStart"/>
            <w:r w:rsidRPr="00122CD0">
              <w:rPr>
                <w:rFonts w:ascii="Arial" w:hAnsi="Arial" w:cs="Arial"/>
                <w:b/>
                <w:bCs/>
                <w:color w:val="000000"/>
                <w:position w:val="-2"/>
                <w:sz w:val="18"/>
                <w:szCs w:val="18"/>
                <w:shd w:val="clear" w:color="auto" w:fill="D1D1D1"/>
              </w:rPr>
              <w:t>Zap.št</w:t>
            </w:r>
            <w:proofErr w:type="spellEnd"/>
            <w:r w:rsidRPr="00122CD0">
              <w:rPr>
                <w:rFonts w:ascii="Arial" w:hAnsi="Arial" w:cs="Arial"/>
                <w:b/>
                <w:bCs/>
                <w:color w:val="000000"/>
                <w:position w:val="-2"/>
                <w:sz w:val="18"/>
                <w:szCs w:val="18"/>
                <w:shd w:val="clear" w:color="auto" w:fill="D1D1D1"/>
              </w:rPr>
              <w:t>.</w:t>
            </w:r>
          </w:p>
        </w:tc>
        <w:tc>
          <w:tcPr>
            <w:tcW w:w="180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D0204A" w:rsidRPr="00122CD0" w:rsidRDefault="00D0204A" w:rsidP="006F0259">
            <w:pPr>
              <w:jc w:val="center"/>
            </w:pPr>
            <w:r w:rsidRPr="00122CD0">
              <w:rPr>
                <w:rFonts w:ascii="Arial" w:hAnsi="Arial" w:cs="Arial"/>
                <w:b/>
                <w:bCs/>
                <w:color w:val="000000"/>
                <w:position w:val="-2"/>
                <w:sz w:val="18"/>
                <w:szCs w:val="18"/>
                <w:shd w:val="clear" w:color="auto" w:fill="D1D1D1"/>
              </w:rPr>
              <w:t>Ime in priimek</w:t>
            </w:r>
          </w:p>
        </w:tc>
        <w:tc>
          <w:tcPr>
            <w:tcW w:w="159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D0204A" w:rsidRPr="00122CD0" w:rsidRDefault="00D0204A" w:rsidP="006F0259">
            <w:pPr>
              <w:jc w:val="center"/>
            </w:pPr>
            <w:r w:rsidRPr="00122CD0">
              <w:rPr>
                <w:rFonts w:ascii="Arial" w:hAnsi="Arial" w:cs="Arial"/>
                <w:b/>
                <w:bCs/>
                <w:color w:val="000000"/>
                <w:position w:val="-2"/>
                <w:sz w:val="18"/>
                <w:szCs w:val="18"/>
                <w:shd w:val="clear" w:color="auto" w:fill="D1D1D1"/>
              </w:rPr>
              <w:t>Zaposlen pri</w:t>
            </w:r>
          </w:p>
        </w:tc>
        <w:tc>
          <w:tcPr>
            <w:tcW w:w="237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D0204A" w:rsidRPr="00122CD0" w:rsidRDefault="00D0204A" w:rsidP="006F0259">
            <w:pPr>
              <w:jc w:val="center"/>
            </w:pPr>
            <w:r w:rsidRPr="00122CD0">
              <w:rPr>
                <w:rFonts w:ascii="Arial" w:hAnsi="Arial" w:cs="Arial"/>
                <w:b/>
                <w:bCs/>
                <w:color w:val="000000"/>
                <w:position w:val="-2"/>
                <w:sz w:val="18"/>
                <w:szCs w:val="18"/>
                <w:shd w:val="clear" w:color="auto" w:fill="D1D1D1"/>
              </w:rPr>
              <w:t>Funkcija pri izvedbi naročila</w:t>
            </w:r>
          </w:p>
        </w:tc>
      </w:tr>
      <w:tr w:rsidR="00D0204A" w:rsidRPr="00122CD0" w:rsidTr="006F0259">
        <w:trPr>
          <w:jc w:val="center"/>
        </w:trPr>
        <w:tc>
          <w:tcPr>
            <w:tcW w:w="585"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1.</w:t>
            </w:r>
          </w:p>
        </w:tc>
        <w:tc>
          <w:tcPr>
            <w:tcW w:w="1800"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 </w:t>
            </w:r>
          </w:p>
        </w:tc>
        <w:tc>
          <w:tcPr>
            <w:tcW w:w="1590"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 </w:t>
            </w:r>
          </w:p>
        </w:tc>
        <w:tc>
          <w:tcPr>
            <w:tcW w:w="2370"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 </w:t>
            </w:r>
          </w:p>
        </w:tc>
      </w:tr>
      <w:tr w:rsidR="00D0204A" w:rsidRPr="00122CD0" w:rsidTr="006F0259">
        <w:trPr>
          <w:jc w:val="center"/>
        </w:trPr>
        <w:tc>
          <w:tcPr>
            <w:tcW w:w="585"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2.</w:t>
            </w:r>
          </w:p>
        </w:tc>
        <w:tc>
          <w:tcPr>
            <w:tcW w:w="1800"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 </w:t>
            </w:r>
          </w:p>
        </w:tc>
        <w:tc>
          <w:tcPr>
            <w:tcW w:w="1590"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 </w:t>
            </w:r>
          </w:p>
        </w:tc>
        <w:tc>
          <w:tcPr>
            <w:tcW w:w="2370"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 </w:t>
            </w:r>
          </w:p>
        </w:tc>
      </w:tr>
      <w:tr w:rsidR="00D0204A" w:rsidRPr="00122CD0" w:rsidTr="006F0259">
        <w:trPr>
          <w:jc w:val="center"/>
        </w:trPr>
        <w:tc>
          <w:tcPr>
            <w:tcW w:w="585"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3.</w:t>
            </w:r>
          </w:p>
        </w:tc>
        <w:tc>
          <w:tcPr>
            <w:tcW w:w="1800"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 </w:t>
            </w:r>
          </w:p>
        </w:tc>
        <w:tc>
          <w:tcPr>
            <w:tcW w:w="1590"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 </w:t>
            </w:r>
          </w:p>
        </w:tc>
        <w:tc>
          <w:tcPr>
            <w:tcW w:w="2370"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 </w:t>
            </w:r>
          </w:p>
        </w:tc>
      </w:tr>
      <w:tr w:rsidR="00D0204A" w:rsidRPr="00122CD0" w:rsidTr="006F0259">
        <w:trPr>
          <w:jc w:val="center"/>
        </w:trPr>
        <w:tc>
          <w:tcPr>
            <w:tcW w:w="585"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4.</w:t>
            </w:r>
          </w:p>
        </w:tc>
        <w:tc>
          <w:tcPr>
            <w:tcW w:w="1800"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 </w:t>
            </w:r>
          </w:p>
        </w:tc>
        <w:tc>
          <w:tcPr>
            <w:tcW w:w="1590"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 </w:t>
            </w:r>
          </w:p>
        </w:tc>
        <w:tc>
          <w:tcPr>
            <w:tcW w:w="2370"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 </w:t>
            </w:r>
          </w:p>
        </w:tc>
      </w:tr>
      <w:tr w:rsidR="00D0204A" w:rsidRPr="00122CD0" w:rsidTr="006F0259">
        <w:trPr>
          <w:jc w:val="center"/>
        </w:trPr>
        <w:tc>
          <w:tcPr>
            <w:tcW w:w="585"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5.</w:t>
            </w:r>
          </w:p>
        </w:tc>
        <w:tc>
          <w:tcPr>
            <w:tcW w:w="1800"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 </w:t>
            </w:r>
          </w:p>
        </w:tc>
        <w:tc>
          <w:tcPr>
            <w:tcW w:w="1590"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 </w:t>
            </w:r>
          </w:p>
        </w:tc>
        <w:tc>
          <w:tcPr>
            <w:tcW w:w="2370"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 </w:t>
            </w:r>
          </w:p>
        </w:tc>
      </w:tr>
      <w:tr w:rsidR="00D0204A" w:rsidRPr="00122CD0" w:rsidTr="006F0259">
        <w:trPr>
          <w:jc w:val="center"/>
        </w:trPr>
        <w:tc>
          <w:tcPr>
            <w:tcW w:w="585"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6.</w:t>
            </w:r>
          </w:p>
        </w:tc>
        <w:tc>
          <w:tcPr>
            <w:tcW w:w="1800"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 </w:t>
            </w:r>
          </w:p>
        </w:tc>
        <w:tc>
          <w:tcPr>
            <w:tcW w:w="1590"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 </w:t>
            </w:r>
          </w:p>
        </w:tc>
        <w:tc>
          <w:tcPr>
            <w:tcW w:w="2370"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0204A" w:rsidRPr="00122CD0" w:rsidRDefault="00D0204A" w:rsidP="006F0259">
            <w:r w:rsidRPr="00122CD0">
              <w:rPr>
                <w:rFonts w:ascii="Arial" w:hAnsi="Arial" w:cs="Arial"/>
                <w:color w:val="000000"/>
                <w:position w:val="-2"/>
                <w:sz w:val="18"/>
                <w:szCs w:val="18"/>
              </w:rPr>
              <w:t> </w:t>
            </w:r>
          </w:p>
        </w:tc>
      </w:tr>
    </w:tbl>
    <w:p w:rsidR="00D0204A" w:rsidRPr="00122CD0" w:rsidRDefault="00D0204A" w:rsidP="00D0204A">
      <w:pPr>
        <w:spacing w:before="225" w:after="225" w:line="240" w:lineRule="auto"/>
        <w:jc w:val="both"/>
        <w:rPr>
          <w:rFonts w:ascii="Arial" w:hAnsi="Arial" w:cs="Arial"/>
          <w:i/>
          <w:color w:val="000000"/>
          <w:sz w:val="18"/>
          <w:szCs w:val="18"/>
        </w:rPr>
      </w:pPr>
      <w:r w:rsidRPr="00122CD0">
        <w:rPr>
          <w:rFonts w:ascii="Arial" w:hAnsi="Arial" w:cs="Arial"/>
          <w:color w:val="000000"/>
          <w:sz w:val="18"/>
          <w:szCs w:val="18"/>
        </w:rPr>
        <w:t> </w:t>
      </w:r>
      <w:r w:rsidRPr="00BD39AD">
        <w:rPr>
          <w:rFonts w:ascii="Arial" w:hAnsi="Arial" w:cs="Arial"/>
          <w:color w:val="000000"/>
          <w:sz w:val="18"/>
          <w:szCs w:val="18"/>
        </w:rPr>
        <w:t xml:space="preserve">* </w:t>
      </w:r>
      <w:r w:rsidRPr="00BD39AD">
        <w:rPr>
          <w:rFonts w:ascii="Arial" w:hAnsi="Arial" w:cs="Arial"/>
          <w:i/>
          <w:color w:val="000000"/>
          <w:sz w:val="18"/>
          <w:szCs w:val="18"/>
        </w:rPr>
        <w:t>zadoščata tudi samo 2 prijavljena strokovnjaka, v kolikor je vsaj eden izmed njiju pooblaščeni revizor in sta v celoti sposobna izvesti storitev, ki je predmet naročila, skladno z vsemi zahtevami naročnika iz te razpisne dokumentacije !</w:t>
      </w:r>
    </w:p>
    <w:p w:rsidR="00D0204A" w:rsidRPr="00122CD0" w:rsidRDefault="00D0204A" w:rsidP="00D0204A">
      <w:pPr>
        <w:spacing w:before="225" w:after="225" w:line="240" w:lineRule="auto"/>
        <w:jc w:val="both"/>
        <w:rPr>
          <w:rFonts w:ascii="Arial" w:hAnsi="Arial" w:cs="Arial"/>
          <w:color w:val="000000"/>
          <w:sz w:val="18"/>
          <w:szCs w:val="18"/>
        </w:rPr>
      </w:pPr>
    </w:p>
    <w:p w:rsidR="00D0204A" w:rsidRPr="00122CD0" w:rsidRDefault="00D0204A" w:rsidP="00D0204A">
      <w:pPr>
        <w:spacing w:before="225" w:after="225" w:line="240" w:lineRule="auto"/>
        <w:jc w:val="both"/>
        <w:rPr>
          <w:rFonts w:ascii="Arial" w:hAnsi="Arial" w:cs="Arial"/>
          <w:color w:val="000000"/>
          <w:sz w:val="18"/>
          <w:szCs w:val="18"/>
        </w:rPr>
      </w:pPr>
    </w:p>
    <w:p w:rsidR="00D0204A" w:rsidRPr="00122CD0" w:rsidRDefault="00D0204A" w:rsidP="00D0204A">
      <w:pPr>
        <w:spacing w:before="225" w:after="225" w:line="240" w:lineRule="auto"/>
        <w:jc w:val="both"/>
      </w:pPr>
    </w:p>
    <w:tbl>
      <w:tblPr>
        <w:tblStyle w:val="NormalTablePHPDOCX"/>
        <w:tblW w:w="8745" w:type="dxa"/>
        <w:tblInd w:w="108" w:type="dxa"/>
        <w:tblLook w:val="04A0" w:firstRow="1" w:lastRow="0" w:firstColumn="1" w:lastColumn="0" w:noHBand="0" w:noVBand="1"/>
      </w:tblPr>
      <w:tblGrid>
        <w:gridCol w:w="4080"/>
        <w:gridCol w:w="4665"/>
      </w:tblGrid>
      <w:tr w:rsidR="00D0204A" w:rsidRPr="00122CD0" w:rsidTr="006F0259">
        <w:tc>
          <w:tcPr>
            <w:tcW w:w="4080" w:type="dxa"/>
            <w:tcMar>
              <w:top w:w="75" w:type="dxa"/>
              <w:bottom w:w="75" w:type="dxa"/>
            </w:tcMar>
            <w:vAlign w:val="center"/>
          </w:tcPr>
          <w:p w:rsidR="00D0204A" w:rsidRPr="00122CD0" w:rsidRDefault="00D0204A" w:rsidP="006F0259">
            <w:r w:rsidRPr="00122CD0">
              <w:rPr>
                <w:rFonts w:ascii="Arial" w:hAnsi="Arial" w:cs="Arial"/>
                <w:color w:val="000000"/>
                <w:position w:val="-2"/>
                <w:sz w:val="18"/>
                <w:szCs w:val="18"/>
              </w:rPr>
              <w:t>Kraj in datum:</w:t>
            </w:r>
          </w:p>
        </w:tc>
        <w:tc>
          <w:tcPr>
            <w:tcW w:w="0" w:type="auto"/>
            <w:tcMar>
              <w:top w:w="75" w:type="dxa"/>
              <w:bottom w:w="75" w:type="dxa"/>
            </w:tcMar>
            <w:vAlign w:val="center"/>
          </w:tcPr>
          <w:p w:rsidR="00D0204A" w:rsidRPr="00122CD0" w:rsidRDefault="00D0204A" w:rsidP="006F0259">
            <w:pPr>
              <w:jc w:val="center"/>
            </w:pPr>
            <w:r w:rsidRPr="00122CD0">
              <w:rPr>
                <w:rFonts w:ascii="Arial" w:hAnsi="Arial" w:cs="Arial"/>
                <w:color w:val="000000"/>
                <w:position w:val="-2"/>
                <w:sz w:val="18"/>
                <w:szCs w:val="18"/>
              </w:rPr>
              <w:t>Ime in priimek: _____________________</w:t>
            </w:r>
          </w:p>
        </w:tc>
      </w:tr>
      <w:tr w:rsidR="00D0204A" w:rsidRPr="00122CD0" w:rsidTr="006F0259">
        <w:tc>
          <w:tcPr>
            <w:tcW w:w="4080" w:type="dxa"/>
            <w:tcMar>
              <w:top w:w="75" w:type="dxa"/>
              <w:bottom w:w="75" w:type="dxa"/>
            </w:tcMar>
            <w:vAlign w:val="center"/>
          </w:tcPr>
          <w:p w:rsidR="00D0204A" w:rsidRPr="00122CD0" w:rsidRDefault="00D0204A" w:rsidP="006F0259">
            <w:r w:rsidRPr="00122CD0">
              <w:rPr>
                <w:rFonts w:ascii="Arial" w:hAnsi="Arial" w:cs="Arial"/>
                <w:color w:val="000000"/>
                <w:position w:val="-2"/>
                <w:sz w:val="18"/>
                <w:szCs w:val="18"/>
              </w:rPr>
              <w:t> </w:t>
            </w:r>
          </w:p>
        </w:tc>
        <w:tc>
          <w:tcPr>
            <w:tcW w:w="0" w:type="auto"/>
            <w:tcMar>
              <w:top w:w="75" w:type="dxa"/>
              <w:bottom w:w="75" w:type="dxa"/>
            </w:tcMar>
            <w:vAlign w:val="center"/>
          </w:tcPr>
          <w:p w:rsidR="00D0204A" w:rsidRPr="00122CD0" w:rsidRDefault="00D0204A" w:rsidP="006F0259">
            <w:pPr>
              <w:jc w:val="center"/>
            </w:pPr>
            <w:r w:rsidRPr="00122CD0">
              <w:rPr>
                <w:rFonts w:ascii="Arial" w:hAnsi="Arial" w:cs="Arial"/>
                <w:color w:val="000000"/>
                <w:position w:val="-2"/>
                <w:sz w:val="18"/>
                <w:szCs w:val="18"/>
              </w:rPr>
              <w:t>(žig in podpis)</w:t>
            </w:r>
          </w:p>
        </w:tc>
      </w:tr>
    </w:tbl>
    <w:p w:rsidR="00D0204A" w:rsidRPr="00122CD0" w:rsidRDefault="00D0204A" w:rsidP="00D0204A">
      <w:pPr>
        <w:sectPr w:rsidR="00D0204A" w:rsidRPr="00122CD0" w:rsidSect="006F0259">
          <w:footerReference w:type="default" r:id="rId16"/>
          <w:pgSz w:w="11906" w:h="16838"/>
          <w:pgMar w:top="1418" w:right="1418" w:bottom="1418" w:left="1418" w:header="567" w:footer="596" w:gutter="0"/>
          <w:cols w:space="708"/>
          <w:docGrid w:linePitch="360"/>
        </w:sectPr>
      </w:pPr>
    </w:p>
    <w:p w:rsidR="00D0204A" w:rsidRPr="00122CD0" w:rsidRDefault="00D0204A" w:rsidP="00D0204A">
      <w:pPr>
        <w:spacing w:after="0"/>
        <w:jc w:val="right"/>
        <w:rPr>
          <w:rFonts w:ascii="Arial" w:hAnsi="Arial" w:cs="Arial"/>
          <w:sz w:val="18"/>
          <w:szCs w:val="18"/>
        </w:rPr>
      </w:pPr>
      <w:r w:rsidRPr="00122CD0">
        <w:rPr>
          <w:rFonts w:ascii="Arial" w:hAnsi="Arial" w:cs="Arial"/>
          <w:sz w:val="18"/>
          <w:szCs w:val="18"/>
        </w:rPr>
        <w:lastRenderedPageBreak/>
        <w:t xml:space="preserve">Obrazec št: </w:t>
      </w:r>
      <w:r w:rsidR="008328E0">
        <w:rPr>
          <w:rFonts w:ascii="Arial" w:hAnsi="Arial" w:cs="Arial"/>
          <w:sz w:val="18"/>
          <w:szCs w:val="18"/>
        </w:rPr>
        <w:t>6</w:t>
      </w:r>
    </w:p>
    <w:p w:rsidR="00D0204A" w:rsidRPr="00122CD0" w:rsidRDefault="00D0204A" w:rsidP="00D0204A"/>
    <w:p w:rsidR="00D0204A" w:rsidRPr="00122CD0" w:rsidRDefault="00D0204A" w:rsidP="00D0204A">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sidRPr="00122CD0">
        <w:rPr>
          <w:rFonts w:ascii="Arial" w:hAnsi="Arial" w:cs="Arial"/>
        </w:rPr>
        <w:t>Vzorec menične izjave za dobro izvedbo</w:t>
      </w:r>
    </w:p>
    <w:p w:rsidR="00D0204A" w:rsidRPr="00122CD0" w:rsidRDefault="00D0204A" w:rsidP="00D0204A">
      <w:pPr>
        <w:spacing w:after="120"/>
        <w:rPr>
          <w:rFonts w:ascii="Arial" w:hAnsi="Arial" w:cs="Arial"/>
        </w:rPr>
      </w:pPr>
    </w:p>
    <w:p w:rsidR="00D0204A" w:rsidRPr="00122CD0" w:rsidRDefault="00D0204A" w:rsidP="00D0204A">
      <w:pPr>
        <w:spacing w:before="225" w:after="225" w:line="240" w:lineRule="auto"/>
        <w:jc w:val="center"/>
      </w:pPr>
      <w:r w:rsidRPr="00122CD0">
        <w:rPr>
          <w:rFonts w:ascii="Arial" w:hAnsi="Arial" w:cs="Arial"/>
          <w:b/>
          <w:bCs/>
          <w:color w:val="000000"/>
          <w:sz w:val="24"/>
          <w:szCs w:val="24"/>
        </w:rPr>
        <w:t>MENIČNA IZJAVA</w:t>
      </w:r>
    </w:p>
    <w:p w:rsidR="00D0204A" w:rsidRPr="00122CD0" w:rsidRDefault="00D0204A" w:rsidP="00D0204A">
      <w:pPr>
        <w:spacing w:before="225" w:after="225" w:line="240" w:lineRule="auto"/>
        <w:jc w:val="center"/>
      </w:pPr>
      <w:r w:rsidRPr="00122CD0">
        <w:rPr>
          <w:rFonts w:ascii="Arial" w:hAnsi="Arial" w:cs="Arial"/>
          <w:color w:val="000000"/>
          <w:sz w:val="21"/>
          <w:szCs w:val="21"/>
        </w:rPr>
        <w:t>s pooblastilom za izpolnitev in unovčenje menice</w:t>
      </w:r>
    </w:p>
    <w:p w:rsidR="00D0204A" w:rsidRPr="00122CD0" w:rsidRDefault="00D0204A" w:rsidP="00D0204A">
      <w:pPr>
        <w:spacing w:before="225" w:after="225" w:line="240" w:lineRule="auto"/>
        <w:jc w:val="both"/>
      </w:pPr>
      <w:r w:rsidRPr="00122CD0">
        <w:rPr>
          <w:rFonts w:ascii="Arial" w:hAnsi="Arial" w:cs="Arial"/>
          <w:color w:val="000000"/>
          <w:sz w:val="18"/>
          <w:szCs w:val="18"/>
        </w:rPr>
        <w:t> </w:t>
      </w:r>
    </w:p>
    <w:p w:rsidR="00D0204A" w:rsidRPr="00122CD0" w:rsidRDefault="00D0204A" w:rsidP="00D0204A">
      <w:pPr>
        <w:spacing w:before="225" w:after="225" w:line="240" w:lineRule="auto"/>
        <w:jc w:val="both"/>
      </w:pPr>
      <w:r w:rsidRPr="00122CD0">
        <w:rPr>
          <w:rFonts w:ascii="Arial" w:hAnsi="Arial" w:cs="Arial"/>
          <w:color w:val="000000"/>
          <w:sz w:val="18"/>
          <w:szCs w:val="18"/>
        </w:rPr>
        <w:t xml:space="preserve">Naročniku: SVET ZAVODA SPLOŠNE BOLNIŠNICE NOVO MESTO, Šmihelska cesta 1, 8000 Novo mesto, kot zavarovanje za </w:t>
      </w:r>
      <w:r w:rsidRPr="00122CD0">
        <w:rPr>
          <w:rFonts w:ascii="Arial" w:hAnsi="Arial" w:cs="Arial"/>
          <w:b/>
          <w:bCs/>
          <w:color w:val="000000"/>
          <w:sz w:val="18"/>
          <w:szCs w:val="18"/>
        </w:rPr>
        <w:t>dobro izvedbo del,</w:t>
      </w:r>
      <w:r w:rsidRPr="00122CD0">
        <w:rPr>
          <w:rFonts w:ascii="Arial" w:hAnsi="Arial" w:cs="Arial"/>
          <w:color w:val="000000"/>
          <w:sz w:val="18"/>
          <w:szCs w:val="18"/>
        </w:rPr>
        <w:t xml:space="preserve"> ki so opredeljena v javnem naročilu</w:t>
      </w:r>
    </w:p>
    <w:p w:rsidR="00D0204A" w:rsidRPr="00122CD0" w:rsidRDefault="00D0204A" w:rsidP="00D0204A">
      <w:pPr>
        <w:spacing w:before="225" w:after="225" w:line="240" w:lineRule="auto"/>
        <w:jc w:val="both"/>
      </w:pPr>
      <w:r w:rsidRPr="00122CD0">
        <w:rPr>
          <w:rFonts w:ascii="Arial" w:hAnsi="Arial" w:cs="Arial"/>
          <w:b/>
          <w:bCs/>
          <w:color w:val="000000"/>
          <w:sz w:val="18"/>
          <w:szCs w:val="18"/>
        </w:rPr>
        <w:t>Revizija računovodskih izkazov za leto 2022, 2023 in 2024 Splošne bolnišnice Novo mesto</w:t>
      </w:r>
    </w:p>
    <w:p w:rsidR="00D0204A" w:rsidRPr="00122CD0" w:rsidRDefault="00D0204A" w:rsidP="00D0204A">
      <w:pPr>
        <w:spacing w:before="225" w:after="225" w:line="240" w:lineRule="auto"/>
        <w:jc w:val="both"/>
      </w:pPr>
      <w:r w:rsidRPr="00122CD0">
        <w:rPr>
          <w:rFonts w:ascii="Arial" w:hAnsi="Arial" w:cs="Arial"/>
          <w:color w:val="000000"/>
          <w:sz w:val="18"/>
          <w:szCs w:val="18"/>
        </w:rPr>
        <w:t>izročamo bianko lastno menico ter menično izjavo s pooblastilom za izpolnitev in unovčenje menice.</w:t>
      </w:r>
    </w:p>
    <w:p w:rsidR="00D0204A" w:rsidRPr="00122CD0" w:rsidRDefault="00D0204A" w:rsidP="00D0204A">
      <w:pPr>
        <w:spacing w:before="225" w:after="225" w:line="240" w:lineRule="auto"/>
        <w:jc w:val="both"/>
      </w:pPr>
      <w:r w:rsidRPr="00122CD0">
        <w:rPr>
          <w:rFonts w:ascii="Arial" w:hAnsi="Arial" w:cs="Arial"/>
          <w:color w:val="000000"/>
          <w:sz w:val="18"/>
          <w:szCs w:val="18"/>
        </w:rPr>
        <w:t xml:space="preserve">Naročniku SVET ZAVODA SPLOŠNE BOLNIŠNICE NOVO MESTO pooblaščamo, da izpolni priloženo menico z zneskom v višini </w:t>
      </w:r>
      <w:r w:rsidRPr="00122CD0">
        <w:rPr>
          <w:rFonts w:ascii="Arial" w:hAnsi="Arial" w:cs="Arial"/>
          <w:b/>
          <w:bCs/>
          <w:color w:val="000000"/>
          <w:sz w:val="18"/>
          <w:szCs w:val="18"/>
        </w:rPr>
        <w:t>10 % pogodbene vrednosti z DDV</w:t>
      </w:r>
    </w:p>
    <w:p w:rsidR="00D0204A" w:rsidRPr="00122CD0" w:rsidRDefault="00D0204A" w:rsidP="00D0204A">
      <w:pPr>
        <w:spacing w:before="225" w:after="225" w:line="240" w:lineRule="auto"/>
        <w:jc w:val="both"/>
      </w:pPr>
      <w:r w:rsidRPr="00122CD0">
        <w:rPr>
          <w:rFonts w:ascii="Arial" w:hAnsi="Arial" w:cs="Arial"/>
          <w:color w:val="000000"/>
          <w:sz w:val="18"/>
          <w:szCs w:val="18"/>
        </w:rPr>
        <w:t>in z vsemi ostalimi potrebnimi podatki ter jo na naš račun unovči v primeru, če izvajalec svoje pogodbene obveznosti ne bo izpolnil v dogovorjeni kvaliteti, količini in rokih, opredeljenih v pogodbi o izvedbi predmetnega naročila. Naša obveza velja tudi v primeru delne izpolnitve pogodbene obveznosti, če izvedba tudi delno ne zadostuje pogodbenim zahtevam.</w:t>
      </w:r>
    </w:p>
    <w:p w:rsidR="00D0204A" w:rsidRPr="00122CD0" w:rsidRDefault="00D0204A" w:rsidP="00D0204A">
      <w:pPr>
        <w:spacing w:before="225" w:after="225" w:line="240" w:lineRule="auto"/>
        <w:jc w:val="both"/>
      </w:pPr>
      <w:r w:rsidRPr="00122CD0">
        <w:rPr>
          <w:rFonts w:ascii="Arial" w:hAnsi="Arial" w:cs="Arial"/>
          <w:color w:val="000000"/>
          <w:sz w:val="18"/>
          <w:szCs w:val="18"/>
        </w:rPr>
        <w:t xml:space="preserve">Menična izjava je veljavna od njenega podpisa do izteka roka veljavnosti zavarovanja za dobro izvedbo po predmetnem naročilu, </w:t>
      </w:r>
      <w:proofErr w:type="spellStart"/>
      <w:r w:rsidRPr="00122CD0">
        <w:rPr>
          <w:rFonts w:ascii="Arial" w:hAnsi="Arial" w:cs="Arial"/>
          <w:color w:val="000000"/>
          <w:sz w:val="18"/>
          <w:szCs w:val="18"/>
        </w:rPr>
        <w:t>t.j</w:t>
      </w:r>
      <w:proofErr w:type="spellEnd"/>
      <w:r w:rsidRPr="00122CD0">
        <w:rPr>
          <w:rFonts w:ascii="Arial" w:hAnsi="Arial" w:cs="Arial"/>
          <w:color w:val="000000"/>
          <w:sz w:val="18"/>
          <w:szCs w:val="18"/>
        </w:rPr>
        <w:t>. še 100 dni po poteku veljavnosti pogodbe, najkasneje do ____________.</w:t>
      </w:r>
    </w:p>
    <w:p w:rsidR="00D0204A" w:rsidRPr="00122CD0" w:rsidRDefault="00D0204A" w:rsidP="00D0204A">
      <w:pPr>
        <w:spacing w:before="225" w:after="225" w:line="240" w:lineRule="auto"/>
        <w:jc w:val="both"/>
      </w:pPr>
      <w:r w:rsidRPr="00122CD0">
        <w:rPr>
          <w:rFonts w:ascii="Arial" w:hAnsi="Arial" w:cs="Arial"/>
          <w:color w:val="000000"/>
          <w:sz w:val="18"/>
          <w:szCs w:val="18"/>
        </w:rPr>
        <w:t xml:space="preserve">Menica je unovčljiva pri: </w:t>
      </w:r>
      <w:r w:rsidRPr="00122CD0">
        <w:rPr>
          <w:rFonts w:ascii="Arial" w:hAnsi="Arial" w:cs="Arial"/>
          <w:color w:val="000000"/>
          <w:sz w:val="18"/>
          <w:szCs w:val="18"/>
          <w:u w:val="single"/>
        </w:rPr>
        <w:t>_______________</w:t>
      </w:r>
    </w:p>
    <w:p w:rsidR="00D0204A" w:rsidRPr="00122CD0" w:rsidRDefault="00D0204A" w:rsidP="00D0204A">
      <w:pPr>
        <w:spacing w:before="225" w:after="225" w:line="240" w:lineRule="auto"/>
        <w:jc w:val="both"/>
      </w:pPr>
      <w:r w:rsidRPr="00122CD0">
        <w:rPr>
          <w:rFonts w:ascii="Arial" w:hAnsi="Arial" w:cs="Arial"/>
          <w:color w:val="000000"/>
          <w:sz w:val="18"/>
          <w:szCs w:val="18"/>
        </w:rPr>
        <w:t xml:space="preserve">s transakcijskega računa (TRR): </w:t>
      </w:r>
      <w:r w:rsidRPr="00122CD0">
        <w:rPr>
          <w:rFonts w:ascii="Arial" w:hAnsi="Arial" w:cs="Arial"/>
          <w:color w:val="000000"/>
          <w:sz w:val="18"/>
          <w:szCs w:val="18"/>
          <w:u w:val="single"/>
        </w:rPr>
        <w:t>_______________</w:t>
      </w:r>
    </w:p>
    <w:p w:rsidR="00D0204A" w:rsidRPr="00122CD0" w:rsidRDefault="00D0204A" w:rsidP="00D0204A">
      <w:pPr>
        <w:spacing w:before="225" w:after="225" w:line="240" w:lineRule="auto"/>
        <w:jc w:val="both"/>
      </w:pPr>
      <w:r w:rsidRPr="00122CD0">
        <w:rPr>
          <w:rFonts w:ascii="Arial" w:hAnsi="Arial" w:cs="Arial"/>
          <w:color w:val="000000"/>
          <w:sz w:val="18"/>
          <w:szCs w:val="18"/>
        </w:rPr>
        <w:t> </w:t>
      </w:r>
    </w:p>
    <w:p w:rsidR="00D0204A" w:rsidRPr="00122CD0" w:rsidRDefault="00D0204A" w:rsidP="00D0204A">
      <w:pPr>
        <w:spacing w:before="225" w:after="225" w:line="240" w:lineRule="auto"/>
        <w:jc w:val="both"/>
      </w:pPr>
      <w:r w:rsidRPr="00122CD0">
        <w:rPr>
          <w:rFonts w:ascii="Arial" w:hAnsi="Arial" w:cs="Arial"/>
          <w:color w:val="000000"/>
          <w:sz w:val="18"/>
          <w:szCs w:val="18"/>
        </w:rPr>
        <w:t>Priloga: </w:t>
      </w:r>
    </w:p>
    <w:p w:rsidR="00D0204A" w:rsidRPr="00122CD0" w:rsidRDefault="00D0204A" w:rsidP="00D0204A">
      <w:pPr>
        <w:spacing w:before="225" w:after="225" w:line="240" w:lineRule="auto"/>
        <w:jc w:val="both"/>
      </w:pPr>
      <w:r w:rsidRPr="00122CD0">
        <w:rPr>
          <w:rFonts w:ascii="Arial" w:hAnsi="Arial" w:cs="Arial"/>
          <w:color w:val="000000"/>
          <w:sz w:val="18"/>
          <w:szCs w:val="18"/>
        </w:rPr>
        <w:t>- bianco menica, podpisana in žigosana</w:t>
      </w:r>
    </w:p>
    <w:p w:rsidR="00D0204A" w:rsidRPr="00122CD0" w:rsidRDefault="00D0204A" w:rsidP="00D0204A">
      <w:pPr>
        <w:spacing w:before="225" w:after="225" w:line="240" w:lineRule="auto"/>
        <w:jc w:val="both"/>
      </w:pPr>
      <w:r w:rsidRPr="00122CD0">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D0204A" w:rsidRPr="00122CD0" w:rsidTr="006F0259">
        <w:tc>
          <w:tcPr>
            <w:tcW w:w="2500" w:type="pct"/>
            <w:tcMar>
              <w:top w:w="75" w:type="dxa"/>
              <w:bottom w:w="75" w:type="dxa"/>
            </w:tcMar>
            <w:vAlign w:val="center"/>
          </w:tcPr>
          <w:p w:rsidR="00D0204A" w:rsidRPr="00122CD0" w:rsidRDefault="00D0204A" w:rsidP="006F0259">
            <w:r w:rsidRPr="00122CD0">
              <w:rPr>
                <w:rFonts w:ascii="Arial" w:hAnsi="Arial" w:cs="Arial"/>
                <w:color w:val="000000"/>
                <w:position w:val="-2"/>
                <w:sz w:val="18"/>
                <w:szCs w:val="18"/>
              </w:rPr>
              <w:t xml:space="preserve">Kraj: </w:t>
            </w:r>
            <w:r w:rsidRPr="00122CD0">
              <w:rPr>
                <w:rFonts w:ascii="Arial" w:hAnsi="Arial" w:cs="Arial"/>
                <w:color w:val="000000"/>
                <w:position w:val="-2"/>
                <w:sz w:val="18"/>
                <w:szCs w:val="18"/>
                <w:u w:val="single"/>
              </w:rPr>
              <w:t>_______________</w:t>
            </w:r>
          </w:p>
        </w:tc>
        <w:tc>
          <w:tcPr>
            <w:tcW w:w="0" w:type="auto"/>
            <w:tcMar>
              <w:top w:w="75" w:type="dxa"/>
              <w:bottom w:w="75" w:type="dxa"/>
            </w:tcMar>
            <w:vAlign w:val="center"/>
          </w:tcPr>
          <w:p w:rsidR="00D0204A" w:rsidRPr="00122CD0" w:rsidRDefault="00D0204A" w:rsidP="006F0259">
            <w:pPr>
              <w:jc w:val="center"/>
            </w:pPr>
            <w:r w:rsidRPr="00122CD0">
              <w:rPr>
                <w:rFonts w:ascii="Arial" w:hAnsi="Arial" w:cs="Arial"/>
                <w:color w:val="000000"/>
                <w:position w:val="-2"/>
                <w:sz w:val="18"/>
                <w:szCs w:val="18"/>
              </w:rPr>
              <w:t xml:space="preserve">Izdajatelj menice: </w:t>
            </w:r>
            <w:r w:rsidRPr="00122CD0">
              <w:rPr>
                <w:rFonts w:ascii="Arial" w:hAnsi="Arial" w:cs="Arial"/>
                <w:color w:val="000000"/>
                <w:position w:val="-2"/>
                <w:sz w:val="18"/>
                <w:szCs w:val="18"/>
                <w:u w:val="single"/>
              </w:rPr>
              <w:t>_______________</w:t>
            </w:r>
          </w:p>
        </w:tc>
      </w:tr>
      <w:tr w:rsidR="00D0204A" w:rsidRPr="00122CD0" w:rsidTr="006F0259">
        <w:tc>
          <w:tcPr>
            <w:tcW w:w="2500" w:type="pct"/>
            <w:tcMar>
              <w:top w:w="75" w:type="dxa"/>
              <w:bottom w:w="75" w:type="dxa"/>
            </w:tcMar>
            <w:vAlign w:val="center"/>
          </w:tcPr>
          <w:p w:rsidR="00D0204A" w:rsidRPr="00122CD0" w:rsidRDefault="00D0204A" w:rsidP="006F0259">
            <w:r w:rsidRPr="00122CD0">
              <w:rPr>
                <w:rFonts w:ascii="Arial" w:hAnsi="Arial" w:cs="Arial"/>
                <w:color w:val="000000"/>
                <w:position w:val="-2"/>
                <w:sz w:val="18"/>
                <w:szCs w:val="18"/>
              </w:rPr>
              <w:t xml:space="preserve">Datum: </w:t>
            </w:r>
            <w:r w:rsidRPr="00122CD0">
              <w:rPr>
                <w:rFonts w:ascii="Arial" w:hAnsi="Arial" w:cs="Arial"/>
                <w:color w:val="000000"/>
                <w:position w:val="-2"/>
                <w:sz w:val="18"/>
                <w:szCs w:val="18"/>
                <w:u w:val="single"/>
              </w:rPr>
              <w:t>_______________</w:t>
            </w:r>
          </w:p>
        </w:tc>
        <w:tc>
          <w:tcPr>
            <w:tcW w:w="0" w:type="auto"/>
            <w:tcMar>
              <w:top w:w="75" w:type="dxa"/>
              <w:bottom w:w="75" w:type="dxa"/>
            </w:tcMar>
            <w:vAlign w:val="center"/>
          </w:tcPr>
          <w:p w:rsidR="00D0204A" w:rsidRPr="00122CD0" w:rsidRDefault="00D0204A" w:rsidP="006F0259"/>
          <w:p w:rsidR="00D0204A" w:rsidRPr="00122CD0" w:rsidRDefault="00D0204A" w:rsidP="006F0259">
            <w:pPr>
              <w:jc w:val="center"/>
            </w:pPr>
            <w:r w:rsidRPr="00122CD0">
              <w:rPr>
                <w:rFonts w:ascii="Arial" w:hAnsi="Arial" w:cs="Arial"/>
                <w:color w:val="A9A9A9"/>
                <w:position w:val="-2"/>
                <w:sz w:val="18"/>
                <w:szCs w:val="18"/>
              </w:rPr>
              <w:t>(žig in podpis)</w:t>
            </w:r>
          </w:p>
        </w:tc>
      </w:tr>
    </w:tbl>
    <w:p w:rsidR="00D0204A" w:rsidRPr="00122CD0" w:rsidRDefault="00D0204A" w:rsidP="00D0204A">
      <w:pPr>
        <w:spacing w:before="225" w:after="225" w:line="240" w:lineRule="auto"/>
        <w:jc w:val="both"/>
      </w:pPr>
      <w:r w:rsidRPr="00122CD0">
        <w:rPr>
          <w:rFonts w:ascii="Arial" w:hAnsi="Arial" w:cs="Arial"/>
          <w:color w:val="000000"/>
          <w:sz w:val="18"/>
          <w:szCs w:val="18"/>
        </w:rPr>
        <w:t> </w:t>
      </w:r>
    </w:p>
    <w:p w:rsidR="00D0204A" w:rsidRPr="00122CD0" w:rsidRDefault="00D0204A" w:rsidP="00D0204A">
      <w:pPr>
        <w:spacing w:before="225" w:after="225" w:line="240" w:lineRule="auto"/>
        <w:jc w:val="both"/>
      </w:pPr>
      <w:r w:rsidRPr="00122CD0">
        <w:rPr>
          <w:rFonts w:ascii="Arial" w:hAnsi="Arial" w:cs="Arial"/>
          <w:color w:val="000000"/>
          <w:sz w:val="18"/>
          <w:szCs w:val="18"/>
        </w:rPr>
        <w:t> </w:t>
      </w:r>
    </w:p>
    <w:p w:rsidR="00D0204A" w:rsidRPr="00122CD0" w:rsidRDefault="00D0204A" w:rsidP="00D0204A">
      <w:pPr>
        <w:sectPr w:rsidR="00D0204A" w:rsidRPr="00122CD0" w:rsidSect="006F0259">
          <w:footerReference w:type="default" r:id="rId17"/>
          <w:pgSz w:w="11906" w:h="16838"/>
          <w:pgMar w:top="1418" w:right="1418" w:bottom="1418" w:left="1418" w:header="567" w:footer="596" w:gutter="0"/>
          <w:cols w:space="708"/>
          <w:docGrid w:linePitch="360"/>
        </w:sectPr>
      </w:pPr>
    </w:p>
    <w:p w:rsidR="00D0204A" w:rsidRPr="00122CD0" w:rsidRDefault="00D0204A" w:rsidP="00D0204A">
      <w:pPr>
        <w:spacing w:after="0"/>
        <w:jc w:val="right"/>
        <w:rPr>
          <w:rFonts w:ascii="Arial" w:hAnsi="Arial" w:cs="Arial"/>
          <w:sz w:val="18"/>
          <w:szCs w:val="18"/>
        </w:rPr>
      </w:pPr>
      <w:r w:rsidRPr="00122CD0">
        <w:rPr>
          <w:rFonts w:ascii="Arial" w:hAnsi="Arial" w:cs="Arial"/>
          <w:sz w:val="18"/>
          <w:szCs w:val="18"/>
        </w:rPr>
        <w:lastRenderedPageBreak/>
        <w:t xml:space="preserve">Obrazec št: </w:t>
      </w:r>
      <w:r w:rsidR="008328E0">
        <w:rPr>
          <w:rFonts w:ascii="Arial" w:hAnsi="Arial" w:cs="Arial"/>
          <w:sz w:val="18"/>
          <w:szCs w:val="18"/>
        </w:rPr>
        <w:t>7</w:t>
      </w:r>
    </w:p>
    <w:p w:rsidR="00D0204A" w:rsidRPr="00122CD0" w:rsidRDefault="00D0204A" w:rsidP="00D0204A"/>
    <w:p w:rsidR="00D0204A" w:rsidRPr="00122CD0" w:rsidRDefault="00D0204A" w:rsidP="00D0204A">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sidRPr="00122CD0">
        <w:rPr>
          <w:rFonts w:ascii="Arial" w:hAnsi="Arial" w:cs="Arial"/>
        </w:rPr>
        <w:t>Izjava o lastniških deležih</w:t>
      </w:r>
    </w:p>
    <w:p w:rsidR="00D0204A" w:rsidRPr="00122CD0" w:rsidRDefault="00D0204A" w:rsidP="00D0204A">
      <w:pPr>
        <w:spacing w:after="120"/>
        <w:rPr>
          <w:rFonts w:ascii="Arial" w:hAnsi="Arial" w:cs="Arial"/>
        </w:rPr>
      </w:pPr>
    </w:p>
    <w:p w:rsidR="00D0204A" w:rsidRPr="00122CD0" w:rsidRDefault="00D0204A" w:rsidP="00D0204A">
      <w:pPr>
        <w:spacing w:before="225" w:after="225" w:line="240" w:lineRule="auto"/>
        <w:jc w:val="both"/>
      </w:pPr>
      <w:r w:rsidRPr="00122CD0">
        <w:rPr>
          <w:rFonts w:ascii="Arial" w:hAnsi="Arial" w:cs="Arial"/>
          <w:color w:val="000000"/>
          <w:sz w:val="18"/>
          <w:szCs w:val="18"/>
        </w:rPr>
        <w:t>Skladno z določili 14. člena Zakona o integriteti in preprečevanju korupcije spodaj podpisani zakoniti zastopnik gospodarskega subjekta:</w:t>
      </w:r>
    </w:p>
    <w:p w:rsidR="00D0204A" w:rsidRPr="00122CD0" w:rsidRDefault="00D0204A" w:rsidP="00D0204A">
      <w:pPr>
        <w:spacing w:before="225" w:after="225" w:line="240" w:lineRule="auto"/>
        <w:jc w:val="both"/>
      </w:pPr>
      <w:r w:rsidRPr="00122CD0">
        <w:rPr>
          <w:rFonts w:ascii="Arial" w:hAnsi="Arial" w:cs="Arial"/>
          <w:color w:val="000000"/>
          <w:sz w:val="18"/>
          <w:szCs w:val="18"/>
        </w:rPr>
        <w:t>- izjavljam, da so družbeniki gospodarskega subjekta (podatki o udeležbi fizičnih in pravnih oseb v lastništvu gospodarskega subjekta, vključno z udeležbo tihih družbenikov):</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18"/>
        <w:gridCol w:w="3017"/>
        <w:gridCol w:w="3017"/>
      </w:tblGrid>
      <w:tr w:rsidR="00D0204A" w:rsidRPr="00122CD0" w:rsidTr="006F0259">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D0204A" w:rsidRPr="00122CD0" w:rsidRDefault="00D0204A" w:rsidP="006F0259">
            <w:pPr>
              <w:spacing w:before="135" w:after="135"/>
              <w:jc w:val="both"/>
              <w:textAlignment w:val="center"/>
            </w:pPr>
            <w:r w:rsidRPr="00122CD0">
              <w:rPr>
                <w:rFonts w:ascii="Arial" w:hAnsi="Arial" w:cs="Arial"/>
                <w:b/>
                <w:bCs/>
                <w:color w:val="000000"/>
                <w:position w:val="-2"/>
                <w:sz w:val="18"/>
                <w:szCs w:val="18"/>
              </w:rPr>
              <w:t>Ime in priimek</w:t>
            </w:r>
          </w:p>
          <w:p w:rsidR="00D0204A" w:rsidRPr="00122CD0" w:rsidRDefault="00D0204A" w:rsidP="006F0259">
            <w:pPr>
              <w:spacing w:before="135" w:after="135"/>
              <w:jc w:val="both"/>
              <w:textAlignment w:val="center"/>
            </w:pPr>
            <w:r w:rsidRPr="00122CD0">
              <w:rPr>
                <w:rFonts w:ascii="Arial" w:hAnsi="Arial" w:cs="Arial"/>
                <w:b/>
                <w:bCs/>
                <w:color w:val="000000"/>
                <w:position w:val="-2"/>
                <w:sz w:val="18"/>
                <w:szCs w:val="18"/>
              </w:rPr>
              <w:t>ali</w:t>
            </w:r>
          </w:p>
          <w:p w:rsidR="00D0204A" w:rsidRPr="00122CD0" w:rsidRDefault="00D0204A" w:rsidP="006F0259">
            <w:pPr>
              <w:spacing w:before="135" w:after="135"/>
              <w:jc w:val="both"/>
              <w:textAlignment w:val="center"/>
            </w:pPr>
            <w:r w:rsidRPr="00122CD0">
              <w:rPr>
                <w:rFonts w:ascii="Arial" w:hAnsi="Arial" w:cs="Arial"/>
                <w:b/>
                <w:bCs/>
                <w:color w:val="000000"/>
                <w:position w:val="-2"/>
                <w:sz w:val="18"/>
                <w:szCs w:val="18"/>
              </w:rPr>
              <w:t>Firma in sedež pravne osebe</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D0204A" w:rsidRPr="00122CD0" w:rsidRDefault="00D0204A" w:rsidP="006F0259">
            <w:pPr>
              <w:spacing w:before="135" w:after="135"/>
              <w:jc w:val="both"/>
              <w:textAlignment w:val="center"/>
            </w:pPr>
            <w:r w:rsidRPr="00122CD0">
              <w:rPr>
                <w:rFonts w:ascii="Arial" w:hAnsi="Arial" w:cs="Arial"/>
                <w:b/>
                <w:bCs/>
                <w:color w:val="000000"/>
                <w:position w:val="-2"/>
                <w:sz w:val="18"/>
                <w:szCs w:val="18"/>
              </w:rPr>
              <w:t>Naslov prebivališča</w:t>
            </w:r>
          </w:p>
          <w:p w:rsidR="00D0204A" w:rsidRPr="00122CD0" w:rsidRDefault="00D0204A" w:rsidP="006F0259">
            <w:pPr>
              <w:spacing w:before="135" w:after="135"/>
              <w:jc w:val="both"/>
              <w:textAlignment w:val="center"/>
            </w:pPr>
            <w:r w:rsidRPr="00122CD0">
              <w:rPr>
                <w:rFonts w:ascii="Arial" w:hAnsi="Arial" w:cs="Arial"/>
                <w:b/>
                <w:bCs/>
                <w:color w:val="000000"/>
                <w:position w:val="-2"/>
                <w:sz w:val="18"/>
                <w:szCs w:val="18"/>
              </w:rPr>
              <w:t>ali</w:t>
            </w:r>
          </w:p>
          <w:p w:rsidR="00D0204A" w:rsidRPr="00122CD0" w:rsidRDefault="00D0204A" w:rsidP="006F0259">
            <w:pPr>
              <w:spacing w:before="135" w:after="135"/>
              <w:jc w:val="both"/>
              <w:textAlignment w:val="center"/>
            </w:pPr>
            <w:r w:rsidRPr="00122CD0">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D0204A" w:rsidRPr="00122CD0" w:rsidRDefault="00D0204A" w:rsidP="006F0259">
            <w:pPr>
              <w:spacing w:before="135" w:after="135"/>
              <w:jc w:val="both"/>
              <w:textAlignment w:val="center"/>
            </w:pPr>
            <w:r w:rsidRPr="00122CD0">
              <w:rPr>
                <w:rFonts w:ascii="Arial" w:hAnsi="Arial" w:cs="Arial"/>
                <w:b/>
                <w:bCs/>
                <w:color w:val="000000"/>
                <w:position w:val="-2"/>
                <w:sz w:val="18"/>
                <w:szCs w:val="18"/>
              </w:rPr>
              <w:t>Delež lastništva</w:t>
            </w:r>
          </w:p>
          <w:p w:rsidR="00D0204A" w:rsidRPr="00122CD0" w:rsidRDefault="00D0204A" w:rsidP="006F0259">
            <w:pPr>
              <w:spacing w:before="135" w:after="135"/>
              <w:jc w:val="both"/>
              <w:textAlignment w:val="center"/>
            </w:pPr>
            <w:r w:rsidRPr="00122CD0">
              <w:rPr>
                <w:rFonts w:ascii="Arial" w:hAnsi="Arial" w:cs="Arial"/>
                <w:b/>
                <w:bCs/>
                <w:color w:val="000000"/>
                <w:position w:val="-2"/>
                <w:sz w:val="18"/>
                <w:szCs w:val="18"/>
              </w:rPr>
              <w:t>ali</w:t>
            </w:r>
          </w:p>
          <w:p w:rsidR="00D0204A" w:rsidRPr="00122CD0" w:rsidRDefault="00D0204A" w:rsidP="006F0259">
            <w:pPr>
              <w:spacing w:before="135" w:after="135"/>
              <w:jc w:val="both"/>
              <w:textAlignment w:val="center"/>
            </w:pPr>
            <w:r w:rsidRPr="00122CD0">
              <w:rPr>
                <w:rFonts w:ascii="Arial" w:hAnsi="Arial" w:cs="Arial"/>
                <w:b/>
                <w:bCs/>
                <w:color w:val="000000"/>
                <w:position w:val="-2"/>
                <w:sz w:val="18"/>
                <w:szCs w:val="18"/>
              </w:rPr>
              <w:t>Delež lastništva gospodarskega subjekta</w:t>
            </w:r>
          </w:p>
        </w:tc>
      </w:tr>
      <w:tr w:rsidR="00D0204A" w:rsidRPr="00122CD0" w:rsidTr="006F0259">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D0204A" w:rsidRPr="00122CD0" w:rsidRDefault="00D0204A" w:rsidP="006F0259">
            <w:pPr>
              <w:spacing w:before="135" w:after="135"/>
              <w:jc w:val="both"/>
              <w:textAlignment w:val="center"/>
            </w:pPr>
            <w:r w:rsidRPr="00122CD0">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D0204A" w:rsidRPr="00122CD0" w:rsidRDefault="00D0204A" w:rsidP="006F0259">
            <w:pPr>
              <w:spacing w:before="135" w:after="135"/>
              <w:jc w:val="both"/>
              <w:textAlignment w:val="center"/>
            </w:pPr>
            <w:r w:rsidRPr="00122CD0">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D0204A" w:rsidRPr="00122CD0" w:rsidRDefault="00D0204A" w:rsidP="006F0259">
            <w:pPr>
              <w:spacing w:before="135" w:after="135"/>
              <w:jc w:val="both"/>
              <w:textAlignment w:val="center"/>
            </w:pPr>
            <w:r w:rsidRPr="00122CD0">
              <w:rPr>
                <w:rFonts w:ascii="Arial" w:hAnsi="Arial" w:cs="Arial"/>
                <w:color w:val="000000"/>
                <w:position w:val="-2"/>
                <w:sz w:val="18"/>
                <w:szCs w:val="18"/>
              </w:rPr>
              <w:t> </w:t>
            </w:r>
          </w:p>
        </w:tc>
      </w:tr>
      <w:tr w:rsidR="00D0204A" w:rsidRPr="00122CD0" w:rsidTr="006F0259">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D0204A" w:rsidRPr="00122CD0" w:rsidRDefault="00D0204A" w:rsidP="006F0259">
            <w:pPr>
              <w:spacing w:before="135" w:after="135"/>
              <w:jc w:val="both"/>
              <w:textAlignment w:val="center"/>
            </w:pPr>
            <w:r w:rsidRPr="00122CD0">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D0204A" w:rsidRPr="00122CD0" w:rsidRDefault="00D0204A" w:rsidP="006F0259">
            <w:pPr>
              <w:spacing w:before="135" w:after="135"/>
              <w:jc w:val="both"/>
              <w:textAlignment w:val="center"/>
            </w:pPr>
            <w:r w:rsidRPr="00122CD0">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D0204A" w:rsidRPr="00122CD0" w:rsidRDefault="00D0204A" w:rsidP="006F0259">
            <w:pPr>
              <w:spacing w:before="135" w:after="135"/>
              <w:jc w:val="both"/>
              <w:textAlignment w:val="center"/>
            </w:pPr>
            <w:r w:rsidRPr="00122CD0">
              <w:rPr>
                <w:rFonts w:ascii="Arial" w:hAnsi="Arial" w:cs="Arial"/>
                <w:color w:val="000000"/>
                <w:position w:val="-2"/>
                <w:sz w:val="18"/>
                <w:szCs w:val="18"/>
              </w:rPr>
              <w:t> </w:t>
            </w:r>
          </w:p>
        </w:tc>
      </w:tr>
      <w:tr w:rsidR="00D0204A" w:rsidRPr="00122CD0" w:rsidTr="006F0259">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D0204A" w:rsidRPr="00122CD0" w:rsidRDefault="00D0204A" w:rsidP="006F0259">
            <w:pPr>
              <w:spacing w:before="135" w:after="135"/>
              <w:jc w:val="both"/>
              <w:textAlignment w:val="center"/>
            </w:pPr>
            <w:r w:rsidRPr="00122CD0">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D0204A" w:rsidRPr="00122CD0" w:rsidRDefault="00D0204A" w:rsidP="006F0259">
            <w:pPr>
              <w:spacing w:before="135" w:after="135"/>
              <w:jc w:val="both"/>
              <w:textAlignment w:val="center"/>
            </w:pPr>
            <w:r w:rsidRPr="00122CD0">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D0204A" w:rsidRPr="00122CD0" w:rsidRDefault="00D0204A" w:rsidP="006F0259">
            <w:pPr>
              <w:spacing w:before="135" w:after="135"/>
              <w:jc w:val="both"/>
              <w:textAlignment w:val="center"/>
            </w:pPr>
            <w:r w:rsidRPr="00122CD0">
              <w:rPr>
                <w:rFonts w:ascii="Arial" w:hAnsi="Arial" w:cs="Arial"/>
                <w:color w:val="000000"/>
                <w:position w:val="-2"/>
                <w:sz w:val="18"/>
                <w:szCs w:val="18"/>
              </w:rPr>
              <w:t> </w:t>
            </w:r>
          </w:p>
        </w:tc>
      </w:tr>
      <w:tr w:rsidR="00D0204A" w:rsidRPr="00122CD0" w:rsidTr="006F0259">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D0204A" w:rsidRPr="00122CD0" w:rsidRDefault="00D0204A" w:rsidP="006F0259">
            <w:pPr>
              <w:spacing w:before="135" w:after="135"/>
              <w:jc w:val="both"/>
              <w:textAlignment w:val="center"/>
            </w:pPr>
            <w:r w:rsidRPr="00122CD0">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D0204A" w:rsidRPr="00122CD0" w:rsidRDefault="00D0204A" w:rsidP="006F0259">
            <w:pPr>
              <w:spacing w:before="135" w:after="135"/>
              <w:jc w:val="both"/>
              <w:textAlignment w:val="center"/>
            </w:pPr>
            <w:r w:rsidRPr="00122CD0">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D0204A" w:rsidRPr="00122CD0" w:rsidRDefault="00D0204A" w:rsidP="006F0259">
            <w:pPr>
              <w:spacing w:before="135" w:after="135"/>
              <w:jc w:val="both"/>
              <w:textAlignment w:val="center"/>
            </w:pPr>
            <w:r w:rsidRPr="00122CD0">
              <w:rPr>
                <w:rFonts w:ascii="Arial" w:hAnsi="Arial" w:cs="Arial"/>
                <w:color w:val="000000"/>
                <w:position w:val="-2"/>
                <w:sz w:val="18"/>
                <w:szCs w:val="18"/>
              </w:rPr>
              <w:t> </w:t>
            </w:r>
          </w:p>
        </w:tc>
      </w:tr>
    </w:tbl>
    <w:p w:rsidR="00D0204A" w:rsidRPr="00122CD0" w:rsidRDefault="00D0204A" w:rsidP="00D0204A">
      <w:pPr>
        <w:spacing w:before="225" w:after="225" w:line="240" w:lineRule="auto"/>
        <w:jc w:val="both"/>
      </w:pPr>
      <w:r w:rsidRPr="00122CD0">
        <w:rPr>
          <w:rFonts w:ascii="Arial" w:hAnsi="Arial" w:cs="Arial"/>
          <w:color w:val="000000"/>
          <w:sz w:val="18"/>
          <w:szCs w:val="18"/>
        </w:rPr>
        <w:t>- izjavljam,  da so gospodarski subjekti za katere se glede na določbe zakona, ki ureja gospodarske družbe, šteje, da so povezane družbe z gospodarskim subjektom</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18"/>
        <w:gridCol w:w="3017"/>
        <w:gridCol w:w="3017"/>
      </w:tblGrid>
      <w:tr w:rsidR="00D0204A" w:rsidRPr="00122CD0" w:rsidTr="006F0259">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D0204A" w:rsidRPr="00122CD0" w:rsidRDefault="00D0204A" w:rsidP="006F0259">
            <w:pPr>
              <w:spacing w:before="135" w:after="135"/>
              <w:jc w:val="both"/>
              <w:textAlignment w:val="center"/>
            </w:pPr>
            <w:r w:rsidRPr="00122CD0">
              <w:rPr>
                <w:rFonts w:ascii="Arial" w:hAnsi="Arial" w:cs="Arial"/>
                <w:b/>
                <w:bCs/>
                <w:color w:val="000000"/>
                <w:position w:val="-2"/>
                <w:sz w:val="18"/>
                <w:szCs w:val="18"/>
              </w:rPr>
              <w:t>Firma in sedež</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D0204A" w:rsidRPr="00122CD0" w:rsidRDefault="00D0204A" w:rsidP="006F0259">
            <w:pPr>
              <w:spacing w:before="135" w:after="135"/>
              <w:jc w:val="both"/>
              <w:textAlignment w:val="center"/>
            </w:pPr>
            <w:r w:rsidRPr="00122CD0">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D0204A" w:rsidRPr="00122CD0" w:rsidRDefault="00D0204A" w:rsidP="006F0259">
            <w:pPr>
              <w:spacing w:before="135" w:after="135"/>
              <w:jc w:val="both"/>
              <w:textAlignment w:val="center"/>
            </w:pPr>
            <w:r w:rsidRPr="00122CD0">
              <w:rPr>
                <w:rFonts w:ascii="Arial" w:hAnsi="Arial" w:cs="Arial"/>
                <w:b/>
                <w:bCs/>
                <w:color w:val="000000"/>
                <w:position w:val="-2"/>
                <w:sz w:val="18"/>
                <w:szCs w:val="18"/>
              </w:rPr>
              <w:t>Delež lastništva gospodarskega subjekta</w:t>
            </w:r>
          </w:p>
        </w:tc>
      </w:tr>
      <w:tr w:rsidR="00D0204A" w:rsidRPr="00122CD0" w:rsidTr="006F0259">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D0204A" w:rsidRPr="00122CD0" w:rsidRDefault="00D0204A" w:rsidP="006F0259">
            <w:pPr>
              <w:spacing w:before="135" w:after="135"/>
              <w:jc w:val="both"/>
              <w:textAlignment w:val="center"/>
            </w:pPr>
            <w:r w:rsidRPr="00122CD0">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D0204A" w:rsidRPr="00122CD0" w:rsidRDefault="00D0204A" w:rsidP="006F0259">
            <w:pPr>
              <w:spacing w:before="135" w:after="135"/>
              <w:jc w:val="both"/>
              <w:textAlignment w:val="center"/>
            </w:pPr>
            <w:r w:rsidRPr="00122CD0">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D0204A" w:rsidRPr="00122CD0" w:rsidRDefault="00D0204A" w:rsidP="006F0259">
            <w:pPr>
              <w:spacing w:before="135" w:after="135"/>
              <w:jc w:val="both"/>
              <w:textAlignment w:val="center"/>
            </w:pPr>
            <w:r w:rsidRPr="00122CD0">
              <w:rPr>
                <w:rFonts w:ascii="Arial" w:hAnsi="Arial" w:cs="Arial"/>
                <w:color w:val="000000"/>
                <w:position w:val="-2"/>
                <w:sz w:val="18"/>
                <w:szCs w:val="18"/>
              </w:rPr>
              <w:t> </w:t>
            </w:r>
          </w:p>
        </w:tc>
      </w:tr>
      <w:tr w:rsidR="00D0204A" w:rsidRPr="00122CD0" w:rsidTr="006F0259">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D0204A" w:rsidRPr="00122CD0" w:rsidRDefault="00D0204A" w:rsidP="006F0259">
            <w:pPr>
              <w:spacing w:before="135" w:after="135"/>
              <w:jc w:val="both"/>
              <w:textAlignment w:val="center"/>
            </w:pPr>
            <w:r w:rsidRPr="00122CD0">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D0204A" w:rsidRPr="00122CD0" w:rsidRDefault="00D0204A" w:rsidP="006F0259">
            <w:pPr>
              <w:spacing w:before="135" w:after="135"/>
              <w:jc w:val="both"/>
              <w:textAlignment w:val="center"/>
            </w:pPr>
            <w:r w:rsidRPr="00122CD0">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D0204A" w:rsidRPr="00122CD0" w:rsidRDefault="00D0204A" w:rsidP="006F0259">
            <w:pPr>
              <w:spacing w:before="135" w:after="135"/>
              <w:jc w:val="both"/>
              <w:textAlignment w:val="center"/>
            </w:pPr>
            <w:r w:rsidRPr="00122CD0">
              <w:rPr>
                <w:rFonts w:ascii="Arial" w:hAnsi="Arial" w:cs="Arial"/>
                <w:color w:val="000000"/>
                <w:position w:val="-2"/>
                <w:sz w:val="18"/>
                <w:szCs w:val="18"/>
              </w:rPr>
              <w:t> </w:t>
            </w:r>
          </w:p>
        </w:tc>
      </w:tr>
      <w:tr w:rsidR="00D0204A" w:rsidRPr="00122CD0" w:rsidTr="006F0259">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D0204A" w:rsidRPr="00122CD0" w:rsidRDefault="00D0204A" w:rsidP="006F0259">
            <w:pPr>
              <w:spacing w:before="135" w:after="135"/>
              <w:jc w:val="both"/>
              <w:textAlignment w:val="center"/>
            </w:pPr>
            <w:r w:rsidRPr="00122CD0">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D0204A" w:rsidRPr="00122CD0" w:rsidRDefault="00D0204A" w:rsidP="006F0259">
            <w:pPr>
              <w:spacing w:before="135" w:after="135"/>
              <w:jc w:val="both"/>
              <w:textAlignment w:val="center"/>
            </w:pPr>
            <w:r w:rsidRPr="00122CD0">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D0204A" w:rsidRPr="00122CD0" w:rsidRDefault="00D0204A" w:rsidP="006F0259">
            <w:pPr>
              <w:spacing w:before="135" w:after="135"/>
              <w:jc w:val="both"/>
              <w:textAlignment w:val="center"/>
            </w:pPr>
            <w:r w:rsidRPr="00122CD0">
              <w:rPr>
                <w:rFonts w:ascii="Arial" w:hAnsi="Arial" w:cs="Arial"/>
                <w:color w:val="000000"/>
                <w:position w:val="-2"/>
                <w:sz w:val="18"/>
                <w:szCs w:val="18"/>
              </w:rPr>
              <w:t> </w:t>
            </w:r>
          </w:p>
        </w:tc>
      </w:tr>
      <w:tr w:rsidR="00D0204A" w:rsidRPr="00122CD0" w:rsidTr="006F0259">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D0204A" w:rsidRPr="00122CD0" w:rsidRDefault="00D0204A" w:rsidP="006F0259">
            <w:pPr>
              <w:spacing w:before="135" w:after="135"/>
              <w:jc w:val="both"/>
              <w:textAlignment w:val="center"/>
            </w:pPr>
            <w:r w:rsidRPr="00122CD0">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D0204A" w:rsidRPr="00122CD0" w:rsidRDefault="00D0204A" w:rsidP="006F0259">
            <w:pPr>
              <w:spacing w:before="135" w:after="135"/>
              <w:jc w:val="both"/>
              <w:textAlignment w:val="center"/>
            </w:pPr>
            <w:r w:rsidRPr="00122CD0">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D0204A" w:rsidRPr="00122CD0" w:rsidRDefault="00D0204A" w:rsidP="006F0259">
            <w:pPr>
              <w:spacing w:before="135" w:after="135"/>
              <w:jc w:val="both"/>
              <w:textAlignment w:val="center"/>
            </w:pPr>
            <w:r w:rsidRPr="00122CD0">
              <w:rPr>
                <w:rFonts w:ascii="Arial" w:hAnsi="Arial" w:cs="Arial"/>
                <w:color w:val="000000"/>
                <w:position w:val="-2"/>
                <w:sz w:val="18"/>
                <w:szCs w:val="18"/>
              </w:rPr>
              <w:t> </w:t>
            </w:r>
          </w:p>
        </w:tc>
      </w:tr>
    </w:tbl>
    <w:p w:rsidR="00D0204A" w:rsidRPr="00122CD0" w:rsidRDefault="00D0204A" w:rsidP="00D0204A">
      <w:pPr>
        <w:spacing w:before="225" w:after="225" w:line="240" w:lineRule="auto"/>
        <w:jc w:val="both"/>
      </w:pPr>
      <w:r w:rsidRPr="00122CD0">
        <w:rPr>
          <w:rFonts w:ascii="Arial" w:hAnsi="Arial" w:cs="Arial"/>
          <w:color w:val="000000"/>
          <w:sz w:val="18"/>
          <w:szCs w:val="18"/>
        </w:rPr>
        <w:t>oziroma v kolikor v zgornji tabeli ni naveden noben gospodarski subjekt izjavljam, da ne obstajajo gospodarski subjekti, ki se skladno z določili zakona, ki ureja gospodarske družbe, štejejo za povezane družbe z gospodarskim subjektom.</w:t>
      </w:r>
    </w:p>
    <w:tbl>
      <w:tblPr>
        <w:tblStyle w:val="NormalTablePHPDOCX"/>
        <w:tblW w:w="8745" w:type="dxa"/>
        <w:tblInd w:w="108" w:type="dxa"/>
        <w:tblLook w:val="04A0" w:firstRow="1" w:lastRow="0" w:firstColumn="1" w:lastColumn="0" w:noHBand="0" w:noVBand="1"/>
      </w:tblPr>
      <w:tblGrid>
        <w:gridCol w:w="4080"/>
        <w:gridCol w:w="4665"/>
      </w:tblGrid>
      <w:tr w:rsidR="00D0204A" w:rsidRPr="00122CD0" w:rsidTr="006F0259">
        <w:tc>
          <w:tcPr>
            <w:tcW w:w="4080" w:type="dxa"/>
            <w:tcMar>
              <w:top w:w="75" w:type="dxa"/>
              <w:bottom w:w="75" w:type="dxa"/>
            </w:tcMar>
            <w:vAlign w:val="center"/>
          </w:tcPr>
          <w:p w:rsidR="00D0204A" w:rsidRPr="00122CD0" w:rsidRDefault="00D0204A" w:rsidP="006F0259">
            <w:r w:rsidRPr="00122CD0">
              <w:rPr>
                <w:rFonts w:ascii="Arial" w:hAnsi="Arial" w:cs="Arial"/>
                <w:color w:val="000000"/>
                <w:position w:val="-2"/>
                <w:sz w:val="18"/>
                <w:szCs w:val="18"/>
              </w:rPr>
              <w:t>Kraj in datum:</w:t>
            </w:r>
          </w:p>
        </w:tc>
        <w:tc>
          <w:tcPr>
            <w:tcW w:w="0" w:type="auto"/>
            <w:tcMar>
              <w:top w:w="75" w:type="dxa"/>
              <w:bottom w:w="75" w:type="dxa"/>
            </w:tcMar>
            <w:vAlign w:val="center"/>
          </w:tcPr>
          <w:p w:rsidR="00D0204A" w:rsidRPr="00122CD0" w:rsidRDefault="00D0204A" w:rsidP="006F0259">
            <w:r w:rsidRPr="00122CD0">
              <w:rPr>
                <w:rFonts w:ascii="Arial" w:hAnsi="Arial" w:cs="Arial"/>
                <w:color w:val="000000"/>
                <w:position w:val="-2"/>
                <w:sz w:val="18"/>
                <w:szCs w:val="18"/>
              </w:rPr>
              <w:t>Ime in priimek: _____________________</w:t>
            </w:r>
          </w:p>
        </w:tc>
      </w:tr>
      <w:tr w:rsidR="00D0204A" w:rsidRPr="00122CD0" w:rsidTr="006F0259">
        <w:tc>
          <w:tcPr>
            <w:tcW w:w="4080" w:type="dxa"/>
            <w:tcMar>
              <w:top w:w="75" w:type="dxa"/>
              <w:bottom w:w="75" w:type="dxa"/>
            </w:tcMar>
            <w:vAlign w:val="center"/>
          </w:tcPr>
          <w:p w:rsidR="00D0204A" w:rsidRPr="00122CD0" w:rsidRDefault="00D0204A" w:rsidP="006F0259">
            <w:r w:rsidRPr="00122CD0">
              <w:rPr>
                <w:rFonts w:ascii="Arial" w:hAnsi="Arial" w:cs="Arial"/>
                <w:color w:val="000000"/>
                <w:position w:val="-2"/>
                <w:sz w:val="18"/>
                <w:szCs w:val="18"/>
              </w:rPr>
              <w:t> </w:t>
            </w:r>
          </w:p>
        </w:tc>
        <w:tc>
          <w:tcPr>
            <w:tcW w:w="0" w:type="auto"/>
            <w:tcMar>
              <w:top w:w="75" w:type="dxa"/>
              <w:bottom w:w="75" w:type="dxa"/>
            </w:tcMar>
            <w:vAlign w:val="center"/>
          </w:tcPr>
          <w:p w:rsidR="00D0204A" w:rsidRPr="00122CD0" w:rsidRDefault="00D0204A" w:rsidP="006F0259">
            <w:pPr>
              <w:jc w:val="center"/>
            </w:pPr>
            <w:r w:rsidRPr="00122CD0">
              <w:rPr>
                <w:rFonts w:ascii="Arial" w:hAnsi="Arial" w:cs="Arial"/>
                <w:color w:val="000000"/>
                <w:position w:val="-2"/>
                <w:sz w:val="18"/>
                <w:szCs w:val="18"/>
              </w:rPr>
              <w:t>(žig in podpis)</w:t>
            </w:r>
          </w:p>
        </w:tc>
      </w:tr>
    </w:tbl>
    <w:p w:rsidR="00D0204A" w:rsidRPr="00122CD0" w:rsidRDefault="00D0204A" w:rsidP="00D0204A">
      <w:pPr>
        <w:spacing w:before="225" w:after="225" w:line="240" w:lineRule="auto"/>
        <w:jc w:val="both"/>
      </w:pPr>
      <w:r w:rsidRPr="00122CD0">
        <w:rPr>
          <w:rFonts w:ascii="Arial" w:hAnsi="Arial" w:cs="Arial"/>
          <w:color w:val="000000"/>
          <w:sz w:val="18"/>
          <w:szCs w:val="18"/>
        </w:rPr>
        <w:t> </w:t>
      </w:r>
    </w:p>
    <w:p w:rsidR="00D0204A" w:rsidRPr="00122CD0" w:rsidRDefault="00D0204A" w:rsidP="00D0204A">
      <w:pPr>
        <w:spacing w:before="225" w:after="225" w:line="240" w:lineRule="auto"/>
        <w:jc w:val="both"/>
      </w:pPr>
      <w:r w:rsidRPr="00122CD0">
        <w:rPr>
          <w:rFonts w:ascii="Arial" w:hAnsi="Arial" w:cs="Arial"/>
          <w:b/>
          <w:bCs/>
          <w:i/>
          <w:iCs/>
          <w:color w:val="000000"/>
          <w:sz w:val="18"/>
          <w:szCs w:val="18"/>
          <w:u w:val="single"/>
        </w:rPr>
        <w:t>OPOMBA:</w:t>
      </w:r>
      <w:r w:rsidRPr="00122CD0">
        <w:rPr>
          <w:rFonts w:ascii="Arial" w:hAnsi="Arial" w:cs="Arial"/>
          <w:i/>
          <w:iCs/>
          <w:color w:val="000000"/>
          <w:sz w:val="18"/>
          <w:szCs w:val="18"/>
        </w:rPr>
        <w:t xml:space="preserve"> V primeru skupnega nastopa več partnerjev, mora vsak izmed partnerjev predložiti to izjavo. V primeru več podatkov, se predloži nov obrazec z navedenimi preostalimi podatki.</w:t>
      </w:r>
    </w:p>
    <w:p w:rsidR="00D0204A" w:rsidRDefault="00D0204A" w:rsidP="00D0204A"/>
    <w:p w:rsidR="005C5C1C" w:rsidRDefault="005C5C1C" w:rsidP="00D0204A"/>
    <w:p w:rsidR="005C5C1C" w:rsidRPr="00122CD0" w:rsidRDefault="005C5C1C" w:rsidP="005C5C1C">
      <w:pPr>
        <w:spacing w:after="0"/>
        <w:jc w:val="right"/>
        <w:rPr>
          <w:rFonts w:ascii="Arial" w:hAnsi="Arial" w:cs="Arial"/>
          <w:sz w:val="18"/>
          <w:szCs w:val="18"/>
        </w:rPr>
      </w:pPr>
      <w:r w:rsidRPr="00122CD0">
        <w:rPr>
          <w:rFonts w:ascii="Arial" w:hAnsi="Arial" w:cs="Arial"/>
          <w:sz w:val="18"/>
          <w:szCs w:val="18"/>
        </w:rPr>
        <w:lastRenderedPageBreak/>
        <w:t xml:space="preserve">Obrazec št: </w:t>
      </w:r>
      <w:r w:rsidR="008328E0">
        <w:rPr>
          <w:rFonts w:ascii="Arial" w:hAnsi="Arial" w:cs="Arial"/>
          <w:sz w:val="18"/>
          <w:szCs w:val="18"/>
        </w:rPr>
        <w:t>8</w:t>
      </w:r>
    </w:p>
    <w:p w:rsidR="00D0204A" w:rsidRPr="00122CD0" w:rsidRDefault="00D0204A" w:rsidP="00D0204A">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jc w:val="center"/>
        <w:rPr>
          <w:rFonts w:ascii="Arial" w:hAnsi="Arial" w:cs="Arial"/>
          <w:color w:val="FFFFFF" w:themeColor="background1"/>
        </w:rPr>
      </w:pPr>
      <w:r w:rsidRPr="00122CD0">
        <w:rPr>
          <w:rFonts w:ascii="Arial" w:hAnsi="Arial" w:cs="Arial"/>
          <w:color w:val="FFFFFF" w:themeColor="background1"/>
        </w:rPr>
        <w:t>Vzorec pogodbe</w:t>
      </w:r>
    </w:p>
    <w:p w:rsidR="00D0204A" w:rsidRPr="00122CD0" w:rsidRDefault="00D0204A" w:rsidP="00D0204A">
      <w:pPr>
        <w:rPr>
          <w:rFonts w:ascii="Arial" w:hAnsi="Arial" w:cs="Arial"/>
        </w:rPr>
      </w:pPr>
    </w:p>
    <w:p w:rsidR="00D0204A" w:rsidRPr="00122CD0" w:rsidRDefault="00D0204A" w:rsidP="00D0204A">
      <w:pPr>
        <w:pStyle w:val="Telobesedila"/>
        <w:spacing w:before="187"/>
        <w:ind w:right="-2"/>
        <w:jc w:val="both"/>
        <w:rPr>
          <w:rFonts w:ascii="Arial" w:hAnsi="Arial" w:cs="Arial"/>
          <w:sz w:val="18"/>
          <w:szCs w:val="18"/>
        </w:rPr>
      </w:pPr>
      <w:r w:rsidRPr="00122CD0">
        <w:rPr>
          <w:rFonts w:ascii="Arial" w:hAnsi="Arial" w:cs="Arial"/>
          <w:b/>
          <w:sz w:val="18"/>
          <w:szCs w:val="18"/>
        </w:rPr>
        <w:t>Svet zavoda Splošne bolnišnice Novo mesto, Šmihelska cesta 1, 8000 Novo mesto</w:t>
      </w:r>
      <w:r w:rsidRPr="00122CD0">
        <w:rPr>
          <w:rFonts w:ascii="Arial" w:hAnsi="Arial" w:cs="Arial"/>
          <w:sz w:val="18"/>
          <w:szCs w:val="18"/>
        </w:rPr>
        <w:t>, ki ga zastopa namestnica predsednika Sveta zavoda Splošne bolnišnice Novo mesto, Marjana Čegovnik</w:t>
      </w:r>
    </w:p>
    <w:p w:rsidR="00D0204A" w:rsidRPr="00122CD0" w:rsidRDefault="00D0204A" w:rsidP="00D0204A">
      <w:pPr>
        <w:pStyle w:val="Telobesedila"/>
        <w:jc w:val="both"/>
        <w:rPr>
          <w:rFonts w:ascii="Arial" w:hAnsi="Arial" w:cs="Arial"/>
          <w:sz w:val="18"/>
          <w:szCs w:val="18"/>
        </w:rPr>
      </w:pPr>
      <w:r w:rsidRPr="00122CD0">
        <w:rPr>
          <w:rFonts w:ascii="Arial" w:hAnsi="Arial" w:cs="Arial"/>
          <w:sz w:val="18"/>
          <w:szCs w:val="18"/>
        </w:rPr>
        <w:t>ID</w:t>
      </w:r>
      <w:r w:rsidRPr="00122CD0">
        <w:rPr>
          <w:rFonts w:ascii="Arial" w:hAnsi="Arial" w:cs="Arial"/>
          <w:spacing w:val="-2"/>
          <w:sz w:val="18"/>
          <w:szCs w:val="18"/>
        </w:rPr>
        <w:t xml:space="preserve"> </w:t>
      </w:r>
      <w:r w:rsidRPr="00122CD0">
        <w:rPr>
          <w:rFonts w:ascii="Arial" w:hAnsi="Arial" w:cs="Arial"/>
          <w:sz w:val="18"/>
          <w:szCs w:val="18"/>
        </w:rPr>
        <w:t>številka</w:t>
      </w:r>
      <w:r w:rsidRPr="00122CD0">
        <w:rPr>
          <w:rFonts w:ascii="Arial" w:hAnsi="Arial" w:cs="Arial"/>
          <w:spacing w:val="-2"/>
          <w:sz w:val="18"/>
          <w:szCs w:val="18"/>
        </w:rPr>
        <w:t xml:space="preserve"> </w:t>
      </w:r>
      <w:r w:rsidRPr="00122CD0">
        <w:rPr>
          <w:rFonts w:ascii="Arial" w:hAnsi="Arial" w:cs="Arial"/>
          <w:sz w:val="18"/>
          <w:szCs w:val="18"/>
        </w:rPr>
        <w:t>za</w:t>
      </w:r>
      <w:r w:rsidRPr="00122CD0">
        <w:rPr>
          <w:rFonts w:ascii="Arial" w:hAnsi="Arial" w:cs="Arial"/>
          <w:spacing w:val="-5"/>
          <w:sz w:val="18"/>
          <w:szCs w:val="18"/>
        </w:rPr>
        <w:t xml:space="preserve"> </w:t>
      </w:r>
      <w:r w:rsidRPr="00122CD0">
        <w:rPr>
          <w:rFonts w:ascii="Arial" w:hAnsi="Arial" w:cs="Arial"/>
          <w:sz w:val="18"/>
          <w:szCs w:val="18"/>
        </w:rPr>
        <w:t>DDV:</w:t>
      </w:r>
      <w:r w:rsidRPr="00122CD0">
        <w:rPr>
          <w:rFonts w:ascii="Arial" w:hAnsi="Arial" w:cs="Arial"/>
          <w:spacing w:val="-2"/>
          <w:sz w:val="18"/>
          <w:szCs w:val="18"/>
        </w:rPr>
        <w:t xml:space="preserve"> SI82657106</w:t>
      </w:r>
    </w:p>
    <w:p w:rsidR="00D0204A" w:rsidRPr="00122CD0" w:rsidRDefault="00D0204A" w:rsidP="00D0204A">
      <w:pPr>
        <w:pStyle w:val="Telobesedila"/>
        <w:spacing w:before="1"/>
        <w:jc w:val="both"/>
        <w:rPr>
          <w:rFonts w:ascii="Arial" w:hAnsi="Arial" w:cs="Arial"/>
          <w:spacing w:val="-2"/>
          <w:sz w:val="18"/>
          <w:szCs w:val="18"/>
        </w:rPr>
      </w:pPr>
      <w:r w:rsidRPr="00122CD0">
        <w:rPr>
          <w:rFonts w:ascii="Arial" w:hAnsi="Arial" w:cs="Arial"/>
          <w:sz w:val="18"/>
          <w:szCs w:val="18"/>
        </w:rPr>
        <w:t>Matična</w:t>
      </w:r>
      <w:r w:rsidRPr="00122CD0">
        <w:rPr>
          <w:rFonts w:ascii="Arial" w:hAnsi="Arial" w:cs="Arial"/>
          <w:spacing w:val="-7"/>
          <w:sz w:val="18"/>
          <w:szCs w:val="18"/>
        </w:rPr>
        <w:t xml:space="preserve"> </w:t>
      </w:r>
      <w:r w:rsidRPr="00122CD0">
        <w:rPr>
          <w:rFonts w:ascii="Arial" w:hAnsi="Arial" w:cs="Arial"/>
          <w:sz w:val="18"/>
          <w:szCs w:val="18"/>
        </w:rPr>
        <w:t>številka:</w:t>
      </w:r>
      <w:r w:rsidRPr="00122CD0">
        <w:rPr>
          <w:rFonts w:ascii="Arial" w:hAnsi="Arial" w:cs="Arial"/>
          <w:spacing w:val="-4"/>
          <w:sz w:val="18"/>
          <w:szCs w:val="18"/>
        </w:rPr>
        <w:t xml:space="preserve"> </w:t>
      </w:r>
      <w:r w:rsidRPr="00122CD0">
        <w:rPr>
          <w:rFonts w:ascii="Arial" w:hAnsi="Arial" w:cs="Arial"/>
          <w:spacing w:val="-2"/>
          <w:sz w:val="18"/>
          <w:szCs w:val="18"/>
        </w:rPr>
        <w:t>5054621000</w:t>
      </w:r>
    </w:p>
    <w:p w:rsidR="00D0204A" w:rsidRPr="00122CD0" w:rsidRDefault="00D0204A" w:rsidP="00D0204A">
      <w:pPr>
        <w:pStyle w:val="Telobesedila"/>
        <w:spacing w:before="1"/>
        <w:jc w:val="both"/>
        <w:rPr>
          <w:rFonts w:ascii="Arial" w:hAnsi="Arial" w:cs="Arial"/>
          <w:sz w:val="18"/>
          <w:szCs w:val="18"/>
        </w:rPr>
      </w:pPr>
      <w:r w:rsidRPr="00122CD0">
        <w:rPr>
          <w:rFonts w:ascii="Arial" w:hAnsi="Arial" w:cs="Arial"/>
          <w:spacing w:val="-2"/>
          <w:sz w:val="18"/>
          <w:szCs w:val="18"/>
        </w:rPr>
        <w:t>TRR: 01100-6030278379</w:t>
      </w:r>
    </w:p>
    <w:p w:rsidR="00D0204A" w:rsidRPr="00122CD0" w:rsidRDefault="00D0204A" w:rsidP="00D0204A">
      <w:pPr>
        <w:pStyle w:val="Telobesedila"/>
        <w:jc w:val="both"/>
        <w:rPr>
          <w:rFonts w:ascii="Arial" w:hAnsi="Arial" w:cs="Arial"/>
          <w:sz w:val="18"/>
          <w:szCs w:val="18"/>
        </w:rPr>
      </w:pPr>
      <w:r w:rsidRPr="00122CD0">
        <w:rPr>
          <w:rFonts w:ascii="Arial" w:hAnsi="Arial" w:cs="Arial"/>
          <w:sz w:val="18"/>
          <w:szCs w:val="18"/>
        </w:rPr>
        <w:t>(v</w:t>
      </w:r>
      <w:r w:rsidRPr="00122CD0">
        <w:rPr>
          <w:rFonts w:ascii="Arial" w:hAnsi="Arial" w:cs="Arial"/>
          <w:spacing w:val="-3"/>
          <w:sz w:val="18"/>
          <w:szCs w:val="18"/>
        </w:rPr>
        <w:t xml:space="preserve"> </w:t>
      </w:r>
      <w:r w:rsidRPr="00122CD0">
        <w:rPr>
          <w:rFonts w:ascii="Arial" w:hAnsi="Arial" w:cs="Arial"/>
          <w:sz w:val="18"/>
          <w:szCs w:val="18"/>
        </w:rPr>
        <w:t>nadaljevanju:</w:t>
      </w:r>
      <w:r w:rsidRPr="00122CD0">
        <w:rPr>
          <w:rFonts w:ascii="Arial" w:hAnsi="Arial" w:cs="Arial"/>
          <w:spacing w:val="-6"/>
          <w:sz w:val="18"/>
          <w:szCs w:val="18"/>
        </w:rPr>
        <w:t xml:space="preserve"> </w:t>
      </w:r>
      <w:r w:rsidRPr="00122CD0">
        <w:rPr>
          <w:rFonts w:ascii="Arial" w:hAnsi="Arial" w:cs="Arial"/>
          <w:sz w:val="18"/>
          <w:szCs w:val="18"/>
        </w:rPr>
        <w:t>»Splošna bolnišnica Novo mesto«</w:t>
      </w:r>
      <w:r w:rsidRPr="00122CD0">
        <w:rPr>
          <w:rFonts w:ascii="Arial" w:hAnsi="Arial" w:cs="Arial"/>
          <w:spacing w:val="-6"/>
          <w:sz w:val="18"/>
          <w:szCs w:val="18"/>
        </w:rPr>
        <w:t xml:space="preserve"> </w:t>
      </w:r>
      <w:r w:rsidRPr="00122CD0">
        <w:rPr>
          <w:rFonts w:ascii="Arial" w:hAnsi="Arial" w:cs="Arial"/>
          <w:sz w:val="18"/>
          <w:szCs w:val="18"/>
        </w:rPr>
        <w:t>ali</w:t>
      </w:r>
      <w:r w:rsidRPr="00122CD0">
        <w:rPr>
          <w:rFonts w:ascii="Arial" w:hAnsi="Arial" w:cs="Arial"/>
          <w:spacing w:val="-6"/>
          <w:sz w:val="18"/>
          <w:szCs w:val="18"/>
        </w:rPr>
        <w:t xml:space="preserve"> </w:t>
      </w:r>
      <w:r w:rsidRPr="00122CD0">
        <w:rPr>
          <w:rFonts w:ascii="Arial" w:hAnsi="Arial" w:cs="Arial"/>
          <w:spacing w:val="-2"/>
          <w:sz w:val="18"/>
          <w:szCs w:val="18"/>
        </w:rPr>
        <w:t>»naročnik« ali »zavod«)</w:t>
      </w:r>
    </w:p>
    <w:p w:rsidR="00D0204A" w:rsidRPr="00122CD0" w:rsidRDefault="00D0204A" w:rsidP="00D0204A">
      <w:pPr>
        <w:pStyle w:val="Telobesedila"/>
        <w:rPr>
          <w:rFonts w:ascii="Arial" w:hAnsi="Arial" w:cs="Arial"/>
          <w:sz w:val="18"/>
          <w:szCs w:val="18"/>
        </w:rPr>
      </w:pPr>
    </w:p>
    <w:p w:rsidR="00D0204A" w:rsidRPr="00122CD0" w:rsidRDefault="00D0204A" w:rsidP="00D0204A">
      <w:pPr>
        <w:pStyle w:val="Telobesedila"/>
        <w:rPr>
          <w:rFonts w:ascii="Arial" w:hAnsi="Arial" w:cs="Arial"/>
          <w:sz w:val="18"/>
          <w:szCs w:val="18"/>
        </w:rPr>
      </w:pPr>
      <w:r w:rsidRPr="00122CD0">
        <w:rPr>
          <w:rFonts w:ascii="Arial" w:hAnsi="Arial" w:cs="Arial"/>
          <w:spacing w:val="-5"/>
          <w:sz w:val="18"/>
          <w:szCs w:val="18"/>
        </w:rPr>
        <w:t>in</w:t>
      </w:r>
    </w:p>
    <w:p w:rsidR="00D0204A" w:rsidRPr="00122CD0" w:rsidRDefault="00D0204A" w:rsidP="00D0204A">
      <w:pPr>
        <w:pStyle w:val="Telobesedila"/>
        <w:rPr>
          <w:rFonts w:ascii="Arial" w:hAnsi="Arial" w:cs="Arial"/>
          <w:sz w:val="18"/>
          <w:szCs w:val="18"/>
        </w:rPr>
      </w:pPr>
    </w:p>
    <w:p w:rsidR="00D0204A" w:rsidRPr="00122CD0" w:rsidRDefault="00D0204A" w:rsidP="00D0204A">
      <w:pPr>
        <w:pStyle w:val="Telobesedila"/>
        <w:tabs>
          <w:tab w:val="left" w:pos="1730"/>
          <w:tab w:val="left" w:pos="3881"/>
          <w:tab w:val="left" w:pos="5704"/>
          <w:tab w:val="left" w:pos="7757"/>
          <w:tab w:val="left" w:pos="8332"/>
        </w:tabs>
        <w:spacing w:before="210" w:line="288" w:lineRule="auto"/>
        <w:ind w:right="-2"/>
        <w:rPr>
          <w:rFonts w:ascii="Arial" w:hAnsi="Arial" w:cs="Arial"/>
          <w:sz w:val="18"/>
          <w:szCs w:val="18"/>
        </w:rPr>
      </w:pPr>
      <w:r w:rsidRPr="00122CD0">
        <w:rPr>
          <w:rFonts w:ascii="Arial" w:hAnsi="Arial" w:cs="Arial"/>
          <w:sz w:val="18"/>
          <w:szCs w:val="18"/>
          <w:u w:val="thick"/>
        </w:rPr>
        <w:tab/>
      </w:r>
      <w:r w:rsidRPr="00122CD0">
        <w:rPr>
          <w:rFonts w:ascii="Arial" w:hAnsi="Arial" w:cs="Arial"/>
          <w:sz w:val="18"/>
          <w:szCs w:val="18"/>
          <w:u w:val="thick"/>
        </w:rPr>
        <w:tab/>
      </w:r>
      <w:r w:rsidRPr="00122CD0">
        <w:rPr>
          <w:rFonts w:ascii="Arial" w:hAnsi="Arial" w:cs="Arial"/>
          <w:sz w:val="18"/>
          <w:szCs w:val="18"/>
          <w:u w:val="thick"/>
        </w:rPr>
        <w:tab/>
      </w:r>
      <w:r w:rsidRPr="00122CD0">
        <w:rPr>
          <w:rFonts w:ascii="Arial" w:hAnsi="Arial" w:cs="Arial"/>
          <w:sz w:val="18"/>
          <w:szCs w:val="18"/>
        </w:rPr>
        <w:t xml:space="preserve">, z davčno številko </w:t>
      </w:r>
      <w:r w:rsidRPr="00122CD0">
        <w:rPr>
          <w:rFonts w:ascii="Arial" w:hAnsi="Arial" w:cs="Arial"/>
          <w:sz w:val="18"/>
          <w:szCs w:val="18"/>
          <w:u w:val="single"/>
        </w:rPr>
        <w:tab/>
      </w:r>
      <w:r w:rsidRPr="00122CD0">
        <w:rPr>
          <w:rFonts w:ascii="Arial" w:hAnsi="Arial" w:cs="Arial"/>
          <w:sz w:val="18"/>
          <w:szCs w:val="18"/>
          <w:u w:val="single"/>
        </w:rPr>
        <w:tab/>
      </w:r>
      <w:r w:rsidRPr="00122CD0">
        <w:rPr>
          <w:rFonts w:ascii="Arial" w:hAnsi="Arial" w:cs="Arial"/>
          <w:sz w:val="18"/>
          <w:szCs w:val="18"/>
        </w:rPr>
        <w:t>,</w:t>
      </w:r>
      <w:r w:rsidRPr="00122CD0">
        <w:rPr>
          <w:rFonts w:ascii="Arial" w:hAnsi="Arial" w:cs="Arial"/>
          <w:spacing w:val="-5"/>
          <w:sz w:val="18"/>
          <w:szCs w:val="18"/>
        </w:rPr>
        <w:t xml:space="preserve"> </w:t>
      </w:r>
      <w:r w:rsidRPr="00122CD0">
        <w:rPr>
          <w:rFonts w:ascii="Arial" w:hAnsi="Arial" w:cs="Arial"/>
          <w:sz w:val="18"/>
          <w:szCs w:val="18"/>
        </w:rPr>
        <w:t xml:space="preserve">matično številko </w:t>
      </w:r>
      <w:r w:rsidRPr="00122CD0">
        <w:rPr>
          <w:rFonts w:ascii="Arial" w:hAnsi="Arial" w:cs="Arial"/>
          <w:sz w:val="18"/>
          <w:szCs w:val="18"/>
          <w:u w:val="single"/>
        </w:rPr>
        <w:tab/>
        <w:t>________________</w:t>
      </w:r>
      <w:r w:rsidRPr="00122CD0">
        <w:rPr>
          <w:rFonts w:ascii="Arial" w:hAnsi="Arial" w:cs="Arial"/>
          <w:sz w:val="18"/>
          <w:szCs w:val="18"/>
        </w:rPr>
        <w:t>, TRR:</w:t>
      </w:r>
      <w:r w:rsidRPr="00122CD0">
        <w:rPr>
          <w:rFonts w:ascii="Arial" w:hAnsi="Arial" w:cs="Arial"/>
          <w:sz w:val="18"/>
          <w:szCs w:val="18"/>
          <w:u w:val="single"/>
        </w:rPr>
        <w:tab/>
      </w:r>
      <w:r w:rsidRPr="00122CD0">
        <w:rPr>
          <w:rFonts w:ascii="Arial" w:hAnsi="Arial" w:cs="Arial"/>
          <w:sz w:val="18"/>
          <w:szCs w:val="18"/>
        </w:rPr>
        <w:t>ki ga zastopa direktor _</w:t>
      </w:r>
      <w:r w:rsidRPr="00122CD0">
        <w:rPr>
          <w:rFonts w:ascii="Arial" w:hAnsi="Arial" w:cs="Arial"/>
          <w:sz w:val="18"/>
          <w:szCs w:val="18"/>
          <w:u w:val="single"/>
        </w:rPr>
        <w:tab/>
      </w:r>
    </w:p>
    <w:p w:rsidR="00D0204A" w:rsidRPr="00122CD0" w:rsidRDefault="00D0204A" w:rsidP="00D0204A">
      <w:pPr>
        <w:pStyle w:val="Telobesedila"/>
        <w:spacing w:before="56"/>
        <w:rPr>
          <w:rFonts w:ascii="Arial" w:hAnsi="Arial" w:cs="Arial"/>
          <w:sz w:val="18"/>
          <w:szCs w:val="18"/>
        </w:rPr>
      </w:pPr>
      <w:r w:rsidRPr="00122CD0">
        <w:rPr>
          <w:rFonts w:ascii="Arial" w:hAnsi="Arial" w:cs="Arial"/>
          <w:sz w:val="18"/>
          <w:szCs w:val="18"/>
        </w:rPr>
        <w:t>(v</w:t>
      </w:r>
      <w:r w:rsidRPr="00122CD0">
        <w:rPr>
          <w:rFonts w:ascii="Arial" w:hAnsi="Arial" w:cs="Arial"/>
          <w:spacing w:val="-5"/>
          <w:sz w:val="18"/>
          <w:szCs w:val="18"/>
        </w:rPr>
        <w:t xml:space="preserve"> </w:t>
      </w:r>
      <w:r w:rsidRPr="00122CD0">
        <w:rPr>
          <w:rFonts w:ascii="Arial" w:hAnsi="Arial" w:cs="Arial"/>
          <w:sz w:val="18"/>
          <w:szCs w:val="18"/>
        </w:rPr>
        <w:t>nadaljevanju:</w:t>
      </w:r>
      <w:r w:rsidRPr="00122CD0">
        <w:rPr>
          <w:rFonts w:ascii="Arial" w:hAnsi="Arial" w:cs="Arial"/>
          <w:spacing w:val="-6"/>
          <w:sz w:val="18"/>
          <w:szCs w:val="18"/>
        </w:rPr>
        <w:t xml:space="preserve"> </w:t>
      </w:r>
      <w:r w:rsidRPr="00122CD0">
        <w:rPr>
          <w:rFonts w:ascii="Arial" w:hAnsi="Arial" w:cs="Arial"/>
          <w:spacing w:val="-2"/>
          <w:sz w:val="18"/>
          <w:szCs w:val="18"/>
        </w:rPr>
        <w:t>»izvajalec«)</w:t>
      </w:r>
    </w:p>
    <w:p w:rsidR="00D0204A" w:rsidRPr="00122CD0" w:rsidRDefault="00D0204A" w:rsidP="00D0204A">
      <w:pPr>
        <w:pStyle w:val="Telobesedila"/>
        <w:rPr>
          <w:rFonts w:ascii="Arial" w:hAnsi="Arial" w:cs="Arial"/>
          <w:sz w:val="18"/>
          <w:szCs w:val="18"/>
        </w:rPr>
      </w:pPr>
    </w:p>
    <w:p w:rsidR="00D0204A" w:rsidRPr="00122CD0" w:rsidRDefault="00D0204A" w:rsidP="00D0204A">
      <w:pPr>
        <w:pStyle w:val="Telobesedila"/>
        <w:ind w:right="4427"/>
        <w:rPr>
          <w:rFonts w:ascii="Arial" w:hAnsi="Arial" w:cs="Arial"/>
          <w:sz w:val="18"/>
          <w:szCs w:val="18"/>
        </w:rPr>
      </w:pPr>
      <w:r w:rsidRPr="00122CD0">
        <w:rPr>
          <w:rFonts w:ascii="Arial" w:hAnsi="Arial" w:cs="Arial"/>
          <w:spacing w:val="-2"/>
          <w:sz w:val="18"/>
          <w:szCs w:val="18"/>
        </w:rPr>
        <w:t>skleneta</w:t>
      </w:r>
    </w:p>
    <w:p w:rsidR="00D0204A" w:rsidRPr="00122CD0" w:rsidRDefault="00D0204A" w:rsidP="00D0204A">
      <w:pPr>
        <w:pStyle w:val="Telobesedila"/>
        <w:rPr>
          <w:rFonts w:ascii="Arial" w:hAnsi="Arial" w:cs="Arial"/>
          <w:sz w:val="18"/>
          <w:szCs w:val="18"/>
        </w:rPr>
      </w:pPr>
    </w:p>
    <w:p w:rsidR="00D0204A" w:rsidRPr="00122CD0" w:rsidRDefault="00D0204A" w:rsidP="00D0204A">
      <w:pPr>
        <w:pStyle w:val="Telobesedila"/>
        <w:spacing w:before="1"/>
        <w:rPr>
          <w:rFonts w:ascii="Arial" w:hAnsi="Arial" w:cs="Arial"/>
          <w:sz w:val="18"/>
          <w:szCs w:val="18"/>
        </w:rPr>
      </w:pPr>
    </w:p>
    <w:p w:rsidR="00D0204A" w:rsidRPr="00122CD0" w:rsidRDefault="00D0204A" w:rsidP="00D0204A">
      <w:pPr>
        <w:ind w:left="229" w:right="384"/>
        <w:jc w:val="center"/>
        <w:rPr>
          <w:rFonts w:ascii="Arial" w:hAnsi="Arial" w:cs="Arial"/>
          <w:b/>
          <w:sz w:val="18"/>
          <w:szCs w:val="18"/>
        </w:rPr>
      </w:pPr>
      <w:r w:rsidRPr="00122CD0">
        <w:rPr>
          <w:rFonts w:ascii="Arial" w:hAnsi="Arial" w:cs="Arial"/>
          <w:b/>
          <w:sz w:val="18"/>
          <w:szCs w:val="18"/>
        </w:rPr>
        <w:t>POGODBO</w:t>
      </w:r>
      <w:r w:rsidRPr="00122CD0">
        <w:rPr>
          <w:rFonts w:ascii="Arial" w:hAnsi="Arial" w:cs="Arial"/>
          <w:b/>
          <w:spacing w:val="-5"/>
          <w:sz w:val="18"/>
          <w:szCs w:val="18"/>
        </w:rPr>
        <w:t xml:space="preserve"> </w:t>
      </w:r>
      <w:r w:rsidRPr="00122CD0">
        <w:rPr>
          <w:rFonts w:ascii="Arial" w:hAnsi="Arial" w:cs="Arial"/>
          <w:b/>
          <w:sz w:val="18"/>
          <w:szCs w:val="18"/>
        </w:rPr>
        <w:t>O</w:t>
      </w:r>
      <w:r w:rsidRPr="00122CD0">
        <w:rPr>
          <w:rFonts w:ascii="Arial" w:hAnsi="Arial" w:cs="Arial"/>
          <w:b/>
          <w:spacing w:val="-8"/>
          <w:sz w:val="18"/>
          <w:szCs w:val="18"/>
        </w:rPr>
        <w:t xml:space="preserve"> </w:t>
      </w:r>
      <w:r w:rsidRPr="00122CD0">
        <w:rPr>
          <w:rFonts w:ascii="Arial" w:hAnsi="Arial" w:cs="Arial"/>
          <w:b/>
          <w:sz w:val="18"/>
          <w:szCs w:val="18"/>
        </w:rPr>
        <w:t>IZVEDBI</w:t>
      </w:r>
      <w:r w:rsidRPr="00122CD0">
        <w:rPr>
          <w:rFonts w:ascii="Arial" w:hAnsi="Arial" w:cs="Arial"/>
          <w:b/>
          <w:spacing w:val="-6"/>
          <w:sz w:val="18"/>
          <w:szCs w:val="18"/>
        </w:rPr>
        <w:t xml:space="preserve"> </w:t>
      </w:r>
      <w:r w:rsidRPr="00122CD0">
        <w:rPr>
          <w:rFonts w:ascii="Arial" w:hAnsi="Arial" w:cs="Arial"/>
          <w:b/>
          <w:sz w:val="18"/>
          <w:szCs w:val="18"/>
        </w:rPr>
        <w:t>JAVNEGA</w:t>
      </w:r>
      <w:r w:rsidRPr="00122CD0">
        <w:rPr>
          <w:rFonts w:ascii="Arial" w:hAnsi="Arial" w:cs="Arial"/>
          <w:b/>
          <w:spacing w:val="-6"/>
          <w:sz w:val="18"/>
          <w:szCs w:val="18"/>
        </w:rPr>
        <w:t xml:space="preserve"> </w:t>
      </w:r>
      <w:r w:rsidRPr="00122CD0">
        <w:rPr>
          <w:rFonts w:ascii="Arial" w:hAnsi="Arial" w:cs="Arial"/>
          <w:b/>
          <w:spacing w:val="-2"/>
          <w:sz w:val="18"/>
          <w:szCs w:val="18"/>
        </w:rPr>
        <w:t>NAROČILA</w:t>
      </w:r>
    </w:p>
    <w:p w:rsidR="00D0204A" w:rsidRPr="00122CD0" w:rsidRDefault="00D0204A" w:rsidP="00D0204A">
      <w:pPr>
        <w:ind w:left="229" w:right="385"/>
        <w:jc w:val="center"/>
        <w:rPr>
          <w:rFonts w:ascii="Arial" w:hAnsi="Arial" w:cs="Arial"/>
          <w:b/>
          <w:sz w:val="18"/>
          <w:szCs w:val="18"/>
        </w:rPr>
      </w:pPr>
      <w:r w:rsidRPr="00122CD0">
        <w:rPr>
          <w:rFonts w:ascii="Arial" w:hAnsi="Arial" w:cs="Arial"/>
          <w:b/>
          <w:spacing w:val="-5"/>
          <w:sz w:val="18"/>
          <w:szCs w:val="18"/>
        </w:rPr>
        <w:t>za</w:t>
      </w:r>
      <w:r w:rsidRPr="00122CD0">
        <w:rPr>
          <w:rFonts w:ascii="Arial" w:hAnsi="Arial" w:cs="Arial"/>
          <w:b/>
          <w:sz w:val="18"/>
          <w:szCs w:val="18"/>
        </w:rPr>
        <w:t xml:space="preserve"> Revizijo</w:t>
      </w:r>
      <w:r w:rsidRPr="00122CD0">
        <w:rPr>
          <w:rFonts w:ascii="Arial" w:hAnsi="Arial" w:cs="Arial"/>
          <w:b/>
          <w:spacing w:val="-8"/>
          <w:sz w:val="18"/>
          <w:szCs w:val="18"/>
        </w:rPr>
        <w:t xml:space="preserve"> </w:t>
      </w:r>
      <w:r w:rsidRPr="00122CD0">
        <w:rPr>
          <w:rFonts w:ascii="Arial" w:hAnsi="Arial" w:cs="Arial"/>
          <w:b/>
          <w:sz w:val="18"/>
          <w:szCs w:val="18"/>
        </w:rPr>
        <w:t>računovodskih</w:t>
      </w:r>
      <w:r w:rsidRPr="00122CD0">
        <w:rPr>
          <w:rFonts w:ascii="Arial" w:hAnsi="Arial" w:cs="Arial"/>
          <w:b/>
          <w:spacing w:val="-6"/>
          <w:sz w:val="18"/>
          <w:szCs w:val="18"/>
        </w:rPr>
        <w:t xml:space="preserve"> </w:t>
      </w:r>
      <w:r w:rsidRPr="00122CD0">
        <w:rPr>
          <w:rFonts w:ascii="Arial" w:hAnsi="Arial" w:cs="Arial"/>
          <w:b/>
          <w:sz w:val="18"/>
          <w:szCs w:val="18"/>
        </w:rPr>
        <w:t>izkazov</w:t>
      </w:r>
      <w:r w:rsidRPr="00122CD0">
        <w:rPr>
          <w:rFonts w:ascii="Arial" w:hAnsi="Arial" w:cs="Arial"/>
          <w:b/>
          <w:spacing w:val="-4"/>
          <w:sz w:val="18"/>
          <w:szCs w:val="18"/>
        </w:rPr>
        <w:t xml:space="preserve"> </w:t>
      </w:r>
      <w:r w:rsidRPr="00122CD0">
        <w:rPr>
          <w:rFonts w:ascii="Arial" w:hAnsi="Arial" w:cs="Arial"/>
          <w:b/>
          <w:sz w:val="18"/>
          <w:szCs w:val="18"/>
        </w:rPr>
        <w:t>za</w:t>
      </w:r>
      <w:r w:rsidRPr="00122CD0">
        <w:rPr>
          <w:rFonts w:ascii="Arial" w:hAnsi="Arial" w:cs="Arial"/>
          <w:b/>
          <w:spacing w:val="-6"/>
          <w:sz w:val="18"/>
          <w:szCs w:val="18"/>
        </w:rPr>
        <w:t xml:space="preserve"> </w:t>
      </w:r>
      <w:r w:rsidRPr="00122CD0">
        <w:rPr>
          <w:rFonts w:ascii="Arial" w:hAnsi="Arial" w:cs="Arial"/>
          <w:b/>
          <w:sz w:val="18"/>
          <w:szCs w:val="18"/>
        </w:rPr>
        <w:t>leto</w:t>
      </w:r>
      <w:r w:rsidRPr="00122CD0">
        <w:rPr>
          <w:rFonts w:ascii="Arial" w:hAnsi="Arial" w:cs="Arial"/>
          <w:b/>
          <w:spacing w:val="-5"/>
          <w:sz w:val="18"/>
          <w:szCs w:val="18"/>
        </w:rPr>
        <w:t xml:space="preserve"> </w:t>
      </w:r>
      <w:r w:rsidRPr="00122CD0">
        <w:rPr>
          <w:rFonts w:ascii="Arial" w:hAnsi="Arial" w:cs="Arial"/>
          <w:b/>
          <w:sz w:val="18"/>
          <w:szCs w:val="18"/>
        </w:rPr>
        <w:t>2022,</w:t>
      </w:r>
      <w:r w:rsidRPr="00122CD0">
        <w:rPr>
          <w:rFonts w:ascii="Arial" w:hAnsi="Arial" w:cs="Arial"/>
          <w:b/>
          <w:spacing w:val="-6"/>
          <w:sz w:val="18"/>
          <w:szCs w:val="18"/>
        </w:rPr>
        <w:t xml:space="preserve"> </w:t>
      </w:r>
      <w:r w:rsidRPr="00122CD0">
        <w:rPr>
          <w:rFonts w:ascii="Arial" w:hAnsi="Arial" w:cs="Arial"/>
          <w:b/>
          <w:sz w:val="18"/>
          <w:szCs w:val="18"/>
        </w:rPr>
        <w:t>2023</w:t>
      </w:r>
      <w:r w:rsidRPr="00122CD0">
        <w:rPr>
          <w:rFonts w:ascii="Arial" w:hAnsi="Arial" w:cs="Arial"/>
          <w:b/>
          <w:spacing w:val="-6"/>
          <w:sz w:val="18"/>
          <w:szCs w:val="18"/>
        </w:rPr>
        <w:t xml:space="preserve"> </w:t>
      </w:r>
      <w:r w:rsidRPr="00122CD0">
        <w:rPr>
          <w:rFonts w:ascii="Arial" w:hAnsi="Arial" w:cs="Arial"/>
          <w:b/>
          <w:sz w:val="18"/>
          <w:szCs w:val="18"/>
        </w:rPr>
        <w:t>in</w:t>
      </w:r>
      <w:r w:rsidRPr="00122CD0">
        <w:rPr>
          <w:rFonts w:ascii="Arial" w:hAnsi="Arial" w:cs="Arial"/>
          <w:b/>
          <w:spacing w:val="-5"/>
          <w:sz w:val="18"/>
          <w:szCs w:val="18"/>
        </w:rPr>
        <w:t xml:space="preserve"> </w:t>
      </w:r>
      <w:r w:rsidRPr="00122CD0">
        <w:rPr>
          <w:rFonts w:ascii="Arial" w:hAnsi="Arial" w:cs="Arial"/>
          <w:b/>
          <w:sz w:val="18"/>
          <w:szCs w:val="18"/>
        </w:rPr>
        <w:t>2024</w:t>
      </w:r>
      <w:r w:rsidRPr="00122CD0">
        <w:rPr>
          <w:rFonts w:ascii="Arial" w:hAnsi="Arial" w:cs="Arial"/>
          <w:b/>
          <w:spacing w:val="-4"/>
          <w:sz w:val="18"/>
          <w:szCs w:val="18"/>
        </w:rPr>
        <w:t xml:space="preserve"> </w:t>
      </w:r>
      <w:r w:rsidRPr="00122CD0">
        <w:rPr>
          <w:rFonts w:ascii="Arial" w:hAnsi="Arial" w:cs="Arial"/>
          <w:b/>
          <w:spacing w:val="-2"/>
          <w:sz w:val="18"/>
          <w:szCs w:val="18"/>
        </w:rPr>
        <w:t>Splošne bolnišnice Novo mesto</w:t>
      </w:r>
    </w:p>
    <w:p w:rsidR="00D0204A" w:rsidRPr="00122CD0" w:rsidRDefault="00D0204A" w:rsidP="00D0204A">
      <w:pPr>
        <w:pStyle w:val="Telobesedila"/>
        <w:rPr>
          <w:rFonts w:ascii="Arial" w:hAnsi="Arial" w:cs="Arial"/>
          <w:b/>
          <w:sz w:val="18"/>
          <w:szCs w:val="18"/>
        </w:rPr>
      </w:pPr>
    </w:p>
    <w:p w:rsidR="00D0204A" w:rsidRPr="00122CD0" w:rsidRDefault="00D0204A" w:rsidP="00D0204A">
      <w:pPr>
        <w:spacing w:before="1"/>
        <w:rPr>
          <w:rFonts w:ascii="Arial" w:hAnsi="Arial" w:cs="Arial"/>
          <w:b/>
          <w:sz w:val="18"/>
          <w:szCs w:val="18"/>
        </w:rPr>
      </w:pPr>
      <w:r w:rsidRPr="00122CD0">
        <w:rPr>
          <w:rFonts w:ascii="Arial" w:hAnsi="Arial" w:cs="Arial"/>
          <w:b/>
          <w:sz w:val="18"/>
          <w:szCs w:val="18"/>
        </w:rPr>
        <w:t>UVODNE</w:t>
      </w:r>
      <w:r w:rsidRPr="00122CD0">
        <w:rPr>
          <w:rFonts w:ascii="Arial" w:hAnsi="Arial" w:cs="Arial"/>
          <w:b/>
          <w:spacing w:val="-5"/>
          <w:sz w:val="18"/>
          <w:szCs w:val="18"/>
        </w:rPr>
        <w:t xml:space="preserve"> </w:t>
      </w:r>
      <w:r w:rsidRPr="00122CD0">
        <w:rPr>
          <w:rFonts w:ascii="Arial" w:hAnsi="Arial" w:cs="Arial"/>
          <w:b/>
          <w:spacing w:val="-2"/>
          <w:sz w:val="18"/>
          <w:szCs w:val="18"/>
        </w:rPr>
        <w:t>UGOTOVITVE</w:t>
      </w:r>
    </w:p>
    <w:p w:rsidR="00D0204A" w:rsidRPr="00122CD0" w:rsidRDefault="00D0204A" w:rsidP="00C838B6">
      <w:pPr>
        <w:pStyle w:val="Odstavekseznama"/>
        <w:widowControl w:val="0"/>
        <w:numPr>
          <w:ilvl w:val="0"/>
          <w:numId w:val="19"/>
        </w:numPr>
        <w:tabs>
          <w:tab w:val="left" w:pos="906"/>
        </w:tabs>
        <w:autoSpaceDE w:val="0"/>
        <w:autoSpaceDN w:val="0"/>
        <w:spacing w:after="0" w:line="240" w:lineRule="auto"/>
        <w:ind w:left="905" w:hanging="361"/>
        <w:contextualSpacing w:val="0"/>
        <w:jc w:val="center"/>
        <w:rPr>
          <w:rFonts w:ascii="Arial" w:hAnsi="Arial" w:cs="Arial"/>
          <w:sz w:val="18"/>
          <w:szCs w:val="18"/>
        </w:rPr>
      </w:pPr>
      <w:r w:rsidRPr="00122CD0">
        <w:rPr>
          <w:rFonts w:ascii="Arial" w:hAnsi="Arial" w:cs="Arial"/>
          <w:spacing w:val="-4"/>
          <w:sz w:val="18"/>
          <w:szCs w:val="18"/>
        </w:rPr>
        <w:t>člen</w:t>
      </w:r>
    </w:p>
    <w:p w:rsidR="00D0204A" w:rsidRPr="00122CD0" w:rsidRDefault="00D0204A" w:rsidP="00D0204A">
      <w:pPr>
        <w:pStyle w:val="Telobesedila"/>
        <w:rPr>
          <w:rFonts w:ascii="Arial" w:hAnsi="Arial" w:cs="Arial"/>
          <w:sz w:val="18"/>
          <w:szCs w:val="18"/>
        </w:rPr>
      </w:pPr>
    </w:p>
    <w:p w:rsidR="00D0204A" w:rsidRPr="00122CD0" w:rsidRDefault="00D0204A" w:rsidP="00D0204A">
      <w:pPr>
        <w:pStyle w:val="Telobesedila"/>
        <w:keepNext/>
        <w:keepLines/>
        <w:widowControl/>
        <w:spacing w:before="1"/>
        <w:rPr>
          <w:rFonts w:ascii="Arial" w:hAnsi="Arial" w:cs="Arial"/>
          <w:sz w:val="18"/>
          <w:szCs w:val="18"/>
        </w:rPr>
      </w:pPr>
      <w:r w:rsidRPr="00122CD0">
        <w:rPr>
          <w:rFonts w:ascii="Arial" w:hAnsi="Arial" w:cs="Arial"/>
          <w:sz w:val="18"/>
          <w:szCs w:val="18"/>
        </w:rPr>
        <w:t>Pogodbeni</w:t>
      </w:r>
      <w:r w:rsidRPr="00122CD0">
        <w:rPr>
          <w:rFonts w:ascii="Arial" w:hAnsi="Arial" w:cs="Arial"/>
          <w:spacing w:val="-7"/>
          <w:sz w:val="18"/>
          <w:szCs w:val="18"/>
        </w:rPr>
        <w:t xml:space="preserve"> </w:t>
      </w:r>
      <w:r w:rsidRPr="00122CD0">
        <w:rPr>
          <w:rFonts w:ascii="Arial" w:hAnsi="Arial" w:cs="Arial"/>
          <w:sz w:val="18"/>
          <w:szCs w:val="18"/>
        </w:rPr>
        <w:t>stranki</w:t>
      </w:r>
      <w:r w:rsidRPr="00122CD0">
        <w:rPr>
          <w:rFonts w:ascii="Arial" w:hAnsi="Arial" w:cs="Arial"/>
          <w:spacing w:val="-5"/>
          <w:sz w:val="18"/>
          <w:szCs w:val="18"/>
        </w:rPr>
        <w:t xml:space="preserve"> </w:t>
      </w:r>
      <w:r w:rsidRPr="00122CD0">
        <w:rPr>
          <w:rFonts w:ascii="Arial" w:hAnsi="Arial" w:cs="Arial"/>
          <w:sz w:val="18"/>
          <w:szCs w:val="18"/>
        </w:rPr>
        <w:t>uvodoma</w:t>
      </w:r>
      <w:r w:rsidRPr="00122CD0">
        <w:rPr>
          <w:rFonts w:ascii="Arial" w:hAnsi="Arial" w:cs="Arial"/>
          <w:spacing w:val="-5"/>
          <w:sz w:val="18"/>
          <w:szCs w:val="18"/>
        </w:rPr>
        <w:t xml:space="preserve"> </w:t>
      </w:r>
      <w:r w:rsidRPr="00122CD0">
        <w:rPr>
          <w:rFonts w:ascii="Arial" w:hAnsi="Arial" w:cs="Arial"/>
          <w:spacing w:val="-2"/>
          <w:sz w:val="18"/>
          <w:szCs w:val="18"/>
        </w:rPr>
        <w:t>ugotavljata:</w:t>
      </w:r>
    </w:p>
    <w:p w:rsidR="00D0204A" w:rsidRPr="0011241A" w:rsidRDefault="00D0204A" w:rsidP="00C838B6">
      <w:pPr>
        <w:pStyle w:val="Odstavekseznama"/>
        <w:keepNext/>
        <w:keepLines/>
        <w:numPr>
          <w:ilvl w:val="0"/>
          <w:numId w:val="18"/>
        </w:numPr>
        <w:tabs>
          <w:tab w:val="left" w:pos="838"/>
          <w:tab w:val="left" w:pos="839"/>
          <w:tab w:val="left" w:pos="2198"/>
        </w:tabs>
        <w:autoSpaceDE w:val="0"/>
        <w:autoSpaceDN w:val="0"/>
        <w:spacing w:before="1" w:after="0" w:line="240" w:lineRule="auto"/>
        <w:ind w:right="-2" w:hanging="361"/>
        <w:contextualSpacing w:val="0"/>
        <w:jc w:val="both"/>
        <w:rPr>
          <w:rFonts w:ascii="Arial" w:hAnsi="Arial" w:cs="Arial"/>
          <w:sz w:val="18"/>
          <w:szCs w:val="18"/>
        </w:rPr>
      </w:pPr>
      <w:r w:rsidRPr="00122CD0">
        <w:rPr>
          <w:rFonts w:ascii="Arial" w:hAnsi="Arial" w:cs="Arial"/>
          <w:sz w:val="18"/>
          <w:szCs w:val="18"/>
        </w:rPr>
        <w:t>da</w:t>
      </w:r>
      <w:r w:rsidRPr="00122CD0">
        <w:rPr>
          <w:rFonts w:ascii="Arial" w:hAnsi="Arial" w:cs="Arial"/>
          <w:spacing w:val="50"/>
          <w:sz w:val="18"/>
          <w:szCs w:val="18"/>
        </w:rPr>
        <w:t xml:space="preserve"> </w:t>
      </w:r>
      <w:r w:rsidRPr="00122CD0">
        <w:rPr>
          <w:rFonts w:ascii="Arial" w:hAnsi="Arial" w:cs="Arial"/>
          <w:sz w:val="18"/>
          <w:szCs w:val="18"/>
        </w:rPr>
        <w:t>je</w:t>
      </w:r>
      <w:r w:rsidRPr="00122CD0">
        <w:rPr>
          <w:rFonts w:ascii="Arial" w:hAnsi="Arial" w:cs="Arial"/>
          <w:spacing w:val="52"/>
          <w:sz w:val="18"/>
          <w:szCs w:val="18"/>
        </w:rPr>
        <w:t xml:space="preserve"> </w:t>
      </w:r>
      <w:r w:rsidRPr="00122CD0">
        <w:rPr>
          <w:rFonts w:ascii="Arial" w:hAnsi="Arial" w:cs="Arial"/>
          <w:sz w:val="18"/>
          <w:szCs w:val="18"/>
        </w:rPr>
        <w:t>bil</w:t>
      </w:r>
      <w:r w:rsidRPr="00122CD0">
        <w:rPr>
          <w:rFonts w:ascii="Arial" w:hAnsi="Arial" w:cs="Arial"/>
          <w:spacing w:val="51"/>
          <w:sz w:val="18"/>
          <w:szCs w:val="18"/>
        </w:rPr>
        <w:t xml:space="preserve"> </w:t>
      </w:r>
      <w:r w:rsidRPr="00122CD0">
        <w:rPr>
          <w:rFonts w:ascii="Arial" w:hAnsi="Arial" w:cs="Arial"/>
          <w:sz w:val="18"/>
          <w:szCs w:val="18"/>
        </w:rPr>
        <w:t>izvajalec</w:t>
      </w:r>
      <w:r w:rsidRPr="00122CD0">
        <w:rPr>
          <w:rFonts w:ascii="Arial" w:hAnsi="Arial" w:cs="Arial"/>
          <w:spacing w:val="50"/>
          <w:sz w:val="18"/>
          <w:szCs w:val="18"/>
        </w:rPr>
        <w:t xml:space="preserve"> </w:t>
      </w:r>
      <w:r w:rsidRPr="00122CD0">
        <w:rPr>
          <w:rFonts w:ascii="Arial" w:hAnsi="Arial" w:cs="Arial"/>
          <w:sz w:val="18"/>
          <w:szCs w:val="18"/>
        </w:rPr>
        <w:t>na</w:t>
      </w:r>
      <w:r w:rsidRPr="00122CD0">
        <w:rPr>
          <w:rFonts w:ascii="Arial" w:hAnsi="Arial" w:cs="Arial"/>
          <w:spacing w:val="49"/>
          <w:sz w:val="18"/>
          <w:szCs w:val="18"/>
        </w:rPr>
        <w:t xml:space="preserve"> </w:t>
      </w:r>
      <w:r w:rsidRPr="00122CD0">
        <w:rPr>
          <w:rFonts w:ascii="Arial" w:hAnsi="Arial" w:cs="Arial"/>
          <w:sz w:val="18"/>
          <w:szCs w:val="18"/>
        </w:rPr>
        <w:t>osnovi</w:t>
      </w:r>
      <w:r w:rsidRPr="00122CD0">
        <w:rPr>
          <w:rFonts w:ascii="Arial" w:hAnsi="Arial" w:cs="Arial"/>
          <w:spacing w:val="49"/>
          <w:sz w:val="18"/>
          <w:szCs w:val="18"/>
        </w:rPr>
        <w:t xml:space="preserve"> </w:t>
      </w:r>
      <w:r w:rsidR="001A4A24">
        <w:rPr>
          <w:rFonts w:ascii="Arial" w:hAnsi="Arial" w:cs="Arial"/>
          <w:sz w:val="18"/>
          <w:szCs w:val="18"/>
        </w:rPr>
        <w:t>postopka zbiranja ponudb brez objave š</w:t>
      </w:r>
      <w:r w:rsidRPr="00122CD0">
        <w:rPr>
          <w:rFonts w:ascii="Arial" w:hAnsi="Arial" w:cs="Arial"/>
          <w:spacing w:val="-5"/>
          <w:sz w:val="18"/>
          <w:szCs w:val="18"/>
        </w:rPr>
        <w:t>t</w:t>
      </w:r>
      <w:r w:rsidR="001A4A24">
        <w:rPr>
          <w:rFonts w:ascii="Arial" w:hAnsi="Arial" w:cs="Arial"/>
          <w:spacing w:val="-5"/>
          <w:sz w:val="18"/>
          <w:szCs w:val="18"/>
        </w:rPr>
        <w:t>. 220-01/23</w:t>
      </w:r>
      <w:r w:rsidRPr="0011241A">
        <w:rPr>
          <w:rFonts w:ascii="Arial" w:hAnsi="Arial" w:cs="Arial"/>
          <w:sz w:val="18"/>
          <w:szCs w:val="18"/>
        </w:rPr>
        <w:t>, za</w:t>
      </w:r>
      <w:r w:rsidRPr="0011241A">
        <w:rPr>
          <w:rFonts w:ascii="Arial" w:hAnsi="Arial" w:cs="Arial"/>
          <w:spacing w:val="-13"/>
          <w:sz w:val="18"/>
          <w:szCs w:val="18"/>
        </w:rPr>
        <w:t xml:space="preserve"> </w:t>
      </w:r>
      <w:r w:rsidRPr="0011241A">
        <w:rPr>
          <w:rFonts w:ascii="Arial" w:hAnsi="Arial" w:cs="Arial"/>
          <w:sz w:val="18"/>
          <w:szCs w:val="18"/>
        </w:rPr>
        <w:t>predmet</w:t>
      </w:r>
      <w:r w:rsidRPr="0011241A">
        <w:rPr>
          <w:rFonts w:ascii="Arial" w:hAnsi="Arial" w:cs="Arial"/>
          <w:spacing w:val="-11"/>
          <w:sz w:val="18"/>
          <w:szCs w:val="18"/>
        </w:rPr>
        <w:t xml:space="preserve"> </w:t>
      </w:r>
      <w:r w:rsidRPr="0011241A">
        <w:rPr>
          <w:rFonts w:ascii="Arial" w:hAnsi="Arial" w:cs="Arial"/>
          <w:sz w:val="18"/>
          <w:szCs w:val="18"/>
        </w:rPr>
        <w:t>»Revizija</w:t>
      </w:r>
      <w:r w:rsidRPr="0011241A">
        <w:rPr>
          <w:rFonts w:ascii="Arial" w:hAnsi="Arial" w:cs="Arial"/>
          <w:spacing w:val="-10"/>
          <w:sz w:val="18"/>
          <w:szCs w:val="18"/>
        </w:rPr>
        <w:t xml:space="preserve"> </w:t>
      </w:r>
      <w:r w:rsidRPr="0011241A">
        <w:rPr>
          <w:rFonts w:ascii="Arial" w:hAnsi="Arial" w:cs="Arial"/>
          <w:sz w:val="18"/>
          <w:szCs w:val="18"/>
        </w:rPr>
        <w:t>računovodskih</w:t>
      </w:r>
      <w:r w:rsidRPr="0011241A">
        <w:rPr>
          <w:rFonts w:ascii="Arial" w:hAnsi="Arial" w:cs="Arial"/>
          <w:spacing w:val="-11"/>
          <w:sz w:val="18"/>
          <w:szCs w:val="18"/>
        </w:rPr>
        <w:t xml:space="preserve"> </w:t>
      </w:r>
      <w:r w:rsidRPr="0011241A">
        <w:rPr>
          <w:rFonts w:ascii="Arial" w:hAnsi="Arial" w:cs="Arial"/>
          <w:sz w:val="18"/>
          <w:szCs w:val="18"/>
        </w:rPr>
        <w:t>izkazov</w:t>
      </w:r>
      <w:r w:rsidRPr="0011241A">
        <w:rPr>
          <w:rFonts w:ascii="Arial" w:hAnsi="Arial" w:cs="Arial"/>
          <w:spacing w:val="-9"/>
          <w:sz w:val="18"/>
          <w:szCs w:val="18"/>
        </w:rPr>
        <w:t xml:space="preserve"> </w:t>
      </w:r>
      <w:r w:rsidRPr="0011241A">
        <w:rPr>
          <w:rFonts w:ascii="Arial" w:hAnsi="Arial" w:cs="Arial"/>
          <w:spacing w:val="-13"/>
          <w:sz w:val="18"/>
          <w:szCs w:val="18"/>
        </w:rPr>
        <w:t xml:space="preserve"> </w:t>
      </w:r>
      <w:r w:rsidRPr="0011241A">
        <w:rPr>
          <w:rFonts w:ascii="Arial" w:hAnsi="Arial" w:cs="Arial"/>
          <w:sz w:val="18"/>
          <w:szCs w:val="18"/>
        </w:rPr>
        <w:t>za leto 2022, 2023 in 2024 Splošne bolnišnice Novo mesto«, izbran kot ekonomsko najugodnejši ponudnik;</w:t>
      </w:r>
    </w:p>
    <w:p w:rsidR="00D0204A" w:rsidRPr="00122CD0" w:rsidRDefault="00D0204A" w:rsidP="00C838B6">
      <w:pPr>
        <w:pStyle w:val="Odstavekseznama"/>
        <w:keepNext/>
        <w:keepLines/>
        <w:numPr>
          <w:ilvl w:val="0"/>
          <w:numId w:val="18"/>
        </w:numPr>
        <w:tabs>
          <w:tab w:val="left" w:pos="838"/>
          <w:tab w:val="left" w:pos="839"/>
        </w:tabs>
        <w:autoSpaceDE w:val="0"/>
        <w:autoSpaceDN w:val="0"/>
        <w:spacing w:after="0" w:line="240" w:lineRule="auto"/>
        <w:ind w:right="-2"/>
        <w:contextualSpacing w:val="0"/>
        <w:jc w:val="both"/>
        <w:rPr>
          <w:rFonts w:ascii="Arial" w:hAnsi="Arial" w:cs="Arial"/>
          <w:sz w:val="18"/>
          <w:szCs w:val="18"/>
        </w:rPr>
      </w:pPr>
      <w:r w:rsidRPr="00122CD0">
        <w:rPr>
          <w:rFonts w:ascii="Arial" w:hAnsi="Arial" w:cs="Arial"/>
          <w:sz w:val="18"/>
          <w:szCs w:val="18"/>
        </w:rPr>
        <w:t xml:space="preserve">da se ta pogodba sklepa z namenom natančnejše določitve pravic in obveznosti pogodbenih </w:t>
      </w:r>
      <w:r w:rsidRPr="00122CD0">
        <w:rPr>
          <w:rFonts w:ascii="Arial" w:hAnsi="Arial" w:cs="Arial"/>
          <w:spacing w:val="-2"/>
          <w:sz w:val="18"/>
          <w:szCs w:val="18"/>
        </w:rPr>
        <w:t>strank,</w:t>
      </w:r>
    </w:p>
    <w:p w:rsidR="00D0204A" w:rsidRPr="00122CD0" w:rsidRDefault="00D0204A" w:rsidP="00C838B6">
      <w:pPr>
        <w:pStyle w:val="Odstavekseznama"/>
        <w:keepNext/>
        <w:keepLines/>
        <w:numPr>
          <w:ilvl w:val="0"/>
          <w:numId w:val="18"/>
        </w:numPr>
        <w:tabs>
          <w:tab w:val="left" w:pos="838"/>
          <w:tab w:val="left" w:pos="839"/>
        </w:tabs>
        <w:autoSpaceDE w:val="0"/>
        <w:autoSpaceDN w:val="0"/>
        <w:spacing w:before="1" w:after="0" w:line="240" w:lineRule="auto"/>
        <w:ind w:right="-2"/>
        <w:contextualSpacing w:val="0"/>
        <w:jc w:val="both"/>
        <w:rPr>
          <w:rFonts w:ascii="Arial" w:hAnsi="Arial" w:cs="Arial"/>
          <w:sz w:val="18"/>
          <w:szCs w:val="18"/>
        </w:rPr>
      </w:pPr>
      <w:r w:rsidRPr="00122CD0">
        <w:rPr>
          <w:rFonts w:ascii="Arial" w:hAnsi="Arial" w:cs="Arial"/>
          <w:sz w:val="18"/>
          <w:szCs w:val="18"/>
        </w:rPr>
        <w:t>da</w:t>
      </w:r>
      <w:r w:rsidRPr="00122CD0">
        <w:rPr>
          <w:rFonts w:ascii="Arial" w:hAnsi="Arial" w:cs="Arial"/>
          <w:spacing w:val="40"/>
          <w:sz w:val="18"/>
          <w:szCs w:val="18"/>
        </w:rPr>
        <w:t xml:space="preserve"> </w:t>
      </w:r>
      <w:r w:rsidRPr="00122CD0">
        <w:rPr>
          <w:rFonts w:ascii="Arial" w:hAnsi="Arial" w:cs="Arial"/>
          <w:sz w:val="18"/>
          <w:szCs w:val="18"/>
        </w:rPr>
        <w:t>sta</w:t>
      </w:r>
      <w:r w:rsidRPr="00122CD0">
        <w:rPr>
          <w:rFonts w:ascii="Arial" w:hAnsi="Arial" w:cs="Arial"/>
          <w:spacing w:val="40"/>
          <w:sz w:val="18"/>
          <w:szCs w:val="18"/>
        </w:rPr>
        <w:t xml:space="preserve"> </w:t>
      </w:r>
      <w:r w:rsidRPr="00122CD0">
        <w:rPr>
          <w:rFonts w:ascii="Arial" w:hAnsi="Arial" w:cs="Arial"/>
          <w:sz w:val="18"/>
          <w:szCs w:val="18"/>
        </w:rPr>
        <w:t>razpisna</w:t>
      </w:r>
      <w:r w:rsidRPr="00122CD0">
        <w:rPr>
          <w:rFonts w:ascii="Arial" w:hAnsi="Arial" w:cs="Arial"/>
          <w:spacing w:val="40"/>
          <w:sz w:val="18"/>
          <w:szCs w:val="18"/>
        </w:rPr>
        <w:t xml:space="preserve"> </w:t>
      </w:r>
      <w:r w:rsidRPr="00122CD0">
        <w:rPr>
          <w:rFonts w:ascii="Arial" w:hAnsi="Arial" w:cs="Arial"/>
          <w:sz w:val="18"/>
          <w:szCs w:val="18"/>
        </w:rPr>
        <w:t>dokumentacija</w:t>
      </w:r>
      <w:r w:rsidRPr="00122CD0">
        <w:rPr>
          <w:rFonts w:ascii="Arial" w:hAnsi="Arial" w:cs="Arial"/>
          <w:spacing w:val="40"/>
          <w:sz w:val="18"/>
          <w:szCs w:val="18"/>
        </w:rPr>
        <w:t xml:space="preserve"> </w:t>
      </w:r>
      <w:r w:rsidRPr="00122CD0">
        <w:rPr>
          <w:rFonts w:ascii="Arial" w:hAnsi="Arial" w:cs="Arial"/>
          <w:sz w:val="18"/>
          <w:szCs w:val="18"/>
        </w:rPr>
        <w:t>in</w:t>
      </w:r>
      <w:r w:rsidRPr="00122CD0">
        <w:rPr>
          <w:rFonts w:ascii="Arial" w:hAnsi="Arial" w:cs="Arial"/>
          <w:spacing w:val="40"/>
          <w:sz w:val="18"/>
          <w:szCs w:val="18"/>
        </w:rPr>
        <w:t xml:space="preserve"> </w:t>
      </w:r>
      <w:r w:rsidRPr="00122CD0">
        <w:rPr>
          <w:rFonts w:ascii="Arial" w:hAnsi="Arial" w:cs="Arial"/>
          <w:sz w:val="18"/>
          <w:szCs w:val="18"/>
        </w:rPr>
        <w:t>ponudbena</w:t>
      </w:r>
      <w:r w:rsidRPr="00122CD0">
        <w:rPr>
          <w:rFonts w:ascii="Arial" w:hAnsi="Arial" w:cs="Arial"/>
          <w:spacing w:val="40"/>
          <w:sz w:val="18"/>
          <w:szCs w:val="18"/>
        </w:rPr>
        <w:t xml:space="preserve"> </w:t>
      </w:r>
      <w:r w:rsidRPr="00122CD0">
        <w:rPr>
          <w:rFonts w:ascii="Arial" w:hAnsi="Arial" w:cs="Arial"/>
          <w:sz w:val="18"/>
          <w:szCs w:val="18"/>
        </w:rPr>
        <w:t xml:space="preserve">dokumentacija </w:t>
      </w:r>
      <w:r w:rsidRPr="0011241A">
        <w:rPr>
          <w:rFonts w:ascii="Arial" w:hAnsi="Arial" w:cs="Arial"/>
          <w:sz w:val="18"/>
          <w:szCs w:val="18"/>
        </w:rPr>
        <w:t>kot</w:t>
      </w:r>
      <w:r w:rsidRPr="0011241A">
        <w:rPr>
          <w:rFonts w:ascii="Arial" w:hAnsi="Arial" w:cs="Arial"/>
          <w:spacing w:val="40"/>
          <w:sz w:val="18"/>
          <w:szCs w:val="18"/>
        </w:rPr>
        <w:t xml:space="preserve"> </w:t>
      </w:r>
      <w:r w:rsidRPr="0011241A">
        <w:rPr>
          <w:rFonts w:ascii="Arial" w:hAnsi="Arial" w:cs="Arial"/>
          <w:sz w:val="18"/>
          <w:szCs w:val="18"/>
        </w:rPr>
        <w:t>prilogi</w:t>
      </w:r>
      <w:r w:rsidRPr="0011241A">
        <w:rPr>
          <w:rFonts w:ascii="Arial" w:hAnsi="Arial" w:cs="Arial"/>
          <w:spacing w:val="40"/>
          <w:sz w:val="18"/>
          <w:szCs w:val="18"/>
        </w:rPr>
        <w:t xml:space="preserve"> </w:t>
      </w:r>
      <w:r w:rsidRPr="00122CD0">
        <w:rPr>
          <w:rFonts w:ascii="Arial" w:hAnsi="Arial" w:cs="Arial"/>
          <w:sz w:val="18"/>
          <w:szCs w:val="18"/>
        </w:rPr>
        <w:t>sestavni</w:t>
      </w:r>
      <w:r w:rsidRPr="00122CD0">
        <w:rPr>
          <w:rFonts w:ascii="Arial" w:hAnsi="Arial" w:cs="Arial"/>
          <w:spacing w:val="40"/>
          <w:sz w:val="18"/>
          <w:szCs w:val="18"/>
        </w:rPr>
        <w:t xml:space="preserve"> </w:t>
      </w:r>
      <w:r w:rsidRPr="00122CD0">
        <w:rPr>
          <w:rFonts w:ascii="Arial" w:hAnsi="Arial" w:cs="Arial"/>
          <w:sz w:val="18"/>
          <w:szCs w:val="18"/>
        </w:rPr>
        <w:t>del</w:t>
      </w:r>
      <w:r w:rsidRPr="00122CD0">
        <w:rPr>
          <w:rFonts w:ascii="Arial" w:hAnsi="Arial" w:cs="Arial"/>
          <w:spacing w:val="40"/>
          <w:sz w:val="18"/>
          <w:szCs w:val="18"/>
        </w:rPr>
        <w:t xml:space="preserve"> </w:t>
      </w:r>
      <w:r w:rsidRPr="00122CD0">
        <w:rPr>
          <w:rFonts w:ascii="Arial" w:hAnsi="Arial" w:cs="Arial"/>
          <w:sz w:val="18"/>
          <w:szCs w:val="18"/>
        </w:rPr>
        <w:t>te</w:t>
      </w:r>
      <w:r w:rsidRPr="00122CD0">
        <w:rPr>
          <w:rFonts w:ascii="Arial" w:hAnsi="Arial" w:cs="Arial"/>
          <w:spacing w:val="40"/>
          <w:sz w:val="18"/>
          <w:szCs w:val="18"/>
        </w:rPr>
        <w:t xml:space="preserve"> </w:t>
      </w:r>
      <w:r w:rsidRPr="00122CD0">
        <w:rPr>
          <w:rFonts w:ascii="Arial" w:hAnsi="Arial" w:cs="Arial"/>
          <w:spacing w:val="-2"/>
          <w:sz w:val="18"/>
          <w:szCs w:val="18"/>
        </w:rPr>
        <w:t>pogodbe.</w:t>
      </w:r>
    </w:p>
    <w:p w:rsidR="00D0204A" w:rsidRPr="00122CD0" w:rsidRDefault="00D0204A" w:rsidP="00D0204A">
      <w:pPr>
        <w:pStyle w:val="Telobesedila"/>
        <w:keepNext/>
        <w:keepLines/>
        <w:widowControl/>
        <w:spacing w:before="3"/>
        <w:rPr>
          <w:rFonts w:ascii="Arial" w:hAnsi="Arial" w:cs="Arial"/>
          <w:sz w:val="18"/>
          <w:szCs w:val="18"/>
        </w:rPr>
      </w:pPr>
    </w:p>
    <w:p w:rsidR="00D0204A" w:rsidRPr="00122CD0" w:rsidRDefault="00D0204A" w:rsidP="00D0204A">
      <w:pPr>
        <w:pStyle w:val="Naslov1"/>
        <w:spacing w:before="1"/>
        <w:rPr>
          <w:rFonts w:ascii="Arial" w:hAnsi="Arial" w:cs="Arial"/>
          <w:sz w:val="18"/>
          <w:szCs w:val="18"/>
        </w:rPr>
      </w:pPr>
      <w:r w:rsidRPr="00122CD0">
        <w:rPr>
          <w:rFonts w:ascii="Arial" w:hAnsi="Arial" w:cs="Arial"/>
          <w:sz w:val="18"/>
          <w:szCs w:val="18"/>
        </w:rPr>
        <w:t>PREDMET</w:t>
      </w:r>
      <w:r w:rsidRPr="00122CD0">
        <w:rPr>
          <w:rFonts w:ascii="Arial" w:hAnsi="Arial" w:cs="Arial"/>
          <w:spacing w:val="-6"/>
          <w:sz w:val="18"/>
          <w:szCs w:val="18"/>
        </w:rPr>
        <w:t xml:space="preserve"> </w:t>
      </w:r>
      <w:r w:rsidRPr="00122CD0">
        <w:rPr>
          <w:rFonts w:ascii="Arial" w:hAnsi="Arial" w:cs="Arial"/>
          <w:spacing w:val="-2"/>
          <w:sz w:val="18"/>
          <w:szCs w:val="18"/>
        </w:rPr>
        <w:t>POGODBE</w:t>
      </w:r>
    </w:p>
    <w:p w:rsidR="00D0204A" w:rsidRPr="00122CD0" w:rsidRDefault="00D0204A" w:rsidP="00C838B6">
      <w:pPr>
        <w:pStyle w:val="Odstavekseznama"/>
        <w:keepNext/>
        <w:keepLines/>
        <w:numPr>
          <w:ilvl w:val="0"/>
          <w:numId w:val="19"/>
        </w:numPr>
        <w:tabs>
          <w:tab w:val="left" w:pos="5001"/>
        </w:tabs>
        <w:autoSpaceDE w:val="0"/>
        <w:autoSpaceDN w:val="0"/>
        <w:spacing w:before="87" w:after="0" w:line="240" w:lineRule="auto"/>
        <w:contextualSpacing w:val="0"/>
        <w:rPr>
          <w:rFonts w:ascii="Arial" w:hAnsi="Arial" w:cs="Arial"/>
          <w:sz w:val="18"/>
          <w:szCs w:val="18"/>
        </w:rPr>
      </w:pPr>
      <w:r w:rsidRPr="00122CD0">
        <w:rPr>
          <w:rFonts w:ascii="Arial" w:hAnsi="Arial" w:cs="Arial"/>
          <w:spacing w:val="-4"/>
          <w:sz w:val="18"/>
          <w:szCs w:val="18"/>
        </w:rPr>
        <w:t>člen</w:t>
      </w:r>
    </w:p>
    <w:p w:rsidR="00D0204A" w:rsidRPr="00122CD0" w:rsidRDefault="00D0204A" w:rsidP="00D0204A">
      <w:pPr>
        <w:pStyle w:val="Telobesedila"/>
        <w:keepNext/>
        <w:keepLines/>
        <w:widowControl/>
        <w:rPr>
          <w:rFonts w:ascii="Arial" w:hAnsi="Arial" w:cs="Arial"/>
          <w:sz w:val="18"/>
          <w:szCs w:val="18"/>
        </w:rPr>
      </w:pPr>
    </w:p>
    <w:p w:rsidR="00D0204A" w:rsidRPr="0011241A" w:rsidRDefault="00D0204A" w:rsidP="00D0204A">
      <w:pPr>
        <w:pStyle w:val="Telobesedila"/>
        <w:keepNext/>
        <w:keepLines/>
        <w:widowControl/>
        <w:spacing w:before="1"/>
        <w:jc w:val="both"/>
        <w:rPr>
          <w:rFonts w:ascii="Arial" w:hAnsi="Arial" w:cs="Arial"/>
          <w:sz w:val="18"/>
          <w:szCs w:val="18"/>
        </w:rPr>
      </w:pPr>
      <w:r w:rsidRPr="00122CD0">
        <w:rPr>
          <w:rFonts w:ascii="Arial" w:hAnsi="Arial" w:cs="Arial"/>
          <w:sz w:val="18"/>
          <w:szCs w:val="18"/>
        </w:rPr>
        <w:t>Predmet</w:t>
      </w:r>
      <w:r w:rsidRPr="00122CD0">
        <w:rPr>
          <w:rFonts w:ascii="Arial" w:hAnsi="Arial" w:cs="Arial"/>
          <w:spacing w:val="26"/>
          <w:sz w:val="18"/>
          <w:szCs w:val="18"/>
        </w:rPr>
        <w:t xml:space="preserve"> </w:t>
      </w:r>
      <w:r w:rsidRPr="00122CD0">
        <w:rPr>
          <w:rFonts w:ascii="Arial" w:hAnsi="Arial" w:cs="Arial"/>
          <w:sz w:val="18"/>
          <w:szCs w:val="18"/>
        </w:rPr>
        <w:t>te</w:t>
      </w:r>
      <w:r w:rsidRPr="00122CD0">
        <w:rPr>
          <w:rFonts w:ascii="Arial" w:hAnsi="Arial" w:cs="Arial"/>
          <w:spacing w:val="30"/>
          <w:sz w:val="18"/>
          <w:szCs w:val="18"/>
        </w:rPr>
        <w:t xml:space="preserve"> </w:t>
      </w:r>
      <w:r w:rsidRPr="00122CD0">
        <w:rPr>
          <w:rFonts w:ascii="Arial" w:hAnsi="Arial" w:cs="Arial"/>
          <w:sz w:val="18"/>
          <w:szCs w:val="18"/>
        </w:rPr>
        <w:t>pogodbe</w:t>
      </w:r>
      <w:r w:rsidRPr="00122CD0">
        <w:rPr>
          <w:rFonts w:ascii="Arial" w:hAnsi="Arial" w:cs="Arial"/>
          <w:spacing w:val="30"/>
          <w:sz w:val="18"/>
          <w:szCs w:val="18"/>
        </w:rPr>
        <w:t xml:space="preserve"> </w:t>
      </w:r>
      <w:r w:rsidRPr="00122CD0">
        <w:rPr>
          <w:rFonts w:ascii="Arial" w:hAnsi="Arial" w:cs="Arial"/>
          <w:sz w:val="18"/>
          <w:szCs w:val="18"/>
        </w:rPr>
        <w:t>je</w:t>
      </w:r>
      <w:r w:rsidRPr="00122CD0">
        <w:rPr>
          <w:rFonts w:ascii="Arial" w:hAnsi="Arial" w:cs="Arial"/>
          <w:spacing w:val="30"/>
          <w:sz w:val="18"/>
          <w:szCs w:val="18"/>
        </w:rPr>
        <w:t xml:space="preserve"> </w:t>
      </w:r>
      <w:r w:rsidRPr="00122CD0">
        <w:rPr>
          <w:rFonts w:ascii="Arial" w:hAnsi="Arial" w:cs="Arial"/>
          <w:sz w:val="18"/>
          <w:szCs w:val="18"/>
        </w:rPr>
        <w:t>izvedb</w:t>
      </w:r>
      <w:r w:rsidRPr="0011241A">
        <w:rPr>
          <w:rFonts w:ascii="Arial" w:hAnsi="Arial" w:cs="Arial"/>
          <w:sz w:val="18"/>
          <w:szCs w:val="18"/>
        </w:rPr>
        <w:t>a</w:t>
      </w:r>
      <w:r w:rsidRPr="00122CD0">
        <w:rPr>
          <w:rFonts w:ascii="Arial" w:hAnsi="Arial" w:cs="Arial"/>
          <w:spacing w:val="31"/>
          <w:sz w:val="18"/>
          <w:szCs w:val="18"/>
        </w:rPr>
        <w:t xml:space="preserve"> </w:t>
      </w:r>
      <w:r w:rsidRPr="00122CD0">
        <w:rPr>
          <w:rFonts w:ascii="Arial" w:hAnsi="Arial" w:cs="Arial"/>
          <w:sz w:val="18"/>
          <w:szCs w:val="18"/>
        </w:rPr>
        <w:t>revizije</w:t>
      </w:r>
      <w:r w:rsidRPr="00122CD0">
        <w:rPr>
          <w:rFonts w:ascii="Arial" w:hAnsi="Arial" w:cs="Arial"/>
          <w:spacing w:val="30"/>
          <w:sz w:val="18"/>
          <w:szCs w:val="18"/>
        </w:rPr>
        <w:t xml:space="preserve"> </w:t>
      </w:r>
      <w:r w:rsidRPr="00122CD0">
        <w:rPr>
          <w:rFonts w:ascii="Arial" w:hAnsi="Arial" w:cs="Arial"/>
          <w:sz w:val="18"/>
          <w:szCs w:val="18"/>
        </w:rPr>
        <w:t>računovodskih</w:t>
      </w:r>
      <w:r w:rsidRPr="00122CD0">
        <w:rPr>
          <w:rFonts w:ascii="Arial" w:hAnsi="Arial" w:cs="Arial"/>
          <w:spacing w:val="29"/>
          <w:sz w:val="18"/>
          <w:szCs w:val="18"/>
        </w:rPr>
        <w:t xml:space="preserve"> </w:t>
      </w:r>
      <w:r w:rsidRPr="00122CD0">
        <w:rPr>
          <w:rFonts w:ascii="Arial" w:hAnsi="Arial" w:cs="Arial"/>
          <w:sz w:val="18"/>
          <w:szCs w:val="18"/>
        </w:rPr>
        <w:t>izkazov</w:t>
      </w:r>
      <w:r w:rsidRPr="00122CD0">
        <w:rPr>
          <w:rFonts w:ascii="Arial" w:hAnsi="Arial" w:cs="Arial"/>
          <w:spacing w:val="-4"/>
          <w:sz w:val="18"/>
          <w:szCs w:val="18"/>
        </w:rPr>
        <w:t xml:space="preserve"> </w:t>
      </w:r>
      <w:r w:rsidRPr="00122CD0">
        <w:rPr>
          <w:rFonts w:ascii="Arial" w:hAnsi="Arial" w:cs="Arial"/>
          <w:sz w:val="18"/>
          <w:szCs w:val="18"/>
        </w:rPr>
        <w:t>za</w:t>
      </w:r>
      <w:r w:rsidRPr="00122CD0">
        <w:rPr>
          <w:rFonts w:ascii="Arial" w:hAnsi="Arial" w:cs="Arial"/>
          <w:spacing w:val="-3"/>
          <w:sz w:val="18"/>
          <w:szCs w:val="18"/>
        </w:rPr>
        <w:t xml:space="preserve"> </w:t>
      </w:r>
      <w:r w:rsidRPr="00122CD0">
        <w:rPr>
          <w:rFonts w:ascii="Arial" w:hAnsi="Arial" w:cs="Arial"/>
          <w:sz w:val="18"/>
          <w:szCs w:val="18"/>
        </w:rPr>
        <w:t>leto</w:t>
      </w:r>
      <w:r w:rsidRPr="00122CD0">
        <w:rPr>
          <w:rFonts w:ascii="Arial" w:hAnsi="Arial" w:cs="Arial"/>
          <w:spacing w:val="-5"/>
          <w:sz w:val="18"/>
          <w:szCs w:val="18"/>
        </w:rPr>
        <w:t xml:space="preserve"> </w:t>
      </w:r>
      <w:r w:rsidRPr="00122CD0">
        <w:rPr>
          <w:rFonts w:ascii="Arial" w:hAnsi="Arial" w:cs="Arial"/>
          <w:sz w:val="18"/>
          <w:szCs w:val="18"/>
        </w:rPr>
        <w:t>2022,</w:t>
      </w:r>
      <w:r w:rsidRPr="00122CD0">
        <w:rPr>
          <w:rFonts w:ascii="Arial" w:hAnsi="Arial" w:cs="Arial"/>
          <w:spacing w:val="-5"/>
          <w:sz w:val="18"/>
          <w:szCs w:val="18"/>
        </w:rPr>
        <w:t xml:space="preserve"> </w:t>
      </w:r>
      <w:r w:rsidRPr="00122CD0">
        <w:rPr>
          <w:rFonts w:ascii="Arial" w:hAnsi="Arial" w:cs="Arial"/>
          <w:sz w:val="18"/>
          <w:szCs w:val="18"/>
        </w:rPr>
        <w:t>2023</w:t>
      </w:r>
      <w:r w:rsidRPr="00122CD0">
        <w:rPr>
          <w:rFonts w:ascii="Arial" w:hAnsi="Arial" w:cs="Arial"/>
          <w:spacing w:val="-3"/>
          <w:sz w:val="18"/>
          <w:szCs w:val="18"/>
        </w:rPr>
        <w:t xml:space="preserve"> </w:t>
      </w:r>
      <w:r w:rsidRPr="00122CD0">
        <w:rPr>
          <w:rFonts w:ascii="Arial" w:hAnsi="Arial" w:cs="Arial"/>
          <w:sz w:val="18"/>
          <w:szCs w:val="18"/>
        </w:rPr>
        <w:t>in</w:t>
      </w:r>
      <w:r w:rsidRPr="00122CD0">
        <w:rPr>
          <w:rFonts w:ascii="Arial" w:hAnsi="Arial" w:cs="Arial"/>
          <w:spacing w:val="-6"/>
          <w:sz w:val="18"/>
          <w:szCs w:val="18"/>
        </w:rPr>
        <w:t xml:space="preserve"> </w:t>
      </w:r>
      <w:r w:rsidRPr="00122CD0">
        <w:rPr>
          <w:rFonts w:ascii="Arial" w:hAnsi="Arial" w:cs="Arial"/>
          <w:spacing w:val="-2"/>
          <w:sz w:val="18"/>
          <w:szCs w:val="18"/>
        </w:rPr>
        <w:t xml:space="preserve">2024, v skladu s </w:t>
      </w:r>
      <w:r w:rsidRPr="0011241A">
        <w:rPr>
          <w:rFonts w:ascii="Arial" w:hAnsi="Arial" w:cs="Arial"/>
          <w:sz w:val="18"/>
          <w:szCs w:val="18"/>
        </w:rPr>
        <w:t>tehničnimi specifikacijami predmeta naročila in ponudbo izvajalca, ki sta v prilogi in sta sestavni del te pogodbe.</w:t>
      </w:r>
    </w:p>
    <w:p w:rsidR="00D0204A" w:rsidRPr="00122CD0" w:rsidRDefault="00D0204A" w:rsidP="00D0204A">
      <w:pPr>
        <w:pStyle w:val="Telobesedila"/>
        <w:keepNext/>
        <w:keepLines/>
        <w:widowControl/>
        <w:spacing w:before="1"/>
        <w:rPr>
          <w:rFonts w:ascii="Arial" w:hAnsi="Arial" w:cs="Arial"/>
          <w:sz w:val="18"/>
          <w:szCs w:val="18"/>
        </w:rPr>
      </w:pPr>
    </w:p>
    <w:p w:rsidR="00D0204A" w:rsidRPr="00122CD0" w:rsidRDefault="00D0204A" w:rsidP="00C838B6">
      <w:pPr>
        <w:pStyle w:val="Odstavekseznama"/>
        <w:keepNext/>
        <w:keepLines/>
        <w:numPr>
          <w:ilvl w:val="0"/>
          <w:numId w:val="19"/>
        </w:numPr>
        <w:tabs>
          <w:tab w:val="left" w:pos="5001"/>
        </w:tabs>
        <w:autoSpaceDE w:val="0"/>
        <w:autoSpaceDN w:val="0"/>
        <w:spacing w:after="0" w:line="240" w:lineRule="auto"/>
        <w:contextualSpacing w:val="0"/>
        <w:rPr>
          <w:rFonts w:ascii="Arial" w:hAnsi="Arial" w:cs="Arial"/>
          <w:sz w:val="18"/>
          <w:szCs w:val="18"/>
        </w:rPr>
      </w:pPr>
      <w:r w:rsidRPr="00122CD0">
        <w:rPr>
          <w:rFonts w:ascii="Arial" w:hAnsi="Arial" w:cs="Arial"/>
          <w:spacing w:val="-4"/>
          <w:sz w:val="18"/>
          <w:szCs w:val="18"/>
        </w:rPr>
        <w:t>člen</w:t>
      </w:r>
    </w:p>
    <w:p w:rsidR="00D0204A" w:rsidRPr="00122CD0" w:rsidRDefault="00D0204A" w:rsidP="00D0204A">
      <w:pPr>
        <w:pStyle w:val="Telobesedila"/>
        <w:keepNext/>
        <w:keepLines/>
        <w:widowControl/>
        <w:rPr>
          <w:rFonts w:ascii="Arial" w:hAnsi="Arial" w:cs="Arial"/>
          <w:sz w:val="18"/>
          <w:szCs w:val="18"/>
        </w:rPr>
      </w:pPr>
    </w:p>
    <w:p w:rsidR="00D0204A" w:rsidRPr="00122CD0" w:rsidRDefault="00D0204A" w:rsidP="00D0204A">
      <w:pPr>
        <w:pStyle w:val="Telobesedila"/>
        <w:keepNext/>
        <w:keepLines/>
        <w:widowControl/>
        <w:jc w:val="both"/>
        <w:rPr>
          <w:rFonts w:ascii="Arial" w:hAnsi="Arial" w:cs="Arial"/>
          <w:sz w:val="18"/>
          <w:szCs w:val="18"/>
        </w:rPr>
      </w:pPr>
      <w:r w:rsidRPr="00122CD0">
        <w:rPr>
          <w:rFonts w:ascii="Arial" w:hAnsi="Arial" w:cs="Arial"/>
          <w:sz w:val="18"/>
          <w:szCs w:val="18"/>
        </w:rPr>
        <w:t>Predmet</w:t>
      </w:r>
      <w:r w:rsidRPr="00122CD0">
        <w:rPr>
          <w:rFonts w:ascii="Arial" w:hAnsi="Arial" w:cs="Arial"/>
          <w:spacing w:val="-5"/>
          <w:sz w:val="18"/>
          <w:szCs w:val="18"/>
        </w:rPr>
        <w:t xml:space="preserve"> </w:t>
      </w:r>
      <w:r w:rsidRPr="00122CD0">
        <w:rPr>
          <w:rFonts w:ascii="Arial" w:hAnsi="Arial" w:cs="Arial"/>
          <w:sz w:val="18"/>
          <w:szCs w:val="18"/>
        </w:rPr>
        <w:t>naročila</w:t>
      </w:r>
      <w:r w:rsidRPr="00122CD0">
        <w:rPr>
          <w:rFonts w:ascii="Arial" w:hAnsi="Arial" w:cs="Arial"/>
          <w:spacing w:val="-8"/>
          <w:sz w:val="18"/>
          <w:szCs w:val="18"/>
        </w:rPr>
        <w:t xml:space="preserve"> </w:t>
      </w:r>
      <w:r w:rsidRPr="00122CD0">
        <w:rPr>
          <w:rFonts w:ascii="Arial" w:hAnsi="Arial" w:cs="Arial"/>
          <w:sz w:val="18"/>
          <w:szCs w:val="18"/>
        </w:rPr>
        <w:t>mora</w:t>
      </w:r>
      <w:r w:rsidRPr="00122CD0">
        <w:rPr>
          <w:rFonts w:ascii="Arial" w:hAnsi="Arial" w:cs="Arial"/>
          <w:spacing w:val="-5"/>
          <w:sz w:val="18"/>
          <w:szCs w:val="18"/>
        </w:rPr>
        <w:t xml:space="preserve"> </w:t>
      </w:r>
      <w:r w:rsidRPr="00122CD0">
        <w:rPr>
          <w:rFonts w:ascii="Arial" w:hAnsi="Arial" w:cs="Arial"/>
          <w:sz w:val="18"/>
          <w:szCs w:val="18"/>
        </w:rPr>
        <w:t>za</w:t>
      </w:r>
      <w:r w:rsidRPr="00122CD0">
        <w:rPr>
          <w:rFonts w:ascii="Arial" w:hAnsi="Arial" w:cs="Arial"/>
          <w:spacing w:val="-3"/>
          <w:sz w:val="18"/>
          <w:szCs w:val="18"/>
        </w:rPr>
        <w:t xml:space="preserve"> </w:t>
      </w:r>
      <w:r w:rsidRPr="00122CD0">
        <w:rPr>
          <w:rFonts w:ascii="Arial" w:hAnsi="Arial" w:cs="Arial"/>
          <w:sz w:val="18"/>
          <w:szCs w:val="18"/>
        </w:rPr>
        <w:t>vsako</w:t>
      </w:r>
      <w:r w:rsidRPr="00122CD0">
        <w:rPr>
          <w:rFonts w:ascii="Arial" w:hAnsi="Arial" w:cs="Arial"/>
          <w:spacing w:val="-4"/>
          <w:sz w:val="18"/>
          <w:szCs w:val="18"/>
        </w:rPr>
        <w:t xml:space="preserve"> </w:t>
      </w:r>
      <w:r w:rsidRPr="00122CD0">
        <w:rPr>
          <w:rFonts w:ascii="Arial" w:hAnsi="Arial" w:cs="Arial"/>
          <w:sz w:val="18"/>
          <w:szCs w:val="18"/>
        </w:rPr>
        <w:t>revizijo</w:t>
      </w:r>
      <w:r w:rsidRPr="00122CD0">
        <w:rPr>
          <w:rFonts w:ascii="Arial" w:hAnsi="Arial" w:cs="Arial"/>
          <w:spacing w:val="-4"/>
          <w:sz w:val="18"/>
          <w:szCs w:val="18"/>
        </w:rPr>
        <w:t xml:space="preserve"> </w:t>
      </w:r>
      <w:r w:rsidRPr="00122CD0">
        <w:rPr>
          <w:rFonts w:ascii="Arial" w:hAnsi="Arial" w:cs="Arial"/>
          <w:spacing w:val="-2"/>
          <w:sz w:val="18"/>
          <w:szCs w:val="18"/>
        </w:rPr>
        <w:t>vsebovati:</w:t>
      </w:r>
    </w:p>
    <w:p w:rsidR="00D0204A" w:rsidRPr="00122CD0" w:rsidRDefault="00D0204A" w:rsidP="00C838B6">
      <w:pPr>
        <w:pStyle w:val="Odstavekseznama"/>
        <w:widowControl w:val="0"/>
        <w:numPr>
          <w:ilvl w:val="0"/>
          <w:numId w:val="18"/>
        </w:numPr>
        <w:tabs>
          <w:tab w:val="left" w:pos="839"/>
        </w:tabs>
        <w:autoSpaceDE w:val="0"/>
        <w:autoSpaceDN w:val="0"/>
        <w:spacing w:after="0" w:line="240" w:lineRule="auto"/>
        <w:contextualSpacing w:val="0"/>
        <w:jc w:val="both"/>
        <w:rPr>
          <w:rFonts w:ascii="Arial" w:hAnsi="Arial" w:cs="Arial"/>
          <w:sz w:val="18"/>
          <w:szCs w:val="18"/>
        </w:rPr>
      </w:pPr>
      <w:r w:rsidRPr="00122CD0">
        <w:rPr>
          <w:rFonts w:ascii="Arial" w:hAnsi="Arial" w:cs="Arial"/>
          <w:sz w:val="18"/>
          <w:szCs w:val="18"/>
        </w:rPr>
        <w:t>revizorjevo poročilo o revidiranju računovodskih izkazov, sestavljeno</w:t>
      </w:r>
      <w:r w:rsidRPr="00122CD0">
        <w:rPr>
          <w:rFonts w:ascii="Arial" w:hAnsi="Arial" w:cs="Arial"/>
          <w:spacing w:val="-9"/>
          <w:sz w:val="18"/>
          <w:szCs w:val="18"/>
        </w:rPr>
        <w:t xml:space="preserve"> </w:t>
      </w:r>
      <w:r w:rsidRPr="00122CD0">
        <w:rPr>
          <w:rFonts w:ascii="Arial" w:hAnsi="Arial" w:cs="Arial"/>
          <w:sz w:val="18"/>
          <w:szCs w:val="18"/>
        </w:rPr>
        <w:t>v</w:t>
      </w:r>
      <w:r w:rsidRPr="00122CD0">
        <w:rPr>
          <w:rFonts w:ascii="Arial" w:hAnsi="Arial" w:cs="Arial"/>
          <w:spacing w:val="-9"/>
          <w:sz w:val="18"/>
          <w:szCs w:val="18"/>
        </w:rPr>
        <w:t xml:space="preserve"> </w:t>
      </w:r>
      <w:r w:rsidRPr="00122CD0">
        <w:rPr>
          <w:rFonts w:ascii="Arial" w:hAnsi="Arial" w:cs="Arial"/>
          <w:sz w:val="18"/>
          <w:szCs w:val="18"/>
        </w:rPr>
        <w:t>skladu</w:t>
      </w:r>
      <w:r w:rsidRPr="00122CD0">
        <w:rPr>
          <w:rFonts w:ascii="Arial" w:hAnsi="Arial" w:cs="Arial"/>
          <w:spacing w:val="-11"/>
          <w:sz w:val="18"/>
          <w:szCs w:val="18"/>
        </w:rPr>
        <w:t xml:space="preserve"> </w:t>
      </w:r>
      <w:r w:rsidRPr="00122CD0">
        <w:rPr>
          <w:rFonts w:ascii="Arial" w:hAnsi="Arial" w:cs="Arial"/>
          <w:sz w:val="18"/>
          <w:szCs w:val="18"/>
        </w:rPr>
        <w:t>z</w:t>
      </w:r>
      <w:r w:rsidRPr="00122CD0">
        <w:rPr>
          <w:rFonts w:ascii="Arial" w:hAnsi="Arial" w:cs="Arial"/>
          <w:spacing w:val="-11"/>
          <w:sz w:val="18"/>
          <w:szCs w:val="18"/>
        </w:rPr>
        <w:t xml:space="preserve"> </w:t>
      </w:r>
      <w:r w:rsidRPr="00122CD0">
        <w:rPr>
          <w:rFonts w:ascii="Arial" w:hAnsi="Arial" w:cs="Arial"/>
          <w:sz w:val="18"/>
          <w:szCs w:val="18"/>
        </w:rPr>
        <w:t>Slovenskimi</w:t>
      </w:r>
      <w:r w:rsidRPr="00122CD0">
        <w:rPr>
          <w:rFonts w:ascii="Arial" w:hAnsi="Arial" w:cs="Arial"/>
          <w:spacing w:val="-10"/>
          <w:sz w:val="18"/>
          <w:szCs w:val="18"/>
        </w:rPr>
        <w:t xml:space="preserve"> </w:t>
      </w:r>
      <w:r w:rsidRPr="00122CD0">
        <w:rPr>
          <w:rFonts w:ascii="Arial" w:hAnsi="Arial" w:cs="Arial"/>
          <w:sz w:val="18"/>
          <w:szCs w:val="18"/>
        </w:rPr>
        <w:t>računovodskimi</w:t>
      </w:r>
      <w:r w:rsidRPr="00122CD0">
        <w:rPr>
          <w:rFonts w:ascii="Arial" w:hAnsi="Arial" w:cs="Arial"/>
          <w:spacing w:val="-10"/>
          <w:sz w:val="18"/>
          <w:szCs w:val="18"/>
        </w:rPr>
        <w:t xml:space="preserve"> </w:t>
      </w:r>
      <w:r w:rsidRPr="00122CD0">
        <w:rPr>
          <w:rFonts w:ascii="Arial" w:hAnsi="Arial" w:cs="Arial"/>
          <w:sz w:val="18"/>
          <w:szCs w:val="18"/>
        </w:rPr>
        <w:t>standardi</w:t>
      </w:r>
      <w:r w:rsidRPr="00122CD0">
        <w:rPr>
          <w:rFonts w:ascii="Arial" w:hAnsi="Arial" w:cs="Arial"/>
          <w:spacing w:val="-10"/>
          <w:sz w:val="18"/>
          <w:szCs w:val="18"/>
        </w:rPr>
        <w:t xml:space="preserve"> </w:t>
      </w:r>
      <w:r w:rsidRPr="00122CD0">
        <w:rPr>
          <w:rFonts w:ascii="Arial" w:hAnsi="Arial" w:cs="Arial"/>
          <w:sz w:val="18"/>
          <w:szCs w:val="18"/>
        </w:rPr>
        <w:t>(v</w:t>
      </w:r>
      <w:r w:rsidRPr="00122CD0">
        <w:rPr>
          <w:rFonts w:ascii="Arial" w:hAnsi="Arial" w:cs="Arial"/>
          <w:spacing w:val="-9"/>
          <w:sz w:val="18"/>
          <w:szCs w:val="18"/>
        </w:rPr>
        <w:t xml:space="preserve"> </w:t>
      </w:r>
      <w:r w:rsidRPr="00122CD0">
        <w:rPr>
          <w:rFonts w:ascii="Arial" w:hAnsi="Arial" w:cs="Arial"/>
          <w:sz w:val="18"/>
          <w:szCs w:val="18"/>
        </w:rPr>
        <w:t>nadaljevanju:</w:t>
      </w:r>
      <w:r w:rsidRPr="00122CD0">
        <w:rPr>
          <w:rFonts w:ascii="Arial" w:hAnsi="Arial" w:cs="Arial"/>
          <w:spacing w:val="-9"/>
          <w:sz w:val="18"/>
          <w:szCs w:val="18"/>
        </w:rPr>
        <w:t xml:space="preserve"> </w:t>
      </w:r>
      <w:r w:rsidRPr="00122CD0">
        <w:rPr>
          <w:rFonts w:ascii="Arial" w:hAnsi="Arial" w:cs="Arial"/>
          <w:sz w:val="18"/>
          <w:szCs w:val="18"/>
        </w:rPr>
        <w:t>SRS)</w:t>
      </w:r>
      <w:r w:rsidRPr="00122CD0">
        <w:rPr>
          <w:rFonts w:ascii="Arial" w:hAnsi="Arial" w:cs="Arial"/>
          <w:spacing w:val="-10"/>
          <w:sz w:val="18"/>
          <w:szCs w:val="18"/>
        </w:rPr>
        <w:t xml:space="preserve"> </w:t>
      </w:r>
      <w:r w:rsidRPr="00122CD0">
        <w:rPr>
          <w:rFonts w:ascii="Arial" w:hAnsi="Arial" w:cs="Arial"/>
          <w:sz w:val="18"/>
          <w:szCs w:val="18"/>
        </w:rPr>
        <w:t>ter</w:t>
      </w:r>
      <w:r w:rsidRPr="00122CD0">
        <w:rPr>
          <w:rFonts w:ascii="Arial" w:hAnsi="Arial" w:cs="Arial"/>
          <w:spacing w:val="-10"/>
          <w:sz w:val="18"/>
          <w:szCs w:val="18"/>
        </w:rPr>
        <w:t xml:space="preserve"> </w:t>
      </w:r>
      <w:r w:rsidRPr="00122CD0">
        <w:rPr>
          <w:rFonts w:ascii="Arial" w:hAnsi="Arial" w:cs="Arial"/>
          <w:sz w:val="18"/>
          <w:szCs w:val="18"/>
        </w:rPr>
        <w:t>ustrezno zakonodajo;</w:t>
      </w:r>
    </w:p>
    <w:p w:rsidR="00D0204A" w:rsidRPr="00122CD0" w:rsidRDefault="00D0204A" w:rsidP="00C838B6">
      <w:pPr>
        <w:pStyle w:val="Odstavekseznama"/>
        <w:widowControl w:val="0"/>
        <w:numPr>
          <w:ilvl w:val="0"/>
          <w:numId w:val="18"/>
        </w:numPr>
        <w:tabs>
          <w:tab w:val="left" w:pos="839"/>
        </w:tabs>
        <w:autoSpaceDE w:val="0"/>
        <w:autoSpaceDN w:val="0"/>
        <w:spacing w:before="3" w:after="0" w:line="237" w:lineRule="auto"/>
        <w:contextualSpacing w:val="0"/>
        <w:jc w:val="both"/>
        <w:rPr>
          <w:rFonts w:ascii="Arial" w:hAnsi="Arial" w:cs="Arial"/>
          <w:sz w:val="18"/>
          <w:szCs w:val="18"/>
        </w:rPr>
      </w:pPr>
      <w:r w:rsidRPr="00122CD0">
        <w:rPr>
          <w:rFonts w:ascii="Arial" w:hAnsi="Arial" w:cs="Arial"/>
          <w:sz w:val="18"/>
          <w:szCs w:val="18"/>
        </w:rPr>
        <w:t>pismo poslovodstvu, v katerem bodo pojasnjene ugotovitve revizije in priporočila za izboljšanje.</w:t>
      </w:r>
    </w:p>
    <w:p w:rsidR="00D0204A" w:rsidRPr="00122CD0" w:rsidRDefault="00D0204A" w:rsidP="00D0204A">
      <w:pPr>
        <w:pStyle w:val="Naslov1"/>
        <w:rPr>
          <w:rFonts w:ascii="Arial" w:hAnsi="Arial" w:cs="Arial"/>
          <w:sz w:val="18"/>
          <w:szCs w:val="18"/>
        </w:rPr>
      </w:pPr>
      <w:r w:rsidRPr="00122CD0">
        <w:rPr>
          <w:rFonts w:ascii="Arial" w:hAnsi="Arial" w:cs="Arial"/>
          <w:sz w:val="18"/>
          <w:szCs w:val="18"/>
        </w:rPr>
        <w:t>POGODBENA</w:t>
      </w:r>
      <w:r w:rsidRPr="00122CD0">
        <w:rPr>
          <w:rFonts w:ascii="Arial" w:hAnsi="Arial" w:cs="Arial"/>
          <w:spacing w:val="-12"/>
          <w:sz w:val="18"/>
          <w:szCs w:val="18"/>
        </w:rPr>
        <w:t xml:space="preserve"> </w:t>
      </w:r>
      <w:r w:rsidRPr="00122CD0">
        <w:rPr>
          <w:rFonts w:ascii="Arial" w:hAnsi="Arial" w:cs="Arial"/>
          <w:spacing w:val="-4"/>
          <w:sz w:val="18"/>
          <w:szCs w:val="18"/>
        </w:rPr>
        <w:t>CENA</w:t>
      </w:r>
    </w:p>
    <w:p w:rsidR="00D0204A" w:rsidRPr="00122CD0" w:rsidRDefault="00D0204A" w:rsidP="00D0204A">
      <w:pPr>
        <w:pStyle w:val="Telobesedila"/>
        <w:rPr>
          <w:rFonts w:ascii="Arial" w:hAnsi="Arial" w:cs="Arial"/>
          <w:b/>
          <w:sz w:val="18"/>
          <w:szCs w:val="18"/>
        </w:rPr>
      </w:pPr>
    </w:p>
    <w:p w:rsidR="00D0204A" w:rsidRPr="003C18E1" w:rsidRDefault="00D0204A" w:rsidP="00C838B6">
      <w:pPr>
        <w:pStyle w:val="Odstavekseznama"/>
        <w:widowControl w:val="0"/>
        <w:numPr>
          <w:ilvl w:val="0"/>
          <w:numId w:val="19"/>
        </w:numPr>
        <w:tabs>
          <w:tab w:val="left" w:pos="5001"/>
        </w:tabs>
        <w:autoSpaceDE w:val="0"/>
        <w:autoSpaceDN w:val="0"/>
        <w:spacing w:after="0" w:line="240" w:lineRule="auto"/>
        <w:contextualSpacing w:val="0"/>
        <w:rPr>
          <w:rFonts w:ascii="Arial" w:hAnsi="Arial" w:cs="Arial"/>
          <w:sz w:val="18"/>
          <w:szCs w:val="18"/>
        </w:rPr>
      </w:pPr>
      <w:r w:rsidRPr="003C18E1">
        <w:rPr>
          <w:rFonts w:ascii="Arial" w:hAnsi="Arial" w:cs="Arial"/>
          <w:spacing w:val="-4"/>
          <w:sz w:val="18"/>
          <w:szCs w:val="18"/>
        </w:rPr>
        <w:t>člen</w:t>
      </w:r>
    </w:p>
    <w:p w:rsidR="00D0204A" w:rsidRPr="003C18E1" w:rsidRDefault="00D0204A" w:rsidP="00D0204A">
      <w:pPr>
        <w:pStyle w:val="Telobesedila"/>
        <w:spacing w:before="1"/>
        <w:rPr>
          <w:rFonts w:ascii="Arial" w:hAnsi="Arial" w:cs="Arial"/>
          <w:sz w:val="18"/>
          <w:szCs w:val="18"/>
        </w:rPr>
      </w:pPr>
    </w:p>
    <w:p w:rsidR="00D0204A" w:rsidRPr="003C18E1" w:rsidRDefault="00D0204A" w:rsidP="00D0204A">
      <w:pPr>
        <w:pStyle w:val="Telobesedila"/>
        <w:tabs>
          <w:tab w:val="left" w:pos="5298"/>
          <w:tab w:val="left" w:pos="8507"/>
        </w:tabs>
        <w:ind w:left="116" w:right="-2"/>
        <w:jc w:val="both"/>
        <w:rPr>
          <w:rFonts w:ascii="Arial" w:hAnsi="Arial" w:cs="Arial"/>
          <w:sz w:val="18"/>
          <w:szCs w:val="18"/>
        </w:rPr>
      </w:pPr>
    </w:p>
    <w:p w:rsidR="00D0204A" w:rsidRPr="003C18E1" w:rsidRDefault="00D0204A" w:rsidP="00D0204A">
      <w:pPr>
        <w:pStyle w:val="Telobesedila"/>
        <w:tabs>
          <w:tab w:val="left" w:pos="5298"/>
          <w:tab w:val="left" w:pos="8507"/>
        </w:tabs>
        <w:ind w:right="-2"/>
        <w:jc w:val="both"/>
        <w:rPr>
          <w:rFonts w:ascii="Arial" w:hAnsi="Arial" w:cs="Arial"/>
          <w:sz w:val="18"/>
          <w:szCs w:val="18"/>
        </w:rPr>
      </w:pPr>
      <w:r w:rsidRPr="003C18E1">
        <w:rPr>
          <w:rFonts w:ascii="Arial" w:hAnsi="Arial" w:cs="Arial"/>
          <w:sz w:val="18"/>
          <w:szCs w:val="18"/>
        </w:rPr>
        <w:t>Pogodbena cena za izvedbo revizije računovodskih izkazov za leto 2022</w:t>
      </w:r>
      <w:r w:rsidR="00B94254" w:rsidRPr="003C18E1">
        <w:rPr>
          <w:rFonts w:ascii="Arial" w:hAnsi="Arial" w:cs="Arial"/>
          <w:sz w:val="18"/>
          <w:szCs w:val="18"/>
        </w:rPr>
        <w:t>, 2023 in 2024</w:t>
      </w:r>
      <w:r w:rsidRPr="003C18E1">
        <w:rPr>
          <w:rFonts w:ascii="Arial" w:hAnsi="Arial" w:cs="Arial"/>
          <w:sz w:val="18"/>
          <w:szCs w:val="18"/>
        </w:rPr>
        <w:t xml:space="preserve"> znaša   __________________EUR (brez DDV), </w:t>
      </w:r>
      <w:r w:rsidRPr="003C18E1">
        <w:rPr>
          <w:rFonts w:ascii="Arial" w:hAnsi="Arial" w:cs="Arial"/>
          <w:sz w:val="18"/>
          <w:szCs w:val="18"/>
          <w:u w:val="single"/>
        </w:rPr>
        <w:t>_____________________________</w:t>
      </w:r>
      <w:r w:rsidRPr="003C18E1">
        <w:rPr>
          <w:rFonts w:ascii="Arial" w:hAnsi="Arial" w:cs="Arial"/>
          <w:sz w:val="18"/>
          <w:szCs w:val="18"/>
        </w:rPr>
        <w:t>(z</w:t>
      </w:r>
      <w:r w:rsidRPr="003C18E1">
        <w:rPr>
          <w:rFonts w:ascii="Arial" w:hAnsi="Arial" w:cs="Arial"/>
          <w:spacing w:val="-13"/>
          <w:sz w:val="18"/>
          <w:szCs w:val="18"/>
        </w:rPr>
        <w:t xml:space="preserve"> </w:t>
      </w:r>
      <w:r w:rsidRPr="003C18E1">
        <w:rPr>
          <w:rFonts w:ascii="Arial" w:hAnsi="Arial" w:cs="Arial"/>
          <w:sz w:val="18"/>
          <w:szCs w:val="18"/>
        </w:rPr>
        <w:t>DDV) in je fiksna ves čas trajanja te pogodbe.</w:t>
      </w:r>
    </w:p>
    <w:p w:rsidR="00D0204A" w:rsidRPr="003C18E1" w:rsidRDefault="00D0204A" w:rsidP="00D0204A">
      <w:pPr>
        <w:pStyle w:val="Telobesedila"/>
        <w:spacing w:before="10"/>
        <w:ind w:right="-2"/>
        <w:rPr>
          <w:rFonts w:ascii="Arial" w:hAnsi="Arial" w:cs="Arial"/>
          <w:sz w:val="18"/>
          <w:szCs w:val="18"/>
        </w:rPr>
      </w:pPr>
    </w:p>
    <w:p w:rsidR="00D0204A" w:rsidRPr="003C18E1" w:rsidRDefault="00D0204A" w:rsidP="00D0204A">
      <w:pPr>
        <w:pStyle w:val="Telobesedila"/>
        <w:spacing w:before="11"/>
        <w:ind w:right="-2"/>
        <w:rPr>
          <w:rFonts w:ascii="Arial" w:hAnsi="Arial" w:cs="Arial"/>
          <w:sz w:val="18"/>
          <w:szCs w:val="18"/>
        </w:rPr>
      </w:pPr>
    </w:p>
    <w:p w:rsidR="00D0204A" w:rsidRPr="003C18E1" w:rsidRDefault="00D0204A" w:rsidP="00D0204A">
      <w:pPr>
        <w:pStyle w:val="Telobesedila"/>
        <w:ind w:right="-2"/>
        <w:jc w:val="both"/>
        <w:rPr>
          <w:rFonts w:ascii="Arial" w:hAnsi="Arial" w:cs="Arial"/>
          <w:sz w:val="18"/>
          <w:szCs w:val="18"/>
        </w:rPr>
      </w:pPr>
      <w:r w:rsidRPr="003C18E1">
        <w:rPr>
          <w:rFonts w:ascii="Arial" w:hAnsi="Arial" w:cs="Arial"/>
          <w:sz w:val="18"/>
          <w:szCs w:val="18"/>
        </w:rPr>
        <w:lastRenderedPageBreak/>
        <w:t>V</w:t>
      </w:r>
      <w:r w:rsidRPr="003C18E1">
        <w:rPr>
          <w:rFonts w:ascii="Arial" w:hAnsi="Arial" w:cs="Arial"/>
          <w:spacing w:val="16"/>
          <w:sz w:val="18"/>
          <w:szCs w:val="18"/>
        </w:rPr>
        <w:t xml:space="preserve"> </w:t>
      </w:r>
      <w:r w:rsidRPr="003C18E1">
        <w:rPr>
          <w:rFonts w:ascii="Arial" w:hAnsi="Arial" w:cs="Arial"/>
          <w:sz w:val="18"/>
          <w:szCs w:val="18"/>
        </w:rPr>
        <w:t>pogodbeni</w:t>
      </w:r>
      <w:r w:rsidRPr="003C18E1">
        <w:rPr>
          <w:rFonts w:ascii="Arial" w:hAnsi="Arial" w:cs="Arial"/>
          <w:spacing w:val="18"/>
          <w:sz w:val="18"/>
          <w:szCs w:val="18"/>
        </w:rPr>
        <w:t xml:space="preserve"> </w:t>
      </w:r>
      <w:r w:rsidRPr="003C18E1">
        <w:rPr>
          <w:rFonts w:ascii="Arial" w:hAnsi="Arial" w:cs="Arial"/>
          <w:sz w:val="18"/>
          <w:szCs w:val="18"/>
        </w:rPr>
        <w:t>ceni</w:t>
      </w:r>
      <w:r w:rsidRPr="003C18E1">
        <w:rPr>
          <w:rFonts w:ascii="Arial" w:hAnsi="Arial" w:cs="Arial"/>
          <w:spacing w:val="18"/>
          <w:sz w:val="18"/>
          <w:szCs w:val="18"/>
        </w:rPr>
        <w:t xml:space="preserve"> </w:t>
      </w:r>
      <w:r w:rsidRPr="003C18E1">
        <w:rPr>
          <w:rFonts w:ascii="Arial" w:hAnsi="Arial" w:cs="Arial"/>
          <w:sz w:val="18"/>
          <w:szCs w:val="18"/>
        </w:rPr>
        <w:t>so</w:t>
      </w:r>
      <w:r w:rsidRPr="003C18E1">
        <w:rPr>
          <w:rFonts w:ascii="Arial" w:hAnsi="Arial" w:cs="Arial"/>
          <w:spacing w:val="17"/>
          <w:sz w:val="18"/>
          <w:szCs w:val="18"/>
        </w:rPr>
        <w:t xml:space="preserve"> </w:t>
      </w:r>
      <w:r w:rsidRPr="003C18E1">
        <w:rPr>
          <w:rFonts w:ascii="Arial" w:hAnsi="Arial" w:cs="Arial"/>
          <w:sz w:val="18"/>
          <w:szCs w:val="18"/>
        </w:rPr>
        <w:t>zajeti</w:t>
      </w:r>
      <w:r w:rsidRPr="003C18E1">
        <w:rPr>
          <w:rFonts w:ascii="Arial" w:hAnsi="Arial" w:cs="Arial"/>
          <w:spacing w:val="17"/>
          <w:sz w:val="18"/>
          <w:szCs w:val="18"/>
        </w:rPr>
        <w:t xml:space="preserve"> </w:t>
      </w:r>
      <w:r w:rsidRPr="003C18E1">
        <w:rPr>
          <w:rFonts w:ascii="Arial" w:hAnsi="Arial" w:cs="Arial"/>
          <w:sz w:val="18"/>
          <w:szCs w:val="18"/>
        </w:rPr>
        <w:t>tudi</w:t>
      </w:r>
      <w:r w:rsidRPr="003C18E1">
        <w:rPr>
          <w:rFonts w:ascii="Arial" w:hAnsi="Arial" w:cs="Arial"/>
          <w:spacing w:val="16"/>
          <w:sz w:val="18"/>
          <w:szCs w:val="18"/>
        </w:rPr>
        <w:t xml:space="preserve"> </w:t>
      </w:r>
      <w:r w:rsidRPr="003C18E1">
        <w:rPr>
          <w:rFonts w:ascii="Arial" w:hAnsi="Arial" w:cs="Arial"/>
          <w:sz w:val="18"/>
          <w:szCs w:val="18"/>
        </w:rPr>
        <w:t>vsi</w:t>
      </w:r>
      <w:r w:rsidRPr="003C18E1">
        <w:rPr>
          <w:rFonts w:ascii="Arial" w:hAnsi="Arial" w:cs="Arial"/>
          <w:spacing w:val="16"/>
          <w:sz w:val="18"/>
          <w:szCs w:val="18"/>
        </w:rPr>
        <w:t xml:space="preserve"> </w:t>
      </w:r>
      <w:r w:rsidRPr="003C18E1">
        <w:rPr>
          <w:rFonts w:ascii="Arial" w:hAnsi="Arial" w:cs="Arial"/>
          <w:sz w:val="18"/>
          <w:szCs w:val="18"/>
        </w:rPr>
        <w:t>stroški,</w:t>
      </w:r>
      <w:r w:rsidRPr="003C18E1">
        <w:rPr>
          <w:rFonts w:ascii="Arial" w:hAnsi="Arial" w:cs="Arial"/>
          <w:spacing w:val="16"/>
          <w:sz w:val="18"/>
          <w:szCs w:val="18"/>
        </w:rPr>
        <w:t xml:space="preserve"> </w:t>
      </w:r>
      <w:r w:rsidRPr="003C18E1">
        <w:rPr>
          <w:rFonts w:ascii="Arial" w:hAnsi="Arial" w:cs="Arial"/>
          <w:sz w:val="18"/>
          <w:szCs w:val="18"/>
        </w:rPr>
        <w:t>ki</w:t>
      </w:r>
      <w:r w:rsidRPr="003C18E1">
        <w:rPr>
          <w:rFonts w:ascii="Arial" w:hAnsi="Arial" w:cs="Arial"/>
          <w:spacing w:val="17"/>
          <w:sz w:val="18"/>
          <w:szCs w:val="18"/>
        </w:rPr>
        <w:t xml:space="preserve"> </w:t>
      </w:r>
      <w:r w:rsidRPr="003C18E1">
        <w:rPr>
          <w:rFonts w:ascii="Arial" w:hAnsi="Arial" w:cs="Arial"/>
          <w:sz w:val="18"/>
          <w:szCs w:val="18"/>
        </w:rPr>
        <w:t>jih</w:t>
      </w:r>
      <w:r w:rsidRPr="003C18E1">
        <w:rPr>
          <w:rFonts w:ascii="Arial" w:hAnsi="Arial" w:cs="Arial"/>
          <w:spacing w:val="17"/>
          <w:sz w:val="18"/>
          <w:szCs w:val="18"/>
        </w:rPr>
        <w:t xml:space="preserve"> </w:t>
      </w:r>
      <w:r w:rsidRPr="003C18E1">
        <w:rPr>
          <w:rFonts w:ascii="Arial" w:hAnsi="Arial" w:cs="Arial"/>
          <w:sz w:val="18"/>
          <w:szCs w:val="18"/>
        </w:rPr>
        <w:t>bo</w:t>
      </w:r>
      <w:r w:rsidRPr="003C18E1">
        <w:rPr>
          <w:rFonts w:ascii="Arial" w:hAnsi="Arial" w:cs="Arial"/>
          <w:spacing w:val="20"/>
          <w:sz w:val="18"/>
          <w:szCs w:val="18"/>
        </w:rPr>
        <w:t xml:space="preserve"> </w:t>
      </w:r>
      <w:r w:rsidRPr="003C18E1">
        <w:rPr>
          <w:rFonts w:ascii="Arial" w:hAnsi="Arial" w:cs="Arial"/>
          <w:sz w:val="18"/>
          <w:szCs w:val="18"/>
        </w:rPr>
        <w:t>izvajalec</w:t>
      </w:r>
      <w:r w:rsidRPr="003C18E1">
        <w:rPr>
          <w:rFonts w:ascii="Arial" w:hAnsi="Arial" w:cs="Arial"/>
          <w:spacing w:val="17"/>
          <w:sz w:val="18"/>
          <w:szCs w:val="18"/>
        </w:rPr>
        <w:t xml:space="preserve"> </w:t>
      </w:r>
      <w:r w:rsidRPr="003C18E1">
        <w:rPr>
          <w:rFonts w:ascii="Arial" w:hAnsi="Arial" w:cs="Arial"/>
          <w:sz w:val="18"/>
          <w:szCs w:val="18"/>
        </w:rPr>
        <w:t>imel</w:t>
      </w:r>
      <w:r w:rsidRPr="003C18E1">
        <w:rPr>
          <w:rFonts w:ascii="Arial" w:hAnsi="Arial" w:cs="Arial"/>
          <w:spacing w:val="17"/>
          <w:sz w:val="18"/>
          <w:szCs w:val="18"/>
        </w:rPr>
        <w:t xml:space="preserve"> </w:t>
      </w:r>
      <w:r w:rsidRPr="003C18E1">
        <w:rPr>
          <w:rFonts w:ascii="Arial" w:hAnsi="Arial" w:cs="Arial"/>
          <w:sz w:val="18"/>
          <w:szCs w:val="18"/>
        </w:rPr>
        <w:t>z</w:t>
      </w:r>
      <w:r w:rsidRPr="003C18E1">
        <w:rPr>
          <w:rFonts w:ascii="Arial" w:hAnsi="Arial" w:cs="Arial"/>
          <w:spacing w:val="18"/>
          <w:sz w:val="18"/>
          <w:szCs w:val="18"/>
        </w:rPr>
        <w:t xml:space="preserve"> </w:t>
      </w:r>
      <w:r w:rsidRPr="003C18E1">
        <w:rPr>
          <w:rFonts w:ascii="Arial" w:hAnsi="Arial" w:cs="Arial"/>
          <w:sz w:val="18"/>
          <w:szCs w:val="18"/>
        </w:rPr>
        <w:t>izvedbo</w:t>
      </w:r>
      <w:r w:rsidRPr="003C18E1">
        <w:rPr>
          <w:rFonts w:ascii="Arial" w:hAnsi="Arial" w:cs="Arial"/>
          <w:spacing w:val="17"/>
          <w:sz w:val="18"/>
          <w:szCs w:val="18"/>
        </w:rPr>
        <w:t xml:space="preserve"> </w:t>
      </w:r>
      <w:r w:rsidRPr="003C18E1">
        <w:rPr>
          <w:rFonts w:ascii="Arial" w:hAnsi="Arial" w:cs="Arial"/>
          <w:sz w:val="18"/>
          <w:szCs w:val="18"/>
        </w:rPr>
        <w:t>predmeta</w:t>
      </w:r>
      <w:r w:rsidRPr="003C18E1">
        <w:rPr>
          <w:rFonts w:ascii="Arial" w:hAnsi="Arial" w:cs="Arial"/>
          <w:spacing w:val="16"/>
          <w:sz w:val="18"/>
          <w:szCs w:val="18"/>
        </w:rPr>
        <w:t xml:space="preserve"> </w:t>
      </w:r>
      <w:r w:rsidRPr="003C18E1">
        <w:rPr>
          <w:rFonts w:ascii="Arial" w:hAnsi="Arial" w:cs="Arial"/>
          <w:sz w:val="18"/>
          <w:szCs w:val="18"/>
        </w:rPr>
        <w:t>tega</w:t>
      </w:r>
      <w:r w:rsidRPr="003C18E1">
        <w:rPr>
          <w:rFonts w:ascii="Arial" w:hAnsi="Arial" w:cs="Arial"/>
          <w:spacing w:val="19"/>
          <w:sz w:val="18"/>
          <w:szCs w:val="18"/>
        </w:rPr>
        <w:t xml:space="preserve"> </w:t>
      </w:r>
      <w:r w:rsidRPr="003C18E1">
        <w:rPr>
          <w:rFonts w:ascii="Arial" w:hAnsi="Arial" w:cs="Arial"/>
          <w:spacing w:val="-2"/>
          <w:sz w:val="18"/>
          <w:szCs w:val="18"/>
        </w:rPr>
        <w:t xml:space="preserve">naročila </w:t>
      </w:r>
      <w:r w:rsidRPr="003C18E1">
        <w:rPr>
          <w:rFonts w:ascii="Arial" w:hAnsi="Arial" w:cs="Arial"/>
          <w:sz w:val="18"/>
          <w:szCs w:val="18"/>
        </w:rPr>
        <w:t>(prevozi,</w:t>
      </w:r>
      <w:r w:rsidRPr="003C18E1">
        <w:rPr>
          <w:rFonts w:ascii="Arial" w:hAnsi="Arial" w:cs="Arial"/>
          <w:spacing w:val="-7"/>
          <w:sz w:val="18"/>
          <w:szCs w:val="18"/>
        </w:rPr>
        <w:t xml:space="preserve"> </w:t>
      </w:r>
      <w:r w:rsidRPr="003C18E1">
        <w:rPr>
          <w:rFonts w:ascii="Arial" w:hAnsi="Arial" w:cs="Arial"/>
          <w:sz w:val="18"/>
          <w:szCs w:val="18"/>
        </w:rPr>
        <w:t>dnevnice,</w:t>
      </w:r>
      <w:r w:rsidRPr="003C18E1">
        <w:rPr>
          <w:rFonts w:ascii="Arial" w:hAnsi="Arial" w:cs="Arial"/>
          <w:spacing w:val="-8"/>
          <w:sz w:val="18"/>
          <w:szCs w:val="18"/>
        </w:rPr>
        <w:t xml:space="preserve"> </w:t>
      </w:r>
      <w:r w:rsidRPr="003C18E1">
        <w:rPr>
          <w:rFonts w:ascii="Arial" w:hAnsi="Arial" w:cs="Arial"/>
          <w:sz w:val="18"/>
          <w:szCs w:val="18"/>
        </w:rPr>
        <w:t>kilometrina,</w:t>
      </w:r>
      <w:r w:rsidRPr="003C18E1">
        <w:rPr>
          <w:rFonts w:ascii="Arial" w:hAnsi="Arial" w:cs="Arial"/>
          <w:spacing w:val="-6"/>
          <w:sz w:val="18"/>
          <w:szCs w:val="18"/>
        </w:rPr>
        <w:t xml:space="preserve"> </w:t>
      </w:r>
      <w:r w:rsidRPr="003C18E1">
        <w:rPr>
          <w:rFonts w:ascii="Arial" w:hAnsi="Arial" w:cs="Arial"/>
          <w:sz w:val="18"/>
          <w:szCs w:val="18"/>
        </w:rPr>
        <w:t>dokumentacija,</w:t>
      </w:r>
      <w:r w:rsidRPr="003C18E1">
        <w:rPr>
          <w:rFonts w:ascii="Arial" w:hAnsi="Arial" w:cs="Arial"/>
          <w:spacing w:val="-8"/>
          <w:sz w:val="18"/>
          <w:szCs w:val="18"/>
        </w:rPr>
        <w:t xml:space="preserve"> </w:t>
      </w:r>
      <w:r w:rsidRPr="003C18E1">
        <w:rPr>
          <w:rFonts w:ascii="Arial" w:hAnsi="Arial" w:cs="Arial"/>
          <w:spacing w:val="-5"/>
          <w:sz w:val="18"/>
          <w:szCs w:val="18"/>
        </w:rPr>
        <w:t>…).</w:t>
      </w:r>
    </w:p>
    <w:p w:rsidR="00D0204A" w:rsidRPr="003C18E1" w:rsidRDefault="00D0204A" w:rsidP="00D0204A">
      <w:pPr>
        <w:pStyle w:val="Telobesedila"/>
        <w:ind w:right="-2"/>
        <w:rPr>
          <w:rFonts w:ascii="Arial" w:hAnsi="Arial" w:cs="Arial"/>
          <w:sz w:val="18"/>
          <w:szCs w:val="18"/>
        </w:rPr>
      </w:pPr>
    </w:p>
    <w:p w:rsidR="00D0204A" w:rsidRPr="003C18E1" w:rsidRDefault="00D0204A" w:rsidP="00D0204A">
      <w:pPr>
        <w:pStyle w:val="Telobesedila"/>
        <w:ind w:right="-2"/>
        <w:jc w:val="both"/>
        <w:rPr>
          <w:rFonts w:ascii="Arial" w:hAnsi="Arial" w:cs="Arial"/>
          <w:sz w:val="18"/>
          <w:szCs w:val="18"/>
        </w:rPr>
      </w:pPr>
      <w:r w:rsidRPr="003C18E1">
        <w:rPr>
          <w:rFonts w:ascii="Arial" w:hAnsi="Arial" w:cs="Arial"/>
          <w:sz w:val="18"/>
          <w:szCs w:val="18"/>
        </w:rPr>
        <w:t>Naročnik</w:t>
      </w:r>
      <w:r w:rsidRPr="003C18E1">
        <w:rPr>
          <w:rFonts w:ascii="Arial" w:hAnsi="Arial" w:cs="Arial"/>
          <w:spacing w:val="-2"/>
          <w:sz w:val="18"/>
          <w:szCs w:val="18"/>
        </w:rPr>
        <w:t xml:space="preserve"> </w:t>
      </w:r>
      <w:r w:rsidRPr="003C18E1">
        <w:rPr>
          <w:rFonts w:ascii="Arial" w:hAnsi="Arial" w:cs="Arial"/>
          <w:sz w:val="18"/>
          <w:szCs w:val="18"/>
        </w:rPr>
        <w:t>bo</w:t>
      </w:r>
      <w:r w:rsidRPr="003C18E1">
        <w:rPr>
          <w:rFonts w:ascii="Arial" w:hAnsi="Arial" w:cs="Arial"/>
          <w:spacing w:val="-1"/>
          <w:sz w:val="18"/>
          <w:szCs w:val="18"/>
        </w:rPr>
        <w:t xml:space="preserve"> </w:t>
      </w:r>
      <w:r w:rsidRPr="003C18E1">
        <w:rPr>
          <w:rFonts w:ascii="Arial" w:hAnsi="Arial" w:cs="Arial"/>
          <w:sz w:val="18"/>
          <w:szCs w:val="18"/>
        </w:rPr>
        <w:t>za</w:t>
      </w:r>
      <w:r w:rsidRPr="003C18E1">
        <w:rPr>
          <w:rFonts w:ascii="Arial" w:hAnsi="Arial" w:cs="Arial"/>
          <w:spacing w:val="-5"/>
          <w:sz w:val="18"/>
          <w:szCs w:val="18"/>
        </w:rPr>
        <w:t xml:space="preserve"> </w:t>
      </w:r>
      <w:r w:rsidRPr="003C18E1">
        <w:rPr>
          <w:rFonts w:ascii="Arial" w:hAnsi="Arial" w:cs="Arial"/>
          <w:sz w:val="18"/>
          <w:szCs w:val="18"/>
        </w:rPr>
        <w:t>opravljene</w:t>
      </w:r>
      <w:r w:rsidRPr="003C18E1">
        <w:rPr>
          <w:rFonts w:ascii="Arial" w:hAnsi="Arial" w:cs="Arial"/>
          <w:spacing w:val="-4"/>
          <w:sz w:val="18"/>
          <w:szCs w:val="18"/>
        </w:rPr>
        <w:t xml:space="preserve"> </w:t>
      </w:r>
      <w:r w:rsidRPr="003C18E1">
        <w:rPr>
          <w:rFonts w:ascii="Arial" w:hAnsi="Arial" w:cs="Arial"/>
          <w:sz w:val="18"/>
          <w:szCs w:val="18"/>
        </w:rPr>
        <w:t>storitve</w:t>
      </w:r>
      <w:r w:rsidRPr="003C18E1">
        <w:rPr>
          <w:rFonts w:ascii="Arial" w:hAnsi="Arial" w:cs="Arial"/>
          <w:spacing w:val="-4"/>
          <w:sz w:val="18"/>
          <w:szCs w:val="18"/>
        </w:rPr>
        <w:t xml:space="preserve"> </w:t>
      </w:r>
      <w:r w:rsidRPr="003C18E1">
        <w:rPr>
          <w:rFonts w:ascii="Arial" w:hAnsi="Arial" w:cs="Arial"/>
          <w:sz w:val="18"/>
          <w:szCs w:val="18"/>
        </w:rPr>
        <w:t>iz</w:t>
      </w:r>
      <w:r w:rsidRPr="003C18E1">
        <w:rPr>
          <w:rFonts w:ascii="Arial" w:hAnsi="Arial" w:cs="Arial"/>
          <w:spacing w:val="-3"/>
          <w:sz w:val="18"/>
          <w:szCs w:val="18"/>
        </w:rPr>
        <w:t xml:space="preserve"> </w:t>
      </w:r>
      <w:r w:rsidRPr="003C18E1">
        <w:rPr>
          <w:rFonts w:ascii="Arial" w:hAnsi="Arial" w:cs="Arial"/>
          <w:sz w:val="18"/>
          <w:szCs w:val="18"/>
        </w:rPr>
        <w:t>3.</w:t>
      </w:r>
      <w:r w:rsidRPr="003C18E1">
        <w:rPr>
          <w:rFonts w:ascii="Arial" w:hAnsi="Arial" w:cs="Arial"/>
          <w:spacing w:val="-5"/>
          <w:sz w:val="18"/>
          <w:szCs w:val="18"/>
        </w:rPr>
        <w:t xml:space="preserve"> </w:t>
      </w:r>
      <w:r w:rsidRPr="003C18E1">
        <w:rPr>
          <w:rFonts w:ascii="Arial" w:hAnsi="Arial" w:cs="Arial"/>
          <w:sz w:val="18"/>
          <w:szCs w:val="18"/>
        </w:rPr>
        <w:t>člena</w:t>
      </w:r>
      <w:r w:rsidRPr="003C18E1">
        <w:rPr>
          <w:rFonts w:ascii="Arial" w:hAnsi="Arial" w:cs="Arial"/>
          <w:spacing w:val="-2"/>
          <w:sz w:val="18"/>
          <w:szCs w:val="18"/>
        </w:rPr>
        <w:t xml:space="preserve"> </w:t>
      </w:r>
      <w:r w:rsidRPr="003C18E1">
        <w:rPr>
          <w:rFonts w:ascii="Arial" w:hAnsi="Arial" w:cs="Arial"/>
          <w:sz w:val="18"/>
          <w:szCs w:val="18"/>
        </w:rPr>
        <w:t>te</w:t>
      </w:r>
      <w:r w:rsidRPr="003C18E1">
        <w:rPr>
          <w:rFonts w:ascii="Arial" w:hAnsi="Arial" w:cs="Arial"/>
          <w:spacing w:val="-1"/>
          <w:sz w:val="18"/>
          <w:szCs w:val="18"/>
        </w:rPr>
        <w:t xml:space="preserve"> </w:t>
      </w:r>
      <w:r w:rsidRPr="003C18E1">
        <w:rPr>
          <w:rFonts w:ascii="Arial" w:hAnsi="Arial" w:cs="Arial"/>
          <w:sz w:val="18"/>
          <w:szCs w:val="18"/>
        </w:rPr>
        <w:t>pogodbe</w:t>
      </w:r>
      <w:r w:rsidRPr="003C18E1">
        <w:rPr>
          <w:rFonts w:ascii="Arial" w:hAnsi="Arial" w:cs="Arial"/>
          <w:spacing w:val="-1"/>
          <w:sz w:val="18"/>
          <w:szCs w:val="18"/>
        </w:rPr>
        <w:t xml:space="preserve"> </w:t>
      </w:r>
      <w:r w:rsidRPr="003C18E1">
        <w:rPr>
          <w:rFonts w:ascii="Arial" w:hAnsi="Arial" w:cs="Arial"/>
          <w:sz w:val="18"/>
          <w:szCs w:val="18"/>
        </w:rPr>
        <w:t>izvedel</w:t>
      </w:r>
      <w:r w:rsidRPr="003C18E1">
        <w:rPr>
          <w:rFonts w:ascii="Arial" w:hAnsi="Arial" w:cs="Arial"/>
          <w:spacing w:val="-5"/>
          <w:sz w:val="18"/>
          <w:szCs w:val="18"/>
        </w:rPr>
        <w:t xml:space="preserve"> </w:t>
      </w:r>
      <w:r w:rsidRPr="003C18E1">
        <w:rPr>
          <w:rFonts w:ascii="Arial" w:hAnsi="Arial" w:cs="Arial"/>
          <w:sz w:val="18"/>
          <w:szCs w:val="18"/>
        </w:rPr>
        <w:t>plačilo po opravljeni storitvi in predani dokumentaciji</w:t>
      </w:r>
      <w:r w:rsidR="00B94254" w:rsidRPr="003C18E1">
        <w:rPr>
          <w:rFonts w:ascii="Arial" w:hAnsi="Arial" w:cs="Arial"/>
          <w:sz w:val="18"/>
          <w:szCs w:val="18"/>
        </w:rPr>
        <w:t xml:space="preserve"> za posamezno revidirano leto</w:t>
      </w:r>
      <w:r w:rsidRPr="003C18E1">
        <w:rPr>
          <w:rFonts w:ascii="Arial" w:hAnsi="Arial" w:cs="Arial"/>
          <w:sz w:val="18"/>
          <w:szCs w:val="18"/>
        </w:rPr>
        <w:t>.</w:t>
      </w:r>
    </w:p>
    <w:p w:rsidR="00D0204A" w:rsidRPr="003C18E1" w:rsidRDefault="00D0204A" w:rsidP="00D0204A">
      <w:pPr>
        <w:pStyle w:val="Telobesedila"/>
        <w:spacing w:before="1"/>
        <w:ind w:right="-2"/>
        <w:rPr>
          <w:rFonts w:ascii="Arial" w:hAnsi="Arial" w:cs="Arial"/>
          <w:sz w:val="18"/>
          <w:szCs w:val="18"/>
        </w:rPr>
      </w:pPr>
    </w:p>
    <w:p w:rsidR="00D0204A" w:rsidRPr="00122CD0" w:rsidRDefault="00D0204A" w:rsidP="00C838B6">
      <w:pPr>
        <w:pStyle w:val="Odstavekseznama"/>
        <w:widowControl w:val="0"/>
        <w:numPr>
          <w:ilvl w:val="0"/>
          <w:numId w:val="19"/>
        </w:numPr>
        <w:tabs>
          <w:tab w:val="left" w:pos="5001"/>
        </w:tabs>
        <w:autoSpaceDE w:val="0"/>
        <w:autoSpaceDN w:val="0"/>
        <w:spacing w:after="0" w:line="240" w:lineRule="auto"/>
        <w:contextualSpacing w:val="0"/>
        <w:rPr>
          <w:rFonts w:ascii="Arial" w:hAnsi="Arial" w:cs="Arial"/>
          <w:sz w:val="18"/>
          <w:szCs w:val="18"/>
        </w:rPr>
      </w:pPr>
      <w:r w:rsidRPr="00122CD0">
        <w:rPr>
          <w:rFonts w:ascii="Arial" w:hAnsi="Arial" w:cs="Arial"/>
          <w:spacing w:val="-4"/>
          <w:sz w:val="18"/>
          <w:szCs w:val="18"/>
        </w:rPr>
        <w:t>člen</w:t>
      </w:r>
    </w:p>
    <w:p w:rsidR="00D0204A" w:rsidRPr="00122CD0" w:rsidRDefault="00D0204A" w:rsidP="00D0204A">
      <w:pPr>
        <w:pStyle w:val="Telobesedila"/>
        <w:spacing w:before="10"/>
        <w:rPr>
          <w:rFonts w:ascii="Arial" w:hAnsi="Arial" w:cs="Arial"/>
          <w:sz w:val="18"/>
          <w:szCs w:val="18"/>
        </w:rPr>
      </w:pPr>
    </w:p>
    <w:p w:rsidR="00D0204A" w:rsidRPr="00122CD0" w:rsidRDefault="00D0204A" w:rsidP="00D0204A">
      <w:pPr>
        <w:pStyle w:val="Telobesedila"/>
        <w:ind w:right="-2"/>
        <w:jc w:val="both"/>
        <w:rPr>
          <w:rFonts w:ascii="Arial" w:hAnsi="Arial" w:cs="Arial"/>
          <w:sz w:val="18"/>
          <w:szCs w:val="18"/>
        </w:rPr>
      </w:pPr>
      <w:r w:rsidRPr="00122CD0">
        <w:rPr>
          <w:rFonts w:ascii="Arial" w:hAnsi="Arial" w:cs="Arial"/>
          <w:sz w:val="18"/>
          <w:szCs w:val="18"/>
        </w:rPr>
        <w:t xml:space="preserve">Plačilo bo naročnik izvedel v roku 30 dni od prejema pravilno izstavljenega računa s specifikacijo opravljenih storitev </w:t>
      </w:r>
      <w:r w:rsidRPr="0011241A">
        <w:rPr>
          <w:rFonts w:ascii="Arial" w:hAnsi="Arial" w:cs="Arial"/>
          <w:sz w:val="18"/>
          <w:szCs w:val="18"/>
        </w:rPr>
        <w:t xml:space="preserve">za posamezno revidirano leto </w:t>
      </w:r>
      <w:r w:rsidRPr="00122CD0">
        <w:rPr>
          <w:rFonts w:ascii="Arial" w:hAnsi="Arial" w:cs="Arial"/>
          <w:sz w:val="18"/>
          <w:szCs w:val="18"/>
        </w:rPr>
        <w:t>in ga nakazal na transakcijski račun izvajalca št.</w:t>
      </w:r>
    </w:p>
    <w:p w:rsidR="00D0204A" w:rsidRPr="00122CD0" w:rsidRDefault="00D0204A" w:rsidP="00D0204A">
      <w:pPr>
        <w:pStyle w:val="Telobesedila"/>
        <w:spacing w:before="6"/>
        <w:rPr>
          <w:rFonts w:ascii="Arial" w:hAnsi="Arial" w:cs="Arial"/>
          <w:sz w:val="18"/>
          <w:szCs w:val="18"/>
        </w:rPr>
      </w:pPr>
    </w:p>
    <w:p w:rsidR="00D0204A" w:rsidRPr="00122CD0" w:rsidRDefault="00D0204A" w:rsidP="00D0204A">
      <w:pPr>
        <w:pStyle w:val="Telobesedila"/>
        <w:tabs>
          <w:tab w:val="left" w:pos="1761"/>
          <w:tab w:val="left" w:pos="4448"/>
        </w:tabs>
        <w:spacing w:before="56"/>
        <w:rPr>
          <w:rFonts w:ascii="Arial" w:hAnsi="Arial" w:cs="Arial"/>
          <w:spacing w:val="-10"/>
          <w:sz w:val="18"/>
          <w:szCs w:val="18"/>
        </w:rPr>
      </w:pPr>
      <w:r w:rsidRPr="00122CD0">
        <w:rPr>
          <w:rFonts w:ascii="Arial" w:hAnsi="Arial" w:cs="Arial"/>
          <w:sz w:val="18"/>
          <w:szCs w:val="18"/>
          <w:u w:val="single"/>
        </w:rPr>
        <w:tab/>
        <w:t>_____________</w:t>
      </w:r>
      <w:r w:rsidRPr="00122CD0">
        <w:rPr>
          <w:rFonts w:ascii="Arial" w:hAnsi="Arial" w:cs="Arial"/>
          <w:sz w:val="18"/>
          <w:szCs w:val="18"/>
        </w:rPr>
        <w:t>,</w:t>
      </w:r>
      <w:r w:rsidRPr="00122CD0">
        <w:rPr>
          <w:rFonts w:ascii="Arial" w:hAnsi="Arial" w:cs="Arial"/>
          <w:spacing w:val="-2"/>
          <w:sz w:val="18"/>
          <w:szCs w:val="18"/>
        </w:rPr>
        <w:t xml:space="preserve"> </w:t>
      </w:r>
      <w:r w:rsidRPr="00122CD0">
        <w:rPr>
          <w:rFonts w:ascii="Arial" w:hAnsi="Arial" w:cs="Arial"/>
          <w:sz w:val="18"/>
          <w:szCs w:val="18"/>
        </w:rPr>
        <w:t xml:space="preserve">odprt pri banki </w:t>
      </w:r>
      <w:r w:rsidRPr="00122CD0">
        <w:rPr>
          <w:rFonts w:ascii="Arial" w:hAnsi="Arial" w:cs="Arial"/>
          <w:sz w:val="18"/>
          <w:szCs w:val="18"/>
          <w:u w:val="single"/>
        </w:rPr>
        <w:tab/>
        <w:t>____________________________________</w:t>
      </w:r>
      <w:r w:rsidRPr="00122CD0">
        <w:rPr>
          <w:rFonts w:ascii="Arial" w:hAnsi="Arial" w:cs="Arial"/>
          <w:spacing w:val="-10"/>
          <w:sz w:val="18"/>
          <w:szCs w:val="18"/>
        </w:rPr>
        <w:t>.</w:t>
      </w:r>
    </w:p>
    <w:p w:rsidR="00D0204A" w:rsidRPr="00122CD0" w:rsidRDefault="00D0204A" w:rsidP="00D0204A">
      <w:pPr>
        <w:pStyle w:val="Telobesedila"/>
        <w:tabs>
          <w:tab w:val="left" w:pos="1761"/>
          <w:tab w:val="left" w:pos="4448"/>
        </w:tabs>
        <w:spacing w:before="56"/>
        <w:ind w:left="116"/>
        <w:rPr>
          <w:rFonts w:ascii="Arial" w:hAnsi="Arial" w:cs="Arial"/>
          <w:spacing w:val="-10"/>
          <w:sz w:val="18"/>
          <w:szCs w:val="18"/>
        </w:rPr>
      </w:pPr>
    </w:p>
    <w:p w:rsidR="00D0204A" w:rsidRPr="00122CD0" w:rsidRDefault="00D0204A" w:rsidP="00D0204A">
      <w:pPr>
        <w:pStyle w:val="Telobesedila"/>
        <w:spacing w:before="56"/>
        <w:rPr>
          <w:rFonts w:ascii="Arial" w:hAnsi="Arial" w:cs="Arial"/>
          <w:sz w:val="18"/>
          <w:szCs w:val="18"/>
        </w:rPr>
      </w:pPr>
      <w:r w:rsidRPr="00122CD0">
        <w:rPr>
          <w:rFonts w:ascii="Arial" w:hAnsi="Arial" w:cs="Arial"/>
          <w:sz w:val="18"/>
          <w:szCs w:val="18"/>
        </w:rPr>
        <w:t>Na</w:t>
      </w:r>
      <w:r w:rsidRPr="00122CD0">
        <w:rPr>
          <w:rFonts w:ascii="Arial" w:hAnsi="Arial" w:cs="Arial"/>
          <w:spacing w:val="-6"/>
          <w:sz w:val="18"/>
          <w:szCs w:val="18"/>
        </w:rPr>
        <w:t xml:space="preserve"> </w:t>
      </w:r>
      <w:r w:rsidRPr="00122CD0">
        <w:rPr>
          <w:rFonts w:ascii="Arial" w:hAnsi="Arial" w:cs="Arial"/>
          <w:sz w:val="18"/>
          <w:szCs w:val="18"/>
        </w:rPr>
        <w:t>računu</w:t>
      </w:r>
      <w:r w:rsidRPr="00122CD0">
        <w:rPr>
          <w:rFonts w:ascii="Arial" w:hAnsi="Arial" w:cs="Arial"/>
          <w:spacing w:val="-4"/>
          <w:sz w:val="18"/>
          <w:szCs w:val="18"/>
        </w:rPr>
        <w:t xml:space="preserve"> </w:t>
      </w:r>
      <w:r w:rsidRPr="00122CD0">
        <w:rPr>
          <w:rFonts w:ascii="Arial" w:hAnsi="Arial" w:cs="Arial"/>
          <w:sz w:val="18"/>
          <w:szCs w:val="18"/>
        </w:rPr>
        <w:t>mora</w:t>
      </w:r>
      <w:r w:rsidRPr="00122CD0">
        <w:rPr>
          <w:rFonts w:ascii="Arial" w:hAnsi="Arial" w:cs="Arial"/>
          <w:spacing w:val="-3"/>
          <w:sz w:val="18"/>
          <w:szCs w:val="18"/>
        </w:rPr>
        <w:t xml:space="preserve"> </w:t>
      </w:r>
      <w:r w:rsidRPr="00122CD0">
        <w:rPr>
          <w:rFonts w:ascii="Arial" w:hAnsi="Arial" w:cs="Arial"/>
          <w:sz w:val="18"/>
          <w:szCs w:val="18"/>
        </w:rPr>
        <w:t>biti</w:t>
      </w:r>
      <w:r w:rsidRPr="00122CD0">
        <w:rPr>
          <w:rFonts w:ascii="Arial" w:hAnsi="Arial" w:cs="Arial"/>
          <w:spacing w:val="-3"/>
          <w:sz w:val="18"/>
          <w:szCs w:val="18"/>
        </w:rPr>
        <w:t xml:space="preserve"> </w:t>
      </w:r>
      <w:r w:rsidRPr="00122CD0">
        <w:rPr>
          <w:rFonts w:ascii="Arial" w:hAnsi="Arial" w:cs="Arial"/>
          <w:sz w:val="18"/>
          <w:szCs w:val="18"/>
        </w:rPr>
        <w:t>navedena</w:t>
      </w:r>
      <w:r w:rsidRPr="00122CD0">
        <w:rPr>
          <w:rFonts w:ascii="Arial" w:hAnsi="Arial" w:cs="Arial"/>
          <w:spacing w:val="-3"/>
          <w:sz w:val="18"/>
          <w:szCs w:val="18"/>
        </w:rPr>
        <w:t xml:space="preserve"> </w:t>
      </w:r>
      <w:r w:rsidRPr="00122CD0">
        <w:rPr>
          <w:rFonts w:ascii="Arial" w:hAnsi="Arial" w:cs="Arial"/>
          <w:sz w:val="18"/>
          <w:szCs w:val="18"/>
        </w:rPr>
        <w:t>številka</w:t>
      </w:r>
      <w:r w:rsidRPr="00122CD0">
        <w:rPr>
          <w:rFonts w:ascii="Arial" w:hAnsi="Arial" w:cs="Arial"/>
          <w:spacing w:val="-5"/>
          <w:sz w:val="18"/>
          <w:szCs w:val="18"/>
        </w:rPr>
        <w:t xml:space="preserve"> </w:t>
      </w:r>
      <w:r w:rsidRPr="00122CD0">
        <w:rPr>
          <w:rFonts w:ascii="Arial" w:hAnsi="Arial" w:cs="Arial"/>
          <w:sz w:val="18"/>
          <w:szCs w:val="18"/>
        </w:rPr>
        <w:t>pogodbe</w:t>
      </w:r>
      <w:r w:rsidRPr="00122CD0">
        <w:rPr>
          <w:rFonts w:ascii="Arial" w:hAnsi="Arial" w:cs="Arial"/>
          <w:spacing w:val="-2"/>
          <w:sz w:val="18"/>
          <w:szCs w:val="18"/>
        </w:rPr>
        <w:t xml:space="preserve"> </w:t>
      </w:r>
      <w:r w:rsidRPr="00122CD0">
        <w:rPr>
          <w:rFonts w:ascii="Arial" w:hAnsi="Arial" w:cs="Arial"/>
          <w:sz w:val="18"/>
          <w:szCs w:val="18"/>
        </w:rPr>
        <w:t>na</w:t>
      </w:r>
      <w:r w:rsidRPr="00122CD0">
        <w:rPr>
          <w:rFonts w:ascii="Arial" w:hAnsi="Arial" w:cs="Arial"/>
          <w:spacing w:val="-3"/>
          <w:sz w:val="18"/>
          <w:szCs w:val="18"/>
        </w:rPr>
        <w:t xml:space="preserve"> </w:t>
      </w:r>
      <w:r w:rsidRPr="00122CD0">
        <w:rPr>
          <w:rFonts w:ascii="Arial" w:hAnsi="Arial" w:cs="Arial"/>
          <w:sz w:val="18"/>
          <w:szCs w:val="18"/>
        </w:rPr>
        <w:t>podlagi</w:t>
      </w:r>
      <w:r w:rsidRPr="00122CD0">
        <w:rPr>
          <w:rFonts w:ascii="Arial" w:hAnsi="Arial" w:cs="Arial"/>
          <w:spacing w:val="-3"/>
          <w:sz w:val="18"/>
          <w:szCs w:val="18"/>
        </w:rPr>
        <w:t xml:space="preserve"> </w:t>
      </w:r>
      <w:r w:rsidRPr="00122CD0">
        <w:rPr>
          <w:rFonts w:ascii="Arial" w:hAnsi="Arial" w:cs="Arial"/>
          <w:sz w:val="18"/>
          <w:szCs w:val="18"/>
        </w:rPr>
        <w:t>katere</w:t>
      </w:r>
      <w:r w:rsidRPr="00122CD0">
        <w:rPr>
          <w:rFonts w:ascii="Arial" w:hAnsi="Arial" w:cs="Arial"/>
          <w:spacing w:val="-5"/>
          <w:sz w:val="18"/>
          <w:szCs w:val="18"/>
        </w:rPr>
        <w:t xml:space="preserve"> </w:t>
      </w:r>
      <w:r w:rsidRPr="00122CD0">
        <w:rPr>
          <w:rFonts w:ascii="Arial" w:hAnsi="Arial" w:cs="Arial"/>
          <w:sz w:val="18"/>
          <w:szCs w:val="18"/>
        </w:rPr>
        <w:t>se</w:t>
      </w:r>
      <w:r w:rsidRPr="00122CD0">
        <w:rPr>
          <w:rFonts w:ascii="Arial" w:hAnsi="Arial" w:cs="Arial"/>
          <w:spacing w:val="-5"/>
          <w:sz w:val="18"/>
          <w:szCs w:val="18"/>
        </w:rPr>
        <w:t xml:space="preserve"> </w:t>
      </w:r>
      <w:r w:rsidRPr="00122CD0">
        <w:rPr>
          <w:rFonts w:ascii="Arial" w:hAnsi="Arial" w:cs="Arial"/>
          <w:sz w:val="18"/>
          <w:szCs w:val="18"/>
        </w:rPr>
        <w:t>plačilo</w:t>
      </w:r>
      <w:r w:rsidRPr="00122CD0">
        <w:rPr>
          <w:rFonts w:ascii="Arial" w:hAnsi="Arial" w:cs="Arial"/>
          <w:spacing w:val="-5"/>
          <w:sz w:val="18"/>
          <w:szCs w:val="18"/>
        </w:rPr>
        <w:t xml:space="preserve"> </w:t>
      </w:r>
      <w:r w:rsidRPr="00122CD0">
        <w:rPr>
          <w:rFonts w:ascii="Arial" w:hAnsi="Arial" w:cs="Arial"/>
          <w:spacing w:val="-2"/>
          <w:sz w:val="18"/>
          <w:szCs w:val="18"/>
        </w:rPr>
        <w:t>izvaja.</w:t>
      </w:r>
    </w:p>
    <w:p w:rsidR="00D0204A" w:rsidRPr="00122CD0" w:rsidRDefault="00D0204A" w:rsidP="00D0204A">
      <w:pPr>
        <w:pStyle w:val="Naslov1"/>
        <w:rPr>
          <w:rFonts w:ascii="Arial" w:hAnsi="Arial" w:cs="Arial"/>
          <w:sz w:val="18"/>
          <w:szCs w:val="18"/>
        </w:rPr>
      </w:pPr>
      <w:r w:rsidRPr="00122CD0">
        <w:rPr>
          <w:rFonts w:ascii="Arial" w:hAnsi="Arial" w:cs="Arial"/>
          <w:sz w:val="18"/>
          <w:szCs w:val="18"/>
        </w:rPr>
        <w:t>ROK</w:t>
      </w:r>
      <w:r w:rsidRPr="00122CD0">
        <w:rPr>
          <w:rFonts w:ascii="Arial" w:hAnsi="Arial" w:cs="Arial"/>
          <w:spacing w:val="-1"/>
          <w:sz w:val="18"/>
          <w:szCs w:val="18"/>
        </w:rPr>
        <w:t xml:space="preserve"> </w:t>
      </w:r>
      <w:r w:rsidRPr="00122CD0">
        <w:rPr>
          <w:rFonts w:ascii="Arial" w:hAnsi="Arial" w:cs="Arial"/>
          <w:spacing w:val="-2"/>
          <w:sz w:val="18"/>
          <w:szCs w:val="18"/>
        </w:rPr>
        <w:t>IZVEDBE</w:t>
      </w:r>
    </w:p>
    <w:p w:rsidR="00D0204A" w:rsidRPr="00122CD0" w:rsidRDefault="00D0204A" w:rsidP="00C838B6">
      <w:pPr>
        <w:pStyle w:val="Odstavekseznama"/>
        <w:widowControl w:val="0"/>
        <w:numPr>
          <w:ilvl w:val="0"/>
          <w:numId w:val="19"/>
        </w:numPr>
        <w:tabs>
          <w:tab w:val="left" w:pos="5001"/>
        </w:tabs>
        <w:autoSpaceDE w:val="0"/>
        <w:autoSpaceDN w:val="0"/>
        <w:spacing w:after="0" w:line="240" w:lineRule="auto"/>
        <w:contextualSpacing w:val="0"/>
        <w:rPr>
          <w:rFonts w:ascii="Arial" w:hAnsi="Arial" w:cs="Arial"/>
          <w:sz w:val="18"/>
          <w:szCs w:val="18"/>
        </w:rPr>
      </w:pPr>
      <w:r w:rsidRPr="00122CD0">
        <w:rPr>
          <w:rFonts w:ascii="Arial" w:hAnsi="Arial" w:cs="Arial"/>
          <w:spacing w:val="-4"/>
          <w:sz w:val="18"/>
          <w:szCs w:val="18"/>
        </w:rPr>
        <w:t>člen</w:t>
      </w:r>
    </w:p>
    <w:p w:rsidR="00D0204A" w:rsidRPr="00122CD0" w:rsidRDefault="00D0204A" w:rsidP="00D0204A">
      <w:pPr>
        <w:pStyle w:val="Telobesedila"/>
        <w:spacing w:before="1"/>
        <w:rPr>
          <w:rFonts w:ascii="Arial" w:hAnsi="Arial" w:cs="Arial"/>
          <w:sz w:val="18"/>
          <w:szCs w:val="18"/>
        </w:rPr>
      </w:pPr>
    </w:p>
    <w:p w:rsidR="00D0204A" w:rsidRPr="00122CD0" w:rsidRDefault="00D0204A" w:rsidP="00D0204A">
      <w:pPr>
        <w:pStyle w:val="Telobesedila"/>
        <w:spacing w:line="267" w:lineRule="exact"/>
        <w:ind w:right="-144"/>
        <w:rPr>
          <w:rFonts w:ascii="Arial" w:hAnsi="Arial" w:cs="Arial"/>
          <w:sz w:val="18"/>
          <w:szCs w:val="18"/>
        </w:rPr>
      </w:pPr>
      <w:r w:rsidRPr="00122CD0">
        <w:rPr>
          <w:rFonts w:ascii="Arial" w:hAnsi="Arial" w:cs="Arial"/>
          <w:sz w:val="18"/>
          <w:szCs w:val="18"/>
        </w:rPr>
        <w:t>Rok</w:t>
      </w:r>
      <w:r w:rsidRPr="00122CD0">
        <w:rPr>
          <w:rFonts w:ascii="Arial" w:hAnsi="Arial" w:cs="Arial"/>
          <w:spacing w:val="-6"/>
          <w:sz w:val="18"/>
          <w:szCs w:val="18"/>
        </w:rPr>
        <w:t xml:space="preserve"> </w:t>
      </w:r>
      <w:r w:rsidRPr="00122CD0">
        <w:rPr>
          <w:rFonts w:ascii="Arial" w:hAnsi="Arial" w:cs="Arial"/>
          <w:sz w:val="18"/>
          <w:szCs w:val="18"/>
        </w:rPr>
        <w:t>za</w:t>
      </w:r>
      <w:r w:rsidRPr="00122CD0">
        <w:rPr>
          <w:rFonts w:ascii="Arial" w:hAnsi="Arial" w:cs="Arial"/>
          <w:spacing w:val="-8"/>
          <w:sz w:val="18"/>
          <w:szCs w:val="18"/>
        </w:rPr>
        <w:t xml:space="preserve"> </w:t>
      </w:r>
      <w:r w:rsidRPr="00122CD0">
        <w:rPr>
          <w:rFonts w:ascii="Arial" w:hAnsi="Arial" w:cs="Arial"/>
          <w:sz w:val="18"/>
          <w:szCs w:val="18"/>
        </w:rPr>
        <w:t>oddajo</w:t>
      </w:r>
      <w:r w:rsidRPr="00122CD0">
        <w:rPr>
          <w:rFonts w:ascii="Arial" w:hAnsi="Arial" w:cs="Arial"/>
          <w:spacing w:val="-5"/>
          <w:sz w:val="18"/>
          <w:szCs w:val="18"/>
        </w:rPr>
        <w:t xml:space="preserve"> </w:t>
      </w:r>
      <w:r w:rsidRPr="00122CD0">
        <w:rPr>
          <w:rFonts w:ascii="Arial" w:hAnsi="Arial" w:cs="Arial"/>
          <w:sz w:val="18"/>
          <w:szCs w:val="18"/>
        </w:rPr>
        <w:t>revizorjevega</w:t>
      </w:r>
      <w:r w:rsidRPr="00122CD0">
        <w:rPr>
          <w:rFonts w:ascii="Arial" w:hAnsi="Arial" w:cs="Arial"/>
          <w:spacing w:val="-5"/>
          <w:sz w:val="18"/>
          <w:szCs w:val="18"/>
        </w:rPr>
        <w:t xml:space="preserve"> </w:t>
      </w:r>
      <w:r w:rsidRPr="00122CD0">
        <w:rPr>
          <w:rFonts w:ascii="Arial" w:hAnsi="Arial" w:cs="Arial"/>
          <w:sz w:val="18"/>
          <w:szCs w:val="18"/>
        </w:rPr>
        <w:t>poročila</w:t>
      </w:r>
      <w:r w:rsidRPr="00122CD0">
        <w:rPr>
          <w:rFonts w:ascii="Arial" w:hAnsi="Arial" w:cs="Arial"/>
          <w:spacing w:val="-6"/>
          <w:sz w:val="18"/>
          <w:szCs w:val="18"/>
        </w:rPr>
        <w:t xml:space="preserve"> </w:t>
      </w:r>
      <w:r w:rsidRPr="00122CD0">
        <w:rPr>
          <w:rFonts w:ascii="Arial" w:hAnsi="Arial" w:cs="Arial"/>
          <w:sz w:val="18"/>
          <w:szCs w:val="18"/>
        </w:rPr>
        <w:t>letne</w:t>
      </w:r>
      <w:r w:rsidRPr="00122CD0">
        <w:rPr>
          <w:rFonts w:ascii="Arial" w:hAnsi="Arial" w:cs="Arial"/>
          <w:spacing w:val="-6"/>
          <w:sz w:val="18"/>
          <w:szCs w:val="18"/>
        </w:rPr>
        <w:t xml:space="preserve"> </w:t>
      </w:r>
      <w:r w:rsidRPr="00122CD0">
        <w:rPr>
          <w:rFonts w:ascii="Arial" w:hAnsi="Arial" w:cs="Arial"/>
          <w:sz w:val="18"/>
          <w:szCs w:val="18"/>
        </w:rPr>
        <w:t>revizije</w:t>
      </w:r>
      <w:r w:rsidRPr="00122CD0">
        <w:rPr>
          <w:rFonts w:ascii="Arial" w:hAnsi="Arial" w:cs="Arial"/>
          <w:spacing w:val="-5"/>
          <w:sz w:val="18"/>
          <w:szCs w:val="18"/>
        </w:rPr>
        <w:t xml:space="preserve"> </w:t>
      </w:r>
      <w:r w:rsidRPr="00122CD0">
        <w:rPr>
          <w:rFonts w:ascii="Arial" w:hAnsi="Arial" w:cs="Arial"/>
          <w:sz w:val="18"/>
          <w:szCs w:val="18"/>
        </w:rPr>
        <w:t>za</w:t>
      </w:r>
      <w:r w:rsidRPr="00122CD0">
        <w:rPr>
          <w:rFonts w:ascii="Arial" w:hAnsi="Arial" w:cs="Arial"/>
          <w:spacing w:val="-5"/>
          <w:sz w:val="18"/>
          <w:szCs w:val="18"/>
        </w:rPr>
        <w:t xml:space="preserve"> </w:t>
      </w:r>
      <w:r w:rsidRPr="00122CD0">
        <w:rPr>
          <w:rFonts w:ascii="Arial" w:hAnsi="Arial" w:cs="Arial"/>
          <w:sz w:val="18"/>
          <w:szCs w:val="18"/>
        </w:rPr>
        <w:t>vsako</w:t>
      </w:r>
      <w:r w:rsidRPr="00122CD0">
        <w:rPr>
          <w:rFonts w:ascii="Arial" w:hAnsi="Arial" w:cs="Arial"/>
          <w:spacing w:val="-4"/>
          <w:sz w:val="18"/>
          <w:szCs w:val="18"/>
        </w:rPr>
        <w:t xml:space="preserve"> </w:t>
      </w:r>
      <w:r w:rsidRPr="00122CD0">
        <w:rPr>
          <w:rFonts w:ascii="Arial" w:hAnsi="Arial" w:cs="Arial"/>
          <w:sz w:val="18"/>
          <w:szCs w:val="18"/>
        </w:rPr>
        <w:t>leto</w:t>
      </w:r>
      <w:r w:rsidRPr="00122CD0">
        <w:rPr>
          <w:rFonts w:ascii="Arial" w:hAnsi="Arial" w:cs="Arial"/>
          <w:spacing w:val="-5"/>
          <w:sz w:val="18"/>
          <w:szCs w:val="18"/>
        </w:rPr>
        <w:t xml:space="preserve"> </w:t>
      </w:r>
      <w:r w:rsidRPr="00122CD0">
        <w:rPr>
          <w:rFonts w:ascii="Arial" w:hAnsi="Arial" w:cs="Arial"/>
          <w:sz w:val="18"/>
          <w:szCs w:val="18"/>
        </w:rPr>
        <w:t>je</w:t>
      </w:r>
      <w:r w:rsidRPr="00122CD0">
        <w:rPr>
          <w:rFonts w:ascii="Arial" w:hAnsi="Arial" w:cs="Arial"/>
          <w:spacing w:val="-7"/>
          <w:sz w:val="18"/>
          <w:szCs w:val="18"/>
        </w:rPr>
        <w:t xml:space="preserve"> </w:t>
      </w:r>
      <w:r w:rsidRPr="00122CD0">
        <w:rPr>
          <w:rFonts w:ascii="Arial" w:hAnsi="Arial" w:cs="Arial"/>
          <w:sz w:val="18"/>
          <w:szCs w:val="18"/>
        </w:rPr>
        <w:t>najkasneje</w:t>
      </w:r>
      <w:r w:rsidRPr="00122CD0">
        <w:rPr>
          <w:rFonts w:ascii="Arial" w:hAnsi="Arial" w:cs="Arial"/>
          <w:spacing w:val="-5"/>
          <w:sz w:val="18"/>
          <w:szCs w:val="18"/>
        </w:rPr>
        <w:t xml:space="preserve"> </w:t>
      </w:r>
      <w:r w:rsidRPr="00122CD0">
        <w:rPr>
          <w:rFonts w:ascii="Arial" w:hAnsi="Arial" w:cs="Arial"/>
          <w:sz w:val="18"/>
          <w:szCs w:val="18"/>
        </w:rPr>
        <w:t>do</w:t>
      </w:r>
      <w:r w:rsidRPr="00122CD0">
        <w:rPr>
          <w:rFonts w:ascii="Arial" w:hAnsi="Arial" w:cs="Arial"/>
          <w:spacing w:val="-7"/>
          <w:sz w:val="18"/>
          <w:szCs w:val="18"/>
        </w:rPr>
        <w:t xml:space="preserve"> </w:t>
      </w:r>
      <w:r w:rsidRPr="00122CD0">
        <w:rPr>
          <w:rFonts w:ascii="Arial" w:hAnsi="Arial" w:cs="Arial"/>
          <w:sz w:val="18"/>
          <w:szCs w:val="18"/>
        </w:rPr>
        <w:t>30.</w:t>
      </w:r>
      <w:r w:rsidRPr="00122CD0">
        <w:rPr>
          <w:rFonts w:ascii="Arial" w:hAnsi="Arial" w:cs="Arial"/>
          <w:spacing w:val="-6"/>
          <w:sz w:val="18"/>
          <w:szCs w:val="18"/>
        </w:rPr>
        <w:t xml:space="preserve"> </w:t>
      </w:r>
      <w:r w:rsidRPr="00122CD0">
        <w:rPr>
          <w:rFonts w:ascii="Arial" w:hAnsi="Arial" w:cs="Arial"/>
          <w:sz w:val="18"/>
          <w:szCs w:val="18"/>
        </w:rPr>
        <w:t>junija</w:t>
      </w:r>
      <w:r w:rsidRPr="00122CD0">
        <w:rPr>
          <w:rFonts w:ascii="Arial" w:hAnsi="Arial" w:cs="Arial"/>
          <w:spacing w:val="-5"/>
          <w:sz w:val="18"/>
          <w:szCs w:val="18"/>
        </w:rPr>
        <w:t xml:space="preserve"> </w:t>
      </w:r>
      <w:r w:rsidRPr="00122CD0">
        <w:rPr>
          <w:rFonts w:ascii="Arial" w:hAnsi="Arial" w:cs="Arial"/>
          <w:spacing w:val="-10"/>
          <w:sz w:val="18"/>
          <w:szCs w:val="18"/>
        </w:rPr>
        <w:t xml:space="preserve">v </w:t>
      </w:r>
      <w:r w:rsidRPr="00122CD0">
        <w:rPr>
          <w:rFonts w:ascii="Arial" w:hAnsi="Arial" w:cs="Arial"/>
          <w:sz w:val="18"/>
          <w:szCs w:val="18"/>
        </w:rPr>
        <w:t>letu,</w:t>
      </w:r>
      <w:r w:rsidRPr="00122CD0">
        <w:rPr>
          <w:rFonts w:ascii="Arial" w:hAnsi="Arial" w:cs="Arial"/>
          <w:spacing w:val="-2"/>
          <w:sz w:val="18"/>
          <w:szCs w:val="18"/>
        </w:rPr>
        <w:t xml:space="preserve"> </w:t>
      </w:r>
      <w:r w:rsidRPr="00122CD0">
        <w:rPr>
          <w:rFonts w:ascii="Arial" w:hAnsi="Arial" w:cs="Arial"/>
          <w:sz w:val="18"/>
          <w:szCs w:val="18"/>
        </w:rPr>
        <w:t>ki</w:t>
      </w:r>
      <w:r w:rsidRPr="00122CD0">
        <w:rPr>
          <w:rFonts w:ascii="Arial" w:hAnsi="Arial" w:cs="Arial"/>
          <w:spacing w:val="-4"/>
          <w:sz w:val="18"/>
          <w:szCs w:val="18"/>
        </w:rPr>
        <w:t xml:space="preserve"> </w:t>
      </w:r>
      <w:r w:rsidRPr="00122CD0">
        <w:rPr>
          <w:rFonts w:ascii="Arial" w:hAnsi="Arial" w:cs="Arial"/>
          <w:sz w:val="18"/>
          <w:szCs w:val="18"/>
        </w:rPr>
        <w:t>sledi</w:t>
      </w:r>
      <w:r w:rsidRPr="00122CD0">
        <w:rPr>
          <w:rFonts w:ascii="Arial" w:hAnsi="Arial" w:cs="Arial"/>
          <w:spacing w:val="-3"/>
          <w:sz w:val="18"/>
          <w:szCs w:val="18"/>
        </w:rPr>
        <w:t xml:space="preserve"> </w:t>
      </w:r>
      <w:r w:rsidRPr="00122CD0">
        <w:rPr>
          <w:rFonts w:ascii="Arial" w:hAnsi="Arial" w:cs="Arial"/>
          <w:sz w:val="18"/>
          <w:szCs w:val="18"/>
        </w:rPr>
        <w:t>letu,</w:t>
      </w:r>
      <w:r w:rsidRPr="00122CD0">
        <w:rPr>
          <w:rFonts w:ascii="Arial" w:hAnsi="Arial" w:cs="Arial"/>
          <w:spacing w:val="-2"/>
          <w:sz w:val="18"/>
          <w:szCs w:val="18"/>
        </w:rPr>
        <w:t xml:space="preserve"> </w:t>
      </w:r>
      <w:r w:rsidRPr="00122CD0">
        <w:rPr>
          <w:rFonts w:ascii="Arial" w:hAnsi="Arial" w:cs="Arial"/>
          <w:sz w:val="18"/>
          <w:szCs w:val="18"/>
        </w:rPr>
        <w:t>ki</w:t>
      </w:r>
      <w:r w:rsidRPr="00122CD0">
        <w:rPr>
          <w:rFonts w:ascii="Arial" w:hAnsi="Arial" w:cs="Arial"/>
          <w:spacing w:val="-4"/>
          <w:sz w:val="18"/>
          <w:szCs w:val="18"/>
        </w:rPr>
        <w:t xml:space="preserve"> </w:t>
      </w:r>
      <w:r w:rsidRPr="00122CD0">
        <w:rPr>
          <w:rFonts w:ascii="Arial" w:hAnsi="Arial" w:cs="Arial"/>
          <w:sz w:val="18"/>
          <w:szCs w:val="18"/>
        </w:rPr>
        <w:t>je</w:t>
      </w:r>
      <w:r w:rsidRPr="00122CD0">
        <w:rPr>
          <w:rFonts w:ascii="Arial" w:hAnsi="Arial" w:cs="Arial"/>
          <w:spacing w:val="-2"/>
          <w:sz w:val="18"/>
          <w:szCs w:val="18"/>
        </w:rPr>
        <w:t xml:space="preserve"> </w:t>
      </w:r>
      <w:r w:rsidRPr="00122CD0">
        <w:rPr>
          <w:rFonts w:ascii="Arial" w:hAnsi="Arial" w:cs="Arial"/>
          <w:sz w:val="18"/>
          <w:szCs w:val="18"/>
        </w:rPr>
        <w:t>predmet</w:t>
      </w:r>
      <w:r w:rsidRPr="00122CD0">
        <w:rPr>
          <w:rFonts w:ascii="Arial" w:hAnsi="Arial" w:cs="Arial"/>
          <w:spacing w:val="-4"/>
          <w:sz w:val="18"/>
          <w:szCs w:val="18"/>
        </w:rPr>
        <w:t xml:space="preserve"> </w:t>
      </w:r>
      <w:r w:rsidRPr="00122CD0">
        <w:rPr>
          <w:rFonts w:ascii="Arial" w:hAnsi="Arial" w:cs="Arial"/>
          <w:sz w:val="18"/>
          <w:szCs w:val="18"/>
        </w:rPr>
        <w:t>revizije</w:t>
      </w:r>
      <w:r w:rsidRPr="00122CD0">
        <w:rPr>
          <w:rFonts w:ascii="Arial" w:hAnsi="Arial" w:cs="Arial"/>
          <w:spacing w:val="-2"/>
          <w:sz w:val="18"/>
          <w:szCs w:val="18"/>
        </w:rPr>
        <w:t xml:space="preserve"> </w:t>
      </w:r>
      <w:r w:rsidRPr="00122CD0">
        <w:rPr>
          <w:rFonts w:ascii="Arial" w:hAnsi="Arial" w:cs="Arial"/>
          <w:sz w:val="18"/>
          <w:szCs w:val="18"/>
        </w:rPr>
        <w:t>po</w:t>
      </w:r>
      <w:r w:rsidRPr="00122CD0">
        <w:rPr>
          <w:rFonts w:ascii="Arial" w:hAnsi="Arial" w:cs="Arial"/>
          <w:spacing w:val="-1"/>
          <w:sz w:val="18"/>
          <w:szCs w:val="18"/>
        </w:rPr>
        <w:t xml:space="preserve"> </w:t>
      </w:r>
      <w:r w:rsidRPr="00122CD0">
        <w:rPr>
          <w:rFonts w:ascii="Arial" w:hAnsi="Arial" w:cs="Arial"/>
          <w:sz w:val="18"/>
          <w:szCs w:val="18"/>
        </w:rPr>
        <w:t xml:space="preserve">tej </w:t>
      </w:r>
      <w:r w:rsidRPr="00122CD0">
        <w:rPr>
          <w:rFonts w:ascii="Arial" w:hAnsi="Arial" w:cs="Arial"/>
          <w:spacing w:val="-2"/>
          <w:sz w:val="18"/>
          <w:szCs w:val="18"/>
        </w:rPr>
        <w:t>pogodbi.</w:t>
      </w:r>
    </w:p>
    <w:p w:rsidR="00D0204A" w:rsidRPr="00122CD0" w:rsidRDefault="00D0204A" w:rsidP="00D0204A">
      <w:pPr>
        <w:pStyle w:val="Telobesedila"/>
        <w:ind w:right="-144"/>
        <w:rPr>
          <w:rFonts w:ascii="Arial" w:hAnsi="Arial" w:cs="Arial"/>
          <w:sz w:val="18"/>
          <w:szCs w:val="18"/>
        </w:rPr>
      </w:pPr>
    </w:p>
    <w:p w:rsidR="00D0204A" w:rsidRPr="00122CD0" w:rsidRDefault="00D0204A" w:rsidP="00D0204A">
      <w:pPr>
        <w:pStyle w:val="Telobesedila"/>
        <w:spacing w:line="480" w:lineRule="auto"/>
        <w:ind w:right="-144"/>
        <w:jc w:val="both"/>
        <w:rPr>
          <w:rFonts w:ascii="Arial" w:hAnsi="Arial" w:cs="Arial"/>
          <w:b/>
          <w:sz w:val="18"/>
          <w:szCs w:val="18"/>
        </w:rPr>
      </w:pPr>
      <w:r w:rsidRPr="00122CD0">
        <w:rPr>
          <w:rFonts w:ascii="Arial" w:hAnsi="Arial" w:cs="Arial"/>
          <w:sz w:val="18"/>
          <w:szCs w:val="18"/>
        </w:rPr>
        <w:t>Rok</w:t>
      </w:r>
      <w:r w:rsidRPr="00122CD0">
        <w:rPr>
          <w:rFonts w:ascii="Arial" w:hAnsi="Arial" w:cs="Arial"/>
          <w:spacing w:val="-13"/>
          <w:sz w:val="18"/>
          <w:szCs w:val="18"/>
        </w:rPr>
        <w:t xml:space="preserve"> </w:t>
      </w:r>
      <w:r w:rsidRPr="00122CD0">
        <w:rPr>
          <w:rFonts w:ascii="Arial" w:hAnsi="Arial" w:cs="Arial"/>
          <w:sz w:val="18"/>
          <w:szCs w:val="18"/>
        </w:rPr>
        <w:t>iz</w:t>
      </w:r>
      <w:r w:rsidRPr="00122CD0">
        <w:rPr>
          <w:rFonts w:ascii="Arial" w:hAnsi="Arial" w:cs="Arial"/>
          <w:spacing w:val="-12"/>
          <w:sz w:val="18"/>
          <w:szCs w:val="18"/>
        </w:rPr>
        <w:t xml:space="preserve"> </w:t>
      </w:r>
      <w:r w:rsidRPr="00122CD0">
        <w:rPr>
          <w:rFonts w:ascii="Arial" w:hAnsi="Arial" w:cs="Arial"/>
          <w:sz w:val="18"/>
          <w:szCs w:val="18"/>
        </w:rPr>
        <w:t>prvega</w:t>
      </w:r>
      <w:r w:rsidRPr="00122CD0">
        <w:rPr>
          <w:rFonts w:ascii="Arial" w:hAnsi="Arial" w:cs="Arial"/>
          <w:spacing w:val="-13"/>
          <w:sz w:val="18"/>
          <w:szCs w:val="18"/>
        </w:rPr>
        <w:t xml:space="preserve"> </w:t>
      </w:r>
      <w:r w:rsidRPr="00122CD0">
        <w:rPr>
          <w:rFonts w:ascii="Arial" w:hAnsi="Arial" w:cs="Arial"/>
          <w:sz w:val="18"/>
          <w:szCs w:val="18"/>
        </w:rPr>
        <w:t>odstavka</w:t>
      </w:r>
      <w:r w:rsidRPr="00122CD0">
        <w:rPr>
          <w:rFonts w:ascii="Arial" w:hAnsi="Arial" w:cs="Arial"/>
          <w:spacing w:val="-12"/>
          <w:sz w:val="18"/>
          <w:szCs w:val="18"/>
        </w:rPr>
        <w:t xml:space="preserve"> </w:t>
      </w:r>
      <w:r w:rsidRPr="00122CD0">
        <w:rPr>
          <w:rFonts w:ascii="Arial" w:hAnsi="Arial" w:cs="Arial"/>
          <w:sz w:val="18"/>
          <w:szCs w:val="18"/>
        </w:rPr>
        <w:t>tega</w:t>
      </w:r>
      <w:r w:rsidRPr="00122CD0">
        <w:rPr>
          <w:rFonts w:ascii="Arial" w:hAnsi="Arial" w:cs="Arial"/>
          <w:spacing w:val="-13"/>
          <w:sz w:val="18"/>
          <w:szCs w:val="18"/>
        </w:rPr>
        <w:t xml:space="preserve"> </w:t>
      </w:r>
      <w:r w:rsidRPr="00122CD0">
        <w:rPr>
          <w:rFonts w:ascii="Arial" w:hAnsi="Arial" w:cs="Arial"/>
          <w:sz w:val="18"/>
          <w:szCs w:val="18"/>
        </w:rPr>
        <w:t>člena</w:t>
      </w:r>
      <w:r w:rsidRPr="00122CD0">
        <w:rPr>
          <w:rFonts w:ascii="Arial" w:hAnsi="Arial" w:cs="Arial"/>
          <w:spacing w:val="-12"/>
          <w:sz w:val="18"/>
          <w:szCs w:val="18"/>
        </w:rPr>
        <w:t xml:space="preserve"> </w:t>
      </w:r>
      <w:r w:rsidRPr="00122CD0">
        <w:rPr>
          <w:rFonts w:ascii="Arial" w:hAnsi="Arial" w:cs="Arial"/>
          <w:sz w:val="18"/>
          <w:szCs w:val="18"/>
        </w:rPr>
        <w:t>se</w:t>
      </w:r>
      <w:r w:rsidRPr="00122CD0">
        <w:rPr>
          <w:rFonts w:ascii="Arial" w:hAnsi="Arial" w:cs="Arial"/>
          <w:spacing w:val="-13"/>
          <w:sz w:val="18"/>
          <w:szCs w:val="18"/>
        </w:rPr>
        <w:t xml:space="preserve"> </w:t>
      </w:r>
      <w:r w:rsidRPr="00122CD0">
        <w:rPr>
          <w:rFonts w:ascii="Arial" w:hAnsi="Arial" w:cs="Arial"/>
          <w:sz w:val="18"/>
          <w:szCs w:val="18"/>
        </w:rPr>
        <w:t>lahko</w:t>
      </w:r>
      <w:r w:rsidRPr="00122CD0">
        <w:rPr>
          <w:rFonts w:ascii="Arial" w:hAnsi="Arial" w:cs="Arial"/>
          <w:spacing w:val="-12"/>
          <w:sz w:val="18"/>
          <w:szCs w:val="18"/>
        </w:rPr>
        <w:t xml:space="preserve"> </w:t>
      </w:r>
      <w:r w:rsidRPr="00122CD0">
        <w:rPr>
          <w:rFonts w:ascii="Arial" w:hAnsi="Arial" w:cs="Arial"/>
          <w:sz w:val="18"/>
          <w:szCs w:val="18"/>
        </w:rPr>
        <w:t>spremeni</w:t>
      </w:r>
      <w:r w:rsidRPr="00122CD0">
        <w:rPr>
          <w:rFonts w:ascii="Arial" w:hAnsi="Arial" w:cs="Arial"/>
          <w:spacing w:val="-12"/>
          <w:sz w:val="18"/>
          <w:szCs w:val="18"/>
        </w:rPr>
        <w:t xml:space="preserve"> </w:t>
      </w:r>
      <w:r w:rsidRPr="00122CD0">
        <w:rPr>
          <w:rFonts w:ascii="Arial" w:hAnsi="Arial" w:cs="Arial"/>
          <w:sz w:val="18"/>
          <w:szCs w:val="18"/>
        </w:rPr>
        <w:t>le</w:t>
      </w:r>
      <w:r w:rsidRPr="00122CD0">
        <w:rPr>
          <w:rFonts w:ascii="Arial" w:hAnsi="Arial" w:cs="Arial"/>
          <w:spacing w:val="-13"/>
          <w:sz w:val="18"/>
          <w:szCs w:val="18"/>
        </w:rPr>
        <w:t xml:space="preserve"> </w:t>
      </w:r>
      <w:r w:rsidRPr="00122CD0">
        <w:rPr>
          <w:rFonts w:ascii="Arial" w:hAnsi="Arial" w:cs="Arial"/>
          <w:sz w:val="18"/>
          <w:szCs w:val="18"/>
        </w:rPr>
        <w:t>v</w:t>
      </w:r>
      <w:r w:rsidRPr="00122CD0">
        <w:rPr>
          <w:rFonts w:ascii="Arial" w:hAnsi="Arial" w:cs="Arial"/>
          <w:spacing w:val="-12"/>
          <w:sz w:val="18"/>
          <w:szCs w:val="18"/>
        </w:rPr>
        <w:t xml:space="preserve"> </w:t>
      </w:r>
      <w:r w:rsidRPr="00122CD0">
        <w:rPr>
          <w:rFonts w:ascii="Arial" w:hAnsi="Arial" w:cs="Arial"/>
          <w:sz w:val="18"/>
          <w:szCs w:val="18"/>
        </w:rPr>
        <w:t>soglasju</w:t>
      </w:r>
      <w:r w:rsidRPr="00122CD0">
        <w:rPr>
          <w:rFonts w:ascii="Arial" w:hAnsi="Arial" w:cs="Arial"/>
          <w:spacing w:val="-13"/>
          <w:sz w:val="18"/>
          <w:szCs w:val="18"/>
        </w:rPr>
        <w:t xml:space="preserve"> </w:t>
      </w:r>
      <w:r w:rsidRPr="00122CD0">
        <w:rPr>
          <w:rFonts w:ascii="Arial" w:hAnsi="Arial" w:cs="Arial"/>
          <w:sz w:val="18"/>
          <w:szCs w:val="18"/>
        </w:rPr>
        <w:t>med</w:t>
      </w:r>
      <w:r w:rsidRPr="00122CD0">
        <w:rPr>
          <w:rFonts w:ascii="Arial" w:hAnsi="Arial" w:cs="Arial"/>
          <w:spacing w:val="-12"/>
          <w:sz w:val="18"/>
          <w:szCs w:val="18"/>
        </w:rPr>
        <w:t xml:space="preserve"> </w:t>
      </w:r>
      <w:r w:rsidRPr="00122CD0">
        <w:rPr>
          <w:rFonts w:ascii="Arial" w:hAnsi="Arial" w:cs="Arial"/>
          <w:sz w:val="18"/>
          <w:szCs w:val="18"/>
        </w:rPr>
        <w:t>obema</w:t>
      </w:r>
      <w:r w:rsidRPr="00122CD0">
        <w:rPr>
          <w:rFonts w:ascii="Arial" w:hAnsi="Arial" w:cs="Arial"/>
          <w:spacing w:val="-13"/>
          <w:sz w:val="18"/>
          <w:szCs w:val="18"/>
        </w:rPr>
        <w:t xml:space="preserve"> </w:t>
      </w:r>
      <w:r w:rsidRPr="00122CD0">
        <w:rPr>
          <w:rFonts w:ascii="Arial" w:hAnsi="Arial" w:cs="Arial"/>
          <w:sz w:val="18"/>
          <w:szCs w:val="18"/>
        </w:rPr>
        <w:t>pogodbenima</w:t>
      </w:r>
      <w:r w:rsidRPr="00122CD0">
        <w:rPr>
          <w:rFonts w:ascii="Arial" w:hAnsi="Arial" w:cs="Arial"/>
          <w:spacing w:val="-12"/>
          <w:sz w:val="18"/>
          <w:szCs w:val="18"/>
        </w:rPr>
        <w:t xml:space="preserve"> </w:t>
      </w:r>
      <w:r w:rsidRPr="00122CD0">
        <w:rPr>
          <w:rFonts w:ascii="Arial" w:hAnsi="Arial" w:cs="Arial"/>
          <w:sz w:val="18"/>
          <w:szCs w:val="18"/>
        </w:rPr>
        <w:t xml:space="preserve">strankama. </w:t>
      </w:r>
      <w:r w:rsidRPr="00122CD0">
        <w:rPr>
          <w:rFonts w:ascii="Arial" w:hAnsi="Arial" w:cs="Arial"/>
          <w:b/>
          <w:sz w:val="18"/>
          <w:szCs w:val="18"/>
        </w:rPr>
        <w:t>OBVEZNOSTI IZVAJALCA</w:t>
      </w:r>
    </w:p>
    <w:p w:rsidR="00D0204A" w:rsidRPr="00122CD0" w:rsidRDefault="00D0204A" w:rsidP="00C838B6">
      <w:pPr>
        <w:pStyle w:val="Odstavekseznama"/>
        <w:widowControl w:val="0"/>
        <w:numPr>
          <w:ilvl w:val="0"/>
          <w:numId w:val="19"/>
        </w:numPr>
        <w:tabs>
          <w:tab w:val="left" w:pos="5001"/>
        </w:tabs>
        <w:autoSpaceDE w:val="0"/>
        <w:autoSpaceDN w:val="0"/>
        <w:spacing w:after="0" w:line="268" w:lineRule="exact"/>
        <w:contextualSpacing w:val="0"/>
        <w:rPr>
          <w:rFonts w:ascii="Arial" w:hAnsi="Arial" w:cs="Arial"/>
          <w:sz w:val="18"/>
          <w:szCs w:val="18"/>
        </w:rPr>
      </w:pPr>
      <w:r w:rsidRPr="00122CD0">
        <w:rPr>
          <w:rFonts w:ascii="Arial" w:hAnsi="Arial" w:cs="Arial"/>
          <w:spacing w:val="-4"/>
          <w:sz w:val="18"/>
          <w:szCs w:val="18"/>
        </w:rPr>
        <w:t>člen</w:t>
      </w:r>
    </w:p>
    <w:p w:rsidR="00D0204A" w:rsidRPr="00122CD0" w:rsidRDefault="00D0204A" w:rsidP="00D0204A">
      <w:pPr>
        <w:pStyle w:val="Telobesedila"/>
        <w:rPr>
          <w:rFonts w:ascii="Arial" w:hAnsi="Arial" w:cs="Arial"/>
          <w:sz w:val="18"/>
          <w:szCs w:val="18"/>
        </w:rPr>
      </w:pPr>
    </w:p>
    <w:p w:rsidR="00D0204A" w:rsidRPr="00122CD0" w:rsidRDefault="00D0204A" w:rsidP="00D0204A">
      <w:pPr>
        <w:pStyle w:val="Telobesedila"/>
        <w:ind w:right="-2"/>
        <w:jc w:val="both"/>
        <w:rPr>
          <w:rFonts w:ascii="Arial" w:hAnsi="Arial" w:cs="Arial"/>
          <w:sz w:val="18"/>
          <w:szCs w:val="18"/>
        </w:rPr>
      </w:pPr>
      <w:r w:rsidRPr="00122CD0">
        <w:rPr>
          <w:rFonts w:ascii="Arial" w:hAnsi="Arial" w:cs="Arial"/>
          <w:sz w:val="18"/>
          <w:szCs w:val="18"/>
        </w:rPr>
        <w:t>Izvajalec</w:t>
      </w:r>
      <w:r w:rsidRPr="00122CD0">
        <w:rPr>
          <w:rFonts w:ascii="Arial" w:hAnsi="Arial" w:cs="Arial"/>
          <w:spacing w:val="40"/>
          <w:sz w:val="18"/>
          <w:szCs w:val="18"/>
        </w:rPr>
        <w:t xml:space="preserve"> </w:t>
      </w:r>
      <w:r w:rsidRPr="00122CD0">
        <w:rPr>
          <w:rFonts w:ascii="Arial" w:hAnsi="Arial" w:cs="Arial"/>
          <w:sz w:val="18"/>
          <w:szCs w:val="18"/>
        </w:rPr>
        <w:t>se</w:t>
      </w:r>
      <w:r w:rsidRPr="00122CD0">
        <w:rPr>
          <w:rFonts w:ascii="Arial" w:hAnsi="Arial" w:cs="Arial"/>
          <w:spacing w:val="40"/>
          <w:sz w:val="18"/>
          <w:szCs w:val="18"/>
        </w:rPr>
        <w:t xml:space="preserve"> </w:t>
      </w:r>
      <w:r w:rsidRPr="00122CD0">
        <w:rPr>
          <w:rFonts w:ascii="Arial" w:hAnsi="Arial" w:cs="Arial"/>
          <w:sz w:val="18"/>
          <w:szCs w:val="18"/>
        </w:rPr>
        <w:t>zavezuje,</w:t>
      </w:r>
      <w:r w:rsidRPr="00122CD0">
        <w:rPr>
          <w:rFonts w:ascii="Arial" w:hAnsi="Arial" w:cs="Arial"/>
          <w:spacing w:val="40"/>
          <w:sz w:val="18"/>
          <w:szCs w:val="18"/>
        </w:rPr>
        <w:t xml:space="preserve"> </w:t>
      </w:r>
      <w:r w:rsidRPr="00122CD0">
        <w:rPr>
          <w:rFonts w:ascii="Arial" w:hAnsi="Arial" w:cs="Arial"/>
          <w:sz w:val="18"/>
          <w:szCs w:val="18"/>
        </w:rPr>
        <w:t>da</w:t>
      </w:r>
      <w:r w:rsidRPr="00122CD0">
        <w:rPr>
          <w:rFonts w:ascii="Arial" w:hAnsi="Arial" w:cs="Arial"/>
          <w:spacing w:val="40"/>
          <w:sz w:val="18"/>
          <w:szCs w:val="18"/>
        </w:rPr>
        <w:t xml:space="preserve"> </w:t>
      </w:r>
      <w:r w:rsidRPr="00122CD0">
        <w:rPr>
          <w:rFonts w:ascii="Arial" w:hAnsi="Arial" w:cs="Arial"/>
          <w:sz w:val="18"/>
          <w:szCs w:val="18"/>
        </w:rPr>
        <w:t>bo</w:t>
      </w:r>
      <w:r w:rsidRPr="00122CD0">
        <w:rPr>
          <w:rFonts w:ascii="Arial" w:hAnsi="Arial" w:cs="Arial"/>
          <w:spacing w:val="40"/>
          <w:sz w:val="18"/>
          <w:szCs w:val="18"/>
        </w:rPr>
        <w:t xml:space="preserve"> </w:t>
      </w:r>
      <w:r w:rsidRPr="00122CD0">
        <w:rPr>
          <w:rFonts w:ascii="Arial" w:hAnsi="Arial" w:cs="Arial"/>
          <w:sz w:val="18"/>
          <w:szCs w:val="18"/>
        </w:rPr>
        <w:t>svoje</w:t>
      </w:r>
      <w:r w:rsidRPr="00122CD0">
        <w:rPr>
          <w:rFonts w:ascii="Arial" w:hAnsi="Arial" w:cs="Arial"/>
          <w:spacing w:val="40"/>
          <w:sz w:val="18"/>
          <w:szCs w:val="18"/>
        </w:rPr>
        <w:t xml:space="preserve"> </w:t>
      </w:r>
      <w:r w:rsidRPr="00122CD0">
        <w:rPr>
          <w:rFonts w:ascii="Arial" w:hAnsi="Arial" w:cs="Arial"/>
          <w:sz w:val="18"/>
          <w:szCs w:val="18"/>
        </w:rPr>
        <w:t>obveznosti</w:t>
      </w:r>
      <w:r w:rsidRPr="00122CD0">
        <w:rPr>
          <w:rFonts w:ascii="Arial" w:hAnsi="Arial" w:cs="Arial"/>
          <w:spacing w:val="40"/>
          <w:sz w:val="18"/>
          <w:szCs w:val="18"/>
        </w:rPr>
        <w:t xml:space="preserve"> </w:t>
      </w:r>
      <w:r w:rsidRPr="00122CD0">
        <w:rPr>
          <w:rFonts w:ascii="Arial" w:hAnsi="Arial" w:cs="Arial"/>
          <w:sz w:val="18"/>
          <w:szCs w:val="18"/>
        </w:rPr>
        <w:t>po</w:t>
      </w:r>
      <w:r w:rsidRPr="00122CD0">
        <w:rPr>
          <w:rFonts w:ascii="Arial" w:hAnsi="Arial" w:cs="Arial"/>
          <w:spacing w:val="40"/>
          <w:sz w:val="18"/>
          <w:szCs w:val="18"/>
        </w:rPr>
        <w:t xml:space="preserve"> </w:t>
      </w:r>
      <w:r w:rsidRPr="00122CD0">
        <w:rPr>
          <w:rFonts w:ascii="Arial" w:hAnsi="Arial" w:cs="Arial"/>
          <w:sz w:val="18"/>
          <w:szCs w:val="18"/>
        </w:rPr>
        <w:t>tej</w:t>
      </w:r>
      <w:r w:rsidRPr="00122CD0">
        <w:rPr>
          <w:rFonts w:ascii="Arial" w:hAnsi="Arial" w:cs="Arial"/>
          <w:spacing w:val="40"/>
          <w:sz w:val="18"/>
          <w:szCs w:val="18"/>
        </w:rPr>
        <w:t xml:space="preserve"> </w:t>
      </w:r>
      <w:r w:rsidRPr="00122CD0">
        <w:rPr>
          <w:rFonts w:ascii="Arial" w:hAnsi="Arial" w:cs="Arial"/>
          <w:sz w:val="18"/>
          <w:szCs w:val="18"/>
        </w:rPr>
        <w:t>pogodbi</w:t>
      </w:r>
      <w:r w:rsidRPr="00122CD0">
        <w:rPr>
          <w:rFonts w:ascii="Arial" w:hAnsi="Arial" w:cs="Arial"/>
          <w:spacing w:val="40"/>
          <w:sz w:val="18"/>
          <w:szCs w:val="18"/>
        </w:rPr>
        <w:t xml:space="preserve"> </w:t>
      </w:r>
      <w:r w:rsidRPr="00122CD0">
        <w:rPr>
          <w:rFonts w:ascii="Arial" w:hAnsi="Arial" w:cs="Arial"/>
          <w:sz w:val="18"/>
          <w:szCs w:val="18"/>
        </w:rPr>
        <w:t>izpolnjeval</w:t>
      </w:r>
      <w:r w:rsidRPr="00122CD0">
        <w:rPr>
          <w:rFonts w:ascii="Arial" w:hAnsi="Arial" w:cs="Arial"/>
          <w:spacing w:val="40"/>
          <w:sz w:val="18"/>
          <w:szCs w:val="18"/>
        </w:rPr>
        <w:t xml:space="preserve"> </w:t>
      </w:r>
      <w:r w:rsidRPr="00122CD0">
        <w:rPr>
          <w:rFonts w:ascii="Arial" w:hAnsi="Arial" w:cs="Arial"/>
          <w:sz w:val="18"/>
          <w:szCs w:val="18"/>
        </w:rPr>
        <w:t>z</w:t>
      </w:r>
      <w:r w:rsidRPr="00122CD0">
        <w:rPr>
          <w:rFonts w:ascii="Arial" w:hAnsi="Arial" w:cs="Arial"/>
          <w:spacing w:val="40"/>
          <w:sz w:val="18"/>
          <w:szCs w:val="18"/>
        </w:rPr>
        <w:t xml:space="preserve"> </w:t>
      </w:r>
      <w:r w:rsidRPr="00122CD0">
        <w:rPr>
          <w:rFonts w:ascii="Arial" w:hAnsi="Arial" w:cs="Arial"/>
          <w:sz w:val="18"/>
          <w:szCs w:val="18"/>
        </w:rPr>
        <w:t>skrbnostjo</w:t>
      </w:r>
      <w:r w:rsidRPr="00122CD0">
        <w:rPr>
          <w:rFonts w:ascii="Arial" w:hAnsi="Arial" w:cs="Arial"/>
          <w:spacing w:val="40"/>
          <w:sz w:val="18"/>
          <w:szCs w:val="18"/>
        </w:rPr>
        <w:t xml:space="preserve"> </w:t>
      </w:r>
      <w:r w:rsidRPr="00122CD0">
        <w:rPr>
          <w:rFonts w:ascii="Arial" w:hAnsi="Arial" w:cs="Arial"/>
          <w:sz w:val="18"/>
          <w:szCs w:val="18"/>
        </w:rPr>
        <w:t>dobrega strokovnjaka in veljavno zakonodajo ter strokovnimi standardi.</w:t>
      </w:r>
    </w:p>
    <w:p w:rsidR="00D0204A" w:rsidRPr="00122CD0" w:rsidRDefault="00D0204A" w:rsidP="00D0204A">
      <w:pPr>
        <w:pStyle w:val="Telobesedila"/>
        <w:spacing w:before="1"/>
        <w:ind w:right="-2"/>
        <w:rPr>
          <w:rFonts w:ascii="Arial" w:hAnsi="Arial" w:cs="Arial"/>
          <w:sz w:val="18"/>
          <w:szCs w:val="18"/>
        </w:rPr>
      </w:pPr>
    </w:p>
    <w:p w:rsidR="00D0204A" w:rsidRPr="00122CD0" w:rsidRDefault="00D0204A" w:rsidP="00D0204A">
      <w:pPr>
        <w:pStyle w:val="Telobesedila"/>
        <w:ind w:right="-2"/>
        <w:rPr>
          <w:rFonts w:ascii="Arial" w:hAnsi="Arial" w:cs="Arial"/>
          <w:sz w:val="18"/>
          <w:szCs w:val="18"/>
        </w:rPr>
      </w:pPr>
      <w:r w:rsidRPr="00122CD0">
        <w:rPr>
          <w:rFonts w:ascii="Arial" w:hAnsi="Arial" w:cs="Arial"/>
          <w:sz w:val="18"/>
          <w:szCs w:val="18"/>
        </w:rPr>
        <w:t>Izvajalec</w:t>
      </w:r>
      <w:r w:rsidRPr="00122CD0">
        <w:rPr>
          <w:rFonts w:ascii="Arial" w:hAnsi="Arial" w:cs="Arial"/>
          <w:spacing w:val="-4"/>
          <w:sz w:val="18"/>
          <w:szCs w:val="18"/>
        </w:rPr>
        <w:t xml:space="preserve"> </w:t>
      </w:r>
      <w:r w:rsidRPr="00122CD0">
        <w:rPr>
          <w:rFonts w:ascii="Arial" w:hAnsi="Arial" w:cs="Arial"/>
          <w:spacing w:val="-2"/>
          <w:sz w:val="18"/>
          <w:szCs w:val="18"/>
        </w:rPr>
        <w:t>mora:</w:t>
      </w:r>
    </w:p>
    <w:p w:rsidR="00D0204A" w:rsidRPr="0011241A" w:rsidRDefault="00D0204A" w:rsidP="00C838B6">
      <w:pPr>
        <w:pStyle w:val="Odstavekseznama"/>
        <w:widowControl w:val="0"/>
        <w:numPr>
          <w:ilvl w:val="0"/>
          <w:numId w:val="16"/>
        </w:numPr>
        <w:tabs>
          <w:tab w:val="left" w:pos="836"/>
          <w:tab w:val="left" w:pos="837"/>
        </w:tabs>
        <w:autoSpaceDE w:val="0"/>
        <w:autoSpaceDN w:val="0"/>
        <w:spacing w:after="0" w:line="267" w:lineRule="exact"/>
        <w:ind w:right="-2" w:hanging="361"/>
        <w:contextualSpacing w:val="0"/>
        <w:jc w:val="both"/>
        <w:rPr>
          <w:rFonts w:ascii="Arial" w:hAnsi="Arial" w:cs="Arial"/>
          <w:sz w:val="18"/>
          <w:szCs w:val="18"/>
        </w:rPr>
      </w:pPr>
      <w:r w:rsidRPr="00122CD0">
        <w:rPr>
          <w:rFonts w:ascii="Arial" w:hAnsi="Arial" w:cs="Arial"/>
          <w:sz w:val="18"/>
          <w:szCs w:val="18"/>
        </w:rPr>
        <w:t>v</w:t>
      </w:r>
      <w:r w:rsidRPr="00122CD0">
        <w:rPr>
          <w:rFonts w:ascii="Arial" w:hAnsi="Arial" w:cs="Arial"/>
          <w:spacing w:val="75"/>
          <w:sz w:val="18"/>
          <w:szCs w:val="18"/>
        </w:rPr>
        <w:t xml:space="preserve"> </w:t>
      </w:r>
      <w:r w:rsidRPr="00122CD0">
        <w:rPr>
          <w:rFonts w:ascii="Arial" w:hAnsi="Arial" w:cs="Arial"/>
          <w:sz w:val="18"/>
          <w:szCs w:val="18"/>
        </w:rPr>
        <w:t>enem</w:t>
      </w:r>
      <w:r w:rsidRPr="00122CD0">
        <w:rPr>
          <w:rFonts w:ascii="Arial" w:hAnsi="Arial" w:cs="Arial"/>
          <w:spacing w:val="74"/>
          <w:sz w:val="18"/>
          <w:szCs w:val="18"/>
        </w:rPr>
        <w:t xml:space="preserve"> </w:t>
      </w:r>
      <w:r w:rsidRPr="00122CD0">
        <w:rPr>
          <w:rFonts w:ascii="Arial" w:hAnsi="Arial" w:cs="Arial"/>
          <w:sz w:val="18"/>
          <w:szCs w:val="18"/>
        </w:rPr>
        <w:t>mesecu</w:t>
      </w:r>
      <w:r w:rsidRPr="00122CD0">
        <w:rPr>
          <w:rFonts w:ascii="Arial" w:hAnsi="Arial" w:cs="Arial"/>
          <w:spacing w:val="76"/>
          <w:sz w:val="18"/>
          <w:szCs w:val="18"/>
        </w:rPr>
        <w:t xml:space="preserve"> </w:t>
      </w:r>
      <w:r w:rsidRPr="00122CD0">
        <w:rPr>
          <w:rFonts w:ascii="Arial" w:hAnsi="Arial" w:cs="Arial"/>
          <w:sz w:val="18"/>
          <w:szCs w:val="18"/>
        </w:rPr>
        <w:t>po</w:t>
      </w:r>
      <w:r w:rsidRPr="00122CD0">
        <w:rPr>
          <w:rFonts w:ascii="Arial" w:hAnsi="Arial" w:cs="Arial"/>
          <w:spacing w:val="77"/>
          <w:sz w:val="18"/>
          <w:szCs w:val="18"/>
        </w:rPr>
        <w:t xml:space="preserve"> </w:t>
      </w:r>
      <w:r w:rsidRPr="00122CD0">
        <w:rPr>
          <w:rFonts w:ascii="Arial" w:hAnsi="Arial" w:cs="Arial"/>
          <w:sz w:val="18"/>
          <w:szCs w:val="18"/>
        </w:rPr>
        <w:t>podpisu</w:t>
      </w:r>
      <w:r w:rsidRPr="00122CD0">
        <w:rPr>
          <w:rFonts w:ascii="Arial" w:hAnsi="Arial" w:cs="Arial"/>
          <w:spacing w:val="75"/>
          <w:sz w:val="18"/>
          <w:szCs w:val="18"/>
        </w:rPr>
        <w:t xml:space="preserve"> </w:t>
      </w:r>
      <w:r w:rsidRPr="00122CD0">
        <w:rPr>
          <w:rFonts w:ascii="Arial" w:hAnsi="Arial" w:cs="Arial"/>
          <w:sz w:val="18"/>
          <w:szCs w:val="18"/>
        </w:rPr>
        <w:t>pogodbe</w:t>
      </w:r>
      <w:r w:rsidRPr="00122CD0">
        <w:rPr>
          <w:rFonts w:ascii="Arial" w:hAnsi="Arial" w:cs="Arial"/>
          <w:spacing w:val="77"/>
          <w:sz w:val="18"/>
          <w:szCs w:val="18"/>
        </w:rPr>
        <w:t xml:space="preserve"> </w:t>
      </w:r>
      <w:r w:rsidRPr="00122CD0">
        <w:rPr>
          <w:rFonts w:ascii="Arial" w:hAnsi="Arial" w:cs="Arial"/>
          <w:sz w:val="18"/>
          <w:szCs w:val="18"/>
        </w:rPr>
        <w:t>z</w:t>
      </w:r>
      <w:r w:rsidRPr="00122CD0">
        <w:rPr>
          <w:rFonts w:ascii="Arial" w:hAnsi="Arial" w:cs="Arial"/>
          <w:spacing w:val="75"/>
          <w:sz w:val="18"/>
          <w:szCs w:val="18"/>
        </w:rPr>
        <w:t xml:space="preserve"> </w:t>
      </w:r>
      <w:r w:rsidRPr="00122CD0">
        <w:rPr>
          <w:rFonts w:ascii="Arial" w:hAnsi="Arial" w:cs="Arial"/>
          <w:sz w:val="18"/>
          <w:szCs w:val="18"/>
        </w:rPr>
        <w:t>naročnikom</w:t>
      </w:r>
      <w:r w:rsidRPr="00122CD0">
        <w:rPr>
          <w:rFonts w:ascii="Arial" w:hAnsi="Arial" w:cs="Arial"/>
          <w:spacing w:val="77"/>
          <w:sz w:val="18"/>
          <w:szCs w:val="18"/>
        </w:rPr>
        <w:t xml:space="preserve"> </w:t>
      </w:r>
      <w:r w:rsidRPr="00122CD0">
        <w:rPr>
          <w:rFonts w:ascii="Arial" w:hAnsi="Arial" w:cs="Arial"/>
          <w:sz w:val="18"/>
          <w:szCs w:val="18"/>
        </w:rPr>
        <w:t>uskladiti</w:t>
      </w:r>
      <w:r w:rsidRPr="00122CD0">
        <w:rPr>
          <w:rFonts w:ascii="Arial" w:hAnsi="Arial" w:cs="Arial"/>
          <w:spacing w:val="75"/>
          <w:sz w:val="18"/>
          <w:szCs w:val="18"/>
        </w:rPr>
        <w:t xml:space="preserve"> </w:t>
      </w:r>
      <w:r w:rsidRPr="00122CD0">
        <w:rPr>
          <w:rFonts w:ascii="Arial" w:hAnsi="Arial" w:cs="Arial"/>
          <w:sz w:val="18"/>
          <w:szCs w:val="18"/>
        </w:rPr>
        <w:t>terminski</w:t>
      </w:r>
      <w:r w:rsidRPr="00122CD0">
        <w:rPr>
          <w:rFonts w:ascii="Arial" w:hAnsi="Arial" w:cs="Arial"/>
          <w:spacing w:val="76"/>
          <w:sz w:val="18"/>
          <w:szCs w:val="18"/>
        </w:rPr>
        <w:t xml:space="preserve"> </w:t>
      </w:r>
      <w:r w:rsidRPr="00122CD0">
        <w:rPr>
          <w:rFonts w:ascii="Arial" w:hAnsi="Arial" w:cs="Arial"/>
          <w:sz w:val="18"/>
          <w:szCs w:val="18"/>
        </w:rPr>
        <w:t>načrt</w:t>
      </w:r>
      <w:r w:rsidRPr="00122CD0">
        <w:rPr>
          <w:rFonts w:ascii="Arial" w:hAnsi="Arial" w:cs="Arial"/>
          <w:spacing w:val="77"/>
          <w:sz w:val="18"/>
          <w:szCs w:val="18"/>
        </w:rPr>
        <w:t xml:space="preserve"> </w:t>
      </w:r>
      <w:r w:rsidRPr="00122CD0">
        <w:rPr>
          <w:rFonts w:ascii="Arial" w:hAnsi="Arial" w:cs="Arial"/>
          <w:spacing w:val="-2"/>
          <w:sz w:val="18"/>
          <w:szCs w:val="18"/>
        </w:rPr>
        <w:t xml:space="preserve">izvedbe </w:t>
      </w:r>
      <w:r w:rsidRPr="0011241A">
        <w:rPr>
          <w:rFonts w:ascii="Arial" w:hAnsi="Arial" w:cs="Arial"/>
          <w:spacing w:val="-2"/>
          <w:sz w:val="18"/>
          <w:szCs w:val="18"/>
        </w:rPr>
        <w:t>revizije;</w:t>
      </w:r>
    </w:p>
    <w:p w:rsidR="00D0204A" w:rsidRPr="00122CD0" w:rsidRDefault="00D0204A" w:rsidP="00C838B6">
      <w:pPr>
        <w:pStyle w:val="Odstavekseznama"/>
        <w:widowControl w:val="0"/>
        <w:numPr>
          <w:ilvl w:val="0"/>
          <w:numId w:val="16"/>
        </w:numPr>
        <w:tabs>
          <w:tab w:val="left" w:pos="836"/>
          <w:tab w:val="left" w:pos="837"/>
        </w:tabs>
        <w:autoSpaceDE w:val="0"/>
        <w:autoSpaceDN w:val="0"/>
        <w:spacing w:after="0" w:line="240" w:lineRule="auto"/>
        <w:ind w:right="-2"/>
        <w:contextualSpacing w:val="0"/>
        <w:jc w:val="both"/>
        <w:rPr>
          <w:rFonts w:ascii="Arial" w:hAnsi="Arial" w:cs="Arial"/>
          <w:sz w:val="18"/>
          <w:szCs w:val="18"/>
        </w:rPr>
      </w:pPr>
      <w:r w:rsidRPr="00122CD0">
        <w:rPr>
          <w:rFonts w:ascii="Arial" w:hAnsi="Arial" w:cs="Arial"/>
          <w:sz w:val="18"/>
          <w:szCs w:val="18"/>
        </w:rPr>
        <w:t>v 14 dneh pred pričetkom dela naročniku poslati seznam zahtevane dokumentacije, ki jo bo potreboval v času izvedbe revizije;</w:t>
      </w:r>
    </w:p>
    <w:p w:rsidR="00D0204A" w:rsidRPr="00122CD0" w:rsidRDefault="00D0204A" w:rsidP="00C838B6">
      <w:pPr>
        <w:pStyle w:val="Odstavekseznama"/>
        <w:widowControl w:val="0"/>
        <w:numPr>
          <w:ilvl w:val="0"/>
          <w:numId w:val="16"/>
        </w:numPr>
        <w:tabs>
          <w:tab w:val="left" w:pos="836"/>
          <w:tab w:val="left" w:pos="837"/>
        </w:tabs>
        <w:autoSpaceDE w:val="0"/>
        <w:autoSpaceDN w:val="0"/>
        <w:spacing w:before="1" w:after="0" w:line="240" w:lineRule="auto"/>
        <w:ind w:right="-2"/>
        <w:contextualSpacing w:val="0"/>
        <w:jc w:val="both"/>
        <w:rPr>
          <w:rFonts w:ascii="Arial" w:hAnsi="Arial" w:cs="Arial"/>
          <w:sz w:val="18"/>
          <w:szCs w:val="18"/>
        </w:rPr>
      </w:pPr>
      <w:r w:rsidRPr="00122CD0">
        <w:rPr>
          <w:rFonts w:ascii="Arial" w:hAnsi="Arial" w:cs="Arial"/>
          <w:sz w:val="18"/>
          <w:szCs w:val="18"/>
        </w:rPr>
        <w:t>v postopku revizije revidirati vsa vsebinsko pomembna področja in podati priporočila za izboljšave/spremembe, ki jih bo pri zaključku leta že možno upoštevati;</w:t>
      </w:r>
    </w:p>
    <w:p w:rsidR="00D0204A" w:rsidRPr="00122CD0" w:rsidRDefault="00D0204A" w:rsidP="00C838B6">
      <w:pPr>
        <w:pStyle w:val="Odstavekseznama"/>
        <w:widowControl w:val="0"/>
        <w:numPr>
          <w:ilvl w:val="0"/>
          <w:numId w:val="16"/>
        </w:numPr>
        <w:tabs>
          <w:tab w:val="left" w:pos="836"/>
          <w:tab w:val="left" w:pos="837"/>
        </w:tabs>
        <w:autoSpaceDE w:val="0"/>
        <w:autoSpaceDN w:val="0"/>
        <w:spacing w:before="1" w:after="0" w:line="240" w:lineRule="auto"/>
        <w:ind w:right="-2"/>
        <w:contextualSpacing w:val="0"/>
        <w:jc w:val="both"/>
        <w:rPr>
          <w:rFonts w:ascii="Arial" w:hAnsi="Arial" w:cs="Arial"/>
          <w:sz w:val="18"/>
          <w:szCs w:val="18"/>
        </w:rPr>
      </w:pPr>
      <w:r w:rsidRPr="00122CD0">
        <w:rPr>
          <w:rFonts w:ascii="Arial" w:hAnsi="Arial" w:cs="Arial"/>
          <w:sz w:val="18"/>
          <w:szCs w:val="18"/>
        </w:rPr>
        <w:t>zagotoviti</w:t>
      </w:r>
      <w:r w:rsidRPr="00122CD0">
        <w:rPr>
          <w:rFonts w:ascii="Arial" w:hAnsi="Arial" w:cs="Arial"/>
          <w:spacing w:val="-9"/>
          <w:sz w:val="18"/>
          <w:szCs w:val="18"/>
        </w:rPr>
        <w:t xml:space="preserve"> </w:t>
      </w:r>
      <w:r w:rsidRPr="00122CD0">
        <w:rPr>
          <w:rFonts w:ascii="Arial" w:hAnsi="Arial" w:cs="Arial"/>
          <w:sz w:val="18"/>
          <w:szCs w:val="18"/>
        </w:rPr>
        <w:t>dovolj</w:t>
      </w:r>
      <w:r w:rsidRPr="00122CD0">
        <w:rPr>
          <w:rFonts w:ascii="Arial" w:hAnsi="Arial" w:cs="Arial"/>
          <w:spacing w:val="-11"/>
          <w:sz w:val="18"/>
          <w:szCs w:val="18"/>
        </w:rPr>
        <w:t xml:space="preserve"> </w:t>
      </w:r>
      <w:r w:rsidRPr="00122CD0">
        <w:rPr>
          <w:rFonts w:ascii="Arial" w:hAnsi="Arial" w:cs="Arial"/>
          <w:sz w:val="18"/>
          <w:szCs w:val="18"/>
        </w:rPr>
        <w:t>močno</w:t>
      </w:r>
      <w:r w:rsidRPr="00122CD0">
        <w:rPr>
          <w:rFonts w:ascii="Arial" w:hAnsi="Arial" w:cs="Arial"/>
          <w:spacing w:val="-8"/>
          <w:sz w:val="18"/>
          <w:szCs w:val="18"/>
        </w:rPr>
        <w:t xml:space="preserve"> </w:t>
      </w:r>
      <w:r w:rsidRPr="00122CD0">
        <w:rPr>
          <w:rFonts w:ascii="Arial" w:hAnsi="Arial" w:cs="Arial"/>
          <w:sz w:val="18"/>
          <w:szCs w:val="18"/>
        </w:rPr>
        <w:t>in</w:t>
      </w:r>
      <w:r w:rsidRPr="00122CD0">
        <w:rPr>
          <w:rFonts w:ascii="Arial" w:hAnsi="Arial" w:cs="Arial"/>
          <w:spacing w:val="-10"/>
          <w:sz w:val="18"/>
          <w:szCs w:val="18"/>
        </w:rPr>
        <w:t xml:space="preserve"> </w:t>
      </w:r>
      <w:r w:rsidRPr="00122CD0">
        <w:rPr>
          <w:rFonts w:ascii="Arial" w:hAnsi="Arial" w:cs="Arial"/>
          <w:sz w:val="18"/>
          <w:szCs w:val="18"/>
        </w:rPr>
        <w:t>usposobljeno</w:t>
      </w:r>
      <w:r w:rsidRPr="00122CD0">
        <w:rPr>
          <w:rFonts w:ascii="Arial" w:hAnsi="Arial" w:cs="Arial"/>
          <w:spacing w:val="-8"/>
          <w:sz w:val="18"/>
          <w:szCs w:val="18"/>
        </w:rPr>
        <w:t xml:space="preserve"> </w:t>
      </w:r>
      <w:r w:rsidRPr="00122CD0">
        <w:rPr>
          <w:rFonts w:ascii="Arial" w:hAnsi="Arial" w:cs="Arial"/>
          <w:sz w:val="18"/>
          <w:szCs w:val="18"/>
        </w:rPr>
        <w:t>ekipo,</w:t>
      </w:r>
      <w:r w:rsidRPr="00122CD0">
        <w:rPr>
          <w:rFonts w:ascii="Arial" w:hAnsi="Arial" w:cs="Arial"/>
          <w:spacing w:val="-6"/>
          <w:sz w:val="18"/>
          <w:szCs w:val="18"/>
        </w:rPr>
        <w:t xml:space="preserve"> </w:t>
      </w:r>
      <w:r w:rsidRPr="00122CD0">
        <w:rPr>
          <w:rFonts w:ascii="Arial" w:hAnsi="Arial" w:cs="Arial"/>
          <w:sz w:val="18"/>
          <w:szCs w:val="18"/>
        </w:rPr>
        <w:t>da</w:t>
      </w:r>
      <w:r w:rsidRPr="00122CD0">
        <w:rPr>
          <w:rFonts w:ascii="Arial" w:hAnsi="Arial" w:cs="Arial"/>
          <w:spacing w:val="-9"/>
          <w:sz w:val="18"/>
          <w:szCs w:val="18"/>
        </w:rPr>
        <w:t xml:space="preserve"> </w:t>
      </w:r>
      <w:r w:rsidRPr="00122CD0">
        <w:rPr>
          <w:rFonts w:ascii="Arial" w:hAnsi="Arial" w:cs="Arial"/>
          <w:sz w:val="18"/>
          <w:szCs w:val="18"/>
        </w:rPr>
        <w:t>bo</w:t>
      </w:r>
      <w:r w:rsidRPr="00122CD0">
        <w:rPr>
          <w:rFonts w:ascii="Arial" w:hAnsi="Arial" w:cs="Arial"/>
          <w:spacing w:val="-10"/>
          <w:sz w:val="18"/>
          <w:szCs w:val="18"/>
        </w:rPr>
        <w:t xml:space="preserve"> </w:t>
      </w:r>
      <w:r w:rsidRPr="00122CD0">
        <w:rPr>
          <w:rFonts w:ascii="Arial" w:hAnsi="Arial" w:cs="Arial"/>
          <w:sz w:val="18"/>
          <w:szCs w:val="18"/>
        </w:rPr>
        <w:t>v dogovorjenem</w:t>
      </w:r>
      <w:r w:rsidRPr="00122CD0">
        <w:rPr>
          <w:rFonts w:ascii="Arial" w:hAnsi="Arial" w:cs="Arial"/>
          <w:spacing w:val="-6"/>
          <w:sz w:val="18"/>
          <w:szCs w:val="18"/>
        </w:rPr>
        <w:t xml:space="preserve"> </w:t>
      </w:r>
      <w:r w:rsidRPr="00122CD0">
        <w:rPr>
          <w:rFonts w:ascii="Arial" w:hAnsi="Arial" w:cs="Arial"/>
          <w:sz w:val="18"/>
          <w:szCs w:val="18"/>
        </w:rPr>
        <w:t>roku</w:t>
      </w:r>
      <w:r w:rsidRPr="00122CD0">
        <w:rPr>
          <w:rFonts w:ascii="Arial" w:hAnsi="Arial" w:cs="Arial"/>
          <w:spacing w:val="-7"/>
          <w:sz w:val="18"/>
          <w:szCs w:val="18"/>
        </w:rPr>
        <w:t xml:space="preserve"> </w:t>
      </w:r>
      <w:r w:rsidRPr="00122CD0">
        <w:rPr>
          <w:rFonts w:ascii="Arial" w:hAnsi="Arial" w:cs="Arial"/>
          <w:sz w:val="18"/>
          <w:szCs w:val="18"/>
        </w:rPr>
        <w:t>zaključila</w:t>
      </w:r>
      <w:r w:rsidRPr="00122CD0">
        <w:rPr>
          <w:rFonts w:ascii="Arial" w:hAnsi="Arial" w:cs="Arial"/>
          <w:spacing w:val="-7"/>
          <w:sz w:val="18"/>
          <w:szCs w:val="18"/>
        </w:rPr>
        <w:t xml:space="preserve"> </w:t>
      </w:r>
      <w:r w:rsidRPr="00122CD0">
        <w:rPr>
          <w:rFonts w:ascii="Arial" w:hAnsi="Arial" w:cs="Arial"/>
          <w:sz w:val="18"/>
          <w:szCs w:val="18"/>
        </w:rPr>
        <w:t>postopek revizije in izdala revizorjevo poročilo.</w:t>
      </w:r>
    </w:p>
    <w:p w:rsidR="00D0204A" w:rsidRPr="00122CD0" w:rsidRDefault="00D0204A" w:rsidP="00D0204A">
      <w:pPr>
        <w:pStyle w:val="Telobesedila"/>
        <w:ind w:right="-2"/>
        <w:jc w:val="both"/>
        <w:rPr>
          <w:rFonts w:ascii="Arial" w:hAnsi="Arial" w:cs="Arial"/>
          <w:sz w:val="18"/>
          <w:szCs w:val="18"/>
        </w:rPr>
      </w:pPr>
    </w:p>
    <w:p w:rsidR="00D0204A" w:rsidRPr="00122CD0" w:rsidRDefault="00D0204A" w:rsidP="00D0204A">
      <w:pPr>
        <w:pStyle w:val="Telobesedila"/>
        <w:spacing w:before="1"/>
        <w:ind w:right="-2"/>
        <w:rPr>
          <w:rFonts w:ascii="Arial" w:hAnsi="Arial" w:cs="Arial"/>
          <w:sz w:val="18"/>
          <w:szCs w:val="18"/>
        </w:rPr>
      </w:pPr>
      <w:r w:rsidRPr="00122CD0">
        <w:rPr>
          <w:rFonts w:ascii="Arial" w:hAnsi="Arial" w:cs="Arial"/>
          <w:sz w:val="18"/>
          <w:szCs w:val="18"/>
        </w:rPr>
        <w:t>Izvajalec</w:t>
      </w:r>
      <w:r w:rsidRPr="00122CD0">
        <w:rPr>
          <w:rFonts w:ascii="Arial" w:hAnsi="Arial" w:cs="Arial"/>
          <w:spacing w:val="-4"/>
          <w:sz w:val="18"/>
          <w:szCs w:val="18"/>
        </w:rPr>
        <w:t xml:space="preserve"> </w:t>
      </w:r>
      <w:r w:rsidRPr="00122CD0">
        <w:rPr>
          <w:rFonts w:ascii="Arial" w:hAnsi="Arial" w:cs="Arial"/>
          <w:sz w:val="18"/>
          <w:szCs w:val="18"/>
        </w:rPr>
        <w:t>se</w:t>
      </w:r>
      <w:r w:rsidRPr="00122CD0">
        <w:rPr>
          <w:rFonts w:ascii="Arial" w:hAnsi="Arial" w:cs="Arial"/>
          <w:spacing w:val="-5"/>
          <w:sz w:val="18"/>
          <w:szCs w:val="18"/>
        </w:rPr>
        <w:t xml:space="preserve"> </w:t>
      </w:r>
      <w:r w:rsidRPr="00122CD0">
        <w:rPr>
          <w:rFonts w:ascii="Arial" w:hAnsi="Arial" w:cs="Arial"/>
          <w:sz w:val="18"/>
          <w:szCs w:val="18"/>
        </w:rPr>
        <w:t>obvezuje</w:t>
      </w:r>
      <w:r w:rsidRPr="00122CD0">
        <w:rPr>
          <w:rFonts w:ascii="Arial" w:hAnsi="Arial" w:cs="Arial"/>
          <w:spacing w:val="-3"/>
          <w:sz w:val="18"/>
          <w:szCs w:val="18"/>
        </w:rPr>
        <w:t xml:space="preserve"> </w:t>
      </w:r>
      <w:r w:rsidRPr="00122CD0">
        <w:rPr>
          <w:rFonts w:ascii="Arial" w:hAnsi="Arial" w:cs="Arial"/>
          <w:sz w:val="18"/>
          <w:szCs w:val="18"/>
        </w:rPr>
        <w:t>tudi,</w:t>
      </w:r>
      <w:r w:rsidRPr="00122CD0">
        <w:rPr>
          <w:rFonts w:ascii="Arial" w:hAnsi="Arial" w:cs="Arial"/>
          <w:spacing w:val="-3"/>
          <w:sz w:val="18"/>
          <w:szCs w:val="18"/>
        </w:rPr>
        <w:t xml:space="preserve"> </w:t>
      </w:r>
      <w:r w:rsidRPr="00122CD0">
        <w:rPr>
          <w:rFonts w:ascii="Arial" w:hAnsi="Arial" w:cs="Arial"/>
          <w:sz w:val="18"/>
          <w:szCs w:val="18"/>
        </w:rPr>
        <w:t>da</w:t>
      </w:r>
      <w:r w:rsidRPr="00122CD0">
        <w:rPr>
          <w:rFonts w:ascii="Arial" w:hAnsi="Arial" w:cs="Arial"/>
          <w:spacing w:val="-2"/>
          <w:sz w:val="18"/>
          <w:szCs w:val="18"/>
        </w:rPr>
        <w:t xml:space="preserve"> </w:t>
      </w:r>
      <w:r w:rsidRPr="00122CD0">
        <w:rPr>
          <w:rFonts w:ascii="Arial" w:hAnsi="Arial" w:cs="Arial"/>
          <w:spacing w:val="-5"/>
          <w:sz w:val="18"/>
          <w:szCs w:val="18"/>
        </w:rPr>
        <w:t>bo:</w:t>
      </w:r>
    </w:p>
    <w:p w:rsidR="00D0204A" w:rsidRPr="0011241A" w:rsidRDefault="00D0204A" w:rsidP="00C838B6">
      <w:pPr>
        <w:pStyle w:val="Odstavekseznama"/>
        <w:widowControl w:val="0"/>
        <w:numPr>
          <w:ilvl w:val="0"/>
          <w:numId w:val="16"/>
        </w:numPr>
        <w:tabs>
          <w:tab w:val="left" w:pos="837"/>
        </w:tabs>
        <w:autoSpaceDE w:val="0"/>
        <w:autoSpaceDN w:val="0"/>
        <w:spacing w:after="0" w:line="240" w:lineRule="auto"/>
        <w:ind w:right="-2" w:hanging="361"/>
        <w:contextualSpacing w:val="0"/>
        <w:jc w:val="both"/>
        <w:rPr>
          <w:rFonts w:ascii="Arial" w:hAnsi="Arial" w:cs="Arial"/>
          <w:sz w:val="18"/>
          <w:szCs w:val="18"/>
        </w:rPr>
      </w:pPr>
      <w:r w:rsidRPr="00122CD0">
        <w:rPr>
          <w:rFonts w:ascii="Arial" w:hAnsi="Arial" w:cs="Arial"/>
          <w:sz w:val="18"/>
          <w:szCs w:val="18"/>
        </w:rPr>
        <w:t>ves</w:t>
      </w:r>
      <w:r w:rsidRPr="00122CD0">
        <w:rPr>
          <w:rFonts w:ascii="Arial" w:hAnsi="Arial" w:cs="Arial"/>
          <w:spacing w:val="29"/>
          <w:sz w:val="18"/>
          <w:szCs w:val="18"/>
        </w:rPr>
        <w:t xml:space="preserve"> </w:t>
      </w:r>
      <w:r w:rsidRPr="00122CD0">
        <w:rPr>
          <w:rFonts w:ascii="Arial" w:hAnsi="Arial" w:cs="Arial"/>
          <w:sz w:val="18"/>
          <w:szCs w:val="18"/>
        </w:rPr>
        <w:t>čas</w:t>
      </w:r>
      <w:r w:rsidRPr="00122CD0">
        <w:rPr>
          <w:rFonts w:ascii="Arial" w:hAnsi="Arial" w:cs="Arial"/>
          <w:spacing w:val="30"/>
          <w:sz w:val="18"/>
          <w:szCs w:val="18"/>
        </w:rPr>
        <w:t xml:space="preserve"> </w:t>
      </w:r>
      <w:r w:rsidRPr="00122CD0">
        <w:rPr>
          <w:rFonts w:ascii="Arial" w:hAnsi="Arial" w:cs="Arial"/>
          <w:sz w:val="18"/>
          <w:szCs w:val="18"/>
        </w:rPr>
        <w:t>veljavnosti</w:t>
      </w:r>
      <w:r w:rsidRPr="00122CD0">
        <w:rPr>
          <w:rFonts w:ascii="Arial" w:hAnsi="Arial" w:cs="Arial"/>
          <w:spacing w:val="31"/>
          <w:sz w:val="18"/>
          <w:szCs w:val="18"/>
        </w:rPr>
        <w:t xml:space="preserve"> </w:t>
      </w:r>
      <w:r w:rsidRPr="00122CD0">
        <w:rPr>
          <w:rFonts w:ascii="Arial" w:hAnsi="Arial" w:cs="Arial"/>
          <w:sz w:val="18"/>
          <w:szCs w:val="18"/>
        </w:rPr>
        <w:t>pogodbe</w:t>
      </w:r>
      <w:r w:rsidRPr="00122CD0">
        <w:rPr>
          <w:rFonts w:ascii="Arial" w:hAnsi="Arial" w:cs="Arial"/>
          <w:spacing w:val="33"/>
          <w:sz w:val="18"/>
          <w:szCs w:val="18"/>
        </w:rPr>
        <w:t xml:space="preserve"> </w:t>
      </w:r>
      <w:r w:rsidRPr="00122CD0">
        <w:rPr>
          <w:rFonts w:ascii="Arial" w:hAnsi="Arial" w:cs="Arial"/>
          <w:sz w:val="18"/>
          <w:szCs w:val="18"/>
        </w:rPr>
        <w:t>sodeloval</w:t>
      </w:r>
      <w:r w:rsidRPr="00122CD0">
        <w:rPr>
          <w:rFonts w:ascii="Arial" w:hAnsi="Arial" w:cs="Arial"/>
          <w:spacing w:val="32"/>
          <w:sz w:val="18"/>
          <w:szCs w:val="18"/>
        </w:rPr>
        <w:t xml:space="preserve"> </w:t>
      </w:r>
      <w:r w:rsidRPr="00122CD0">
        <w:rPr>
          <w:rFonts w:ascii="Arial" w:hAnsi="Arial" w:cs="Arial"/>
          <w:sz w:val="18"/>
          <w:szCs w:val="18"/>
        </w:rPr>
        <w:t>z</w:t>
      </w:r>
      <w:r w:rsidRPr="00122CD0">
        <w:rPr>
          <w:rFonts w:ascii="Arial" w:hAnsi="Arial" w:cs="Arial"/>
          <w:spacing w:val="28"/>
          <w:sz w:val="18"/>
          <w:szCs w:val="18"/>
        </w:rPr>
        <w:t xml:space="preserve"> </w:t>
      </w:r>
      <w:r w:rsidRPr="00122CD0">
        <w:rPr>
          <w:rFonts w:ascii="Arial" w:hAnsi="Arial" w:cs="Arial"/>
          <w:sz w:val="18"/>
          <w:szCs w:val="18"/>
        </w:rPr>
        <w:t>naročnikom</w:t>
      </w:r>
      <w:r w:rsidRPr="00122CD0">
        <w:rPr>
          <w:rFonts w:ascii="Arial" w:hAnsi="Arial" w:cs="Arial"/>
          <w:spacing w:val="33"/>
          <w:sz w:val="18"/>
          <w:szCs w:val="18"/>
        </w:rPr>
        <w:t xml:space="preserve"> </w:t>
      </w:r>
      <w:r w:rsidRPr="00122CD0">
        <w:rPr>
          <w:rFonts w:ascii="Arial" w:hAnsi="Arial" w:cs="Arial"/>
          <w:sz w:val="18"/>
          <w:szCs w:val="18"/>
        </w:rPr>
        <w:t>ter</w:t>
      </w:r>
      <w:r w:rsidRPr="00122CD0">
        <w:rPr>
          <w:rFonts w:ascii="Arial" w:hAnsi="Arial" w:cs="Arial"/>
          <w:spacing w:val="30"/>
          <w:sz w:val="18"/>
          <w:szCs w:val="18"/>
        </w:rPr>
        <w:t xml:space="preserve"> </w:t>
      </w:r>
      <w:r w:rsidRPr="00122CD0">
        <w:rPr>
          <w:rFonts w:ascii="Arial" w:hAnsi="Arial" w:cs="Arial"/>
          <w:sz w:val="18"/>
          <w:szCs w:val="18"/>
        </w:rPr>
        <w:t>mu</w:t>
      </w:r>
      <w:r w:rsidRPr="00122CD0">
        <w:rPr>
          <w:rFonts w:ascii="Arial" w:hAnsi="Arial" w:cs="Arial"/>
          <w:spacing w:val="30"/>
          <w:sz w:val="18"/>
          <w:szCs w:val="18"/>
        </w:rPr>
        <w:t xml:space="preserve"> </w:t>
      </w:r>
      <w:r w:rsidRPr="00122CD0">
        <w:rPr>
          <w:rFonts w:ascii="Arial" w:hAnsi="Arial" w:cs="Arial"/>
          <w:sz w:val="18"/>
          <w:szCs w:val="18"/>
        </w:rPr>
        <w:t>dajal</w:t>
      </w:r>
      <w:r w:rsidRPr="00122CD0">
        <w:rPr>
          <w:rFonts w:ascii="Arial" w:hAnsi="Arial" w:cs="Arial"/>
          <w:spacing w:val="29"/>
          <w:sz w:val="18"/>
          <w:szCs w:val="18"/>
        </w:rPr>
        <w:t xml:space="preserve"> </w:t>
      </w:r>
      <w:r w:rsidRPr="00122CD0">
        <w:rPr>
          <w:rFonts w:ascii="Arial" w:hAnsi="Arial" w:cs="Arial"/>
          <w:sz w:val="18"/>
          <w:szCs w:val="18"/>
        </w:rPr>
        <w:t>vse</w:t>
      </w:r>
      <w:r w:rsidRPr="00122CD0">
        <w:rPr>
          <w:rFonts w:ascii="Arial" w:hAnsi="Arial" w:cs="Arial"/>
          <w:spacing w:val="32"/>
          <w:sz w:val="18"/>
          <w:szCs w:val="18"/>
        </w:rPr>
        <w:t xml:space="preserve"> </w:t>
      </w:r>
      <w:r w:rsidRPr="00122CD0">
        <w:rPr>
          <w:rFonts w:ascii="Arial" w:hAnsi="Arial" w:cs="Arial"/>
          <w:sz w:val="18"/>
          <w:szCs w:val="18"/>
        </w:rPr>
        <w:t>potrebne</w:t>
      </w:r>
      <w:r w:rsidRPr="00122CD0">
        <w:rPr>
          <w:rFonts w:ascii="Arial" w:hAnsi="Arial" w:cs="Arial"/>
          <w:spacing w:val="33"/>
          <w:sz w:val="18"/>
          <w:szCs w:val="18"/>
        </w:rPr>
        <w:t xml:space="preserve"> </w:t>
      </w:r>
      <w:r w:rsidRPr="00122CD0">
        <w:rPr>
          <w:rFonts w:ascii="Arial" w:hAnsi="Arial" w:cs="Arial"/>
          <w:sz w:val="18"/>
          <w:szCs w:val="18"/>
        </w:rPr>
        <w:t>razlage</w:t>
      </w:r>
      <w:r w:rsidRPr="00122CD0">
        <w:rPr>
          <w:rFonts w:ascii="Arial" w:hAnsi="Arial" w:cs="Arial"/>
          <w:spacing w:val="33"/>
          <w:sz w:val="18"/>
          <w:szCs w:val="18"/>
        </w:rPr>
        <w:t xml:space="preserve"> </w:t>
      </w:r>
      <w:r w:rsidRPr="00122CD0">
        <w:rPr>
          <w:rFonts w:ascii="Arial" w:hAnsi="Arial" w:cs="Arial"/>
          <w:spacing w:val="-5"/>
          <w:sz w:val="18"/>
          <w:szCs w:val="18"/>
        </w:rPr>
        <w:t xml:space="preserve">in </w:t>
      </w:r>
      <w:r w:rsidRPr="0011241A">
        <w:rPr>
          <w:rFonts w:ascii="Arial" w:hAnsi="Arial" w:cs="Arial"/>
          <w:sz w:val="18"/>
          <w:szCs w:val="18"/>
        </w:rPr>
        <w:t>pojasnila</w:t>
      </w:r>
      <w:r w:rsidRPr="0011241A">
        <w:rPr>
          <w:rFonts w:ascii="Arial" w:hAnsi="Arial" w:cs="Arial"/>
          <w:spacing w:val="-7"/>
          <w:sz w:val="18"/>
          <w:szCs w:val="18"/>
        </w:rPr>
        <w:t xml:space="preserve"> </w:t>
      </w:r>
      <w:r w:rsidRPr="0011241A">
        <w:rPr>
          <w:rFonts w:ascii="Arial" w:hAnsi="Arial" w:cs="Arial"/>
          <w:sz w:val="18"/>
          <w:szCs w:val="18"/>
        </w:rPr>
        <w:t>o</w:t>
      </w:r>
      <w:r w:rsidRPr="0011241A">
        <w:rPr>
          <w:rFonts w:ascii="Arial" w:hAnsi="Arial" w:cs="Arial"/>
          <w:spacing w:val="-3"/>
          <w:sz w:val="18"/>
          <w:szCs w:val="18"/>
        </w:rPr>
        <w:t xml:space="preserve"> </w:t>
      </w:r>
      <w:r w:rsidRPr="0011241A">
        <w:rPr>
          <w:rFonts w:ascii="Arial" w:hAnsi="Arial" w:cs="Arial"/>
          <w:sz w:val="18"/>
          <w:szCs w:val="18"/>
        </w:rPr>
        <w:t>reviziji</w:t>
      </w:r>
      <w:r w:rsidRPr="0011241A">
        <w:rPr>
          <w:rFonts w:ascii="Arial" w:hAnsi="Arial" w:cs="Arial"/>
          <w:spacing w:val="-6"/>
          <w:sz w:val="18"/>
          <w:szCs w:val="18"/>
        </w:rPr>
        <w:t xml:space="preserve"> </w:t>
      </w:r>
      <w:r w:rsidRPr="0011241A">
        <w:rPr>
          <w:rFonts w:ascii="Arial" w:hAnsi="Arial" w:cs="Arial"/>
          <w:sz w:val="18"/>
          <w:szCs w:val="18"/>
        </w:rPr>
        <w:t>njegovega</w:t>
      </w:r>
      <w:r w:rsidRPr="0011241A">
        <w:rPr>
          <w:rFonts w:ascii="Arial" w:hAnsi="Arial" w:cs="Arial"/>
          <w:spacing w:val="-4"/>
          <w:sz w:val="18"/>
          <w:szCs w:val="18"/>
        </w:rPr>
        <w:t xml:space="preserve"> </w:t>
      </w:r>
      <w:r w:rsidRPr="0011241A">
        <w:rPr>
          <w:rFonts w:ascii="Arial" w:hAnsi="Arial" w:cs="Arial"/>
          <w:spacing w:val="-2"/>
          <w:sz w:val="18"/>
          <w:szCs w:val="18"/>
        </w:rPr>
        <w:t>poslovanja;</w:t>
      </w:r>
    </w:p>
    <w:p w:rsidR="00D0204A" w:rsidRPr="00122CD0" w:rsidRDefault="00D0204A" w:rsidP="00C838B6">
      <w:pPr>
        <w:pStyle w:val="Odstavekseznama"/>
        <w:widowControl w:val="0"/>
        <w:numPr>
          <w:ilvl w:val="0"/>
          <w:numId w:val="16"/>
        </w:numPr>
        <w:tabs>
          <w:tab w:val="left" w:pos="837"/>
        </w:tabs>
        <w:autoSpaceDE w:val="0"/>
        <w:autoSpaceDN w:val="0"/>
        <w:spacing w:after="0" w:line="240" w:lineRule="auto"/>
        <w:ind w:right="-2"/>
        <w:contextualSpacing w:val="0"/>
        <w:jc w:val="both"/>
        <w:rPr>
          <w:rFonts w:ascii="Arial" w:hAnsi="Arial" w:cs="Arial"/>
          <w:sz w:val="18"/>
          <w:szCs w:val="18"/>
        </w:rPr>
      </w:pPr>
      <w:r w:rsidRPr="00122CD0">
        <w:rPr>
          <w:rFonts w:ascii="Arial" w:hAnsi="Arial" w:cs="Arial"/>
          <w:sz w:val="18"/>
          <w:szCs w:val="18"/>
        </w:rPr>
        <w:t>kot dober strokovnjak ob nespremenjeni pogodbeni ceni med pogodbena dela vključil tudi druga</w:t>
      </w:r>
      <w:r w:rsidRPr="00122CD0">
        <w:rPr>
          <w:rFonts w:ascii="Arial" w:hAnsi="Arial" w:cs="Arial"/>
          <w:spacing w:val="-13"/>
          <w:sz w:val="18"/>
          <w:szCs w:val="18"/>
        </w:rPr>
        <w:t xml:space="preserve"> </w:t>
      </w:r>
      <w:r w:rsidRPr="00122CD0">
        <w:rPr>
          <w:rFonts w:ascii="Arial" w:hAnsi="Arial" w:cs="Arial"/>
          <w:sz w:val="18"/>
          <w:szCs w:val="18"/>
        </w:rPr>
        <w:t>morebitna</w:t>
      </w:r>
      <w:r w:rsidRPr="00122CD0">
        <w:rPr>
          <w:rFonts w:ascii="Arial" w:hAnsi="Arial" w:cs="Arial"/>
          <w:spacing w:val="-12"/>
          <w:sz w:val="18"/>
          <w:szCs w:val="18"/>
        </w:rPr>
        <w:t xml:space="preserve"> </w:t>
      </w:r>
      <w:r w:rsidRPr="00122CD0">
        <w:rPr>
          <w:rFonts w:ascii="Arial" w:hAnsi="Arial" w:cs="Arial"/>
          <w:sz w:val="18"/>
          <w:szCs w:val="18"/>
        </w:rPr>
        <w:t>potrebna</w:t>
      </w:r>
      <w:r w:rsidRPr="00122CD0">
        <w:rPr>
          <w:rFonts w:ascii="Arial" w:hAnsi="Arial" w:cs="Arial"/>
          <w:spacing w:val="-13"/>
          <w:sz w:val="18"/>
          <w:szCs w:val="18"/>
        </w:rPr>
        <w:t xml:space="preserve"> </w:t>
      </w:r>
      <w:r w:rsidRPr="00122CD0">
        <w:rPr>
          <w:rFonts w:ascii="Arial" w:hAnsi="Arial" w:cs="Arial"/>
          <w:sz w:val="18"/>
          <w:szCs w:val="18"/>
        </w:rPr>
        <w:t>dela,</w:t>
      </w:r>
      <w:r w:rsidRPr="00122CD0">
        <w:rPr>
          <w:rFonts w:ascii="Arial" w:hAnsi="Arial" w:cs="Arial"/>
          <w:spacing w:val="-12"/>
          <w:sz w:val="18"/>
          <w:szCs w:val="18"/>
        </w:rPr>
        <w:t xml:space="preserve"> </w:t>
      </w:r>
      <w:r w:rsidRPr="00122CD0">
        <w:rPr>
          <w:rFonts w:ascii="Arial" w:hAnsi="Arial" w:cs="Arial"/>
          <w:sz w:val="18"/>
          <w:szCs w:val="18"/>
        </w:rPr>
        <w:t>ki</w:t>
      </w:r>
      <w:r w:rsidRPr="00122CD0">
        <w:rPr>
          <w:rFonts w:ascii="Arial" w:hAnsi="Arial" w:cs="Arial"/>
          <w:spacing w:val="-13"/>
          <w:sz w:val="18"/>
          <w:szCs w:val="18"/>
        </w:rPr>
        <w:t xml:space="preserve"> </w:t>
      </w:r>
      <w:r w:rsidRPr="00122CD0">
        <w:rPr>
          <w:rFonts w:ascii="Arial" w:hAnsi="Arial" w:cs="Arial"/>
          <w:sz w:val="18"/>
          <w:szCs w:val="18"/>
        </w:rPr>
        <w:t>v</w:t>
      </w:r>
      <w:r w:rsidRPr="00122CD0">
        <w:rPr>
          <w:rFonts w:ascii="Arial" w:hAnsi="Arial" w:cs="Arial"/>
          <w:spacing w:val="-12"/>
          <w:sz w:val="18"/>
          <w:szCs w:val="18"/>
        </w:rPr>
        <w:t xml:space="preserve"> </w:t>
      </w:r>
      <w:r w:rsidRPr="00122CD0">
        <w:rPr>
          <w:rFonts w:ascii="Arial" w:hAnsi="Arial" w:cs="Arial"/>
          <w:sz w:val="18"/>
          <w:szCs w:val="18"/>
        </w:rPr>
        <w:t>razpisni</w:t>
      </w:r>
      <w:r w:rsidRPr="00122CD0">
        <w:rPr>
          <w:rFonts w:ascii="Arial" w:hAnsi="Arial" w:cs="Arial"/>
          <w:spacing w:val="-13"/>
          <w:sz w:val="18"/>
          <w:szCs w:val="18"/>
        </w:rPr>
        <w:t xml:space="preserve"> </w:t>
      </w:r>
      <w:r w:rsidRPr="00122CD0">
        <w:rPr>
          <w:rFonts w:ascii="Arial" w:hAnsi="Arial" w:cs="Arial"/>
          <w:sz w:val="18"/>
          <w:szCs w:val="18"/>
        </w:rPr>
        <w:t>dokumentaciji</w:t>
      </w:r>
      <w:r w:rsidRPr="00122CD0">
        <w:rPr>
          <w:rFonts w:ascii="Arial" w:hAnsi="Arial" w:cs="Arial"/>
          <w:spacing w:val="-12"/>
          <w:sz w:val="18"/>
          <w:szCs w:val="18"/>
        </w:rPr>
        <w:t xml:space="preserve"> </w:t>
      </w:r>
      <w:r w:rsidRPr="00122CD0">
        <w:rPr>
          <w:rFonts w:ascii="Arial" w:hAnsi="Arial" w:cs="Arial"/>
          <w:sz w:val="18"/>
          <w:szCs w:val="18"/>
        </w:rPr>
        <w:t>ali</w:t>
      </w:r>
      <w:r w:rsidRPr="00122CD0">
        <w:rPr>
          <w:rFonts w:ascii="Arial" w:hAnsi="Arial" w:cs="Arial"/>
          <w:spacing w:val="-12"/>
          <w:sz w:val="18"/>
          <w:szCs w:val="18"/>
        </w:rPr>
        <w:t xml:space="preserve"> </w:t>
      </w:r>
      <w:r w:rsidRPr="00122CD0">
        <w:rPr>
          <w:rFonts w:ascii="Arial" w:hAnsi="Arial" w:cs="Arial"/>
          <w:sz w:val="18"/>
          <w:szCs w:val="18"/>
        </w:rPr>
        <w:t>tej</w:t>
      </w:r>
      <w:r w:rsidRPr="00122CD0">
        <w:rPr>
          <w:rFonts w:ascii="Arial" w:hAnsi="Arial" w:cs="Arial"/>
          <w:spacing w:val="-13"/>
          <w:sz w:val="18"/>
          <w:szCs w:val="18"/>
        </w:rPr>
        <w:t xml:space="preserve"> </w:t>
      </w:r>
      <w:r w:rsidRPr="00122CD0">
        <w:rPr>
          <w:rFonts w:ascii="Arial" w:hAnsi="Arial" w:cs="Arial"/>
          <w:sz w:val="18"/>
          <w:szCs w:val="18"/>
        </w:rPr>
        <w:t>pogodbi</w:t>
      </w:r>
      <w:r w:rsidRPr="00122CD0">
        <w:rPr>
          <w:rFonts w:ascii="Arial" w:hAnsi="Arial" w:cs="Arial"/>
          <w:spacing w:val="-12"/>
          <w:sz w:val="18"/>
          <w:szCs w:val="18"/>
        </w:rPr>
        <w:t xml:space="preserve"> </w:t>
      </w:r>
      <w:r w:rsidRPr="00122CD0">
        <w:rPr>
          <w:rFonts w:ascii="Arial" w:hAnsi="Arial" w:cs="Arial"/>
          <w:sz w:val="18"/>
          <w:szCs w:val="18"/>
        </w:rPr>
        <w:t>niso</w:t>
      </w:r>
      <w:r w:rsidRPr="00122CD0">
        <w:rPr>
          <w:rFonts w:ascii="Arial" w:hAnsi="Arial" w:cs="Arial"/>
          <w:spacing w:val="-13"/>
          <w:sz w:val="18"/>
          <w:szCs w:val="18"/>
        </w:rPr>
        <w:t xml:space="preserve"> </w:t>
      </w:r>
      <w:r w:rsidRPr="00122CD0">
        <w:rPr>
          <w:rFonts w:ascii="Arial" w:hAnsi="Arial" w:cs="Arial"/>
          <w:sz w:val="18"/>
          <w:szCs w:val="18"/>
        </w:rPr>
        <w:t>posebej</w:t>
      </w:r>
      <w:r w:rsidRPr="00122CD0">
        <w:rPr>
          <w:rFonts w:ascii="Arial" w:hAnsi="Arial" w:cs="Arial"/>
          <w:spacing w:val="-12"/>
          <w:sz w:val="18"/>
          <w:szCs w:val="18"/>
        </w:rPr>
        <w:t xml:space="preserve"> </w:t>
      </w:r>
      <w:r w:rsidRPr="00122CD0">
        <w:rPr>
          <w:rFonts w:ascii="Arial" w:hAnsi="Arial" w:cs="Arial"/>
          <w:sz w:val="18"/>
          <w:szCs w:val="18"/>
        </w:rPr>
        <w:t>našteta in so potrebna za izvedbo predmeta tega naročila;</w:t>
      </w:r>
    </w:p>
    <w:p w:rsidR="00D0204A" w:rsidRPr="0011241A" w:rsidRDefault="00D0204A" w:rsidP="00C838B6">
      <w:pPr>
        <w:pStyle w:val="Odstavekseznama"/>
        <w:widowControl w:val="0"/>
        <w:numPr>
          <w:ilvl w:val="0"/>
          <w:numId w:val="16"/>
        </w:numPr>
        <w:tabs>
          <w:tab w:val="left" w:pos="837"/>
        </w:tabs>
        <w:autoSpaceDE w:val="0"/>
        <w:autoSpaceDN w:val="0"/>
        <w:spacing w:before="2" w:after="0" w:line="240" w:lineRule="auto"/>
        <w:ind w:right="-2" w:hanging="361"/>
        <w:contextualSpacing w:val="0"/>
        <w:jc w:val="both"/>
        <w:rPr>
          <w:rFonts w:ascii="Arial" w:hAnsi="Arial" w:cs="Arial"/>
          <w:sz w:val="18"/>
          <w:szCs w:val="18"/>
        </w:rPr>
      </w:pPr>
      <w:r w:rsidRPr="00122CD0">
        <w:rPr>
          <w:rFonts w:ascii="Arial" w:hAnsi="Arial" w:cs="Arial"/>
          <w:sz w:val="18"/>
          <w:szCs w:val="18"/>
        </w:rPr>
        <w:t>na</w:t>
      </w:r>
      <w:r w:rsidRPr="00122CD0">
        <w:rPr>
          <w:rFonts w:ascii="Arial" w:hAnsi="Arial" w:cs="Arial"/>
          <w:spacing w:val="2"/>
          <w:sz w:val="18"/>
          <w:szCs w:val="18"/>
        </w:rPr>
        <w:t xml:space="preserve"> </w:t>
      </w:r>
      <w:r w:rsidRPr="00122CD0">
        <w:rPr>
          <w:rFonts w:ascii="Arial" w:hAnsi="Arial" w:cs="Arial"/>
          <w:sz w:val="18"/>
          <w:szCs w:val="18"/>
        </w:rPr>
        <w:t>lastne</w:t>
      </w:r>
      <w:r w:rsidRPr="00122CD0">
        <w:rPr>
          <w:rFonts w:ascii="Arial" w:hAnsi="Arial" w:cs="Arial"/>
          <w:spacing w:val="5"/>
          <w:sz w:val="18"/>
          <w:szCs w:val="18"/>
        </w:rPr>
        <w:t xml:space="preserve"> </w:t>
      </w:r>
      <w:r w:rsidRPr="00122CD0">
        <w:rPr>
          <w:rFonts w:ascii="Arial" w:hAnsi="Arial" w:cs="Arial"/>
          <w:sz w:val="18"/>
          <w:szCs w:val="18"/>
        </w:rPr>
        <w:t>stroške</w:t>
      </w:r>
      <w:r w:rsidRPr="00122CD0">
        <w:rPr>
          <w:rFonts w:ascii="Arial" w:hAnsi="Arial" w:cs="Arial"/>
          <w:spacing w:val="4"/>
          <w:sz w:val="18"/>
          <w:szCs w:val="18"/>
        </w:rPr>
        <w:t xml:space="preserve"> </w:t>
      </w:r>
      <w:r w:rsidRPr="00122CD0">
        <w:rPr>
          <w:rFonts w:ascii="Arial" w:hAnsi="Arial" w:cs="Arial"/>
          <w:sz w:val="18"/>
          <w:szCs w:val="18"/>
        </w:rPr>
        <w:t>popravil</w:t>
      </w:r>
      <w:r w:rsidRPr="00122CD0">
        <w:rPr>
          <w:rFonts w:ascii="Arial" w:hAnsi="Arial" w:cs="Arial"/>
          <w:spacing w:val="2"/>
          <w:sz w:val="18"/>
          <w:szCs w:val="18"/>
        </w:rPr>
        <w:t xml:space="preserve"> </w:t>
      </w:r>
      <w:r w:rsidRPr="00122CD0">
        <w:rPr>
          <w:rFonts w:ascii="Arial" w:hAnsi="Arial" w:cs="Arial"/>
          <w:sz w:val="18"/>
          <w:szCs w:val="18"/>
        </w:rPr>
        <w:t>oziroma</w:t>
      </w:r>
      <w:r w:rsidRPr="00122CD0">
        <w:rPr>
          <w:rFonts w:ascii="Arial" w:hAnsi="Arial" w:cs="Arial"/>
          <w:spacing w:val="4"/>
          <w:sz w:val="18"/>
          <w:szCs w:val="18"/>
        </w:rPr>
        <w:t xml:space="preserve"> </w:t>
      </w:r>
      <w:r w:rsidRPr="00122CD0">
        <w:rPr>
          <w:rFonts w:ascii="Arial" w:hAnsi="Arial" w:cs="Arial"/>
          <w:sz w:val="18"/>
          <w:szCs w:val="18"/>
        </w:rPr>
        <w:t>dopolnil</w:t>
      </w:r>
      <w:r w:rsidRPr="00122CD0">
        <w:rPr>
          <w:rFonts w:ascii="Arial" w:hAnsi="Arial" w:cs="Arial"/>
          <w:spacing w:val="3"/>
          <w:sz w:val="18"/>
          <w:szCs w:val="18"/>
        </w:rPr>
        <w:t xml:space="preserve"> </w:t>
      </w:r>
      <w:r w:rsidRPr="00122CD0">
        <w:rPr>
          <w:rFonts w:ascii="Arial" w:hAnsi="Arial" w:cs="Arial"/>
          <w:sz w:val="18"/>
          <w:szCs w:val="18"/>
        </w:rPr>
        <w:t>revizijska</w:t>
      </w:r>
      <w:r w:rsidRPr="00122CD0">
        <w:rPr>
          <w:rFonts w:ascii="Arial" w:hAnsi="Arial" w:cs="Arial"/>
          <w:spacing w:val="4"/>
          <w:sz w:val="18"/>
          <w:szCs w:val="18"/>
        </w:rPr>
        <w:t xml:space="preserve"> </w:t>
      </w:r>
      <w:r w:rsidRPr="00122CD0">
        <w:rPr>
          <w:rFonts w:ascii="Arial" w:hAnsi="Arial" w:cs="Arial"/>
          <w:sz w:val="18"/>
          <w:szCs w:val="18"/>
        </w:rPr>
        <w:t>poročila,</w:t>
      </w:r>
      <w:r w:rsidRPr="00122CD0">
        <w:rPr>
          <w:rFonts w:ascii="Arial" w:hAnsi="Arial" w:cs="Arial"/>
          <w:spacing w:val="3"/>
          <w:sz w:val="18"/>
          <w:szCs w:val="18"/>
        </w:rPr>
        <w:t xml:space="preserve"> </w:t>
      </w:r>
      <w:r w:rsidRPr="00122CD0">
        <w:rPr>
          <w:rFonts w:ascii="Arial" w:hAnsi="Arial" w:cs="Arial"/>
          <w:sz w:val="18"/>
          <w:szCs w:val="18"/>
        </w:rPr>
        <w:t>v</w:t>
      </w:r>
      <w:r w:rsidRPr="00122CD0">
        <w:rPr>
          <w:rFonts w:ascii="Arial" w:hAnsi="Arial" w:cs="Arial"/>
          <w:spacing w:val="3"/>
          <w:sz w:val="18"/>
          <w:szCs w:val="18"/>
        </w:rPr>
        <w:t xml:space="preserve"> </w:t>
      </w:r>
      <w:r w:rsidRPr="00122CD0">
        <w:rPr>
          <w:rFonts w:ascii="Arial" w:hAnsi="Arial" w:cs="Arial"/>
          <w:sz w:val="18"/>
          <w:szCs w:val="18"/>
        </w:rPr>
        <w:t>kolikor</w:t>
      </w:r>
      <w:r w:rsidRPr="00122CD0">
        <w:rPr>
          <w:rFonts w:ascii="Arial" w:hAnsi="Arial" w:cs="Arial"/>
          <w:spacing w:val="3"/>
          <w:sz w:val="18"/>
          <w:szCs w:val="18"/>
        </w:rPr>
        <w:t xml:space="preserve"> </w:t>
      </w:r>
      <w:r w:rsidRPr="00122CD0">
        <w:rPr>
          <w:rFonts w:ascii="Arial" w:hAnsi="Arial" w:cs="Arial"/>
          <w:sz w:val="18"/>
          <w:szCs w:val="18"/>
        </w:rPr>
        <w:t>bi</w:t>
      </w:r>
      <w:r w:rsidRPr="00122CD0">
        <w:rPr>
          <w:rFonts w:ascii="Arial" w:hAnsi="Arial" w:cs="Arial"/>
          <w:spacing w:val="4"/>
          <w:sz w:val="18"/>
          <w:szCs w:val="18"/>
        </w:rPr>
        <w:t xml:space="preserve"> </w:t>
      </w:r>
      <w:r w:rsidRPr="00122CD0">
        <w:rPr>
          <w:rFonts w:ascii="Arial" w:hAnsi="Arial" w:cs="Arial"/>
          <w:sz w:val="18"/>
          <w:szCs w:val="18"/>
        </w:rPr>
        <w:t>bilo</w:t>
      </w:r>
      <w:r w:rsidRPr="00122CD0">
        <w:rPr>
          <w:rFonts w:ascii="Arial" w:hAnsi="Arial" w:cs="Arial"/>
          <w:spacing w:val="2"/>
          <w:sz w:val="18"/>
          <w:szCs w:val="18"/>
        </w:rPr>
        <w:t xml:space="preserve"> </w:t>
      </w:r>
      <w:r w:rsidRPr="00122CD0">
        <w:rPr>
          <w:rFonts w:ascii="Arial" w:hAnsi="Arial" w:cs="Arial"/>
          <w:spacing w:val="-2"/>
          <w:sz w:val="18"/>
          <w:szCs w:val="18"/>
        </w:rPr>
        <w:t xml:space="preserve">ugotovljeno, </w:t>
      </w:r>
      <w:r w:rsidRPr="0011241A">
        <w:rPr>
          <w:rFonts w:ascii="Arial" w:hAnsi="Arial" w:cs="Arial"/>
          <w:sz w:val="18"/>
          <w:szCs w:val="18"/>
        </w:rPr>
        <w:t>da</w:t>
      </w:r>
      <w:r w:rsidRPr="0011241A">
        <w:rPr>
          <w:rFonts w:ascii="Arial" w:hAnsi="Arial" w:cs="Arial"/>
          <w:spacing w:val="-2"/>
          <w:sz w:val="18"/>
          <w:szCs w:val="18"/>
        </w:rPr>
        <w:t xml:space="preserve"> </w:t>
      </w:r>
      <w:r w:rsidRPr="0011241A">
        <w:rPr>
          <w:rFonts w:ascii="Arial" w:hAnsi="Arial" w:cs="Arial"/>
          <w:sz w:val="18"/>
          <w:szCs w:val="18"/>
        </w:rPr>
        <w:t>le-ta</w:t>
      </w:r>
      <w:r w:rsidRPr="0011241A">
        <w:rPr>
          <w:rFonts w:ascii="Arial" w:hAnsi="Arial" w:cs="Arial"/>
          <w:spacing w:val="-2"/>
          <w:sz w:val="18"/>
          <w:szCs w:val="18"/>
        </w:rPr>
        <w:t xml:space="preserve"> </w:t>
      </w:r>
      <w:r w:rsidRPr="0011241A">
        <w:rPr>
          <w:rFonts w:ascii="Arial" w:hAnsi="Arial" w:cs="Arial"/>
          <w:sz w:val="18"/>
          <w:szCs w:val="18"/>
        </w:rPr>
        <w:t>niso</w:t>
      </w:r>
      <w:r w:rsidRPr="0011241A">
        <w:rPr>
          <w:rFonts w:ascii="Arial" w:hAnsi="Arial" w:cs="Arial"/>
          <w:spacing w:val="-1"/>
          <w:sz w:val="18"/>
          <w:szCs w:val="18"/>
        </w:rPr>
        <w:t xml:space="preserve"> </w:t>
      </w:r>
      <w:r w:rsidRPr="0011241A">
        <w:rPr>
          <w:rFonts w:ascii="Arial" w:hAnsi="Arial" w:cs="Arial"/>
          <w:spacing w:val="-2"/>
          <w:sz w:val="18"/>
          <w:szCs w:val="18"/>
        </w:rPr>
        <w:t>ustrezna;</w:t>
      </w:r>
    </w:p>
    <w:p w:rsidR="00D0204A" w:rsidRPr="0011241A" w:rsidRDefault="00D0204A" w:rsidP="00C838B6">
      <w:pPr>
        <w:pStyle w:val="Odstavekseznama"/>
        <w:widowControl w:val="0"/>
        <w:numPr>
          <w:ilvl w:val="0"/>
          <w:numId w:val="16"/>
        </w:numPr>
        <w:tabs>
          <w:tab w:val="left" w:pos="837"/>
        </w:tabs>
        <w:autoSpaceDE w:val="0"/>
        <w:autoSpaceDN w:val="0"/>
        <w:spacing w:after="0" w:line="267" w:lineRule="exact"/>
        <w:ind w:right="-2" w:hanging="361"/>
        <w:contextualSpacing w:val="0"/>
        <w:jc w:val="both"/>
        <w:rPr>
          <w:rFonts w:ascii="Arial" w:hAnsi="Arial" w:cs="Arial"/>
          <w:sz w:val="18"/>
          <w:szCs w:val="18"/>
        </w:rPr>
      </w:pPr>
      <w:r w:rsidRPr="00122CD0">
        <w:rPr>
          <w:rFonts w:ascii="Arial" w:hAnsi="Arial" w:cs="Arial"/>
          <w:sz w:val="18"/>
          <w:szCs w:val="18"/>
        </w:rPr>
        <w:t>izvajal</w:t>
      </w:r>
      <w:r w:rsidRPr="00122CD0">
        <w:rPr>
          <w:rFonts w:ascii="Arial" w:hAnsi="Arial" w:cs="Arial"/>
          <w:spacing w:val="8"/>
          <w:sz w:val="18"/>
          <w:szCs w:val="18"/>
        </w:rPr>
        <w:t xml:space="preserve"> </w:t>
      </w:r>
      <w:r w:rsidRPr="00122CD0">
        <w:rPr>
          <w:rFonts w:ascii="Arial" w:hAnsi="Arial" w:cs="Arial"/>
          <w:sz w:val="18"/>
          <w:szCs w:val="18"/>
        </w:rPr>
        <w:t>pregled</w:t>
      </w:r>
      <w:r w:rsidRPr="00122CD0">
        <w:rPr>
          <w:rFonts w:ascii="Arial" w:hAnsi="Arial" w:cs="Arial"/>
          <w:spacing w:val="10"/>
          <w:sz w:val="18"/>
          <w:szCs w:val="18"/>
        </w:rPr>
        <w:t xml:space="preserve"> </w:t>
      </w:r>
      <w:r w:rsidRPr="00122CD0">
        <w:rPr>
          <w:rFonts w:ascii="Arial" w:hAnsi="Arial" w:cs="Arial"/>
          <w:sz w:val="18"/>
          <w:szCs w:val="18"/>
        </w:rPr>
        <w:t>dokumentacije</w:t>
      </w:r>
      <w:r w:rsidRPr="00122CD0">
        <w:rPr>
          <w:rFonts w:ascii="Arial" w:hAnsi="Arial" w:cs="Arial"/>
          <w:spacing w:val="10"/>
          <w:sz w:val="18"/>
          <w:szCs w:val="18"/>
        </w:rPr>
        <w:t xml:space="preserve"> </w:t>
      </w:r>
      <w:r w:rsidRPr="00122CD0">
        <w:rPr>
          <w:rFonts w:ascii="Arial" w:hAnsi="Arial" w:cs="Arial"/>
          <w:sz w:val="18"/>
          <w:szCs w:val="18"/>
        </w:rPr>
        <w:t>na</w:t>
      </w:r>
      <w:r w:rsidRPr="00122CD0">
        <w:rPr>
          <w:rFonts w:ascii="Arial" w:hAnsi="Arial" w:cs="Arial"/>
          <w:spacing w:val="10"/>
          <w:sz w:val="18"/>
          <w:szCs w:val="18"/>
        </w:rPr>
        <w:t xml:space="preserve"> </w:t>
      </w:r>
      <w:r w:rsidRPr="00122CD0">
        <w:rPr>
          <w:rFonts w:ascii="Arial" w:hAnsi="Arial" w:cs="Arial"/>
          <w:sz w:val="18"/>
          <w:szCs w:val="18"/>
        </w:rPr>
        <w:t>sedežu</w:t>
      </w:r>
      <w:r w:rsidRPr="00122CD0">
        <w:rPr>
          <w:rFonts w:ascii="Arial" w:hAnsi="Arial" w:cs="Arial"/>
          <w:spacing w:val="9"/>
          <w:sz w:val="18"/>
          <w:szCs w:val="18"/>
        </w:rPr>
        <w:t xml:space="preserve"> </w:t>
      </w:r>
      <w:r w:rsidRPr="00122CD0">
        <w:rPr>
          <w:rFonts w:ascii="Arial" w:hAnsi="Arial" w:cs="Arial"/>
          <w:sz w:val="18"/>
          <w:szCs w:val="18"/>
        </w:rPr>
        <w:t>naročnika,</w:t>
      </w:r>
      <w:r w:rsidRPr="00122CD0">
        <w:rPr>
          <w:rFonts w:ascii="Arial" w:hAnsi="Arial" w:cs="Arial"/>
          <w:spacing w:val="7"/>
          <w:sz w:val="18"/>
          <w:szCs w:val="18"/>
        </w:rPr>
        <w:t xml:space="preserve"> </w:t>
      </w:r>
      <w:r w:rsidRPr="00122CD0">
        <w:rPr>
          <w:rFonts w:ascii="Arial" w:hAnsi="Arial" w:cs="Arial"/>
          <w:sz w:val="18"/>
          <w:szCs w:val="18"/>
        </w:rPr>
        <w:t>v</w:t>
      </w:r>
      <w:r w:rsidRPr="00122CD0">
        <w:rPr>
          <w:rFonts w:ascii="Arial" w:hAnsi="Arial" w:cs="Arial"/>
          <w:spacing w:val="9"/>
          <w:sz w:val="18"/>
          <w:szCs w:val="18"/>
        </w:rPr>
        <w:t xml:space="preserve"> </w:t>
      </w:r>
      <w:r w:rsidRPr="00122CD0">
        <w:rPr>
          <w:rFonts w:ascii="Arial" w:hAnsi="Arial" w:cs="Arial"/>
          <w:sz w:val="18"/>
          <w:szCs w:val="18"/>
        </w:rPr>
        <w:t>okviru</w:t>
      </w:r>
      <w:r w:rsidRPr="00122CD0">
        <w:rPr>
          <w:rFonts w:ascii="Arial" w:hAnsi="Arial" w:cs="Arial"/>
          <w:spacing w:val="6"/>
          <w:sz w:val="18"/>
          <w:szCs w:val="18"/>
        </w:rPr>
        <w:t xml:space="preserve"> </w:t>
      </w:r>
      <w:r w:rsidRPr="00122CD0">
        <w:rPr>
          <w:rFonts w:ascii="Arial" w:hAnsi="Arial" w:cs="Arial"/>
          <w:sz w:val="18"/>
          <w:szCs w:val="18"/>
        </w:rPr>
        <w:t>običajnega</w:t>
      </w:r>
      <w:r w:rsidRPr="00122CD0">
        <w:rPr>
          <w:rFonts w:ascii="Arial" w:hAnsi="Arial" w:cs="Arial"/>
          <w:spacing w:val="10"/>
          <w:sz w:val="18"/>
          <w:szCs w:val="18"/>
        </w:rPr>
        <w:t xml:space="preserve"> </w:t>
      </w:r>
      <w:r w:rsidRPr="00122CD0">
        <w:rPr>
          <w:rFonts w:ascii="Arial" w:hAnsi="Arial" w:cs="Arial"/>
          <w:sz w:val="18"/>
          <w:szCs w:val="18"/>
        </w:rPr>
        <w:t>poslovnega</w:t>
      </w:r>
      <w:r w:rsidRPr="00122CD0">
        <w:rPr>
          <w:rFonts w:ascii="Arial" w:hAnsi="Arial" w:cs="Arial"/>
          <w:spacing w:val="10"/>
          <w:sz w:val="18"/>
          <w:szCs w:val="18"/>
        </w:rPr>
        <w:t xml:space="preserve"> </w:t>
      </w:r>
      <w:r w:rsidRPr="00122CD0">
        <w:rPr>
          <w:rFonts w:ascii="Arial" w:hAnsi="Arial" w:cs="Arial"/>
          <w:sz w:val="18"/>
          <w:szCs w:val="18"/>
        </w:rPr>
        <w:t>časa,</w:t>
      </w:r>
      <w:r w:rsidRPr="00122CD0">
        <w:rPr>
          <w:rFonts w:ascii="Arial" w:hAnsi="Arial" w:cs="Arial"/>
          <w:spacing w:val="10"/>
          <w:sz w:val="18"/>
          <w:szCs w:val="18"/>
        </w:rPr>
        <w:t xml:space="preserve"> </w:t>
      </w:r>
      <w:r w:rsidRPr="00122CD0">
        <w:rPr>
          <w:rFonts w:ascii="Arial" w:hAnsi="Arial" w:cs="Arial"/>
          <w:spacing w:val="-5"/>
          <w:sz w:val="18"/>
          <w:szCs w:val="18"/>
        </w:rPr>
        <w:t xml:space="preserve">od </w:t>
      </w:r>
      <w:r w:rsidRPr="0011241A">
        <w:rPr>
          <w:rFonts w:ascii="Arial" w:hAnsi="Arial" w:cs="Arial"/>
          <w:sz w:val="18"/>
          <w:szCs w:val="18"/>
        </w:rPr>
        <w:t>7.00</w:t>
      </w:r>
      <w:r w:rsidRPr="0011241A">
        <w:rPr>
          <w:rFonts w:ascii="Arial" w:hAnsi="Arial" w:cs="Arial"/>
          <w:spacing w:val="-6"/>
          <w:sz w:val="18"/>
          <w:szCs w:val="18"/>
        </w:rPr>
        <w:t xml:space="preserve"> </w:t>
      </w:r>
      <w:r w:rsidRPr="0011241A">
        <w:rPr>
          <w:rFonts w:ascii="Arial" w:hAnsi="Arial" w:cs="Arial"/>
          <w:sz w:val="18"/>
          <w:szCs w:val="18"/>
        </w:rPr>
        <w:t>do</w:t>
      </w:r>
      <w:r w:rsidRPr="0011241A">
        <w:rPr>
          <w:rFonts w:ascii="Arial" w:hAnsi="Arial" w:cs="Arial"/>
          <w:spacing w:val="-3"/>
          <w:sz w:val="18"/>
          <w:szCs w:val="18"/>
        </w:rPr>
        <w:t xml:space="preserve"> </w:t>
      </w:r>
      <w:r w:rsidRPr="0011241A">
        <w:rPr>
          <w:rFonts w:ascii="Arial" w:hAnsi="Arial" w:cs="Arial"/>
          <w:spacing w:val="-2"/>
          <w:sz w:val="18"/>
          <w:szCs w:val="18"/>
        </w:rPr>
        <w:t>15.00;</w:t>
      </w:r>
    </w:p>
    <w:p w:rsidR="00D0204A" w:rsidRPr="00122CD0" w:rsidRDefault="00D0204A" w:rsidP="00C838B6">
      <w:pPr>
        <w:pStyle w:val="Odstavekseznama"/>
        <w:widowControl w:val="0"/>
        <w:numPr>
          <w:ilvl w:val="0"/>
          <w:numId w:val="16"/>
        </w:numPr>
        <w:tabs>
          <w:tab w:val="left" w:pos="837"/>
        </w:tabs>
        <w:autoSpaceDE w:val="0"/>
        <w:autoSpaceDN w:val="0"/>
        <w:spacing w:after="0" w:line="240" w:lineRule="auto"/>
        <w:ind w:right="-2"/>
        <w:contextualSpacing w:val="0"/>
        <w:jc w:val="both"/>
        <w:rPr>
          <w:rFonts w:ascii="Arial" w:hAnsi="Arial" w:cs="Arial"/>
          <w:sz w:val="18"/>
          <w:szCs w:val="18"/>
        </w:rPr>
      </w:pPr>
      <w:r w:rsidRPr="00122CD0">
        <w:rPr>
          <w:rFonts w:ascii="Arial" w:hAnsi="Arial" w:cs="Arial"/>
          <w:sz w:val="18"/>
          <w:szCs w:val="18"/>
        </w:rPr>
        <w:t>po</w:t>
      </w:r>
      <w:r w:rsidRPr="00122CD0">
        <w:rPr>
          <w:rFonts w:ascii="Arial" w:hAnsi="Arial" w:cs="Arial"/>
          <w:spacing w:val="-13"/>
          <w:sz w:val="18"/>
          <w:szCs w:val="18"/>
        </w:rPr>
        <w:t xml:space="preserve"> </w:t>
      </w:r>
      <w:r w:rsidRPr="00122CD0">
        <w:rPr>
          <w:rFonts w:ascii="Arial" w:hAnsi="Arial" w:cs="Arial"/>
          <w:sz w:val="18"/>
          <w:szCs w:val="18"/>
        </w:rPr>
        <w:t>zaključku</w:t>
      </w:r>
      <w:r w:rsidRPr="00122CD0">
        <w:rPr>
          <w:rFonts w:ascii="Arial" w:hAnsi="Arial" w:cs="Arial"/>
          <w:spacing w:val="-12"/>
          <w:sz w:val="18"/>
          <w:szCs w:val="18"/>
        </w:rPr>
        <w:t xml:space="preserve"> </w:t>
      </w:r>
      <w:r w:rsidRPr="00122CD0">
        <w:rPr>
          <w:rFonts w:ascii="Arial" w:hAnsi="Arial" w:cs="Arial"/>
          <w:sz w:val="18"/>
          <w:szCs w:val="18"/>
        </w:rPr>
        <w:t>posameznega</w:t>
      </w:r>
      <w:r w:rsidRPr="00122CD0">
        <w:rPr>
          <w:rFonts w:ascii="Arial" w:hAnsi="Arial" w:cs="Arial"/>
          <w:spacing w:val="-13"/>
          <w:sz w:val="18"/>
          <w:szCs w:val="18"/>
        </w:rPr>
        <w:t xml:space="preserve"> </w:t>
      </w:r>
      <w:r w:rsidRPr="00122CD0">
        <w:rPr>
          <w:rFonts w:ascii="Arial" w:hAnsi="Arial" w:cs="Arial"/>
          <w:sz w:val="18"/>
          <w:szCs w:val="18"/>
        </w:rPr>
        <w:t>revizijskega</w:t>
      </w:r>
      <w:r w:rsidRPr="00122CD0">
        <w:rPr>
          <w:rFonts w:ascii="Arial" w:hAnsi="Arial" w:cs="Arial"/>
          <w:spacing w:val="-12"/>
          <w:sz w:val="18"/>
          <w:szCs w:val="18"/>
        </w:rPr>
        <w:t xml:space="preserve"> </w:t>
      </w:r>
      <w:r w:rsidRPr="00122CD0">
        <w:rPr>
          <w:rFonts w:ascii="Arial" w:hAnsi="Arial" w:cs="Arial"/>
          <w:sz w:val="18"/>
          <w:szCs w:val="18"/>
        </w:rPr>
        <w:t>posla</w:t>
      </w:r>
      <w:r w:rsidRPr="00122CD0">
        <w:rPr>
          <w:rFonts w:ascii="Arial" w:hAnsi="Arial" w:cs="Arial"/>
          <w:spacing w:val="-13"/>
          <w:sz w:val="18"/>
          <w:szCs w:val="18"/>
        </w:rPr>
        <w:t xml:space="preserve"> </w:t>
      </w:r>
      <w:r w:rsidRPr="00122CD0">
        <w:rPr>
          <w:rFonts w:ascii="Arial" w:hAnsi="Arial" w:cs="Arial"/>
          <w:sz w:val="18"/>
          <w:szCs w:val="18"/>
        </w:rPr>
        <w:t xml:space="preserve">izstavil račun, pri čemer znesek računa ne bo presegel pogodbeno dogovorjenih zneskov iz </w:t>
      </w:r>
      <w:r w:rsidRPr="0011241A">
        <w:rPr>
          <w:rFonts w:ascii="Arial" w:hAnsi="Arial" w:cs="Arial"/>
          <w:sz w:val="18"/>
          <w:szCs w:val="18"/>
        </w:rPr>
        <w:t>4</w:t>
      </w:r>
      <w:r w:rsidRPr="00122CD0">
        <w:rPr>
          <w:rFonts w:ascii="Arial" w:hAnsi="Arial" w:cs="Arial"/>
          <w:sz w:val="18"/>
          <w:szCs w:val="18"/>
        </w:rPr>
        <w:t>. člena te pogodbe;</w:t>
      </w:r>
    </w:p>
    <w:p w:rsidR="00D0204A" w:rsidRPr="00122CD0" w:rsidRDefault="00D0204A" w:rsidP="00C838B6">
      <w:pPr>
        <w:pStyle w:val="Odstavekseznama"/>
        <w:widowControl w:val="0"/>
        <w:numPr>
          <w:ilvl w:val="0"/>
          <w:numId w:val="16"/>
        </w:numPr>
        <w:tabs>
          <w:tab w:val="left" w:pos="836"/>
          <w:tab w:val="left" w:pos="837"/>
        </w:tabs>
        <w:autoSpaceDE w:val="0"/>
        <w:autoSpaceDN w:val="0"/>
        <w:spacing w:before="1" w:after="0" w:line="240" w:lineRule="auto"/>
        <w:ind w:right="-2"/>
        <w:contextualSpacing w:val="0"/>
        <w:jc w:val="both"/>
        <w:rPr>
          <w:rFonts w:ascii="Arial" w:hAnsi="Arial" w:cs="Arial"/>
          <w:sz w:val="18"/>
          <w:szCs w:val="18"/>
        </w:rPr>
      </w:pPr>
      <w:r w:rsidRPr="00122CD0">
        <w:rPr>
          <w:rFonts w:ascii="Arial" w:hAnsi="Arial" w:cs="Arial"/>
          <w:sz w:val="18"/>
          <w:szCs w:val="18"/>
        </w:rPr>
        <w:t>hranil in vodil vso dokumentacijo v zvezi z izvedenimi revizijskimi storitvami skladno z ZRev-2 in SRS.</w:t>
      </w:r>
    </w:p>
    <w:p w:rsidR="00D0204A" w:rsidRPr="00122CD0" w:rsidRDefault="00D0204A" w:rsidP="00D0204A">
      <w:pPr>
        <w:pStyle w:val="Telobesedila"/>
        <w:spacing w:before="1"/>
        <w:rPr>
          <w:rFonts w:ascii="Arial" w:hAnsi="Arial" w:cs="Arial"/>
          <w:sz w:val="18"/>
          <w:szCs w:val="18"/>
        </w:rPr>
      </w:pPr>
    </w:p>
    <w:p w:rsidR="00D0204A" w:rsidRPr="00122CD0" w:rsidRDefault="00D0204A" w:rsidP="00C838B6">
      <w:pPr>
        <w:pStyle w:val="Odstavekseznama"/>
        <w:widowControl w:val="0"/>
        <w:numPr>
          <w:ilvl w:val="0"/>
          <w:numId w:val="19"/>
        </w:numPr>
        <w:tabs>
          <w:tab w:val="left" w:pos="5001"/>
        </w:tabs>
        <w:autoSpaceDE w:val="0"/>
        <w:autoSpaceDN w:val="0"/>
        <w:spacing w:after="0" w:line="240" w:lineRule="auto"/>
        <w:contextualSpacing w:val="0"/>
        <w:rPr>
          <w:rFonts w:ascii="Arial" w:hAnsi="Arial" w:cs="Arial"/>
          <w:sz w:val="18"/>
          <w:szCs w:val="18"/>
        </w:rPr>
      </w:pPr>
      <w:r w:rsidRPr="00122CD0">
        <w:rPr>
          <w:rFonts w:ascii="Arial" w:hAnsi="Arial" w:cs="Arial"/>
          <w:spacing w:val="-4"/>
          <w:sz w:val="18"/>
          <w:szCs w:val="18"/>
        </w:rPr>
        <w:t>člen</w:t>
      </w:r>
    </w:p>
    <w:p w:rsidR="00D0204A" w:rsidRPr="00122CD0" w:rsidRDefault="00D0204A" w:rsidP="00D0204A">
      <w:pPr>
        <w:pStyle w:val="Telobesedila"/>
        <w:rPr>
          <w:rFonts w:ascii="Arial" w:hAnsi="Arial" w:cs="Arial"/>
          <w:sz w:val="18"/>
          <w:szCs w:val="18"/>
        </w:rPr>
      </w:pPr>
    </w:p>
    <w:p w:rsidR="00D0204A" w:rsidRPr="00122CD0" w:rsidRDefault="00D0204A" w:rsidP="00D0204A">
      <w:pPr>
        <w:pStyle w:val="Telobesedila"/>
        <w:ind w:right="-2"/>
        <w:jc w:val="both"/>
        <w:rPr>
          <w:rFonts w:ascii="Arial" w:hAnsi="Arial" w:cs="Arial"/>
          <w:sz w:val="18"/>
          <w:szCs w:val="18"/>
        </w:rPr>
      </w:pPr>
      <w:r w:rsidRPr="00122CD0">
        <w:rPr>
          <w:rFonts w:ascii="Arial" w:hAnsi="Arial" w:cs="Arial"/>
          <w:sz w:val="18"/>
          <w:szCs w:val="18"/>
        </w:rPr>
        <w:t>Revidiranje</w:t>
      </w:r>
      <w:r w:rsidRPr="00122CD0">
        <w:rPr>
          <w:rFonts w:ascii="Arial" w:hAnsi="Arial" w:cs="Arial"/>
          <w:spacing w:val="-1"/>
          <w:sz w:val="18"/>
          <w:szCs w:val="18"/>
        </w:rPr>
        <w:t xml:space="preserve"> </w:t>
      </w:r>
      <w:r w:rsidRPr="00122CD0">
        <w:rPr>
          <w:rFonts w:ascii="Arial" w:hAnsi="Arial" w:cs="Arial"/>
          <w:sz w:val="18"/>
          <w:szCs w:val="18"/>
        </w:rPr>
        <w:t>mora biti</w:t>
      </w:r>
      <w:r w:rsidRPr="00122CD0">
        <w:rPr>
          <w:rFonts w:ascii="Arial" w:hAnsi="Arial" w:cs="Arial"/>
          <w:spacing w:val="-1"/>
          <w:sz w:val="18"/>
          <w:szCs w:val="18"/>
        </w:rPr>
        <w:t xml:space="preserve"> </w:t>
      </w:r>
      <w:r w:rsidRPr="00122CD0">
        <w:rPr>
          <w:rFonts w:ascii="Arial" w:hAnsi="Arial" w:cs="Arial"/>
          <w:sz w:val="18"/>
          <w:szCs w:val="18"/>
        </w:rPr>
        <w:t>opravljeno v obsegu in na način, kot to določajo vsakokrat v RS veljavne prisilne norme in SRS. Pri tem mora izvajalec upoštevati Hierarhijo pravili revidiranja, izdano s strani Slovenskega inštituta za revizijo (Uradni list RS, št. 44/19).</w:t>
      </w:r>
    </w:p>
    <w:p w:rsidR="00D0204A" w:rsidRPr="00122CD0" w:rsidRDefault="00D0204A" w:rsidP="00D0204A">
      <w:pPr>
        <w:pStyle w:val="Telobesedila"/>
        <w:spacing w:before="11"/>
        <w:ind w:right="-2"/>
        <w:rPr>
          <w:rFonts w:ascii="Arial" w:hAnsi="Arial" w:cs="Arial"/>
          <w:sz w:val="18"/>
          <w:szCs w:val="18"/>
        </w:rPr>
      </w:pPr>
    </w:p>
    <w:p w:rsidR="00D0204A" w:rsidRPr="00122CD0" w:rsidRDefault="00D0204A" w:rsidP="00D0204A">
      <w:pPr>
        <w:pStyle w:val="Telobesedila"/>
        <w:ind w:right="-2"/>
        <w:jc w:val="both"/>
        <w:rPr>
          <w:rFonts w:ascii="Arial" w:hAnsi="Arial" w:cs="Arial"/>
          <w:sz w:val="18"/>
          <w:szCs w:val="18"/>
        </w:rPr>
      </w:pPr>
      <w:r w:rsidRPr="00122CD0">
        <w:rPr>
          <w:rFonts w:ascii="Arial" w:hAnsi="Arial" w:cs="Arial"/>
          <w:sz w:val="18"/>
          <w:szCs w:val="18"/>
        </w:rPr>
        <w:t>Revidiranje</w:t>
      </w:r>
      <w:r w:rsidRPr="00122CD0">
        <w:rPr>
          <w:rFonts w:ascii="Arial" w:hAnsi="Arial" w:cs="Arial"/>
          <w:spacing w:val="-7"/>
          <w:sz w:val="18"/>
          <w:szCs w:val="18"/>
        </w:rPr>
        <w:t xml:space="preserve"> </w:t>
      </w:r>
      <w:r w:rsidRPr="00122CD0">
        <w:rPr>
          <w:rFonts w:ascii="Arial" w:hAnsi="Arial" w:cs="Arial"/>
          <w:sz w:val="18"/>
          <w:szCs w:val="18"/>
        </w:rPr>
        <w:t>mora</w:t>
      </w:r>
      <w:r w:rsidRPr="00122CD0">
        <w:rPr>
          <w:rFonts w:ascii="Arial" w:hAnsi="Arial" w:cs="Arial"/>
          <w:spacing w:val="-5"/>
          <w:sz w:val="18"/>
          <w:szCs w:val="18"/>
        </w:rPr>
        <w:t xml:space="preserve"> </w:t>
      </w:r>
      <w:r w:rsidRPr="00122CD0">
        <w:rPr>
          <w:rFonts w:ascii="Arial" w:hAnsi="Arial" w:cs="Arial"/>
          <w:sz w:val="18"/>
          <w:szCs w:val="18"/>
        </w:rPr>
        <w:t>poleg</w:t>
      </w:r>
      <w:r w:rsidRPr="00122CD0">
        <w:rPr>
          <w:rFonts w:ascii="Arial" w:hAnsi="Arial" w:cs="Arial"/>
          <w:spacing w:val="-5"/>
          <w:sz w:val="18"/>
          <w:szCs w:val="18"/>
        </w:rPr>
        <w:t xml:space="preserve"> </w:t>
      </w:r>
      <w:r w:rsidRPr="00122CD0">
        <w:rPr>
          <w:rFonts w:ascii="Arial" w:hAnsi="Arial" w:cs="Arial"/>
          <w:sz w:val="18"/>
          <w:szCs w:val="18"/>
        </w:rPr>
        <w:t>predpisane</w:t>
      </w:r>
      <w:r w:rsidRPr="00122CD0">
        <w:rPr>
          <w:rFonts w:ascii="Arial" w:hAnsi="Arial" w:cs="Arial"/>
          <w:spacing w:val="-4"/>
          <w:sz w:val="18"/>
          <w:szCs w:val="18"/>
        </w:rPr>
        <w:t xml:space="preserve"> </w:t>
      </w:r>
      <w:r w:rsidRPr="00122CD0">
        <w:rPr>
          <w:rFonts w:ascii="Arial" w:hAnsi="Arial" w:cs="Arial"/>
          <w:sz w:val="18"/>
          <w:szCs w:val="18"/>
        </w:rPr>
        <w:t>vsebine</w:t>
      </w:r>
      <w:r w:rsidRPr="00122CD0">
        <w:rPr>
          <w:rFonts w:ascii="Arial" w:hAnsi="Arial" w:cs="Arial"/>
          <w:spacing w:val="-4"/>
          <w:sz w:val="18"/>
          <w:szCs w:val="18"/>
        </w:rPr>
        <w:t xml:space="preserve"> </w:t>
      </w:r>
      <w:r w:rsidRPr="00122CD0">
        <w:rPr>
          <w:rFonts w:ascii="Arial" w:hAnsi="Arial" w:cs="Arial"/>
          <w:sz w:val="18"/>
          <w:szCs w:val="18"/>
        </w:rPr>
        <w:t>vključevati</w:t>
      </w:r>
      <w:r w:rsidRPr="00122CD0">
        <w:rPr>
          <w:rFonts w:ascii="Arial" w:hAnsi="Arial" w:cs="Arial"/>
          <w:spacing w:val="-7"/>
          <w:sz w:val="18"/>
          <w:szCs w:val="18"/>
        </w:rPr>
        <w:t xml:space="preserve"> </w:t>
      </w:r>
      <w:r w:rsidRPr="00122CD0">
        <w:rPr>
          <w:rFonts w:ascii="Arial" w:hAnsi="Arial" w:cs="Arial"/>
          <w:spacing w:val="-2"/>
          <w:sz w:val="18"/>
          <w:szCs w:val="18"/>
        </w:rPr>
        <w:t>tudi:</w:t>
      </w:r>
    </w:p>
    <w:p w:rsidR="00D0204A" w:rsidRPr="00122CD0" w:rsidRDefault="00D0204A" w:rsidP="00C838B6">
      <w:pPr>
        <w:pStyle w:val="Odstavekseznama"/>
        <w:widowControl w:val="0"/>
        <w:numPr>
          <w:ilvl w:val="0"/>
          <w:numId w:val="16"/>
        </w:numPr>
        <w:tabs>
          <w:tab w:val="left" w:pos="836"/>
          <w:tab w:val="left" w:pos="837"/>
        </w:tabs>
        <w:autoSpaceDE w:val="0"/>
        <w:autoSpaceDN w:val="0"/>
        <w:spacing w:before="1" w:after="0" w:line="240" w:lineRule="auto"/>
        <w:ind w:right="-2"/>
        <w:contextualSpacing w:val="0"/>
        <w:jc w:val="both"/>
        <w:rPr>
          <w:rFonts w:ascii="Arial" w:hAnsi="Arial" w:cs="Arial"/>
          <w:sz w:val="18"/>
          <w:szCs w:val="18"/>
        </w:rPr>
      </w:pPr>
      <w:r w:rsidRPr="00122CD0">
        <w:rPr>
          <w:rFonts w:ascii="Arial" w:hAnsi="Arial" w:cs="Arial"/>
          <w:sz w:val="18"/>
          <w:szCs w:val="18"/>
        </w:rPr>
        <w:t>pismo</w:t>
      </w:r>
      <w:r w:rsidRPr="00122CD0">
        <w:rPr>
          <w:rFonts w:ascii="Arial" w:hAnsi="Arial" w:cs="Arial"/>
          <w:spacing w:val="35"/>
          <w:sz w:val="18"/>
          <w:szCs w:val="18"/>
        </w:rPr>
        <w:t xml:space="preserve"> </w:t>
      </w:r>
      <w:r w:rsidRPr="00122CD0">
        <w:rPr>
          <w:rFonts w:ascii="Arial" w:hAnsi="Arial" w:cs="Arial"/>
          <w:sz w:val="18"/>
          <w:szCs w:val="18"/>
        </w:rPr>
        <w:t>poslovodstvu</w:t>
      </w:r>
      <w:r w:rsidRPr="00122CD0">
        <w:rPr>
          <w:rFonts w:ascii="Arial" w:hAnsi="Arial" w:cs="Arial"/>
          <w:spacing w:val="33"/>
          <w:sz w:val="18"/>
          <w:szCs w:val="18"/>
        </w:rPr>
        <w:t xml:space="preserve"> </w:t>
      </w:r>
      <w:r w:rsidRPr="00122CD0">
        <w:rPr>
          <w:rFonts w:ascii="Arial" w:hAnsi="Arial" w:cs="Arial"/>
          <w:sz w:val="18"/>
          <w:szCs w:val="18"/>
        </w:rPr>
        <w:t>po</w:t>
      </w:r>
      <w:r w:rsidRPr="00122CD0">
        <w:rPr>
          <w:rFonts w:ascii="Arial" w:hAnsi="Arial" w:cs="Arial"/>
          <w:spacing w:val="35"/>
          <w:sz w:val="18"/>
          <w:szCs w:val="18"/>
        </w:rPr>
        <w:t xml:space="preserve"> </w:t>
      </w:r>
      <w:r w:rsidRPr="00122CD0">
        <w:rPr>
          <w:rFonts w:ascii="Arial" w:hAnsi="Arial" w:cs="Arial"/>
          <w:sz w:val="18"/>
          <w:szCs w:val="18"/>
        </w:rPr>
        <w:t>opravljeni</w:t>
      </w:r>
      <w:r w:rsidRPr="00122CD0">
        <w:rPr>
          <w:rFonts w:ascii="Arial" w:hAnsi="Arial" w:cs="Arial"/>
          <w:spacing w:val="33"/>
          <w:sz w:val="18"/>
          <w:szCs w:val="18"/>
        </w:rPr>
        <w:t xml:space="preserve"> </w:t>
      </w:r>
      <w:r w:rsidRPr="00122CD0">
        <w:rPr>
          <w:rFonts w:ascii="Arial" w:hAnsi="Arial" w:cs="Arial"/>
          <w:sz w:val="18"/>
          <w:szCs w:val="18"/>
        </w:rPr>
        <w:t>reviziji</w:t>
      </w:r>
      <w:r w:rsidRPr="00122CD0">
        <w:rPr>
          <w:rFonts w:ascii="Arial" w:hAnsi="Arial" w:cs="Arial"/>
          <w:spacing w:val="34"/>
          <w:sz w:val="18"/>
          <w:szCs w:val="18"/>
        </w:rPr>
        <w:t xml:space="preserve"> </w:t>
      </w:r>
      <w:r w:rsidRPr="00122CD0">
        <w:rPr>
          <w:rFonts w:ascii="Arial" w:hAnsi="Arial" w:cs="Arial"/>
          <w:sz w:val="18"/>
          <w:szCs w:val="18"/>
        </w:rPr>
        <w:t>oziroma</w:t>
      </w:r>
      <w:r w:rsidRPr="00122CD0">
        <w:rPr>
          <w:rFonts w:ascii="Arial" w:hAnsi="Arial" w:cs="Arial"/>
          <w:spacing w:val="34"/>
          <w:sz w:val="18"/>
          <w:szCs w:val="18"/>
        </w:rPr>
        <w:t xml:space="preserve"> </w:t>
      </w:r>
      <w:r w:rsidRPr="00122CD0">
        <w:rPr>
          <w:rFonts w:ascii="Arial" w:hAnsi="Arial" w:cs="Arial"/>
          <w:sz w:val="18"/>
          <w:szCs w:val="18"/>
        </w:rPr>
        <w:t>izjavo,</w:t>
      </w:r>
      <w:r w:rsidRPr="00122CD0">
        <w:rPr>
          <w:rFonts w:ascii="Arial" w:hAnsi="Arial" w:cs="Arial"/>
          <w:spacing w:val="34"/>
          <w:sz w:val="18"/>
          <w:szCs w:val="18"/>
        </w:rPr>
        <w:t xml:space="preserve"> </w:t>
      </w:r>
      <w:r w:rsidRPr="00122CD0">
        <w:rPr>
          <w:rFonts w:ascii="Arial" w:hAnsi="Arial" w:cs="Arial"/>
          <w:sz w:val="18"/>
          <w:szCs w:val="18"/>
        </w:rPr>
        <w:t>da</w:t>
      </w:r>
      <w:r w:rsidRPr="00122CD0">
        <w:rPr>
          <w:rFonts w:ascii="Arial" w:hAnsi="Arial" w:cs="Arial"/>
          <w:spacing w:val="34"/>
          <w:sz w:val="18"/>
          <w:szCs w:val="18"/>
        </w:rPr>
        <w:t xml:space="preserve"> </w:t>
      </w:r>
      <w:r w:rsidRPr="00122CD0">
        <w:rPr>
          <w:rFonts w:ascii="Arial" w:hAnsi="Arial" w:cs="Arial"/>
          <w:sz w:val="18"/>
          <w:szCs w:val="18"/>
        </w:rPr>
        <w:t>ni</w:t>
      </w:r>
      <w:r w:rsidRPr="00122CD0">
        <w:rPr>
          <w:rFonts w:ascii="Arial" w:hAnsi="Arial" w:cs="Arial"/>
          <w:spacing w:val="34"/>
          <w:sz w:val="18"/>
          <w:szCs w:val="18"/>
        </w:rPr>
        <w:t xml:space="preserve"> </w:t>
      </w:r>
      <w:r w:rsidRPr="00122CD0">
        <w:rPr>
          <w:rFonts w:ascii="Arial" w:hAnsi="Arial" w:cs="Arial"/>
          <w:sz w:val="18"/>
          <w:szCs w:val="18"/>
        </w:rPr>
        <w:t>bilo ugotovljenih nepravilnosti, ki bi jih morali poročati poslovodstvu;</w:t>
      </w:r>
    </w:p>
    <w:p w:rsidR="00D0204A" w:rsidRPr="00122CD0" w:rsidRDefault="00D0204A" w:rsidP="00C838B6">
      <w:pPr>
        <w:pStyle w:val="Odstavekseznama"/>
        <w:widowControl w:val="0"/>
        <w:numPr>
          <w:ilvl w:val="0"/>
          <w:numId w:val="16"/>
        </w:numPr>
        <w:tabs>
          <w:tab w:val="left" w:pos="836"/>
          <w:tab w:val="left" w:pos="837"/>
        </w:tabs>
        <w:autoSpaceDE w:val="0"/>
        <w:autoSpaceDN w:val="0"/>
        <w:spacing w:after="0" w:line="240" w:lineRule="auto"/>
        <w:ind w:right="-2"/>
        <w:contextualSpacing w:val="0"/>
        <w:jc w:val="both"/>
        <w:rPr>
          <w:rFonts w:ascii="Arial" w:hAnsi="Arial" w:cs="Arial"/>
          <w:sz w:val="18"/>
          <w:szCs w:val="18"/>
        </w:rPr>
      </w:pPr>
      <w:r w:rsidRPr="00122CD0">
        <w:rPr>
          <w:rFonts w:ascii="Arial" w:hAnsi="Arial" w:cs="Arial"/>
          <w:sz w:val="18"/>
          <w:szCs w:val="18"/>
        </w:rPr>
        <w:lastRenderedPageBreak/>
        <w:t>mnenje revizorja o računovodskih izkazih, ki je ustrezno podpisano;</w:t>
      </w:r>
    </w:p>
    <w:p w:rsidR="00D0204A" w:rsidRPr="0011241A" w:rsidRDefault="00D0204A" w:rsidP="00C838B6">
      <w:pPr>
        <w:pStyle w:val="Odstavekseznama"/>
        <w:widowControl w:val="0"/>
        <w:numPr>
          <w:ilvl w:val="0"/>
          <w:numId w:val="16"/>
        </w:numPr>
        <w:tabs>
          <w:tab w:val="left" w:pos="836"/>
          <w:tab w:val="left" w:pos="837"/>
        </w:tabs>
        <w:autoSpaceDE w:val="0"/>
        <w:autoSpaceDN w:val="0"/>
        <w:spacing w:before="1" w:after="0" w:line="240" w:lineRule="auto"/>
        <w:ind w:right="-2" w:hanging="361"/>
        <w:contextualSpacing w:val="0"/>
        <w:jc w:val="both"/>
        <w:rPr>
          <w:rFonts w:ascii="Arial" w:hAnsi="Arial" w:cs="Arial"/>
          <w:sz w:val="18"/>
          <w:szCs w:val="18"/>
        </w:rPr>
      </w:pPr>
      <w:r w:rsidRPr="00122CD0">
        <w:rPr>
          <w:rFonts w:ascii="Arial" w:hAnsi="Arial" w:cs="Arial"/>
          <w:sz w:val="18"/>
          <w:szCs w:val="18"/>
        </w:rPr>
        <w:t>sodelovanje,</w:t>
      </w:r>
      <w:r w:rsidRPr="00122CD0">
        <w:rPr>
          <w:rFonts w:ascii="Arial" w:hAnsi="Arial" w:cs="Arial"/>
          <w:spacing w:val="-10"/>
          <w:sz w:val="18"/>
          <w:szCs w:val="18"/>
        </w:rPr>
        <w:t xml:space="preserve"> </w:t>
      </w:r>
      <w:r w:rsidRPr="00122CD0">
        <w:rPr>
          <w:rFonts w:ascii="Arial" w:hAnsi="Arial" w:cs="Arial"/>
          <w:sz w:val="18"/>
          <w:szCs w:val="18"/>
        </w:rPr>
        <w:t>razkritje</w:t>
      </w:r>
      <w:r w:rsidRPr="00122CD0">
        <w:rPr>
          <w:rFonts w:ascii="Arial" w:hAnsi="Arial" w:cs="Arial"/>
          <w:spacing w:val="-9"/>
          <w:sz w:val="18"/>
          <w:szCs w:val="18"/>
        </w:rPr>
        <w:t xml:space="preserve"> </w:t>
      </w:r>
      <w:r w:rsidRPr="00122CD0">
        <w:rPr>
          <w:rFonts w:ascii="Arial" w:hAnsi="Arial" w:cs="Arial"/>
          <w:sz w:val="18"/>
          <w:szCs w:val="18"/>
        </w:rPr>
        <w:t>oziroma</w:t>
      </w:r>
      <w:r w:rsidRPr="00122CD0">
        <w:rPr>
          <w:rFonts w:ascii="Arial" w:hAnsi="Arial" w:cs="Arial"/>
          <w:spacing w:val="-8"/>
          <w:sz w:val="18"/>
          <w:szCs w:val="18"/>
        </w:rPr>
        <w:t xml:space="preserve"> </w:t>
      </w:r>
      <w:r w:rsidRPr="00122CD0">
        <w:rPr>
          <w:rFonts w:ascii="Arial" w:hAnsi="Arial" w:cs="Arial"/>
          <w:sz w:val="18"/>
          <w:szCs w:val="18"/>
        </w:rPr>
        <w:t>poročanje</w:t>
      </w:r>
      <w:r w:rsidRPr="00122CD0">
        <w:rPr>
          <w:rFonts w:ascii="Arial" w:hAnsi="Arial" w:cs="Arial"/>
          <w:spacing w:val="-8"/>
          <w:sz w:val="18"/>
          <w:szCs w:val="18"/>
        </w:rPr>
        <w:t xml:space="preserve">  </w:t>
      </w:r>
      <w:r w:rsidRPr="00122CD0">
        <w:rPr>
          <w:rFonts w:ascii="Arial" w:hAnsi="Arial" w:cs="Arial"/>
          <w:sz w:val="18"/>
          <w:szCs w:val="18"/>
        </w:rPr>
        <w:t>in/ali</w:t>
      </w:r>
      <w:r w:rsidRPr="00122CD0">
        <w:rPr>
          <w:rFonts w:ascii="Arial" w:hAnsi="Arial" w:cs="Arial"/>
          <w:color w:val="FF0000"/>
          <w:spacing w:val="-9"/>
          <w:sz w:val="18"/>
          <w:szCs w:val="18"/>
        </w:rPr>
        <w:t xml:space="preserve"> </w:t>
      </w:r>
      <w:r w:rsidRPr="00122CD0">
        <w:rPr>
          <w:rFonts w:ascii="Arial" w:hAnsi="Arial" w:cs="Arial"/>
          <w:sz w:val="18"/>
          <w:szCs w:val="18"/>
        </w:rPr>
        <w:t>svetu zavoda</w:t>
      </w:r>
      <w:r w:rsidRPr="00122CD0">
        <w:rPr>
          <w:rFonts w:ascii="Arial" w:hAnsi="Arial" w:cs="Arial"/>
          <w:spacing w:val="-8"/>
          <w:sz w:val="18"/>
          <w:szCs w:val="18"/>
        </w:rPr>
        <w:t xml:space="preserve"> </w:t>
      </w:r>
      <w:r w:rsidRPr="00122CD0">
        <w:rPr>
          <w:rFonts w:ascii="Arial" w:hAnsi="Arial" w:cs="Arial"/>
          <w:sz w:val="18"/>
          <w:szCs w:val="18"/>
        </w:rPr>
        <w:t>o</w:t>
      </w:r>
      <w:r w:rsidRPr="00122CD0">
        <w:rPr>
          <w:rFonts w:ascii="Arial" w:hAnsi="Arial" w:cs="Arial"/>
          <w:spacing w:val="-6"/>
          <w:sz w:val="18"/>
          <w:szCs w:val="18"/>
        </w:rPr>
        <w:t xml:space="preserve"> </w:t>
      </w:r>
      <w:r w:rsidRPr="00122CD0">
        <w:rPr>
          <w:rFonts w:ascii="Arial" w:hAnsi="Arial" w:cs="Arial"/>
          <w:spacing w:val="-2"/>
          <w:sz w:val="18"/>
          <w:szCs w:val="18"/>
        </w:rPr>
        <w:t xml:space="preserve">izsledkih </w:t>
      </w:r>
      <w:r w:rsidRPr="0011241A">
        <w:rPr>
          <w:rFonts w:ascii="Arial" w:hAnsi="Arial" w:cs="Arial"/>
          <w:sz w:val="18"/>
          <w:szCs w:val="18"/>
        </w:rPr>
        <w:t>svojega</w:t>
      </w:r>
      <w:r w:rsidRPr="0011241A">
        <w:rPr>
          <w:rFonts w:ascii="Arial" w:hAnsi="Arial" w:cs="Arial"/>
          <w:spacing w:val="-5"/>
          <w:sz w:val="18"/>
          <w:szCs w:val="18"/>
        </w:rPr>
        <w:t xml:space="preserve"> </w:t>
      </w:r>
      <w:r w:rsidRPr="0011241A">
        <w:rPr>
          <w:rFonts w:ascii="Arial" w:hAnsi="Arial" w:cs="Arial"/>
          <w:sz w:val="18"/>
          <w:szCs w:val="18"/>
        </w:rPr>
        <w:t>posla</w:t>
      </w:r>
      <w:r w:rsidRPr="0011241A">
        <w:rPr>
          <w:rFonts w:ascii="Arial" w:hAnsi="Arial" w:cs="Arial"/>
          <w:spacing w:val="-3"/>
          <w:sz w:val="18"/>
          <w:szCs w:val="18"/>
        </w:rPr>
        <w:t xml:space="preserve"> </w:t>
      </w:r>
      <w:r w:rsidRPr="0011241A">
        <w:rPr>
          <w:rFonts w:ascii="Arial" w:hAnsi="Arial" w:cs="Arial"/>
          <w:sz w:val="18"/>
          <w:szCs w:val="18"/>
        </w:rPr>
        <w:t>in</w:t>
      </w:r>
      <w:r w:rsidRPr="0011241A">
        <w:rPr>
          <w:rFonts w:ascii="Arial" w:hAnsi="Arial" w:cs="Arial"/>
          <w:spacing w:val="-4"/>
          <w:sz w:val="18"/>
          <w:szCs w:val="18"/>
        </w:rPr>
        <w:t xml:space="preserve"> </w:t>
      </w:r>
      <w:r w:rsidRPr="0011241A">
        <w:rPr>
          <w:rFonts w:ascii="Arial" w:hAnsi="Arial" w:cs="Arial"/>
          <w:sz w:val="18"/>
          <w:szCs w:val="18"/>
        </w:rPr>
        <w:t>drugih</w:t>
      </w:r>
      <w:r w:rsidRPr="0011241A">
        <w:rPr>
          <w:rFonts w:ascii="Arial" w:hAnsi="Arial" w:cs="Arial"/>
          <w:spacing w:val="-4"/>
          <w:sz w:val="18"/>
          <w:szCs w:val="18"/>
        </w:rPr>
        <w:t xml:space="preserve"> </w:t>
      </w:r>
      <w:r w:rsidRPr="0011241A">
        <w:rPr>
          <w:rFonts w:ascii="Arial" w:hAnsi="Arial" w:cs="Arial"/>
          <w:sz w:val="18"/>
          <w:szCs w:val="18"/>
        </w:rPr>
        <w:t>zadevah,</w:t>
      </w:r>
      <w:r w:rsidRPr="0011241A">
        <w:rPr>
          <w:rFonts w:ascii="Arial" w:hAnsi="Arial" w:cs="Arial"/>
          <w:spacing w:val="-5"/>
          <w:sz w:val="18"/>
          <w:szCs w:val="18"/>
        </w:rPr>
        <w:t xml:space="preserve"> </w:t>
      </w:r>
      <w:r w:rsidRPr="0011241A">
        <w:rPr>
          <w:rFonts w:ascii="Arial" w:hAnsi="Arial" w:cs="Arial"/>
          <w:sz w:val="18"/>
          <w:szCs w:val="18"/>
        </w:rPr>
        <w:t>kot</w:t>
      </w:r>
      <w:r w:rsidRPr="0011241A">
        <w:rPr>
          <w:rFonts w:ascii="Arial" w:hAnsi="Arial" w:cs="Arial"/>
          <w:spacing w:val="-5"/>
          <w:sz w:val="18"/>
          <w:szCs w:val="18"/>
        </w:rPr>
        <w:t xml:space="preserve"> </w:t>
      </w:r>
      <w:r w:rsidRPr="0011241A">
        <w:rPr>
          <w:rFonts w:ascii="Arial" w:hAnsi="Arial" w:cs="Arial"/>
          <w:sz w:val="18"/>
          <w:szCs w:val="18"/>
        </w:rPr>
        <w:t>mu</w:t>
      </w:r>
      <w:r w:rsidRPr="0011241A">
        <w:rPr>
          <w:rFonts w:ascii="Arial" w:hAnsi="Arial" w:cs="Arial"/>
          <w:spacing w:val="-4"/>
          <w:sz w:val="18"/>
          <w:szCs w:val="18"/>
        </w:rPr>
        <w:t xml:space="preserve"> </w:t>
      </w:r>
      <w:r w:rsidRPr="0011241A">
        <w:rPr>
          <w:rFonts w:ascii="Arial" w:hAnsi="Arial" w:cs="Arial"/>
          <w:sz w:val="18"/>
          <w:szCs w:val="18"/>
        </w:rPr>
        <w:t>jih</w:t>
      </w:r>
      <w:r w:rsidRPr="0011241A">
        <w:rPr>
          <w:rFonts w:ascii="Arial" w:hAnsi="Arial" w:cs="Arial"/>
          <w:spacing w:val="-3"/>
          <w:sz w:val="18"/>
          <w:szCs w:val="18"/>
        </w:rPr>
        <w:t xml:space="preserve"> </w:t>
      </w:r>
      <w:r w:rsidRPr="0011241A">
        <w:rPr>
          <w:rFonts w:ascii="Arial" w:hAnsi="Arial" w:cs="Arial"/>
          <w:sz w:val="18"/>
          <w:szCs w:val="18"/>
        </w:rPr>
        <w:t>nalagajo</w:t>
      </w:r>
      <w:r w:rsidRPr="0011241A">
        <w:rPr>
          <w:rFonts w:ascii="Arial" w:hAnsi="Arial" w:cs="Arial"/>
          <w:spacing w:val="-2"/>
          <w:sz w:val="18"/>
          <w:szCs w:val="18"/>
        </w:rPr>
        <w:t xml:space="preserve"> </w:t>
      </w:r>
      <w:r w:rsidRPr="0011241A">
        <w:rPr>
          <w:rFonts w:ascii="Arial" w:hAnsi="Arial" w:cs="Arial"/>
          <w:sz w:val="18"/>
          <w:szCs w:val="18"/>
        </w:rPr>
        <w:t>prisilni</w:t>
      </w:r>
      <w:r w:rsidRPr="0011241A">
        <w:rPr>
          <w:rFonts w:ascii="Arial" w:hAnsi="Arial" w:cs="Arial"/>
          <w:spacing w:val="-2"/>
          <w:sz w:val="18"/>
          <w:szCs w:val="18"/>
        </w:rPr>
        <w:t xml:space="preserve"> predpisi.</w:t>
      </w:r>
    </w:p>
    <w:p w:rsidR="00D0204A" w:rsidRPr="00122CD0" w:rsidRDefault="00D0204A" w:rsidP="00D0204A">
      <w:pPr>
        <w:pStyle w:val="Telobesedila"/>
        <w:rPr>
          <w:rFonts w:ascii="Arial" w:hAnsi="Arial" w:cs="Arial"/>
          <w:sz w:val="18"/>
          <w:szCs w:val="18"/>
        </w:rPr>
      </w:pPr>
    </w:p>
    <w:p w:rsidR="00D0204A" w:rsidRPr="00122CD0" w:rsidRDefault="00D0204A" w:rsidP="00C838B6">
      <w:pPr>
        <w:pStyle w:val="Odstavekseznama"/>
        <w:widowControl w:val="0"/>
        <w:numPr>
          <w:ilvl w:val="0"/>
          <w:numId w:val="19"/>
        </w:numPr>
        <w:tabs>
          <w:tab w:val="left" w:pos="5001"/>
        </w:tabs>
        <w:autoSpaceDE w:val="0"/>
        <w:autoSpaceDN w:val="0"/>
        <w:spacing w:before="1" w:after="0" w:line="240" w:lineRule="auto"/>
        <w:contextualSpacing w:val="0"/>
        <w:rPr>
          <w:rFonts w:ascii="Arial" w:hAnsi="Arial" w:cs="Arial"/>
          <w:sz w:val="18"/>
          <w:szCs w:val="18"/>
        </w:rPr>
      </w:pPr>
      <w:r w:rsidRPr="00122CD0">
        <w:rPr>
          <w:rFonts w:ascii="Arial" w:hAnsi="Arial" w:cs="Arial"/>
          <w:spacing w:val="-4"/>
          <w:sz w:val="18"/>
          <w:szCs w:val="18"/>
        </w:rPr>
        <w:t>člen</w:t>
      </w:r>
    </w:p>
    <w:p w:rsidR="00D0204A" w:rsidRPr="00122CD0" w:rsidRDefault="00D0204A" w:rsidP="00D0204A">
      <w:pPr>
        <w:pStyle w:val="Telobesedila"/>
        <w:spacing w:before="10"/>
        <w:rPr>
          <w:rFonts w:ascii="Arial" w:hAnsi="Arial" w:cs="Arial"/>
          <w:sz w:val="18"/>
          <w:szCs w:val="18"/>
        </w:rPr>
      </w:pPr>
    </w:p>
    <w:p w:rsidR="00D0204A" w:rsidRPr="00122CD0" w:rsidRDefault="00D0204A" w:rsidP="00D0204A">
      <w:pPr>
        <w:pStyle w:val="Telobesedila"/>
        <w:ind w:right="-2"/>
        <w:jc w:val="both"/>
        <w:rPr>
          <w:rFonts w:ascii="Arial" w:hAnsi="Arial" w:cs="Arial"/>
          <w:sz w:val="18"/>
          <w:szCs w:val="18"/>
        </w:rPr>
      </w:pPr>
      <w:r w:rsidRPr="00122CD0">
        <w:rPr>
          <w:rFonts w:ascii="Arial" w:hAnsi="Arial" w:cs="Arial"/>
          <w:sz w:val="18"/>
          <w:szCs w:val="18"/>
        </w:rPr>
        <w:t>Izvajalec je dolžan svoje delavce, ki sodelujejo pri izvajanju pogodbenih del obvestiti, da lahko pri svojem</w:t>
      </w:r>
      <w:r w:rsidRPr="00122CD0">
        <w:rPr>
          <w:rFonts w:ascii="Arial" w:hAnsi="Arial" w:cs="Arial"/>
          <w:spacing w:val="-13"/>
          <w:sz w:val="18"/>
          <w:szCs w:val="18"/>
        </w:rPr>
        <w:t xml:space="preserve"> </w:t>
      </w:r>
      <w:r w:rsidRPr="00122CD0">
        <w:rPr>
          <w:rFonts w:ascii="Arial" w:hAnsi="Arial" w:cs="Arial"/>
          <w:sz w:val="18"/>
          <w:szCs w:val="18"/>
        </w:rPr>
        <w:t>delu</w:t>
      </w:r>
      <w:r w:rsidRPr="00122CD0">
        <w:rPr>
          <w:rFonts w:ascii="Arial" w:hAnsi="Arial" w:cs="Arial"/>
          <w:spacing w:val="-12"/>
          <w:sz w:val="18"/>
          <w:szCs w:val="18"/>
        </w:rPr>
        <w:t xml:space="preserve"> </w:t>
      </w:r>
      <w:r w:rsidRPr="00122CD0">
        <w:rPr>
          <w:rFonts w:ascii="Arial" w:hAnsi="Arial" w:cs="Arial"/>
          <w:sz w:val="18"/>
          <w:szCs w:val="18"/>
        </w:rPr>
        <w:t>pridejo</w:t>
      </w:r>
      <w:r w:rsidRPr="00122CD0">
        <w:rPr>
          <w:rFonts w:ascii="Arial" w:hAnsi="Arial" w:cs="Arial"/>
          <w:spacing w:val="-13"/>
          <w:sz w:val="18"/>
          <w:szCs w:val="18"/>
        </w:rPr>
        <w:t xml:space="preserve"> </w:t>
      </w:r>
      <w:r w:rsidRPr="00122CD0">
        <w:rPr>
          <w:rFonts w:ascii="Arial" w:hAnsi="Arial" w:cs="Arial"/>
          <w:sz w:val="18"/>
          <w:szCs w:val="18"/>
        </w:rPr>
        <w:t>v</w:t>
      </w:r>
      <w:r w:rsidRPr="00122CD0">
        <w:rPr>
          <w:rFonts w:ascii="Arial" w:hAnsi="Arial" w:cs="Arial"/>
          <w:spacing w:val="-12"/>
          <w:sz w:val="18"/>
          <w:szCs w:val="18"/>
        </w:rPr>
        <w:t xml:space="preserve"> </w:t>
      </w:r>
      <w:r w:rsidRPr="00122CD0">
        <w:rPr>
          <w:rFonts w:ascii="Arial" w:hAnsi="Arial" w:cs="Arial"/>
          <w:sz w:val="18"/>
          <w:szCs w:val="18"/>
        </w:rPr>
        <w:t>stik</w:t>
      </w:r>
      <w:r w:rsidRPr="00122CD0">
        <w:rPr>
          <w:rFonts w:ascii="Arial" w:hAnsi="Arial" w:cs="Arial"/>
          <w:spacing w:val="-13"/>
          <w:sz w:val="18"/>
          <w:szCs w:val="18"/>
        </w:rPr>
        <w:t xml:space="preserve"> </w:t>
      </w:r>
      <w:r w:rsidRPr="00122CD0">
        <w:rPr>
          <w:rFonts w:ascii="Arial" w:hAnsi="Arial" w:cs="Arial"/>
          <w:sz w:val="18"/>
          <w:szCs w:val="18"/>
        </w:rPr>
        <w:t>z</w:t>
      </w:r>
      <w:r w:rsidRPr="00122CD0">
        <w:rPr>
          <w:rFonts w:ascii="Arial" w:hAnsi="Arial" w:cs="Arial"/>
          <w:spacing w:val="-12"/>
          <w:sz w:val="18"/>
          <w:szCs w:val="18"/>
        </w:rPr>
        <w:t xml:space="preserve"> </w:t>
      </w:r>
      <w:r w:rsidRPr="00122CD0">
        <w:rPr>
          <w:rFonts w:ascii="Arial" w:hAnsi="Arial" w:cs="Arial"/>
          <w:sz w:val="18"/>
          <w:szCs w:val="18"/>
        </w:rPr>
        <w:t>osebnimi</w:t>
      </w:r>
      <w:r w:rsidRPr="00122CD0">
        <w:rPr>
          <w:rFonts w:ascii="Arial" w:hAnsi="Arial" w:cs="Arial"/>
          <w:spacing w:val="-13"/>
          <w:sz w:val="18"/>
          <w:szCs w:val="18"/>
        </w:rPr>
        <w:t xml:space="preserve"> </w:t>
      </w:r>
      <w:r w:rsidRPr="00122CD0">
        <w:rPr>
          <w:rFonts w:ascii="Arial" w:hAnsi="Arial" w:cs="Arial"/>
          <w:sz w:val="18"/>
          <w:szCs w:val="18"/>
        </w:rPr>
        <w:t>podatki</w:t>
      </w:r>
      <w:r w:rsidRPr="00122CD0">
        <w:rPr>
          <w:rFonts w:ascii="Arial" w:hAnsi="Arial" w:cs="Arial"/>
          <w:spacing w:val="-12"/>
          <w:sz w:val="18"/>
          <w:szCs w:val="18"/>
        </w:rPr>
        <w:t xml:space="preserve"> </w:t>
      </w:r>
      <w:r w:rsidRPr="00122CD0">
        <w:rPr>
          <w:rFonts w:ascii="Arial" w:hAnsi="Arial" w:cs="Arial"/>
          <w:sz w:val="18"/>
          <w:szCs w:val="18"/>
        </w:rPr>
        <w:t>oziroma</w:t>
      </w:r>
      <w:r w:rsidRPr="00122CD0">
        <w:rPr>
          <w:rFonts w:ascii="Arial" w:hAnsi="Arial" w:cs="Arial"/>
          <w:spacing w:val="-12"/>
          <w:sz w:val="18"/>
          <w:szCs w:val="18"/>
        </w:rPr>
        <w:t xml:space="preserve"> </w:t>
      </w:r>
      <w:r w:rsidRPr="00122CD0">
        <w:rPr>
          <w:rFonts w:ascii="Arial" w:hAnsi="Arial" w:cs="Arial"/>
          <w:sz w:val="18"/>
          <w:szCs w:val="18"/>
        </w:rPr>
        <w:t>z</w:t>
      </w:r>
      <w:r w:rsidRPr="00122CD0">
        <w:rPr>
          <w:rFonts w:ascii="Arial" w:hAnsi="Arial" w:cs="Arial"/>
          <w:spacing w:val="-13"/>
          <w:sz w:val="18"/>
          <w:szCs w:val="18"/>
        </w:rPr>
        <w:t xml:space="preserve"> </w:t>
      </w:r>
      <w:r w:rsidRPr="00122CD0">
        <w:rPr>
          <w:rFonts w:ascii="Arial" w:hAnsi="Arial" w:cs="Arial"/>
          <w:sz w:val="18"/>
          <w:szCs w:val="18"/>
        </w:rPr>
        <w:t>zaupnimi</w:t>
      </w:r>
      <w:r w:rsidRPr="00122CD0">
        <w:rPr>
          <w:rFonts w:ascii="Arial" w:hAnsi="Arial" w:cs="Arial"/>
          <w:spacing w:val="-12"/>
          <w:sz w:val="18"/>
          <w:szCs w:val="18"/>
        </w:rPr>
        <w:t xml:space="preserve"> </w:t>
      </w:r>
      <w:r w:rsidRPr="00122CD0">
        <w:rPr>
          <w:rFonts w:ascii="Arial" w:hAnsi="Arial" w:cs="Arial"/>
          <w:sz w:val="18"/>
          <w:szCs w:val="18"/>
        </w:rPr>
        <w:t>podatki,</w:t>
      </w:r>
      <w:r w:rsidRPr="00122CD0">
        <w:rPr>
          <w:rFonts w:ascii="Arial" w:hAnsi="Arial" w:cs="Arial"/>
          <w:spacing w:val="-13"/>
          <w:sz w:val="18"/>
          <w:szCs w:val="18"/>
        </w:rPr>
        <w:t xml:space="preserve"> </w:t>
      </w:r>
      <w:r w:rsidRPr="00122CD0">
        <w:rPr>
          <w:rFonts w:ascii="Arial" w:hAnsi="Arial" w:cs="Arial"/>
          <w:sz w:val="18"/>
          <w:szCs w:val="18"/>
        </w:rPr>
        <w:t>ki</w:t>
      </w:r>
      <w:r w:rsidRPr="00122CD0">
        <w:rPr>
          <w:rFonts w:ascii="Arial" w:hAnsi="Arial" w:cs="Arial"/>
          <w:spacing w:val="-12"/>
          <w:sz w:val="18"/>
          <w:szCs w:val="18"/>
        </w:rPr>
        <w:t xml:space="preserve"> </w:t>
      </w:r>
      <w:r w:rsidRPr="00122CD0">
        <w:rPr>
          <w:rFonts w:ascii="Arial" w:hAnsi="Arial" w:cs="Arial"/>
          <w:sz w:val="18"/>
          <w:szCs w:val="18"/>
        </w:rPr>
        <w:t>jih</w:t>
      </w:r>
      <w:r w:rsidRPr="00122CD0">
        <w:rPr>
          <w:rFonts w:ascii="Arial" w:hAnsi="Arial" w:cs="Arial"/>
          <w:spacing w:val="-13"/>
          <w:sz w:val="18"/>
          <w:szCs w:val="18"/>
        </w:rPr>
        <w:t xml:space="preserve"> </w:t>
      </w:r>
      <w:r w:rsidRPr="00122CD0">
        <w:rPr>
          <w:rFonts w:ascii="Arial" w:hAnsi="Arial" w:cs="Arial"/>
          <w:sz w:val="18"/>
          <w:szCs w:val="18"/>
        </w:rPr>
        <w:t>morajo</w:t>
      </w:r>
      <w:r w:rsidRPr="00122CD0">
        <w:rPr>
          <w:rFonts w:ascii="Arial" w:hAnsi="Arial" w:cs="Arial"/>
          <w:spacing w:val="-12"/>
          <w:sz w:val="18"/>
          <w:szCs w:val="18"/>
        </w:rPr>
        <w:t xml:space="preserve"> </w:t>
      </w:r>
      <w:r w:rsidRPr="00122CD0">
        <w:rPr>
          <w:rFonts w:ascii="Arial" w:hAnsi="Arial" w:cs="Arial"/>
          <w:sz w:val="18"/>
          <w:szCs w:val="18"/>
        </w:rPr>
        <w:t>varovati</w:t>
      </w:r>
      <w:r w:rsidRPr="00122CD0">
        <w:rPr>
          <w:rFonts w:ascii="Arial" w:hAnsi="Arial" w:cs="Arial"/>
          <w:spacing w:val="-12"/>
          <w:sz w:val="18"/>
          <w:szCs w:val="18"/>
        </w:rPr>
        <w:t xml:space="preserve"> </w:t>
      </w:r>
      <w:r w:rsidRPr="00122CD0">
        <w:rPr>
          <w:rFonts w:ascii="Arial" w:hAnsi="Arial" w:cs="Arial"/>
          <w:sz w:val="18"/>
          <w:szCs w:val="18"/>
        </w:rPr>
        <w:t>v</w:t>
      </w:r>
      <w:r w:rsidRPr="00122CD0">
        <w:rPr>
          <w:rFonts w:ascii="Arial" w:hAnsi="Arial" w:cs="Arial"/>
          <w:spacing w:val="-13"/>
          <w:sz w:val="18"/>
          <w:szCs w:val="18"/>
        </w:rPr>
        <w:t xml:space="preserve"> </w:t>
      </w:r>
      <w:r w:rsidRPr="00122CD0">
        <w:rPr>
          <w:rFonts w:ascii="Arial" w:hAnsi="Arial" w:cs="Arial"/>
          <w:sz w:val="18"/>
          <w:szCs w:val="18"/>
        </w:rPr>
        <w:t>skladu z veljavno zakonodajo oziroma kot poslovno skrivnost. Delavec, ki opravlja delo na lokaciji naročnika, in</w:t>
      </w:r>
      <w:r w:rsidRPr="00122CD0">
        <w:rPr>
          <w:rFonts w:ascii="Arial" w:hAnsi="Arial" w:cs="Arial"/>
          <w:spacing w:val="-13"/>
          <w:sz w:val="18"/>
          <w:szCs w:val="18"/>
        </w:rPr>
        <w:t xml:space="preserve"> </w:t>
      </w:r>
      <w:r w:rsidRPr="00122CD0">
        <w:rPr>
          <w:rFonts w:ascii="Arial" w:hAnsi="Arial" w:cs="Arial"/>
          <w:sz w:val="18"/>
          <w:szCs w:val="18"/>
        </w:rPr>
        <w:t>kjer</w:t>
      </w:r>
      <w:r w:rsidRPr="00122CD0">
        <w:rPr>
          <w:rFonts w:ascii="Arial" w:hAnsi="Arial" w:cs="Arial"/>
          <w:spacing w:val="-12"/>
          <w:sz w:val="18"/>
          <w:szCs w:val="18"/>
        </w:rPr>
        <w:t xml:space="preserve"> </w:t>
      </w:r>
      <w:r w:rsidRPr="00122CD0">
        <w:rPr>
          <w:rFonts w:ascii="Arial" w:hAnsi="Arial" w:cs="Arial"/>
          <w:sz w:val="18"/>
          <w:szCs w:val="18"/>
        </w:rPr>
        <w:t>obstaja</w:t>
      </w:r>
      <w:r w:rsidRPr="00122CD0">
        <w:rPr>
          <w:rFonts w:ascii="Arial" w:hAnsi="Arial" w:cs="Arial"/>
          <w:spacing w:val="-13"/>
          <w:sz w:val="18"/>
          <w:szCs w:val="18"/>
        </w:rPr>
        <w:t xml:space="preserve"> </w:t>
      </w:r>
      <w:r w:rsidRPr="00122CD0">
        <w:rPr>
          <w:rFonts w:ascii="Arial" w:hAnsi="Arial" w:cs="Arial"/>
          <w:sz w:val="18"/>
          <w:szCs w:val="18"/>
        </w:rPr>
        <w:t>verjetnost,</w:t>
      </w:r>
      <w:r w:rsidRPr="00122CD0">
        <w:rPr>
          <w:rFonts w:ascii="Arial" w:hAnsi="Arial" w:cs="Arial"/>
          <w:spacing w:val="-12"/>
          <w:sz w:val="18"/>
          <w:szCs w:val="18"/>
        </w:rPr>
        <w:t xml:space="preserve"> </w:t>
      </w:r>
      <w:r w:rsidRPr="00122CD0">
        <w:rPr>
          <w:rFonts w:ascii="Arial" w:hAnsi="Arial" w:cs="Arial"/>
          <w:sz w:val="18"/>
          <w:szCs w:val="18"/>
        </w:rPr>
        <w:t>da</w:t>
      </w:r>
      <w:r w:rsidRPr="00122CD0">
        <w:rPr>
          <w:rFonts w:ascii="Arial" w:hAnsi="Arial" w:cs="Arial"/>
          <w:spacing w:val="-13"/>
          <w:sz w:val="18"/>
          <w:szCs w:val="18"/>
        </w:rPr>
        <w:t xml:space="preserve"> </w:t>
      </w:r>
      <w:r w:rsidRPr="00122CD0">
        <w:rPr>
          <w:rFonts w:ascii="Arial" w:hAnsi="Arial" w:cs="Arial"/>
          <w:sz w:val="18"/>
          <w:szCs w:val="18"/>
        </w:rPr>
        <w:t>bo</w:t>
      </w:r>
      <w:r w:rsidRPr="00122CD0">
        <w:rPr>
          <w:rFonts w:ascii="Arial" w:hAnsi="Arial" w:cs="Arial"/>
          <w:spacing w:val="-12"/>
          <w:sz w:val="18"/>
          <w:szCs w:val="18"/>
        </w:rPr>
        <w:t xml:space="preserve"> </w:t>
      </w:r>
      <w:r w:rsidRPr="00122CD0">
        <w:rPr>
          <w:rFonts w:ascii="Arial" w:hAnsi="Arial" w:cs="Arial"/>
          <w:sz w:val="18"/>
          <w:szCs w:val="18"/>
        </w:rPr>
        <w:t>prišel</w:t>
      </w:r>
      <w:r w:rsidRPr="00122CD0">
        <w:rPr>
          <w:rFonts w:ascii="Arial" w:hAnsi="Arial" w:cs="Arial"/>
          <w:spacing w:val="-13"/>
          <w:sz w:val="18"/>
          <w:szCs w:val="18"/>
        </w:rPr>
        <w:t xml:space="preserve"> </w:t>
      </w:r>
      <w:r w:rsidRPr="00122CD0">
        <w:rPr>
          <w:rFonts w:ascii="Arial" w:hAnsi="Arial" w:cs="Arial"/>
          <w:sz w:val="18"/>
          <w:szCs w:val="18"/>
        </w:rPr>
        <w:t>v</w:t>
      </w:r>
      <w:r w:rsidRPr="00122CD0">
        <w:rPr>
          <w:rFonts w:ascii="Arial" w:hAnsi="Arial" w:cs="Arial"/>
          <w:spacing w:val="-12"/>
          <w:sz w:val="18"/>
          <w:szCs w:val="18"/>
        </w:rPr>
        <w:t xml:space="preserve"> </w:t>
      </w:r>
      <w:r w:rsidRPr="00122CD0">
        <w:rPr>
          <w:rFonts w:ascii="Arial" w:hAnsi="Arial" w:cs="Arial"/>
          <w:sz w:val="18"/>
          <w:szCs w:val="18"/>
        </w:rPr>
        <w:t>stik</w:t>
      </w:r>
      <w:r w:rsidRPr="00122CD0">
        <w:rPr>
          <w:rFonts w:ascii="Arial" w:hAnsi="Arial" w:cs="Arial"/>
          <w:spacing w:val="-12"/>
          <w:sz w:val="18"/>
          <w:szCs w:val="18"/>
        </w:rPr>
        <w:t xml:space="preserve"> </w:t>
      </w:r>
      <w:r w:rsidRPr="00122CD0">
        <w:rPr>
          <w:rFonts w:ascii="Arial" w:hAnsi="Arial" w:cs="Arial"/>
          <w:sz w:val="18"/>
          <w:szCs w:val="18"/>
        </w:rPr>
        <w:t>z</w:t>
      </w:r>
      <w:r w:rsidRPr="00122CD0">
        <w:rPr>
          <w:rFonts w:ascii="Arial" w:hAnsi="Arial" w:cs="Arial"/>
          <w:spacing w:val="-13"/>
          <w:sz w:val="18"/>
          <w:szCs w:val="18"/>
        </w:rPr>
        <w:t xml:space="preserve"> </w:t>
      </w:r>
      <w:r w:rsidRPr="00122CD0">
        <w:rPr>
          <w:rFonts w:ascii="Arial" w:hAnsi="Arial" w:cs="Arial"/>
          <w:sz w:val="18"/>
          <w:szCs w:val="18"/>
        </w:rPr>
        <w:t>zaupnimi</w:t>
      </w:r>
      <w:r w:rsidRPr="00122CD0">
        <w:rPr>
          <w:rFonts w:ascii="Arial" w:hAnsi="Arial" w:cs="Arial"/>
          <w:spacing w:val="-12"/>
          <w:sz w:val="18"/>
          <w:szCs w:val="18"/>
        </w:rPr>
        <w:t xml:space="preserve"> </w:t>
      </w:r>
      <w:r w:rsidRPr="00122CD0">
        <w:rPr>
          <w:rFonts w:ascii="Arial" w:hAnsi="Arial" w:cs="Arial"/>
          <w:sz w:val="18"/>
          <w:szCs w:val="18"/>
        </w:rPr>
        <w:t>podatki,</w:t>
      </w:r>
      <w:r w:rsidRPr="00122CD0">
        <w:rPr>
          <w:rFonts w:ascii="Arial" w:hAnsi="Arial" w:cs="Arial"/>
          <w:spacing w:val="-13"/>
          <w:sz w:val="18"/>
          <w:szCs w:val="18"/>
        </w:rPr>
        <w:t xml:space="preserve"> </w:t>
      </w:r>
      <w:r w:rsidRPr="00122CD0">
        <w:rPr>
          <w:rFonts w:ascii="Arial" w:hAnsi="Arial" w:cs="Arial"/>
          <w:sz w:val="18"/>
          <w:szCs w:val="18"/>
        </w:rPr>
        <w:t>mora</w:t>
      </w:r>
      <w:r w:rsidRPr="00122CD0">
        <w:rPr>
          <w:rFonts w:ascii="Arial" w:hAnsi="Arial" w:cs="Arial"/>
          <w:spacing w:val="-12"/>
          <w:sz w:val="18"/>
          <w:szCs w:val="18"/>
        </w:rPr>
        <w:t xml:space="preserve"> </w:t>
      </w:r>
      <w:r w:rsidRPr="00122CD0">
        <w:rPr>
          <w:rFonts w:ascii="Arial" w:hAnsi="Arial" w:cs="Arial"/>
          <w:sz w:val="18"/>
          <w:szCs w:val="18"/>
        </w:rPr>
        <w:t>imeti</w:t>
      </w:r>
      <w:r w:rsidRPr="00122CD0">
        <w:rPr>
          <w:rFonts w:ascii="Arial" w:hAnsi="Arial" w:cs="Arial"/>
          <w:spacing w:val="-13"/>
          <w:sz w:val="18"/>
          <w:szCs w:val="18"/>
        </w:rPr>
        <w:t xml:space="preserve"> </w:t>
      </w:r>
      <w:r w:rsidRPr="00122CD0">
        <w:rPr>
          <w:rFonts w:ascii="Arial" w:hAnsi="Arial" w:cs="Arial"/>
          <w:sz w:val="18"/>
          <w:szCs w:val="18"/>
        </w:rPr>
        <w:t>pri</w:t>
      </w:r>
      <w:r w:rsidRPr="00122CD0">
        <w:rPr>
          <w:rFonts w:ascii="Arial" w:hAnsi="Arial" w:cs="Arial"/>
          <w:spacing w:val="-12"/>
          <w:sz w:val="18"/>
          <w:szCs w:val="18"/>
        </w:rPr>
        <w:t xml:space="preserve"> </w:t>
      </w:r>
      <w:r w:rsidRPr="00122CD0">
        <w:rPr>
          <w:rFonts w:ascii="Arial" w:hAnsi="Arial" w:cs="Arial"/>
          <w:sz w:val="18"/>
          <w:szCs w:val="18"/>
        </w:rPr>
        <w:t>sebi</w:t>
      </w:r>
      <w:r w:rsidRPr="00122CD0">
        <w:rPr>
          <w:rFonts w:ascii="Arial" w:hAnsi="Arial" w:cs="Arial"/>
          <w:spacing w:val="-12"/>
          <w:sz w:val="18"/>
          <w:szCs w:val="18"/>
        </w:rPr>
        <w:t xml:space="preserve"> </w:t>
      </w:r>
      <w:r w:rsidRPr="00122CD0">
        <w:rPr>
          <w:rFonts w:ascii="Arial" w:hAnsi="Arial" w:cs="Arial"/>
          <w:sz w:val="18"/>
          <w:szCs w:val="18"/>
        </w:rPr>
        <w:t>ustrezno</w:t>
      </w:r>
      <w:r w:rsidRPr="00122CD0">
        <w:rPr>
          <w:rFonts w:ascii="Arial" w:hAnsi="Arial" w:cs="Arial"/>
          <w:spacing w:val="-13"/>
          <w:sz w:val="18"/>
          <w:szCs w:val="18"/>
        </w:rPr>
        <w:t xml:space="preserve"> </w:t>
      </w:r>
      <w:r w:rsidRPr="00122CD0">
        <w:rPr>
          <w:rFonts w:ascii="Arial" w:hAnsi="Arial" w:cs="Arial"/>
          <w:sz w:val="18"/>
          <w:szCs w:val="18"/>
        </w:rPr>
        <w:t>pooblastilo izvajalca, da lahko opravlja delo na navedeni lokaciji.</w:t>
      </w:r>
    </w:p>
    <w:p w:rsidR="00D0204A" w:rsidRPr="00122CD0" w:rsidRDefault="00D0204A" w:rsidP="00D0204A">
      <w:pPr>
        <w:pStyle w:val="Telobesedila"/>
        <w:spacing w:before="2"/>
        <w:ind w:right="-2"/>
        <w:rPr>
          <w:rFonts w:ascii="Arial" w:hAnsi="Arial" w:cs="Arial"/>
          <w:sz w:val="18"/>
          <w:szCs w:val="18"/>
        </w:rPr>
      </w:pPr>
    </w:p>
    <w:p w:rsidR="00B94254" w:rsidRDefault="00D0204A" w:rsidP="00B94254">
      <w:pPr>
        <w:pStyle w:val="Telobesedila"/>
        <w:ind w:right="-2"/>
        <w:jc w:val="both"/>
        <w:rPr>
          <w:rFonts w:ascii="Arial" w:hAnsi="Arial" w:cs="Arial"/>
          <w:sz w:val="18"/>
          <w:szCs w:val="18"/>
        </w:rPr>
      </w:pPr>
      <w:r w:rsidRPr="00122CD0">
        <w:rPr>
          <w:rFonts w:ascii="Arial" w:hAnsi="Arial" w:cs="Arial"/>
          <w:sz w:val="18"/>
          <w:szCs w:val="18"/>
        </w:rPr>
        <w:t>Izvajalec</w:t>
      </w:r>
      <w:r w:rsidRPr="00122CD0">
        <w:rPr>
          <w:rFonts w:ascii="Arial" w:hAnsi="Arial" w:cs="Arial"/>
          <w:spacing w:val="-6"/>
          <w:sz w:val="18"/>
          <w:szCs w:val="18"/>
        </w:rPr>
        <w:t xml:space="preserve"> </w:t>
      </w:r>
      <w:r w:rsidRPr="00122CD0">
        <w:rPr>
          <w:rFonts w:ascii="Arial" w:hAnsi="Arial" w:cs="Arial"/>
          <w:sz w:val="18"/>
          <w:szCs w:val="18"/>
        </w:rPr>
        <w:t>izjavlja,</w:t>
      </w:r>
      <w:r w:rsidRPr="00122CD0">
        <w:rPr>
          <w:rFonts w:ascii="Arial" w:hAnsi="Arial" w:cs="Arial"/>
          <w:spacing w:val="-7"/>
          <w:sz w:val="18"/>
          <w:szCs w:val="18"/>
        </w:rPr>
        <w:t xml:space="preserve"> </w:t>
      </w:r>
      <w:r w:rsidRPr="00122CD0">
        <w:rPr>
          <w:rFonts w:ascii="Arial" w:hAnsi="Arial" w:cs="Arial"/>
          <w:sz w:val="18"/>
          <w:szCs w:val="18"/>
        </w:rPr>
        <w:t>da</w:t>
      </w:r>
      <w:r w:rsidRPr="00122CD0">
        <w:rPr>
          <w:rFonts w:ascii="Arial" w:hAnsi="Arial" w:cs="Arial"/>
          <w:spacing w:val="-7"/>
          <w:sz w:val="18"/>
          <w:szCs w:val="18"/>
        </w:rPr>
        <w:t xml:space="preserve"> </w:t>
      </w:r>
      <w:r w:rsidRPr="00122CD0">
        <w:rPr>
          <w:rFonts w:ascii="Arial" w:hAnsi="Arial" w:cs="Arial"/>
          <w:sz w:val="18"/>
          <w:szCs w:val="18"/>
        </w:rPr>
        <w:t>izvaja</w:t>
      </w:r>
      <w:r w:rsidRPr="00122CD0">
        <w:rPr>
          <w:rFonts w:ascii="Arial" w:hAnsi="Arial" w:cs="Arial"/>
          <w:spacing w:val="-7"/>
          <w:sz w:val="18"/>
          <w:szCs w:val="18"/>
        </w:rPr>
        <w:t xml:space="preserve"> </w:t>
      </w:r>
      <w:r w:rsidRPr="00122CD0">
        <w:rPr>
          <w:rFonts w:ascii="Arial" w:hAnsi="Arial" w:cs="Arial"/>
          <w:sz w:val="18"/>
          <w:szCs w:val="18"/>
        </w:rPr>
        <w:t>ustrezne</w:t>
      </w:r>
      <w:r w:rsidRPr="00122CD0">
        <w:rPr>
          <w:rFonts w:ascii="Arial" w:hAnsi="Arial" w:cs="Arial"/>
          <w:spacing w:val="-6"/>
          <w:sz w:val="18"/>
          <w:szCs w:val="18"/>
        </w:rPr>
        <w:t xml:space="preserve"> </w:t>
      </w:r>
      <w:r w:rsidRPr="00122CD0">
        <w:rPr>
          <w:rFonts w:ascii="Arial" w:hAnsi="Arial" w:cs="Arial"/>
          <w:sz w:val="18"/>
          <w:szCs w:val="18"/>
        </w:rPr>
        <w:t>organizacijske,</w:t>
      </w:r>
      <w:r w:rsidRPr="00122CD0">
        <w:rPr>
          <w:rFonts w:ascii="Arial" w:hAnsi="Arial" w:cs="Arial"/>
          <w:spacing w:val="-9"/>
          <w:sz w:val="18"/>
          <w:szCs w:val="18"/>
        </w:rPr>
        <w:t xml:space="preserve"> </w:t>
      </w:r>
      <w:r w:rsidRPr="00122CD0">
        <w:rPr>
          <w:rFonts w:ascii="Arial" w:hAnsi="Arial" w:cs="Arial"/>
          <w:sz w:val="18"/>
          <w:szCs w:val="18"/>
        </w:rPr>
        <w:t>tehnične</w:t>
      </w:r>
      <w:r w:rsidRPr="00122CD0">
        <w:rPr>
          <w:rFonts w:ascii="Arial" w:hAnsi="Arial" w:cs="Arial"/>
          <w:spacing w:val="-6"/>
          <w:sz w:val="18"/>
          <w:szCs w:val="18"/>
        </w:rPr>
        <w:t xml:space="preserve"> </w:t>
      </w:r>
      <w:r w:rsidRPr="00122CD0">
        <w:rPr>
          <w:rFonts w:ascii="Arial" w:hAnsi="Arial" w:cs="Arial"/>
          <w:sz w:val="18"/>
          <w:szCs w:val="18"/>
        </w:rPr>
        <w:t>in</w:t>
      </w:r>
      <w:r w:rsidRPr="00122CD0">
        <w:rPr>
          <w:rFonts w:ascii="Arial" w:hAnsi="Arial" w:cs="Arial"/>
          <w:spacing w:val="-8"/>
          <w:sz w:val="18"/>
          <w:szCs w:val="18"/>
        </w:rPr>
        <w:t xml:space="preserve"> </w:t>
      </w:r>
      <w:r w:rsidRPr="00122CD0">
        <w:rPr>
          <w:rFonts w:ascii="Arial" w:hAnsi="Arial" w:cs="Arial"/>
          <w:sz w:val="18"/>
          <w:szCs w:val="18"/>
        </w:rPr>
        <w:t>logično-tehnične</w:t>
      </w:r>
      <w:r w:rsidRPr="00122CD0">
        <w:rPr>
          <w:rFonts w:ascii="Arial" w:hAnsi="Arial" w:cs="Arial"/>
          <w:spacing w:val="-6"/>
          <w:sz w:val="18"/>
          <w:szCs w:val="18"/>
        </w:rPr>
        <w:t xml:space="preserve"> </w:t>
      </w:r>
      <w:r w:rsidRPr="00122CD0">
        <w:rPr>
          <w:rFonts w:ascii="Arial" w:hAnsi="Arial" w:cs="Arial"/>
          <w:sz w:val="18"/>
          <w:szCs w:val="18"/>
        </w:rPr>
        <w:t>postopke</w:t>
      </w:r>
      <w:r w:rsidRPr="00122CD0">
        <w:rPr>
          <w:rFonts w:ascii="Arial" w:hAnsi="Arial" w:cs="Arial"/>
          <w:spacing w:val="-6"/>
          <w:sz w:val="18"/>
          <w:szCs w:val="18"/>
        </w:rPr>
        <w:t xml:space="preserve"> </w:t>
      </w:r>
      <w:r w:rsidRPr="00122CD0">
        <w:rPr>
          <w:rFonts w:ascii="Arial" w:hAnsi="Arial" w:cs="Arial"/>
          <w:sz w:val="18"/>
          <w:szCs w:val="18"/>
        </w:rPr>
        <w:t>ter</w:t>
      </w:r>
      <w:r w:rsidRPr="00122CD0">
        <w:rPr>
          <w:rFonts w:ascii="Arial" w:hAnsi="Arial" w:cs="Arial"/>
          <w:spacing w:val="-6"/>
          <w:sz w:val="18"/>
          <w:szCs w:val="18"/>
        </w:rPr>
        <w:t xml:space="preserve"> </w:t>
      </w:r>
      <w:r w:rsidRPr="00122CD0">
        <w:rPr>
          <w:rFonts w:ascii="Arial" w:hAnsi="Arial" w:cs="Arial"/>
          <w:sz w:val="18"/>
          <w:szCs w:val="18"/>
        </w:rPr>
        <w:t>ukrepe,</w:t>
      </w:r>
      <w:r w:rsidRPr="00122CD0">
        <w:rPr>
          <w:rFonts w:ascii="Arial" w:hAnsi="Arial" w:cs="Arial"/>
          <w:spacing w:val="-6"/>
          <w:sz w:val="18"/>
          <w:szCs w:val="18"/>
        </w:rPr>
        <w:t xml:space="preserve"> </w:t>
      </w:r>
      <w:r w:rsidRPr="00122CD0">
        <w:rPr>
          <w:rFonts w:ascii="Arial" w:hAnsi="Arial" w:cs="Arial"/>
          <w:sz w:val="18"/>
          <w:szCs w:val="18"/>
        </w:rPr>
        <w:t>s katerimi se varujejo osebni podatki in poslovne skrivnosti v skladu z veljavno zakonodajo. Pogodba o obdelavi osebnih podatkov je sestavni del te pogodbe.</w:t>
      </w:r>
    </w:p>
    <w:p w:rsidR="00D0204A" w:rsidRPr="00122CD0" w:rsidRDefault="00D0204A" w:rsidP="00D0204A">
      <w:pPr>
        <w:pStyle w:val="Telobesedila"/>
        <w:spacing w:before="11"/>
        <w:rPr>
          <w:rFonts w:ascii="Arial" w:hAnsi="Arial" w:cs="Arial"/>
          <w:sz w:val="18"/>
          <w:szCs w:val="18"/>
        </w:rPr>
      </w:pPr>
    </w:p>
    <w:p w:rsidR="00D0204A" w:rsidRPr="00122CD0" w:rsidRDefault="00D0204A" w:rsidP="00C838B6">
      <w:pPr>
        <w:pStyle w:val="Odstavekseznama"/>
        <w:widowControl w:val="0"/>
        <w:numPr>
          <w:ilvl w:val="0"/>
          <w:numId w:val="19"/>
        </w:numPr>
        <w:tabs>
          <w:tab w:val="left" w:pos="5001"/>
        </w:tabs>
        <w:autoSpaceDE w:val="0"/>
        <w:autoSpaceDN w:val="0"/>
        <w:spacing w:before="87" w:after="0" w:line="240" w:lineRule="auto"/>
        <w:contextualSpacing w:val="0"/>
        <w:rPr>
          <w:rFonts w:ascii="Arial" w:hAnsi="Arial" w:cs="Arial"/>
          <w:sz w:val="18"/>
          <w:szCs w:val="18"/>
        </w:rPr>
      </w:pPr>
      <w:r w:rsidRPr="00122CD0">
        <w:rPr>
          <w:rFonts w:ascii="Arial" w:hAnsi="Arial" w:cs="Arial"/>
          <w:spacing w:val="-4"/>
          <w:sz w:val="18"/>
          <w:szCs w:val="18"/>
        </w:rPr>
        <w:t>člen</w:t>
      </w:r>
    </w:p>
    <w:p w:rsidR="00D0204A" w:rsidRPr="00122CD0" w:rsidRDefault="00D0204A" w:rsidP="00D0204A">
      <w:pPr>
        <w:pStyle w:val="Telobesedila"/>
        <w:spacing w:before="1"/>
        <w:rPr>
          <w:rFonts w:ascii="Arial" w:hAnsi="Arial" w:cs="Arial"/>
          <w:sz w:val="18"/>
          <w:szCs w:val="18"/>
        </w:rPr>
      </w:pPr>
    </w:p>
    <w:p w:rsidR="00D0204A" w:rsidRDefault="00D0204A" w:rsidP="00D0204A">
      <w:pPr>
        <w:pStyle w:val="Telobesedila"/>
        <w:ind w:right="-2"/>
        <w:rPr>
          <w:rFonts w:ascii="Arial" w:hAnsi="Arial" w:cs="Arial"/>
          <w:spacing w:val="-10"/>
          <w:sz w:val="18"/>
          <w:szCs w:val="18"/>
        </w:rPr>
      </w:pPr>
      <w:r w:rsidRPr="00122CD0">
        <w:rPr>
          <w:rFonts w:ascii="Arial" w:hAnsi="Arial" w:cs="Arial"/>
          <w:sz w:val="18"/>
          <w:szCs w:val="18"/>
        </w:rPr>
        <w:t>Izvajalec</w:t>
      </w:r>
      <w:r w:rsidRPr="00122CD0">
        <w:rPr>
          <w:rFonts w:ascii="Arial" w:hAnsi="Arial" w:cs="Arial"/>
          <w:spacing w:val="-4"/>
          <w:sz w:val="18"/>
          <w:szCs w:val="18"/>
        </w:rPr>
        <w:t xml:space="preserve"> </w:t>
      </w:r>
      <w:r w:rsidRPr="00122CD0">
        <w:rPr>
          <w:rFonts w:ascii="Arial" w:hAnsi="Arial" w:cs="Arial"/>
          <w:sz w:val="18"/>
          <w:szCs w:val="18"/>
        </w:rPr>
        <w:t>mora</w:t>
      </w:r>
      <w:r w:rsidRPr="00122CD0">
        <w:rPr>
          <w:rFonts w:ascii="Arial" w:hAnsi="Arial" w:cs="Arial"/>
          <w:spacing w:val="-3"/>
          <w:sz w:val="18"/>
          <w:szCs w:val="18"/>
        </w:rPr>
        <w:t xml:space="preserve"> </w:t>
      </w:r>
      <w:r w:rsidRPr="00122CD0">
        <w:rPr>
          <w:rFonts w:ascii="Arial" w:hAnsi="Arial" w:cs="Arial"/>
          <w:sz w:val="18"/>
          <w:szCs w:val="18"/>
        </w:rPr>
        <w:t>revizijo</w:t>
      </w:r>
      <w:r w:rsidRPr="00122CD0">
        <w:rPr>
          <w:rFonts w:ascii="Arial" w:hAnsi="Arial" w:cs="Arial"/>
          <w:spacing w:val="-2"/>
          <w:sz w:val="18"/>
          <w:szCs w:val="18"/>
        </w:rPr>
        <w:t xml:space="preserve"> </w:t>
      </w:r>
      <w:r w:rsidRPr="00122CD0">
        <w:rPr>
          <w:rFonts w:ascii="Arial" w:hAnsi="Arial" w:cs="Arial"/>
          <w:sz w:val="18"/>
          <w:szCs w:val="18"/>
        </w:rPr>
        <w:t>izvršiti</w:t>
      </w:r>
      <w:r w:rsidRPr="00122CD0">
        <w:rPr>
          <w:rFonts w:ascii="Arial" w:hAnsi="Arial" w:cs="Arial"/>
          <w:spacing w:val="-3"/>
          <w:sz w:val="18"/>
          <w:szCs w:val="18"/>
        </w:rPr>
        <w:t xml:space="preserve"> </w:t>
      </w:r>
      <w:r w:rsidRPr="00122CD0">
        <w:rPr>
          <w:rFonts w:ascii="Arial" w:hAnsi="Arial" w:cs="Arial"/>
          <w:sz w:val="18"/>
          <w:szCs w:val="18"/>
        </w:rPr>
        <w:t>z</w:t>
      </w:r>
      <w:r w:rsidRPr="00122CD0">
        <w:rPr>
          <w:rFonts w:ascii="Arial" w:hAnsi="Arial" w:cs="Arial"/>
          <w:spacing w:val="-4"/>
          <w:sz w:val="18"/>
          <w:szCs w:val="18"/>
        </w:rPr>
        <w:t xml:space="preserve"> </w:t>
      </w:r>
      <w:r w:rsidRPr="00122CD0">
        <w:rPr>
          <w:rFonts w:ascii="Arial" w:hAnsi="Arial" w:cs="Arial"/>
          <w:sz w:val="18"/>
          <w:szCs w:val="18"/>
        </w:rPr>
        <w:t>revizijsko</w:t>
      </w:r>
      <w:r w:rsidRPr="00122CD0">
        <w:rPr>
          <w:rFonts w:ascii="Arial" w:hAnsi="Arial" w:cs="Arial"/>
          <w:spacing w:val="-2"/>
          <w:sz w:val="18"/>
          <w:szCs w:val="18"/>
        </w:rPr>
        <w:t xml:space="preserve"> </w:t>
      </w:r>
      <w:r w:rsidRPr="00122CD0">
        <w:rPr>
          <w:rFonts w:ascii="Arial" w:hAnsi="Arial" w:cs="Arial"/>
          <w:sz w:val="18"/>
          <w:szCs w:val="18"/>
        </w:rPr>
        <w:t>ekipo,</w:t>
      </w:r>
      <w:r w:rsidRPr="00122CD0">
        <w:rPr>
          <w:rFonts w:ascii="Arial" w:hAnsi="Arial" w:cs="Arial"/>
          <w:spacing w:val="-6"/>
          <w:sz w:val="18"/>
          <w:szCs w:val="18"/>
        </w:rPr>
        <w:t xml:space="preserve"> </w:t>
      </w:r>
      <w:r w:rsidRPr="00122CD0">
        <w:rPr>
          <w:rFonts w:ascii="Arial" w:hAnsi="Arial" w:cs="Arial"/>
          <w:sz w:val="18"/>
          <w:szCs w:val="18"/>
        </w:rPr>
        <w:t>ki</w:t>
      </w:r>
      <w:r w:rsidRPr="00122CD0">
        <w:rPr>
          <w:rFonts w:ascii="Arial" w:hAnsi="Arial" w:cs="Arial"/>
          <w:spacing w:val="-3"/>
          <w:sz w:val="18"/>
          <w:szCs w:val="18"/>
        </w:rPr>
        <w:t xml:space="preserve"> </w:t>
      </w:r>
      <w:r w:rsidRPr="00122CD0">
        <w:rPr>
          <w:rFonts w:ascii="Arial" w:hAnsi="Arial" w:cs="Arial"/>
          <w:sz w:val="18"/>
          <w:szCs w:val="18"/>
        </w:rPr>
        <w:t>jo</w:t>
      </w:r>
      <w:r w:rsidRPr="00122CD0">
        <w:rPr>
          <w:rFonts w:ascii="Arial" w:hAnsi="Arial" w:cs="Arial"/>
          <w:spacing w:val="-2"/>
          <w:sz w:val="18"/>
          <w:szCs w:val="18"/>
        </w:rPr>
        <w:t xml:space="preserve"> </w:t>
      </w:r>
      <w:r w:rsidRPr="00122CD0">
        <w:rPr>
          <w:rFonts w:ascii="Arial" w:hAnsi="Arial" w:cs="Arial"/>
          <w:sz w:val="18"/>
          <w:szCs w:val="18"/>
        </w:rPr>
        <w:t>je</w:t>
      </w:r>
      <w:r w:rsidRPr="00122CD0">
        <w:rPr>
          <w:rFonts w:ascii="Arial" w:hAnsi="Arial" w:cs="Arial"/>
          <w:spacing w:val="-5"/>
          <w:sz w:val="18"/>
          <w:szCs w:val="18"/>
        </w:rPr>
        <w:t xml:space="preserve"> </w:t>
      </w:r>
      <w:r w:rsidRPr="00122CD0">
        <w:rPr>
          <w:rFonts w:ascii="Arial" w:hAnsi="Arial" w:cs="Arial"/>
          <w:sz w:val="18"/>
          <w:szCs w:val="18"/>
        </w:rPr>
        <w:t>navedel</w:t>
      </w:r>
      <w:r w:rsidRPr="00122CD0">
        <w:rPr>
          <w:rFonts w:ascii="Arial" w:hAnsi="Arial" w:cs="Arial"/>
          <w:spacing w:val="-5"/>
          <w:sz w:val="18"/>
          <w:szCs w:val="18"/>
        </w:rPr>
        <w:t xml:space="preserve"> </w:t>
      </w:r>
      <w:r w:rsidRPr="00122CD0">
        <w:rPr>
          <w:rFonts w:ascii="Arial" w:hAnsi="Arial" w:cs="Arial"/>
          <w:sz w:val="18"/>
          <w:szCs w:val="18"/>
        </w:rPr>
        <w:t>v</w:t>
      </w:r>
      <w:r w:rsidRPr="00122CD0">
        <w:rPr>
          <w:rFonts w:ascii="Arial" w:hAnsi="Arial" w:cs="Arial"/>
          <w:spacing w:val="-2"/>
          <w:sz w:val="18"/>
          <w:szCs w:val="18"/>
        </w:rPr>
        <w:t xml:space="preserve"> </w:t>
      </w:r>
      <w:r w:rsidRPr="00122CD0">
        <w:rPr>
          <w:rFonts w:ascii="Arial" w:hAnsi="Arial" w:cs="Arial"/>
          <w:sz w:val="18"/>
          <w:szCs w:val="18"/>
        </w:rPr>
        <w:t>svoji</w:t>
      </w:r>
      <w:r w:rsidRPr="00122CD0">
        <w:rPr>
          <w:rFonts w:ascii="Arial" w:hAnsi="Arial" w:cs="Arial"/>
          <w:spacing w:val="-3"/>
          <w:sz w:val="18"/>
          <w:szCs w:val="18"/>
        </w:rPr>
        <w:t xml:space="preserve"> </w:t>
      </w:r>
      <w:r w:rsidRPr="00122CD0">
        <w:rPr>
          <w:rFonts w:ascii="Arial" w:hAnsi="Arial" w:cs="Arial"/>
          <w:sz w:val="18"/>
          <w:szCs w:val="18"/>
        </w:rPr>
        <w:t>ponudbi</w:t>
      </w:r>
      <w:r w:rsidRPr="00122CD0">
        <w:rPr>
          <w:rFonts w:ascii="Arial" w:hAnsi="Arial" w:cs="Arial"/>
          <w:spacing w:val="-2"/>
          <w:sz w:val="18"/>
          <w:szCs w:val="18"/>
        </w:rPr>
        <w:t xml:space="preserve"> </w:t>
      </w:r>
      <w:r w:rsidRPr="00122CD0">
        <w:rPr>
          <w:rFonts w:ascii="Arial" w:hAnsi="Arial" w:cs="Arial"/>
          <w:spacing w:val="-5"/>
          <w:sz w:val="18"/>
          <w:szCs w:val="18"/>
        </w:rPr>
        <w:t xml:space="preserve">št. </w:t>
      </w:r>
      <w:r w:rsidRPr="00122CD0">
        <w:rPr>
          <w:rFonts w:ascii="Arial" w:hAnsi="Arial" w:cs="Arial"/>
          <w:sz w:val="18"/>
          <w:szCs w:val="18"/>
          <w:u w:val="single"/>
        </w:rPr>
        <w:tab/>
        <w:t xml:space="preserve"> </w:t>
      </w:r>
      <w:r w:rsidRPr="00122CD0">
        <w:rPr>
          <w:rFonts w:ascii="Arial" w:hAnsi="Arial" w:cs="Arial"/>
          <w:sz w:val="18"/>
          <w:szCs w:val="18"/>
        </w:rPr>
        <w:t xml:space="preserve">z dne </w:t>
      </w:r>
      <w:r w:rsidRPr="00122CD0">
        <w:rPr>
          <w:rFonts w:ascii="Arial" w:hAnsi="Arial" w:cs="Arial"/>
          <w:sz w:val="18"/>
          <w:szCs w:val="18"/>
          <w:u w:val="single"/>
        </w:rPr>
        <w:tab/>
      </w:r>
      <w:r w:rsidRPr="00122CD0">
        <w:rPr>
          <w:rFonts w:ascii="Arial" w:hAnsi="Arial" w:cs="Arial"/>
          <w:spacing w:val="-10"/>
          <w:sz w:val="18"/>
          <w:szCs w:val="18"/>
        </w:rPr>
        <w:t>.</w:t>
      </w:r>
    </w:p>
    <w:p w:rsidR="00B94254" w:rsidRDefault="00B94254" w:rsidP="00D0204A">
      <w:pPr>
        <w:pStyle w:val="Telobesedila"/>
        <w:ind w:right="-2"/>
        <w:rPr>
          <w:rFonts w:ascii="Arial" w:hAnsi="Arial" w:cs="Arial"/>
          <w:spacing w:val="-10"/>
          <w:sz w:val="18"/>
          <w:szCs w:val="18"/>
        </w:rPr>
      </w:pPr>
    </w:p>
    <w:p w:rsidR="00B94254" w:rsidRPr="003C18E1" w:rsidRDefault="00B94254" w:rsidP="00B94254">
      <w:pPr>
        <w:spacing w:after="0" w:line="240" w:lineRule="auto"/>
        <w:jc w:val="both"/>
        <w:rPr>
          <w:rFonts w:ascii="Arial" w:eastAsia="MS Mincho" w:hAnsi="Arial" w:cs="Arial"/>
          <w:sz w:val="18"/>
          <w:szCs w:val="20"/>
        </w:rPr>
      </w:pPr>
      <w:r w:rsidRPr="003C18E1">
        <w:rPr>
          <w:rFonts w:ascii="Arial" w:eastAsia="MS Mincho" w:hAnsi="Arial" w:cs="Arial"/>
          <w:sz w:val="18"/>
          <w:szCs w:val="20"/>
        </w:rPr>
        <w:t>Za izvedbo revizije bo izvajalec sestavil revizijsko delovno skupino, v kateri bodo pooblaščeni revizor _______________, ki bo podpisal revizorjeva poročila o računovodskih izkazih, pomočniki pooblaščenega revizorja z več kot dvema letoma delovnih izkušenj pri revidiranju in drugi sodelavci.</w:t>
      </w:r>
    </w:p>
    <w:p w:rsidR="00B94254" w:rsidRPr="003C18E1" w:rsidRDefault="00B94254" w:rsidP="00B94254">
      <w:pPr>
        <w:spacing w:after="0" w:line="240" w:lineRule="auto"/>
        <w:jc w:val="both"/>
        <w:rPr>
          <w:rFonts w:ascii="Arial" w:eastAsia="MS Mincho" w:hAnsi="Arial" w:cs="Arial"/>
          <w:sz w:val="18"/>
          <w:szCs w:val="20"/>
        </w:rPr>
      </w:pPr>
    </w:p>
    <w:p w:rsidR="00B94254" w:rsidRPr="003C18E1" w:rsidRDefault="00B94254" w:rsidP="00B94254">
      <w:pPr>
        <w:spacing w:after="0" w:line="240" w:lineRule="auto"/>
        <w:jc w:val="both"/>
        <w:rPr>
          <w:rFonts w:ascii="Arial" w:eastAsia="MS Mincho" w:hAnsi="Arial" w:cs="Arial"/>
          <w:sz w:val="18"/>
          <w:szCs w:val="20"/>
        </w:rPr>
      </w:pPr>
      <w:r w:rsidRPr="003C18E1">
        <w:rPr>
          <w:rFonts w:ascii="Arial" w:eastAsia="MS Mincho" w:hAnsi="Arial" w:cs="Arial"/>
          <w:sz w:val="18"/>
          <w:szCs w:val="20"/>
        </w:rPr>
        <w:t>Izvajalec zagotavlja naročniku, da bo pooblaščeni revizor, ki podpiše revizorjevo poročilo, sodeloval pri revidiranju v obsegu najmanj 15 % porabljenega časa, pomočniki pooblaščenega revizorja z več kot dvema letoma delovnih izkušenj pri revidiranju najmanj 60 % porabljenega časa, ostali sodelavci pa 25 % porabljenega časa.</w:t>
      </w:r>
    </w:p>
    <w:p w:rsidR="00B94254" w:rsidRPr="003C18E1" w:rsidRDefault="00B94254" w:rsidP="00B94254">
      <w:pPr>
        <w:spacing w:after="0" w:line="240" w:lineRule="auto"/>
        <w:jc w:val="both"/>
        <w:rPr>
          <w:rFonts w:ascii="Arial" w:eastAsia="MS Mincho" w:hAnsi="Arial" w:cs="Arial"/>
          <w:sz w:val="18"/>
          <w:szCs w:val="20"/>
        </w:rPr>
      </w:pPr>
    </w:p>
    <w:p w:rsidR="00B94254" w:rsidRPr="003C18E1" w:rsidRDefault="00B94254" w:rsidP="00B94254">
      <w:pPr>
        <w:spacing w:after="0" w:line="240" w:lineRule="auto"/>
        <w:jc w:val="both"/>
        <w:rPr>
          <w:rFonts w:ascii="Arial" w:eastAsia="MS Mincho" w:hAnsi="Arial" w:cs="Arial"/>
          <w:sz w:val="18"/>
          <w:szCs w:val="20"/>
        </w:rPr>
      </w:pPr>
      <w:r w:rsidRPr="003C18E1">
        <w:rPr>
          <w:rFonts w:ascii="Arial" w:eastAsia="MS Mincho" w:hAnsi="Arial" w:cs="Arial"/>
          <w:sz w:val="18"/>
          <w:szCs w:val="20"/>
        </w:rPr>
        <w:t>Člani revizijske delovne skupine bodo sodelovali pri revidiranju družbe v predvidenem obsegu za vsako leto revidiranja:</w:t>
      </w:r>
    </w:p>
    <w:p w:rsidR="00B94254" w:rsidRPr="003C18E1" w:rsidRDefault="00B94254" w:rsidP="00B94254">
      <w:pPr>
        <w:spacing w:after="0" w:line="240" w:lineRule="auto"/>
        <w:jc w:val="both"/>
        <w:rPr>
          <w:rFonts w:ascii="Arial" w:eastAsia="MS Mincho" w:hAnsi="Arial" w:cs="Arial"/>
          <w:sz w:val="18"/>
          <w:szCs w:val="20"/>
        </w:rPr>
      </w:pPr>
    </w:p>
    <w:tbl>
      <w:tblPr>
        <w:tblW w:w="9560" w:type="dxa"/>
        <w:tblCellMar>
          <w:left w:w="70" w:type="dxa"/>
          <w:right w:w="70" w:type="dxa"/>
        </w:tblCellMar>
        <w:tblLook w:val="04A0" w:firstRow="1" w:lastRow="0" w:firstColumn="1" w:lastColumn="0" w:noHBand="0" w:noVBand="1"/>
      </w:tblPr>
      <w:tblGrid>
        <w:gridCol w:w="4640"/>
        <w:gridCol w:w="920"/>
        <w:gridCol w:w="1060"/>
        <w:gridCol w:w="1920"/>
        <w:gridCol w:w="1020"/>
      </w:tblGrid>
      <w:tr w:rsidR="003C18E1" w:rsidRPr="003C18E1" w:rsidTr="00B94254">
        <w:trPr>
          <w:trHeight w:val="795"/>
        </w:trPr>
        <w:tc>
          <w:tcPr>
            <w:tcW w:w="4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4254" w:rsidRPr="003C18E1" w:rsidRDefault="00B94254" w:rsidP="00B94254">
            <w:pPr>
              <w:spacing w:after="0" w:line="240" w:lineRule="auto"/>
              <w:jc w:val="center"/>
              <w:rPr>
                <w:rFonts w:ascii="Arial" w:eastAsia="Times New Roman" w:hAnsi="Arial" w:cs="Arial"/>
                <w:b/>
                <w:bCs/>
                <w:sz w:val="18"/>
                <w:szCs w:val="20"/>
                <w:lang w:eastAsia="sl-SI"/>
              </w:rPr>
            </w:pPr>
            <w:r w:rsidRPr="003C18E1">
              <w:rPr>
                <w:rFonts w:ascii="Arial" w:eastAsia="Times New Roman" w:hAnsi="Arial" w:cs="Arial"/>
                <w:b/>
                <w:bCs/>
                <w:sz w:val="18"/>
                <w:szCs w:val="20"/>
                <w:lang w:eastAsia="sl-SI"/>
              </w:rPr>
              <w:t> Kader</w:t>
            </w:r>
          </w:p>
        </w:tc>
        <w:tc>
          <w:tcPr>
            <w:tcW w:w="920" w:type="dxa"/>
            <w:tcBorders>
              <w:top w:val="single" w:sz="4" w:space="0" w:color="auto"/>
              <w:left w:val="nil"/>
              <w:bottom w:val="single" w:sz="4" w:space="0" w:color="auto"/>
              <w:right w:val="single" w:sz="4" w:space="0" w:color="auto"/>
            </w:tcBorders>
            <w:shd w:val="clear" w:color="auto" w:fill="auto"/>
            <w:vAlign w:val="center"/>
            <w:hideMark/>
          </w:tcPr>
          <w:p w:rsidR="00B94254" w:rsidRPr="003C18E1" w:rsidRDefault="00B94254" w:rsidP="00B94254">
            <w:pPr>
              <w:spacing w:after="0" w:line="240" w:lineRule="auto"/>
              <w:jc w:val="center"/>
              <w:rPr>
                <w:rFonts w:ascii="Arial" w:eastAsia="Times New Roman" w:hAnsi="Arial" w:cs="Arial"/>
                <w:b/>
                <w:bCs/>
                <w:sz w:val="18"/>
                <w:szCs w:val="20"/>
                <w:lang w:eastAsia="sl-SI"/>
              </w:rPr>
            </w:pPr>
            <w:r w:rsidRPr="003C18E1">
              <w:rPr>
                <w:rFonts w:ascii="Arial" w:eastAsia="Times New Roman" w:hAnsi="Arial" w:cs="Arial"/>
                <w:b/>
                <w:bCs/>
                <w:sz w:val="18"/>
                <w:szCs w:val="20"/>
                <w:lang w:eastAsia="sl-SI"/>
              </w:rPr>
              <w:t>število ur</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rsidR="00B94254" w:rsidRPr="003C18E1" w:rsidRDefault="00B94254" w:rsidP="00B94254">
            <w:pPr>
              <w:spacing w:after="0" w:line="240" w:lineRule="auto"/>
              <w:jc w:val="center"/>
              <w:rPr>
                <w:rFonts w:ascii="Arial" w:eastAsia="Times New Roman" w:hAnsi="Arial" w:cs="Arial"/>
                <w:b/>
                <w:bCs/>
                <w:sz w:val="18"/>
                <w:szCs w:val="20"/>
                <w:lang w:eastAsia="sl-SI"/>
              </w:rPr>
            </w:pPr>
            <w:r w:rsidRPr="003C18E1">
              <w:rPr>
                <w:rFonts w:ascii="Arial" w:eastAsia="MS Mincho" w:hAnsi="Arial" w:cs="Arial"/>
                <w:b/>
                <w:bCs/>
                <w:sz w:val="18"/>
                <w:szCs w:val="20"/>
              </w:rPr>
              <w:t>€/uro</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B94254" w:rsidRPr="003C18E1" w:rsidRDefault="00B94254" w:rsidP="00B94254">
            <w:pPr>
              <w:spacing w:after="0" w:line="240" w:lineRule="auto"/>
              <w:jc w:val="center"/>
              <w:rPr>
                <w:rFonts w:ascii="Arial" w:eastAsia="Times New Roman" w:hAnsi="Arial" w:cs="Arial"/>
                <w:b/>
                <w:bCs/>
                <w:sz w:val="18"/>
                <w:szCs w:val="20"/>
                <w:lang w:eastAsia="sl-SI"/>
              </w:rPr>
            </w:pPr>
            <w:r w:rsidRPr="003C18E1">
              <w:rPr>
                <w:rFonts w:ascii="Arial" w:eastAsia="MS Mincho" w:hAnsi="Arial" w:cs="Arial"/>
                <w:b/>
                <w:bCs/>
                <w:sz w:val="18"/>
                <w:szCs w:val="20"/>
              </w:rPr>
              <w:t>Skupaj vrednost</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rsidR="00B94254" w:rsidRPr="003C18E1" w:rsidRDefault="00B94254" w:rsidP="00B94254">
            <w:pPr>
              <w:spacing w:after="0" w:line="240" w:lineRule="auto"/>
              <w:jc w:val="center"/>
              <w:rPr>
                <w:rFonts w:ascii="Arial" w:eastAsia="Times New Roman" w:hAnsi="Arial" w:cs="Arial"/>
                <w:b/>
                <w:bCs/>
                <w:sz w:val="18"/>
                <w:szCs w:val="20"/>
                <w:lang w:eastAsia="sl-SI"/>
              </w:rPr>
            </w:pPr>
            <w:r w:rsidRPr="003C18E1">
              <w:rPr>
                <w:rFonts w:ascii="Arial" w:eastAsia="Times New Roman" w:hAnsi="Arial" w:cs="Arial"/>
                <w:b/>
                <w:bCs/>
                <w:sz w:val="18"/>
                <w:szCs w:val="20"/>
                <w:lang w:eastAsia="sl-SI"/>
              </w:rPr>
              <w:t>delež</w:t>
            </w:r>
          </w:p>
        </w:tc>
      </w:tr>
      <w:tr w:rsidR="003C18E1" w:rsidRPr="003C18E1" w:rsidTr="00B94254">
        <w:trPr>
          <w:trHeight w:val="288"/>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B94254" w:rsidRPr="003C18E1" w:rsidRDefault="00B94254" w:rsidP="00B94254">
            <w:pPr>
              <w:spacing w:after="0" w:line="240" w:lineRule="auto"/>
              <w:rPr>
                <w:rFonts w:ascii="Arial" w:eastAsia="Times New Roman" w:hAnsi="Arial" w:cs="Arial"/>
                <w:sz w:val="18"/>
                <w:szCs w:val="20"/>
                <w:lang w:eastAsia="sl-SI"/>
              </w:rPr>
            </w:pPr>
            <w:r w:rsidRPr="003C18E1">
              <w:rPr>
                <w:rFonts w:ascii="Arial" w:eastAsia="Times New Roman" w:hAnsi="Arial" w:cs="Arial"/>
                <w:sz w:val="18"/>
                <w:szCs w:val="20"/>
                <w:lang w:eastAsia="sl-SI"/>
              </w:rPr>
              <w:t>pooblaščeni revizor</w:t>
            </w:r>
          </w:p>
        </w:tc>
        <w:tc>
          <w:tcPr>
            <w:tcW w:w="920" w:type="dxa"/>
            <w:tcBorders>
              <w:top w:val="nil"/>
              <w:left w:val="nil"/>
              <w:bottom w:val="single" w:sz="4" w:space="0" w:color="auto"/>
              <w:right w:val="single" w:sz="4" w:space="0" w:color="auto"/>
            </w:tcBorders>
            <w:shd w:val="clear" w:color="auto" w:fill="auto"/>
            <w:vAlign w:val="center"/>
          </w:tcPr>
          <w:p w:rsidR="00B94254" w:rsidRPr="003C18E1" w:rsidRDefault="00B94254" w:rsidP="00B94254">
            <w:pPr>
              <w:spacing w:after="0" w:line="240" w:lineRule="auto"/>
              <w:jc w:val="center"/>
              <w:rPr>
                <w:rFonts w:ascii="Arial" w:eastAsia="Times New Roman" w:hAnsi="Arial" w:cs="Arial"/>
                <w:sz w:val="18"/>
                <w:szCs w:val="20"/>
                <w:lang w:eastAsia="sl-SI"/>
              </w:rPr>
            </w:pPr>
          </w:p>
        </w:tc>
        <w:tc>
          <w:tcPr>
            <w:tcW w:w="1060" w:type="dxa"/>
            <w:tcBorders>
              <w:top w:val="nil"/>
              <w:left w:val="nil"/>
              <w:bottom w:val="single" w:sz="4" w:space="0" w:color="auto"/>
              <w:right w:val="single" w:sz="4" w:space="0" w:color="auto"/>
            </w:tcBorders>
            <w:shd w:val="clear" w:color="auto" w:fill="auto"/>
            <w:vAlign w:val="center"/>
          </w:tcPr>
          <w:p w:rsidR="00B94254" w:rsidRPr="003C18E1" w:rsidRDefault="00B94254" w:rsidP="00B94254">
            <w:pPr>
              <w:spacing w:after="0" w:line="240" w:lineRule="auto"/>
              <w:jc w:val="center"/>
              <w:rPr>
                <w:rFonts w:ascii="Arial" w:eastAsia="Times New Roman" w:hAnsi="Arial" w:cs="Arial"/>
                <w:sz w:val="18"/>
                <w:szCs w:val="20"/>
                <w:lang w:eastAsia="sl-SI"/>
              </w:rPr>
            </w:pPr>
          </w:p>
        </w:tc>
        <w:tc>
          <w:tcPr>
            <w:tcW w:w="1920" w:type="dxa"/>
            <w:tcBorders>
              <w:top w:val="nil"/>
              <w:left w:val="nil"/>
              <w:bottom w:val="single" w:sz="4" w:space="0" w:color="auto"/>
              <w:right w:val="single" w:sz="4" w:space="0" w:color="auto"/>
            </w:tcBorders>
            <w:shd w:val="clear" w:color="auto" w:fill="auto"/>
            <w:vAlign w:val="center"/>
          </w:tcPr>
          <w:p w:rsidR="00B94254" w:rsidRPr="003C18E1" w:rsidRDefault="00B94254" w:rsidP="00B94254">
            <w:pPr>
              <w:spacing w:after="0" w:line="240" w:lineRule="auto"/>
              <w:jc w:val="center"/>
              <w:rPr>
                <w:rFonts w:ascii="Arial" w:eastAsia="Times New Roman" w:hAnsi="Arial" w:cs="Arial"/>
                <w:sz w:val="18"/>
                <w:szCs w:val="20"/>
                <w:lang w:eastAsia="sl-SI"/>
              </w:rPr>
            </w:pPr>
          </w:p>
        </w:tc>
        <w:tc>
          <w:tcPr>
            <w:tcW w:w="1020" w:type="dxa"/>
            <w:tcBorders>
              <w:top w:val="nil"/>
              <w:left w:val="nil"/>
              <w:bottom w:val="single" w:sz="4" w:space="0" w:color="auto"/>
              <w:right w:val="single" w:sz="4" w:space="0" w:color="auto"/>
            </w:tcBorders>
            <w:shd w:val="clear" w:color="auto" w:fill="auto"/>
            <w:vAlign w:val="bottom"/>
          </w:tcPr>
          <w:p w:rsidR="00B94254" w:rsidRPr="003C18E1" w:rsidRDefault="00B94254" w:rsidP="00B94254">
            <w:pPr>
              <w:spacing w:after="0" w:line="240" w:lineRule="auto"/>
              <w:jc w:val="right"/>
              <w:rPr>
                <w:rFonts w:ascii="Arial" w:eastAsia="Times New Roman" w:hAnsi="Arial" w:cs="Arial"/>
                <w:sz w:val="20"/>
                <w:lang w:eastAsia="sl-SI"/>
              </w:rPr>
            </w:pPr>
          </w:p>
        </w:tc>
      </w:tr>
      <w:tr w:rsidR="003C18E1" w:rsidRPr="003C18E1" w:rsidTr="00B94254">
        <w:trPr>
          <w:trHeight w:val="288"/>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B94254" w:rsidRPr="003C18E1" w:rsidRDefault="00B94254" w:rsidP="00B94254">
            <w:pPr>
              <w:spacing w:after="0" w:line="240" w:lineRule="auto"/>
              <w:rPr>
                <w:rFonts w:ascii="Arial" w:eastAsia="Times New Roman" w:hAnsi="Arial" w:cs="Arial"/>
                <w:sz w:val="18"/>
                <w:szCs w:val="20"/>
                <w:lang w:eastAsia="sl-SI"/>
              </w:rPr>
            </w:pPr>
            <w:r w:rsidRPr="003C18E1">
              <w:rPr>
                <w:rFonts w:ascii="Arial" w:eastAsia="Times New Roman" w:hAnsi="Arial" w:cs="Arial"/>
                <w:sz w:val="18"/>
                <w:szCs w:val="20"/>
                <w:lang w:eastAsia="sl-SI"/>
              </w:rPr>
              <w:t xml:space="preserve">pomočnik </w:t>
            </w:r>
            <w:proofErr w:type="spellStart"/>
            <w:r w:rsidRPr="003C18E1">
              <w:rPr>
                <w:rFonts w:ascii="Arial" w:eastAsia="Times New Roman" w:hAnsi="Arial" w:cs="Arial"/>
                <w:sz w:val="18"/>
                <w:szCs w:val="20"/>
                <w:lang w:eastAsia="sl-SI"/>
              </w:rPr>
              <w:t>p.r</w:t>
            </w:r>
            <w:proofErr w:type="spellEnd"/>
            <w:r w:rsidRPr="003C18E1">
              <w:rPr>
                <w:rFonts w:ascii="Arial" w:eastAsia="Times New Roman" w:hAnsi="Arial" w:cs="Arial"/>
                <w:sz w:val="18"/>
                <w:szCs w:val="20"/>
                <w:lang w:eastAsia="sl-SI"/>
              </w:rPr>
              <w:t>. z več kot dvema letoma izkušenj v reviziji</w:t>
            </w:r>
          </w:p>
        </w:tc>
        <w:tc>
          <w:tcPr>
            <w:tcW w:w="920" w:type="dxa"/>
            <w:tcBorders>
              <w:top w:val="nil"/>
              <w:left w:val="nil"/>
              <w:bottom w:val="single" w:sz="4" w:space="0" w:color="auto"/>
              <w:right w:val="single" w:sz="4" w:space="0" w:color="auto"/>
            </w:tcBorders>
            <w:shd w:val="clear" w:color="auto" w:fill="auto"/>
            <w:vAlign w:val="center"/>
          </w:tcPr>
          <w:p w:rsidR="00B94254" w:rsidRPr="003C18E1" w:rsidRDefault="00B94254" w:rsidP="00B94254">
            <w:pPr>
              <w:spacing w:after="0" w:line="240" w:lineRule="auto"/>
              <w:jc w:val="center"/>
              <w:rPr>
                <w:rFonts w:ascii="Arial" w:eastAsia="Times New Roman" w:hAnsi="Arial" w:cs="Arial"/>
                <w:sz w:val="18"/>
                <w:szCs w:val="20"/>
                <w:lang w:eastAsia="sl-SI"/>
              </w:rPr>
            </w:pPr>
          </w:p>
        </w:tc>
        <w:tc>
          <w:tcPr>
            <w:tcW w:w="1060" w:type="dxa"/>
            <w:tcBorders>
              <w:top w:val="nil"/>
              <w:left w:val="nil"/>
              <w:bottom w:val="single" w:sz="4" w:space="0" w:color="auto"/>
              <w:right w:val="single" w:sz="4" w:space="0" w:color="auto"/>
            </w:tcBorders>
            <w:shd w:val="clear" w:color="auto" w:fill="auto"/>
            <w:vAlign w:val="center"/>
          </w:tcPr>
          <w:p w:rsidR="00B94254" w:rsidRPr="003C18E1" w:rsidRDefault="00B94254" w:rsidP="00B94254">
            <w:pPr>
              <w:spacing w:after="0" w:line="240" w:lineRule="auto"/>
              <w:jc w:val="center"/>
              <w:rPr>
                <w:rFonts w:ascii="Arial" w:eastAsia="Times New Roman" w:hAnsi="Arial" w:cs="Arial"/>
                <w:sz w:val="18"/>
                <w:szCs w:val="20"/>
                <w:lang w:eastAsia="sl-SI"/>
              </w:rPr>
            </w:pPr>
          </w:p>
        </w:tc>
        <w:tc>
          <w:tcPr>
            <w:tcW w:w="1920" w:type="dxa"/>
            <w:tcBorders>
              <w:top w:val="nil"/>
              <w:left w:val="nil"/>
              <w:bottom w:val="single" w:sz="4" w:space="0" w:color="auto"/>
              <w:right w:val="single" w:sz="4" w:space="0" w:color="auto"/>
            </w:tcBorders>
            <w:shd w:val="clear" w:color="auto" w:fill="auto"/>
            <w:vAlign w:val="center"/>
          </w:tcPr>
          <w:p w:rsidR="00B94254" w:rsidRPr="003C18E1" w:rsidRDefault="00B94254" w:rsidP="00B94254">
            <w:pPr>
              <w:spacing w:after="0" w:line="240" w:lineRule="auto"/>
              <w:jc w:val="center"/>
              <w:rPr>
                <w:rFonts w:ascii="Arial" w:eastAsia="Times New Roman" w:hAnsi="Arial" w:cs="Arial"/>
                <w:sz w:val="18"/>
                <w:szCs w:val="20"/>
                <w:lang w:eastAsia="sl-SI"/>
              </w:rPr>
            </w:pPr>
          </w:p>
        </w:tc>
        <w:tc>
          <w:tcPr>
            <w:tcW w:w="1020" w:type="dxa"/>
            <w:tcBorders>
              <w:top w:val="nil"/>
              <w:left w:val="nil"/>
              <w:bottom w:val="single" w:sz="4" w:space="0" w:color="auto"/>
              <w:right w:val="single" w:sz="4" w:space="0" w:color="auto"/>
            </w:tcBorders>
            <w:shd w:val="clear" w:color="auto" w:fill="auto"/>
            <w:vAlign w:val="bottom"/>
          </w:tcPr>
          <w:p w:rsidR="00B94254" w:rsidRPr="003C18E1" w:rsidRDefault="00B94254" w:rsidP="00B94254">
            <w:pPr>
              <w:spacing w:after="0" w:line="240" w:lineRule="auto"/>
              <w:jc w:val="right"/>
              <w:rPr>
                <w:rFonts w:ascii="Arial" w:eastAsia="Times New Roman" w:hAnsi="Arial" w:cs="Arial"/>
                <w:sz w:val="20"/>
                <w:lang w:eastAsia="sl-SI"/>
              </w:rPr>
            </w:pPr>
          </w:p>
        </w:tc>
      </w:tr>
      <w:tr w:rsidR="003C18E1" w:rsidRPr="003C18E1" w:rsidTr="00B94254">
        <w:trPr>
          <w:trHeight w:val="288"/>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B94254" w:rsidRPr="003C18E1" w:rsidRDefault="00B94254" w:rsidP="00B94254">
            <w:pPr>
              <w:spacing w:after="0" w:line="240" w:lineRule="auto"/>
              <w:rPr>
                <w:rFonts w:ascii="Arial" w:eastAsia="Times New Roman" w:hAnsi="Arial" w:cs="Arial"/>
                <w:sz w:val="18"/>
                <w:szCs w:val="20"/>
                <w:lang w:eastAsia="sl-SI"/>
              </w:rPr>
            </w:pPr>
            <w:r w:rsidRPr="003C18E1">
              <w:rPr>
                <w:rFonts w:ascii="Arial" w:eastAsia="Times New Roman" w:hAnsi="Arial" w:cs="Arial"/>
                <w:sz w:val="18"/>
                <w:szCs w:val="20"/>
                <w:lang w:eastAsia="sl-SI"/>
              </w:rPr>
              <w:t>ostali sodelavci</w:t>
            </w:r>
          </w:p>
        </w:tc>
        <w:tc>
          <w:tcPr>
            <w:tcW w:w="920" w:type="dxa"/>
            <w:tcBorders>
              <w:top w:val="nil"/>
              <w:left w:val="nil"/>
              <w:bottom w:val="single" w:sz="4" w:space="0" w:color="auto"/>
              <w:right w:val="single" w:sz="4" w:space="0" w:color="auto"/>
            </w:tcBorders>
            <w:shd w:val="clear" w:color="auto" w:fill="auto"/>
            <w:vAlign w:val="center"/>
          </w:tcPr>
          <w:p w:rsidR="00B94254" w:rsidRPr="003C18E1" w:rsidRDefault="00B94254" w:rsidP="00B94254">
            <w:pPr>
              <w:spacing w:after="0" w:line="240" w:lineRule="auto"/>
              <w:jc w:val="center"/>
              <w:rPr>
                <w:rFonts w:ascii="Arial" w:eastAsia="Times New Roman" w:hAnsi="Arial" w:cs="Arial"/>
                <w:sz w:val="18"/>
                <w:szCs w:val="20"/>
                <w:lang w:eastAsia="sl-SI"/>
              </w:rPr>
            </w:pPr>
          </w:p>
        </w:tc>
        <w:tc>
          <w:tcPr>
            <w:tcW w:w="1060" w:type="dxa"/>
            <w:tcBorders>
              <w:top w:val="nil"/>
              <w:left w:val="nil"/>
              <w:bottom w:val="single" w:sz="4" w:space="0" w:color="auto"/>
              <w:right w:val="single" w:sz="4" w:space="0" w:color="auto"/>
            </w:tcBorders>
            <w:shd w:val="clear" w:color="auto" w:fill="auto"/>
            <w:vAlign w:val="center"/>
          </w:tcPr>
          <w:p w:rsidR="00B94254" w:rsidRPr="003C18E1" w:rsidRDefault="00B94254" w:rsidP="00B94254">
            <w:pPr>
              <w:spacing w:after="0" w:line="240" w:lineRule="auto"/>
              <w:jc w:val="center"/>
              <w:rPr>
                <w:rFonts w:ascii="Arial" w:eastAsia="Times New Roman" w:hAnsi="Arial" w:cs="Arial"/>
                <w:sz w:val="18"/>
                <w:szCs w:val="20"/>
                <w:lang w:eastAsia="sl-SI"/>
              </w:rPr>
            </w:pPr>
          </w:p>
        </w:tc>
        <w:tc>
          <w:tcPr>
            <w:tcW w:w="1920" w:type="dxa"/>
            <w:tcBorders>
              <w:top w:val="nil"/>
              <w:left w:val="nil"/>
              <w:bottom w:val="single" w:sz="4" w:space="0" w:color="auto"/>
              <w:right w:val="single" w:sz="4" w:space="0" w:color="auto"/>
            </w:tcBorders>
            <w:shd w:val="clear" w:color="auto" w:fill="auto"/>
            <w:vAlign w:val="center"/>
          </w:tcPr>
          <w:p w:rsidR="00B94254" w:rsidRPr="003C18E1" w:rsidRDefault="00B94254" w:rsidP="00B94254">
            <w:pPr>
              <w:spacing w:after="0" w:line="240" w:lineRule="auto"/>
              <w:jc w:val="center"/>
              <w:rPr>
                <w:rFonts w:ascii="Arial" w:eastAsia="Times New Roman" w:hAnsi="Arial" w:cs="Arial"/>
                <w:sz w:val="18"/>
                <w:szCs w:val="20"/>
                <w:lang w:eastAsia="sl-SI"/>
              </w:rPr>
            </w:pPr>
          </w:p>
        </w:tc>
        <w:tc>
          <w:tcPr>
            <w:tcW w:w="1020" w:type="dxa"/>
            <w:tcBorders>
              <w:top w:val="nil"/>
              <w:left w:val="nil"/>
              <w:bottom w:val="single" w:sz="4" w:space="0" w:color="auto"/>
              <w:right w:val="single" w:sz="4" w:space="0" w:color="auto"/>
            </w:tcBorders>
            <w:shd w:val="clear" w:color="auto" w:fill="auto"/>
            <w:vAlign w:val="bottom"/>
          </w:tcPr>
          <w:p w:rsidR="00B94254" w:rsidRPr="003C18E1" w:rsidRDefault="00B94254" w:rsidP="00B94254">
            <w:pPr>
              <w:spacing w:after="0" w:line="240" w:lineRule="auto"/>
              <w:jc w:val="right"/>
              <w:rPr>
                <w:rFonts w:ascii="Arial" w:eastAsia="Times New Roman" w:hAnsi="Arial" w:cs="Arial"/>
                <w:sz w:val="20"/>
                <w:lang w:eastAsia="sl-SI"/>
              </w:rPr>
            </w:pPr>
          </w:p>
        </w:tc>
      </w:tr>
      <w:tr w:rsidR="003C18E1" w:rsidRPr="003C18E1" w:rsidTr="00B94254">
        <w:trPr>
          <w:trHeight w:val="288"/>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B94254" w:rsidRPr="003C18E1" w:rsidRDefault="00B94254" w:rsidP="00B94254">
            <w:pPr>
              <w:spacing w:after="0" w:line="240" w:lineRule="auto"/>
              <w:rPr>
                <w:rFonts w:ascii="Arial" w:eastAsia="Times New Roman" w:hAnsi="Arial" w:cs="Arial"/>
                <w:b/>
                <w:bCs/>
                <w:sz w:val="18"/>
                <w:szCs w:val="20"/>
                <w:lang w:eastAsia="sl-SI"/>
              </w:rPr>
            </w:pPr>
            <w:r w:rsidRPr="003C18E1">
              <w:rPr>
                <w:rFonts w:ascii="Arial" w:eastAsia="Times New Roman" w:hAnsi="Arial" w:cs="Arial"/>
                <w:b/>
                <w:bCs/>
                <w:sz w:val="18"/>
                <w:szCs w:val="20"/>
                <w:lang w:eastAsia="sl-SI"/>
              </w:rPr>
              <w:t>Skupaj</w:t>
            </w:r>
          </w:p>
        </w:tc>
        <w:tc>
          <w:tcPr>
            <w:tcW w:w="920" w:type="dxa"/>
            <w:tcBorders>
              <w:top w:val="nil"/>
              <w:left w:val="nil"/>
              <w:bottom w:val="single" w:sz="4" w:space="0" w:color="auto"/>
              <w:right w:val="single" w:sz="4" w:space="0" w:color="auto"/>
            </w:tcBorders>
            <w:shd w:val="clear" w:color="auto" w:fill="auto"/>
            <w:vAlign w:val="center"/>
          </w:tcPr>
          <w:p w:rsidR="00B94254" w:rsidRPr="003C18E1" w:rsidRDefault="00B94254" w:rsidP="00B94254">
            <w:pPr>
              <w:spacing w:after="0" w:line="240" w:lineRule="auto"/>
              <w:jc w:val="center"/>
              <w:rPr>
                <w:rFonts w:ascii="Arial" w:eastAsia="Times New Roman" w:hAnsi="Arial" w:cs="Arial"/>
                <w:b/>
                <w:bCs/>
                <w:sz w:val="18"/>
                <w:szCs w:val="20"/>
                <w:lang w:eastAsia="sl-SI"/>
              </w:rPr>
            </w:pPr>
          </w:p>
        </w:tc>
        <w:tc>
          <w:tcPr>
            <w:tcW w:w="1060" w:type="dxa"/>
            <w:tcBorders>
              <w:top w:val="nil"/>
              <w:left w:val="nil"/>
              <w:bottom w:val="single" w:sz="4" w:space="0" w:color="auto"/>
              <w:right w:val="single" w:sz="4" w:space="0" w:color="auto"/>
            </w:tcBorders>
            <w:shd w:val="clear" w:color="auto" w:fill="auto"/>
            <w:vAlign w:val="center"/>
          </w:tcPr>
          <w:p w:rsidR="00B94254" w:rsidRPr="003C18E1" w:rsidRDefault="00B94254" w:rsidP="00B94254">
            <w:pPr>
              <w:spacing w:after="0" w:line="240" w:lineRule="auto"/>
              <w:jc w:val="center"/>
              <w:rPr>
                <w:rFonts w:ascii="Arial" w:eastAsia="Times New Roman" w:hAnsi="Arial" w:cs="Arial"/>
                <w:b/>
                <w:bCs/>
                <w:sz w:val="18"/>
                <w:szCs w:val="20"/>
                <w:lang w:eastAsia="sl-SI"/>
              </w:rPr>
            </w:pPr>
          </w:p>
        </w:tc>
        <w:tc>
          <w:tcPr>
            <w:tcW w:w="1920" w:type="dxa"/>
            <w:tcBorders>
              <w:top w:val="nil"/>
              <w:left w:val="nil"/>
              <w:bottom w:val="single" w:sz="4" w:space="0" w:color="auto"/>
              <w:right w:val="single" w:sz="4" w:space="0" w:color="auto"/>
            </w:tcBorders>
            <w:shd w:val="clear" w:color="auto" w:fill="auto"/>
            <w:vAlign w:val="center"/>
          </w:tcPr>
          <w:p w:rsidR="00B94254" w:rsidRPr="003C18E1" w:rsidRDefault="00B94254" w:rsidP="00B94254">
            <w:pPr>
              <w:spacing w:after="0" w:line="240" w:lineRule="auto"/>
              <w:jc w:val="center"/>
              <w:rPr>
                <w:rFonts w:ascii="Arial" w:eastAsia="Times New Roman" w:hAnsi="Arial" w:cs="Arial"/>
                <w:b/>
                <w:bCs/>
                <w:sz w:val="18"/>
                <w:szCs w:val="20"/>
                <w:lang w:eastAsia="sl-SI"/>
              </w:rPr>
            </w:pPr>
          </w:p>
        </w:tc>
        <w:tc>
          <w:tcPr>
            <w:tcW w:w="1020" w:type="dxa"/>
            <w:tcBorders>
              <w:top w:val="nil"/>
              <w:left w:val="nil"/>
              <w:bottom w:val="single" w:sz="4" w:space="0" w:color="auto"/>
              <w:right w:val="single" w:sz="4" w:space="0" w:color="auto"/>
            </w:tcBorders>
            <w:shd w:val="clear" w:color="auto" w:fill="auto"/>
            <w:vAlign w:val="center"/>
          </w:tcPr>
          <w:p w:rsidR="00B94254" w:rsidRPr="003C18E1" w:rsidRDefault="00B94254" w:rsidP="00B94254">
            <w:pPr>
              <w:spacing w:after="0" w:line="240" w:lineRule="auto"/>
              <w:jc w:val="center"/>
              <w:rPr>
                <w:rFonts w:ascii="Arial" w:eastAsia="Times New Roman" w:hAnsi="Arial" w:cs="Arial"/>
                <w:b/>
                <w:bCs/>
                <w:sz w:val="18"/>
                <w:szCs w:val="20"/>
                <w:lang w:eastAsia="sl-SI"/>
              </w:rPr>
            </w:pPr>
          </w:p>
        </w:tc>
      </w:tr>
    </w:tbl>
    <w:p w:rsidR="00B94254" w:rsidRPr="00122CD0" w:rsidRDefault="00B94254" w:rsidP="00D0204A">
      <w:pPr>
        <w:pStyle w:val="Telobesedila"/>
        <w:ind w:right="-2"/>
        <w:rPr>
          <w:rFonts w:ascii="Arial" w:hAnsi="Arial" w:cs="Arial"/>
          <w:sz w:val="18"/>
          <w:szCs w:val="18"/>
        </w:rPr>
      </w:pPr>
    </w:p>
    <w:p w:rsidR="00D0204A" w:rsidRPr="00122CD0" w:rsidRDefault="00D0204A" w:rsidP="00D0204A">
      <w:pPr>
        <w:pStyle w:val="Telobesedila"/>
        <w:spacing w:before="10"/>
        <w:ind w:right="-2"/>
        <w:rPr>
          <w:rFonts w:ascii="Arial" w:hAnsi="Arial" w:cs="Arial"/>
          <w:sz w:val="18"/>
          <w:szCs w:val="18"/>
        </w:rPr>
      </w:pPr>
    </w:p>
    <w:p w:rsidR="00D0204A" w:rsidRPr="00122CD0" w:rsidRDefault="00D0204A" w:rsidP="00D0204A">
      <w:pPr>
        <w:pStyle w:val="Telobesedila"/>
        <w:ind w:right="-2"/>
        <w:jc w:val="both"/>
        <w:rPr>
          <w:rFonts w:ascii="Arial" w:hAnsi="Arial" w:cs="Arial"/>
          <w:sz w:val="18"/>
          <w:szCs w:val="18"/>
        </w:rPr>
      </w:pPr>
      <w:r w:rsidRPr="00122CD0">
        <w:rPr>
          <w:rFonts w:ascii="Arial" w:hAnsi="Arial" w:cs="Arial"/>
          <w:sz w:val="18"/>
          <w:szCs w:val="18"/>
        </w:rPr>
        <w:t>V</w:t>
      </w:r>
      <w:r w:rsidRPr="00122CD0">
        <w:rPr>
          <w:rFonts w:ascii="Arial" w:hAnsi="Arial" w:cs="Arial"/>
          <w:spacing w:val="26"/>
          <w:sz w:val="18"/>
          <w:szCs w:val="18"/>
        </w:rPr>
        <w:t xml:space="preserve"> </w:t>
      </w:r>
      <w:r w:rsidRPr="00122CD0">
        <w:rPr>
          <w:rFonts w:ascii="Arial" w:hAnsi="Arial" w:cs="Arial"/>
          <w:sz w:val="18"/>
          <w:szCs w:val="18"/>
        </w:rPr>
        <w:t>kolikor</w:t>
      </w:r>
      <w:r w:rsidRPr="00122CD0">
        <w:rPr>
          <w:rFonts w:ascii="Arial" w:hAnsi="Arial" w:cs="Arial"/>
          <w:spacing w:val="25"/>
          <w:sz w:val="18"/>
          <w:szCs w:val="18"/>
        </w:rPr>
        <w:t xml:space="preserve"> </w:t>
      </w:r>
      <w:r w:rsidRPr="00122CD0">
        <w:rPr>
          <w:rFonts w:ascii="Arial" w:hAnsi="Arial" w:cs="Arial"/>
          <w:sz w:val="18"/>
          <w:szCs w:val="18"/>
        </w:rPr>
        <w:t>bo</w:t>
      </w:r>
      <w:r w:rsidRPr="00122CD0">
        <w:rPr>
          <w:rFonts w:ascii="Arial" w:hAnsi="Arial" w:cs="Arial"/>
          <w:spacing w:val="26"/>
          <w:sz w:val="18"/>
          <w:szCs w:val="18"/>
        </w:rPr>
        <w:t xml:space="preserve"> </w:t>
      </w:r>
      <w:r w:rsidRPr="00122CD0">
        <w:rPr>
          <w:rFonts w:ascii="Arial" w:hAnsi="Arial" w:cs="Arial"/>
          <w:sz w:val="18"/>
          <w:szCs w:val="18"/>
        </w:rPr>
        <w:t>izvajalec</w:t>
      </w:r>
      <w:r w:rsidRPr="00122CD0">
        <w:rPr>
          <w:rFonts w:ascii="Arial" w:hAnsi="Arial" w:cs="Arial"/>
          <w:spacing w:val="25"/>
          <w:sz w:val="18"/>
          <w:szCs w:val="18"/>
        </w:rPr>
        <w:t xml:space="preserve"> </w:t>
      </w:r>
      <w:r w:rsidRPr="00122CD0">
        <w:rPr>
          <w:rFonts w:ascii="Arial" w:hAnsi="Arial" w:cs="Arial"/>
          <w:sz w:val="18"/>
          <w:szCs w:val="18"/>
        </w:rPr>
        <w:t>želel</w:t>
      </w:r>
      <w:r w:rsidRPr="00122CD0">
        <w:rPr>
          <w:rFonts w:ascii="Arial" w:hAnsi="Arial" w:cs="Arial"/>
          <w:spacing w:val="25"/>
          <w:sz w:val="18"/>
          <w:szCs w:val="18"/>
        </w:rPr>
        <w:t xml:space="preserve"> </w:t>
      </w:r>
      <w:r w:rsidRPr="00122CD0">
        <w:rPr>
          <w:rFonts w:ascii="Arial" w:hAnsi="Arial" w:cs="Arial"/>
          <w:sz w:val="18"/>
          <w:szCs w:val="18"/>
        </w:rPr>
        <w:t>zamenjati</w:t>
      </w:r>
      <w:r w:rsidRPr="00122CD0">
        <w:rPr>
          <w:rFonts w:ascii="Arial" w:hAnsi="Arial" w:cs="Arial"/>
          <w:spacing w:val="24"/>
          <w:sz w:val="18"/>
          <w:szCs w:val="18"/>
        </w:rPr>
        <w:t xml:space="preserve"> </w:t>
      </w:r>
      <w:r w:rsidRPr="00122CD0">
        <w:rPr>
          <w:rFonts w:ascii="Arial" w:hAnsi="Arial" w:cs="Arial"/>
          <w:sz w:val="18"/>
          <w:szCs w:val="18"/>
        </w:rPr>
        <w:t>člana</w:t>
      </w:r>
      <w:r w:rsidRPr="00122CD0">
        <w:rPr>
          <w:rFonts w:ascii="Arial" w:hAnsi="Arial" w:cs="Arial"/>
          <w:spacing w:val="27"/>
          <w:sz w:val="18"/>
          <w:szCs w:val="18"/>
        </w:rPr>
        <w:t xml:space="preserve"> </w:t>
      </w:r>
      <w:r w:rsidRPr="00122CD0">
        <w:rPr>
          <w:rFonts w:ascii="Arial" w:hAnsi="Arial" w:cs="Arial"/>
          <w:sz w:val="18"/>
          <w:szCs w:val="18"/>
        </w:rPr>
        <w:t>revizijske</w:t>
      </w:r>
      <w:r w:rsidRPr="00122CD0">
        <w:rPr>
          <w:rFonts w:ascii="Arial" w:hAnsi="Arial" w:cs="Arial"/>
          <w:spacing w:val="25"/>
          <w:sz w:val="18"/>
          <w:szCs w:val="18"/>
        </w:rPr>
        <w:t xml:space="preserve"> </w:t>
      </w:r>
      <w:r w:rsidRPr="00122CD0">
        <w:rPr>
          <w:rFonts w:ascii="Arial" w:hAnsi="Arial" w:cs="Arial"/>
          <w:sz w:val="18"/>
          <w:szCs w:val="18"/>
        </w:rPr>
        <w:t>ekipe,</w:t>
      </w:r>
      <w:r w:rsidRPr="00122CD0">
        <w:rPr>
          <w:rFonts w:ascii="Arial" w:hAnsi="Arial" w:cs="Arial"/>
          <w:spacing w:val="27"/>
          <w:sz w:val="18"/>
          <w:szCs w:val="18"/>
        </w:rPr>
        <w:t xml:space="preserve"> </w:t>
      </w:r>
      <w:r w:rsidRPr="00122CD0">
        <w:rPr>
          <w:rFonts w:ascii="Arial" w:hAnsi="Arial" w:cs="Arial"/>
          <w:sz w:val="18"/>
          <w:szCs w:val="18"/>
        </w:rPr>
        <w:t>bo</w:t>
      </w:r>
      <w:r w:rsidRPr="00122CD0">
        <w:rPr>
          <w:rFonts w:ascii="Arial" w:hAnsi="Arial" w:cs="Arial"/>
          <w:spacing w:val="26"/>
          <w:sz w:val="18"/>
          <w:szCs w:val="18"/>
        </w:rPr>
        <w:t xml:space="preserve"> </w:t>
      </w:r>
      <w:r w:rsidRPr="00122CD0">
        <w:rPr>
          <w:rFonts w:ascii="Arial" w:hAnsi="Arial" w:cs="Arial"/>
          <w:sz w:val="18"/>
          <w:szCs w:val="18"/>
        </w:rPr>
        <w:t>moral</w:t>
      </w:r>
      <w:r w:rsidRPr="00122CD0">
        <w:rPr>
          <w:rFonts w:ascii="Arial" w:hAnsi="Arial" w:cs="Arial"/>
          <w:spacing w:val="26"/>
          <w:sz w:val="18"/>
          <w:szCs w:val="18"/>
        </w:rPr>
        <w:t xml:space="preserve"> </w:t>
      </w:r>
      <w:r w:rsidRPr="00122CD0">
        <w:rPr>
          <w:rFonts w:ascii="Arial" w:hAnsi="Arial" w:cs="Arial"/>
          <w:sz w:val="18"/>
          <w:szCs w:val="18"/>
        </w:rPr>
        <w:t>predhodno</w:t>
      </w:r>
      <w:r w:rsidRPr="00122CD0">
        <w:rPr>
          <w:rFonts w:ascii="Arial" w:hAnsi="Arial" w:cs="Arial"/>
          <w:spacing w:val="27"/>
          <w:sz w:val="18"/>
          <w:szCs w:val="18"/>
        </w:rPr>
        <w:t xml:space="preserve"> </w:t>
      </w:r>
      <w:r w:rsidRPr="00122CD0">
        <w:rPr>
          <w:rFonts w:ascii="Arial" w:hAnsi="Arial" w:cs="Arial"/>
          <w:sz w:val="18"/>
          <w:szCs w:val="18"/>
        </w:rPr>
        <w:t>pridobiti</w:t>
      </w:r>
      <w:r w:rsidRPr="00122CD0">
        <w:rPr>
          <w:rFonts w:ascii="Arial" w:hAnsi="Arial" w:cs="Arial"/>
          <w:spacing w:val="25"/>
          <w:sz w:val="18"/>
          <w:szCs w:val="18"/>
        </w:rPr>
        <w:t xml:space="preserve"> </w:t>
      </w:r>
      <w:r w:rsidRPr="00122CD0">
        <w:rPr>
          <w:rFonts w:ascii="Arial" w:hAnsi="Arial" w:cs="Arial"/>
          <w:sz w:val="18"/>
          <w:szCs w:val="18"/>
        </w:rPr>
        <w:t xml:space="preserve">soglasje  </w:t>
      </w:r>
      <w:r w:rsidRPr="00122CD0">
        <w:rPr>
          <w:rFonts w:ascii="Arial" w:hAnsi="Arial" w:cs="Arial"/>
          <w:spacing w:val="-2"/>
          <w:sz w:val="18"/>
          <w:szCs w:val="18"/>
        </w:rPr>
        <w:t>naročnika.</w:t>
      </w:r>
    </w:p>
    <w:p w:rsidR="00D0204A" w:rsidRPr="00122CD0" w:rsidRDefault="00D0204A" w:rsidP="00D0204A">
      <w:pPr>
        <w:pStyle w:val="Telobesedila"/>
        <w:spacing w:before="1"/>
        <w:ind w:right="-2"/>
        <w:jc w:val="both"/>
        <w:rPr>
          <w:rFonts w:ascii="Arial" w:hAnsi="Arial" w:cs="Arial"/>
          <w:sz w:val="18"/>
          <w:szCs w:val="18"/>
        </w:rPr>
      </w:pPr>
    </w:p>
    <w:p w:rsidR="00D0204A" w:rsidRPr="00122CD0" w:rsidRDefault="00D0204A" w:rsidP="00D0204A">
      <w:pPr>
        <w:pStyle w:val="Telobesedila"/>
        <w:spacing w:before="1"/>
        <w:ind w:right="-2"/>
        <w:jc w:val="both"/>
        <w:rPr>
          <w:rFonts w:ascii="Arial" w:hAnsi="Arial" w:cs="Arial"/>
          <w:sz w:val="18"/>
          <w:szCs w:val="18"/>
        </w:rPr>
      </w:pPr>
      <w:r w:rsidRPr="00122CD0">
        <w:rPr>
          <w:rFonts w:ascii="Arial" w:hAnsi="Arial" w:cs="Arial"/>
          <w:sz w:val="18"/>
          <w:szCs w:val="18"/>
        </w:rPr>
        <w:t>Soglasje</w:t>
      </w:r>
      <w:r w:rsidRPr="00122CD0">
        <w:rPr>
          <w:rFonts w:ascii="Arial" w:hAnsi="Arial" w:cs="Arial"/>
          <w:spacing w:val="-4"/>
          <w:sz w:val="18"/>
          <w:szCs w:val="18"/>
        </w:rPr>
        <w:t xml:space="preserve"> </w:t>
      </w:r>
      <w:r w:rsidRPr="00122CD0">
        <w:rPr>
          <w:rFonts w:ascii="Arial" w:hAnsi="Arial" w:cs="Arial"/>
          <w:sz w:val="18"/>
          <w:szCs w:val="18"/>
        </w:rPr>
        <w:t>bo</w:t>
      </w:r>
      <w:r w:rsidRPr="00122CD0">
        <w:rPr>
          <w:rFonts w:ascii="Arial" w:hAnsi="Arial" w:cs="Arial"/>
          <w:spacing w:val="-3"/>
          <w:sz w:val="18"/>
          <w:szCs w:val="18"/>
        </w:rPr>
        <w:t xml:space="preserve"> </w:t>
      </w:r>
      <w:r w:rsidRPr="00122CD0">
        <w:rPr>
          <w:rFonts w:ascii="Arial" w:hAnsi="Arial" w:cs="Arial"/>
          <w:sz w:val="18"/>
          <w:szCs w:val="18"/>
        </w:rPr>
        <w:t>naročnik</w:t>
      </w:r>
      <w:r w:rsidRPr="00122CD0">
        <w:rPr>
          <w:rFonts w:ascii="Arial" w:hAnsi="Arial" w:cs="Arial"/>
          <w:spacing w:val="-4"/>
          <w:sz w:val="18"/>
          <w:szCs w:val="18"/>
        </w:rPr>
        <w:t xml:space="preserve"> </w:t>
      </w:r>
      <w:r w:rsidRPr="00122CD0">
        <w:rPr>
          <w:rFonts w:ascii="Arial" w:hAnsi="Arial" w:cs="Arial"/>
          <w:sz w:val="18"/>
          <w:szCs w:val="18"/>
        </w:rPr>
        <w:t>podal,</w:t>
      </w:r>
      <w:r w:rsidRPr="00122CD0">
        <w:rPr>
          <w:rFonts w:ascii="Arial" w:hAnsi="Arial" w:cs="Arial"/>
          <w:spacing w:val="-7"/>
          <w:sz w:val="18"/>
          <w:szCs w:val="18"/>
        </w:rPr>
        <w:t xml:space="preserve"> </w:t>
      </w:r>
      <w:r w:rsidRPr="00122CD0">
        <w:rPr>
          <w:rFonts w:ascii="Arial" w:hAnsi="Arial" w:cs="Arial"/>
          <w:sz w:val="18"/>
          <w:szCs w:val="18"/>
        </w:rPr>
        <w:t>če</w:t>
      </w:r>
      <w:r w:rsidRPr="00122CD0">
        <w:rPr>
          <w:rFonts w:ascii="Arial" w:hAnsi="Arial" w:cs="Arial"/>
          <w:spacing w:val="-4"/>
          <w:sz w:val="18"/>
          <w:szCs w:val="18"/>
        </w:rPr>
        <w:t xml:space="preserve"> </w:t>
      </w:r>
      <w:r w:rsidRPr="00122CD0">
        <w:rPr>
          <w:rFonts w:ascii="Arial" w:hAnsi="Arial" w:cs="Arial"/>
          <w:sz w:val="18"/>
          <w:szCs w:val="18"/>
        </w:rPr>
        <w:t>bo</w:t>
      </w:r>
      <w:r w:rsidRPr="00122CD0">
        <w:rPr>
          <w:rFonts w:ascii="Arial" w:hAnsi="Arial" w:cs="Arial"/>
          <w:spacing w:val="-3"/>
          <w:sz w:val="18"/>
          <w:szCs w:val="18"/>
        </w:rPr>
        <w:t xml:space="preserve"> </w:t>
      </w:r>
      <w:r w:rsidRPr="00122CD0">
        <w:rPr>
          <w:rFonts w:ascii="Arial" w:hAnsi="Arial" w:cs="Arial"/>
          <w:sz w:val="18"/>
          <w:szCs w:val="18"/>
        </w:rPr>
        <w:t>izvajalec</w:t>
      </w:r>
      <w:r w:rsidRPr="00122CD0">
        <w:rPr>
          <w:rFonts w:ascii="Arial" w:hAnsi="Arial" w:cs="Arial"/>
          <w:spacing w:val="-3"/>
          <w:sz w:val="18"/>
          <w:szCs w:val="18"/>
        </w:rPr>
        <w:t xml:space="preserve"> </w:t>
      </w:r>
      <w:r w:rsidRPr="00122CD0">
        <w:rPr>
          <w:rFonts w:ascii="Arial" w:hAnsi="Arial" w:cs="Arial"/>
          <w:sz w:val="18"/>
          <w:szCs w:val="18"/>
        </w:rPr>
        <w:t>izkazal,</w:t>
      </w:r>
      <w:r w:rsidRPr="00122CD0">
        <w:rPr>
          <w:rFonts w:ascii="Arial" w:hAnsi="Arial" w:cs="Arial"/>
          <w:spacing w:val="-5"/>
          <w:sz w:val="18"/>
          <w:szCs w:val="18"/>
        </w:rPr>
        <w:t xml:space="preserve"> </w:t>
      </w:r>
      <w:r w:rsidRPr="00122CD0">
        <w:rPr>
          <w:rFonts w:ascii="Arial" w:hAnsi="Arial" w:cs="Arial"/>
          <w:sz w:val="18"/>
          <w:szCs w:val="18"/>
        </w:rPr>
        <w:t>da</w:t>
      </w:r>
      <w:r w:rsidRPr="00122CD0">
        <w:rPr>
          <w:rFonts w:ascii="Arial" w:hAnsi="Arial" w:cs="Arial"/>
          <w:spacing w:val="-4"/>
          <w:sz w:val="18"/>
          <w:szCs w:val="18"/>
        </w:rPr>
        <w:t xml:space="preserve"> </w:t>
      </w:r>
      <w:r w:rsidRPr="00122CD0">
        <w:rPr>
          <w:rFonts w:ascii="Arial" w:hAnsi="Arial" w:cs="Arial"/>
          <w:sz w:val="18"/>
          <w:szCs w:val="18"/>
        </w:rPr>
        <w:t>je</w:t>
      </w:r>
      <w:r w:rsidRPr="00122CD0">
        <w:rPr>
          <w:rFonts w:ascii="Arial" w:hAnsi="Arial" w:cs="Arial"/>
          <w:spacing w:val="-4"/>
          <w:sz w:val="18"/>
          <w:szCs w:val="18"/>
        </w:rPr>
        <w:t xml:space="preserve"> </w:t>
      </w:r>
      <w:r w:rsidRPr="00122CD0">
        <w:rPr>
          <w:rFonts w:ascii="Arial" w:hAnsi="Arial" w:cs="Arial"/>
          <w:sz w:val="18"/>
          <w:szCs w:val="18"/>
        </w:rPr>
        <w:t>predlagani</w:t>
      </w:r>
      <w:r w:rsidRPr="00122CD0">
        <w:rPr>
          <w:rFonts w:ascii="Arial" w:hAnsi="Arial" w:cs="Arial"/>
          <w:spacing w:val="-4"/>
          <w:sz w:val="18"/>
          <w:szCs w:val="18"/>
        </w:rPr>
        <w:t xml:space="preserve"> </w:t>
      </w:r>
      <w:r w:rsidRPr="00122CD0">
        <w:rPr>
          <w:rFonts w:ascii="Arial" w:hAnsi="Arial" w:cs="Arial"/>
          <w:sz w:val="18"/>
          <w:szCs w:val="18"/>
        </w:rPr>
        <w:t>član</w:t>
      </w:r>
      <w:r w:rsidRPr="00122CD0">
        <w:rPr>
          <w:rFonts w:ascii="Arial" w:hAnsi="Arial" w:cs="Arial"/>
          <w:spacing w:val="-5"/>
          <w:sz w:val="18"/>
          <w:szCs w:val="18"/>
        </w:rPr>
        <w:t xml:space="preserve"> </w:t>
      </w:r>
      <w:r w:rsidRPr="00122CD0">
        <w:rPr>
          <w:rFonts w:ascii="Arial" w:hAnsi="Arial" w:cs="Arial"/>
          <w:sz w:val="18"/>
          <w:szCs w:val="18"/>
        </w:rPr>
        <w:t>ekipe</w:t>
      </w:r>
      <w:r w:rsidRPr="00122CD0">
        <w:rPr>
          <w:rFonts w:ascii="Arial" w:hAnsi="Arial" w:cs="Arial"/>
          <w:spacing w:val="-4"/>
          <w:sz w:val="18"/>
          <w:szCs w:val="18"/>
        </w:rPr>
        <w:t xml:space="preserve"> </w:t>
      </w:r>
      <w:r w:rsidRPr="00122CD0">
        <w:rPr>
          <w:rFonts w:ascii="Arial" w:hAnsi="Arial" w:cs="Arial"/>
          <w:sz w:val="18"/>
          <w:szCs w:val="18"/>
        </w:rPr>
        <w:t>izpolnjuje</w:t>
      </w:r>
      <w:r w:rsidRPr="00122CD0">
        <w:rPr>
          <w:rFonts w:ascii="Arial" w:hAnsi="Arial" w:cs="Arial"/>
          <w:spacing w:val="-4"/>
          <w:sz w:val="18"/>
          <w:szCs w:val="18"/>
        </w:rPr>
        <w:t xml:space="preserve"> </w:t>
      </w:r>
      <w:r w:rsidRPr="00122CD0">
        <w:rPr>
          <w:rFonts w:ascii="Arial" w:hAnsi="Arial" w:cs="Arial"/>
          <w:sz w:val="18"/>
          <w:szCs w:val="18"/>
        </w:rPr>
        <w:t>zahteve</w:t>
      </w:r>
      <w:r w:rsidRPr="00122CD0">
        <w:rPr>
          <w:rFonts w:ascii="Arial" w:hAnsi="Arial" w:cs="Arial"/>
          <w:spacing w:val="-4"/>
          <w:sz w:val="18"/>
          <w:szCs w:val="18"/>
        </w:rPr>
        <w:t xml:space="preserve"> </w:t>
      </w:r>
      <w:r w:rsidRPr="00122CD0">
        <w:rPr>
          <w:rFonts w:ascii="Arial" w:hAnsi="Arial" w:cs="Arial"/>
          <w:sz w:val="18"/>
          <w:szCs w:val="18"/>
        </w:rPr>
        <w:t>glede strokovne usposobljenosti,</w:t>
      </w:r>
      <w:r w:rsidRPr="00122CD0">
        <w:rPr>
          <w:rFonts w:ascii="Arial" w:hAnsi="Arial" w:cs="Arial"/>
          <w:spacing w:val="-2"/>
          <w:sz w:val="18"/>
          <w:szCs w:val="18"/>
        </w:rPr>
        <w:t xml:space="preserve"> </w:t>
      </w:r>
      <w:r w:rsidRPr="00122CD0">
        <w:rPr>
          <w:rFonts w:ascii="Arial" w:hAnsi="Arial" w:cs="Arial"/>
          <w:sz w:val="18"/>
          <w:szCs w:val="18"/>
        </w:rPr>
        <w:t>kot jih</w:t>
      </w:r>
      <w:r w:rsidRPr="00122CD0">
        <w:rPr>
          <w:rFonts w:ascii="Arial" w:hAnsi="Arial" w:cs="Arial"/>
          <w:spacing w:val="-1"/>
          <w:sz w:val="18"/>
          <w:szCs w:val="18"/>
        </w:rPr>
        <w:t xml:space="preserve"> </w:t>
      </w:r>
      <w:r w:rsidRPr="00122CD0">
        <w:rPr>
          <w:rFonts w:ascii="Arial" w:hAnsi="Arial" w:cs="Arial"/>
          <w:sz w:val="18"/>
          <w:szCs w:val="18"/>
        </w:rPr>
        <w:t>določa ZRev-2 in</w:t>
      </w:r>
      <w:r w:rsidRPr="00122CD0">
        <w:rPr>
          <w:rFonts w:ascii="Arial" w:hAnsi="Arial" w:cs="Arial"/>
          <w:spacing w:val="-1"/>
          <w:sz w:val="18"/>
          <w:szCs w:val="18"/>
        </w:rPr>
        <w:t xml:space="preserve"> </w:t>
      </w:r>
      <w:r w:rsidRPr="00122CD0">
        <w:rPr>
          <w:rFonts w:ascii="Arial" w:hAnsi="Arial" w:cs="Arial"/>
          <w:sz w:val="18"/>
          <w:szCs w:val="18"/>
        </w:rPr>
        <w:t>pogoje iz</w:t>
      </w:r>
      <w:r w:rsidRPr="00122CD0">
        <w:rPr>
          <w:rFonts w:ascii="Arial" w:hAnsi="Arial" w:cs="Arial"/>
          <w:spacing w:val="-1"/>
          <w:sz w:val="18"/>
          <w:szCs w:val="18"/>
        </w:rPr>
        <w:t xml:space="preserve"> </w:t>
      </w:r>
      <w:r w:rsidRPr="00122CD0">
        <w:rPr>
          <w:rFonts w:ascii="Arial" w:hAnsi="Arial" w:cs="Arial"/>
          <w:sz w:val="18"/>
          <w:szCs w:val="18"/>
        </w:rPr>
        <w:t>razpisne dokumentacije ter je strokovno usposobljen</w:t>
      </w:r>
      <w:r w:rsidRPr="00122CD0">
        <w:rPr>
          <w:rFonts w:ascii="Arial" w:hAnsi="Arial" w:cs="Arial"/>
          <w:spacing w:val="-4"/>
          <w:sz w:val="18"/>
          <w:szCs w:val="18"/>
        </w:rPr>
        <w:t xml:space="preserve"> </w:t>
      </w:r>
      <w:r w:rsidRPr="00122CD0">
        <w:rPr>
          <w:rFonts w:ascii="Arial" w:hAnsi="Arial" w:cs="Arial"/>
          <w:sz w:val="18"/>
          <w:szCs w:val="18"/>
        </w:rPr>
        <w:t>vsaj</w:t>
      </w:r>
      <w:r w:rsidRPr="00122CD0">
        <w:rPr>
          <w:rFonts w:ascii="Arial" w:hAnsi="Arial" w:cs="Arial"/>
          <w:spacing w:val="-5"/>
          <w:sz w:val="18"/>
          <w:szCs w:val="18"/>
        </w:rPr>
        <w:t xml:space="preserve"> </w:t>
      </w:r>
      <w:r w:rsidRPr="00122CD0">
        <w:rPr>
          <w:rFonts w:ascii="Arial" w:hAnsi="Arial" w:cs="Arial"/>
          <w:sz w:val="18"/>
          <w:szCs w:val="18"/>
        </w:rPr>
        <w:t>toliko,</w:t>
      </w:r>
      <w:r w:rsidRPr="00122CD0">
        <w:rPr>
          <w:rFonts w:ascii="Arial" w:hAnsi="Arial" w:cs="Arial"/>
          <w:spacing w:val="-5"/>
          <w:sz w:val="18"/>
          <w:szCs w:val="18"/>
        </w:rPr>
        <w:t xml:space="preserve"> </w:t>
      </w:r>
      <w:r w:rsidRPr="00122CD0">
        <w:rPr>
          <w:rFonts w:ascii="Arial" w:hAnsi="Arial" w:cs="Arial"/>
          <w:sz w:val="18"/>
          <w:szCs w:val="18"/>
        </w:rPr>
        <w:t>kot</w:t>
      </w:r>
      <w:r w:rsidRPr="00122CD0">
        <w:rPr>
          <w:rFonts w:ascii="Arial" w:hAnsi="Arial" w:cs="Arial"/>
          <w:spacing w:val="-4"/>
          <w:sz w:val="18"/>
          <w:szCs w:val="18"/>
        </w:rPr>
        <w:t xml:space="preserve"> </w:t>
      </w:r>
      <w:r w:rsidRPr="00122CD0">
        <w:rPr>
          <w:rFonts w:ascii="Arial" w:hAnsi="Arial" w:cs="Arial"/>
          <w:sz w:val="18"/>
          <w:szCs w:val="18"/>
        </w:rPr>
        <w:t>člani</w:t>
      </w:r>
      <w:r w:rsidRPr="00122CD0">
        <w:rPr>
          <w:rFonts w:ascii="Arial" w:hAnsi="Arial" w:cs="Arial"/>
          <w:spacing w:val="-2"/>
          <w:sz w:val="18"/>
          <w:szCs w:val="18"/>
        </w:rPr>
        <w:t xml:space="preserve"> </w:t>
      </w:r>
      <w:r w:rsidRPr="00122CD0">
        <w:rPr>
          <w:rFonts w:ascii="Arial" w:hAnsi="Arial" w:cs="Arial"/>
          <w:sz w:val="18"/>
          <w:szCs w:val="18"/>
        </w:rPr>
        <w:t>revizijske</w:t>
      </w:r>
      <w:r w:rsidRPr="00122CD0">
        <w:rPr>
          <w:rFonts w:ascii="Arial" w:hAnsi="Arial" w:cs="Arial"/>
          <w:spacing w:val="-4"/>
          <w:sz w:val="18"/>
          <w:szCs w:val="18"/>
        </w:rPr>
        <w:t xml:space="preserve"> </w:t>
      </w:r>
      <w:r w:rsidRPr="00122CD0">
        <w:rPr>
          <w:rFonts w:ascii="Arial" w:hAnsi="Arial" w:cs="Arial"/>
          <w:sz w:val="18"/>
          <w:szCs w:val="18"/>
        </w:rPr>
        <w:t>ekipe</w:t>
      </w:r>
      <w:r w:rsidRPr="00122CD0">
        <w:rPr>
          <w:rFonts w:ascii="Arial" w:hAnsi="Arial" w:cs="Arial"/>
          <w:spacing w:val="-1"/>
          <w:sz w:val="18"/>
          <w:szCs w:val="18"/>
        </w:rPr>
        <w:t xml:space="preserve"> </w:t>
      </w:r>
      <w:r w:rsidRPr="00122CD0">
        <w:rPr>
          <w:rFonts w:ascii="Arial" w:hAnsi="Arial" w:cs="Arial"/>
          <w:sz w:val="18"/>
          <w:szCs w:val="18"/>
        </w:rPr>
        <w:t>priglašeni</w:t>
      </w:r>
      <w:r w:rsidRPr="00122CD0">
        <w:rPr>
          <w:rFonts w:ascii="Arial" w:hAnsi="Arial" w:cs="Arial"/>
          <w:spacing w:val="-5"/>
          <w:sz w:val="18"/>
          <w:szCs w:val="18"/>
        </w:rPr>
        <w:t xml:space="preserve"> </w:t>
      </w:r>
      <w:r w:rsidRPr="00122CD0">
        <w:rPr>
          <w:rFonts w:ascii="Arial" w:hAnsi="Arial" w:cs="Arial"/>
          <w:sz w:val="18"/>
          <w:szCs w:val="18"/>
        </w:rPr>
        <w:t>v</w:t>
      </w:r>
      <w:r w:rsidRPr="00122CD0">
        <w:rPr>
          <w:rFonts w:ascii="Arial" w:hAnsi="Arial" w:cs="Arial"/>
          <w:spacing w:val="-1"/>
          <w:sz w:val="18"/>
          <w:szCs w:val="18"/>
        </w:rPr>
        <w:t xml:space="preserve"> </w:t>
      </w:r>
      <w:r w:rsidRPr="00122CD0">
        <w:rPr>
          <w:rFonts w:ascii="Arial" w:hAnsi="Arial" w:cs="Arial"/>
          <w:sz w:val="18"/>
          <w:szCs w:val="18"/>
        </w:rPr>
        <w:t>ponudbi.</w:t>
      </w:r>
      <w:r w:rsidRPr="00122CD0">
        <w:rPr>
          <w:rFonts w:ascii="Arial" w:hAnsi="Arial" w:cs="Arial"/>
          <w:spacing w:val="-3"/>
          <w:sz w:val="18"/>
          <w:szCs w:val="18"/>
        </w:rPr>
        <w:t xml:space="preserve"> </w:t>
      </w:r>
      <w:r w:rsidRPr="00122CD0">
        <w:rPr>
          <w:rFonts w:ascii="Arial" w:hAnsi="Arial" w:cs="Arial"/>
          <w:sz w:val="18"/>
          <w:szCs w:val="18"/>
        </w:rPr>
        <w:t>Izvajalec</w:t>
      </w:r>
      <w:r w:rsidRPr="00122CD0">
        <w:rPr>
          <w:rFonts w:ascii="Arial" w:hAnsi="Arial" w:cs="Arial"/>
          <w:spacing w:val="-2"/>
          <w:sz w:val="18"/>
          <w:szCs w:val="18"/>
        </w:rPr>
        <w:t xml:space="preserve"> </w:t>
      </w:r>
      <w:r w:rsidRPr="00122CD0">
        <w:rPr>
          <w:rFonts w:ascii="Arial" w:hAnsi="Arial" w:cs="Arial"/>
          <w:sz w:val="18"/>
          <w:szCs w:val="18"/>
        </w:rPr>
        <w:t>bo</w:t>
      </w:r>
      <w:r w:rsidRPr="00122CD0">
        <w:rPr>
          <w:rFonts w:ascii="Arial" w:hAnsi="Arial" w:cs="Arial"/>
          <w:spacing w:val="-4"/>
          <w:sz w:val="18"/>
          <w:szCs w:val="18"/>
        </w:rPr>
        <w:t xml:space="preserve"> </w:t>
      </w:r>
      <w:r w:rsidRPr="00122CD0">
        <w:rPr>
          <w:rFonts w:ascii="Arial" w:hAnsi="Arial" w:cs="Arial"/>
          <w:sz w:val="18"/>
          <w:szCs w:val="18"/>
        </w:rPr>
        <w:t>moral</w:t>
      </w:r>
      <w:r w:rsidRPr="00122CD0">
        <w:rPr>
          <w:rFonts w:ascii="Arial" w:hAnsi="Arial" w:cs="Arial"/>
          <w:spacing w:val="-6"/>
          <w:sz w:val="18"/>
          <w:szCs w:val="18"/>
        </w:rPr>
        <w:t xml:space="preserve"> </w:t>
      </w:r>
      <w:r w:rsidRPr="00122CD0">
        <w:rPr>
          <w:rFonts w:ascii="Arial" w:hAnsi="Arial" w:cs="Arial"/>
          <w:sz w:val="18"/>
          <w:szCs w:val="18"/>
        </w:rPr>
        <w:t>za</w:t>
      </w:r>
      <w:r w:rsidRPr="00122CD0">
        <w:rPr>
          <w:rFonts w:ascii="Arial" w:hAnsi="Arial" w:cs="Arial"/>
          <w:spacing w:val="-1"/>
          <w:sz w:val="18"/>
          <w:szCs w:val="18"/>
        </w:rPr>
        <w:t xml:space="preserve"> </w:t>
      </w:r>
      <w:r w:rsidRPr="00122CD0">
        <w:rPr>
          <w:rFonts w:ascii="Arial" w:hAnsi="Arial" w:cs="Arial"/>
          <w:sz w:val="18"/>
          <w:szCs w:val="18"/>
        </w:rPr>
        <w:t>pridobitev soglasja podati dokazila, na podlagi katerih se bo naročnik prepričal o ustrezni usposobljenosti člana revizijske ekipe.</w:t>
      </w:r>
    </w:p>
    <w:p w:rsidR="00D0204A" w:rsidRPr="00122CD0" w:rsidRDefault="00D0204A" w:rsidP="00D0204A">
      <w:pPr>
        <w:pStyle w:val="Telobesedila"/>
        <w:spacing w:before="1"/>
        <w:ind w:right="-2"/>
        <w:rPr>
          <w:rFonts w:ascii="Arial" w:hAnsi="Arial" w:cs="Arial"/>
          <w:sz w:val="18"/>
          <w:szCs w:val="18"/>
        </w:rPr>
      </w:pPr>
    </w:p>
    <w:p w:rsidR="00D0204A" w:rsidRPr="00122CD0" w:rsidRDefault="00D0204A" w:rsidP="00D0204A">
      <w:pPr>
        <w:pStyle w:val="Telobesedila"/>
        <w:ind w:right="-2"/>
        <w:jc w:val="both"/>
        <w:rPr>
          <w:rFonts w:ascii="Arial" w:hAnsi="Arial" w:cs="Arial"/>
          <w:sz w:val="18"/>
          <w:szCs w:val="18"/>
        </w:rPr>
      </w:pPr>
      <w:r w:rsidRPr="00122CD0">
        <w:rPr>
          <w:rFonts w:ascii="Arial" w:hAnsi="Arial" w:cs="Arial"/>
          <w:sz w:val="18"/>
          <w:szCs w:val="18"/>
        </w:rPr>
        <w:t xml:space="preserve">Komunikacija med člani delovne skupine izbranega ponudnika in naročnikom v času izvedbe revizije poteka izključno v slovenskem jeziku. </w:t>
      </w:r>
    </w:p>
    <w:p w:rsidR="00D0204A" w:rsidRPr="00122CD0" w:rsidRDefault="00D0204A" w:rsidP="00D0204A">
      <w:pPr>
        <w:pStyle w:val="Telobesedila"/>
        <w:spacing w:before="11"/>
        <w:ind w:right="-2"/>
        <w:rPr>
          <w:rFonts w:ascii="Arial" w:hAnsi="Arial" w:cs="Arial"/>
          <w:sz w:val="18"/>
          <w:szCs w:val="18"/>
        </w:rPr>
      </w:pPr>
    </w:p>
    <w:p w:rsidR="00D0204A" w:rsidRPr="00122CD0" w:rsidRDefault="00D0204A" w:rsidP="00D0204A">
      <w:pPr>
        <w:pStyle w:val="Telobesedila"/>
        <w:ind w:right="-2"/>
        <w:jc w:val="both"/>
        <w:rPr>
          <w:rFonts w:ascii="Arial" w:hAnsi="Arial" w:cs="Arial"/>
          <w:sz w:val="18"/>
          <w:szCs w:val="18"/>
        </w:rPr>
      </w:pPr>
      <w:r w:rsidRPr="00122CD0">
        <w:rPr>
          <w:rFonts w:ascii="Arial" w:hAnsi="Arial" w:cs="Arial"/>
          <w:sz w:val="18"/>
          <w:szCs w:val="18"/>
        </w:rPr>
        <w:t>Naročnik lahko na kraju, kjer se dela izvajajo, kadarkoli preveri izvajalčeve delavce, ki opravljajo dela. Vsi delavci so naročniku dolžni dati verodostojne podatke.</w:t>
      </w:r>
    </w:p>
    <w:p w:rsidR="00D0204A" w:rsidRPr="00122CD0" w:rsidRDefault="00D0204A" w:rsidP="00D0204A">
      <w:pPr>
        <w:pStyle w:val="Naslov1"/>
        <w:rPr>
          <w:rFonts w:ascii="Arial" w:hAnsi="Arial" w:cs="Arial"/>
          <w:sz w:val="18"/>
          <w:szCs w:val="18"/>
        </w:rPr>
      </w:pPr>
      <w:r w:rsidRPr="00122CD0">
        <w:rPr>
          <w:rFonts w:ascii="Arial" w:hAnsi="Arial" w:cs="Arial"/>
          <w:spacing w:val="-2"/>
          <w:sz w:val="18"/>
          <w:szCs w:val="18"/>
        </w:rPr>
        <w:t>OBVEZNOSTI</w:t>
      </w:r>
      <w:r w:rsidRPr="00122CD0">
        <w:rPr>
          <w:rFonts w:ascii="Arial" w:hAnsi="Arial" w:cs="Arial"/>
          <w:spacing w:val="7"/>
          <w:sz w:val="18"/>
          <w:szCs w:val="18"/>
        </w:rPr>
        <w:t xml:space="preserve"> </w:t>
      </w:r>
      <w:r w:rsidRPr="00122CD0">
        <w:rPr>
          <w:rFonts w:ascii="Arial" w:hAnsi="Arial" w:cs="Arial"/>
          <w:spacing w:val="-2"/>
          <w:sz w:val="18"/>
          <w:szCs w:val="18"/>
        </w:rPr>
        <w:t>NAROČNIKA</w:t>
      </w:r>
    </w:p>
    <w:p w:rsidR="00D0204A" w:rsidRPr="00122CD0" w:rsidRDefault="00D0204A" w:rsidP="00C838B6">
      <w:pPr>
        <w:pStyle w:val="Odstavekseznama"/>
        <w:widowControl w:val="0"/>
        <w:numPr>
          <w:ilvl w:val="0"/>
          <w:numId w:val="19"/>
        </w:numPr>
        <w:tabs>
          <w:tab w:val="left" w:pos="5001"/>
        </w:tabs>
        <w:autoSpaceDE w:val="0"/>
        <w:autoSpaceDN w:val="0"/>
        <w:spacing w:after="0" w:line="240" w:lineRule="auto"/>
        <w:contextualSpacing w:val="0"/>
        <w:rPr>
          <w:rFonts w:ascii="Arial" w:hAnsi="Arial" w:cs="Arial"/>
          <w:sz w:val="18"/>
          <w:szCs w:val="18"/>
        </w:rPr>
      </w:pPr>
      <w:r w:rsidRPr="00122CD0">
        <w:rPr>
          <w:rFonts w:ascii="Arial" w:hAnsi="Arial" w:cs="Arial"/>
          <w:spacing w:val="-4"/>
          <w:sz w:val="18"/>
          <w:szCs w:val="18"/>
        </w:rPr>
        <w:t>člen</w:t>
      </w:r>
    </w:p>
    <w:p w:rsidR="00D0204A" w:rsidRPr="00122CD0" w:rsidRDefault="00D0204A" w:rsidP="00D0204A">
      <w:pPr>
        <w:pStyle w:val="Telobesedila"/>
        <w:spacing w:before="1"/>
        <w:rPr>
          <w:rFonts w:ascii="Arial" w:hAnsi="Arial" w:cs="Arial"/>
          <w:sz w:val="18"/>
          <w:szCs w:val="18"/>
        </w:rPr>
      </w:pPr>
    </w:p>
    <w:p w:rsidR="00D0204A" w:rsidRPr="00122CD0" w:rsidRDefault="00D0204A" w:rsidP="00D0204A">
      <w:pPr>
        <w:pStyle w:val="Telobesedila"/>
        <w:spacing w:before="1"/>
        <w:jc w:val="both"/>
        <w:rPr>
          <w:rFonts w:ascii="Arial" w:hAnsi="Arial" w:cs="Arial"/>
          <w:sz w:val="18"/>
          <w:szCs w:val="18"/>
        </w:rPr>
      </w:pPr>
      <w:r w:rsidRPr="00122CD0">
        <w:rPr>
          <w:rFonts w:ascii="Arial" w:hAnsi="Arial" w:cs="Arial"/>
          <w:sz w:val="18"/>
          <w:szCs w:val="18"/>
        </w:rPr>
        <w:t>Naročnik</w:t>
      </w:r>
      <w:r w:rsidRPr="00122CD0">
        <w:rPr>
          <w:rFonts w:ascii="Arial" w:hAnsi="Arial" w:cs="Arial"/>
          <w:spacing w:val="-8"/>
          <w:sz w:val="18"/>
          <w:szCs w:val="18"/>
        </w:rPr>
        <w:t xml:space="preserve"> </w:t>
      </w:r>
      <w:r w:rsidRPr="00122CD0">
        <w:rPr>
          <w:rFonts w:ascii="Arial" w:hAnsi="Arial" w:cs="Arial"/>
          <w:sz w:val="18"/>
          <w:szCs w:val="18"/>
        </w:rPr>
        <w:t>oz.</w:t>
      </w:r>
      <w:r w:rsidRPr="00122CD0">
        <w:rPr>
          <w:rFonts w:ascii="Arial" w:hAnsi="Arial" w:cs="Arial"/>
          <w:spacing w:val="-4"/>
          <w:sz w:val="18"/>
          <w:szCs w:val="18"/>
        </w:rPr>
        <w:t xml:space="preserve"> </w:t>
      </w:r>
      <w:r w:rsidRPr="00122CD0">
        <w:rPr>
          <w:rFonts w:ascii="Arial" w:hAnsi="Arial" w:cs="Arial"/>
          <w:sz w:val="18"/>
          <w:szCs w:val="18"/>
        </w:rPr>
        <w:t>v</w:t>
      </w:r>
      <w:r w:rsidRPr="00122CD0">
        <w:rPr>
          <w:rFonts w:ascii="Arial" w:hAnsi="Arial" w:cs="Arial"/>
          <w:spacing w:val="-5"/>
          <w:sz w:val="18"/>
          <w:szCs w:val="18"/>
        </w:rPr>
        <w:t xml:space="preserve"> </w:t>
      </w:r>
      <w:r w:rsidRPr="00122CD0">
        <w:rPr>
          <w:rFonts w:ascii="Arial" w:hAnsi="Arial" w:cs="Arial"/>
          <w:sz w:val="18"/>
          <w:szCs w:val="18"/>
        </w:rPr>
        <w:t>primerih,</w:t>
      </w:r>
      <w:r w:rsidRPr="00122CD0">
        <w:rPr>
          <w:rFonts w:ascii="Arial" w:hAnsi="Arial" w:cs="Arial"/>
          <w:spacing w:val="-3"/>
          <w:sz w:val="18"/>
          <w:szCs w:val="18"/>
        </w:rPr>
        <w:t xml:space="preserve"> </w:t>
      </w:r>
      <w:r w:rsidRPr="00122CD0">
        <w:rPr>
          <w:rFonts w:ascii="Arial" w:hAnsi="Arial" w:cs="Arial"/>
          <w:sz w:val="18"/>
          <w:szCs w:val="18"/>
        </w:rPr>
        <w:t>ko</w:t>
      </w:r>
      <w:r w:rsidRPr="00122CD0">
        <w:rPr>
          <w:rFonts w:ascii="Arial" w:hAnsi="Arial" w:cs="Arial"/>
          <w:spacing w:val="-4"/>
          <w:sz w:val="18"/>
          <w:szCs w:val="18"/>
        </w:rPr>
        <w:t xml:space="preserve"> </w:t>
      </w:r>
      <w:r w:rsidRPr="00122CD0">
        <w:rPr>
          <w:rFonts w:ascii="Arial" w:hAnsi="Arial" w:cs="Arial"/>
          <w:sz w:val="18"/>
          <w:szCs w:val="18"/>
        </w:rPr>
        <w:t>zakon</w:t>
      </w:r>
      <w:r w:rsidRPr="00122CD0">
        <w:rPr>
          <w:rFonts w:ascii="Arial" w:hAnsi="Arial" w:cs="Arial"/>
          <w:spacing w:val="-4"/>
          <w:sz w:val="18"/>
          <w:szCs w:val="18"/>
        </w:rPr>
        <w:t xml:space="preserve"> </w:t>
      </w:r>
      <w:r w:rsidRPr="00122CD0">
        <w:rPr>
          <w:rFonts w:ascii="Arial" w:hAnsi="Arial" w:cs="Arial"/>
          <w:sz w:val="18"/>
          <w:szCs w:val="18"/>
        </w:rPr>
        <w:t>tako</w:t>
      </w:r>
      <w:r w:rsidRPr="00122CD0">
        <w:rPr>
          <w:rFonts w:ascii="Arial" w:hAnsi="Arial" w:cs="Arial"/>
          <w:spacing w:val="-4"/>
          <w:sz w:val="18"/>
          <w:szCs w:val="18"/>
        </w:rPr>
        <w:t xml:space="preserve"> </w:t>
      </w:r>
      <w:r w:rsidRPr="00122CD0">
        <w:rPr>
          <w:rFonts w:ascii="Arial" w:hAnsi="Arial" w:cs="Arial"/>
          <w:sz w:val="18"/>
          <w:szCs w:val="18"/>
        </w:rPr>
        <w:t>določa,</w:t>
      </w:r>
      <w:r w:rsidRPr="00122CD0">
        <w:rPr>
          <w:rFonts w:ascii="Arial" w:hAnsi="Arial" w:cs="Arial"/>
          <w:spacing w:val="-3"/>
          <w:sz w:val="18"/>
          <w:szCs w:val="18"/>
        </w:rPr>
        <w:t xml:space="preserve"> </w:t>
      </w:r>
      <w:r w:rsidRPr="00122CD0">
        <w:rPr>
          <w:rFonts w:ascii="Arial" w:hAnsi="Arial" w:cs="Arial"/>
          <w:sz w:val="18"/>
          <w:szCs w:val="18"/>
        </w:rPr>
        <w:t>pa</w:t>
      </w:r>
      <w:r w:rsidRPr="00122CD0">
        <w:rPr>
          <w:rFonts w:ascii="Arial" w:hAnsi="Arial" w:cs="Arial"/>
          <w:spacing w:val="-6"/>
          <w:sz w:val="18"/>
          <w:szCs w:val="18"/>
        </w:rPr>
        <w:t xml:space="preserve"> </w:t>
      </w:r>
      <w:r w:rsidRPr="00122CD0">
        <w:rPr>
          <w:rFonts w:ascii="Arial" w:hAnsi="Arial" w:cs="Arial"/>
          <w:sz w:val="18"/>
          <w:szCs w:val="18"/>
        </w:rPr>
        <w:t>poslovodstvo</w:t>
      </w:r>
      <w:r w:rsidRPr="00122CD0">
        <w:rPr>
          <w:rFonts w:ascii="Arial" w:hAnsi="Arial" w:cs="Arial"/>
          <w:spacing w:val="-5"/>
          <w:sz w:val="18"/>
          <w:szCs w:val="18"/>
        </w:rPr>
        <w:t xml:space="preserve"> </w:t>
      </w:r>
      <w:r w:rsidRPr="00122CD0">
        <w:rPr>
          <w:rFonts w:ascii="Arial" w:hAnsi="Arial" w:cs="Arial"/>
          <w:sz w:val="18"/>
          <w:szCs w:val="18"/>
        </w:rPr>
        <w:t>naročnika,</w:t>
      </w:r>
      <w:r w:rsidRPr="00122CD0">
        <w:rPr>
          <w:rFonts w:ascii="Arial" w:hAnsi="Arial" w:cs="Arial"/>
          <w:spacing w:val="-3"/>
          <w:sz w:val="18"/>
          <w:szCs w:val="18"/>
        </w:rPr>
        <w:t xml:space="preserve"> </w:t>
      </w:r>
      <w:r w:rsidRPr="00122CD0">
        <w:rPr>
          <w:rFonts w:ascii="Arial" w:hAnsi="Arial" w:cs="Arial"/>
          <w:sz w:val="18"/>
          <w:szCs w:val="18"/>
        </w:rPr>
        <w:t>bo</w:t>
      </w:r>
      <w:r w:rsidRPr="00122CD0">
        <w:rPr>
          <w:rFonts w:ascii="Arial" w:hAnsi="Arial" w:cs="Arial"/>
          <w:spacing w:val="-2"/>
          <w:sz w:val="18"/>
          <w:szCs w:val="18"/>
        </w:rPr>
        <w:t xml:space="preserve"> izvajalcu:</w:t>
      </w:r>
    </w:p>
    <w:p w:rsidR="00D0204A" w:rsidRPr="00122CD0" w:rsidRDefault="00D0204A" w:rsidP="00D0204A">
      <w:pPr>
        <w:pStyle w:val="Telobesedila"/>
        <w:spacing w:before="10"/>
        <w:rPr>
          <w:rFonts w:ascii="Arial" w:hAnsi="Arial" w:cs="Arial"/>
          <w:sz w:val="18"/>
          <w:szCs w:val="18"/>
        </w:rPr>
      </w:pPr>
    </w:p>
    <w:p w:rsidR="00D0204A" w:rsidRPr="0011241A" w:rsidRDefault="00D0204A" w:rsidP="00C838B6">
      <w:pPr>
        <w:pStyle w:val="Odstavekseznama"/>
        <w:widowControl w:val="0"/>
        <w:numPr>
          <w:ilvl w:val="0"/>
          <w:numId w:val="17"/>
        </w:numPr>
        <w:tabs>
          <w:tab w:val="left" w:pos="837"/>
        </w:tabs>
        <w:autoSpaceDE w:val="0"/>
        <w:autoSpaceDN w:val="0"/>
        <w:spacing w:after="0" w:line="240" w:lineRule="auto"/>
        <w:ind w:right="-2" w:hanging="361"/>
        <w:contextualSpacing w:val="0"/>
        <w:jc w:val="both"/>
        <w:rPr>
          <w:rFonts w:ascii="Arial" w:hAnsi="Arial" w:cs="Arial"/>
          <w:sz w:val="18"/>
          <w:szCs w:val="18"/>
        </w:rPr>
      </w:pPr>
      <w:r w:rsidRPr="00122CD0">
        <w:rPr>
          <w:rFonts w:ascii="Arial" w:hAnsi="Arial" w:cs="Arial"/>
          <w:sz w:val="18"/>
          <w:szCs w:val="18"/>
        </w:rPr>
        <w:t>pravočasno</w:t>
      </w:r>
      <w:r w:rsidRPr="00122CD0">
        <w:rPr>
          <w:rFonts w:ascii="Arial" w:hAnsi="Arial" w:cs="Arial"/>
          <w:spacing w:val="9"/>
          <w:sz w:val="18"/>
          <w:szCs w:val="18"/>
        </w:rPr>
        <w:t xml:space="preserve"> </w:t>
      </w:r>
      <w:r w:rsidRPr="00122CD0">
        <w:rPr>
          <w:rFonts w:ascii="Arial" w:hAnsi="Arial" w:cs="Arial"/>
          <w:sz w:val="18"/>
          <w:szCs w:val="18"/>
        </w:rPr>
        <w:t>in</w:t>
      </w:r>
      <w:r w:rsidRPr="00122CD0">
        <w:rPr>
          <w:rFonts w:ascii="Arial" w:hAnsi="Arial" w:cs="Arial"/>
          <w:spacing w:val="9"/>
          <w:sz w:val="18"/>
          <w:szCs w:val="18"/>
        </w:rPr>
        <w:t xml:space="preserve"> </w:t>
      </w:r>
      <w:r w:rsidRPr="00122CD0">
        <w:rPr>
          <w:rFonts w:ascii="Arial" w:hAnsi="Arial" w:cs="Arial"/>
          <w:sz w:val="18"/>
          <w:szCs w:val="18"/>
        </w:rPr>
        <w:t>točno</w:t>
      </w:r>
      <w:r w:rsidRPr="00122CD0">
        <w:rPr>
          <w:rFonts w:ascii="Arial" w:hAnsi="Arial" w:cs="Arial"/>
          <w:spacing w:val="11"/>
          <w:sz w:val="18"/>
          <w:szCs w:val="18"/>
        </w:rPr>
        <w:t xml:space="preserve"> </w:t>
      </w:r>
      <w:r w:rsidRPr="00122CD0">
        <w:rPr>
          <w:rFonts w:ascii="Arial" w:hAnsi="Arial" w:cs="Arial"/>
          <w:sz w:val="18"/>
          <w:szCs w:val="18"/>
        </w:rPr>
        <w:t>posredoval</w:t>
      </w:r>
      <w:r w:rsidRPr="00122CD0">
        <w:rPr>
          <w:rFonts w:ascii="Arial" w:hAnsi="Arial" w:cs="Arial"/>
          <w:spacing w:val="10"/>
          <w:sz w:val="18"/>
          <w:szCs w:val="18"/>
        </w:rPr>
        <w:t xml:space="preserve"> </w:t>
      </w:r>
      <w:r w:rsidRPr="00122CD0">
        <w:rPr>
          <w:rFonts w:ascii="Arial" w:hAnsi="Arial" w:cs="Arial"/>
          <w:sz w:val="18"/>
          <w:szCs w:val="18"/>
        </w:rPr>
        <w:t>potrebne</w:t>
      </w:r>
      <w:r w:rsidRPr="00122CD0">
        <w:rPr>
          <w:rFonts w:ascii="Arial" w:hAnsi="Arial" w:cs="Arial"/>
          <w:spacing w:val="11"/>
          <w:sz w:val="18"/>
          <w:szCs w:val="18"/>
        </w:rPr>
        <w:t xml:space="preserve"> </w:t>
      </w:r>
      <w:r w:rsidRPr="00122CD0">
        <w:rPr>
          <w:rFonts w:ascii="Arial" w:hAnsi="Arial" w:cs="Arial"/>
          <w:sz w:val="18"/>
          <w:szCs w:val="18"/>
        </w:rPr>
        <w:t>zapise,</w:t>
      </w:r>
      <w:r w:rsidRPr="00122CD0">
        <w:rPr>
          <w:rFonts w:ascii="Arial" w:hAnsi="Arial" w:cs="Arial"/>
          <w:spacing w:val="10"/>
          <w:sz w:val="18"/>
          <w:szCs w:val="18"/>
        </w:rPr>
        <w:t xml:space="preserve"> </w:t>
      </w:r>
      <w:r w:rsidRPr="00122CD0">
        <w:rPr>
          <w:rFonts w:ascii="Arial" w:hAnsi="Arial" w:cs="Arial"/>
          <w:sz w:val="18"/>
          <w:szCs w:val="18"/>
        </w:rPr>
        <w:t>dokumente,</w:t>
      </w:r>
      <w:r w:rsidRPr="00122CD0">
        <w:rPr>
          <w:rFonts w:ascii="Arial" w:hAnsi="Arial" w:cs="Arial"/>
          <w:spacing w:val="11"/>
          <w:sz w:val="18"/>
          <w:szCs w:val="18"/>
        </w:rPr>
        <w:t xml:space="preserve"> </w:t>
      </w:r>
      <w:r w:rsidRPr="00122CD0">
        <w:rPr>
          <w:rFonts w:ascii="Arial" w:hAnsi="Arial" w:cs="Arial"/>
          <w:sz w:val="18"/>
          <w:szCs w:val="18"/>
        </w:rPr>
        <w:t>računovodske</w:t>
      </w:r>
      <w:r w:rsidRPr="00122CD0">
        <w:rPr>
          <w:rFonts w:ascii="Arial" w:hAnsi="Arial" w:cs="Arial"/>
          <w:spacing w:val="11"/>
          <w:sz w:val="18"/>
          <w:szCs w:val="18"/>
        </w:rPr>
        <w:t xml:space="preserve"> </w:t>
      </w:r>
      <w:r w:rsidRPr="00122CD0">
        <w:rPr>
          <w:rFonts w:ascii="Arial" w:hAnsi="Arial" w:cs="Arial"/>
          <w:sz w:val="18"/>
          <w:szCs w:val="18"/>
        </w:rPr>
        <w:t>izkaze</w:t>
      </w:r>
      <w:r w:rsidRPr="00122CD0">
        <w:rPr>
          <w:rFonts w:ascii="Arial" w:hAnsi="Arial" w:cs="Arial"/>
          <w:spacing w:val="11"/>
          <w:sz w:val="18"/>
          <w:szCs w:val="18"/>
        </w:rPr>
        <w:t xml:space="preserve"> </w:t>
      </w:r>
      <w:r w:rsidRPr="00122CD0">
        <w:rPr>
          <w:rFonts w:ascii="Arial" w:hAnsi="Arial" w:cs="Arial"/>
          <w:sz w:val="18"/>
          <w:szCs w:val="18"/>
        </w:rPr>
        <w:t>in</w:t>
      </w:r>
      <w:r w:rsidRPr="00122CD0">
        <w:rPr>
          <w:rFonts w:ascii="Arial" w:hAnsi="Arial" w:cs="Arial"/>
          <w:spacing w:val="10"/>
          <w:sz w:val="18"/>
          <w:szCs w:val="18"/>
        </w:rPr>
        <w:t xml:space="preserve"> </w:t>
      </w:r>
      <w:r w:rsidRPr="00122CD0">
        <w:rPr>
          <w:rFonts w:ascii="Arial" w:hAnsi="Arial" w:cs="Arial"/>
          <w:spacing w:val="-2"/>
          <w:sz w:val="18"/>
          <w:szCs w:val="18"/>
        </w:rPr>
        <w:t xml:space="preserve">druge </w:t>
      </w:r>
      <w:r w:rsidRPr="0011241A">
        <w:rPr>
          <w:rFonts w:ascii="Arial" w:hAnsi="Arial" w:cs="Arial"/>
          <w:sz w:val="18"/>
          <w:szCs w:val="18"/>
        </w:rPr>
        <w:t>informacije,</w:t>
      </w:r>
      <w:r w:rsidRPr="0011241A">
        <w:rPr>
          <w:rFonts w:ascii="Arial" w:hAnsi="Arial" w:cs="Arial"/>
          <w:spacing w:val="-8"/>
          <w:sz w:val="18"/>
          <w:szCs w:val="18"/>
        </w:rPr>
        <w:t xml:space="preserve"> </w:t>
      </w:r>
      <w:r w:rsidRPr="0011241A">
        <w:rPr>
          <w:rFonts w:ascii="Arial" w:hAnsi="Arial" w:cs="Arial"/>
          <w:sz w:val="18"/>
          <w:szCs w:val="18"/>
        </w:rPr>
        <w:t>ki</w:t>
      </w:r>
      <w:r w:rsidRPr="0011241A">
        <w:rPr>
          <w:rFonts w:ascii="Arial" w:hAnsi="Arial" w:cs="Arial"/>
          <w:spacing w:val="-4"/>
          <w:sz w:val="18"/>
          <w:szCs w:val="18"/>
        </w:rPr>
        <w:t xml:space="preserve"> </w:t>
      </w:r>
      <w:r w:rsidRPr="0011241A">
        <w:rPr>
          <w:rFonts w:ascii="Arial" w:hAnsi="Arial" w:cs="Arial"/>
          <w:sz w:val="18"/>
          <w:szCs w:val="18"/>
        </w:rPr>
        <w:t>se</w:t>
      </w:r>
      <w:r w:rsidRPr="0011241A">
        <w:rPr>
          <w:rFonts w:ascii="Arial" w:hAnsi="Arial" w:cs="Arial"/>
          <w:spacing w:val="-3"/>
          <w:sz w:val="18"/>
          <w:szCs w:val="18"/>
        </w:rPr>
        <w:t xml:space="preserve"> </w:t>
      </w:r>
      <w:r w:rsidRPr="0011241A">
        <w:rPr>
          <w:rFonts w:ascii="Arial" w:hAnsi="Arial" w:cs="Arial"/>
          <w:sz w:val="18"/>
          <w:szCs w:val="18"/>
        </w:rPr>
        <w:t>zahtevajo</w:t>
      </w:r>
      <w:r w:rsidRPr="0011241A">
        <w:rPr>
          <w:rFonts w:ascii="Arial" w:hAnsi="Arial" w:cs="Arial"/>
          <w:spacing w:val="-6"/>
          <w:sz w:val="18"/>
          <w:szCs w:val="18"/>
        </w:rPr>
        <w:t xml:space="preserve"> </w:t>
      </w:r>
      <w:r w:rsidRPr="0011241A">
        <w:rPr>
          <w:rFonts w:ascii="Arial" w:hAnsi="Arial" w:cs="Arial"/>
          <w:sz w:val="18"/>
          <w:szCs w:val="18"/>
        </w:rPr>
        <w:t>v</w:t>
      </w:r>
      <w:r w:rsidRPr="0011241A">
        <w:rPr>
          <w:rFonts w:ascii="Arial" w:hAnsi="Arial" w:cs="Arial"/>
          <w:spacing w:val="-3"/>
          <w:sz w:val="18"/>
          <w:szCs w:val="18"/>
        </w:rPr>
        <w:t xml:space="preserve"> </w:t>
      </w:r>
      <w:r w:rsidRPr="0011241A">
        <w:rPr>
          <w:rFonts w:ascii="Arial" w:hAnsi="Arial" w:cs="Arial"/>
          <w:sz w:val="18"/>
          <w:szCs w:val="18"/>
        </w:rPr>
        <w:t>povezavi</w:t>
      </w:r>
      <w:r w:rsidRPr="0011241A">
        <w:rPr>
          <w:rFonts w:ascii="Arial" w:hAnsi="Arial" w:cs="Arial"/>
          <w:spacing w:val="-4"/>
          <w:sz w:val="18"/>
          <w:szCs w:val="18"/>
        </w:rPr>
        <w:t xml:space="preserve"> </w:t>
      </w:r>
      <w:r w:rsidRPr="0011241A">
        <w:rPr>
          <w:rFonts w:ascii="Arial" w:hAnsi="Arial" w:cs="Arial"/>
          <w:sz w:val="18"/>
          <w:szCs w:val="18"/>
        </w:rPr>
        <w:t>z</w:t>
      </w:r>
      <w:r w:rsidRPr="0011241A">
        <w:rPr>
          <w:rFonts w:ascii="Arial" w:hAnsi="Arial" w:cs="Arial"/>
          <w:spacing w:val="-4"/>
          <w:sz w:val="18"/>
          <w:szCs w:val="18"/>
        </w:rPr>
        <w:t xml:space="preserve"> </w:t>
      </w:r>
      <w:r w:rsidRPr="0011241A">
        <w:rPr>
          <w:rFonts w:ascii="Arial" w:hAnsi="Arial" w:cs="Arial"/>
          <w:sz w:val="18"/>
          <w:szCs w:val="18"/>
        </w:rPr>
        <w:t>revizijo</w:t>
      </w:r>
      <w:r w:rsidRPr="0011241A">
        <w:rPr>
          <w:rFonts w:ascii="Arial" w:hAnsi="Arial" w:cs="Arial"/>
          <w:spacing w:val="-3"/>
          <w:sz w:val="18"/>
          <w:szCs w:val="18"/>
        </w:rPr>
        <w:t xml:space="preserve"> </w:t>
      </w:r>
      <w:r w:rsidRPr="0011241A">
        <w:rPr>
          <w:rFonts w:ascii="Arial" w:hAnsi="Arial" w:cs="Arial"/>
          <w:sz w:val="18"/>
          <w:szCs w:val="18"/>
        </w:rPr>
        <w:t>njegovega</w:t>
      </w:r>
      <w:r w:rsidRPr="0011241A">
        <w:rPr>
          <w:rFonts w:ascii="Arial" w:hAnsi="Arial" w:cs="Arial"/>
          <w:spacing w:val="-3"/>
          <w:sz w:val="18"/>
          <w:szCs w:val="18"/>
        </w:rPr>
        <w:t xml:space="preserve"> </w:t>
      </w:r>
      <w:r w:rsidRPr="0011241A">
        <w:rPr>
          <w:rFonts w:ascii="Arial" w:hAnsi="Arial" w:cs="Arial"/>
          <w:spacing w:val="-2"/>
          <w:sz w:val="18"/>
          <w:szCs w:val="18"/>
        </w:rPr>
        <w:t>poslovanja;</w:t>
      </w:r>
    </w:p>
    <w:p w:rsidR="00D0204A" w:rsidRPr="00122CD0" w:rsidRDefault="00D0204A" w:rsidP="00C838B6">
      <w:pPr>
        <w:pStyle w:val="Odstavekseznama"/>
        <w:widowControl w:val="0"/>
        <w:numPr>
          <w:ilvl w:val="0"/>
          <w:numId w:val="17"/>
        </w:numPr>
        <w:tabs>
          <w:tab w:val="left" w:pos="837"/>
        </w:tabs>
        <w:autoSpaceDE w:val="0"/>
        <w:autoSpaceDN w:val="0"/>
        <w:spacing w:after="0" w:line="240" w:lineRule="auto"/>
        <w:ind w:right="-2" w:hanging="361"/>
        <w:contextualSpacing w:val="0"/>
        <w:jc w:val="both"/>
        <w:rPr>
          <w:rFonts w:ascii="Arial" w:hAnsi="Arial" w:cs="Arial"/>
          <w:sz w:val="18"/>
          <w:szCs w:val="18"/>
        </w:rPr>
      </w:pPr>
      <w:r w:rsidRPr="00122CD0">
        <w:rPr>
          <w:rFonts w:ascii="Arial" w:hAnsi="Arial" w:cs="Arial"/>
          <w:sz w:val="18"/>
          <w:szCs w:val="18"/>
        </w:rPr>
        <w:t>izvajalcu</w:t>
      </w:r>
      <w:r w:rsidRPr="00122CD0">
        <w:rPr>
          <w:rFonts w:ascii="Arial" w:hAnsi="Arial" w:cs="Arial"/>
          <w:spacing w:val="-6"/>
          <w:sz w:val="18"/>
          <w:szCs w:val="18"/>
        </w:rPr>
        <w:t xml:space="preserve"> </w:t>
      </w:r>
      <w:r w:rsidRPr="00122CD0">
        <w:rPr>
          <w:rFonts w:ascii="Arial" w:hAnsi="Arial" w:cs="Arial"/>
          <w:sz w:val="18"/>
          <w:szCs w:val="18"/>
        </w:rPr>
        <w:t>dovolil,</w:t>
      </w:r>
      <w:r w:rsidRPr="00122CD0">
        <w:rPr>
          <w:rFonts w:ascii="Arial" w:hAnsi="Arial" w:cs="Arial"/>
          <w:spacing w:val="-3"/>
          <w:sz w:val="18"/>
          <w:szCs w:val="18"/>
        </w:rPr>
        <w:t xml:space="preserve"> </w:t>
      </w:r>
      <w:r w:rsidRPr="00122CD0">
        <w:rPr>
          <w:rFonts w:ascii="Arial" w:hAnsi="Arial" w:cs="Arial"/>
          <w:sz w:val="18"/>
          <w:szCs w:val="18"/>
        </w:rPr>
        <w:t>da</w:t>
      </w:r>
      <w:r w:rsidRPr="00122CD0">
        <w:rPr>
          <w:rFonts w:ascii="Arial" w:hAnsi="Arial" w:cs="Arial"/>
          <w:spacing w:val="-4"/>
          <w:sz w:val="18"/>
          <w:szCs w:val="18"/>
        </w:rPr>
        <w:t xml:space="preserve"> </w:t>
      </w:r>
      <w:r w:rsidRPr="00122CD0">
        <w:rPr>
          <w:rFonts w:ascii="Arial" w:hAnsi="Arial" w:cs="Arial"/>
          <w:sz w:val="18"/>
          <w:szCs w:val="18"/>
        </w:rPr>
        <w:t>se</w:t>
      </w:r>
      <w:r w:rsidRPr="00122CD0">
        <w:rPr>
          <w:rFonts w:ascii="Arial" w:hAnsi="Arial" w:cs="Arial"/>
          <w:spacing w:val="-3"/>
          <w:sz w:val="18"/>
          <w:szCs w:val="18"/>
        </w:rPr>
        <w:t xml:space="preserve"> </w:t>
      </w:r>
      <w:r w:rsidRPr="00122CD0">
        <w:rPr>
          <w:rFonts w:ascii="Arial" w:hAnsi="Arial" w:cs="Arial"/>
          <w:sz w:val="18"/>
          <w:szCs w:val="18"/>
        </w:rPr>
        <w:t>udeleži</w:t>
      </w:r>
      <w:r w:rsidRPr="00122CD0">
        <w:rPr>
          <w:rFonts w:ascii="Arial" w:hAnsi="Arial" w:cs="Arial"/>
          <w:spacing w:val="-4"/>
          <w:sz w:val="18"/>
          <w:szCs w:val="18"/>
        </w:rPr>
        <w:t xml:space="preserve"> </w:t>
      </w:r>
      <w:r w:rsidRPr="00122CD0">
        <w:rPr>
          <w:rFonts w:ascii="Arial" w:hAnsi="Arial" w:cs="Arial"/>
          <w:sz w:val="18"/>
          <w:szCs w:val="18"/>
        </w:rPr>
        <w:t>kateregakoli</w:t>
      </w:r>
      <w:r w:rsidRPr="00122CD0">
        <w:rPr>
          <w:rFonts w:ascii="Arial" w:hAnsi="Arial" w:cs="Arial"/>
          <w:spacing w:val="-4"/>
          <w:sz w:val="18"/>
          <w:szCs w:val="18"/>
        </w:rPr>
        <w:t xml:space="preserve"> </w:t>
      </w:r>
      <w:r w:rsidRPr="00122CD0">
        <w:rPr>
          <w:rFonts w:ascii="Arial" w:hAnsi="Arial" w:cs="Arial"/>
          <w:sz w:val="18"/>
          <w:szCs w:val="18"/>
        </w:rPr>
        <w:t>popisa</w:t>
      </w:r>
      <w:r w:rsidRPr="00122CD0">
        <w:rPr>
          <w:rFonts w:ascii="Arial" w:hAnsi="Arial" w:cs="Arial"/>
          <w:spacing w:val="-3"/>
          <w:sz w:val="18"/>
          <w:szCs w:val="18"/>
        </w:rPr>
        <w:t xml:space="preserve"> </w:t>
      </w:r>
      <w:r w:rsidRPr="00122CD0">
        <w:rPr>
          <w:rFonts w:ascii="Arial" w:hAnsi="Arial" w:cs="Arial"/>
          <w:spacing w:val="-2"/>
          <w:sz w:val="18"/>
          <w:szCs w:val="18"/>
        </w:rPr>
        <w:t>sredstev;</w:t>
      </w:r>
    </w:p>
    <w:p w:rsidR="00D0204A" w:rsidRPr="0011241A" w:rsidRDefault="00D0204A" w:rsidP="00C838B6">
      <w:pPr>
        <w:pStyle w:val="Odstavekseznama"/>
        <w:widowControl w:val="0"/>
        <w:numPr>
          <w:ilvl w:val="0"/>
          <w:numId w:val="17"/>
        </w:numPr>
        <w:tabs>
          <w:tab w:val="left" w:pos="837"/>
        </w:tabs>
        <w:autoSpaceDE w:val="0"/>
        <w:autoSpaceDN w:val="0"/>
        <w:spacing w:before="1" w:after="0" w:line="240" w:lineRule="auto"/>
        <w:ind w:right="-2" w:hanging="361"/>
        <w:contextualSpacing w:val="0"/>
        <w:jc w:val="both"/>
        <w:rPr>
          <w:rFonts w:ascii="Arial" w:hAnsi="Arial" w:cs="Arial"/>
          <w:sz w:val="18"/>
          <w:szCs w:val="18"/>
        </w:rPr>
      </w:pPr>
      <w:r w:rsidRPr="00122CD0">
        <w:rPr>
          <w:rFonts w:ascii="Arial" w:hAnsi="Arial" w:cs="Arial"/>
          <w:sz w:val="18"/>
          <w:szCs w:val="18"/>
        </w:rPr>
        <w:t>ekipi</w:t>
      </w:r>
      <w:r w:rsidRPr="00122CD0">
        <w:rPr>
          <w:rFonts w:ascii="Arial" w:hAnsi="Arial" w:cs="Arial"/>
          <w:spacing w:val="-8"/>
          <w:sz w:val="18"/>
          <w:szCs w:val="18"/>
        </w:rPr>
        <w:t xml:space="preserve"> </w:t>
      </w:r>
      <w:r w:rsidRPr="00122CD0">
        <w:rPr>
          <w:rFonts w:ascii="Arial" w:hAnsi="Arial" w:cs="Arial"/>
          <w:sz w:val="18"/>
          <w:szCs w:val="18"/>
        </w:rPr>
        <w:t>izvajalca</w:t>
      </w:r>
      <w:r w:rsidRPr="00122CD0">
        <w:rPr>
          <w:rFonts w:ascii="Arial" w:hAnsi="Arial" w:cs="Arial"/>
          <w:spacing w:val="-9"/>
          <w:sz w:val="18"/>
          <w:szCs w:val="18"/>
        </w:rPr>
        <w:t xml:space="preserve"> </w:t>
      </w:r>
      <w:r w:rsidRPr="00122CD0">
        <w:rPr>
          <w:rFonts w:ascii="Arial" w:hAnsi="Arial" w:cs="Arial"/>
          <w:sz w:val="18"/>
          <w:szCs w:val="18"/>
        </w:rPr>
        <w:t>v</w:t>
      </w:r>
      <w:r w:rsidRPr="00122CD0">
        <w:rPr>
          <w:rFonts w:ascii="Arial" w:hAnsi="Arial" w:cs="Arial"/>
          <w:spacing w:val="-8"/>
          <w:sz w:val="18"/>
          <w:szCs w:val="18"/>
        </w:rPr>
        <w:t xml:space="preserve"> </w:t>
      </w:r>
      <w:r w:rsidRPr="00122CD0">
        <w:rPr>
          <w:rFonts w:ascii="Arial" w:hAnsi="Arial" w:cs="Arial"/>
          <w:sz w:val="18"/>
          <w:szCs w:val="18"/>
        </w:rPr>
        <w:t>svojih</w:t>
      </w:r>
      <w:r w:rsidRPr="00122CD0">
        <w:rPr>
          <w:rFonts w:ascii="Arial" w:hAnsi="Arial" w:cs="Arial"/>
          <w:spacing w:val="-7"/>
          <w:sz w:val="18"/>
          <w:szCs w:val="18"/>
        </w:rPr>
        <w:t xml:space="preserve"> </w:t>
      </w:r>
      <w:r w:rsidRPr="00122CD0">
        <w:rPr>
          <w:rFonts w:ascii="Arial" w:hAnsi="Arial" w:cs="Arial"/>
          <w:sz w:val="18"/>
          <w:szCs w:val="18"/>
        </w:rPr>
        <w:t>prostorih</w:t>
      </w:r>
      <w:r w:rsidRPr="00122CD0">
        <w:rPr>
          <w:rFonts w:ascii="Arial" w:hAnsi="Arial" w:cs="Arial"/>
          <w:spacing w:val="-8"/>
          <w:sz w:val="18"/>
          <w:szCs w:val="18"/>
        </w:rPr>
        <w:t xml:space="preserve"> </w:t>
      </w:r>
      <w:r w:rsidRPr="00122CD0">
        <w:rPr>
          <w:rFonts w:ascii="Arial" w:hAnsi="Arial" w:cs="Arial"/>
          <w:sz w:val="18"/>
          <w:szCs w:val="18"/>
        </w:rPr>
        <w:t>zagotovil</w:t>
      </w:r>
      <w:r w:rsidRPr="00122CD0">
        <w:rPr>
          <w:rFonts w:ascii="Arial" w:hAnsi="Arial" w:cs="Arial"/>
          <w:spacing w:val="-6"/>
          <w:sz w:val="18"/>
          <w:szCs w:val="18"/>
        </w:rPr>
        <w:t xml:space="preserve"> </w:t>
      </w:r>
      <w:r w:rsidRPr="00122CD0">
        <w:rPr>
          <w:rFonts w:ascii="Arial" w:hAnsi="Arial" w:cs="Arial"/>
          <w:sz w:val="18"/>
          <w:szCs w:val="18"/>
        </w:rPr>
        <w:t>ustrezne</w:t>
      </w:r>
      <w:r w:rsidRPr="00122CD0">
        <w:rPr>
          <w:rFonts w:ascii="Arial" w:hAnsi="Arial" w:cs="Arial"/>
          <w:spacing w:val="-6"/>
          <w:sz w:val="18"/>
          <w:szCs w:val="18"/>
        </w:rPr>
        <w:t xml:space="preserve"> </w:t>
      </w:r>
      <w:r w:rsidRPr="00122CD0">
        <w:rPr>
          <w:rFonts w:ascii="Arial" w:hAnsi="Arial" w:cs="Arial"/>
          <w:sz w:val="18"/>
          <w:szCs w:val="18"/>
        </w:rPr>
        <w:t>prostore</w:t>
      </w:r>
      <w:r w:rsidRPr="00122CD0">
        <w:rPr>
          <w:rFonts w:ascii="Arial" w:hAnsi="Arial" w:cs="Arial"/>
          <w:spacing w:val="-6"/>
          <w:sz w:val="18"/>
          <w:szCs w:val="18"/>
        </w:rPr>
        <w:t xml:space="preserve"> </w:t>
      </w:r>
      <w:r w:rsidRPr="00122CD0">
        <w:rPr>
          <w:rFonts w:ascii="Arial" w:hAnsi="Arial" w:cs="Arial"/>
          <w:sz w:val="18"/>
          <w:szCs w:val="18"/>
        </w:rPr>
        <w:t>s</w:t>
      </w:r>
      <w:r w:rsidRPr="00122CD0">
        <w:rPr>
          <w:rFonts w:ascii="Arial" w:hAnsi="Arial" w:cs="Arial"/>
          <w:spacing w:val="-9"/>
          <w:sz w:val="18"/>
          <w:szCs w:val="18"/>
        </w:rPr>
        <w:t xml:space="preserve"> </w:t>
      </w:r>
      <w:r w:rsidRPr="00122CD0">
        <w:rPr>
          <w:rFonts w:ascii="Arial" w:hAnsi="Arial" w:cs="Arial"/>
          <w:sz w:val="18"/>
          <w:szCs w:val="18"/>
        </w:rPr>
        <w:t>telefonom,</w:t>
      </w:r>
      <w:r w:rsidRPr="00122CD0">
        <w:rPr>
          <w:rFonts w:ascii="Arial" w:hAnsi="Arial" w:cs="Arial"/>
          <w:spacing w:val="-6"/>
          <w:sz w:val="18"/>
          <w:szCs w:val="18"/>
        </w:rPr>
        <w:t xml:space="preserve"> </w:t>
      </w:r>
      <w:r w:rsidRPr="00122CD0">
        <w:rPr>
          <w:rFonts w:ascii="Arial" w:hAnsi="Arial" w:cs="Arial"/>
          <w:sz w:val="18"/>
          <w:szCs w:val="18"/>
        </w:rPr>
        <w:t>če</w:t>
      </w:r>
      <w:r w:rsidRPr="00122CD0">
        <w:rPr>
          <w:rFonts w:ascii="Arial" w:hAnsi="Arial" w:cs="Arial"/>
          <w:spacing w:val="-6"/>
          <w:sz w:val="18"/>
          <w:szCs w:val="18"/>
        </w:rPr>
        <w:t xml:space="preserve"> </w:t>
      </w:r>
      <w:r w:rsidRPr="00122CD0">
        <w:rPr>
          <w:rFonts w:ascii="Arial" w:hAnsi="Arial" w:cs="Arial"/>
          <w:sz w:val="18"/>
          <w:szCs w:val="18"/>
        </w:rPr>
        <w:t>je</w:t>
      </w:r>
      <w:r w:rsidRPr="00122CD0">
        <w:rPr>
          <w:rFonts w:ascii="Arial" w:hAnsi="Arial" w:cs="Arial"/>
          <w:spacing w:val="-8"/>
          <w:sz w:val="18"/>
          <w:szCs w:val="18"/>
        </w:rPr>
        <w:t xml:space="preserve"> </w:t>
      </w:r>
      <w:r w:rsidRPr="00122CD0">
        <w:rPr>
          <w:rFonts w:ascii="Arial" w:hAnsi="Arial" w:cs="Arial"/>
          <w:sz w:val="18"/>
          <w:szCs w:val="18"/>
        </w:rPr>
        <w:t>mogoče</w:t>
      </w:r>
      <w:r w:rsidRPr="00122CD0">
        <w:rPr>
          <w:rFonts w:ascii="Arial" w:hAnsi="Arial" w:cs="Arial"/>
          <w:spacing w:val="-8"/>
          <w:sz w:val="18"/>
          <w:szCs w:val="18"/>
        </w:rPr>
        <w:t xml:space="preserve"> </w:t>
      </w:r>
      <w:r w:rsidRPr="00122CD0">
        <w:rPr>
          <w:rFonts w:ascii="Arial" w:hAnsi="Arial" w:cs="Arial"/>
          <w:sz w:val="18"/>
          <w:szCs w:val="18"/>
        </w:rPr>
        <w:t>pa</w:t>
      </w:r>
      <w:r w:rsidRPr="00122CD0">
        <w:rPr>
          <w:rFonts w:ascii="Arial" w:hAnsi="Arial" w:cs="Arial"/>
          <w:spacing w:val="-5"/>
          <w:sz w:val="18"/>
          <w:szCs w:val="18"/>
        </w:rPr>
        <w:t xml:space="preserve"> </w:t>
      </w:r>
      <w:r w:rsidRPr="00122CD0">
        <w:rPr>
          <w:rFonts w:ascii="Arial" w:hAnsi="Arial" w:cs="Arial"/>
          <w:spacing w:val="-4"/>
          <w:sz w:val="18"/>
          <w:szCs w:val="18"/>
        </w:rPr>
        <w:t xml:space="preserve">tudi </w:t>
      </w:r>
      <w:r w:rsidRPr="0011241A">
        <w:rPr>
          <w:rFonts w:ascii="Arial" w:hAnsi="Arial" w:cs="Arial"/>
          <w:sz w:val="18"/>
          <w:szCs w:val="18"/>
        </w:rPr>
        <w:t>z</w:t>
      </w:r>
      <w:r w:rsidRPr="0011241A">
        <w:rPr>
          <w:rFonts w:ascii="Arial" w:hAnsi="Arial" w:cs="Arial"/>
          <w:spacing w:val="-4"/>
          <w:sz w:val="18"/>
          <w:szCs w:val="18"/>
        </w:rPr>
        <w:t xml:space="preserve"> </w:t>
      </w:r>
      <w:r w:rsidRPr="0011241A">
        <w:rPr>
          <w:rFonts w:ascii="Arial" w:hAnsi="Arial" w:cs="Arial"/>
          <w:sz w:val="18"/>
          <w:szCs w:val="18"/>
        </w:rPr>
        <w:t>internetno</w:t>
      </w:r>
      <w:r w:rsidRPr="0011241A">
        <w:rPr>
          <w:rFonts w:ascii="Arial" w:hAnsi="Arial" w:cs="Arial"/>
          <w:spacing w:val="-1"/>
          <w:sz w:val="18"/>
          <w:szCs w:val="18"/>
        </w:rPr>
        <w:t xml:space="preserve"> </w:t>
      </w:r>
      <w:r w:rsidRPr="0011241A">
        <w:rPr>
          <w:rFonts w:ascii="Arial" w:hAnsi="Arial" w:cs="Arial"/>
          <w:spacing w:val="-2"/>
          <w:sz w:val="18"/>
          <w:szCs w:val="18"/>
        </w:rPr>
        <w:lastRenderedPageBreak/>
        <w:t>povezavo;</w:t>
      </w:r>
    </w:p>
    <w:p w:rsidR="00D0204A" w:rsidRPr="00122CD0" w:rsidRDefault="00D0204A" w:rsidP="00C838B6">
      <w:pPr>
        <w:pStyle w:val="Odstavekseznama"/>
        <w:widowControl w:val="0"/>
        <w:numPr>
          <w:ilvl w:val="0"/>
          <w:numId w:val="17"/>
        </w:numPr>
        <w:tabs>
          <w:tab w:val="left" w:pos="837"/>
        </w:tabs>
        <w:autoSpaceDE w:val="0"/>
        <w:autoSpaceDN w:val="0"/>
        <w:spacing w:after="0" w:line="240" w:lineRule="auto"/>
        <w:ind w:right="-2"/>
        <w:contextualSpacing w:val="0"/>
        <w:jc w:val="both"/>
        <w:rPr>
          <w:rFonts w:ascii="Arial" w:hAnsi="Arial" w:cs="Arial"/>
          <w:sz w:val="18"/>
          <w:szCs w:val="18"/>
        </w:rPr>
      </w:pPr>
      <w:r w:rsidRPr="00122CD0">
        <w:rPr>
          <w:rFonts w:ascii="Arial" w:hAnsi="Arial" w:cs="Arial"/>
          <w:sz w:val="18"/>
          <w:szCs w:val="18"/>
        </w:rPr>
        <w:t>v zvezi s predstavitvami v računovodskih izkazih zavoda omogočil določene poizvedbe pri poslovodstvu zavoda;</w:t>
      </w:r>
    </w:p>
    <w:p w:rsidR="00D0204A" w:rsidRPr="00122CD0" w:rsidRDefault="00D0204A" w:rsidP="00C838B6">
      <w:pPr>
        <w:pStyle w:val="Odstavekseznama"/>
        <w:widowControl w:val="0"/>
        <w:numPr>
          <w:ilvl w:val="0"/>
          <w:numId w:val="17"/>
        </w:numPr>
        <w:tabs>
          <w:tab w:val="left" w:pos="837"/>
        </w:tabs>
        <w:autoSpaceDE w:val="0"/>
        <w:autoSpaceDN w:val="0"/>
        <w:spacing w:before="1" w:after="0" w:line="240" w:lineRule="auto"/>
        <w:ind w:right="-2"/>
        <w:contextualSpacing w:val="0"/>
        <w:jc w:val="both"/>
        <w:rPr>
          <w:rFonts w:ascii="Arial" w:hAnsi="Arial" w:cs="Arial"/>
          <w:sz w:val="18"/>
          <w:szCs w:val="18"/>
        </w:rPr>
      </w:pPr>
      <w:r w:rsidRPr="00122CD0">
        <w:rPr>
          <w:rFonts w:ascii="Arial" w:hAnsi="Arial" w:cs="Arial"/>
          <w:sz w:val="18"/>
          <w:szCs w:val="18"/>
        </w:rPr>
        <w:t>podal pisno predstavitev svojega poslovodstva, s katero bo poslovodstvo potrdilo svojo odgovornost za pripravo računovodskih izkazov ter za posamezne predstavitve, ki so bile izvajalcu podane med revizijo;</w:t>
      </w:r>
    </w:p>
    <w:p w:rsidR="00D0204A" w:rsidRPr="0011241A" w:rsidRDefault="00D0204A" w:rsidP="00C838B6">
      <w:pPr>
        <w:pStyle w:val="Odstavekseznama"/>
        <w:widowControl w:val="0"/>
        <w:numPr>
          <w:ilvl w:val="0"/>
          <w:numId w:val="17"/>
        </w:numPr>
        <w:tabs>
          <w:tab w:val="left" w:pos="837"/>
        </w:tabs>
        <w:autoSpaceDE w:val="0"/>
        <w:autoSpaceDN w:val="0"/>
        <w:spacing w:after="0" w:line="267" w:lineRule="exact"/>
        <w:ind w:right="-2" w:hanging="361"/>
        <w:contextualSpacing w:val="0"/>
        <w:jc w:val="both"/>
        <w:rPr>
          <w:rFonts w:ascii="Arial" w:hAnsi="Arial" w:cs="Arial"/>
          <w:sz w:val="18"/>
          <w:szCs w:val="18"/>
        </w:rPr>
      </w:pPr>
      <w:r w:rsidRPr="00122CD0">
        <w:rPr>
          <w:rFonts w:ascii="Arial" w:hAnsi="Arial" w:cs="Arial"/>
          <w:sz w:val="18"/>
          <w:szCs w:val="18"/>
        </w:rPr>
        <w:t>na</w:t>
      </w:r>
      <w:r w:rsidRPr="00122CD0">
        <w:rPr>
          <w:rFonts w:ascii="Arial" w:hAnsi="Arial" w:cs="Arial"/>
          <w:spacing w:val="65"/>
          <w:sz w:val="18"/>
          <w:szCs w:val="18"/>
        </w:rPr>
        <w:t xml:space="preserve"> </w:t>
      </w:r>
      <w:r w:rsidRPr="00122CD0">
        <w:rPr>
          <w:rFonts w:ascii="Arial" w:hAnsi="Arial" w:cs="Arial"/>
          <w:sz w:val="18"/>
          <w:szCs w:val="18"/>
        </w:rPr>
        <w:t>njegovo</w:t>
      </w:r>
      <w:r w:rsidRPr="00122CD0">
        <w:rPr>
          <w:rFonts w:ascii="Arial" w:hAnsi="Arial" w:cs="Arial"/>
          <w:spacing w:val="70"/>
          <w:sz w:val="18"/>
          <w:szCs w:val="18"/>
        </w:rPr>
        <w:t xml:space="preserve"> </w:t>
      </w:r>
      <w:r w:rsidRPr="00122CD0">
        <w:rPr>
          <w:rFonts w:ascii="Arial" w:hAnsi="Arial" w:cs="Arial"/>
          <w:sz w:val="18"/>
          <w:szCs w:val="18"/>
        </w:rPr>
        <w:t>zahtevo</w:t>
      </w:r>
      <w:r w:rsidRPr="00122CD0">
        <w:rPr>
          <w:rFonts w:ascii="Arial" w:hAnsi="Arial" w:cs="Arial"/>
          <w:spacing w:val="70"/>
          <w:sz w:val="18"/>
          <w:szCs w:val="18"/>
        </w:rPr>
        <w:t xml:space="preserve"> </w:t>
      </w:r>
      <w:r w:rsidRPr="00122CD0">
        <w:rPr>
          <w:rFonts w:ascii="Arial" w:hAnsi="Arial" w:cs="Arial"/>
          <w:sz w:val="18"/>
          <w:szCs w:val="18"/>
        </w:rPr>
        <w:t>razkril</w:t>
      </w:r>
      <w:r w:rsidRPr="00122CD0">
        <w:rPr>
          <w:rFonts w:ascii="Arial" w:hAnsi="Arial" w:cs="Arial"/>
          <w:spacing w:val="67"/>
          <w:sz w:val="18"/>
          <w:szCs w:val="18"/>
        </w:rPr>
        <w:t xml:space="preserve"> </w:t>
      </w:r>
      <w:r w:rsidRPr="00122CD0">
        <w:rPr>
          <w:rFonts w:ascii="Arial" w:hAnsi="Arial" w:cs="Arial"/>
          <w:sz w:val="18"/>
          <w:szCs w:val="18"/>
        </w:rPr>
        <w:t>izsledke</w:t>
      </w:r>
      <w:r w:rsidRPr="00122CD0">
        <w:rPr>
          <w:rFonts w:ascii="Arial" w:hAnsi="Arial" w:cs="Arial"/>
          <w:spacing w:val="66"/>
          <w:sz w:val="18"/>
          <w:szCs w:val="18"/>
        </w:rPr>
        <w:t xml:space="preserve"> </w:t>
      </w:r>
      <w:r w:rsidRPr="00122CD0">
        <w:rPr>
          <w:rFonts w:ascii="Arial" w:hAnsi="Arial" w:cs="Arial"/>
          <w:sz w:val="18"/>
          <w:szCs w:val="18"/>
        </w:rPr>
        <w:t>ocene</w:t>
      </w:r>
      <w:r w:rsidRPr="00122CD0">
        <w:rPr>
          <w:rFonts w:ascii="Arial" w:hAnsi="Arial" w:cs="Arial"/>
          <w:spacing w:val="69"/>
          <w:sz w:val="18"/>
          <w:szCs w:val="18"/>
        </w:rPr>
        <w:t xml:space="preserve"> </w:t>
      </w:r>
      <w:r w:rsidRPr="00122CD0">
        <w:rPr>
          <w:rFonts w:ascii="Arial" w:hAnsi="Arial" w:cs="Arial"/>
          <w:sz w:val="18"/>
          <w:szCs w:val="18"/>
        </w:rPr>
        <w:t>svojega</w:t>
      </w:r>
      <w:r w:rsidRPr="00122CD0">
        <w:rPr>
          <w:rFonts w:ascii="Arial" w:hAnsi="Arial" w:cs="Arial"/>
          <w:spacing w:val="68"/>
          <w:sz w:val="18"/>
          <w:szCs w:val="18"/>
        </w:rPr>
        <w:t xml:space="preserve"> </w:t>
      </w:r>
      <w:r w:rsidRPr="00122CD0">
        <w:rPr>
          <w:rFonts w:ascii="Arial" w:hAnsi="Arial" w:cs="Arial"/>
          <w:sz w:val="18"/>
          <w:szCs w:val="18"/>
        </w:rPr>
        <w:t>poslovodstva</w:t>
      </w:r>
      <w:r w:rsidRPr="00122CD0">
        <w:rPr>
          <w:rFonts w:ascii="Arial" w:hAnsi="Arial" w:cs="Arial"/>
          <w:spacing w:val="67"/>
          <w:sz w:val="18"/>
          <w:szCs w:val="18"/>
        </w:rPr>
        <w:t xml:space="preserve"> </w:t>
      </w:r>
      <w:r w:rsidRPr="00122CD0">
        <w:rPr>
          <w:rFonts w:ascii="Arial" w:hAnsi="Arial" w:cs="Arial"/>
          <w:sz w:val="18"/>
          <w:szCs w:val="18"/>
        </w:rPr>
        <w:t>glede</w:t>
      </w:r>
      <w:r w:rsidRPr="00122CD0">
        <w:rPr>
          <w:rFonts w:ascii="Arial" w:hAnsi="Arial" w:cs="Arial"/>
          <w:spacing w:val="67"/>
          <w:sz w:val="18"/>
          <w:szCs w:val="18"/>
        </w:rPr>
        <w:t xml:space="preserve"> </w:t>
      </w:r>
      <w:r w:rsidRPr="00122CD0">
        <w:rPr>
          <w:rFonts w:ascii="Arial" w:hAnsi="Arial" w:cs="Arial"/>
          <w:sz w:val="18"/>
          <w:szCs w:val="18"/>
        </w:rPr>
        <w:t>tveganja,</w:t>
      </w:r>
      <w:r w:rsidRPr="00122CD0">
        <w:rPr>
          <w:rFonts w:ascii="Arial" w:hAnsi="Arial" w:cs="Arial"/>
          <w:spacing w:val="69"/>
          <w:sz w:val="18"/>
          <w:szCs w:val="18"/>
        </w:rPr>
        <w:t xml:space="preserve"> </w:t>
      </w:r>
      <w:r w:rsidRPr="00122CD0">
        <w:rPr>
          <w:rFonts w:ascii="Arial" w:hAnsi="Arial" w:cs="Arial"/>
          <w:sz w:val="18"/>
          <w:szCs w:val="18"/>
        </w:rPr>
        <w:t>da</w:t>
      </w:r>
      <w:r w:rsidRPr="00122CD0">
        <w:rPr>
          <w:rFonts w:ascii="Arial" w:hAnsi="Arial" w:cs="Arial"/>
          <w:spacing w:val="68"/>
          <w:sz w:val="18"/>
          <w:szCs w:val="18"/>
        </w:rPr>
        <w:t xml:space="preserve"> </w:t>
      </w:r>
      <w:r w:rsidRPr="00122CD0">
        <w:rPr>
          <w:rFonts w:ascii="Arial" w:hAnsi="Arial" w:cs="Arial"/>
          <w:spacing w:val="-5"/>
          <w:sz w:val="18"/>
          <w:szCs w:val="18"/>
        </w:rPr>
        <w:t xml:space="preserve">bi </w:t>
      </w:r>
      <w:r w:rsidRPr="0011241A">
        <w:rPr>
          <w:rFonts w:ascii="Arial" w:hAnsi="Arial" w:cs="Arial"/>
          <w:sz w:val="18"/>
          <w:szCs w:val="18"/>
        </w:rPr>
        <w:t>računovodski</w:t>
      </w:r>
      <w:r w:rsidRPr="0011241A">
        <w:rPr>
          <w:rFonts w:ascii="Arial" w:hAnsi="Arial" w:cs="Arial"/>
          <w:spacing w:val="-7"/>
          <w:sz w:val="18"/>
          <w:szCs w:val="18"/>
        </w:rPr>
        <w:t xml:space="preserve"> </w:t>
      </w:r>
      <w:r w:rsidRPr="0011241A">
        <w:rPr>
          <w:rFonts w:ascii="Arial" w:hAnsi="Arial" w:cs="Arial"/>
          <w:sz w:val="18"/>
          <w:szCs w:val="18"/>
        </w:rPr>
        <w:t>izkazi</w:t>
      </w:r>
      <w:r w:rsidRPr="0011241A">
        <w:rPr>
          <w:rFonts w:ascii="Arial" w:hAnsi="Arial" w:cs="Arial"/>
          <w:spacing w:val="-5"/>
          <w:sz w:val="18"/>
          <w:szCs w:val="18"/>
        </w:rPr>
        <w:t xml:space="preserve"> </w:t>
      </w:r>
      <w:r w:rsidRPr="0011241A">
        <w:rPr>
          <w:rFonts w:ascii="Arial" w:hAnsi="Arial" w:cs="Arial"/>
          <w:sz w:val="18"/>
          <w:szCs w:val="18"/>
        </w:rPr>
        <w:t>zaradi</w:t>
      </w:r>
      <w:r w:rsidRPr="0011241A">
        <w:rPr>
          <w:rFonts w:ascii="Arial" w:hAnsi="Arial" w:cs="Arial"/>
          <w:spacing w:val="-6"/>
          <w:sz w:val="18"/>
          <w:szCs w:val="18"/>
        </w:rPr>
        <w:t xml:space="preserve"> </w:t>
      </w:r>
      <w:r w:rsidRPr="0011241A">
        <w:rPr>
          <w:rFonts w:ascii="Arial" w:hAnsi="Arial" w:cs="Arial"/>
          <w:sz w:val="18"/>
          <w:szCs w:val="18"/>
        </w:rPr>
        <w:t>prevare</w:t>
      </w:r>
      <w:r w:rsidRPr="0011241A">
        <w:rPr>
          <w:rFonts w:ascii="Arial" w:hAnsi="Arial" w:cs="Arial"/>
          <w:spacing w:val="-7"/>
          <w:sz w:val="18"/>
          <w:szCs w:val="18"/>
        </w:rPr>
        <w:t xml:space="preserve"> </w:t>
      </w:r>
      <w:r w:rsidRPr="0011241A">
        <w:rPr>
          <w:rFonts w:ascii="Arial" w:hAnsi="Arial" w:cs="Arial"/>
          <w:sz w:val="18"/>
          <w:szCs w:val="18"/>
        </w:rPr>
        <w:t>lahko</w:t>
      </w:r>
      <w:r w:rsidRPr="0011241A">
        <w:rPr>
          <w:rFonts w:ascii="Arial" w:hAnsi="Arial" w:cs="Arial"/>
          <w:spacing w:val="-4"/>
          <w:sz w:val="18"/>
          <w:szCs w:val="18"/>
        </w:rPr>
        <w:t xml:space="preserve"> </w:t>
      </w:r>
      <w:r w:rsidRPr="0011241A">
        <w:rPr>
          <w:rFonts w:ascii="Arial" w:hAnsi="Arial" w:cs="Arial"/>
          <w:sz w:val="18"/>
          <w:szCs w:val="18"/>
        </w:rPr>
        <w:t>vsebovali</w:t>
      </w:r>
      <w:r w:rsidRPr="0011241A">
        <w:rPr>
          <w:rFonts w:ascii="Arial" w:hAnsi="Arial" w:cs="Arial"/>
          <w:spacing w:val="-5"/>
          <w:sz w:val="18"/>
          <w:szCs w:val="18"/>
        </w:rPr>
        <w:t xml:space="preserve"> </w:t>
      </w:r>
      <w:r w:rsidRPr="0011241A">
        <w:rPr>
          <w:rFonts w:ascii="Arial" w:hAnsi="Arial" w:cs="Arial"/>
          <w:sz w:val="18"/>
          <w:szCs w:val="18"/>
        </w:rPr>
        <w:t>pomembno</w:t>
      </w:r>
      <w:r w:rsidRPr="0011241A">
        <w:rPr>
          <w:rFonts w:ascii="Arial" w:hAnsi="Arial" w:cs="Arial"/>
          <w:spacing w:val="-6"/>
          <w:sz w:val="18"/>
          <w:szCs w:val="18"/>
        </w:rPr>
        <w:t xml:space="preserve"> </w:t>
      </w:r>
      <w:r w:rsidRPr="0011241A">
        <w:rPr>
          <w:rFonts w:ascii="Arial" w:hAnsi="Arial" w:cs="Arial"/>
          <w:sz w:val="18"/>
          <w:szCs w:val="18"/>
        </w:rPr>
        <w:t>napačne</w:t>
      </w:r>
      <w:r w:rsidRPr="0011241A">
        <w:rPr>
          <w:rFonts w:ascii="Arial" w:hAnsi="Arial" w:cs="Arial"/>
          <w:spacing w:val="-3"/>
          <w:sz w:val="18"/>
          <w:szCs w:val="18"/>
        </w:rPr>
        <w:t xml:space="preserve"> </w:t>
      </w:r>
      <w:r w:rsidRPr="0011241A">
        <w:rPr>
          <w:rFonts w:ascii="Arial" w:hAnsi="Arial" w:cs="Arial"/>
          <w:spacing w:val="-2"/>
          <w:sz w:val="18"/>
          <w:szCs w:val="18"/>
        </w:rPr>
        <w:t>navedbe.</w:t>
      </w:r>
    </w:p>
    <w:p w:rsidR="00D0204A" w:rsidRPr="00122CD0" w:rsidRDefault="00D0204A" w:rsidP="00D0204A">
      <w:pPr>
        <w:pStyle w:val="Telobesedila"/>
        <w:spacing w:before="1"/>
        <w:rPr>
          <w:rFonts w:ascii="Arial" w:hAnsi="Arial" w:cs="Arial"/>
          <w:sz w:val="18"/>
          <w:szCs w:val="18"/>
        </w:rPr>
      </w:pPr>
    </w:p>
    <w:p w:rsidR="00D0204A" w:rsidRPr="00122CD0" w:rsidRDefault="00D0204A" w:rsidP="00D0204A">
      <w:pPr>
        <w:pStyle w:val="Telobesedila"/>
        <w:ind w:right="-2"/>
        <w:jc w:val="both"/>
        <w:rPr>
          <w:rFonts w:ascii="Arial" w:hAnsi="Arial" w:cs="Arial"/>
          <w:sz w:val="18"/>
          <w:szCs w:val="18"/>
        </w:rPr>
      </w:pPr>
      <w:r w:rsidRPr="00122CD0">
        <w:rPr>
          <w:rFonts w:ascii="Arial" w:hAnsi="Arial" w:cs="Arial"/>
          <w:sz w:val="18"/>
          <w:szCs w:val="18"/>
        </w:rPr>
        <w:t>Odzivi naročnika na poizvedovanja izvajalca in s tem povezane pisne predstavitve poslovodstva naročnika, ki se zahtevajo po SRS, so del dokaznega materiala, na katerega se bo izvajalec zanašal pri oblikovanju svojega mnenja o računovodskih izkazih zavoda.</w:t>
      </w:r>
    </w:p>
    <w:p w:rsidR="00D0204A" w:rsidRPr="00122CD0" w:rsidRDefault="00D0204A" w:rsidP="00D0204A">
      <w:pPr>
        <w:pStyle w:val="Telobesedila"/>
        <w:ind w:right="-2"/>
        <w:jc w:val="both"/>
        <w:rPr>
          <w:rFonts w:ascii="Arial" w:hAnsi="Arial" w:cs="Arial"/>
          <w:sz w:val="18"/>
          <w:szCs w:val="18"/>
        </w:rPr>
      </w:pPr>
    </w:p>
    <w:p w:rsidR="00D0204A" w:rsidRPr="00122CD0" w:rsidRDefault="00D0204A" w:rsidP="00D0204A">
      <w:pPr>
        <w:pStyle w:val="Telobesedila"/>
        <w:ind w:right="-2"/>
        <w:jc w:val="both"/>
        <w:rPr>
          <w:rFonts w:ascii="Arial" w:hAnsi="Arial" w:cs="Arial"/>
          <w:sz w:val="18"/>
          <w:szCs w:val="18"/>
        </w:rPr>
      </w:pPr>
    </w:p>
    <w:p w:rsidR="00D0204A" w:rsidRPr="00122CD0" w:rsidRDefault="00D0204A" w:rsidP="00D0204A">
      <w:pPr>
        <w:pStyle w:val="Telobesedila"/>
        <w:spacing w:before="1"/>
        <w:rPr>
          <w:rFonts w:ascii="Arial" w:hAnsi="Arial" w:cs="Arial"/>
          <w:sz w:val="18"/>
          <w:szCs w:val="18"/>
        </w:rPr>
      </w:pPr>
    </w:p>
    <w:p w:rsidR="00D0204A" w:rsidRPr="00122CD0" w:rsidRDefault="00D0204A" w:rsidP="00C838B6">
      <w:pPr>
        <w:pStyle w:val="Odstavekseznama"/>
        <w:widowControl w:val="0"/>
        <w:numPr>
          <w:ilvl w:val="0"/>
          <w:numId w:val="19"/>
        </w:numPr>
        <w:tabs>
          <w:tab w:val="left" w:pos="5001"/>
        </w:tabs>
        <w:autoSpaceDE w:val="0"/>
        <w:autoSpaceDN w:val="0"/>
        <w:spacing w:after="0" w:line="240" w:lineRule="auto"/>
        <w:contextualSpacing w:val="0"/>
        <w:rPr>
          <w:rFonts w:ascii="Arial" w:hAnsi="Arial" w:cs="Arial"/>
          <w:sz w:val="18"/>
          <w:szCs w:val="18"/>
        </w:rPr>
      </w:pPr>
      <w:r w:rsidRPr="00122CD0">
        <w:rPr>
          <w:rFonts w:ascii="Arial" w:hAnsi="Arial" w:cs="Arial"/>
          <w:spacing w:val="-4"/>
          <w:sz w:val="18"/>
          <w:szCs w:val="18"/>
        </w:rPr>
        <w:t>člen</w:t>
      </w:r>
    </w:p>
    <w:p w:rsidR="00D0204A" w:rsidRPr="00122CD0" w:rsidRDefault="00D0204A" w:rsidP="00D0204A">
      <w:pPr>
        <w:pStyle w:val="Telobesedila"/>
        <w:spacing w:before="10"/>
        <w:rPr>
          <w:rFonts w:ascii="Arial" w:hAnsi="Arial" w:cs="Arial"/>
          <w:sz w:val="18"/>
          <w:szCs w:val="18"/>
        </w:rPr>
      </w:pPr>
    </w:p>
    <w:p w:rsidR="00D0204A" w:rsidRPr="00122CD0" w:rsidRDefault="00D0204A" w:rsidP="00D0204A">
      <w:pPr>
        <w:pStyle w:val="Telobesedila"/>
        <w:ind w:right="-2"/>
        <w:rPr>
          <w:rFonts w:ascii="Arial" w:hAnsi="Arial" w:cs="Arial"/>
          <w:sz w:val="18"/>
          <w:szCs w:val="18"/>
        </w:rPr>
      </w:pPr>
      <w:r w:rsidRPr="00122CD0">
        <w:rPr>
          <w:rFonts w:ascii="Arial" w:hAnsi="Arial" w:cs="Arial"/>
          <w:sz w:val="18"/>
          <w:szCs w:val="18"/>
        </w:rPr>
        <w:t>Naročnik</w:t>
      </w:r>
      <w:r w:rsidRPr="00122CD0">
        <w:rPr>
          <w:rFonts w:ascii="Arial" w:hAnsi="Arial" w:cs="Arial"/>
          <w:spacing w:val="-11"/>
          <w:sz w:val="18"/>
          <w:szCs w:val="18"/>
        </w:rPr>
        <w:t xml:space="preserve"> </w:t>
      </w:r>
      <w:r w:rsidRPr="00122CD0">
        <w:rPr>
          <w:rFonts w:ascii="Arial" w:hAnsi="Arial" w:cs="Arial"/>
          <w:sz w:val="18"/>
          <w:szCs w:val="18"/>
        </w:rPr>
        <w:t>se</w:t>
      </w:r>
      <w:r w:rsidRPr="00122CD0">
        <w:rPr>
          <w:rFonts w:ascii="Arial" w:hAnsi="Arial" w:cs="Arial"/>
          <w:spacing w:val="-9"/>
          <w:sz w:val="18"/>
          <w:szCs w:val="18"/>
        </w:rPr>
        <w:t xml:space="preserve"> </w:t>
      </w:r>
      <w:r w:rsidRPr="00122CD0">
        <w:rPr>
          <w:rFonts w:ascii="Arial" w:hAnsi="Arial" w:cs="Arial"/>
          <w:sz w:val="18"/>
          <w:szCs w:val="18"/>
        </w:rPr>
        <w:t>zavezuje</w:t>
      </w:r>
      <w:r w:rsidRPr="00122CD0">
        <w:rPr>
          <w:rFonts w:ascii="Arial" w:hAnsi="Arial" w:cs="Arial"/>
          <w:spacing w:val="-10"/>
          <w:sz w:val="18"/>
          <w:szCs w:val="18"/>
        </w:rPr>
        <w:t xml:space="preserve"> </w:t>
      </w:r>
      <w:r w:rsidRPr="00122CD0">
        <w:rPr>
          <w:rFonts w:ascii="Arial" w:hAnsi="Arial" w:cs="Arial"/>
          <w:sz w:val="18"/>
          <w:szCs w:val="18"/>
        </w:rPr>
        <w:t>izvajalcu</w:t>
      </w:r>
      <w:r w:rsidRPr="00122CD0">
        <w:rPr>
          <w:rFonts w:ascii="Arial" w:hAnsi="Arial" w:cs="Arial"/>
          <w:spacing w:val="-11"/>
          <w:sz w:val="18"/>
          <w:szCs w:val="18"/>
        </w:rPr>
        <w:t xml:space="preserve"> </w:t>
      </w:r>
      <w:r w:rsidRPr="00122CD0">
        <w:rPr>
          <w:rFonts w:ascii="Arial" w:hAnsi="Arial" w:cs="Arial"/>
          <w:sz w:val="18"/>
          <w:szCs w:val="18"/>
        </w:rPr>
        <w:t>nuditi</w:t>
      </w:r>
      <w:r w:rsidRPr="00122CD0">
        <w:rPr>
          <w:rFonts w:ascii="Arial" w:hAnsi="Arial" w:cs="Arial"/>
          <w:spacing w:val="-10"/>
          <w:sz w:val="18"/>
          <w:szCs w:val="18"/>
        </w:rPr>
        <w:t xml:space="preserve"> </w:t>
      </w:r>
      <w:r w:rsidRPr="00122CD0">
        <w:rPr>
          <w:rFonts w:ascii="Arial" w:hAnsi="Arial" w:cs="Arial"/>
          <w:sz w:val="18"/>
          <w:szCs w:val="18"/>
        </w:rPr>
        <w:t>pomoč</w:t>
      </w:r>
      <w:r w:rsidRPr="00122CD0">
        <w:rPr>
          <w:rFonts w:ascii="Arial" w:hAnsi="Arial" w:cs="Arial"/>
          <w:spacing w:val="-10"/>
          <w:sz w:val="18"/>
          <w:szCs w:val="18"/>
        </w:rPr>
        <w:t xml:space="preserve"> </w:t>
      </w:r>
      <w:r w:rsidRPr="00122CD0">
        <w:rPr>
          <w:rFonts w:ascii="Arial" w:hAnsi="Arial" w:cs="Arial"/>
          <w:sz w:val="18"/>
          <w:szCs w:val="18"/>
        </w:rPr>
        <w:t>pri</w:t>
      </w:r>
      <w:r w:rsidRPr="00122CD0">
        <w:rPr>
          <w:rFonts w:ascii="Arial" w:hAnsi="Arial" w:cs="Arial"/>
          <w:spacing w:val="-10"/>
          <w:sz w:val="18"/>
          <w:szCs w:val="18"/>
        </w:rPr>
        <w:t xml:space="preserve"> </w:t>
      </w:r>
      <w:r w:rsidRPr="00122CD0">
        <w:rPr>
          <w:rFonts w:ascii="Arial" w:hAnsi="Arial" w:cs="Arial"/>
          <w:sz w:val="18"/>
          <w:szCs w:val="18"/>
        </w:rPr>
        <w:t>pripravi</w:t>
      </w:r>
      <w:r w:rsidRPr="00122CD0">
        <w:rPr>
          <w:rFonts w:ascii="Arial" w:hAnsi="Arial" w:cs="Arial"/>
          <w:spacing w:val="-12"/>
          <w:sz w:val="18"/>
          <w:szCs w:val="18"/>
        </w:rPr>
        <w:t xml:space="preserve"> </w:t>
      </w:r>
      <w:r w:rsidRPr="00122CD0">
        <w:rPr>
          <w:rFonts w:ascii="Arial" w:hAnsi="Arial" w:cs="Arial"/>
          <w:sz w:val="18"/>
          <w:szCs w:val="18"/>
        </w:rPr>
        <w:t>in</w:t>
      </w:r>
      <w:r w:rsidRPr="00122CD0">
        <w:rPr>
          <w:rFonts w:ascii="Arial" w:hAnsi="Arial" w:cs="Arial"/>
          <w:spacing w:val="-11"/>
          <w:sz w:val="18"/>
          <w:szCs w:val="18"/>
        </w:rPr>
        <w:t xml:space="preserve"> </w:t>
      </w:r>
      <w:r w:rsidRPr="00122CD0">
        <w:rPr>
          <w:rFonts w:ascii="Arial" w:hAnsi="Arial" w:cs="Arial"/>
          <w:sz w:val="18"/>
          <w:szCs w:val="18"/>
        </w:rPr>
        <w:t>interpretaciji</w:t>
      </w:r>
      <w:r w:rsidRPr="00122CD0">
        <w:rPr>
          <w:rFonts w:ascii="Arial" w:hAnsi="Arial" w:cs="Arial"/>
          <w:spacing w:val="-11"/>
          <w:sz w:val="18"/>
          <w:szCs w:val="18"/>
        </w:rPr>
        <w:t xml:space="preserve"> </w:t>
      </w:r>
      <w:r w:rsidRPr="00122CD0">
        <w:rPr>
          <w:rFonts w:ascii="Arial" w:hAnsi="Arial" w:cs="Arial"/>
          <w:sz w:val="18"/>
          <w:szCs w:val="18"/>
        </w:rPr>
        <w:t>dokumentacije</w:t>
      </w:r>
      <w:r w:rsidRPr="00122CD0">
        <w:rPr>
          <w:rFonts w:ascii="Arial" w:hAnsi="Arial" w:cs="Arial"/>
          <w:spacing w:val="-12"/>
          <w:sz w:val="18"/>
          <w:szCs w:val="18"/>
        </w:rPr>
        <w:t xml:space="preserve"> </w:t>
      </w:r>
      <w:r w:rsidRPr="00122CD0">
        <w:rPr>
          <w:rFonts w:ascii="Arial" w:hAnsi="Arial" w:cs="Arial"/>
          <w:sz w:val="18"/>
          <w:szCs w:val="18"/>
        </w:rPr>
        <w:t>v</w:t>
      </w:r>
      <w:r w:rsidRPr="00122CD0">
        <w:rPr>
          <w:rFonts w:ascii="Arial" w:hAnsi="Arial" w:cs="Arial"/>
          <w:spacing w:val="-9"/>
          <w:sz w:val="18"/>
          <w:szCs w:val="18"/>
        </w:rPr>
        <w:t xml:space="preserve"> </w:t>
      </w:r>
      <w:r w:rsidRPr="00122CD0">
        <w:rPr>
          <w:rFonts w:ascii="Arial" w:hAnsi="Arial" w:cs="Arial"/>
          <w:sz w:val="18"/>
          <w:szCs w:val="18"/>
        </w:rPr>
        <w:t>času</w:t>
      </w:r>
      <w:r w:rsidRPr="00122CD0">
        <w:rPr>
          <w:rFonts w:ascii="Arial" w:hAnsi="Arial" w:cs="Arial"/>
          <w:spacing w:val="-10"/>
          <w:sz w:val="18"/>
          <w:szCs w:val="18"/>
        </w:rPr>
        <w:t xml:space="preserve"> </w:t>
      </w:r>
      <w:r w:rsidRPr="00122CD0">
        <w:rPr>
          <w:rFonts w:ascii="Arial" w:hAnsi="Arial" w:cs="Arial"/>
          <w:spacing w:val="-2"/>
          <w:sz w:val="18"/>
          <w:szCs w:val="18"/>
        </w:rPr>
        <w:t>izvajanja revizije.</w:t>
      </w:r>
    </w:p>
    <w:p w:rsidR="00D0204A" w:rsidRPr="00122CD0" w:rsidRDefault="00D0204A" w:rsidP="00D0204A">
      <w:pPr>
        <w:pStyle w:val="Telobesedila"/>
        <w:spacing w:before="1"/>
        <w:ind w:right="-2"/>
        <w:rPr>
          <w:rFonts w:ascii="Arial" w:hAnsi="Arial" w:cs="Arial"/>
          <w:sz w:val="18"/>
          <w:szCs w:val="18"/>
        </w:rPr>
      </w:pPr>
    </w:p>
    <w:p w:rsidR="00D0204A" w:rsidRPr="00122CD0" w:rsidRDefault="00D0204A" w:rsidP="00D0204A">
      <w:pPr>
        <w:pStyle w:val="Telobesedila"/>
        <w:ind w:right="-2"/>
        <w:jc w:val="both"/>
        <w:rPr>
          <w:rFonts w:ascii="Arial" w:hAnsi="Arial" w:cs="Arial"/>
          <w:sz w:val="18"/>
          <w:szCs w:val="18"/>
        </w:rPr>
      </w:pPr>
      <w:r w:rsidRPr="00122CD0">
        <w:rPr>
          <w:rFonts w:ascii="Arial" w:hAnsi="Arial" w:cs="Arial"/>
          <w:sz w:val="18"/>
          <w:szCs w:val="18"/>
        </w:rPr>
        <w:t>Naročnik odgovarja za točnost in popolnost, resničnost, poštenost in nepristranskost računovodskih izkazov, za točnost in popolnost obračunanih davčnih in drugih obveznosti ter za ustrezna pojasnila. Naročnik je odgovoren tudi za izvedbo revizije v skladu z SRS in za vzdrževanje ustreznega sistema notranjih kontrol.</w:t>
      </w:r>
    </w:p>
    <w:p w:rsidR="00D0204A" w:rsidRPr="00122CD0" w:rsidRDefault="00D0204A" w:rsidP="00D0204A">
      <w:pPr>
        <w:pStyle w:val="Telobesedila"/>
        <w:spacing w:before="1"/>
        <w:ind w:right="-2"/>
        <w:rPr>
          <w:rFonts w:ascii="Arial" w:hAnsi="Arial" w:cs="Arial"/>
          <w:sz w:val="18"/>
          <w:szCs w:val="18"/>
        </w:rPr>
      </w:pPr>
    </w:p>
    <w:p w:rsidR="00D0204A" w:rsidRPr="00122CD0" w:rsidRDefault="00D0204A" w:rsidP="00C838B6">
      <w:pPr>
        <w:pStyle w:val="Odstavekseznama"/>
        <w:widowControl w:val="0"/>
        <w:numPr>
          <w:ilvl w:val="0"/>
          <w:numId w:val="19"/>
        </w:numPr>
        <w:tabs>
          <w:tab w:val="left" w:pos="5001"/>
        </w:tabs>
        <w:autoSpaceDE w:val="0"/>
        <w:autoSpaceDN w:val="0"/>
        <w:spacing w:before="1" w:after="0" w:line="240" w:lineRule="auto"/>
        <w:contextualSpacing w:val="0"/>
        <w:rPr>
          <w:rFonts w:ascii="Arial" w:hAnsi="Arial" w:cs="Arial"/>
          <w:sz w:val="18"/>
          <w:szCs w:val="18"/>
        </w:rPr>
      </w:pPr>
      <w:r w:rsidRPr="00122CD0">
        <w:rPr>
          <w:rFonts w:ascii="Arial" w:hAnsi="Arial" w:cs="Arial"/>
          <w:spacing w:val="-4"/>
          <w:sz w:val="18"/>
          <w:szCs w:val="18"/>
        </w:rPr>
        <w:t>člen</w:t>
      </w:r>
    </w:p>
    <w:p w:rsidR="00D0204A" w:rsidRPr="00122CD0" w:rsidRDefault="00D0204A" w:rsidP="00D0204A">
      <w:pPr>
        <w:pStyle w:val="Telobesedila"/>
        <w:spacing w:before="10"/>
        <w:rPr>
          <w:rFonts w:ascii="Arial" w:hAnsi="Arial" w:cs="Arial"/>
          <w:sz w:val="18"/>
          <w:szCs w:val="18"/>
        </w:rPr>
      </w:pPr>
    </w:p>
    <w:p w:rsidR="00D0204A" w:rsidRPr="00122CD0" w:rsidRDefault="00D0204A" w:rsidP="00D0204A">
      <w:pPr>
        <w:pStyle w:val="Telobesedila"/>
        <w:ind w:right="-2"/>
        <w:jc w:val="both"/>
        <w:rPr>
          <w:rFonts w:ascii="Arial" w:hAnsi="Arial" w:cs="Arial"/>
          <w:sz w:val="18"/>
          <w:szCs w:val="18"/>
        </w:rPr>
      </w:pPr>
      <w:r w:rsidRPr="00122CD0">
        <w:rPr>
          <w:rFonts w:ascii="Arial" w:hAnsi="Arial" w:cs="Arial"/>
          <w:sz w:val="18"/>
          <w:szCs w:val="18"/>
        </w:rPr>
        <w:t>Naročnik je dolžan ob zaključku revidiranja pripraviti izvajalcu pismo, ki bo njegovo zagotovilo o popolnosti in resničnosti prikazov in razkritij, ki mu jih bo dal med revidiranjem. Naročnik je dolžan nemudoma</w:t>
      </w:r>
      <w:r w:rsidRPr="00122CD0">
        <w:rPr>
          <w:rFonts w:ascii="Arial" w:hAnsi="Arial" w:cs="Arial"/>
          <w:spacing w:val="-4"/>
          <w:sz w:val="18"/>
          <w:szCs w:val="18"/>
        </w:rPr>
        <w:t xml:space="preserve"> </w:t>
      </w:r>
      <w:r w:rsidRPr="00122CD0">
        <w:rPr>
          <w:rFonts w:ascii="Arial" w:hAnsi="Arial" w:cs="Arial"/>
          <w:sz w:val="18"/>
          <w:szCs w:val="18"/>
        </w:rPr>
        <w:t>seznaniti</w:t>
      </w:r>
      <w:r w:rsidRPr="00122CD0">
        <w:rPr>
          <w:rFonts w:ascii="Arial" w:hAnsi="Arial" w:cs="Arial"/>
          <w:spacing w:val="-4"/>
          <w:sz w:val="18"/>
          <w:szCs w:val="18"/>
        </w:rPr>
        <w:t xml:space="preserve"> </w:t>
      </w:r>
      <w:r w:rsidRPr="00122CD0">
        <w:rPr>
          <w:rFonts w:ascii="Arial" w:hAnsi="Arial" w:cs="Arial"/>
          <w:sz w:val="18"/>
          <w:szCs w:val="18"/>
        </w:rPr>
        <w:t>izvajalca</w:t>
      </w:r>
      <w:r w:rsidRPr="00122CD0">
        <w:rPr>
          <w:rFonts w:ascii="Arial" w:hAnsi="Arial" w:cs="Arial"/>
          <w:spacing w:val="-4"/>
          <w:sz w:val="18"/>
          <w:szCs w:val="18"/>
        </w:rPr>
        <w:t xml:space="preserve"> </w:t>
      </w:r>
      <w:r w:rsidRPr="00122CD0">
        <w:rPr>
          <w:rFonts w:ascii="Arial" w:hAnsi="Arial" w:cs="Arial"/>
          <w:sz w:val="18"/>
          <w:szCs w:val="18"/>
        </w:rPr>
        <w:t>z</w:t>
      </w:r>
      <w:r w:rsidRPr="00122CD0">
        <w:rPr>
          <w:rFonts w:ascii="Arial" w:hAnsi="Arial" w:cs="Arial"/>
          <w:spacing w:val="-5"/>
          <w:sz w:val="18"/>
          <w:szCs w:val="18"/>
        </w:rPr>
        <w:t xml:space="preserve"> </w:t>
      </w:r>
      <w:r w:rsidRPr="00122CD0">
        <w:rPr>
          <w:rFonts w:ascii="Arial" w:hAnsi="Arial" w:cs="Arial"/>
          <w:sz w:val="18"/>
          <w:szCs w:val="18"/>
        </w:rPr>
        <w:t>vsemi</w:t>
      </w:r>
      <w:r w:rsidRPr="00122CD0">
        <w:rPr>
          <w:rFonts w:ascii="Arial" w:hAnsi="Arial" w:cs="Arial"/>
          <w:spacing w:val="-4"/>
          <w:sz w:val="18"/>
          <w:szCs w:val="18"/>
        </w:rPr>
        <w:t xml:space="preserve"> </w:t>
      </w:r>
      <w:r w:rsidRPr="00122CD0">
        <w:rPr>
          <w:rFonts w:ascii="Arial" w:hAnsi="Arial" w:cs="Arial"/>
          <w:sz w:val="18"/>
          <w:szCs w:val="18"/>
        </w:rPr>
        <w:t>omejitvami,</w:t>
      </w:r>
      <w:r w:rsidRPr="00122CD0">
        <w:rPr>
          <w:rFonts w:ascii="Arial" w:hAnsi="Arial" w:cs="Arial"/>
          <w:spacing w:val="-4"/>
          <w:sz w:val="18"/>
          <w:szCs w:val="18"/>
        </w:rPr>
        <w:t xml:space="preserve"> </w:t>
      </w:r>
      <w:r w:rsidRPr="00122CD0">
        <w:rPr>
          <w:rFonts w:ascii="Arial" w:hAnsi="Arial" w:cs="Arial"/>
          <w:sz w:val="18"/>
          <w:szCs w:val="18"/>
        </w:rPr>
        <w:t>ki</w:t>
      </w:r>
      <w:r w:rsidRPr="00122CD0">
        <w:rPr>
          <w:rFonts w:ascii="Arial" w:hAnsi="Arial" w:cs="Arial"/>
          <w:spacing w:val="-4"/>
          <w:sz w:val="18"/>
          <w:szCs w:val="18"/>
        </w:rPr>
        <w:t xml:space="preserve"> </w:t>
      </w:r>
      <w:r w:rsidRPr="00122CD0">
        <w:rPr>
          <w:rFonts w:ascii="Arial" w:hAnsi="Arial" w:cs="Arial"/>
          <w:sz w:val="18"/>
          <w:szCs w:val="18"/>
        </w:rPr>
        <w:t>bi</w:t>
      </w:r>
      <w:r w:rsidRPr="00122CD0">
        <w:rPr>
          <w:rFonts w:ascii="Arial" w:hAnsi="Arial" w:cs="Arial"/>
          <w:spacing w:val="-4"/>
          <w:sz w:val="18"/>
          <w:szCs w:val="18"/>
        </w:rPr>
        <w:t xml:space="preserve"> </w:t>
      </w:r>
      <w:r w:rsidRPr="00122CD0">
        <w:rPr>
          <w:rFonts w:ascii="Arial" w:hAnsi="Arial" w:cs="Arial"/>
          <w:sz w:val="18"/>
          <w:szCs w:val="18"/>
        </w:rPr>
        <w:t>lahko</w:t>
      </w:r>
      <w:r w:rsidRPr="00122CD0">
        <w:rPr>
          <w:rFonts w:ascii="Arial" w:hAnsi="Arial" w:cs="Arial"/>
          <w:spacing w:val="-3"/>
          <w:sz w:val="18"/>
          <w:szCs w:val="18"/>
        </w:rPr>
        <w:t xml:space="preserve"> </w:t>
      </w:r>
      <w:r w:rsidRPr="00122CD0">
        <w:rPr>
          <w:rFonts w:ascii="Arial" w:hAnsi="Arial" w:cs="Arial"/>
          <w:sz w:val="18"/>
          <w:szCs w:val="18"/>
        </w:rPr>
        <w:t>vplivala</w:t>
      </w:r>
      <w:r w:rsidRPr="00122CD0">
        <w:rPr>
          <w:rFonts w:ascii="Arial" w:hAnsi="Arial" w:cs="Arial"/>
          <w:spacing w:val="-5"/>
          <w:sz w:val="18"/>
          <w:szCs w:val="18"/>
        </w:rPr>
        <w:t xml:space="preserve"> </w:t>
      </w:r>
      <w:r w:rsidRPr="00122CD0">
        <w:rPr>
          <w:rFonts w:ascii="Arial" w:hAnsi="Arial" w:cs="Arial"/>
          <w:sz w:val="18"/>
          <w:szCs w:val="18"/>
        </w:rPr>
        <w:t>na</w:t>
      </w:r>
      <w:r w:rsidRPr="00122CD0">
        <w:rPr>
          <w:rFonts w:ascii="Arial" w:hAnsi="Arial" w:cs="Arial"/>
          <w:spacing w:val="-4"/>
          <w:sz w:val="18"/>
          <w:szCs w:val="18"/>
        </w:rPr>
        <w:t xml:space="preserve"> </w:t>
      </w:r>
      <w:r w:rsidRPr="00122CD0">
        <w:rPr>
          <w:rFonts w:ascii="Arial" w:hAnsi="Arial" w:cs="Arial"/>
          <w:sz w:val="18"/>
          <w:szCs w:val="18"/>
        </w:rPr>
        <w:t>področja,</w:t>
      </w:r>
      <w:r w:rsidRPr="00122CD0">
        <w:rPr>
          <w:rFonts w:ascii="Arial" w:hAnsi="Arial" w:cs="Arial"/>
          <w:spacing w:val="-4"/>
          <w:sz w:val="18"/>
          <w:szCs w:val="18"/>
        </w:rPr>
        <w:t xml:space="preserve"> </w:t>
      </w:r>
      <w:r w:rsidRPr="00122CD0">
        <w:rPr>
          <w:rFonts w:ascii="Arial" w:hAnsi="Arial" w:cs="Arial"/>
          <w:sz w:val="18"/>
          <w:szCs w:val="18"/>
        </w:rPr>
        <w:t>ki</w:t>
      </w:r>
      <w:r w:rsidRPr="00122CD0">
        <w:rPr>
          <w:rFonts w:ascii="Arial" w:hAnsi="Arial" w:cs="Arial"/>
          <w:spacing w:val="-4"/>
          <w:sz w:val="18"/>
          <w:szCs w:val="18"/>
        </w:rPr>
        <w:t xml:space="preserve"> </w:t>
      </w:r>
      <w:r w:rsidRPr="00122CD0">
        <w:rPr>
          <w:rFonts w:ascii="Arial" w:hAnsi="Arial" w:cs="Arial"/>
          <w:sz w:val="18"/>
          <w:szCs w:val="18"/>
        </w:rPr>
        <w:t>jih</w:t>
      </w:r>
      <w:r w:rsidRPr="00122CD0">
        <w:rPr>
          <w:rFonts w:ascii="Arial" w:hAnsi="Arial" w:cs="Arial"/>
          <w:spacing w:val="-5"/>
          <w:sz w:val="18"/>
          <w:szCs w:val="18"/>
        </w:rPr>
        <w:t xml:space="preserve"> </w:t>
      </w:r>
      <w:r w:rsidRPr="00122CD0">
        <w:rPr>
          <w:rFonts w:ascii="Arial" w:hAnsi="Arial" w:cs="Arial"/>
          <w:sz w:val="18"/>
          <w:szCs w:val="18"/>
        </w:rPr>
        <w:t>bo</w:t>
      </w:r>
      <w:r w:rsidRPr="00122CD0">
        <w:rPr>
          <w:rFonts w:ascii="Arial" w:hAnsi="Arial" w:cs="Arial"/>
          <w:spacing w:val="-3"/>
          <w:sz w:val="18"/>
          <w:szCs w:val="18"/>
        </w:rPr>
        <w:t xml:space="preserve"> </w:t>
      </w:r>
      <w:r w:rsidRPr="00122CD0">
        <w:rPr>
          <w:rFonts w:ascii="Arial" w:hAnsi="Arial" w:cs="Arial"/>
          <w:sz w:val="18"/>
          <w:szCs w:val="18"/>
        </w:rPr>
        <w:t>preizkušal. Take omejitve bi, če bi bile pomembne, lahko preprečile izvajalcu, da bi izrazil mnenje brez pridržka.</w:t>
      </w:r>
    </w:p>
    <w:p w:rsidR="00D0204A" w:rsidRPr="00122CD0" w:rsidRDefault="00D0204A" w:rsidP="00D0204A">
      <w:pPr>
        <w:jc w:val="both"/>
        <w:rPr>
          <w:rFonts w:ascii="Arial" w:hAnsi="Arial" w:cs="Arial"/>
          <w:sz w:val="18"/>
          <w:szCs w:val="18"/>
        </w:rPr>
      </w:pPr>
    </w:p>
    <w:p w:rsidR="00D0204A" w:rsidRPr="00122CD0" w:rsidRDefault="00D0204A" w:rsidP="00D0204A">
      <w:pPr>
        <w:pStyle w:val="Naslov1"/>
        <w:spacing w:before="56"/>
        <w:rPr>
          <w:rFonts w:ascii="Arial" w:hAnsi="Arial" w:cs="Arial"/>
          <w:sz w:val="18"/>
          <w:szCs w:val="18"/>
        </w:rPr>
      </w:pPr>
      <w:r w:rsidRPr="00122CD0">
        <w:rPr>
          <w:rFonts w:ascii="Arial" w:hAnsi="Arial" w:cs="Arial"/>
          <w:sz w:val="18"/>
          <w:szCs w:val="18"/>
        </w:rPr>
        <w:t>KONTAKTNA</w:t>
      </w:r>
      <w:r w:rsidRPr="00122CD0">
        <w:rPr>
          <w:rFonts w:ascii="Arial" w:hAnsi="Arial" w:cs="Arial"/>
          <w:spacing w:val="-4"/>
          <w:sz w:val="18"/>
          <w:szCs w:val="18"/>
        </w:rPr>
        <w:t xml:space="preserve"> </w:t>
      </w:r>
      <w:r w:rsidRPr="00122CD0">
        <w:rPr>
          <w:rFonts w:ascii="Arial" w:hAnsi="Arial" w:cs="Arial"/>
          <w:sz w:val="18"/>
          <w:szCs w:val="18"/>
        </w:rPr>
        <w:t>OSEBA</w:t>
      </w:r>
      <w:r w:rsidRPr="00122CD0">
        <w:rPr>
          <w:rFonts w:ascii="Arial" w:hAnsi="Arial" w:cs="Arial"/>
          <w:spacing w:val="-6"/>
          <w:sz w:val="18"/>
          <w:szCs w:val="18"/>
        </w:rPr>
        <w:t xml:space="preserve"> </w:t>
      </w:r>
      <w:r w:rsidRPr="00122CD0">
        <w:rPr>
          <w:rFonts w:ascii="Arial" w:hAnsi="Arial" w:cs="Arial"/>
          <w:sz w:val="18"/>
          <w:szCs w:val="18"/>
        </w:rPr>
        <w:t>OZ.</w:t>
      </w:r>
      <w:r w:rsidRPr="00122CD0">
        <w:rPr>
          <w:rFonts w:ascii="Arial" w:hAnsi="Arial" w:cs="Arial"/>
          <w:spacing w:val="-6"/>
          <w:sz w:val="18"/>
          <w:szCs w:val="18"/>
        </w:rPr>
        <w:t xml:space="preserve"> </w:t>
      </w:r>
      <w:r w:rsidRPr="00122CD0">
        <w:rPr>
          <w:rFonts w:ascii="Arial" w:hAnsi="Arial" w:cs="Arial"/>
          <w:sz w:val="18"/>
          <w:szCs w:val="18"/>
        </w:rPr>
        <w:t>SKRBNIK</w:t>
      </w:r>
      <w:r w:rsidRPr="00122CD0">
        <w:rPr>
          <w:rFonts w:ascii="Arial" w:hAnsi="Arial" w:cs="Arial"/>
          <w:spacing w:val="-5"/>
          <w:sz w:val="18"/>
          <w:szCs w:val="18"/>
        </w:rPr>
        <w:t xml:space="preserve"> </w:t>
      </w:r>
      <w:r w:rsidRPr="00122CD0">
        <w:rPr>
          <w:rFonts w:ascii="Arial" w:hAnsi="Arial" w:cs="Arial"/>
          <w:spacing w:val="-2"/>
          <w:sz w:val="18"/>
          <w:szCs w:val="18"/>
        </w:rPr>
        <w:t>POGODBE</w:t>
      </w:r>
    </w:p>
    <w:p w:rsidR="00D0204A" w:rsidRPr="00122CD0" w:rsidRDefault="00D0204A" w:rsidP="00D0204A">
      <w:pPr>
        <w:pStyle w:val="Telobesedila"/>
        <w:spacing w:before="11"/>
        <w:rPr>
          <w:rFonts w:ascii="Arial" w:hAnsi="Arial" w:cs="Arial"/>
          <w:b/>
          <w:sz w:val="18"/>
          <w:szCs w:val="18"/>
        </w:rPr>
      </w:pPr>
    </w:p>
    <w:p w:rsidR="00D0204A" w:rsidRPr="00122CD0" w:rsidRDefault="00D0204A" w:rsidP="00C838B6">
      <w:pPr>
        <w:pStyle w:val="Odstavekseznama"/>
        <w:widowControl w:val="0"/>
        <w:numPr>
          <w:ilvl w:val="0"/>
          <w:numId w:val="19"/>
        </w:numPr>
        <w:tabs>
          <w:tab w:val="left" w:pos="5001"/>
        </w:tabs>
        <w:autoSpaceDE w:val="0"/>
        <w:autoSpaceDN w:val="0"/>
        <w:spacing w:before="87" w:after="0" w:line="240" w:lineRule="auto"/>
        <w:contextualSpacing w:val="0"/>
        <w:rPr>
          <w:rFonts w:ascii="Arial" w:hAnsi="Arial" w:cs="Arial"/>
          <w:sz w:val="18"/>
          <w:szCs w:val="18"/>
        </w:rPr>
      </w:pPr>
      <w:r w:rsidRPr="00122CD0">
        <w:rPr>
          <w:rFonts w:ascii="Arial" w:hAnsi="Arial" w:cs="Arial"/>
          <w:spacing w:val="-4"/>
          <w:sz w:val="18"/>
          <w:szCs w:val="18"/>
        </w:rPr>
        <w:t>člen</w:t>
      </w:r>
    </w:p>
    <w:p w:rsidR="00D0204A" w:rsidRPr="00122CD0" w:rsidRDefault="00D0204A" w:rsidP="00D0204A">
      <w:pPr>
        <w:pStyle w:val="Telobesedila"/>
        <w:spacing w:before="1"/>
        <w:rPr>
          <w:rFonts w:ascii="Arial" w:hAnsi="Arial" w:cs="Arial"/>
          <w:sz w:val="18"/>
          <w:szCs w:val="18"/>
        </w:rPr>
      </w:pPr>
    </w:p>
    <w:p w:rsidR="00D0204A" w:rsidRPr="00122CD0" w:rsidRDefault="00D0204A" w:rsidP="00D0204A">
      <w:pPr>
        <w:pStyle w:val="Telobesedila"/>
        <w:tabs>
          <w:tab w:val="left" w:pos="2336"/>
        </w:tabs>
        <w:spacing w:before="22" w:line="237" w:lineRule="auto"/>
        <w:rPr>
          <w:rFonts w:ascii="Arial" w:hAnsi="Arial" w:cs="Arial"/>
          <w:sz w:val="18"/>
          <w:szCs w:val="18"/>
        </w:rPr>
      </w:pPr>
      <w:r w:rsidRPr="00122CD0">
        <w:rPr>
          <w:rFonts w:ascii="Arial" w:hAnsi="Arial" w:cs="Arial"/>
          <w:sz w:val="18"/>
          <w:szCs w:val="18"/>
        </w:rPr>
        <w:t>Pooblaščeni</w:t>
      </w:r>
      <w:r w:rsidRPr="00122CD0">
        <w:rPr>
          <w:rFonts w:ascii="Arial" w:hAnsi="Arial" w:cs="Arial"/>
          <w:spacing w:val="-7"/>
          <w:sz w:val="18"/>
          <w:szCs w:val="18"/>
        </w:rPr>
        <w:t xml:space="preserve"> </w:t>
      </w:r>
      <w:r w:rsidRPr="00122CD0">
        <w:rPr>
          <w:rFonts w:ascii="Arial" w:hAnsi="Arial" w:cs="Arial"/>
          <w:sz w:val="18"/>
          <w:szCs w:val="18"/>
        </w:rPr>
        <w:t>predstavnik</w:t>
      </w:r>
      <w:r w:rsidRPr="00122CD0">
        <w:rPr>
          <w:rFonts w:ascii="Arial" w:hAnsi="Arial" w:cs="Arial"/>
          <w:spacing w:val="-5"/>
          <w:sz w:val="18"/>
          <w:szCs w:val="18"/>
        </w:rPr>
        <w:t xml:space="preserve"> </w:t>
      </w:r>
      <w:r w:rsidRPr="00122CD0">
        <w:rPr>
          <w:rFonts w:ascii="Arial" w:hAnsi="Arial" w:cs="Arial"/>
          <w:sz w:val="18"/>
          <w:szCs w:val="18"/>
        </w:rPr>
        <w:t>naročnika</w:t>
      </w:r>
      <w:r w:rsidRPr="00122CD0">
        <w:rPr>
          <w:rFonts w:ascii="Arial" w:hAnsi="Arial" w:cs="Arial"/>
          <w:spacing w:val="-7"/>
          <w:sz w:val="18"/>
          <w:szCs w:val="18"/>
        </w:rPr>
        <w:t xml:space="preserve"> </w:t>
      </w:r>
      <w:r w:rsidRPr="00122CD0">
        <w:rPr>
          <w:rFonts w:ascii="Arial" w:hAnsi="Arial" w:cs="Arial"/>
          <w:sz w:val="18"/>
          <w:szCs w:val="18"/>
        </w:rPr>
        <w:t>po</w:t>
      </w:r>
      <w:r w:rsidRPr="00122CD0">
        <w:rPr>
          <w:rFonts w:ascii="Arial" w:hAnsi="Arial" w:cs="Arial"/>
          <w:spacing w:val="-5"/>
          <w:sz w:val="18"/>
          <w:szCs w:val="18"/>
        </w:rPr>
        <w:t xml:space="preserve"> </w:t>
      </w:r>
      <w:r w:rsidRPr="00122CD0">
        <w:rPr>
          <w:rFonts w:ascii="Arial" w:hAnsi="Arial" w:cs="Arial"/>
          <w:sz w:val="18"/>
          <w:szCs w:val="18"/>
        </w:rPr>
        <w:t>tej</w:t>
      </w:r>
      <w:r w:rsidRPr="00122CD0">
        <w:rPr>
          <w:rFonts w:ascii="Arial" w:hAnsi="Arial" w:cs="Arial"/>
          <w:spacing w:val="-5"/>
          <w:sz w:val="18"/>
          <w:szCs w:val="18"/>
        </w:rPr>
        <w:t xml:space="preserve"> </w:t>
      </w:r>
      <w:r w:rsidRPr="00122CD0">
        <w:rPr>
          <w:rFonts w:ascii="Arial" w:hAnsi="Arial" w:cs="Arial"/>
          <w:sz w:val="18"/>
          <w:szCs w:val="18"/>
        </w:rPr>
        <w:t>pogodbi</w:t>
      </w:r>
      <w:r w:rsidRPr="00122CD0">
        <w:rPr>
          <w:rFonts w:ascii="Arial" w:hAnsi="Arial" w:cs="Arial"/>
          <w:spacing w:val="-5"/>
          <w:sz w:val="18"/>
          <w:szCs w:val="18"/>
        </w:rPr>
        <w:t xml:space="preserve"> je Vesna Barbič Šenica, e-mail: </w:t>
      </w:r>
      <w:hyperlink r:id="rId18" w:history="1">
        <w:r w:rsidRPr="00122CD0">
          <w:rPr>
            <w:rStyle w:val="Hiperpovezava"/>
            <w:rFonts w:ascii="Arial" w:hAnsi="Arial" w:cs="Arial"/>
            <w:spacing w:val="-5"/>
            <w:sz w:val="18"/>
            <w:szCs w:val="18"/>
          </w:rPr>
          <w:t>vesna.barbic-senica@sb-nm.si</w:t>
        </w:r>
      </w:hyperlink>
      <w:r w:rsidRPr="00122CD0">
        <w:rPr>
          <w:rFonts w:ascii="Arial" w:hAnsi="Arial" w:cs="Arial"/>
          <w:spacing w:val="-5"/>
          <w:sz w:val="18"/>
          <w:szCs w:val="18"/>
        </w:rPr>
        <w:t xml:space="preserve">, </w:t>
      </w:r>
      <w:r w:rsidRPr="00122CD0">
        <w:rPr>
          <w:rFonts w:ascii="Arial" w:hAnsi="Arial" w:cs="Arial"/>
          <w:sz w:val="18"/>
          <w:szCs w:val="18"/>
        </w:rPr>
        <w:t>telefon: 07/3916120.</w:t>
      </w:r>
    </w:p>
    <w:p w:rsidR="00D0204A" w:rsidRPr="00122CD0" w:rsidRDefault="00D0204A" w:rsidP="00D0204A">
      <w:pPr>
        <w:pStyle w:val="Telobesedila"/>
        <w:tabs>
          <w:tab w:val="left" w:pos="2336"/>
        </w:tabs>
        <w:spacing w:before="22" w:line="237" w:lineRule="auto"/>
        <w:rPr>
          <w:rFonts w:ascii="Arial" w:hAnsi="Arial" w:cs="Arial"/>
          <w:sz w:val="18"/>
          <w:szCs w:val="18"/>
        </w:rPr>
      </w:pPr>
      <w:r w:rsidRPr="00122CD0">
        <w:rPr>
          <w:rFonts w:ascii="Arial" w:hAnsi="Arial" w:cs="Arial"/>
          <w:sz w:val="18"/>
          <w:szCs w:val="18"/>
        </w:rPr>
        <w:t xml:space="preserve">  </w:t>
      </w:r>
    </w:p>
    <w:p w:rsidR="00D0204A" w:rsidRPr="00122CD0" w:rsidRDefault="00D0204A" w:rsidP="00D0204A">
      <w:pPr>
        <w:pStyle w:val="Telobesedila"/>
        <w:rPr>
          <w:rFonts w:ascii="Arial" w:hAnsi="Arial" w:cs="Arial"/>
          <w:sz w:val="18"/>
          <w:szCs w:val="18"/>
        </w:rPr>
      </w:pPr>
      <w:r w:rsidRPr="00122CD0">
        <w:rPr>
          <w:rFonts w:ascii="Arial" w:hAnsi="Arial" w:cs="Arial"/>
          <w:sz w:val="18"/>
          <w:szCs w:val="18"/>
        </w:rPr>
        <w:t>Pooblaščeni</w:t>
      </w:r>
      <w:r w:rsidRPr="00122CD0">
        <w:rPr>
          <w:rFonts w:ascii="Arial" w:hAnsi="Arial" w:cs="Arial"/>
          <w:spacing w:val="-7"/>
          <w:sz w:val="18"/>
          <w:szCs w:val="18"/>
        </w:rPr>
        <w:t xml:space="preserve"> </w:t>
      </w:r>
      <w:r w:rsidRPr="00122CD0">
        <w:rPr>
          <w:rFonts w:ascii="Arial" w:hAnsi="Arial" w:cs="Arial"/>
          <w:sz w:val="18"/>
          <w:szCs w:val="18"/>
        </w:rPr>
        <w:t>predstavnik</w:t>
      </w:r>
      <w:r w:rsidRPr="00122CD0">
        <w:rPr>
          <w:rFonts w:ascii="Arial" w:hAnsi="Arial" w:cs="Arial"/>
          <w:spacing w:val="-5"/>
          <w:sz w:val="18"/>
          <w:szCs w:val="18"/>
        </w:rPr>
        <w:t xml:space="preserve"> </w:t>
      </w:r>
      <w:r w:rsidRPr="00122CD0">
        <w:rPr>
          <w:rFonts w:ascii="Arial" w:hAnsi="Arial" w:cs="Arial"/>
          <w:sz w:val="18"/>
          <w:szCs w:val="18"/>
        </w:rPr>
        <w:t>(skrbnik</w:t>
      </w:r>
      <w:r w:rsidRPr="00122CD0">
        <w:rPr>
          <w:rFonts w:ascii="Arial" w:hAnsi="Arial" w:cs="Arial"/>
          <w:spacing w:val="-6"/>
          <w:sz w:val="18"/>
          <w:szCs w:val="18"/>
        </w:rPr>
        <w:t xml:space="preserve"> </w:t>
      </w:r>
      <w:r w:rsidRPr="00122CD0">
        <w:rPr>
          <w:rFonts w:ascii="Arial" w:hAnsi="Arial" w:cs="Arial"/>
          <w:sz w:val="18"/>
          <w:szCs w:val="18"/>
        </w:rPr>
        <w:t>pogodbe)</w:t>
      </w:r>
      <w:r w:rsidRPr="00122CD0">
        <w:rPr>
          <w:rFonts w:ascii="Arial" w:hAnsi="Arial" w:cs="Arial"/>
          <w:spacing w:val="-5"/>
          <w:sz w:val="18"/>
          <w:szCs w:val="18"/>
        </w:rPr>
        <w:t xml:space="preserve"> </w:t>
      </w:r>
      <w:r w:rsidRPr="00122CD0">
        <w:rPr>
          <w:rFonts w:ascii="Arial" w:hAnsi="Arial" w:cs="Arial"/>
          <w:sz w:val="18"/>
          <w:szCs w:val="18"/>
        </w:rPr>
        <w:t>izvajalca</w:t>
      </w:r>
      <w:r w:rsidRPr="00122CD0">
        <w:rPr>
          <w:rFonts w:ascii="Arial" w:hAnsi="Arial" w:cs="Arial"/>
          <w:spacing w:val="-7"/>
          <w:sz w:val="18"/>
          <w:szCs w:val="18"/>
        </w:rPr>
        <w:t xml:space="preserve"> </w:t>
      </w:r>
      <w:r w:rsidRPr="00122CD0">
        <w:rPr>
          <w:rFonts w:ascii="Arial" w:hAnsi="Arial" w:cs="Arial"/>
          <w:sz w:val="18"/>
          <w:szCs w:val="18"/>
        </w:rPr>
        <w:t>po</w:t>
      </w:r>
      <w:r w:rsidRPr="00122CD0">
        <w:rPr>
          <w:rFonts w:ascii="Arial" w:hAnsi="Arial" w:cs="Arial"/>
          <w:spacing w:val="-5"/>
          <w:sz w:val="18"/>
          <w:szCs w:val="18"/>
        </w:rPr>
        <w:t xml:space="preserve"> </w:t>
      </w:r>
      <w:r w:rsidRPr="00122CD0">
        <w:rPr>
          <w:rFonts w:ascii="Arial" w:hAnsi="Arial" w:cs="Arial"/>
          <w:sz w:val="18"/>
          <w:szCs w:val="18"/>
        </w:rPr>
        <w:t>tej</w:t>
      </w:r>
      <w:r w:rsidRPr="00122CD0">
        <w:rPr>
          <w:rFonts w:ascii="Arial" w:hAnsi="Arial" w:cs="Arial"/>
          <w:spacing w:val="-5"/>
          <w:sz w:val="18"/>
          <w:szCs w:val="18"/>
        </w:rPr>
        <w:t xml:space="preserve"> </w:t>
      </w:r>
      <w:r w:rsidRPr="00122CD0">
        <w:rPr>
          <w:rFonts w:ascii="Arial" w:hAnsi="Arial" w:cs="Arial"/>
          <w:sz w:val="18"/>
          <w:szCs w:val="18"/>
        </w:rPr>
        <w:t>pogodbi</w:t>
      </w:r>
      <w:r w:rsidRPr="00122CD0">
        <w:rPr>
          <w:rFonts w:ascii="Arial" w:hAnsi="Arial" w:cs="Arial"/>
          <w:spacing w:val="-5"/>
          <w:sz w:val="18"/>
          <w:szCs w:val="18"/>
        </w:rPr>
        <w:t xml:space="preserve"> je ___________________________________, e-mail: _________________________, </w:t>
      </w:r>
      <w:r w:rsidRPr="00122CD0">
        <w:rPr>
          <w:rFonts w:ascii="Arial" w:hAnsi="Arial" w:cs="Arial"/>
          <w:sz w:val="18"/>
          <w:szCs w:val="18"/>
        </w:rPr>
        <w:t>telefon: _____________.</w:t>
      </w:r>
    </w:p>
    <w:p w:rsidR="00D0204A" w:rsidRPr="00122CD0" w:rsidRDefault="00D0204A" w:rsidP="00D0204A">
      <w:pPr>
        <w:pStyle w:val="Telobesedila"/>
        <w:tabs>
          <w:tab w:val="left" w:pos="2336"/>
        </w:tabs>
        <w:spacing w:before="22" w:line="237" w:lineRule="auto"/>
        <w:ind w:right="7101"/>
        <w:rPr>
          <w:rFonts w:ascii="Arial" w:hAnsi="Arial" w:cs="Arial"/>
          <w:sz w:val="18"/>
          <w:szCs w:val="18"/>
        </w:rPr>
      </w:pPr>
    </w:p>
    <w:p w:rsidR="00D0204A" w:rsidRPr="00122CD0" w:rsidRDefault="00D0204A" w:rsidP="00D0204A">
      <w:pPr>
        <w:pStyle w:val="Naslov1"/>
        <w:spacing w:before="57"/>
        <w:rPr>
          <w:rFonts w:ascii="Arial" w:hAnsi="Arial" w:cs="Arial"/>
          <w:sz w:val="18"/>
          <w:szCs w:val="18"/>
        </w:rPr>
      </w:pPr>
      <w:r w:rsidRPr="00122CD0">
        <w:rPr>
          <w:rFonts w:ascii="Arial" w:hAnsi="Arial" w:cs="Arial"/>
          <w:sz w:val="18"/>
          <w:szCs w:val="18"/>
        </w:rPr>
        <w:t>VROČANJE</w:t>
      </w:r>
      <w:r w:rsidRPr="00122CD0">
        <w:rPr>
          <w:rFonts w:ascii="Arial" w:hAnsi="Arial" w:cs="Arial"/>
          <w:spacing w:val="-6"/>
          <w:sz w:val="18"/>
          <w:szCs w:val="18"/>
        </w:rPr>
        <w:t xml:space="preserve"> </w:t>
      </w:r>
      <w:r w:rsidRPr="00122CD0">
        <w:rPr>
          <w:rFonts w:ascii="Arial" w:hAnsi="Arial" w:cs="Arial"/>
          <w:sz w:val="18"/>
          <w:szCs w:val="18"/>
        </w:rPr>
        <w:t>IN</w:t>
      </w:r>
      <w:r w:rsidRPr="00122CD0">
        <w:rPr>
          <w:rFonts w:ascii="Arial" w:hAnsi="Arial" w:cs="Arial"/>
          <w:spacing w:val="-6"/>
          <w:sz w:val="18"/>
          <w:szCs w:val="18"/>
        </w:rPr>
        <w:t xml:space="preserve"> </w:t>
      </w:r>
      <w:r w:rsidRPr="00122CD0">
        <w:rPr>
          <w:rFonts w:ascii="Arial" w:hAnsi="Arial" w:cs="Arial"/>
          <w:sz w:val="18"/>
          <w:szCs w:val="18"/>
        </w:rPr>
        <w:t>KOMUNIKACIJA</w:t>
      </w:r>
      <w:r w:rsidRPr="00122CD0">
        <w:rPr>
          <w:rFonts w:ascii="Arial" w:hAnsi="Arial" w:cs="Arial"/>
          <w:spacing w:val="-6"/>
          <w:sz w:val="18"/>
          <w:szCs w:val="18"/>
        </w:rPr>
        <w:t xml:space="preserve"> </w:t>
      </w:r>
      <w:r w:rsidRPr="00122CD0">
        <w:rPr>
          <w:rFonts w:ascii="Arial" w:hAnsi="Arial" w:cs="Arial"/>
          <w:sz w:val="18"/>
          <w:szCs w:val="18"/>
        </w:rPr>
        <w:t>MED</w:t>
      </w:r>
      <w:r w:rsidRPr="00122CD0">
        <w:rPr>
          <w:rFonts w:ascii="Arial" w:hAnsi="Arial" w:cs="Arial"/>
          <w:spacing w:val="-5"/>
          <w:sz w:val="18"/>
          <w:szCs w:val="18"/>
        </w:rPr>
        <w:t xml:space="preserve"> </w:t>
      </w:r>
      <w:r w:rsidRPr="00122CD0">
        <w:rPr>
          <w:rFonts w:ascii="Arial" w:hAnsi="Arial" w:cs="Arial"/>
          <w:spacing w:val="-2"/>
          <w:sz w:val="18"/>
          <w:szCs w:val="18"/>
        </w:rPr>
        <w:t>STRANKAMA</w:t>
      </w:r>
    </w:p>
    <w:p w:rsidR="00D0204A" w:rsidRPr="00122CD0" w:rsidRDefault="00D0204A" w:rsidP="00C838B6">
      <w:pPr>
        <w:pStyle w:val="Odstavekseznama"/>
        <w:widowControl w:val="0"/>
        <w:numPr>
          <w:ilvl w:val="0"/>
          <w:numId w:val="19"/>
        </w:numPr>
        <w:tabs>
          <w:tab w:val="left" w:pos="5001"/>
        </w:tabs>
        <w:autoSpaceDE w:val="0"/>
        <w:autoSpaceDN w:val="0"/>
        <w:spacing w:before="88" w:after="0" w:line="240" w:lineRule="auto"/>
        <w:contextualSpacing w:val="0"/>
        <w:rPr>
          <w:rFonts w:ascii="Arial" w:hAnsi="Arial" w:cs="Arial"/>
          <w:sz w:val="18"/>
          <w:szCs w:val="18"/>
        </w:rPr>
      </w:pPr>
      <w:r w:rsidRPr="00122CD0">
        <w:rPr>
          <w:rFonts w:ascii="Arial" w:hAnsi="Arial" w:cs="Arial"/>
          <w:spacing w:val="-4"/>
          <w:sz w:val="18"/>
          <w:szCs w:val="18"/>
        </w:rPr>
        <w:t>člen</w:t>
      </w:r>
    </w:p>
    <w:p w:rsidR="00D0204A" w:rsidRPr="00122CD0" w:rsidRDefault="00D0204A" w:rsidP="00D0204A">
      <w:pPr>
        <w:pStyle w:val="Telobesedila"/>
        <w:rPr>
          <w:rFonts w:ascii="Arial" w:hAnsi="Arial" w:cs="Arial"/>
          <w:sz w:val="18"/>
          <w:szCs w:val="18"/>
        </w:rPr>
      </w:pPr>
    </w:p>
    <w:p w:rsidR="00D0204A" w:rsidRPr="00122CD0" w:rsidRDefault="00D0204A" w:rsidP="00D0204A">
      <w:pPr>
        <w:pStyle w:val="Telobesedila"/>
        <w:ind w:right="-2"/>
        <w:jc w:val="both"/>
        <w:rPr>
          <w:rFonts w:ascii="Arial" w:hAnsi="Arial" w:cs="Arial"/>
          <w:sz w:val="18"/>
          <w:szCs w:val="18"/>
        </w:rPr>
      </w:pPr>
      <w:r w:rsidRPr="00122CD0">
        <w:rPr>
          <w:rFonts w:ascii="Arial" w:hAnsi="Arial" w:cs="Arial"/>
          <w:sz w:val="18"/>
          <w:szCs w:val="18"/>
        </w:rPr>
        <w:t>Pogodbeni stranki soglašata, da bosta komunicirali preko elektronske pošte (navedene v prejšnjem členu te pogodbe) in takšno komunikacijo šteli za veljaven način pošiljanja dokumentacije in vse medsebojne korespondence.</w:t>
      </w:r>
    </w:p>
    <w:p w:rsidR="00D0204A" w:rsidRPr="00122CD0" w:rsidRDefault="00D0204A" w:rsidP="00D0204A">
      <w:pPr>
        <w:pStyle w:val="Telobesedila"/>
        <w:spacing w:before="12"/>
        <w:ind w:right="-2"/>
        <w:rPr>
          <w:rFonts w:ascii="Arial" w:hAnsi="Arial" w:cs="Arial"/>
          <w:sz w:val="18"/>
          <w:szCs w:val="18"/>
        </w:rPr>
      </w:pPr>
    </w:p>
    <w:p w:rsidR="00D0204A" w:rsidRPr="00122CD0" w:rsidRDefault="00D0204A" w:rsidP="00D0204A">
      <w:pPr>
        <w:pStyle w:val="Telobesedila"/>
        <w:ind w:right="-2"/>
        <w:jc w:val="both"/>
        <w:rPr>
          <w:rFonts w:ascii="Arial" w:hAnsi="Arial" w:cs="Arial"/>
          <w:sz w:val="18"/>
          <w:szCs w:val="18"/>
        </w:rPr>
      </w:pPr>
      <w:r w:rsidRPr="00122CD0">
        <w:rPr>
          <w:rFonts w:ascii="Arial" w:hAnsi="Arial" w:cs="Arial"/>
          <w:sz w:val="18"/>
          <w:szCs w:val="18"/>
        </w:rPr>
        <w:t xml:space="preserve">Obe pogodbeni stranki se zavezujeta redno spremljati prejeto pošto. Pošta, poslana na elektronska naslova iz prejšnjega člena te pogodbe, se šteje nasprotni stranki za vročeno drugi delovni dan po </w:t>
      </w:r>
      <w:r w:rsidRPr="00122CD0">
        <w:rPr>
          <w:rFonts w:ascii="Arial" w:hAnsi="Arial" w:cs="Arial"/>
          <w:spacing w:val="-2"/>
          <w:sz w:val="18"/>
          <w:szCs w:val="18"/>
        </w:rPr>
        <w:t>pošiljanju.</w:t>
      </w:r>
    </w:p>
    <w:p w:rsidR="00D0204A" w:rsidRPr="00122CD0" w:rsidRDefault="00D0204A" w:rsidP="00D0204A">
      <w:pPr>
        <w:pStyle w:val="Telobesedila"/>
        <w:rPr>
          <w:rFonts w:ascii="Arial" w:hAnsi="Arial" w:cs="Arial"/>
          <w:sz w:val="18"/>
          <w:szCs w:val="18"/>
        </w:rPr>
      </w:pPr>
    </w:p>
    <w:p w:rsidR="00D0204A" w:rsidRPr="00122CD0" w:rsidRDefault="00D0204A" w:rsidP="00D0204A">
      <w:pPr>
        <w:pStyle w:val="Naslov1"/>
        <w:spacing w:before="1"/>
        <w:rPr>
          <w:rFonts w:ascii="Arial" w:hAnsi="Arial" w:cs="Arial"/>
          <w:sz w:val="18"/>
          <w:szCs w:val="18"/>
        </w:rPr>
      </w:pPr>
      <w:r w:rsidRPr="00122CD0">
        <w:rPr>
          <w:rFonts w:ascii="Arial" w:hAnsi="Arial" w:cs="Arial"/>
          <w:sz w:val="18"/>
          <w:szCs w:val="18"/>
        </w:rPr>
        <w:t>FINANČNO</w:t>
      </w:r>
      <w:r w:rsidRPr="00122CD0">
        <w:rPr>
          <w:rFonts w:ascii="Arial" w:hAnsi="Arial" w:cs="Arial"/>
          <w:spacing w:val="-6"/>
          <w:sz w:val="18"/>
          <w:szCs w:val="18"/>
        </w:rPr>
        <w:t xml:space="preserve"> </w:t>
      </w:r>
      <w:r w:rsidRPr="00122CD0">
        <w:rPr>
          <w:rFonts w:ascii="Arial" w:hAnsi="Arial" w:cs="Arial"/>
          <w:spacing w:val="-2"/>
          <w:sz w:val="18"/>
          <w:szCs w:val="18"/>
        </w:rPr>
        <w:t>ZAVAROVANJE</w:t>
      </w:r>
    </w:p>
    <w:p w:rsidR="00D0204A" w:rsidRPr="00122CD0" w:rsidRDefault="00D0204A" w:rsidP="00C838B6">
      <w:pPr>
        <w:pStyle w:val="Odstavekseznama"/>
        <w:widowControl w:val="0"/>
        <w:numPr>
          <w:ilvl w:val="0"/>
          <w:numId w:val="19"/>
        </w:numPr>
        <w:tabs>
          <w:tab w:val="left" w:pos="5001"/>
        </w:tabs>
        <w:autoSpaceDE w:val="0"/>
        <w:autoSpaceDN w:val="0"/>
        <w:spacing w:after="0" w:line="240" w:lineRule="auto"/>
        <w:contextualSpacing w:val="0"/>
        <w:rPr>
          <w:rFonts w:ascii="Arial" w:hAnsi="Arial" w:cs="Arial"/>
          <w:sz w:val="18"/>
          <w:szCs w:val="18"/>
        </w:rPr>
      </w:pPr>
      <w:r w:rsidRPr="00122CD0">
        <w:rPr>
          <w:rFonts w:ascii="Arial" w:hAnsi="Arial" w:cs="Arial"/>
          <w:spacing w:val="-4"/>
          <w:sz w:val="18"/>
          <w:szCs w:val="18"/>
        </w:rPr>
        <w:t>člen</w:t>
      </w:r>
    </w:p>
    <w:p w:rsidR="00D0204A" w:rsidRPr="00122CD0" w:rsidRDefault="00D0204A" w:rsidP="00D0204A">
      <w:pPr>
        <w:pStyle w:val="Telobesedila"/>
        <w:rPr>
          <w:rFonts w:ascii="Arial" w:hAnsi="Arial" w:cs="Arial"/>
          <w:sz w:val="18"/>
          <w:szCs w:val="18"/>
        </w:rPr>
      </w:pPr>
    </w:p>
    <w:p w:rsidR="00D0204A" w:rsidRPr="00122CD0" w:rsidRDefault="00D0204A" w:rsidP="00D0204A">
      <w:pPr>
        <w:pStyle w:val="Telobesedila"/>
        <w:spacing w:before="1"/>
        <w:ind w:right="-2"/>
        <w:jc w:val="both"/>
        <w:rPr>
          <w:rFonts w:ascii="Arial" w:hAnsi="Arial" w:cs="Arial"/>
          <w:sz w:val="18"/>
          <w:szCs w:val="18"/>
        </w:rPr>
      </w:pPr>
      <w:r w:rsidRPr="00122CD0">
        <w:rPr>
          <w:rFonts w:ascii="Arial" w:hAnsi="Arial" w:cs="Arial"/>
          <w:sz w:val="18"/>
          <w:szCs w:val="18"/>
        </w:rPr>
        <w:t>Izvajalec se zavezuje, da bo naročniku v roku 30 dni od podpisa te pogodbe izročil menico za dobro izvedbo pogodbenih</w:t>
      </w:r>
      <w:r w:rsidRPr="00122CD0">
        <w:rPr>
          <w:rFonts w:ascii="Arial" w:hAnsi="Arial" w:cs="Arial"/>
          <w:spacing w:val="-4"/>
          <w:sz w:val="18"/>
          <w:szCs w:val="18"/>
        </w:rPr>
        <w:t xml:space="preserve"> </w:t>
      </w:r>
      <w:r w:rsidRPr="00122CD0">
        <w:rPr>
          <w:rFonts w:ascii="Arial" w:hAnsi="Arial" w:cs="Arial"/>
          <w:sz w:val="18"/>
          <w:szCs w:val="18"/>
        </w:rPr>
        <w:t>obveznosti</w:t>
      </w:r>
      <w:r w:rsidRPr="00122CD0">
        <w:rPr>
          <w:rFonts w:ascii="Arial" w:hAnsi="Arial" w:cs="Arial"/>
          <w:spacing w:val="-3"/>
          <w:sz w:val="18"/>
          <w:szCs w:val="18"/>
        </w:rPr>
        <w:t xml:space="preserve"> </w:t>
      </w:r>
      <w:r w:rsidRPr="00122CD0">
        <w:rPr>
          <w:rFonts w:ascii="Arial" w:hAnsi="Arial" w:cs="Arial"/>
          <w:sz w:val="18"/>
          <w:szCs w:val="18"/>
        </w:rPr>
        <w:t>v</w:t>
      </w:r>
      <w:r w:rsidRPr="00122CD0">
        <w:rPr>
          <w:rFonts w:ascii="Arial" w:hAnsi="Arial" w:cs="Arial"/>
          <w:spacing w:val="-2"/>
          <w:sz w:val="18"/>
          <w:szCs w:val="18"/>
        </w:rPr>
        <w:t xml:space="preserve"> </w:t>
      </w:r>
      <w:r w:rsidRPr="00122CD0">
        <w:rPr>
          <w:rFonts w:ascii="Arial" w:hAnsi="Arial" w:cs="Arial"/>
          <w:sz w:val="18"/>
          <w:szCs w:val="18"/>
        </w:rPr>
        <w:t>višini</w:t>
      </w:r>
      <w:r w:rsidRPr="00122CD0">
        <w:rPr>
          <w:rFonts w:ascii="Arial" w:hAnsi="Arial" w:cs="Arial"/>
          <w:spacing w:val="-1"/>
          <w:sz w:val="18"/>
          <w:szCs w:val="18"/>
        </w:rPr>
        <w:t xml:space="preserve"> </w:t>
      </w:r>
      <w:r w:rsidRPr="00122CD0">
        <w:rPr>
          <w:rFonts w:ascii="Arial" w:hAnsi="Arial" w:cs="Arial"/>
          <w:sz w:val="18"/>
          <w:szCs w:val="18"/>
        </w:rPr>
        <w:t>10</w:t>
      </w:r>
      <w:r w:rsidRPr="00122CD0">
        <w:rPr>
          <w:rFonts w:ascii="Arial" w:hAnsi="Arial" w:cs="Arial"/>
          <w:spacing w:val="-1"/>
          <w:sz w:val="18"/>
          <w:szCs w:val="18"/>
        </w:rPr>
        <w:t xml:space="preserve"> </w:t>
      </w:r>
      <w:r w:rsidRPr="00122CD0">
        <w:rPr>
          <w:rFonts w:ascii="Arial" w:hAnsi="Arial" w:cs="Arial"/>
          <w:sz w:val="18"/>
          <w:szCs w:val="18"/>
        </w:rPr>
        <w:t>%</w:t>
      </w:r>
      <w:r w:rsidRPr="00122CD0">
        <w:rPr>
          <w:rFonts w:ascii="Arial" w:hAnsi="Arial" w:cs="Arial"/>
          <w:spacing w:val="-3"/>
          <w:sz w:val="18"/>
          <w:szCs w:val="18"/>
        </w:rPr>
        <w:t xml:space="preserve"> </w:t>
      </w:r>
      <w:r w:rsidRPr="00122CD0">
        <w:rPr>
          <w:rFonts w:ascii="Arial" w:hAnsi="Arial" w:cs="Arial"/>
          <w:sz w:val="18"/>
          <w:szCs w:val="18"/>
        </w:rPr>
        <w:t>pogodbene vrednosti</w:t>
      </w:r>
      <w:r w:rsidRPr="00122CD0">
        <w:rPr>
          <w:rFonts w:ascii="Arial" w:hAnsi="Arial" w:cs="Arial"/>
          <w:spacing w:val="-3"/>
          <w:sz w:val="18"/>
          <w:szCs w:val="18"/>
        </w:rPr>
        <w:t xml:space="preserve"> </w:t>
      </w:r>
      <w:r w:rsidRPr="00122CD0">
        <w:rPr>
          <w:rFonts w:ascii="Arial" w:hAnsi="Arial" w:cs="Arial"/>
          <w:sz w:val="18"/>
          <w:szCs w:val="18"/>
        </w:rPr>
        <w:t>(brez</w:t>
      </w:r>
      <w:r w:rsidRPr="00122CD0">
        <w:rPr>
          <w:rFonts w:ascii="Arial" w:hAnsi="Arial" w:cs="Arial"/>
          <w:spacing w:val="-1"/>
          <w:sz w:val="18"/>
          <w:szCs w:val="18"/>
        </w:rPr>
        <w:t xml:space="preserve"> </w:t>
      </w:r>
      <w:r w:rsidRPr="00122CD0">
        <w:rPr>
          <w:rFonts w:ascii="Arial" w:hAnsi="Arial" w:cs="Arial"/>
          <w:sz w:val="18"/>
          <w:szCs w:val="18"/>
        </w:rPr>
        <w:t>DDV).</w:t>
      </w:r>
      <w:r w:rsidRPr="00122CD0">
        <w:rPr>
          <w:rFonts w:ascii="Arial" w:hAnsi="Arial" w:cs="Arial"/>
          <w:spacing w:val="-4"/>
          <w:sz w:val="18"/>
          <w:szCs w:val="18"/>
        </w:rPr>
        <w:t xml:space="preserve"> </w:t>
      </w:r>
      <w:r w:rsidRPr="00122CD0">
        <w:rPr>
          <w:rFonts w:ascii="Arial" w:hAnsi="Arial" w:cs="Arial"/>
          <w:sz w:val="18"/>
          <w:szCs w:val="18"/>
        </w:rPr>
        <w:t>Menica</w:t>
      </w:r>
      <w:r w:rsidRPr="00122CD0">
        <w:rPr>
          <w:rFonts w:ascii="Arial" w:hAnsi="Arial" w:cs="Arial"/>
          <w:spacing w:val="-1"/>
          <w:sz w:val="18"/>
          <w:szCs w:val="18"/>
        </w:rPr>
        <w:t xml:space="preserve"> </w:t>
      </w:r>
      <w:r w:rsidRPr="00122CD0">
        <w:rPr>
          <w:rFonts w:ascii="Arial" w:hAnsi="Arial" w:cs="Arial"/>
          <w:sz w:val="18"/>
          <w:szCs w:val="18"/>
        </w:rPr>
        <w:t>mora</w:t>
      </w:r>
      <w:r w:rsidRPr="00122CD0">
        <w:rPr>
          <w:rFonts w:ascii="Arial" w:hAnsi="Arial" w:cs="Arial"/>
          <w:spacing w:val="-4"/>
          <w:sz w:val="18"/>
          <w:szCs w:val="18"/>
        </w:rPr>
        <w:t xml:space="preserve"> </w:t>
      </w:r>
      <w:r w:rsidRPr="00122CD0">
        <w:rPr>
          <w:rFonts w:ascii="Arial" w:hAnsi="Arial" w:cs="Arial"/>
          <w:sz w:val="18"/>
          <w:szCs w:val="18"/>
        </w:rPr>
        <w:t>veljati</w:t>
      </w:r>
      <w:r w:rsidRPr="00122CD0">
        <w:rPr>
          <w:rFonts w:ascii="Arial" w:hAnsi="Arial" w:cs="Arial"/>
          <w:spacing w:val="-1"/>
          <w:sz w:val="18"/>
          <w:szCs w:val="18"/>
        </w:rPr>
        <w:t xml:space="preserve"> </w:t>
      </w:r>
      <w:r w:rsidRPr="00122CD0">
        <w:rPr>
          <w:rFonts w:ascii="Arial" w:hAnsi="Arial" w:cs="Arial"/>
          <w:sz w:val="18"/>
          <w:szCs w:val="18"/>
        </w:rPr>
        <w:t>še najmanj 100 dni od izteka veljavnosti pogodbe.</w:t>
      </w:r>
    </w:p>
    <w:p w:rsidR="00D0204A" w:rsidRPr="00122CD0" w:rsidRDefault="00D0204A" w:rsidP="00D0204A">
      <w:pPr>
        <w:pStyle w:val="Telobesedila"/>
        <w:spacing w:before="11"/>
        <w:ind w:right="-2"/>
        <w:rPr>
          <w:rFonts w:ascii="Arial" w:hAnsi="Arial" w:cs="Arial"/>
          <w:sz w:val="18"/>
          <w:szCs w:val="18"/>
        </w:rPr>
      </w:pPr>
    </w:p>
    <w:p w:rsidR="00D0204A" w:rsidRPr="00122CD0" w:rsidRDefault="00D0204A" w:rsidP="00D0204A">
      <w:pPr>
        <w:pStyle w:val="Telobesedila"/>
        <w:ind w:right="-2"/>
        <w:jc w:val="both"/>
        <w:rPr>
          <w:rFonts w:ascii="Arial" w:hAnsi="Arial" w:cs="Arial"/>
          <w:sz w:val="18"/>
          <w:szCs w:val="18"/>
        </w:rPr>
      </w:pPr>
      <w:r w:rsidRPr="00122CD0">
        <w:rPr>
          <w:rFonts w:ascii="Arial" w:hAnsi="Arial" w:cs="Arial"/>
          <w:sz w:val="18"/>
          <w:szCs w:val="18"/>
        </w:rPr>
        <w:t>Če</w:t>
      </w:r>
      <w:r w:rsidRPr="00122CD0">
        <w:rPr>
          <w:rFonts w:ascii="Arial" w:hAnsi="Arial" w:cs="Arial"/>
          <w:spacing w:val="-6"/>
          <w:sz w:val="18"/>
          <w:szCs w:val="18"/>
        </w:rPr>
        <w:t xml:space="preserve"> </w:t>
      </w:r>
      <w:r w:rsidRPr="00122CD0">
        <w:rPr>
          <w:rFonts w:ascii="Arial" w:hAnsi="Arial" w:cs="Arial"/>
          <w:sz w:val="18"/>
          <w:szCs w:val="18"/>
        </w:rPr>
        <w:t>se</w:t>
      </w:r>
      <w:r w:rsidRPr="00122CD0">
        <w:rPr>
          <w:rFonts w:ascii="Arial" w:hAnsi="Arial" w:cs="Arial"/>
          <w:spacing w:val="-6"/>
          <w:sz w:val="18"/>
          <w:szCs w:val="18"/>
        </w:rPr>
        <w:t xml:space="preserve"> </w:t>
      </w:r>
      <w:r w:rsidRPr="00122CD0">
        <w:rPr>
          <w:rFonts w:ascii="Arial" w:hAnsi="Arial" w:cs="Arial"/>
          <w:sz w:val="18"/>
          <w:szCs w:val="18"/>
        </w:rPr>
        <w:t>rok</w:t>
      </w:r>
      <w:r w:rsidRPr="00122CD0">
        <w:rPr>
          <w:rFonts w:ascii="Arial" w:hAnsi="Arial" w:cs="Arial"/>
          <w:spacing w:val="-6"/>
          <w:sz w:val="18"/>
          <w:szCs w:val="18"/>
        </w:rPr>
        <w:t xml:space="preserve"> </w:t>
      </w:r>
      <w:r w:rsidRPr="00122CD0">
        <w:rPr>
          <w:rFonts w:ascii="Arial" w:hAnsi="Arial" w:cs="Arial"/>
          <w:sz w:val="18"/>
          <w:szCs w:val="18"/>
        </w:rPr>
        <w:t>za</w:t>
      </w:r>
      <w:r w:rsidRPr="00122CD0">
        <w:rPr>
          <w:rFonts w:ascii="Arial" w:hAnsi="Arial" w:cs="Arial"/>
          <w:spacing w:val="-7"/>
          <w:sz w:val="18"/>
          <w:szCs w:val="18"/>
        </w:rPr>
        <w:t xml:space="preserve"> </w:t>
      </w:r>
      <w:r w:rsidRPr="00122CD0">
        <w:rPr>
          <w:rFonts w:ascii="Arial" w:hAnsi="Arial" w:cs="Arial"/>
          <w:sz w:val="18"/>
          <w:szCs w:val="18"/>
        </w:rPr>
        <w:t>izvedbo</w:t>
      </w:r>
      <w:r w:rsidRPr="00122CD0">
        <w:rPr>
          <w:rFonts w:ascii="Arial" w:hAnsi="Arial" w:cs="Arial"/>
          <w:spacing w:val="-5"/>
          <w:sz w:val="18"/>
          <w:szCs w:val="18"/>
        </w:rPr>
        <w:t xml:space="preserve"> </w:t>
      </w:r>
      <w:r w:rsidRPr="00122CD0">
        <w:rPr>
          <w:rFonts w:ascii="Arial" w:hAnsi="Arial" w:cs="Arial"/>
          <w:sz w:val="18"/>
          <w:szCs w:val="18"/>
        </w:rPr>
        <w:t>pogodbenih</w:t>
      </w:r>
      <w:r w:rsidRPr="00122CD0">
        <w:rPr>
          <w:rFonts w:ascii="Arial" w:hAnsi="Arial" w:cs="Arial"/>
          <w:spacing w:val="-7"/>
          <w:sz w:val="18"/>
          <w:szCs w:val="18"/>
        </w:rPr>
        <w:t xml:space="preserve"> </w:t>
      </w:r>
      <w:r w:rsidRPr="00122CD0">
        <w:rPr>
          <w:rFonts w:ascii="Arial" w:hAnsi="Arial" w:cs="Arial"/>
          <w:sz w:val="18"/>
          <w:szCs w:val="18"/>
        </w:rPr>
        <w:t>obveznosti</w:t>
      </w:r>
      <w:r w:rsidRPr="00122CD0">
        <w:rPr>
          <w:rFonts w:ascii="Arial" w:hAnsi="Arial" w:cs="Arial"/>
          <w:spacing w:val="-7"/>
          <w:sz w:val="18"/>
          <w:szCs w:val="18"/>
        </w:rPr>
        <w:t xml:space="preserve"> </w:t>
      </w:r>
      <w:r w:rsidRPr="00122CD0">
        <w:rPr>
          <w:rFonts w:ascii="Arial" w:hAnsi="Arial" w:cs="Arial"/>
          <w:sz w:val="18"/>
          <w:szCs w:val="18"/>
        </w:rPr>
        <w:t>podaljša,</w:t>
      </w:r>
      <w:r w:rsidRPr="00122CD0">
        <w:rPr>
          <w:rFonts w:ascii="Arial" w:hAnsi="Arial" w:cs="Arial"/>
          <w:spacing w:val="-10"/>
          <w:sz w:val="18"/>
          <w:szCs w:val="18"/>
        </w:rPr>
        <w:t xml:space="preserve"> </w:t>
      </w:r>
      <w:r w:rsidRPr="00122CD0">
        <w:rPr>
          <w:rFonts w:ascii="Arial" w:hAnsi="Arial" w:cs="Arial"/>
          <w:sz w:val="18"/>
          <w:szCs w:val="18"/>
        </w:rPr>
        <w:t>je</w:t>
      </w:r>
      <w:r w:rsidRPr="00122CD0">
        <w:rPr>
          <w:rFonts w:ascii="Arial" w:hAnsi="Arial" w:cs="Arial"/>
          <w:spacing w:val="-6"/>
          <w:sz w:val="18"/>
          <w:szCs w:val="18"/>
        </w:rPr>
        <w:t xml:space="preserve"> </w:t>
      </w:r>
      <w:r w:rsidRPr="00122CD0">
        <w:rPr>
          <w:rFonts w:ascii="Arial" w:hAnsi="Arial" w:cs="Arial"/>
          <w:sz w:val="18"/>
          <w:szCs w:val="18"/>
        </w:rPr>
        <w:t>potrebno</w:t>
      </w:r>
      <w:r w:rsidRPr="00122CD0">
        <w:rPr>
          <w:rFonts w:ascii="Arial" w:hAnsi="Arial" w:cs="Arial"/>
          <w:spacing w:val="-5"/>
          <w:sz w:val="18"/>
          <w:szCs w:val="18"/>
        </w:rPr>
        <w:t xml:space="preserve"> </w:t>
      </w:r>
      <w:r w:rsidRPr="00122CD0">
        <w:rPr>
          <w:rFonts w:ascii="Arial" w:hAnsi="Arial" w:cs="Arial"/>
          <w:sz w:val="18"/>
          <w:szCs w:val="18"/>
        </w:rPr>
        <w:t>temu</w:t>
      </w:r>
      <w:r w:rsidRPr="00122CD0">
        <w:rPr>
          <w:rFonts w:ascii="Arial" w:hAnsi="Arial" w:cs="Arial"/>
          <w:spacing w:val="-6"/>
          <w:sz w:val="18"/>
          <w:szCs w:val="18"/>
        </w:rPr>
        <w:t xml:space="preserve"> </w:t>
      </w:r>
      <w:r w:rsidRPr="00122CD0">
        <w:rPr>
          <w:rFonts w:ascii="Arial" w:hAnsi="Arial" w:cs="Arial"/>
          <w:sz w:val="18"/>
          <w:szCs w:val="18"/>
        </w:rPr>
        <w:t>ustrezno</w:t>
      </w:r>
      <w:r w:rsidRPr="00122CD0">
        <w:rPr>
          <w:rFonts w:ascii="Arial" w:hAnsi="Arial" w:cs="Arial"/>
          <w:spacing w:val="-8"/>
          <w:sz w:val="18"/>
          <w:szCs w:val="18"/>
        </w:rPr>
        <w:t xml:space="preserve"> </w:t>
      </w:r>
      <w:r w:rsidRPr="00122CD0">
        <w:rPr>
          <w:rFonts w:ascii="Arial" w:hAnsi="Arial" w:cs="Arial"/>
          <w:sz w:val="18"/>
          <w:szCs w:val="18"/>
        </w:rPr>
        <w:t>podaljšati</w:t>
      </w:r>
      <w:r w:rsidRPr="00122CD0">
        <w:rPr>
          <w:rFonts w:ascii="Arial" w:hAnsi="Arial" w:cs="Arial"/>
          <w:spacing w:val="-10"/>
          <w:sz w:val="18"/>
          <w:szCs w:val="18"/>
        </w:rPr>
        <w:t xml:space="preserve"> </w:t>
      </w:r>
      <w:r w:rsidRPr="00122CD0">
        <w:rPr>
          <w:rFonts w:ascii="Arial" w:hAnsi="Arial" w:cs="Arial"/>
          <w:sz w:val="18"/>
          <w:szCs w:val="18"/>
        </w:rPr>
        <w:t>veljavnost menice.</w:t>
      </w:r>
      <w:r w:rsidRPr="00122CD0">
        <w:rPr>
          <w:rFonts w:ascii="Arial" w:hAnsi="Arial" w:cs="Arial"/>
          <w:spacing w:val="-6"/>
          <w:sz w:val="18"/>
          <w:szCs w:val="18"/>
        </w:rPr>
        <w:t xml:space="preserve"> </w:t>
      </w:r>
      <w:r w:rsidRPr="00122CD0">
        <w:rPr>
          <w:rFonts w:ascii="Arial" w:hAnsi="Arial" w:cs="Arial"/>
          <w:sz w:val="18"/>
          <w:szCs w:val="18"/>
        </w:rPr>
        <w:t>V</w:t>
      </w:r>
      <w:r w:rsidRPr="00122CD0">
        <w:rPr>
          <w:rFonts w:ascii="Arial" w:hAnsi="Arial" w:cs="Arial"/>
          <w:spacing w:val="-10"/>
          <w:sz w:val="18"/>
          <w:szCs w:val="18"/>
        </w:rPr>
        <w:t xml:space="preserve"> </w:t>
      </w:r>
      <w:r w:rsidRPr="00122CD0">
        <w:rPr>
          <w:rFonts w:ascii="Arial" w:hAnsi="Arial" w:cs="Arial"/>
          <w:sz w:val="18"/>
          <w:szCs w:val="18"/>
        </w:rPr>
        <w:t>kolikor</w:t>
      </w:r>
      <w:r w:rsidRPr="00122CD0">
        <w:rPr>
          <w:rFonts w:ascii="Arial" w:hAnsi="Arial" w:cs="Arial"/>
          <w:spacing w:val="-9"/>
          <w:sz w:val="18"/>
          <w:szCs w:val="18"/>
        </w:rPr>
        <w:t xml:space="preserve"> </w:t>
      </w:r>
      <w:r w:rsidRPr="00122CD0">
        <w:rPr>
          <w:rFonts w:ascii="Arial" w:hAnsi="Arial" w:cs="Arial"/>
          <w:sz w:val="18"/>
          <w:szCs w:val="18"/>
        </w:rPr>
        <w:t>izvajalec</w:t>
      </w:r>
      <w:r w:rsidRPr="00122CD0">
        <w:rPr>
          <w:rFonts w:ascii="Arial" w:hAnsi="Arial" w:cs="Arial"/>
          <w:spacing w:val="-8"/>
          <w:sz w:val="18"/>
          <w:szCs w:val="18"/>
        </w:rPr>
        <w:t xml:space="preserve"> </w:t>
      </w:r>
      <w:r w:rsidRPr="00122CD0">
        <w:rPr>
          <w:rFonts w:ascii="Arial" w:hAnsi="Arial" w:cs="Arial"/>
          <w:sz w:val="18"/>
          <w:szCs w:val="18"/>
        </w:rPr>
        <w:t>ne</w:t>
      </w:r>
      <w:r w:rsidRPr="00122CD0">
        <w:rPr>
          <w:rFonts w:ascii="Arial" w:hAnsi="Arial" w:cs="Arial"/>
          <w:spacing w:val="-6"/>
          <w:sz w:val="18"/>
          <w:szCs w:val="18"/>
        </w:rPr>
        <w:t xml:space="preserve"> </w:t>
      </w:r>
      <w:r w:rsidRPr="00122CD0">
        <w:rPr>
          <w:rFonts w:ascii="Arial" w:hAnsi="Arial" w:cs="Arial"/>
          <w:sz w:val="18"/>
          <w:szCs w:val="18"/>
        </w:rPr>
        <w:t>podaljša</w:t>
      </w:r>
      <w:r w:rsidRPr="00122CD0">
        <w:rPr>
          <w:rFonts w:ascii="Arial" w:hAnsi="Arial" w:cs="Arial"/>
          <w:spacing w:val="-10"/>
          <w:sz w:val="18"/>
          <w:szCs w:val="18"/>
        </w:rPr>
        <w:t xml:space="preserve"> </w:t>
      </w:r>
      <w:r w:rsidRPr="00122CD0">
        <w:rPr>
          <w:rFonts w:ascii="Arial" w:hAnsi="Arial" w:cs="Arial"/>
          <w:sz w:val="18"/>
          <w:szCs w:val="18"/>
        </w:rPr>
        <w:t>veljavnosti</w:t>
      </w:r>
      <w:r w:rsidRPr="00122CD0">
        <w:rPr>
          <w:rFonts w:ascii="Arial" w:hAnsi="Arial" w:cs="Arial"/>
          <w:spacing w:val="-11"/>
          <w:sz w:val="18"/>
          <w:szCs w:val="18"/>
        </w:rPr>
        <w:t xml:space="preserve"> </w:t>
      </w:r>
      <w:r w:rsidRPr="00122CD0">
        <w:rPr>
          <w:rFonts w:ascii="Arial" w:hAnsi="Arial" w:cs="Arial"/>
          <w:sz w:val="18"/>
          <w:szCs w:val="18"/>
        </w:rPr>
        <w:t>menice</w:t>
      </w:r>
      <w:r w:rsidRPr="00122CD0">
        <w:rPr>
          <w:rFonts w:ascii="Arial" w:hAnsi="Arial" w:cs="Arial"/>
          <w:spacing w:val="-6"/>
          <w:sz w:val="18"/>
          <w:szCs w:val="18"/>
        </w:rPr>
        <w:t xml:space="preserve"> </w:t>
      </w:r>
      <w:r w:rsidRPr="00122CD0">
        <w:rPr>
          <w:rFonts w:ascii="Arial" w:hAnsi="Arial" w:cs="Arial"/>
          <w:sz w:val="18"/>
          <w:szCs w:val="18"/>
        </w:rPr>
        <w:t>do</w:t>
      </w:r>
      <w:r w:rsidRPr="00122CD0">
        <w:rPr>
          <w:rFonts w:ascii="Arial" w:hAnsi="Arial" w:cs="Arial"/>
          <w:spacing w:val="-8"/>
          <w:sz w:val="18"/>
          <w:szCs w:val="18"/>
        </w:rPr>
        <w:t xml:space="preserve"> </w:t>
      </w:r>
      <w:r w:rsidRPr="00122CD0">
        <w:rPr>
          <w:rFonts w:ascii="Arial" w:hAnsi="Arial" w:cs="Arial"/>
          <w:sz w:val="18"/>
          <w:szCs w:val="18"/>
        </w:rPr>
        <w:t>poteka</w:t>
      </w:r>
      <w:r w:rsidRPr="00122CD0">
        <w:rPr>
          <w:rFonts w:ascii="Arial" w:hAnsi="Arial" w:cs="Arial"/>
          <w:spacing w:val="-9"/>
          <w:sz w:val="18"/>
          <w:szCs w:val="18"/>
        </w:rPr>
        <w:t xml:space="preserve"> </w:t>
      </w:r>
      <w:r w:rsidRPr="00122CD0">
        <w:rPr>
          <w:rFonts w:ascii="Arial" w:hAnsi="Arial" w:cs="Arial"/>
          <w:sz w:val="18"/>
          <w:szCs w:val="18"/>
        </w:rPr>
        <w:t>prvotno</w:t>
      </w:r>
      <w:r w:rsidRPr="00122CD0">
        <w:rPr>
          <w:rFonts w:ascii="Arial" w:hAnsi="Arial" w:cs="Arial"/>
          <w:spacing w:val="-5"/>
          <w:sz w:val="18"/>
          <w:szCs w:val="18"/>
        </w:rPr>
        <w:t xml:space="preserve"> </w:t>
      </w:r>
      <w:r w:rsidRPr="00122CD0">
        <w:rPr>
          <w:rFonts w:ascii="Arial" w:hAnsi="Arial" w:cs="Arial"/>
          <w:sz w:val="18"/>
          <w:szCs w:val="18"/>
        </w:rPr>
        <w:t>(pogodbeno)</w:t>
      </w:r>
      <w:r w:rsidRPr="00122CD0">
        <w:rPr>
          <w:rFonts w:ascii="Arial" w:hAnsi="Arial" w:cs="Arial"/>
          <w:spacing w:val="-9"/>
          <w:sz w:val="18"/>
          <w:szCs w:val="18"/>
        </w:rPr>
        <w:t xml:space="preserve"> </w:t>
      </w:r>
      <w:r w:rsidRPr="00122CD0">
        <w:rPr>
          <w:rFonts w:ascii="Arial" w:hAnsi="Arial" w:cs="Arial"/>
          <w:sz w:val="18"/>
          <w:szCs w:val="18"/>
        </w:rPr>
        <w:t>določenega roka</w:t>
      </w:r>
      <w:r w:rsidRPr="00122CD0">
        <w:rPr>
          <w:rFonts w:ascii="Arial" w:hAnsi="Arial" w:cs="Arial"/>
          <w:spacing w:val="-2"/>
          <w:sz w:val="18"/>
          <w:szCs w:val="18"/>
        </w:rPr>
        <w:t xml:space="preserve"> </w:t>
      </w:r>
      <w:r w:rsidRPr="00122CD0">
        <w:rPr>
          <w:rFonts w:ascii="Arial" w:hAnsi="Arial" w:cs="Arial"/>
          <w:sz w:val="18"/>
          <w:szCs w:val="18"/>
        </w:rPr>
        <w:t>za</w:t>
      </w:r>
      <w:r w:rsidRPr="00122CD0">
        <w:rPr>
          <w:rFonts w:ascii="Arial" w:hAnsi="Arial" w:cs="Arial"/>
          <w:spacing w:val="-2"/>
          <w:sz w:val="18"/>
          <w:szCs w:val="18"/>
        </w:rPr>
        <w:t xml:space="preserve"> </w:t>
      </w:r>
      <w:r w:rsidRPr="00122CD0">
        <w:rPr>
          <w:rFonts w:ascii="Arial" w:hAnsi="Arial" w:cs="Arial"/>
          <w:sz w:val="18"/>
          <w:szCs w:val="18"/>
        </w:rPr>
        <w:t>izvedbo</w:t>
      </w:r>
      <w:r w:rsidRPr="00122CD0">
        <w:rPr>
          <w:rFonts w:ascii="Arial" w:hAnsi="Arial" w:cs="Arial"/>
          <w:spacing w:val="-1"/>
          <w:sz w:val="18"/>
          <w:szCs w:val="18"/>
        </w:rPr>
        <w:t xml:space="preserve"> </w:t>
      </w:r>
      <w:r w:rsidRPr="00122CD0">
        <w:rPr>
          <w:rFonts w:ascii="Arial" w:hAnsi="Arial" w:cs="Arial"/>
          <w:sz w:val="18"/>
          <w:szCs w:val="18"/>
        </w:rPr>
        <w:t>pogodbenih</w:t>
      </w:r>
      <w:r w:rsidRPr="00122CD0">
        <w:rPr>
          <w:rFonts w:ascii="Arial" w:hAnsi="Arial" w:cs="Arial"/>
          <w:spacing w:val="-3"/>
          <w:sz w:val="18"/>
          <w:szCs w:val="18"/>
        </w:rPr>
        <w:t xml:space="preserve"> </w:t>
      </w:r>
      <w:r w:rsidRPr="00122CD0">
        <w:rPr>
          <w:rFonts w:ascii="Arial" w:hAnsi="Arial" w:cs="Arial"/>
          <w:sz w:val="18"/>
          <w:szCs w:val="18"/>
        </w:rPr>
        <w:t>obveznosti,</w:t>
      </w:r>
      <w:r w:rsidRPr="00122CD0">
        <w:rPr>
          <w:rFonts w:ascii="Arial" w:hAnsi="Arial" w:cs="Arial"/>
          <w:spacing w:val="-2"/>
          <w:sz w:val="18"/>
          <w:szCs w:val="18"/>
        </w:rPr>
        <w:t xml:space="preserve"> </w:t>
      </w:r>
      <w:r w:rsidRPr="00122CD0">
        <w:rPr>
          <w:rFonts w:ascii="Arial" w:hAnsi="Arial" w:cs="Arial"/>
          <w:sz w:val="18"/>
          <w:szCs w:val="18"/>
        </w:rPr>
        <w:t>lahko</w:t>
      </w:r>
      <w:r w:rsidRPr="00122CD0">
        <w:rPr>
          <w:rFonts w:ascii="Arial" w:hAnsi="Arial" w:cs="Arial"/>
          <w:spacing w:val="-1"/>
          <w:sz w:val="18"/>
          <w:szCs w:val="18"/>
        </w:rPr>
        <w:t xml:space="preserve"> </w:t>
      </w:r>
      <w:r w:rsidRPr="00122CD0">
        <w:rPr>
          <w:rFonts w:ascii="Arial" w:hAnsi="Arial" w:cs="Arial"/>
          <w:sz w:val="18"/>
          <w:szCs w:val="18"/>
        </w:rPr>
        <w:t>naročnik</w:t>
      </w:r>
      <w:r w:rsidRPr="00122CD0">
        <w:rPr>
          <w:rFonts w:ascii="Arial" w:hAnsi="Arial" w:cs="Arial"/>
          <w:spacing w:val="-1"/>
          <w:sz w:val="18"/>
          <w:szCs w:val="18"/>
        </w:rPr>
        <w:t xml:space="preserve"> </w:t>
      </w:r>
      <w:r w:rsidRPr="00122CD0">
        <w:rPr>
          <w:rFonts w:ascii="Arial" w:hAnsi="Arial" w:cs="Arial"/>
          <w:sz w:val="18"/>
          <w:szCs w:val="18"/>
        </w:rPr>
        <w:t>iz</w:t>
      </w:r>
      <w:r w:rsidRPr="00122CD0">
        <w:rPr>
          <w:rFonts w:ascii="Arial" w:hAnsi="Arial" w:cs="Arial"/>
          <w:spacing w:val="-3"/>
          <w:sz w:val="18"/>
          <w:szCs w:val="18"/>
        </w:rPr>
        <w:t xml:space="preserve"> </w:t>
      </w:r>
      <w:r w:rsidRPr="00122CD0">
        <w:rPr>
          <w:rFonts w:ascii="Arial" w:hAnsi="Arial" w:cs="Arial"/>
          <w:sz w:val="18"/>
          <w:szCs w:val="18"/>
        </w:rPr>
        <w:t>tega</w:t>
      </w:r>
      <w:r w:rsidRPr="00122CD0">
        <w:rPr>
          <w:rFonts w:ascii="Arial" w:hAnsi="Arial" w:cs="Arial"/>
          <w:spacing w:val="-2"/>
          <w:sz w:val="18"/>
          <w:szCs w:val="18"/>
        </w:rPr>
        <w:t xml:space="preserve"> </w:t>
      </w:r>
      <w:r w:rsidRPr="00122CD0">
        <w:rPr>
          <w:rFonts w:ascii="Arial" w:hAnsi="Arial" w:cs="Arial"/>
          <w:sz w:val="18"/>
          <w:szCs w:val="18"/>
        </w:rPr>
        <w:t>razloga</w:t>
      </w:r>
      <w:r w:rsidRPr="00122CD0">
        <w:rPr>
          <w:rFonts w:ascii="Arial" w:hAnsi="Arial" w:cs="Arial"/>
          <w:spacing w:val="-2"/>
          <w:sz w:val="18"/>
          <w:szCs w:val="18"/>
        </w:rPr>
        <w:t xml:space="preserve"> </w:t>
      </w:r>
      <w:r w:rsidRPr="00122CD0">
        <w:rPr>
          <w:rFonts w:ascii="Arial" w:hAnsi="Arial" w:cs="Arial"/>
          <w:sz w:val="18"/>
          <w:szCs w:val="18"/>
        </w:rPr>
        <w:t>unovči</w:t>
      </w:r>
      <w:r w:rsidRPr="00122CD0">
        <w:rPr>
          <w:rFonts w:ascii="Arial" w:hAnsi="Arial" w:cs="Arial"/>
          <w:spacing w:val="-2"/>
          <w:sz w:val="18"/>
          <w:szCs w:val="18"/>
        </w:rPr>
        <w:t xml:space="preserve"> </w:t>
      </w:r>
      <w:r w:rsidRPr="00122CD0">
        <w:rPr>
          <w:rFonts w:ascii="Arial" w:hAnsi="Arial" w:cs="Arial"/>
          <w:sz w:val="18"/>
          <w:szCs w:val="18"/>
        </w:rPr>
        <w:t>še</w:t>
      </w:r>
      <w:r w:rsidRPr="00122CD0">
        <w:rPr>
          <w:rFonts w:ascii="Arial" w:hAnsi="Arial" w:cs="Arial"/>
          <w:spacing w:val="-4"/>
          <w:sz w:val="18"/>
          <w:szCs w:val="18"/>
        </w:rPr>
        <w:t xml:space="preserve"> </w:t>
      </w:r>
      <w:r w:rsidRPr="00122CD0">
        <w:rPr>
          <w:rFonts w:ascii="Arial" w:hAnsi="Arial" w:cs="Arial"/>
          <w:sz w:val="18"/>
          <w:szCs w:val="18"/>
        </w:rPr>
        <w:t>veljavno</w:t>
      </w:r>
      <w:r w:rsidRPr="00122CD0">
        <w:rPr>
          <w:rFonts w:ascii="Arial" w:hAnsi="Arial" w:cs="Arial"/>
          <w:spacing w:val="-1"/>
          <w:sz w:val="18"/>
          <w:szCs w:val="18"/>
        </w:rPr>
        <w:t xml:space="preserve"> </w:t>
      </w:r>
      <w:r w:rsidRPr="00122CD0">
        <w:rPr>
          <w:rFonts w:ascii="Arial" w:hAnsi="Arial" w:cs="Arial"/>
          <w:sz w:val="18"/>
          <w:szCs w:val="18"/>
        </w:rPr>
        <w:t>zavarovanje za dobro izvedbo pogodbenih obveznosti.</w:t>
      </w:r>
    </w:p>
    <w:p w:rsidR="00D0204A" w:rsidRPr="00122CD0" w:rsidRDefault="00D0204A" w:rsidP="00D0204A">
      <w:pPr>
        <w:pStyle w:val="Telobesedila"/>
        <w:spacing w:before="1"/>
        <w:ind w:right="-2"/>
        <w:rPr>
          <w:rFonts w:ascii="Arial" w:hAnsi="Arial" w:cs="Arial"/>
          <w:sz w:val="18"/>
          <w:szCs w:val="18"/>
        </w:rPr>
      </w:pPr>
    </w:p>
    <w:p w:rsidR="00D0204A" w:rsidRPr="00122CD0" w:rsidRDefault="00D0204A" w:rsidP="00D0204A">
      <w:pPr>
        <w:pStyle w:val="Telobesedila"/>
        <w:ind w:right="-2"/>
        <w:jc w:val="both"/>
        <w:rPr>
          <w:rFonts w:ascii="Arial" w:hAnsi="Arial" w:cs="Arial"/>
          <w:sz w:val="18"/>
          <w:szCs w:val="18"/>
        </w:rPr>
      </w:pPr>
      <w:r w:rsidRPr="00122CD0">
        <w:rPr>
          <w:rFonts w:ascii="Arial" w:hAnsi="Arial" w:cs="Arial"/>
          <w:sz w:val="18"/>
          <w:szCs w:val="18"/>
        </w:rPr>
        <w:t>Predložitev</w:t>
      </w:r>
      <w:r w:rsidRPr="00122CD0">
        <w:rPr>
          <w:rFonts w:ascii="Arial" w:hAnsi="Arial" w:cs="Arial"/>
          <w:spacing w:val="-4"/>
          <w:sz w:val="18"/>
          <w:szCs w:val="18"/>
        </w:rPr>
        <w:t xml:space="preserve"> </w:t>
      </w:r>
      <w:r w:rsidRPr="00122CD0">
        <w:rPr>
          <w:rFonts w:ascii="Arial" w:hAnsi="Arial" w:cs="Arial"/>
          <w:sz w:val="18"/>
          <w:szCs w:val="18"/>
        </w:rPr>
        <w:t>menice</w:t>
      </w:r>
      <w:r w:rsidRPr="00122CD0">
        <w:rPr>
          <w:rFonts w:ascii="Arial" w:hAnsi="Arial" w:cs="Arial"/>
          <w:spacing w:val="-4"/>
          <w:sz w:val="18"/>
          <w:szCs w:val="18"/>
        </w:rPr>
        <w:t xml:space="preserve"> </w:t>
      </w:r>
      <w:r w:rsidRPr="00122CD0">
        <w:rPr>
          <w:rFonts w:ascii="Arial" w:hAnsi="Arial" w:cs="Arial"/>
          <w:sz w:val="18"/>
          <w:szCs w:val="18"/>
        </w:rPr>
        <w:t>v</w:t>
      </w:r>
      <w:r w:rsidRPr="00122CD0">
        <w:rPr>
          <w:rFonts w:ascii="Arial" w:hAnsi="Arial" w:cs="Arial"/>
          <w:spacing w:val="-3"/>
          <w:sz w:val="18"/>
          <w:szCs w:val="18"/>
        </w:rPr>
        <w:t xml:space="preserve"> </w:t>
      </w:r>
      <w:r w:rsidRPr="00122CD0">
        <w:rPr>
          <w:rFonts w:ascii="Arial" w:hAnsi="Arial" w:cs="Arial"/>
          <w:sz w:val="18"/>
          <w:szCs w:val="18"/>
        </w:rPr>
        <w:t>roku,</w:t>
      </w:r>
      <w:r w:rsidRPr="00122CD0">
        <w:rPr>
          <w:rFonts w:ascii="Arial" w:hAnsi="Arial" w:cs="Arial"/>
          <w:spacing w:val="-4"/>
          <w:sz w:val="18"/>
          <w:szCs w:val="18"/>
        </w:rPr>
        <w:t xml:space="preserve"> </w:t>
      </w:r>
      <w:r w:rsidRPr="00122CD0">
        <w:rPr>
          <w:rFonts w:ascii="Arial" w:hAnsi="Arial" w:cs="Arial"/>
          <w:sz w:val="18"/>
          <w:szCs w:val="18"/>
        </w:rPr>
        <w:t>določenem</w:t>
      </w:r>
      <w:r w:rsidRPr="00122CD0">
        <w:rPr>
          <w:rFonts w:ascii="Arial" w:hAnsi="Arial" w:cs="Arial"/>
          <w:spacing w:val="-3"/>
          <w:sz w:val="18"/>
          <w:szCs w:val="18"/>
        </w:rPr>
        <w:t xml:space="preserve"> </w:t>
      </w:r>
      <w:r w:rsidRPr="00122CD0">
        <w:rPr>
          <w:rFonts w:ascii="Arial" w:hAnsi="Arial" w:cs="Arial"/>
          <w:sz w:val="18"/>
          <w:szCs w:val="18"/>
        </w:rPr>
        <w:t>v</w:t>
      </w:r>
      <w:r w:rsidRPr="00122CD0">
        <w:rPr>
          <w:rFonts w:ascii="Arial" w:hAnsi="Arial" w:cs="Arial"/>
          <w:spacing w:val="-1"/>
          <w:sz w:val="18"/>
          <w:szCs w:val="18"/>
        </w:rPr>
        <w:t xml:space="preserve"> </w:t>
      </w:r>
      <w:r w:rsidRPr="00122CD0">
        <w:rPr>
          <w:rFonts w:ascii="Arial" w:hAnsi="Arial" w:cs="Arial"/>
          <w:sz w:val="18"/>
          <w:szCs w:val="18"/>
        </w:rPr>
        <w:t>1.</w:t>
      </w:r>
      <w:r w:rsidRPr="00122CD0">
        <w:rPr>
          <w:rFonts w:ascii="Arial" w:hAnsi="Arial" w:cs="Arial"/>
          <w:spacing w:val="-5"/>
          <w:sz w:val="18"/>
          <w:szCs w:val="18"/>
        </w:rPr>
        <w:t xml:space="preserve"> </w:t>
      </w:r>
      <w:r w:rsidRPr="00122CD0">
        <w:rPr>
          <w:rFonts w:ascii="Arial" w:hAnsi="Arial" w:cs="Arial"/>
          <w:sz w:val="18"/>
          <w:szCs w:val="18"/>
        </w:rPr>
        <w:t>odstavku</w:t>
      </w:r>
      <w:r w:rsidRPr="00122CD0">
        <w:rPr>
          <w:rFonts w:ascii="Arial" w:hAnsi="Arial" w:cs="Arial"/>
          <w:spacing w:val="-5"/>
          <w:sz w:val="18"/>
          <w:szCs w:val="18"/>
        </w:rPr>
        <w:t xml:space="preserve"> </w:t>
      </w:r>
      <w:r w:rsidRPr="00122CD0">
        <w:rPr>
          <w:rFonts w:ascii="Arial" w:hAnsi="Arial" w:cs="Arial"/>
          <w:sz w:val="18"/>
          <w:szCs w:val="18"/>
        </w:rPr>
        <w:t>tega</w:t>
      </w:r>
      <w:r w:rsidRPr="00122CD0">
        <w:rPr>
          <w:rFonts w:ascii="Arial" w:hAnsi="Arial" w:cs="Arial"/>
          <w:spacing w:val="-2"/>
          <w:sz w:val="18"/>
          <w:szCs w:val="18"/>
        </w:rPr>
        <w:t xml:space="preserve"> </w:t>
      </w:r>
      <w:r w:rsidRPr="00122CD0">
        <w:rPr>
          <w:rFonts w:ascii="Arial" w:hAnsi="Arial" w:cs="Arial"/>
          <w:sz w:val="18"/>
          <w:szCs w:val="18"/>
        </w:rPr>
        <w:t>člena,</w:t>
      </w:r>
      <w:r w:rsidRPr="00122CD0">
        <w:rPr>
          <w:rFonts w:ascii="Arial" w:hAnsi="Arial" w:cs="Arial"/>
          <w:spacing w:val="-2"/>
          <w:sz w:val="18"/>
          <w:szCs w:val="18"/>
        </w:rPr>
        <w:t xml:space="preserve"> </w:t>
      </w:r>
      <w:r w:rsidRPr="00122CD0">
        <w:rPr>
          <w:rFonts w:ascii="Arial" w:hAnsi="Arial" w:cs="Arial"/>
          <w:sz w:val="18"/>
          <w:szCs w:val="18"/>
        </w:rPr>
        <w:t>je</w:t>
      </w:r>
      <w:r w:rsidRPr="00122CD0">
        <w:rPr>
          <w:rFonts w:ascii="Arial" w:hAnsi="Arial" w:cs="Arial"/>
          <w:spacing w:val="-1"/>
          <w:sz w:val="18"/>
          <w:szCs w:val="18"/>
        </w:rPr>
        <w:t xml:space="preserve"> </w:t>
      </w:r>
      <w:r w:rsidRPr="00122CD0">
        <w:rPr>
          <w:rFonts w:ascii="Arial" w:hAnsi="Arial" w:cs="Arial"/>
          <w:sz w:val="18"/>
          <w:szCs w:val="18"/>
        </w:rPr>
        <w:t>pogoj</w:t>
      </w:r>
      <w:r w:rsidRPr="00122CD0">
        <w:rPr>
          <w:rFonts w:ascii="Arial" w:hAnsi="Arial" w:cs="Arial"/>
          <w:spacing w:val="-2"/>
          <w:sz w:val="18"/>
          <w:szCs w:val="18"/>
        </w:rPr>
        <w:t xml:space="preserve"> </w:t>
      </w:r>
      <w:r w:rsidRPr="00122CD0">
        <w:rPr>
          <w:rFonts w:ascii="Arial" w:hAnsi="Arial" w:cs="Arial"/>
          <w:sz w:val="18"/>
          <w:szCs w:val="18"/>
        </w:rPr>
        <w:t>za</w:t>
      </w:r>
      <w:r w:rsidRPr="00122CD0">
        <w:rPr>
          <w:rFonts w:ascii="Arial" w:hAnsi="Arial" w:cs="Arial"/>
          <w:spacing w:val="-5"/>
          <w:sz w:val="18"/>
          <w:szCs w:val="18"/>
        </w:rPr>
        <w:t xml:space="preserve"> </w:t>
      </w:r>
      <w:r w:rsidRPr="00122CD0">
        <w:rPr>
          <w:rFonts w:ascii="Arial" w:hAnsi="Arial" w:cs="Arial"/>
          <w:sz w:val="18"/>
          <w:szCs w:val="18"/>
        </w:rPr>
        <w:t>veljavnost</w:t>
      </w:r>
      <w:r w:rsidRPr="00122CD0">
        <w:rPr>
          <w:rFonts w:ascii="Arial" w:hAnsi="Arial" w:cs="Arial"/>
          <w:spacing w:val="-1"/>
          <w:sz w:val="18"/>
          <w:szCs w:val="18"/>
        </w:rPr>
        <w:t xml:space="preserve"> </w:t>
      </w:r>
      <w:r w:rsidRPr="00122CD0">
        <w:rPr>
          <w:rFonts w:ascii="Arial" w:hAnsi="Arial" w:cs="Arial"/>
          <w:sz w:val="18"/>
          <w:szCs w:val="18"/>
        </w:rPr>
        <w:t>te</w:t>
      </w:r>
      <w:r w:rsidRPr="00122CD0">
        <w:rPr>
          <w:rFonts w:ascii="Arial" w:hAnsi="Arial" w:cs="Arial"/>
          <w:spacing w:val="-1"/>
          <w:sz w:val="18"/>
          <w:szCs w:val="18"/>
        </w:rPr>
        <w:t xml:space="preserve"> </w:t>
      </w:r>
      <w:r w:rsidRPr="00122CD0">
        <w:rPr>
          <w:rFonts w:ascii="Arial" w:hAnsi="Arial" w:cs="Arial"/>
          <w:spacing w:val="-2"/>
          <w:sz w:val="18"/>
          <w:szCs w:val="18"/>
        </w:rPr>
        <w:t>pogodbe.</w:t>
      </w:r>
    </w:p>
    <w:p w:rsidR="00D0204A" w:rsidRPr="00122CD0" w:rsidRDefault="00D0204A" w:rsidP="00D0204A">
      <w:pPr>
        <w:pStyle w:val="Telobesedila"/>
        <w:rPr>
          <w:rFonts w:ascii="Arial" w:hAnsi="Arial" w:cs="Arial"/>
          <w:sz w:val="18"/>
          <w:szCs w:val="18"/>
        </w:rPr>
      </w:pPr>
    </w:p>
    <w:p w:rsidR="00D0204A" w:rsidRPr="00122CD0" w:rsidRDefault="00D0204A" w:rsidP="00D0204A">
      <w:pPr>
        <w:pStyle w:val="Naslov1"/>
        <w:spacing w:before="1"/>
        <w:rPr>
          <w:rFonts w:ascii="Arial" w:hAnsi="Arial" w:cs="Arial"/>
          <w:sz w:val="18"/>
          <w:szCs w:val="18"/>
        </w:rPr>
      </w:pPr>
      <w:r w:rsidRPr="00122CD0">
        <w:rPr>
          <w:rFonts w:ascii="Arial" w:hAnsi="Arial" w:cs="Arial"/>
          <w:sz w:val="18"/>
          <w:szCs w:val="18"/>
        </w:rPr>
        <w:lastRenderedPageBreak/>
        <w:t>POGODBENA</w:t>
      </w:r>
      <w:r w:rsidRPr="00122CD0">
        <w:rPr>
          <w:rFonts w:ascii="Arial" w:hAnsi="Arial" w:cs="Arial"/>
          <w:spacing w:val="-11"/>
          <w:sz w:val="18"/>
          <w:szCs w:val="18"/>
        </w:rPr>
        <w:t xml:space="preserve"> </w:t>
      </w:r>
      <w:r w:rsidRPr="00122CD0">
        <w:rPr>
          <w:rFonts w:ascii="Arial" w:hAnsi="Arial" w:cs="Arial"/>
          <w:spacing w:val="-4"/>
          <w:sz w:val="18"/>
          <w:szCs w:val="18"/>
        </w:rPr>
        <w:t>KAZEN</w:t>
      </w:r>
    </w:p>
    <w:p w:rsidR="00D0204A" w:rsidRPr="00122CD0" w:rsidRDefault="00D0204A" w:rsidP="00D0204A">
      <w:pPr>
        <w:pStyle w:val="Telobesedila"/>
        <w:rPr>
          <w:rFonts w:ascii="Arial" w:hAnsi="Arial" w:cs="Arial"/>
          <w:b/>
          <w:sz w:val="18"/>
          <w:szCs w:val="18"/>
        </w:rPr>
      </w:pPr>
    </w:p>
    <w:p w:rsidR="00D0204A" w:rsidRPr="00122CD0" w:rsidRDefault="00D0204A" w:rsidP="00C838B6">
      <w:pPr>
        <w:pStyle w:val="Odstavekseznama"/>
        <w:widowControl w:val="0"/>
        <w:numPr>
          <w:ilvl w:val="0"/>
          <w:numId w:val="19"/>
        </w:numPr>
        <w:tabs>
          <w:tab w:val="left" w:pos="5001"/>
        </w:tabs>
        <w:autoSpaceDE w:val="0"/>
        <w:autoSpaceDN w:val="0"/>
        <w:spacing w:after="0" w:line="240" w:lineRule="auto"/>
        <w:contextualSpacing w:val="0"/>
        <w:rPr>
          <w:rFonts w:ascii="Arial" w:hAnsi="Arial" w:cs="Arial"/>
          <w:sz w:val="18"/>
          <w:szCs w:val="18"/>
        </w:rPr>
      </w:pPr>
      <w:r w:rsidRPr="00122CD0">
        <w:rPr>
          <w:rFonts w:ascii="Arial" w:hAnsi="Arial" w:cs="Arial"/>
          <w:spacing w:val="-4"/>
          <w:sz w:val="18"/>
          <w:szCs w:val="18"/>
        </w:rPr>
        <w:t>člen</w:t>
      </w:r>
    </w:p>
    <w:p w:rsidR="00D0204A" w:rsidRPr="00122CD0" w:rsidRDefault="00D0204A" w:rsidP="00D0204A">
      <w:pPr>
        <w:pStyle w:val="Telobesedila"/>
        <w:rPr>
          <w:rFonts w:ascii="Arial" w:hAnsi="Arial" w:cs="Arial"/>
          <w:sz w:val="18"/>
          <w:szCs w:val="18"/>
        </w:rPr>
      </w:pPr>
    </w:p>
    <w:p w:rsidR="00D0204A" w:rsidRPr="00122CD0" w:rsidRDefault="00D0204A" w:rsidP="00D0204A">
      <w:pPr>
        <w:pStyle w:val="Telobesedila"/>
        <w:spacing w:before="1"/>
        <w:rPr>
          <w:rFonts w:ascii="Arial" w:hAnsi="Arial" w:cs="Arial"/>
          <w:sz w:val="18"/>
          <w:szCs w:val="18"/>
        </w:rPr>
      </w:pPr>
      <w:r w:rsidRPr="00122CD0">
        <w:rPr>
          <w:rFonts w:ascii="Arial" w:hAnsi="Arial" w:cs="Arial"/>
          <w:sz w:val="18"/>
          <w:szCs w:val="18"/>
        </w:rPr>
        <w:t>Pogodbeni</w:t>
      </w:r>
      <w:r w:rsidRPr="00122CD0">
        <w:rPr>
          <w:rFonts w:ascii="Arial" w:hAnsi="Arial" w:cs="Arial"/>
          <w:spacing w:val="26"/>
          <w:sz w:val="18"/>
          <w:szCs w:val="18"/>
        </w:rPr>
        <w:t xml:space="preserve"> </w:t>
      </w:r>
      <w:r w:rsidRPr="00122CD0">
        <w:rPr>
          <w:rFonts w:ascii="Arial" w:hAnsi="Arial" w:cs="Arial"/>
          <w:sz w:val="18"/>
          <w:szCs w:val="18"/>
        </w:rPr>
        <w:t>stranki</w:t>
      </w:r>
      <w:r w:rsidRPr="00122CD0">
        <w:rPr>
          <w:rFonts w:ascii="Arial" w:hAnsi="Arial" w:cs="Arial"/>
          <w:spacing w:val="28"/>
          <w:sz w:val="18"/>
          <w:szCs w:val="18"/>
        </w:rPr>
        <w:t xml:space="preserve"> </w:t>
      </w:r>
      <w:r w:rsidRPr="00122CD0">
        <w:rPr>
          <w:rFonts w:ascii="Arial" w:hAnsi="Arial" w:cs="Arial"/>
          <w:sz w:val="18"/>
          <w:szCs w:val="18"/>
        </w:rPr>
        <w:t>dogovorita</w:t>
      </w:r>
      <w:r w:rsidRPr="00122CD0">
        <w:rPr>
          <w:rFonts w:ascii="Arial" w:hAnsi="Arial" w:cs="Arial"/>
          <w:spacing w:val="29"/>
          <w:sz w:val="18"/>
          <w:szCs w:val="18"/>
        </w:rPr>
        <w:t xml:space="preserve"> </w:t>
      </w:r>
      <w:r w:rsidRPr="00122CD0">
        <w:rPr>
          <w:rFonts w:ascii="Arial" w:hAnsi="Arial" w:cs="Arial"/>
          <w:sz w:val="18"/>
          <w:szCs w:val="18"/>
        </w:rPr>
        <w:t>pogodbeno</w:t>
      </w:r>
      <w:r w:rsidRPr="00122CD0">
        <w:rPr>
          <w:rFonts w:ascii="Arial" w:hAnsi="Arial" w:cs="Arial"/>
          <w:spacing w:val="27"/>
          <w:sz w:val="18"/>
          <w:szCs w:val="18"/>
        </w:rPr>
        <w:t xml:space="preserve"> </w:t>
      </w:r>
      <w:r w:rsidRPr="00122CD0">
        <w:rPr>
          <w:rFonts w:ascii="Arial" w:hAnsi="Arial" w:cs="Arial"/>
          <w:sz w:val="18"/>
          <w:szCs w:val="18"/>
        </w:rPr>
        <w:t>kazen</w:t>
      </w:r>
      <w:r w:rsidRPr="00122CD0">
        <w:rPr>
          <w:rFonts w:ascii="Arial" w:hAnsi="Arial" w:cs="Arial"/>
          <w:spacing w:val="28"/>
          <w:sz w:val="18"/>
          <w:szCs w:val="18"/>
        </w:rPr>
        <w:t xml:space="preserve"> </w:t>
      </w:r>
      <w:r w:rsidRPr="00122CD0">
        <w:rPr>
          <w:rFonts w:ascii="Arial" w:hAnsi="Arial" w:cs="Arial"/>
          <w:sz w:val="18"/>
          <w:szCs w:val="18"/>
        </w:rPr>
        <w:t>za</w:t>
      </w:r>
      <w:r w:rsidRPr="00122CD0">
        <w:rPr>
          <w:rFonts w:ascii="Arial" w:hAnsi="Arial" w:cs="Arial"/>
          <w:spacing w:val="27"/>
          <w:sz w:val="18"/>
          <w:szCs w:val="18"/>
        </w:rPr>
        <w:t xml:space="preserve"> </w:t>
      </w:r>
      <w:r w:rsidRPr="00122CD0">
        <w:rPr>
          <w:rFonts w:ascii="Arial" w:hAnsi="Arial" w:cs="Arial"/>
          <w:sz w:val="18"/>
          <w:szCs w:val="18"/>
        </w:rPr>
        <w:t>primer,</w:t>
      </w:r>
      <w:r w:rsidRPr="00122CD0">
        <w:rPr>
          <w:rFonts w:ascii="Arial" w:hAnsi="Arial" w:cs="Arial"/>
          <w:spacing w:val="26"/>
          <w:sz w:val="18"/>
          <w:szCs w:val="18"/>
        </w:rPr>
        <w:t xml:space="preserve"> </w:t>
      </w:r>
      <w:r w:rsidRPr="00122CD0">
        <w:rPr>
          <w:rFonts w:ascii="Arial" w:hAnsi="Arial" w:cs="Arial"/>
          <w:sz w:val="18"/>
          <w:szCs w:val="18"/>
        </w:rPr>
        <w:t>če</w:t>
      </w:r>
      <w:r w:rsidRPr="00122CD0">
        <w:rPr>
          <w:rFonts w:ascii="Arial" w:hAnsi="Arial" w:cs="Arial"/>
          <w:spacing w:val="29"/>
          <w:sz w:val="18"/>
          <w:szCs w:val="18"/>
        </w:rPr>
        <w:t xml:space="preserve"> </w:t>
      </w:r>
      <w:r w:rsidRPr="00122CD0">
        <w:rPr>
          <w:rFonts w:ascii="Arial" w:hAnsi="Arial" w:cs="Arial"/>
          <w:sz w:val="18"/>
          <w:szCs w:val="18"/>
        </w:rPr>
        <w:t>izvajalec</w:t>
      </w:r>
      <w:r w:rsidRPr="00122CD0">
        <w:rPr>
          <w:rFonts w:ascii="Arial" w:hAnsi="Arial" w:cs="Arial"/>
          <w:spacing w:val="30"/>
          <w:sz w:val="18"/>
          <w:szCs w:val="18"/>
        </w:rPr>
        <w:t xml:space="preserve"> </w:t>
      </w:r>
      <w:r w:rsidRPr="00122CD0">
        <w:rPr>
          <w:rFonts w:ascii="Arial" w:hAnsi="Arial" w:cs="Arial"/>
          <w:sz w:val="18"/>
          <w:szCs w:val="18"/>
        </w:rPr>
        <w:t>pogodbenih</w:t>
      </w:r>
      <w:r w:rsidRPr="00122CD0">
        <w:rPr>
          <w:rFonts w:ascii="Arial" w:hAnsi="Arial" w:cs="Arial"/>
          <w:spacing w:val="28"/>
          <w:sz w:val="18"/>
          <w:szCs w:val="18"/>
        </w:rPr>
        <w:t xml:space="preserve"> </w:t>
      </w:r>
      <w:r w:rsidRPr="00122CD0">
        <w:rPr>
          <w:rFonts w:ascii="Arial" w:hAnsi="Arial" w:cs="Arial"/>
          <w:sz w:val="18"/>
          <w:szCs w:val="18"/>
        </w:rPr>
        <w:t>obveznosti</w:t>
      </w:r>
      <w:r w:rsidRPr="00122CD0">
        <w:rPr>
          <w:rFonts w:ascii="Arial" w:hAnsi="Arial" w:cs="Arial"/>
          <w:spacing w:val="29"/>
          <w:sz w:val="18"/>
          <w:szCs w:val="18"/>
        </w:rPr>
        <w:t xml:space="preserve"> </w:t>
      </w:r>
      <w:r w:rsidRPr="00122CD0">
        <w:rPr>
          <w:rFonts w:ascii="Arial" w:hAnsi="Arial" w:cs="Arial"/>
          <w:spacing w:val="-5"/>
          <w:sz w:val="18"/>
          <w:szCs w:val="18"/>
        </w:rPr>
        <w:t xml:space="preserve">ne </w:t>
      </w:r>
      <w:r w:rsidRPr="00122CD0">
        <w:rPr>
          <w:rFonts w:ascii="Arial" w:hAnsi="Arial" w:cs="Arial"/>
          <w:sz w:val="18"/>
          <w:szCs w:val="18"/>
        </w:rPr>
        <w:t>izvede</w:t>
      </w:r>
      <w:r w:rsidRPr="00122CD0">
        <w:rPr>
          <w:rFonts w:ascii="Arial" w:hAnsi="Arial" w:cs="Arial"/>
          <w:spacing w:val="-2"/>
          <w:sz w:val="18"/>
          <w:szCs w:val="18"/>
        </w:rPr>
        <w:t xml:space="preserve"> </w:t>
      </w:r>
      <w:r w:rsidRPr="00122CD0">
        <w:rPr>
          <w:rFonts w:ascii="Arial" w:hAnsi="Arial" w:cs="Arial"/>
          <w:sz w:val="18"/>
          <w:szCs w:val="18"/>
        </w:rPr>
        <w:t>ali</w:t>
      </w:r>
      <w:r w:rsidRPr="00122CD0">
        <w:rPr>
          <w:rFonts w:ascii="Arial" w:hAnsi="Arial" w:cs="Arial"/>
          <w:spacing w:val="-5"/>
          <w:sz w:val="18"/>
          <w:szCs w:val="18"/>
        </w:rPr>
        <w:t xml:space="preserve"> </w:t>
      </w:r>
      <w:r w:rsidRPr="00122CD0">
        <w:rPr>
          <w:rFonts w:ascii="Arial" w:hAnsi="Arial" w:cs="Arial"/>
          <w:sz w:val="18"/>
          <w:szCs w:val="18"/>
        </w:rPr>
        <w:t>jih</w:t>
      </w:r>
      <w:r w:rsidRPr="00122CD0">
        <w:rPr>
          <w:rFonts w:ascii="Arial" w:hAnsi="Arial" w:cs="Arial"/>
          <w:spacing w:val="-2"/>
          <w:sz w:val="18"/>
          <w:szCs w:val="18"/>
        </w:rPr>
        <w:t xml:space="preserve"> </w:t>
      </w:r>
      <w:r w:rsidRPr="00122CD0">
        <w:rPr>
          <w:rFonts w:ascii="Arial" w:hAnsi="Arial" w:cs="Arial"/>
          <w:sz w:val="18"/>
          <w:szCs w:val="18"/>
        </w:rPr>
        <w:t>ne izvede</w:t>
      </w:r>
      <w:r w:rsidRPr="00122CD0">
        <w:rPr>
          <w:rFonts w:ascii="Arial" w:hAnsi="Arial" w:cs="Arial"/>
          <w:spacing w:val="-1"/>
          <w:sz w:val="18"/>
          <w:szCs w:val="18"/>
        </w:rPr>
        <w:t xml:space="preserve"> </w:t>
      </w:r>
      <w:r w:rsidRPr="00122CD0">
        <w:rPr>
          <w:rFonts w:ascii="Arial" w:hAnsi="Arial" w:cs="Arial"/>
          <w:spacing w:val="-2"/>
          <w:sz w:val="18"/>
          <w:szCs w:val="18"/>
        </w:rPr>
        <w:t>pravočasno.</w:t>
      </w:r>
    </w:p>
    <w:p w:rsidR="00D0204A" w:rsidRPr="00122CD0" w:rsidRDefault="00D0204A" w:rsidP="00D0204A">
      <w:pPr>
        <w:pStyle w:val="Telobesedila"/>
        <w:spacing w:before="1"/>
        <w:rPr>
          <w:rFonts w:ascii="Arial" w:hAnsi="Arial" w:cs="Arial"/>
          <w:sz w:val="18"/>
          <w:szCs w:val="18"/>
        </w:rPr>
      </w:pPr>
    </w:p>
    <w:p w:rsidR="00D0204A" w:rsidRPr="00122CD0" w:rsidRDefault="00D0204A" w:rsidP="00D0204A">
      <w:pPr>
        <w:pStyle w:val="Telobesedila"/>
        <w:jc w:val="both"/>
        <w:rPr>
          <w:rFonts w:ascii="Arial" w:hAnsi="Arial" w:cs="Arial"/>
          <w:sz w:val="18"/>
          <w:szCs w:val="18"/>
        </w:rPr>
      </w:pPr>
      <w:r w:rsidRPr="00122CD0">
        <w:rPr>
          <w:rFonts w:ascii="Arial" w:hAnsi="Arial" w:cs="Arial"/>
          <w:sz w:val="18"/>
          <w:szCs w:val="18"/>
        </w:rPr>
        <w:t>Če izvajalec ne izvede pogodbenih obveznosti ali pred zamenjavo podizvajalcev ali članov revizorske ekipe</w:t>
      </w:r>
      <w:r w:rsidRPr="00122CD0">
        <w:rPr>
          <w:rFonts w:ascii="Arial" w:hAnsi="Arial" w:cs="Arial"/>
          <w:spacing w:val="-5"/>
          <w:sz w:val="18"/>
          <w:szCs w:val="18"/>
        </w:rPr>
        <w:t xml:space="preserve"> </w:t>
      </w:r>
      <w:r w:rsidRPr="00122CD0">
        <w:rPr>
          <w:rFonts w:ascii="Arial" w:hAnsi="Arial" w:cs="Arial"/>
          <w:sz w:val="18"/>
          <w:szCs w:val="18"/>
        </w:rPr>
        <w:t>ne</w:t>
      </w:r>
      <w:r w:rsidRPr="00122CD0">
        <w:rPr>
          <w:rFonts w:ascii="Arial" w:hAnsi="Arial" w:cs="Arial"/>
          <w:spacing w:val="-5"/>
          <w:sz w:val="18"/>
          <w:szCs w:val="18"/>
        </w:rPr>
        <w:t xml:space="preserve"> </w:t>
      </w:r>
      <w:r w:rsidRPr="00122CD0">
        <w:rPr>
          <w:rFonts w:ascii="Arial" w:hAnsi="Arial" w:cs="Arial"/>
          <w:sz w:val="18"/>
          <w:szCs w:val="18"/>
        </w:rPr>
        <w:t>pridobi</w:t>
      </w:r>
      <w:r w:rsidRPr="00122CD0">
        <w:rPr>
          <w:rFonts w:ascii="Arial" w:hAnsi="Arial" w:cs="Arial"/>
          <w:spacing w:val="-6"/>
          <w:sz w:val="18"/>
          <w:szCs w:val="18"/>
        </w:rPr>
        <w:t xml:space="preserve"> </w:t>
      </w:r>
      <w:r w:rsidRPr="00122CD0">
        <w:rPr>
          <w:rFonts w:ascii="Arial" w:hAnsi="Arial" w:cs="Arial"/>
          <w:sz w:val="18"/>
          <w:szCs w:val="18"/>
        </w:rPr>
        <w:t>pisnega</w:t>
      </w:r>
      <w:r w:rsidRPr="00122CD0">
        <w:rPr>
          <w:rFonts w:ascii="Arial" w:hAnsi="Arial" w:cs="Arial"/>
          <w:spacing w:val="-6"/>
          <w:sz w:val="18"/>
          <w:szCs w:val="18"/>
        </w:rPr>
        <w:t xml:space="preserve"> </w:t>
      </w:r>
      <w:r w:rsidRPr="00122CD0">
        <w:rPr>
          <w:rFonts w:ascii="Arial" w:hAnsi="Arial" w:cs="Arial"/>
          <w:sz w:val="18"/>
          <w:szCs w:val="18"/>
        </w:rPr>
        <w:t>soglasja</w:t>
      </w:r>
      <w:r w:rsidRPr="00122CD0">
        <w:rPr>
          <w:rFonts w:ascii="Arial" w:hAnsi="Arial" w:cs="Arial"/>
          <w:spacing w:val="-6"/>
          <w:sz w:val="18"/>
          <w:szCs w:val="18"/>
        </w:rPr>
        <w:t xml:space="preserve"> </w:t>
      </w:r>
      <w:r w:rsidRPr="00122CD0">
        <w:rPr>
          <w:rFonts w:ascii="Arial" w:hAnsi="Arial" w:cs="Arial"/>
          <w:sz w:val="18"/>
          <w:szCs w:val="18"/>
        </w:rPr>
        <w:t>naročnika,</w:t>
      </w:r>
      <w:r w:rsidRPr="00122CD0">
        <w:rPr>
          <w:rFonts w:ascii="Arial" w:hAnsi="Arial" w:cs="Arial"/>
          <w:spacing w:val="-5"/>
          <w:sz w:val="18"/>
          <w:szCs w:val="18"/>
        </w:rPr>
        <w:t xml:space="preserve"> </w:t>
      </w:r>
      <w:r w:rsidRPr="00122CD0">
        <w:rPr>
          <w:rFonts w:ascii="Arial" w:hAnsi="Arial" w:cs="Arial"/>
          <w:sz w:val="18"/>
          <w:szCs w:val="18"/>
        </w:rPr>
        <w:t>je</w:t>
      </w:r>
      <w:r w:rsidRPr="00122CD0">
        <w:rPr>
          <w:rFonts w:ascii="Arial" w:hAnsi="Arial" w:cs="Arial"/>
          <w:spacing w:val="-5"/>
          <w:sz w:val="18"/>
          <w:szCs w:val="18"/>
        </w:rPr>
        <w:t xml:space="preserve"> </w:t>
      </w:r>
      <w:r w:rsidRPr="00122CD0">
        <w:rPr>
          <w:rFonts w:ascii="Arial" w:hAnsi="Arial" w:cs="Arial"/>
          <w:sz w:val="18"/>
          <w:szCs w:val="18"/>
        </w:rPr>
        <w:t>dolžan</w:t>
      </w:r>
      <w:r w:rsidRPr="00122CD0">
        <w:rPr>
          <w:rFonts w:ascii="Arial" w:hAnsi="Arial" w:cs="Arial"/>
          <w:spacing w:val="-6"/>
          <w:sz w:val="18"/>
          <w:szCs w:val="18"/>
        </w:rPr>
        <w:t xml:space="preserve"> </w:t>
      </w:r>
      <w:r w:rsidRPr="00122CD0">
        <w:rPr>
          <w:rFonts w:ascii="Arial" w:hAnsi="Arial" w:cs="Arial"/>
          <w:sz w:val="18"/>
          <w:szCs w:val="18"/>
        </w:rPr>
        <w:t>naročniku</w:t>
      </w:r>
      <w:r w:rsidRPr="00122CD0">
        <w:rPr>
          <w:rFonts w:ascii="Arial" w:hAnsi="Arial" w:cs="Arial"/>
          <w:spacing w:val="-6"/>
          <w:sz w:val="18"/>
          <w:szCs w:val="18"/>
        </w:rPr>
        <w:t xml:space="preserve"> </w:t>
      </w:r>
      <w:r w:rsidRPr="00122CD0">
        <w:rPr>
          <w:rFonts w:ascii="Arial" w:hAnsi="Arial" w:cs="Arial"/>
          <w:sz w:val="18"/>
          <w:szCs w:val="18"/>
        </w:rPr>
        <w:t>plačati</w:t>
      </w:r>
      <w:r w:rsidRPr="00122CD0">
        <w:rPr>
          <w:rFonts w:ascii="Arial" w:hAnsi="Arial" w:cs="Arial"/>
          <w:spacing w:val="-6"/>
          <w:sz w:val="18"/>
          <w:szCs w:val="18"/>
        </w:rPr>
        <w:t xml:space="preserve"> </w:t>
      </w:r>
      <w:r w:rsidRPr="00122CD0">
        <w:rPr>
          <w:rFonts w:ascii="Arial" w:hAnsi="Arial" w:cs="Arial"/>
          <w:sz w:val="18"/>
          <w:szCs w:val="18"/>
        </w:rPr>
        <w:t>pogodbeno</w:t>
      </w:r>
      <w:r w:rsidRPr="00122CD0">
        <w:rPr>
          <w:rFonts w:ascii="Arial" w:hAnsi="Arial" w:cs="Arial"/>
          <w:spacing w:val="-4"/>
          <w:sz w:val="18"/>
          <w:szCs w:val="18"/>
        </w:rPr>
        <w:t xml:space="preserve"> </w:t>
      </w:r>
      <w:r w:rsidRPr="00122CD0">
        <w:rPr>
          <w:rFonts w:ascii="Arial" w:hAnsi="Arial" w:cs="Arial"/>
          <w:sz w:val="18"/>
          <w:szCs w:val="18"/>
        </w:rPr>
        <w:t>kazen</w:t>
      </w:r>
      <w:r w:rsidRPr="00122CD0">
        <w:rPr>
          <w:rFonts w:ascii="Arial" w:hAnsi="Arial" w:cs="Arial"/>
          <w:spacing w:val="-6"/>
          <w:sz w:val="18"/>
          <w:szCs w:val="18"/>
        </w:rPr>
        <w:t xml:space="preserve"> </w:t>
      </w:r>
      <w:r w:rsidRPr="00122CD0">
        <w:rPr>
          <w:rFonts w:ascii="Arial" w:hAnsi="Arial" w:cs="Arial"/>
          <w:sz w:val="18"/>
          <w:szCs w:val="18"/>
        </w:rPr>
        <w:t>v</w:t>
      </w:r>
      <w:r w:rsidRPr="00122CD0">
        <w:rPr>
          <w:rFonts w:ascii="Arial" w:hAnsi="Arial" w:cs="Arial"/>
          <w:spacing w:val="-7"/>
          <w:sz w:val="18"/>
          <w:szCs w:val="18"/>
        </w:rPr>
        <w:t xml:space="preserve"> </w:t>
      </w:r>
      <w:r w:rsidRPr="00122CD0">
        <w:rPr>
          <w:rFonts w:ascii="Arial" w:hAnsi="Arial" w:cs="Arial"/>
          <w:sz w:val="18"/>
          <w:szCs w:val="18"/>
        </w:rPr>
        <w:t>višini</w:t>
      </w:r>
      <w:r w:rsidRPr="00122CD0">
        <w:rPr>
          <w:rFonts w:ascii="Arial" w:hAnsi="Arial" w:cs="Arial"/>
          <w:spacing w:val="-6"/>
          <w:sz w:val="18"/>
          <w:szCs w:val="18"/>
        </w:rPr>
        <w:t xml:space="preserve"> </w:t>
      </w:r>
      <w:r w:rsidRPr="00122CD0">
        <w:rPr>
          <w:rFonts w:ascii="Arial" w:hAnsi="Arial" w:cs="Arial"/>
          <w:sz w:val="18"/>
          <w:szCs w:val="18"/>
        </w:rPr>
        <w:t>10</w:t>
      </w:r>
      <w:r w:rsidRPr="00122CD0">
        <w:rPr>
          <w:rFonts w:ascii="Arial" w:hAnsi="Arial" w:cs="Arial"/>
          <w:spacing w:val="-7"/>
          <w:sz w:val="18"/>
          <w:szCs w:val="18"/>
        </w:rPr>
        <w:t xml:space="preserve"> </w:t>
      </w:r>
      <w:r w:rsidRPr="00122CD0">
        <w:rPr>
          <w:rFonts w:ascii="Arial" w:hAnsi="Arial" w:cs="Arial"/>
          <w:sz w:val="18"/>
          <w:szCs w:val="18"/>
        </w:rPr>
        <w:t>% od pogodbene vrednosti brez DDV.</w:t>
      </w:r>
    </w:p>
    <w:p w:rsidR="00D0204A" w:rsidRPr="00122CD0" w:rsidRDefault="00D0204A" w:rsidP="00D0204A">
      <w:pPr>
        <w:pStyle w:val="Telobesedila"/>
        <w:spacing w:before="1"/>
        <w:jc w:val="both"/>
        <w:rPr>
          <w:rFonts w:ascii="Arial" w:hAnsi="Arial" w:cs="Arial"/>
          <w:sz w:val="18"/>
          <w:szCs w:val="18"/>
        </w:rPr>
      </w:pPr>
    </w:p>
    <w:p w:rsidR="00D0204A" w:rsidRPr="00122CD0" w:rsidRDefault="00D0204A" w:rsidP="00D0204A">
      <w:pPr>
        <w:pStyle w:val="Telobesedila"/>
        <w:spacing w:before="1"/>
        <w:jc w:val="both"/>
        <w:rPr>
          <w:rFonts w:ascii="Arial" w:hAnsi="Arial" w:cs="Arial"/>
          <w:sz w:val="18"/>
          <w:szCs w:val="18"/>
        </w:rPr>
      </w:pPr>
      <w:r w:rsidRPr="00122CD0">
        <w:rPr>
          <w:rFonts w:ascii="Arial" w:hAnsi="Arial" w:cs="Arial"/>
          <w:sz w:val="18"/>
          <w:szCs w:val="18"/>
        </w:rPr>
        <w:t>Če je izvajalec z izvedbo pogodbenih obveznosti v zamudi, je dolžan za vsak dan zamude plačati naročniku pogodbeno kazen v višini 0,5 % od pogodbene vrednosti brez DDV, vendar največ 10 % pogodbene vrednosti brez DDV.</w:t>
      </w:r>
    </w:p>
    <w:p w:rsidR="00D0204A" w:rsidRPr="00122CD0" w:rsidRDefault="00D0204A" w:rsidP="00D0204A">
      <w:pPr>
        <w:pStyle w:val="Telobesedila"/>
        <w:spacing w:before="1"/>
        <w:rPr>
          <w:rFonts w:ascii="Arial" w:hAnsi="Arial" w:cs="Arial"/>
          <w:sz w:val="18"/>
          <w:szCs w:val="18"/>
        </w:rPr>
      </w:pPr>
    </w:p>
    <w:p w:rsidR="00D0204A" w:rsidRPr="00122CD0" w:rsidRDefault="00D0204A" w:rsidP="00D0204A">
      <w:pPr>
        <w:pStyle w:val="Telobesedila"/>
        <w:jc w:val="both"/>
        <w:rPr>
          <w:rFonts w:ascii="Arial" w:hAnsi="Arial" w:cs="Arial"/>
          <w:sz w:val="18"/>
          <w:szCs w:val="18"/>
        </w:rPr>
      </w:pPr>
      <w:r w:rsidRPr="00122CD0">
        <w:rPr>
          <w:rFonts w:ascii="Arial" w:hAnsi="Arial" w:cs="Arial"/>
          <w:sz w:val="18"/>
          <w:szCs w:val="18"/>
        </w:rPr>
        <w:t>Če</w:t>
      </w:r>
      <w:r w:rsidRPr="00122CD0">
        <w:rPr>
          <w:rFonts w:ascii="Arial" w:hAnsi="Arial" w:cs="Arial"/>
          <w:spacing w:val="-4"/>
          <w:sz w:val="18"/>
          <w:szCs w:val="18"/>
        </w:rPr>
        <w:t xml:space="preserve"> </w:t>
      </w:r>
      <w:r w:rsidRPr="00122CD0">
        <w:rPr>
          <w:rFonts w:ascii="Arial" w:hAnsi="Arial" w:cs="Arial"/>
          <w:sz w:val="18"/>
          <w:szCs w:val="18"/>
        </w:rPr>
        <w:t>izvajalec</w:t>
      </w:r>
      <w:r w:rsidRPr="00122CD0">
        <w:rPr>
          <w:rFonts w:ascii="Arial" w:hAnsi="Arial" w:cs="Arial"/>
          <w:spacing w:val="-4"/>
          <w:sz w:val="18"/>
          <w:szCs w:val="18"/>
        </w:rPr>
        <w:t xml:space="preserve"> </w:t>
      </w:r>
      <w:r w:rsidRPr="00122CD0">
        <w:rPr>
          <w:rFonts w:ascii="Arial" w:hAnsi="Arial" w:cs="Arial"/>
          <w:sz w:val="18"/>
          <w:szCs w:val="18"/>
        </w:rPr>
        <w:t>po</w:t>
      </w:r>
      <w:r w:rsidRPr="00122CD0">
        <w:rPr>
          <w:rFonts w:ascii="Arial" w:hAnsi="Arial" w:cs="Arial"/>
          <w:spacing w:val="-3"/>
          <w:sz w:val="18"/>
          <w:szCs w:val="18"/>
        </w:rPr>
        <w:t xml:space="preserve"> </w:t>
      </w:r>
      <w:r w:rsidRPr="00122CD0">
        <w:rPr>
          <w:rFonts w:ascii="Arial" w:hAnsi="Arial" w:cs="Arial"/>
          <w:sz w:val="18"/>
          <w:szCs w:val="18"/>
        </w:rPr>
        <w:t>lastni</w:t>
      </w:r>
      <w:r w:rsidRPr="00122CD0">
        <w:rPr>
          <w:rFonts w:ascii="Arial" w:hAnsi="Arial" w:cs="Arial"/>
          <w:spacing w:val="-4"/>
          <w:sz w:val="18"/>
          <w:szCs w:val="18"/>
        </w:rPr>
        <w:t xml:space="preserve"> </w:t>
      </w:r>
      <w:r w:rsidRPr="00122CD0">
        <w:rPr>
          <w:rFonts w:ascii="Arial" w:hAnsi="Arial" w:cs="Arial"/>
          <w:sz w:val="18"/>
          <w:szCs w:val="18"/>
        </w:rPr>
        <w:t>krivdi</w:t>
      </w:r>
      <w:r w:rsidRPr="00122CD0">
        <w:rPr>
          <w:rFonts w:ascii="Arial" w:hAnsi="Arial" w:cs="Arial"/>
          <w:spacing w:val="-4"/>
          <w:sz w:val="18"/>
          <w:szCs w:val="18"/>
        </w:rPr>
        <w:t xml:space="preserve"> </w:t>
      </w:r>
      <w:r w:rsidRPr="00122CD0">
        <w:rPr>
          <w:rFonts w:ascii="Arial" w:hAnsi="Arial" w:cs="Arial"/>
          <w:sz w:val="18"/>
          <w:szCs w:val="18"/>
        </w:rPr>
        <w:t>zamuja</w:t>
      </w:r>
      <w:r w:rsidRPr="00122CD0">
        <w:rPr>
          <w:rFonts w:ascii="Arial" w:hAnsi="Arial" w:cs="Arial"/>
          <w:spacing w:val="-4"/>
          <w:sz w:val="18"/>
          <w:szCs w:val="18"/>
        </w:rPr>
        <w:t xml:space="preserve"> </w:t>
      </w:r>
      <w:r w:rsidRPr="00122CD0">
        <w:rPr>
          <w:rFonts w:ascii="Arial" w:hAnsi="Arial" w:cs="Arial"/>
          <w:sz w:val="18"/>
          <w:szCs w:val="18"/>
        </w:rPr>
        <w:t>z</w:t>
      </w:r>
      <w:r w:rsidRPr="00122CD0">
        <w:rPr>
          <w:rFonts w:ascii="Arial" w:hAnsi="Arial" w:cs="Arial"/>
          <w:spacing w:val="-5"/>
          <w:sz w:val="18"/>
          <w:szCs w:val="18"/>
        </w:rPr>
        <w:t xml:space="preserve"> </w:t>
      </w:r>
      <w:r w:rsidRPr="00122CD0">
        <w:rPr>
          <w:rFonts w:ascii="Arial" w:hAnsi="Arial" w:cs="Arial"/>
          <w:sz w:val="18"/>
          <w:szCs w:val="18"/>
        </w:rPr>
        <w:t>izpolnitvijo</w:t>
      </w:r>
      <w:r w:rsidRPr="00122CD0">
        <w:rPr>
          <w:rFonts w:ascii="Arial" w:hAnsi="Arial" w:cs="Arial"/>
          <w:spacing w:val="-3"/>
          <w:sz w:val="18"/>
          <w:szCs w:val="18"/>
        </w:rPr>
        <w:t xml:space="preserve"> </w:t>
      </w:r>
      <w:r w:rsidRPr="00122CD0">
        <w:rPr>
          <w:rFonts w:ascii="Arial" w:hAnsi="Arial" w:cs="Arial"/>
          <w:sz w:val="18"/>
          <w:szCs w:val="18"/>
        </w:rPr>
        <w:t>pogodbenih</w:t>
      </w:r>
      <w:r w:rsidRPr="00122CD0">
        <w:rPr>
          <w:rFonts w:ascii="Arial" w:hAnsi="Arial" w:cs="Arial"/>
          <w:spacing w:val="-5"/>
          <w:sz w:val="18"/>
          <w:szCs w:val="18"/>
        </w:rPr>
        <w:t xml:space="preserve"> </w:t>
      </w:r>
      <w:r w:rsidRPr="00122CD0">
        <w:rPr>
          <w:rFonts w:ascii="Arial" w:hAnsi="Arial" w:cs="Arial"/>
          <w:sz w:val="18"/>
          <w:szCs w:val="18"/>
        </w:rPr>
        <w:t>obveznosti</w:t>
      </w:r>
      <w:r w:rsidRPr="00122CD0">
        <w:rPr>
          <w:rFonts w:ascii="Arial" w:hAnsi="Arial" w:cs="Arial"/>
          <w:spacing w:val="-4"/>
          <w:sz w:val="18"/>
          <w:szCs w:val="18"/>
        </w:rPr>
        <w:t xml:space="preserve"> </w:t>
      </w:r>
      <w:r w:rsidRPr="00122CD0">
        <w:rPr>
          <w:rFonts w:ascii="Arial" w:hAnsi="Arial" w:cs="Arial"/>
          <w:sz w:val="18"/>
          <w:szCs w:val="18"/>
        </w:rPr>
        <w:t>več</w:t>
      </w:r>
      <w:r w:rsidRPr="00122CD0">
        <w:rPr>
          <w:rFonts w:ascii="Arial" w:hAnsi="Arial" w:cs="Arial"/>
          <w:spacing w:val="-3"/>
          <w:sz w:val="18"/>
          <w:szCs w:val="18"/>
        </w:rPr>
        <w:t xml:space="preserve"> </w:t>
      </w:r>
      <w:r w:rsidRPr="00122CD0">
        <w:rPr>
          <w:rFonts w:ascii="Arial" w:hAnsi="Arial" w:cs="Arial"/>
          <w:sz w:val="18"/>
          <w:szCs w:val="18"/>
        </w:rPr>
        <w:t>kot</w:t>
      </w:r>
      <w:r w:rsidRPr="00122CD0">
        <w:rPr>
          <w:rFonts w:ascii="Arial" w:hAnsi="Arial" w:cs="Arial"/>
          <w:spacing w:val="-4"/>
          <w:sz w:val="18"/>
          <w:szCs w:val="18"/>
        </w:rPr>
        <w:t xml:space="preserve"> </w:t>
      </w:r>
      <w:r w:rsidRPr="00122CD0">
        <w:rPr>
          <w:rFonts w:ascii="Arial" w:hAnsi="Arial" w:cs="Arial"/>
          <w:sz w:val="18"/>
          <w:szCs w:val="18"/>
        </w:rPr>
        <w:t>20</w:t>
      </w:r>
      <w:r w:rsidRPr="00122CD0">
        <w:rPr>
          <w:rFonts w:ascii="Arial" w:hAnsi="Arial" w:cs="Arial"/>
          <w:spacing w:val="-4"/>
          <w:sz w:val="18"/>
          <w:szCs w:val="18"/>
        </w:rPr>
        <w:t xml:space="preserve"> </w:t>
      </w:r>
      <w:r w:rsidRPr="00122CD0">
        <w:rPr>
          <w:rFonts w:ascii="Arial" w:hAnsi="Arial" w:cs="Arial"/>
          <w:sz w:val="18"/>
          <w:szCs w:val="18"/>
        </w:rPr>
        <w:t>dni,</w:t>
      </w:r>
      <w:r w:rsidRPr="00122CD0">
        <w:rPr>
          <w:rFonts w:ascii="Arial" w:hAnsi="Arial" w:cs="Arial"/>
          <w:spacing w:val="-4"/>
          <w:sz w:val="18"/>
          <w:szCs w:val="18"/>
        </w:rPr>
        <w:t xml:space="preserve"> </w:t>
      </w:r>
      <w:r w:rsidRPr="00122CD0">
        <w:rPr>
          <w:rFonts w:ascii="Arial" w:hAnsi="Arial" w:cs="Arial"/>
          <w:sz w:val="18"/>
          <w:szCs w:val="18"/>
        </w:rPr>
        <w:t>lahko</w:t>
      </w:r>
      <w:r w:rsidRPr="00122CD0">
        <w:rPr>
          <w:rFonts w:ascii="Arial" w:hAnsi="Arial" w:cs="Arial"/>
          <w:spacing w:val="-3"/>
          <w:sz w:val="18"/>
          <w:szCs w:val="18"/>
        </w:rPr>
        <w:t xml:space="preserve"> </w:t>
      </w:r>
      <w:r w:rsidRPr="00122CD0">
        <w:rPr>
          <w:rFonts w:ascii="Arial" w:hAnsi="Arial" w:cs="Arial"/>
          <w:sz w:val="18"/>
          <w:szCs w:val="18"/>
        </w:rPr>
        <w:t>naročnik odstopi od pogodbe in zahteva pogodbeno kazen v višini 10 % od pogodbene vrednosti brez DDV, pri čemer</w:t>
      </w:r>
      <w:r w:rsidRPr="00122CD0">
        <w:rPr>
          <w:rFonts w:ascii="Arial" w:hAnsi="Arial" w:cs="Arial"/>
          <w:spacing w:val="-9"/>
          <w:sz w:val="18"/>
          <w:szCs w:val="18"/>
        </w:rPr>
        <w:t xml:space="preserve"> </w:t>
      </w:r>
      <w:r w:rsidRPr="00122CD0">
        <w:rPr>
          <w:rFonts w:ascii="Arial" w:hAnsi="Arial" w:cs="Arial"/>
          <w:sz w:val="18"/>
          <w:szCs w:val="18"/>
        </w:rPr>
        <w:t>naročnik</w:t>
      </w:r>
      <w:r w:rsidRPr="00122CD0">
        <w:rPr>
          <w:rFonts w:ascii="Arial" w:hAnsi="Arial" w:cs="Arial"/>
          <w:spacing w:val="-11"/>
          <w:sz w:val="18"/>
          <w:szCs w:val="18"/>
        </w:rPr>
        <w:t xml:space="preserve"> </w:t>
      </w:r>
      <w:r w:rsidRPr="00122CD0">
        <w:rPr>
          <w:rFonts w:ascii="Arial" w:hAnsi="Arial" w:cs="Arial"/>
          <w:sz w:val="18"/>
          <w:szCs w:val="18"/>
        </w:rPr>
        <w:t>ni</w:t>
      </w:r>
      <w:r w:rsidRPr="00122CD0">
        <w:rPr>
          <w:rFonts w:ascii="Arial" w:hAnsi="Arial" w:cs="Arial"/>
          <w:spacing w:val="-9"/>
          <w:sz w:val="18"/>
          <w:szCs w:val="18"/>
        </w:rPr>
        <w:t xml:space="preserve"> </w:t>
      </w:r>
      <w:r w:rsidRPr="00122CD0">
        <w:rPr>
          <w:rFonts w:ascii="Arial" w:hAnsi="Arial" w:cs="Arial"/>
          <w:sz w:val="18"/>
          <w:szCs w:val="18"/>
        </w:rPr>
        <w:t>dolžan</w:t>
      </w:r>
      <w:r w:rsidRPr="00122CD0">
        <w:rPr>
          <w:rFonts w:ascii="Arial" w:hAnsi="Arial" w:cs="Arial"/>
          <w:spacing w:val="-12"/>
          <w:sz w:val="18"/>
          <w:szCs w:val="18"/>
        </w:rPr>
        <w:t xml:space="preserve"> </w:t>
      </w:r>
      <w:r w:rsidRPr="00122CD0">
        <w:rPr>
          <w:rFonts w:ascii="Arial" w:hAnsi="Arial" w:cs="Arial"/>
          <w:sz w:val="18"/>
          <w:szCs w:val="18"/>
        </w:rPr>
        <w:t>izvajalcu</w:t>
      </w:r>
      <w:r w:rsidRPr="00122CD0">
        <w:rPr>
          <w:rFonts w:ascii="Arial" w:hAnsi="Arial" w:cs="Arial"/>
          <w:spacing w:val="-10"/>
          <w:sz w:val="18"/>
          <w:szCs w:val="18"/>
        </w:rPr>
        <w:t xml:space="preserve"> </w:t>
      </w:r>
      <w:r w:rsidRPr="00122CD0">
        <w:rPr>
          <w:rFonts w:ascii="Arial" w:hAnsi="Arial" w:cs="Arial"/>
          <w:sz w:val="18"/>
          <w:szCs w:val="18"/>
        </w:rPr>
        <w:t>plačati</w:t>
      </w:r>
      <w:r w:rsidRPr="00122CD0">
        <w:rPr>
          <w:rFonts w:ascii="Arial" w:hAnsi="Arial" w:cs="Arial"/>
          <w:spacing w:val="-9"/>
          <w:sz w:val="18"/>
          <w:szCs w:val="18"/>
        </w:rPr>
        <w:t xml:space="preserve"> </w:t>
      </w:r>
      <w:r w:rsidRPr="00122CD0">
        <w:rPr>
          <w:rFonts w:ascii="Arial" w:hAnsi="Arial" w:cs="Arial"/>
          <w:sz w:val="18"/>
          <w:szCs w:val="18"/>
        </w:rPr>
        <w:t>ne</w:t>
      </w:r>
      <w:r w:rsidRPr="00122CD0">
        <w:rPr>
          <w:rFonts w:ascii="Arial" w:hAnsi="Arial" w:cs="Arial"/>
          <w:spacing w:val="-11"/>
          <w:sz w:val="18"/>
          <w:szCs w:val="18"/>
        </w:rPr>
        <w:t xml:space="preserve"> </w:t>
      </w:r>
      <w:r w:rsidRPr="00122CD0">
        <w:rPr>
          <w:rFonts w:ascii="Arial" w:hAnsi="Arial" w:cs="Arial"/>
          <w:sz w:val="18"/>
          <w:szCs w:val="18"/>
        </w:rPr>
        <w:t>pogodbeno</w:t>
      </w:r>
      <w:r w:rsidRPr="00122CD0">
        <w:rPr>
          <w:rFonts w:ascii="Arial" w:hAnsi="Arial" w:cs="Arial"/>
          <w:spacing w:val="-8"/>
          <w:sz w:val="18"/>
          <w:szCs w:val="18"/>
        </w:rPr>
        <w:t xml:space="preserve"> </w:t>
      </w:r>
      <w:r w:rsidRPr="00122CD0">
        <w:rPr>
          <w:rFonts w:ascii="Arial" w:hAnsi="Arial" w:cs="Arial"/>
          <w:sz w:val="18"/>
          <w:szCs w:val="18"/>
        </w:rPr>
        <w:t>dogovorjene</w:t>
      </w:r>
      <w:r w:rsidRPr="00122CD0">
        <w:rPr>
          <w:rFonts w:ascii="Arial" w:hAnsi="Arial" w:cs="Arial"/>
          <w:spacing w:val="-11"/>
          <w:sz w:val="18"/>
          <w:szCs w:val="18"/>
        </w:rPr>
        <w:t xml:space="preserve"> </w:t>
      </w:r>
      <w:r w:rsidRPr="00122CD0">
        <w:rPr>
          <w:rFonts w:ascii="Arial" w:hAnsi="Arial" w:cs="Arial"/>
          <w:sz w:val="18"/>
          <w:szCs w:val="18"/>
        </w:rPr>
        <w:t>cene,</w:t>
      </w:r>
      <w:r w:rsidRPr="00122CD0">
        <w:rPr>
          <w:rFonts w:ascii="Arial" w:hAnsi="Arial" w:cs="Arial"/>
          <w:spacing w:val="-11"/>
          <w:sz w:val="18"/>
          <w:szCs w:val="18"/>
        </w:rPr>
        <w:t xml:space="preserve"> </w:t>
      </w:r>
      <w:r w:rsidRPr="00122CD0">
        <w:rPr>
          <w:rFonts w:ascii="Arial" w:hAnsi="Arial" w:cs="Arial"/>
          <w:sz w:val="18"/>
          <w:szCs w:val="18"/>
        </w:rPr>
        <w:t>niti</w:t>
      </w:r>
      <w:r w:rsidRPr="00122CD0">
        <w:rPr>
          <w:rFonts w:ascii="Arial" w:hAnsi="Arial" w:cs="Arial"/>
          <w:spacing w:val="-9"/>
          <w:sz w:val="18"/>
          <w:szCs w:val="18"/>
        </w:rPr>
        <w:t xml:space="preserve"> </w:t>
      </w:r>
      <w:r w:rsidRPr="00122CD0">
        <w:rPr>
          <w:rFonts w:ascii="Arial" w:hAnsi="Arial" w:cs="Arial"/>
          <w:sz w:val="18"/>
          <w:szCs w:val="18"/>
        </w:rPr>
        <w:t>stroškov,</w:t>
      </w:r>
      <w:r w:rsidRPr="00122CD0">
        <w:rPr>
          <w:rFonts w:ascii="Arial" w:hAnsi="Arial" w:cs="Arial"/>
          <w:spacing w:val="-11"/>
          <w:sz w:val="18"/>
          <w:szCs w:val="18"/>
        </w:rPr>
        <w:t xml:space="preserve"> </w:t>
      </w:r>
      <w:r w:rsidRPr="00122CD0">
        <w:rPr>
          <w:rFonts w:ascii="Arial" w:hAnsi="Arial" w:cs="Arial"/>
          <w:sz w:val="18"/>
          <w:szCs w:val="18"/>
        </w:rPr>
        <w:t>ki</w:t>
      </w:r>
      <w:r w:rsidRPr="00122CD0">
        <w:rPr>
          <w:rFonts w:ascii="Arial" w:hAnsi="Arial" w:cs="Arial"/>
          <w:spacing w:val="-9"/>
          <w:sz w:val="18"/>
          <w:szCs w:val="18"/>
        </w:rPr>
        <w:t xml:space="preserve"> </w:t>
      </w:r>
      <w:r w:rsidRPr="00122CD0">
        <w:rPr>
          <w:rFonts w:ascii="Arial" w:hAnsi="Arial" w:cs="Arial"/>
          <w:sz w:val="18"/>
          <w:szCs w:val="18"/>
        </w:rPr>
        <w:t>bi</w:t>
      </w:r>
      <w:r w:rsidRPr="00122CD0">
        <w:rPr>
          <w:rFonts w:ascii="Arial" w:hAnsi="Arial" w:cs="Arial"/>
          <w:spacing w:val="-9"/>
          <w:sz w:val="18"/>
          <w:szCs w:val="18"/>
        </w:rPr>
        <w:t xml:space="preserve"> </w:t>
      </w:r>
      <w:r w:rsidRPr="00122CD0">
        <w:rPr>
          <w:rFonts w:ascii="Arial" w:hAnsi="Arial" w:cs="Arial"/>
          <w:sz w:val="18"/>
          <w:szCs w:val="18"/>
        </w:rPr>
        <w:t>izvajalcu v zvezi z odstopom od pogodbe nastali.</w:t>
      </w:r>
    </w:p>
    <w:p w:rsidR="00D0204A" w:rsidRPr="00122CD0" w:rsidRDefault="00D0204A" w:rsidP="00D0204A">
      <w:pPr>
        <w:pStyle w:val="Telobesedila"/>
        <w:spacing w:before="11"/>
        <w:rPr>
          <w:rFonts w:ascii="Arial" w:hAnsi="Arial" w:cs="Arial"/>
          <w:sz w:val="18"/>
          <w:szCs w:val="18"/>
        </w:rPr>
      </w:pPr>
    </w:p>
    <w:p w:rsidR="00D0204A" w:rsidRPr="00122CD0" w:rsidRDefault="00D0204A" w:rsidP="00D0204A">
      <w:pPr>
        <w:pStyle w:val="Telobesedila"/>
        <w:jc w:val="both"/>
        <w:rPr>
          <w:rFonts w:ascii="Arial" w:hAnsi="Arial" w:cs="Arial"/>
          <w:sz w:val="18"/>
          <w:szCs w:val="18"/>
        </w:rPr>
      </w:pPr>
      <w:r w:rsidRPr="00122CD0">
        <w:rPr>
          <w:rFonts w:ascii="Arial" w:hAnsi="Arial" w:cs="Arial"/>
          <w:sz w:val="18"/>
          <w:szCs w:val="18"/>
        </w:rPr>
        <w:t>Pogodbeni</w:t>
      </w:r>
      <w:r w:rsidRPr="00122CD0">
        <w:rPr>
          <w:rFonts w:ascii="Arial" w:hAnsi="Arial" w:cs="Arial"/>
          <w:spacing w:val="-3"/>
          <w:sz w:val="18"/>
          <w:szCs w:val="18"/>
        </w:rPr>
        <w:t xml:space="preserve"> </w:t>
      </w:r>
      <w:r w:rsidRPr="00122CD0">
        <w:rPr>
          <w:rFonts w:ascii="Arial" w:hAnsi="Arial" w:cs="Arial"/>
          <w:sz w:val="18"/>
          <w:szCs w:val="18"/>
        </w:rPr>
        <w:t>stranki</w:t>
      </w:r>
      <w:r w:rsidRPr="00122CD0">
        <w:rPr>
          <w:rFonts w:ascii="Arial" w:hAnsi="Arial" w:cs="Arial"/>
          <w:spacing w:val="-4"/>
          <w:sz w:val="18"/>
          <w:szCs w:val="18"/>
        </w:rPr>
        <w:t xml:space="preserve"> </w:t>
      </w:r>
      <w:r w:rsidRPr="00122CD0">
        <w:rPr>
          <w:rFonts w:ascii="Arial" w:hAnsi="Arial" w:cs="Arial"/>
          <w:sz w:val="18"/>
          <w:szCs w:val="18"/>
        </w:rPr>
        <w:t>sta</w:t>
      </w:r>
      <w:r w:rsidRPr="00122CD0">
        <w:rPr>
          <w:rFonts w:ascii="Arial" w:hAnsi="Arial" w:cs="Arial"/>
          <w:spacing w:val="-2"/>
          <w:sz w:val="18"/>
          <w:szCs w:val="18"/>
        </w:rPr>
        <w:t xml:space="preserve"> </w:t>
      </w:r>
      <w:r w:rsidRPr="00122CD0">
        <w:rPr>
          <w:rFonts w:ascii="Arial" w:hAnsi="Arial" w:cs="Arial"/>
          <w:sz w:val="18"/>
          <w:szCs w:val="18"/>
        </w:rPr>
        <w:t>soglasni,</w:t>
      </w:r>
      <w:r w:rsidRPr="00122CD0">
        <w:rPr>
          <w:rFonts w:ascii="Arial" w:hAnsi="Arial" w:cs="Arial"/>
          <w:spacing w:val="-3"/>
          <w:sz w:val="18"/>
          <w:szCs w:val="18"/>
        </w:rPr>
        <w:t xml:space="preserve"> </w:t>
      </w:r>
      <w:r w:rsidRPr="00122CD0">
        <w:rPr>
          <w:rFonts w:ascii="Arial" w:hAnsi="Arial" w:cs="Arial"/>
          <w:sz w:val="18"/>
          <w:szCs w:val="18"/>
        </w:rPr>
        <w:t>da</w:t>
      </w:r>
      <w:r w:rsidRPr="00122CD0">
        <w:rPr>
          <w:rFonts w:ascii="Arial" w:hAnsi="Arial" w:cs="Arial"/>
          <w:spacing w:val="-2"/>
          <w:sz w:val="18"/>
          <w:szCs w:val="18"/>
        </w:rPr>
        <w:t xml:space="preserve"> </w:t>
      </w:r>
      <w:r w:rsidRPr="00122CD0">
        <w:rPr>
          <w:rFonts w:ascii="Arial" w:hAnsi="Arial" w:cs="Arial"/>
          <w:sz w:val="18"/>
          <w:szCs w:val="18"/>
        </w:rPr>
        <w:t>ima</w:t>
      </w:r>
      <w:r w:rsidRPr="00122CD0">
        <w:rPr>
          <w:rFonts w:ascii="Arial" w:hAnsi="Arial" w:cs="Arial"/>
          <w:spacing w:val="-3"/>
          <w:sz w:val="18"/>
          <w:szCs w:val="18"/>
        </w:rPr>
        <w:t xml:space="preserve"> </w:t>
      </w:r>
      <w:r w:rsidRPr="00122CD0">
        <w:rPr>
          <w:rFonts w:ascii="Arial" w:hAnsi="Arial" w:cs="Arial"/>
          <w:sz w:val="18"/>
          <w:szCs w:val="18"/>
        </w:rPr>
        <w:t>naročnik</w:t>
      </w:r>
      <w:r w:rsidRPr="00122CD0">
        <w:rPr>
          <w:rFonts w:ascii="Arial" w:hAnsi="Arial" w:cs="Arial"/>
          <w:spacing w:val="-2"/>
          <w:sz w:val="18"/>
          <w:szCs w:val="18"/>
        </w:rPr>
        <w:t xml:space="preserve"> </w:t>
      </w:r>
      <w:r w:rsidRPr="00122CD0">
        <w:rPr>
          <w:rFonts w:ascii="Arial" w:hAnsi="Arial" w:cs="Arial"/>
          <w:sz w:val="18"/>
          <w:szCs w:val="18"/>
        </w:rPr>
        <w:t>pravico</w:t>
      </w:r>
      <w:r w:rsidRPr="00122CD0">
        <w:rPr>
          <w:rFonts w:ascii="Arial" w:hAnsi="Arial" w:cs="Arial"/>
          <w:spacing w:val="-2"/>
          <w:sz w:val="18"/>
          <w:szCs w:val="18"/>
        </w:rPr>
        <w:t xml:space="preserve"> </w:t>
      </w:r>
      <w:r w:rsidRPr="00122CD0">
        <w:rPr>
          <w:rFonts w:ascii="Arial" w:hAnsi="Arial" w:cs="Arial"/>
          <w:sz w:val="18"/>
          <w:szCs w:val="18"/>
        </w:rPr>
        <w:t>poleg</w:t>
      </w:r>
      <w:r w:rsidRPr="00122CD0">
        <w:rPr>
          <w:rFonts w:ascii="Arial" w:hAnsi="Arial" w:cs="Arial"/>
          <w:spacing w:val="-2"/>
          <w:sz w:val="18"/>
          <w:szCs w:val="18"/>
        </w:rPr>
        <w:t xml:space="preserve"> </w:t>
      </w:r>
      <w:r w:rsidRPr="00122CD0">
        <w:rPr>
          <w:rFonts w:ascii="Arial" w:hAnsi="Arial" w:cs="Arial"/>
          <w:sz w:val="18"/>
          <w:szCs w:val="18"/>
        </w:rPr>
        <w:t>pogodbene</w:t>
      </w:r>
      <w:r w:rsidRPr="00122CD0">
        <w:rPr>
          <w:rFonts w:ascii="Arial" w:hAnsi="Arial" w:cs="Arial"/>
          <w:spacing w:val="-2"/>
          <w:sz w:val="18"/>
          <w:szCs w:val="18"/>
        </w:rPr>
        <w:t xml:space="preserve"> </w:t>
      </w:r>
      <w:r w:rsidRPr="00122CD0">
        <w:rPr>
          <w:rFonts w:ascii="Arial" w:hAnsi="Arial" w:cs="Arial"/>
          <w:sz w:val="18"/>
          <w:szCs w:val="18"/>
        </w:rPr>
        <w:t>kazni</w:t>
      </w:r>
      <w:r w:rsidRPr="00122CD0">
        <w:rPr>
          <w:rFonts w:ascii="Arial" w:hAnsi="Arial" w:cs="Arial"/>
          <w:spacing w:val="-2"/>
          <w:sz w:val="18"/>
          <w:szCs w:val="18"/>
        </w:rPr>
        <w:t xml:space="preserve"> </w:t>
      </w:r>
      <w:r w:rsidRPr="00122CD0">
        <w:rPr>
          <w:rFonts w:ascii="Arial" w:hAnsi="Arial" w:cs="Arial"/>
          <w:sz w:val="18"/>
          <w:szCs w:val="18"/>
        </w:rPr>
        <w:t>po</w:t>
      </w:r>
      <w:r w:rsidRPr="00122CD0">
        <w:rPr>
          <w:rFonts w:ascii="Arial" w:hAnsi="Arial" w:cs="Arial"/>
          <w:spacing w:val="-2"/>
          <w:sz w:val="18"/>
          <w:szCs w:val="18"/>
        </w:rPr>
        <w:t xml:space="preserve"> </w:t>
      </w:r>
      <w:r w:rsidRPr="00122CD0">
        <w:rPr>
          <w:rFonts w:ascii="Arial" w:hAnsi="Arial" w:cs="Arial"/>
          <w:sz w:val="18"/>
          <w:szCs w:val="18"/>
        </w:rPr>
        <w:t>prejšnjih</w:t>
      </w:r>
      <w:r w:rsidRPr="00122CD0">
        <w:rPr>
          <w:rFonts w:ascii="Arial" w:hAnsi="Arial" w:cs="Arial"/>
          <w:spacing w:val="-5"/>
          <w:sz w:val="18"/>
          <w:szCs w:val="18"/>
        </w:rPr>
        <w:t xml:space="preserve"> </w:t>
      </w:r>
      <w:r w:rsidRPr="00122CD0">
        <w:rPr>
          <w:rFonts w:ascii="Arial" w:hAnsi="Arial" w:cs="Arial"/>
          <w:sz w:val="18"/>
          <w:szCs w:val="18"/>
        </w:rPr>
        <w:t>odstavkih tega člena neodvisno obremeniti izvajalca še za vso dejansko nastalo škodo, ki bi nastala zaradi izvajalčeve zamude pri izpolnitvi pogodbene obveznosti, nekvalitetne ali nedokončanih storitev.</w:t>
      </w:r>
    </w:p>
    <w:p w:rsidR="00D0204A" w:rsidRPr="00122CD0" w:rsidRDefault="00D0204A" w:rsidP="00D0204A">
      <w:pPr>
        <w:pStyle w:val="Telobesedila"/>
        <w:spacing w:before="1"/>
        <w:rPr>
          <w:rFonts w:ascii="Arial" w:hAnsi="Arial" w:cs="Arial"/>
          <w:sz w:val="18"/>
          <w:szCs w:val="18"/>
        </w:rPr>
      </w:pPr>
    </w:p>
    <w:p w:rsidR="00D0204A" w:rsidRPr="00122CD0" w:rsidRDefault="00D0204A" w:rsidP="00D0204A">
      <w:pPr>
        <w:pStyle w:val="Telobesedila"/>
        <w:jc w:val="both"/>
        <w:rPr>
          <w:rFonts w:ascii="Arial" w:hAnsi="Arial" w:cs="Arial"/>
          <w:sz w:val="18"/>
          <w:szCs w:val="18"/>
        </w:rPr>
      </w:pPr>
      <w:r w:rsidRPr="00122CD0">
        <w:rPr>
          <w:rFonts w:ascii="Arial" w:hAnsi="Arial" w:cs="Arial"/>
          <w:sz w:val="18"/>
          <w:szCs w:val="18"/>
        </w:rPr>
        <w:t>Pogodbena</w:t>
      </w:r>
      <w:r w:rsidRPr="00122CD0">
        <w:rPr>
          <w:rFonts w:ascii="Arial" w:hAnsi="Arial" w:cs="Arial"/>
          <w:spacing w:val="-3"/>
          <w:sz w:val="18"/>
          <w:szCs w:val="18"/>
        </w:rPr>
        <w:t xml:space="preserve"> </w:t>
      </w:r>
      <w:r w:rsidRPr="00122CD0">
        <w:rPr>
          <w:rFonts w:ascii="Arial" w:hAnsi="Arial" w:cs="Arial"/>
          <w:sz w:val="18"/>
          <w:szCs w:val="18"/>
        </w:rPr>
        <w:t>kazen</w:t>
      </w:r>
      <w:r w:rsidRPr="00122CD0">
        <w:rPr>
          <w:rFonts w:ascii="Arial" w:hAnsi="Arial" w:cs="Arial"/>
          <w:spacing w:val="-3"/>
          <w:sz w:val="18"/>
          <w:szCs w:val="18"/>
        </w:rPr>
        <w:t xml:space="preserve"> </w:t>
      </w:r>
      <w:r w:rsidRPr="00122CD0">
        <w:rPr>
          <w:rFonts w:ascii="Arial" w:hAnsi="Arial" w:cs="Arial"/>
          <w:sz w:val="18"/>
          <w:szCs w:val="18"/>
        </w:rPr>
        <w:t>se</w:t>
      </w:r>
      <w:r w:rsidRPr="00122CD0">
        <w:rPr>
          <w:rFonts w:ascii="Arial" w:hAnsi="Arial" w:cs="Arial"/>
          <w:spacing w:val="-5"/>
          <w:sz w:val="18"/>
          <w:szCs w:val="18"/>
        </w:rPr>
        <w:t xml:space="preserve"> </w:t>
      </w:r>
      <w:r w:rsidRPr="00122CD0">
        <w:rPr>
          <w:rFonts w:ascii="Arial" w:hAnsi="Arial" w:cs="Arial"/>
          <w:sz w:val="18"/>
          <w:szCs w:val="18"/>
        </w:rPr>
        <w:t>dokončno</w:t>
      </w:r>
      <w:r w:rsidRPr="00122CD0">
        <w:rPr>
          <w:rFonts w:ascii="Arial" w:hAnsi="Arial" w:cs="Arial"/>
          <w:spacing w:val="-5"/>
          <w:sz w:val="18"/>
          <w:szCs w:val="18"/>
        </w:rPr>
        <w:t xml:space="preserve"> </w:t>
      </w:r>
      <w:r w:rsidRPr="00122CD0">
        <w:rPr>
          <w:rFonts w:ascii="Arial" w:hAnsi="Arial" w:cs="Arial"/>
          <w:sz w:val="18"/>
          <w:szCs w:val="18"/>
        </w:rPr>
        <w:t>obračuna</w:t>
      </w:r>
      <w:r w:rsidRPr="00122CD0">
        <w:rPr>
          <w:rFonts w:ascii="Arial" w:hAnsi="Arial" w:cs="Arial"/>
          <w:spacing w:val="-3"/>
          <w:sz w:val="18"/>
          <w:szCs w:val="18"/>
        </w:rPr>
        <w:t xml:space="preserve"> </w:t>
      </w:r>
      <w:r w:rsidRPr="00122CD0">
        <w:rPr>
          <w:rFonts w:ascii="Arial" w:hAnsi="Arial" w:cs="Arial"/>
          <w:sz w:val="18"/>
          <w:szCs w:val="18"/>
        </w:rPr>
        <w:t>pri</w:t>
      </w:r>
      <w:r w:rsidRPr="00122CD0">
        <w:rPr>
          <w:rFonts w:ascii="Arial" w:hAnsi="Arial" w:cs="Arial"/>
          <w:spacing w:val="-5"/>
          <w:sz w:val="18"/>
          <w:szCs w:val="18"/>
        </w:rPr>
        <w:t xml:space="preserve"> </w:t>
      </w:r>
      <w:r w:rsidRPr="00122CD0">
        <w:rPr>
          <w:rFonts w:ascii="Arial" w:hAnsi="Arial" w:cs="Arial"/>
          <w:sz w:val="18"/>
          <w:szCs w:val="18"/>
        </w:rPr>
        <w:t>izdaji</w:t>
      </w:r>
      <w:r w:rsidRPr="00122CD0">
        <w:rPr>
          <w:rFonts w:ascii="Arial" w:hAnsi="Arial" w:cs="Arial"/>
          <w:spacing w:val="-2"/>
          <w:sz w:val="18"/>
          <w:szCs w:val="18"/>
        </w:rPr>
        <w:t xml:space="preserve"> računa.</w:t>
      </w:r>
    </w:p>
    <w:p w:rsidR="00D0204A" w:rsidRPr="00122CD0" w:rsidRDefault="00D0204A" w:rsidP="00D0204A">
      <w:pPr>
        <w:pStyle w:val="Naslov1"/>
        <w:rPr>
          <w:rFonts w:ascii="Arial" w:hAnsi="Arial" w:cs="Arial"/>
          <w:sz w:val="18"/>
          <w:szCs w:val="18"/>
        </w:rPr>
      </w:pPr>
      <w:r w:rsidRPr="00122CD0">
        <w:rPr>
          <w:rFonts w:ascii="Arial" w:hAnsi="Arial" w:cs="Arial"/>
          <w:sz w:val="18"/>
          <w:szCs w:val="18"/>
        </w:rPr>
        <w:t>VIŠJA</w:t>
      </w:r>
      <w:r w:rsidRPr="00122CD0">
        <w:rPr>
          <w:rFonts w:ascii="Arial" w:hAnsi="Arial" w:cs="Arial"/>
          <w:spacing w:val="-4"/>
          <w:sz w:val="18"/>
          <w:szCs w:val="18"/>
        </w:rPr>
        <w:t xml:space="preserve"> SILA</w:t>
      </w:r>
    </w:p>
    <w:p w:rsidR="00D0204A" w:rsidRPr="00122CD0" w:rsidRDefault="00D0204A" w:rsidP="00C838B6">
      <w:pPr>
        <w:pStyle w:val="Odstavekseznama"/>
        <w:widowControl w:val="0"/>
        <w:numPr>
          <w:ilvl w:val="0"/>
          <w:numId w:val="19"/>
        </w:numPr>
        <w:tabs>
          <w:tab w:val="left" w:pos="5001"/>
        </w:tabs>
        <w:autoSpaceDE w:val="0"/>
        <w:autoSpaceDN w:val="0"/>
        <w:spacing w:before="1" w:after="0" w:line="240" w:lineRule="auto"/>
        <w:contextualSpacing w:val="0"/>
        <w:rPr>
          <w:rFonts w:ascii="Arial" w:hAnsi="Arial" w:cs="Arial"/>
          <w:sz w:val="18"/>
          <w:szCs w:val="18"/>
        </w:rPr>
      </w:pPr>
      <w:r w:rsidRPr="00122CD0">
        <w:rPr>
          <w:rFonts w:ascii="Arial" w:hAnsi="Arial" w:cs="Arial"/>
          <w:spacing w:val="-4"/>
          <w:sz w:val="18"/>
          <w:szCs w:val="18"/>
        </w:rPr>
        <w:t>člen</w:t>
      </w:r>
    </w:p>
    <w:p w:rsidR="00D0204A" w:rsidRPr="00122CD0" w:rsidRDefault="00D0204A" w:rsidP="00D0204A">
      <w:pPr>
        <w:pStyle w:val="Telobesedila"/>
        <w:spacing w:before="10"/>
        <w:rPr>
          <w:rFonts w:ascii="Arial" w:hAnsi="Arial" w:cs="Arial"/>
          <w:sz w:val="18"/>
          <w:szCs w:val="18"/>
        </w:rPr>
      </w:pPr>
    </w:p>
    <w:p w:rsidR="00D0204A" w:rsidRPr="00122CD0" w:rsidRDefault="00D0204A" w:rsidP="00D0204A">
      <w:pPr>
        <w:pStyle w:val="Telobesedila"/>
        <w:jc w:val="both"/>
        <w:rPr>
          <w:rFonts w:ascii="Arial" w:hAnsi="Arial" w:cs="Arial"/>
          <w:sz w:val="18"/>
          <w:szCs w:val="18"/>
        </w:rPr>
      </w:pPr>
      <w:r w:rsidRPr="00122CD0">
        <w:rPr>
          <w:rFonts w:ascii="Arial" w:hAnsi="Arial" w:cs="Arial"/>
          <w:sz w:val="18"/>
          <w:szCs w:val="18"/>
        </w:rPr>
        <w:t>Kot</w:t>
      </w:r>
      <w:r w:rsidRPr="00122CD0">
        <w:rPr>
          <w:rFonts w:ascii="Arial" w:hAnsi="Arial" w:cs="Arial"/>
          <w:spacing w:val="-12"/>
          <w:sz w:val="18"/>
          <w:szCs w:val="18"/>
        </w:rPr>
        <w:t xml:space="preserve"> </w:t>
      </w:r>
      <w:r w:rsidRPr="00122CD0">
        <w:rPr>
          <w:rFonts w:ascii="Arial" w:hAnsi="Arial" w:cs="Arial"/>
          <w:sz w:val="18"/>
          <w:szCs w:val="18"/>
        </w:rPr>
        <w:t>višja</w:t>
      </w:r>
      <w:r w:rsidRPr="00122CD0">
        <w:rPr>
          <w:rFonts w:ascii="Arial" w:hAnsi="Arial" w:cs="Arial"/>
          <w:spacing w:val="-10"/>
          <w:sz w:val="18"/>
          <w:szCs w:val="18"/>
        </w:rPr>
        <w:t xml:space="preserve"> </w:t>
      </w:r>
      <w:r w:rsidRPr="00122CD0">
        <w:rPr>
          <w:rFonts w:ascii="Arial" w:hAnsi="Arial" w:cs="Arial"/>
          <w:sz w:val="18"/>
          <w:szCs w:val="18"/>
        </w:rPr>
        <w:t>sila</w:t>
      </w:r>
      <w:r w:rsidRPr="00122CD0">
        <w:rPr>
          <w:rFonts w:ascii="Arial" w:hAnsi="Arial" w:cs="Arial"/>
          <w:spacing w:val="-10"/>
          <w:sz w:val="18"/>
          <w:szCs w:val="18"/>
        </w:rPr>
        <w:t xml:space="preserve"> </w:t>
      </w:r>
      <w:r w:rsidRPr="00122CD0">
        <w:rPr>
          <w:rFonts w:ascii="Arial" w:hAnsi="Arial" w:cs="Arial"/>
          <w:sz w:val="18"/>
          <w:szCs w:val="18"/>
        </w:rPr>
        <w:t>se</w:t>
      </w:r>
      <w:r w:rsidRPr="00122CD0">
        <w:rPr>
          <w:rFonts w:ascii="Arial" w:hAnsi="Arial" w:cs="Arial"/>
          <w:spacing w:val="-10"/>
          <w:sz w:val="18"/>
          <w:szCs w:val="18"/>
        </w:rPr>
        <w:t xml:space="preserve"> </w:t>
      </w:r>
      <w:r w:rsidRPr="00122CD0">
        <w:rPr>
          <w:rFonts w:ascii="Arial" w:hAnsi="Arial" w:cs="Arial"/>
          <w:sz w:val="18"/>
          <w:szCs w:val="18"/>
        </w:rPr>
        <w:t>štejejo</w:t>
      </w:r>
      <w:r w:rsidRPr="00122CD0">
        <w:rPr>
          <w:rFonts w:ascii="Arial" w:hAnsi="Arial" w:cs="Arial"/>
          <w:spacing w:val="-6"/>
          <w:sz w:val="18"/>
          <w:szCs w:val="18"/>
        </w:rPr>
        <w:t xml:space="preserve"> </w:t>
      </w:r>
      <w:r w:rsidRPr="00122CD0">
        <w:rPr>
          <w:rFonts w:ascii="Arial" w:hAnsi="Arial" w:cs="Arial"/>
          <w:sz w:val="18"/>
          <w:szCs w:val="18"/>
        </w:rPr>
        <w:t>nepričakovani</w:t>
      </w:r>
      <w:r w:rsidRPr="00122CD0">
        <w:rPr>
          <w:rFonts w:ascii="Arial" w:hAnsi="Arial" w:cs="Arial"/>
          <w:spacing w:val="-8"/>
          <w:sz w:val="18"/>
          <w:szCs w:val="18"/>
        </w:rPr>
        <w:t xml:space="preserve"> </w:t>
      </w:r>
      <w:r w:rsidRPr="00122CD0">
        <w:rPr>
          <w:rFonts w:ascii="Arial" w:hAnsi="Arial" w:cs="Arial"/>
          <w:sz w:val="18"/>
          <w:szCs w:val="18"/>
        </w:rPr>
        <w:t>naravni</w:t>
      </w:r>
      <w:r w:rsidRPr="00122CD0">
        <w:rPr>
          <w:rFonts w:ascii="Arial" w:hAnsi="Arial" w:cs="Arial"/>
          <w:spacing w:val="-10"/>
          <w:sz w:val="18"/>
          <w:szCs w:val="18"/>
        </w:rPr>
        <w:t xml:space="preserve"> </w:t>
      </w:r>
      <w:r w:rsidRPr="00122CD0">
        <w:rPr>
          <w:rFonts w:ascii="Arial" w:hAnsi="Arial" w:cs="Arial"/>
          <w:sz w:val="18"/>
          <w:szCs w:val="18"/>
        </w:rPr>
        <w:t>dogodki,</w:t>
      </w:r>
      <w:r w:rsidRPr="00122CD0">
        <w:rPr>
          <w:rFonts w:ascii="Arial" w:hAnsi="Arial" w:cs="Arial"/>
          <w:spacing w:val="-12"/>
          <w:sz w:val="18"/>
          <w:szCs w:val="18"/>
        </w:rPr>
        <w:t xml:space="preserve"> </w:t>
      </w:r>
      <w:r w:rsidRPr="00122CD0">
        <w:rPr>
          <w:rFonts w:ascii="Arial" w:hAnsi="Arial" w:cs="Arial"/>
          <w:sz w:val="18"/>
          <w:szCs w:val="18"/>
        </w:rPr>
        <w:t>ki</w:t>
      </w:r>
      <w:r w:rsidRPr="00122CD0">
        <w:rPr>
          <w:rFonts w:ascii="Arial" w:hAnsi="Arial" w:cs="Arial"/>
          <w:spacing w:val="-8"/>
          <w:sz w:val="18"/>
          <w:szCs w:val="18"/>
        </w:rPr>
        <w:t xml:space="preserve"> </w:t>
      </w:r>
      <w:r w:rsidRPr="00122CD0">
        <w:rPr>
          <w:rFonts w:ascii="Arial" w:hAnsi="Arial" w:cs="Arial"/>
          <w:sz w:val="18"/>
          <w:szCs w:val="18"/>
        </w:rPr>
        <w:t>imajo</w:t>
      </w:r>
      <w:r w:rsidRPr="00122CD0">
        <w:rPr>
          <w:rFonts w:ascii="Arial" w:hAnsi="Arial" w:cs="Arial"/>
          <w:spacing w:val="-6"/>
          <w:sz w:val="18"/>
          <w:szCs w:val="18"/>
        </w:rPr>
        <w:t xml:space="preserve"> </w:t>
      </w:r>
      <w:r w:rsidRPr="00122CD0">
        <w:rPr>
          <w:rFonts w:ascii="Arial" w:hAnsi="Arial" w:cs="Arial"/>
          <w:sz w:val="18"/>
          <w:szCs w:val="18"/>
        </w:rPr>
        <w:t>značaj</w:t>
      </w:r>
      <w:r w:rsidRPr="00122CD0">
        <w:rPr>
          <w:rFonts w:ascii="Arial" w:hAnsi="Arial" w:cs="Arial"/>
          <w:spacing w:val="-10"/>
          <w:sz w:val="18"/>
          <w:szCs w:val="18"/>
        </w:rPr>
        <w:t xml:space="preserve"> </w:t>
      </w:r>
      <w:r w:rsidRPr="00122CD0">
        <w:rPr>
          <w:rFonts w:ascii="Arial" w:hAnsi="Arial" w:cs="Arial"/>
          <w:sz w:val="18"/>
          <w:szCs w:val="18"/>
        </w:rPr>
        <w:t>elementarne</w:t>
      </w:r>
      <w:r w:rsidRPr="00122CD0">
        <w:rPr>
          <w:rFonts w:ascii="Arial" w:hAnsi="Arial" w:cs="Arial"/>
          <w:spacing w:val="-7"/>
          <w:sz w:val="18"/>
          <w:szCs w:val="18"/>
        </w:rPr>
        <w:t xml:space="preserve"> </w:t>
      </w:r>
      <w:r w:rsidRPr="00122CD0">
        <w:rPr>
          <w:rFonts w:ascii="Arial" w:hAnsi="Arial" w:cs="Arial"/>
          <w:sz w:val="18"/>
          <w:szCs w:val="18"/>
        </w:rPr>
        <w:t>nesreče</w:t>
      </w:r>
      <w:r w:rsidRPr="00122CD0">
        <w:rPr>
          <w:rFonts w:ascii="Arial" w:hAnsi="Arial" w:cs="Arial"/>
          <w:spacing w:val="-7"/>
          <w:sz w:val="18"/>
          <w:szCs w:val="18"/>
        </w:rPr>
        <w:t xml:space="preserve"> </w:t>
      </w:r>
      <w:r w:rsidRPr="00122CD0">
        <w:rPr>
          <w:rFonts w:ascii="Arial" w:hAnsi="Arial" w:cs="Arial"/>
          <w:sz w:val="18"/>
          <w:szCs w:val="18"/>
        </w:rPr>
        <w:t>(povodenj, potresi, požari itd.) in drugi dogodki, ki jih ni mogoče odpraviti, se jim izogniti ali odvrniti.</w:t>
      </w:r>
    </w:p>
    <w:p w:rsidR="00D0204A" w:rsidRPr="00122CD0" w:rsidRDefault="00D0204A" w:rsidP="00D0204A">
      <w:pPr>
        <w:pStyle w:val="Telobesedila"/>
        <w:rPr>
          <w:rFonts w:ascii="Arial" w:hAnsi="Arial" w:cs="Arial"/>
          <w:sz w:val="18"/>
          <w:szCs w:val="18"/>
        </w:rPr>
      </w:pPr>
    </w:p>
    <w:p w:rsidR="00D0204A" w:rsidRPr="00122CD0" w:rsidRDefault="00D0204A" w:rsidP="00D0204A">
      <w:pPr>
        <w:pStyle w:val="Telobesedila"/>
        <w:spacing w:before="1"/>
        <w:jc w:val="both"/>
        <w:rPr>
          <w:rFonts w:ascii="Arial" w:hAnsi="Arial" w:cs="Arial"/>
          <w:sz w:val="18"/>
          <w:szCs w:val="18"/>
        </w:rPr>
      </w:pPr>
      <w:r w:rsidRPr="00122CD0">
        <w:rPr>
          <w:rFonts w:ascii="Arial" w:hAnsi="Arial" w:cs="Arial"/>
          <w:sz w:val="18"/>
          <w:szCs w:val="18"/>
        </w:rPr>
        <w:t>Nastop</w:t>
      </w:r>
      <w:r w:rsidRPr="00122CD0">
        <w:rPr>
          <w:rFonts w:ascii="Arial" w:hAnsi="Arial" w:cs="Arial"/>
          <w:spacing w:val="-4"/>
          <w:sz w:val="18"/>
          <w:szCs w:val="18"/>
        </w:rPr>
        <w:t xml:space="preserve"> </w:t>
      </w:r>
      <w:r w:rsidRPr="00122CD0">
        <w:rPr>
          <w:rFonts w:ascii="Arial" w:hAnsi="Arial" w:cs="Arial"/>
          <w:sz w:val="18"/>
          <w:szCs w:val="18"/>
        </w:rPr>
        <w:t>višje</w:t>
      </w:r>
      <w:r w:rsidRPr="00122CD0">
        <w:rPr>
          <w:rFonts w:ascii="Arial" w:hAnsi="Arial" w:cs="Arial"/>
          <w:spacing w:val="-3"/>
          <w:sz w:val="18"/>
          <w:szCs w:val="18"/>
        </w:rPr>
        <w:t xml:space="preserve"> </w:t>
      </w:r>
      <w:r w:rsidRPr="00122CD0">
        <w:rPr>
          <w:rFonts w:ascii="Arial" w:hAnsi="Arial" w:cs="Arial"/>
          <w:sz w:val="18"/>
          <w:szCs w:val="18"/>
        </w:rPr>
        <w:t>sile</w:t>
      </w:r>
      <w:r w:rsidRPr="00122CD0">
        <w:rPr>
          <w:rFonts w:ascii="Arial" w:hAnsi="Arial" w:cs="Arial"/>
          <w:spacing w:val="-5"/>
          <w:sz w:val="18"/>
          <w:szCs w:val="18"/>
        </w:rPr>
        <w:t xml:space="preserve"> </w:t>
      </w:r>
      <w:r w:rsidRPr="00122CD0">
        <w:rPr>
          <w:rFonts w:ascii="Arial" w:hAnsi="Arial" w:cs="Arial"/>
          <w:sz w:val="18"/>
          <w:szCs w:val="18"/>
        </w:rPr>
        <w:t>oprošča</w:t>
      </w:r>
      <w:r w:rsidRPr="00122CD0">
        <w:rPr>
          <w:rFonts w:ascii="Arial" w:hAnsi="Arial" w:cs="Arial"/>
          <w:spacing w:val="-3"/>
          <w:sz w:val="18"/>
          <w:szCs w:val="18"/>
        </w:rPr>
        <w:t xml:space="preserve"> </w:t>
      </w:r>
      <w:r w:rsidRPr="00122CD0">
        <w:rPr>
          <w:rFonts w:ascii="Arial" w:hAnsi="Arial" w:cs="Arial"/>
          <w:sz w:val="18"/>
          <w:szCs w:val="18"/>
        </w:rPr>
        <w:t>izvajalca</w:t>
      </w:r>
      <w:r w:rsidRPr="00122CD0">
        <w:rPr>
          <w:rFonts w:ascii="Arial" w:hAnsi="Arial" w:cs="Arial"/>
          <w:spacing w:val="-3"/>
          <w:sz w:val="18"/>
          <w:szCs w:val="18"/>
        </w:rPr>
        <w:t xml:space="preserve"> </w:t>
      </w:r>
      <w:r w:rsidRPr="00122CD0">
        <w:rPr>
          <w:rFonts w:ascii="Arial" w:hAnsi="Arial" w:cs="Arial"/>
          <w:sz w:val="18"/>
          <w:szCs w:val="18"/>
        </w:rPr>
        <w:t>in</w:t>
      </w:r>
      <w:r w:rsidRPr="00122CD0">
        <w:rPr>
          <w:rFonts w:ascii="Arial" w:hAnsi="Arial" w:cs="Arial"/>
          <w:spacing w:val="-4"/>
          <w:sz w:val="18"/>
          <w:szCs w:val="18"/>
        </w:rPr>
        <w:t xml:space="preserve"> </w:t>
      </w:r>
      <w:r w:rsidRPr="00122CD0">
        <w:rPr>
          <w:rFonts w:ascii="Arial" w:hAnsi="Arial" w:cs="Arial"/>
          <w:sz w:val="18"/>
          <w:szCs w:val="18"/>
        </w:rPr>
        <w:t>naročnika</w:t>
      </w:r>
      <w:r w:rsidRPr="00122CD0">
        <w:rPr>
          <w:rFonts w:ascii="Arial" w:hAnsi="Arial" w:cs="Arial"/>
          <w:spacing w:val="-3"/>
          <w:sz w:val="18"/>
          <w:szCs w:val="18"/>
        </w:rPr>
        <w:t xml:space="preserve"> </w:t>
      </w:r>
      <w:r w:rsidRPr="00122CD0">
        <w:rPr>
          <w:rFonts w:ascii="Arial" w:hAnsi="Arial" w:cs="Arial"/>
          <w:sz w:val="18"/>
          <w:szCs w:val="18"/>
        </w:rPr>
        <w:t>izpolnitve</w:t>
      </w:r>
      <w:r w:rsidRPr="00122CD0">
        <w:rPr>
          <w:rFonts w:ascii="Arial" w:hAnsi="Arial" w:cs="Arial"/>
          <w:spacing w:val="-5"/>
          <w:sz w:val="18"/>
          <w:szCs w:val="18"/>
        </w:rPr>
        <w:t xml:space="preserve"> </w:t>
      </w:r>
      <w:r w:rsidRPr="00122CD0">
        <w:rPr>
          <w:rFonts w:ascii="Arial" w:hAnsi="Arial" w:cs="Arial"/>
          <w:sz w:val="18"/>
          <w:szCs w:val="18"/>
        </w:rPr>
        <w:t>obveznosti</w:t>
      </w:r>
      <w:r w:rsidRPr="00122CD0">
        <w:rPr>
          <w:rFonts w:ascii="Arial" w:hAnsi="Arial" w:cs="Arial"/>
          <w:spacing w:val="-3"/>
          <w:sz w:val="18"/>
          <w:szCs w:val="18"/>
        </w:rPr>
        <w:t xml:space="preserve"> </w:t>
      </w:r>
      <w:r w:rsidRPr="00122CD0">
        <w:rPr>
          <w:rFonts w:ascii="Arial" w:hAnsi="Arial" w:cs="Arial"/>
          <w:sz w:val="18"/>
          <w:szCs w:val="18"/>
        </w:rPr>
        <w:t>iz</w:t>
      </w:r>
      <w:r w:rsidRPr="00122CD0">
        <w:rPr>
          <w:rFonts w:ascii="Arial" w:hAnsi="Arial" w:cs="Arial"/>
          <w:spacing w:val="-4"/>
          <w:sz w:val="18"/>
          <w:szCs w:val="18"/>
        </w:rPr>
        <w:t xml:space="preserve"> </w:t>
      </w:r>
      <w:r w:rsidRPr="00122CD0">
        <w:rPr>
          <w:rFonts w:ascii="Arial" w:hAnsi="Arial" w:cs="Arial"/>
          <w:sz w:val="18"/>
          <w:szCs w:val="18"/>
        </w:rPr>
        <w:t>te</w:t>
      </w:r>
      <w:r w:rsidRPr="00122CD0">
        <w:rPr>
          <w:rFonts w:ascii="Arial" w:hAnsi="Arial" w:cs="Arial"/>
          <w:spacing w:val="-3"/>
          <w:sz w:val="18"/>
          <w:szCs w:val="18"/>
        </w:rPr>
        <w:t xml:space="preserve"> </w:t>
      </w:r>
      <w:r w:rsidRPr="00122CD0">
        <w:rPr>
          <w:rFonts w:ascii="Arial" w:hAnsi="Arial" w:cs="Arial"/>
          <w:sz w:val="18"/>
          <w:szCs w:val="18"/>
        </w:rPr>
        <w:t>pogodbe</w:t>
      </w:r>
      <w:r w:rsidRPr="00122CD0">
        <w:rPr>
          <w:rFonts w:ascii="Arial" w:hAnsi="Arial" w:cs="Arial"/>
          <w:spacing w:val="-3"/>
          <w:sz w:val="18"/>
          <w:szCs w:val="18"/>
        </w:rPr>
        <w:t xml:space="preserve"> </w:t>
      </w:r>
      <w:r w:rsidRPr="00122CD0">
        <w:rPr>
          <w:rFonts w:ascii="Arial" w:hAnsi="Arial" w:cs="Arial"/>
          <w:sz w:val="18"/>
          <w:szCs w:val="18"/>
        </w:rPr>
        <w:t>za</w:t>
      </w:r>
      <w:r w:rsidRPr="00122CD0">
        <w:rPr>
          <w:rFonts w:ascii="Arial" w:hAnsi="Arial" w:cs="Arial"/>
          <w:spacing w:val="-3"/>
          <w:sz w:val="18"/>
          <w:szCs w:val="18"/>
        </w:rPr>
        <w:t xml:space="preserve"> </w:t>
      </w:r>
      <w:r w:rsidRPr="00122CD0">
        <w:rPr>
          <w:rFonts w:ascii="Arial" w:hAnsi="Arial" w:cs="Arial"/>
          <w:sz w:val="18"/>
          <w:szCs w:val="18"/>
        </w:rPr>
        <w:t>čas</w:t>
      </w:r>
      <w:r w:rsidRPr="00122CD0">
        <w:rPr>
          <w:rFonts w:ascii="Arial" w:hAnsi="Arial" w:cs="Arial"/>
          <w:spacing w:val="-3"/>
          <w:sz w:val="18"/>
          <w:szCs w:val="18"/>
        </w:rPr>
        <w:t xml:space="preserve"> </w:t>
      </w:r>
      <w:r w:rsidRPr="00122CD0">
        <w:rPr>
          <w:rFonts w:ascii="Arial" w:hAnsi="Arial" w:cs="Arial"/>
          <w:sz w:val="18"/>
          <w:szCs w:val="18"/>
        </w:rPr>
        <w:t>trajanja</w:t>
      </w:r>
      <w:r w:rsidRPr="00122CD0">
        <w:rPr>
          <w:rFonts w:ascii="Arial" w:hAnsi="Arial" w:cs="Arial"/>
          <w:spacing w:val="-3"/>
          <w:sz w:val="18"/>
          <w:szCs w:val="18"/>
        </w:rPr>
        <w:t xml:space="preserve"> </w:t>
      </w:r>
      <w:r w:rsidRPr="00122CD0">
        <w:rPr>
          <w:rFonts w:ascii="Arial" w:hAnsi="Arial" w:cs="Arial"/>
          <w:sz w:val="18"/>
          <w:szCs w:val="18"/>
        </w:rPr>
        <w:t>višje sile</w:t>
      </w:r>
      <w:r w:rsidRPr="00122CD0">
        <w:rPr>
          <w:rFonts w:ascii="Arial" w:hAnsi="Arial" w:cs="Arial"/>
          <w:spacing w:val="-6"/>
          <w:sz w:val="18"/>
          <w:szCs w:val="18"/>
        </w:rPr>
        <w:t xml:space="preserve"> </w:t>
      </w:r>
      <w:r w:rsidRPr="00122CD0">
        <w:rPr>
          <w:rFonts w:ascii="Arial" w:hAnsi="Arial" w:cs="Arial"/>
          <w:sz w:val="18"/>
          <w:szCs w:val="18"/>
        </w:rPr>
        <w:t>in</w:t>
      </w:r>
      <w:r w:rsidRPr="00122CD0">
        <w:rPr>
          <w:rFonts w:ascii="Arial" w:hAnsi="Arial" w:cs="Arial"/>
          <w:spacing w:val="-10"/>
          <w:sz w:val="18"/>
          <w:szCs w:val="18"/>
        </w:rPr>
        <w:t xml:space="preserve"> </w:t>
      </w:r>
      <w:r w:rsidRPr="00122CD0">
        <w:rPr>
          <w:rFonts w:ascii="Arial" w:hAnsi="Arial" w:cs="Arial"/>
          <w:sz w:val="18"/>
          <w:szCs w:val="18"/>
        </w:rPr>
        <w:t>odpravo</w:t>
      </w:r>
      <w:r w:rsidRPr="00122CD0">
        <w:rPr>
          <w:rFonts w:ascii="Arial" w:hAnsi="Arial" w:cs="Arial"/>
          <w:spacing w:val="-5"/>
          <w:sz w:val="18"/>
          <w:szCs w:val="18"/>
        </w:rPr>
        <w:t xml:space="preserve"> </w:t>
      </w:r>
      <w:r w:rsidRPr="00122CD0">
        <w:rPr>
          <w:rFonts w:ascii="Arial" w:hAnsi="Arial" w:cs="Arial"/>
          <w:sz w:val="18"/>
          <w:szCs w:val="18"/>
        </w:rPr>
        <w:t>posledic</w:t>
      </w:r>
      <w:r w:rsidRPr="00122CD0">
        <w:rPr>
          <w:rFonts w:ascii="Arial" w:hAnsi="Arial" w:cs="Arial"/>
          <w:spacing w:val="-6"/>
          <w:sz w:val="18"/>
          <w:szCs w:val="18"/>
        </w:rPr>
        <w:t xml:space="preserve"> </w:t>
      </w:r>
      <w:r w:rsidRPr="00122CD0">
        <w:rPr>
          <w:rFonts w:ascii="Arial" w:hAnsi="Arial" w:cs="Arial"/>
          <w:sz w:val="18"/>
          <w:szCs w:val="18"/>
        </w:rPr>
        <w:t>le-te,</w:t>
      </w:r>
      <w:r w:rsidRPr="00122CD0">
        <w:rPr>
          <w:rFonts w:ascii="Arial" w:hAnsi="Arial" w:cs="Arial"/>
          <w:spacing w:val="-6"/>
          <w:sz w:val="18"/>
          <w:szCs w:val="18"/>
        </w:rPr>
        <w:t xml:space="preserve"> </w:t>
      </w:r>
      <w:r w:rsidRPr="00122CD0">
        <w:rPr>
          <w:rFonts w:ascii="Arial" w:hAnsi="Arial" w:cs="Arial"/>
          <w:sz w:val="18"/>
          <w:szCs w:val="18"/>
        </w:rPr>
        <w:t>prav</w:t>
      </w:r>
      <w:r w:rsidRPr="00122CD0">
        <w:rPr>
          <w:rFonts w:ascii="Arial" w:hAnsi="Arial" w:cs="Arial"/>
          <w:spacing w:val="-8"/>
          <w:sz w:val="18"/>
          <w:szCs w:val="18"/>
        </w:rPr>
        <w:t xml:space="preserve"> </w:t>
      </w:r>
      <w:r w:rsidRPr="00122CD0">
        <w:rPr>
          <w:rFonts w:ascii="Arial" w:hAnsi="Arial" w:cs="Arial"/>
          <w:sz w:val="18"/>
          <w:szCs w:val="18"/>
        </w:rPr>
        <w:t>tako</w:t>
      </w:r>
      <w:r w:rsidRPr="00122CD0">
        <w:rPr>
          <w:rFonts w:ascii="Arial" w:hAnsi="Arial" w:cs="Arial"/>
          <w:spacing w:val="-8"/>
          <w:sz w:val="18"/>
          <w:szCs w:val="18"/>
        </w:rPr>
        <w:t xml:space="preserve"> </w:t>
      </w:r>
      <w:r w:rsidRPr="00122CD0">
        <w:rPr>
          <w:rFonts w:ascii="Arial" w:hAnsi="Arial" w:cs="Arial"/>
          <w:sz w:val="18"/>
          <w:szCs w:val="18"/>
        </w:rPr>
        <w:t>ju</w:t>
      </w:r>
      <w:r w:rsidRPr="00122CD0">
        <w:rPr>
          <w:rFonts w:ascii="Arial" w:hAnsi="Arial" w:cs="Arial"/>
          <w:spacing w:val="-7"/>
          <w:sz w:val="18"/>
          <w:szCs w:val="18"/>
        </w:rPr>
        <w:t xml:space="preserve"> </w:t>
      </w:r>
      <w:r w:rsidRPr="00122CD0">
        <w:rPr>
          <w:rFonts w:ascii="Arial" w:hAnsi="Arial" w:cs="Arial"/>
          <w:sz w:val="18"/>
          <w:szCs w:val="18"/>
        </w:rPr>
        <w:t>oprošča</w:t>
      </w:r>
      <w:r w:rsidRPr="00122CD0">
        <w:rPr>
          <w:rFonts w:ascii="Arial" w:hAnsi="Arial" w:cs="Arial"/>
          <w:spacing w:val="-9"/>
          <w:sz w:val="18"/>
          <w:szCs w:val="18"/>
        </w:rPr>
        <w:t xml:space="preserve"> </w:t>
      </w:r>
      <w:r w:rsidRPr="00122CD0">
        <w:rPr>
          <w:rFonts w:ascii="Arial" w:hAnsi="Arial" w:cs="Arial"/>
          <w:sz w:val="18"/>
          <w:szCs w:val="18"/>
        </w:rPr>
        <w:t>obveznosti</w:t>
      </w:r>
      <w:r w:rsidRPr="00122CD0">
        <w:rPr>
          <w:rFonts w:ascii="Arial" w:hAnsi="Arial" w:cs="Arial"/>
          <w:spacing w:val="-7"/>
          <w:sz w:val="18"/>
          <w:szCs w:val="18"/>
        </w:rPr>
        <w:t xml:space="preserve"> </w:t>
      </w:r>
      <w:r w:rsidRPr="00122CD0">
        <w:rPr>
          <w:rFonts w:ascii="Arial" w:hAnsi="Arial" w:cs="Arial"/>
          <w:sz w:val="18"/>
          <w:szCs w:val="18"/>
        </w:rPr>
        <w:t>plačila</w:t>
      </w:r>
      <w:r w:rsidRPr="00122CD0">
        <w:rPr>
          <w:rFonts w:ascii="Arial" w:hAnsi="Arial" w:cs="Arial"/>
          <w:spacing w:val="-10"/>
          <w:sz w:val="18"/>
          <w:szCs w:val="18"/>
        </w:rPr>
        <w:t xml:space="preserve"> </w:t>
      </w:r>
      <w:r w:rsidRPr="00122CD0">
        <w:rPr>
          <w:rFonts w:ascii="Arial" w:hAnsi="Arial" w:cs="Arial"/>
          <w:sz w:val="18"/>
          <w:szCs w:val="18"/>
        </w:rPr>
        <w:t>odškodnin</w:t>
      </w:r>
      <w:r w:rsidRPr="00122CD0">
        <w:rPr>
          <w:rFonts w:ascii="Arial" w:hAnsi="Arial" w:cs="Arial"/>
          <w:spacing w:val="-8"/>
          <w:sz w:val="18"/>
          <w:szCs w:val="18"/>
        </w:rPr>
        <w:t xml:space="preserve"> </w:t>
      </w:r>
      <w:r w:rsidRPr="00122CD0">
        <w:rPr>
          <w:rFonts w:ascii="Arial" w:hAnsi="Arial" w:cs="Arial"/>
          <w:sz w:val="18"/>
          <w:szCs w:val="18"/>
        </w:rPr>
        <w:t>zaradi</w:t>
      </w:r>
      <w:r w:rsidRPr="00122CD0">
        <w:rPr>
          <w:rFonts w:ascii="Arial" w:hAnsi="Arial" w:cs="Arial"/>
          <w:spacing w:val="-7"/>
          <w:sz w:val="18"/>
          <w:szCs w:val="18"/>
        </w:rPr>
        <w:t xml:space="preserve"> </w:t>
      </w:r>
      <w:r w:rsidRPr="00122CD0">
        <w:rPr>
          <w:rFonts w:ascii="Arial" w:hAnsi="Arial" w:cs="Arial"/>
          <w:sz w:val="18"/>
          <w:szCs w:val="18"/>
        </w:rPr>
        <w:t>neizpolnjevanja pogodbenih obveznosti v času trajanja višje sile.</w:t>
      </w:r>
    </w:p>
    <w:p w:rsidR="00D0204A" w:rsidRPr="00122CD0" w:rsidRDefault="00D0204A" w:rsidP="00D0204A">
      <w:pPr>
        <w:pStyle w:val="Telobesedila"/>
        <w:rPr>
          <w:rFonts w:ascii="Arial" w:hAnsi="Arial" w:cs="Arial"/>
          <w:sz w:val="18"/>
          <w:szCs w:val="18"/>
        </w:rPr>
      </w:pPr>
    </w:p>
    <w:p w:rsidR="00D0204A" w:rsidRPr="00122CD0" w:rsidRDefault="00D0204A" w:rsidP="00D0204A">
      <w:pPr>
        <w:pStyle w:val="Telobesedila"/>
        <w:spacing w:before="1"/>
        <w:jc w:val="both"/>
        <w:rPr>
          <w:rFonts w:ascii="Arial" w:hAnsi="Arial" w:cs="Arial"/>
          <w:sz w:val="18"/>
          <w:szCs w:val="18"/>
        </w:rPr>
      </w:pPr>
      <w:r w:rsidRPr="00122CD0">
        <w:rPr>
          <w:rFonts w:ascii="Arial" w:hAnsi="Arial" w:cs="Arial"/>
          <w:sz w:val="18"/>
          <w:szCs w:val="18"/>
        </w:rPr>
        <w:t>Pogodbeni</w:t>
      </w:r>
      <w:r w:rsidRPr="00122CD0">
        <w:rPr>
          <w:rFonts w:ascii="Arial" w:hAnsi="Arial" w:cs="Arial"/>
          <w:spacing w:val="-4"/>
          <w:sz w:val="18"/>
          <w:szCs w:val="18"/>
        </w:rPr>
        <w:t xml:space="preserve"> </w:t>
      </w:r>
      <w:r w:rsidRPr="00122CD0">
        <w:rPr>
          <w:rFonts w:ascii="Arial" w:hAnsi="Arial" w:cs="Arial"/>
          <w:sz w:val="18"/>
          <w:szCs w:val="18"/>
        </w:rPr>
        <w:t>stranki ne</w:t>
      </w:r>
      <w:r w:rsidRPr="00122CD0">
        <w:rPr>
          <w:rFonts w:ascii="Arial" w:hAnsi="Arial" w:cs="Arial"/>
          <w:spacing w:val="-2"/>
          <w:sz w:val="18"/>
          <w:szCs w:val="18"/>
        </w:rPr>
        <w:t xml:space="preserve"> </w:t>
      </w:r>
      <w:r w:rsidRPr="00122CD0">
        <w:rPr>
          <w:rFonts w:ascii="Arial" w:hAnsi="Arial" w:cs="Arial"/>
          <w:sz w:val="18"/>
          <w:szCs w:val="18"/>
        </w:rPr>
        <w:t>odgovarjata</w:t>
      </w:r>
      <w:r w:rsidRPr="00122CD0">
        <w:rPr>
          <w:rFonts w:ascii="Arial" w:hAnsi="Arial" w:cs="Arial"/>
          <w:spacing w:val="-3"/>
          <w:sz w:val="18"/>
          <w:szCs w:val="18"/>
        </w:rPr>
        <w:t xml:space="preserve"> </w:t>
      </w:r>
      <w:r w:rsidRPr="00122CD0">
        <w:rPr>
          <w:rFonts w:ascii="Arial" w:hAnsi="Arial" w:cs="Arial"/>
          <w:sz w:val="18"/>
          <w:szCs w:val="18"/>
        </w:rPr>
        <w:t>za</w:t>
      </w:r>
      <w:r w:rsidRPr="00122CD0">
        <w:rPr>
          <w:rFonts w:ascii="Arial" w:hAnsi="Arial" w:cs="Arial"/>
          <w:spacing w:val="-1"/>
          <w:sz w:val="18"/>
          <w:szCs w:val="18"/>
        </w:rPr>
        <w:t xml:space="preserve"> </w:t>
      </w:r>
      <w:r w:rsidRPr="00122CD0">
        <w:rPr>
          <w:rFonts w:ascii="Arial" w:hAnsi="Arial" w:cs="Arial"/>
          <w:sz w:val="18"/>
          <w:szCs w:val="18"/>
        </w:rPr>
        <w:t>škodo,</w:t>
      </w:r>
      <w:r w:rsidRPr="00122CD0">
        <w:rPr>
          <w:rFonts w:ascii="Arial" w:hAnsi="Arial" w:cs="Arial"/>
          <w:spacing w:val="-3"/>
          <w:sz w:val="18"/>
          <w:szCs w:val="18"/>
        </w:rPr>
        <w:t xml:space="preserve"> </w:t>
      </w:r>
      <w:r w:rsidRPr="00122CD0">
        <w:rPr>
          <w:rFonts w:ascii="Arial" w:hAnsi="Arial" w:cs="Arial"/>
          <w:sz w:val="18"/>
          <w:szCs w:val="18"/>
        </w:rPr>
        <w:t>ki</w:t>
      </w:r>
      <w:r w:rsidRPr="00122CD0">
        <w:rPr>
          <w:rFonts w:ascii="Arial" w:hAnsi="Arial" w:cs="Arial"/>
          <w:spacing w:val="-1"/>
          <w:sz w:val="18"/>
          <w:szCs w:val="18"/>
        </w:rPr>
        <w:t xml:space="preserve"> </w:t>
      </w:r>
      <w:r w:rsidRPr="00122CD0">
        <w:rPr>
          <w:rFonts w:ascii="Arial" w:hAnsi="Arial" w:cs="Arial"/>
          <w:sz w:val="18"/>
          <w:szCs w:val="18"/>
        </w:rPr>
        <w:t>je nastala</w:t>
      </w:r>
      <w:r w:rsidRPr="00122CD0">
        <w:rPr>
          <w:rFonts w:ascii="Arial" w:hAnsi="Arial" w:cs="Arial"/>
          <w:spacing w:val="-1"/>
          <w:sz w:val="18"/>
          <w:szCs w:val="18"/>
        </w:rPr>
        <w:t xml:space="preserve"> </w:t>
      </w:r>
      <w:r w:rsidRPr="00122CD0">
        <w:rPr>
          <w:rFonts w:ascii="Arial" w:hAnsi="Arial" w:cs="Arial"/>
          <w:sz w:val="18"/>
          <w:szCs w:val="18"/>
        </w:rPr>
        <w:t>kot</w:t>
      </w:r>
      <w:r w:rsidRPr="00122CD0">
        <w:rPr>
          <w:rFonts w:ascii="Arial" w:hAnsi="Arial" w:cs="Arial"/>
          <w:spacing w:val="-1"/>
          <w:sz w:val="18"/>
          <w:szCs w:val="18"/>
        </w:rPr>
        <w:t xml:space="preserve"> </w:t>
      </w:r>
      <w:r w:rsidRPr="00122CD0">
        <w:rPr>
          <w:rFonts w:ascii="Arial" w:hAnsi="Arial" w:cs="Arial"/>
          <w:sz w:val="18"/>
          <w:szCs w:val="18"/>
        </w:rPr>
        <w:t>posledica</w:t>
      </w:r>
      <w:r w:rsidRPr="00122CD0">
        <w:rPr>
          <w:rFonts w:ascii="Arial" w:hAnsi="Arial" w:cs="Arial"/>
          <w:spacing w:val="-3"/>
          <w:sz w:val="18"/>
          <w:szCs w:val="18"/>
        </w:rPr>
        <w:t xml:space="preserve"> </w:t>
      </w:r>
      <w:r w:rsidRPr="00122CD0">
        <w:rPr>
          <w:rFonts w:ascii="Arial" w:hAnsi="Arial" w:cs="Arial"/>
          <w:sz w:val="18"/>
          <w:szCs w:val="18"/>
        </w:rPr>
        <w:t>delovanja</w:t>
      </w:r>
      <w:r w:rsidRPr="00122CD0">
        <w:rPr>
          <w:rFonts w:ascii="Arial" w:hAnsi="Arial" w:cs="Arial"/>
          <w:spacing w:val="-6"/>
          <w:sz w:val="18"/>
          <w:szCs w:val="18"/>
        </w:rPr>
        <w:t xml:space="preserve"> </w:t>
      </w:r>
      <w:r w:rsidRPr="00122CD0">
        <w:rPr>
          <w:rFonts w:ascii="Arial" w:hAnsi="Arial" w:cs="Arial"/>
          <w:sz w:val="18"/>
          <w:szCs w:val="18"/>
        </w:rPr>
        <w:t>višje</w:t>
      </w:r>
      <w:r w:rsidRPr="00122CD0">
        <w:rPr>
          <w:rFonts w:ascii="Arial" w:hAnsi="Arial" w:cs="Arial"/>
          <w:spacing w:val="-3"/>
          <w:sz w:val="18"/>
          <w:szCs w:val="18"/>
        </w:rPr>
        <w:t xml:space="preserve"> </w:t>
      </w:r>
      <w:r w:rsidRPr="00122CD0">
        <w:rPr>
          <w:rFonts w:ascii="Arial" w:hAnsi="Arial" w:cs="Arial"/>
          <w:sz w:val="18"/>
          <w:szCs w:val="18"/>
        </w:rPr>
        <w:t>sile</w:t>
      </w:r>
      <w:r w:rsidRPr="00122CD0">
        <w:rPr>
          <w:rFonts w:ascii="Arial" w:hAnsi="Arial" w:cs="Arial"/>
          <w:spacing w:val="-3"/>
          <w:sz w:val="18"/>
          <w:szCs w:val="18"/>
        </w:rPr>
        <w:t xml:space="preserve"> </w:t>
      </w:r>
      <w:r w:rsidRPr="00122CD0">
        <w:rPr>
          <w:rFonts w:ascii="Arial" w:hAnsi="Arial" w:cs="Arial"/>
          <w:sz w:val="18"/>
          <w:szCs w:val="18"/>
        </w:rPr>
        <w:t>oz.</w:t>
      </w:r>
      <w:r w:rsidRPr="00122CD0">
        <w:rPr>
          <w:rFonts w:ascii="Arial" w:hAnsi="Arial" w:cs="Arial"/>
          <w:spacing w:val="-3"/>
          <w:sz w:val="18"/>
          <w:szCs w:val="18"/>
        </w:rPr>
        <w:t xml:space="preserve"> </w:t>
      </w:r>
      <w:r w:rsidRPr="00122CD0">
        <w:rPr>
          <w:rFonts w:ascii="Arial" w:hAnsi="Arial" w:cs="Arial"/>
          <w:spacing w:val="-2"/>
          <w:sz w:val="18"/>
          <w:szCs w:val="18"/>
        </w:rPr>
        <w:t>vzrokov,</w:t>
      </w:r>
    </w:p>
    <w:p w:rsidR="00D0204A" w:rsidRPr="00122CD0" w:rsidRDefault="00D0204A" w:rsidP="00D0204A">
      <w:pPr>
        <w:pStyle w:val="Telobesedila"/>
        <w:jc w:val="both"/>
        <w:rPr>
          <w:rFonts w:ascii="Arial" w:hAnsi="Arial" w:cs="Arial"/>
          <w:sz w:val="18"/>
          <w:szCs w:val="18"/>
        </w:rPr>
      </w:pPr>
      <w:r w:rsidRPr="00122CD0">
        <w:rPr>
          <w:rFonts w:ascii="Arial" w:hAnsi="Arial" w:cs="Arial"/>
          <w:sz w:val="18"/>
          <w:szCs w:val="18"/>
        </w:rPr>
        <w:t>na</w:t>
      </w:r>
      <w:r w:rsidRPr="00122CD0">
        <w:rPr>
          <w:rFonts w:ascii="Arial" w:hAnsi="Arial" w:cs="Arial"/>
          <w:spacing w:val="-3"/>
          <w:sz w:val="18"/>
          <w:szCs w:val="18"/>
        </w:rPr>
        <w:t xml:space="preserve"> </w:t>
      </w:r>
      <w:r w:rsidRPr="00122CD0">
        <w:rPr>
          <w:rFonts w:ascii="Arial" w:hAnsi="Arial" w:cs="Arial"/>
          <w:sz w:val="18"/>
          <w:szCs w:val="18"/>
        </w:rPr>
        <w:t>katere</w:t>
      </w:r>
      <w:r w:rsidRPr="00122CD0">
        <w:rPr>
          <w:rFonts w:ascii="Arial" w:hAnsi="Arial" w:cs="Arial"/>
          <w:spacing w:val="-2"/>
          <w:sz w:val="18"/>
          <w:szCs w:val="18"/>
        </w:rPr>
        <w:t xml:space="preserve"> </w:t>
      </w:r>
      <w:r w:rsidRPr="00122CD0">
        <w:rPr>
          <w:rFonts w:ascii="Arial" w:hAnsi="Arial" w:cs="Arial"/>
          <w:sz w:val="18"/>
          <w:szCs w:val="18"/>
        </w:rPr>
        <w:t>nastanek</w:t>
      </w:r>
      <w:r w:rsidRPr="00122CD0">
        <w:rPr>
          <w:rFonts w:ascii="Arial" w:hAnsi="Arial" w:cs="Arial"/>
          <w:spacing w:val="-3"/>
          <w:sz w:val="18"/>
          <w:szCs w:val="18"/>
        </w:rPr>
        <w:t xml:space="preserve"> </w:t>
      </w:r>
      <w:r w:rsidRPr="00122CD0">
        <w:rPr>
          <w:rFonts w:ascii="Arial" w:hAnsi="Arial" w:cs="Arial"/>
          <w:sz w:val="18"/>
          <w:szCs w:val="18"/>
        </w:rPr>
        <w:t>in</w:t>
      </w:r>
      <w:r w:rsidRPr="00122CD0">
        <w:rPr>
          <w:rFonts w:ascii="Arial" w:hAnsi="Arial" w:cs="Arial"/>
          <w:spacing w:val="-3"/>
          <w:sz w:val="18"/>
          <w:szCs w:val="18"/>
        </w:rPr>
        <w:t xml:space="preserve"> </w:t>
      </w:r>
      <w:r w:rsidRPr="00122CD0">
        <w:rPr>
          <w:rFonts w:ascii="Arial" w:hAnsi="Arial" w:cs="Arial"/>
          <w:sz w:val="18"/>
          <w:szCs w:val="18"/>
        </w:rPr>
        <w:t>delovanje</w:t>
      </w:r>
      <w:r w:rsidRPr="00122CD0">
        <w:rPr>
          <w:rFonts w:ascii="Arial" w:hAnsi="Arial" w:cs="Arial"/>
          <w:spacing w:val="-2"/>
          <w:sz w:val="18"/>
          <w:szCs w:val="18"/>
        </w:rPr>
        <w:t xml:space="preserve"> </w:t>
      </w:r>
      <w:r w:rsidRPr="00122CD0">
        <w:rPr>
          <w:rFonts w:ascii="Arial" w:hAnsi="Arial" w:cs="Arial"/>
          <w:sz w:val="18"/>
          <w:szCs w:val="18"/>
        </w:rPr>
        <w:t>nista</w:t>
      </w:r>
      <w:r w:rsidRPr="00122CD0">
        <w:rPr>
          <w:rFonts w:ascii="Arial" w:hAnsi="Arial" w:cs="Arial"/>
          <w:spacing w:val="-5"/>
          <w:sz w:val="18"/>
          <w:szCs w:val="18"/>
        </w:rPr>
        <w:t xml:space="preserve"> </w:t>
      </w:r>
      <w:r w:rsidRPr="00122CD0">
        <w:rPr>
          <w:rFonts w:ascii="Arial" w:hAnsi="Arial" w:cs="Arial"/>
          <w:sz w:val="18"/>
          <w:szCs w:val="18"/>
        </w:rPr>
        <w:t>mogli</w:t>
      </w:r>
      <w:r w:rsidRPr="00122CD0">
        <w:rPr>
          <w:rFonts w:ascii="Arial" w:hAnsi="Arial" w:cs="Arial"/>
          <w:spacing w:val="-5"/>
          <w:sz w:val="18"/>
          <w:szCs w:val="18"/>
        </w:rPr>
        <w:t xml:space="preserve"> </w:t>
      </w:r>
      <w:r w:rsidRPr="00122CD0">
        <w:rPr>
          <w:rFonts w:ascii="Arial" w:hAnsi="Arial" w:cs="Arial"/>
          <w:spacing w:val="-2"/>
          <w:sz w:val="18"/>
          <w:szCs w:val="18"/>
        </w:rPr>
        <w:t>vplivati.</w:t>
      </w:r>
    </w:p>
    <w:p w:rsidR="00D0204A" w:rsidRPr="00122CD0" w:rsidRDefault="00D0204A" w:rsidP="00D0204A">
      <w:pPr>
        <w:pStyle w:val="Telobesedila"/>
        <w:spacing w:before="10"/>
        <w:rPr>
          <w:rFonts w:ascii="Arial" w:hAnsi="Arial" w:cs="Arial"/>
          <w:sz w:val="18"/>
          <w:szCs w:val="18"/>
        </w:rPr>
      </w:pPr>
    </w:p>
    <w:p w:rsidR="00D0204A" w:rsidRPr="00122CD0" w:rsidRDefault="00D0204A" w:rsidP="00D0204A">
      <w:pPr>
        <w:pStyle w:val="Telobesedila"/>
        <w:jc w:val="both"/>
        <w:rPr>
          <w:rFonts w:ascii="Arial" w:hAnsi="Arial" w:cs="Arial"/>
          <w:sz w:val="18"/>
          <w:szCs w:val="18"/>
        </w:rPr>
      </w:pPr>
      <w:r w:rsidRPr="00122CD0">
        <w:rPr>
          <w:rFonts w:ascii="Arial" w:hAnsi="Arial" w:cs="Arial"/>
          <w:sz w:val="18"/>
          <w:szCs w:val="18"/>
        </w:rPr>
        <w:t>Pogodbena</w:t>
      </w:r>
      <w:r w:rsidRPr="00122CD0">
        <w:rPr>
          <w:rFonts w:ascii="Arial" w:hAnsi="Arial" w:cs="Arial"/>
          <w:spacing w:val="-5"/>
          <w:sz w:val="18"/>
          <w:szCs w:val="18"/>
        </w:rPr>
        <w:t xml:space="preserve"> </w:t>
      </w:r>
      <w:r w:rsidRPr="00122CD0">
        <w:rPr>
          <w:rFonts w:ascii="Arial" w:hAnsi="Arial" w:cs="Arial"/>
          <w:sz w:val="18"/>
          <w:szCs w:val="18"/>
        </w:rPr>
        <w:t>stranka,</w:t>
      </w:r>
      <w:r w:rsidRPr="00122CD0">
        <w:rPr>
          <w:rFonts w:ascii="Arial" w:hAnsi="Arial" w:cs="Arial"/>
          <w:spacing w:val="-6"/>
          <w:sz w:val="18"/>
          <w:szCs w:val="18"/>
        </w:rPr>
        <w:t xml:space="preserve"> </w:t>
      </w:r>
      <w:r w:rsidRPr="00122CD0">
        <w:rPr>
          <w:rFonts w:ascii="Arial" w:hAnsi="Arial" w:cs="Arial"/>
          <w:sz w:val="18"/>
          <w:szCs w:val="18"/>
        </w:rPr>
        <w:t>ki</w:t>
      </w:r>
      <w:r w:rsidRPr="00122CD0">
        <w:rPr>
          <w:rFonts w:ascii="Arial" w:hAnsi="Arial" w:cs="Arial"/>
          <w:spacing w:val="-7"/>
          <w:sz w:val="18"/>
          <w:szCs w:val="18"/>
        </w:rPr>
        <w:t xml:space="preserve"> </w:t>
      </w:r>
      <w:r w:rsidRPr="00122CD0">
        <w:rPr>
          <w:rFonts w:ascii="Arial" w:hAnsi="Arial" w:cs="Arial"/>
          <w:sz w:val="18"/>
          <w:szCs w:val="18"/>
        </w:rPr>
        <w:t>se</w:t>
      </w:r>
      <w:r w:rsidRPr="00122CD0">
        <w:rPr>
          <w:rFonts w:ascii="Arial" w:hAnsi="Arial" w:cs="Arial"/>
          <w:spacing w:val="-6"/>
          <w:sz w:val="18"/>
          <w:szCs w:val="18"/>
        </w:rPr>
        <w:t xml:space="preserve"> </w:t>
      </w:r>
      <w:r w:rsidRPr="00122CD0">
        <w:rPr>
          <w:rFonts w:ascii="Arial" w:hAnsi="Arial" w:cs="Arial"/>
          <w:sz w:val="18"/>
          <w:szCs w:val="18"/>
        </w:rPr>
        <w:t>sklicuje</w:t>
      </w:r>
      <w:r w:rsidRPr="00122CD0">
        <w:rPr>
          <w:rFonts w:ascii="Arial" w:hAnsi="Arial" w:cs="Arial"/>
          <w:spacing w:val="-4"/>
          <w:sz w:val="18"/>
          <w:szCs w:val="18"/>
        </w:rPr>
        <w:t xml:space="preserve"> </w:t>
      </w:r>
      <w:r w:rsidRPr="00122CD0">
        <w:rPr>
          <w:rFonts w:ascii="Arial" w:hAnsi="Arial" w:cs="Arial"/>
          <w:sz w:val="18"/>
          <w:szCs w:val="18"/>
        </w:rPr>
        <w:t>na</w:t>
      </w:r>
      <w:r w:rsidRPr="00122CD0">
        <w:rPr>
          <w:rFonts w:ascii="Arial" w:hAnsi="Arial" w:cs="Arial"/>
          <w:spacing w:val="-7"/>
          <w:sz w:val="18"/>
          <w:szCs w:val="18"/>
        </w:rPr>
        <w:t xml:space="preserve"> </w:t>
      </w:r>
      <w:r w:rsidRPr="00122CD0">
        <w:rPr>
          <w:rFonts w:ascii="Arial" w:hAnsi="Arial" w:cs="Arial"/>
          <w:sz w:val="18"/>
          <w:szCs w:val="18"/>
        </w:rPr>
        <w:t>višjo</w:t>
      </w:r>
      <w:r w:rsidRPr="00122CD0">
        <w:rPr>
          <w:rFonts w:ascii="Arial" w:hAnsi="Arial" w:cs="Arial"/>
          <w:spacing w:val="-3"/>
          <w:sz w:val="18"/>
          <w:szCs w:val="18"/>
        </w:rPr>
        <w:t xml:space="preserve"> </w:t>
      </w:r>
      <w:r w:rsidRPr="00122CD0">
        <w:rPr>
          <w:rFonts w:ascii="Arial" w:hAnsi="Arial" w:cs="Arial"/>
          <w:sz w:val="18"/>
          <w:szCs w:val="18"/>
        </w:rPr>
        <w:t>silo</w:t>
      </w:r>
      <w:r w:rsidRPr="00122CD0">
        <w:rPr>
          <w:rFonts w:ascii="Arial" w:hAnsi="Arial" w:cs="Arial"/>
          <w:spacing w:val="-3"/>
          <w:sz w:val="18"/>
          <w:szCs w:val="18"/>
        </w:rPr>
        <w:t xml:space="preserve"> </w:t>
      </w:r>
      <w:r w:rsidRPr="00122CD0">
        <w:rPr>
          <w:rFonts w:ascii="Arial" w:hAnsi="Arial" w:cs="Arial"/>
          <w:sz w:val="18"/>
          <w:szCs w:val="18"/>
        </w:rPr>
        <w:t>je</w:t>
      </w:r>
      <w:r w:rsidRPr="00122CD0">
        <w:rPr>
          <w:rFonts w:ascii="Arial" w:hAnsi="Arial" w:cs="Arial"/>
          <w:spacing w:val="-4"/>
          <w:sz w:val="18"/>
          <w:szCs w:val="18"/>
        </w:rPr>
        <w:t xml:space="preserve"> </w:t>
      </w:r>
      <w:r w:rsidRPr="00122CD0">
        <w:rPr>
          <w:rFonts w:ascii="Arial" w:hAnsi="Arial" w:cs="Arial"/>
          <w:sz w:val="18"/>
          <w:szCs w:val="18"/>
        </w:rPr>
        <w:t>dolžna</w:t>
      </w:r>
      <w:r w:rsidRPr="00122CD0">
        <w:rPr>
          <w:rFonts w:ascii="Arial" w:hAnsi="Arial" w:cs="Arial"/>
          <w:spacing w:val="-7"/>
          <w:sz w:val="18"/>
          <w:szCs w:val="18"/>
        </w:rPr>
        <w:t xml:space="preserve"> </w:t>
      </w:r>
      <w:r w:rsidRPr="00122CD0">
        <w:rPr>
          <w:rFonts w:ascii="Arial" w:hAnsi="Arial" w:cs="Arial"/>
          <w:sz w:val="18"/>
          <w:szCs w:val="18"/>
        </w:rPr>
        <w:t>o</w:t>
      </w:r>
      <w:r w:rsidRPr="00122CD0">
        <w:rPr>
          <w:rFonts w:ascii="Arial" w:hAnsi="Arial" w:cs="Arial"/>
          <w:spacing w:val="-3"/>
          <w:sz w:val="18"/>
          <w:szCs w:val="18"/>
        </w:rPr>
        <w:t xml:space="preserve"> </w:t>
      </w:r>
      <w:r w:rsidRPr="00122CD0">
        <w:rPr>
          <w:rFonts w:ascii="Arial" w:hAnsi="Arial" w:cs="Arial"/>
          <w:sz w:val="18"/>
          <w:szCs w:val="18"/>
        </w:rPr>
        <w:t>nastopu</w:t>
      </w:r>
      <w:r w:rsidRPr="00122CD0">
        <w:rPr>
          <w:rFonts w:ascii="Arial" w:hAnsi="Arial" w:cs="Arial"/>
          <w:spacing w:val="-7"/>
          <w:sz w:val="18"/>
          <w:szCs w:val="18"/>
        </w:rPr>
        <w:t xml:space="preserve"> </w:t>
      </w:r>
      <w:r w:rsidRPr="00122CD0">
        <w:rPr>
          <w:rFonts w:ascii="Arial" w:hAnsi="Arial" w:cs="Arial"/>
          <w:sz w:val="18"/>
          <w:szCs w:val="18"/>
        </w:rPr>
        <w:t>višje</w:t>
      </w:r>
      <w:r w:rsidRPr="00122CD0">
        <w:rPr>
          <w:rFonts w:ascii="Arial" w:hAnsi="Arial" w:cs="Arial"/>
          <w:spacing w:val="-6"/>
          <w:sz w:val="18"/>
          <w:szCs w:val="18"/>
        </w:rPr>
        <w:t xml:space="preserve"> </w:t>
      </w:r>
      <w:r w:rsidRPr="00122CD0">
        <w:rPr>
          <w:rFonts w:ascii="Arial" w:hAnsi="Arial" w:cs="Arial"/>
          <w:sz w:val="18"/>
          <w:szCs w:val="18"/>
        </w:rPr>
        <w:t>sile</w:t>
      </w:r>
      <w:r w:rsidRPr="00122CD0">
        <w:rPr>
          <w:rFonts w:ascii="Arial" w:hAnsi="Arial" w:cs="Arial"/>
          <w:spacing w:val="-6"/>
          <w:sz w:val="18"/>
          <w:szCs w:val="18"/>
        </w:rPr>
        <w:t xml:space="preserve"> </w:t>
      </w:r>
      <w:r w:rsidRPr="00122CD0">
        <w:rPr>
          <w:rFonts w:ascii="Arial" w:hAnsi="Arial" w:cs="Arial"/>
          <w:sz w:val="18"/>
          <w:szCs w:val="18"/>
        </w:rPr>
        <w:t>in</w:t>
      </w:r>
      <w:r w:rsidRPr="00122CD0">
        <w:rPr>
          <w:rFonts w:ascii="Arial" w:hAnsi="Arial" w:cs="Arial"/>
          <w:spacing w:val="-5"/>
          <w:sz w:val="18"/>
          <w:szCs w:val="18"/>
        </w:rPr>
        <w:t xml:space="preserve"> </w:t>
      </w:r>
      <w:r w:rsidRPr="00122CD0">
        <w:rPr>
          <w:rFonts w:ascii="Arial" w:hAnsi="Arial" w:cs="Arial"/>
          <w:sz w:val="18"/>
          <w:szCs w:val="18"/>
        </w:rPr>
        <w:t>njenem</w:t>
      </w:r>
      <w:r w:rsidRPr="00122CD0">
        <w:rPr>
          <w:rFonts w:ascii="Arial" w:hAnsi="Arial" w:cs="Arial"/>
          <w:spacing w:val="-3"/>
          <w:sz w:val="18"/>
          <w:szCs w:val="18"/>
        </w:rPr>
        <w:t xml:space="preserve"> </w:t>
      </w:r>
      <w:r w:rsidRPr="00122CD0">
        <w:rPr>
          <w:rFonts w:ascii="Arial" w:hAnsi="Arial" w:cs="Arial"/>
          <w:sz w:val="18"/>
          <w:szCs w:val="18"/>
        </w:rPr>
        <w:t>prenehanju</w:t>
      </w:r>
      <w:r w:rsidRPr="00122CD0">
        <w:rPr>
          <w:rFonts w:ascii="Arial" w:hAnsi="Arial" w:cs="Arial"/>
          <w:spacing w:val="-5"/>
          <w:sz w:val="18"/>
          <w:szCs w:val="18"/>
        </w:rPr>
        <w:t xml:space="preserve"> </w:t>
      </w:r>
      <w:r w:rsidRPr="00122CD0">
        <w:rPr>
          <w:rFonts w:ascii="Arial" w:hAnsi="Arial" w:cs="Arial"/>
          <w:sz w:val="18"/>
          <w:szCs w:val="18"/>
        </w:rPr>
        <w:t>takoj pisno obvestiti drugo pogodbeno stranko, z deli pa nadaljevati takoj, ko ti razlogi prenehajo. V nasprotnem primeru odgovarja za vso, zaradi tega nastalo škodo.</w:t>
      </w:r>
    </w:p>
    <w:p w:rsidR="00D0204A" w:rsidRPr="00122CD0" w:rsidRDefault="00D0204A" w:rsidP="00D0204A">
      <w:pPr>
        <w:pStyle w:val="Telobesedila"/>
        <w:spacing w:before="1"/>
        <w:rPr>
          <w:rFonts w:ascii="Arial" w:hAnsi="Arial" w:cs="Arial"/>
          <w:sz w:val="18"/>
          <w:szCs w:val="18"/>
        </w:rPr>
      </w:pPr>
    </w:p>
    <w:p w:rsidR="00D0204A" w:rsidRPr="00122CD0" w:rsidRDefault="00D0204A" w:rsidP="00D0204A">
      <w:pPr>
        <w:pStyle w:val="Telobesedila"/>
        <w:spacing w:before="1"/>
        <w:jc w:val="both"/>
        <w:rPr>
          <w:rFonts w:ascii="Arial" w:hAnsi="Arial" w:cs="Arial"/>
          <w:sz w:val="18"/>
          <w:szCs w:val="18"/>
        </w:rPr>
      </w:pPr>
      <w:r w:rsidRPr="00122CD0">
        <w:rPr>
          <w:rFonts w:ascii="Arial" w:hAnsi="Arial" w:cs="Arial"/>
          <w:sz w:val="18"/>
          <w:szCs w:val="18"/>
        </w:rPr>
        <w:t>Primere</w:t>
      </w:r>
      <w:r w:rsidRPr="00122CD0">
        <w:rPr>
          <w:rFonts w:ascii="Arial" w:hAnsi="Arial" w:cs="Arial"/>
          <w:spacing w:val="-7"/>
          <w:sz w:val="18"/>
          <w:szCs w:val="18"/>
        </w:rPr>
        <w:t xml:space="preserve"> </w:t>
      </w:r>
      <w:r w:rsidRPr="00122CD0">
        <w:rPr>
          <w:rFonts w:ascii="Arial" w:hAnsi="Arial" w:cs="Arial"/>
          <w:sz w:val="18"/>
          <w:szCs w:val="18"/>
        </w:rPr>
        <w:t>višje</w:t>
      </w:r>
      <w:r w:rsidRPr="00122CD0">
        <w:rPr>
          <w:rFonts w:ascii="Arial" w:hAnsi="Arial" w:cs="Arial"/>
          <w:spacing w:val="-3"/>
          <w:sz w:val="18"/>
          <w:szCs w:val="18"/>
        </w:rPr>
        <w:t xml:space="preserve"> </w:t>
      </w:r>
      <w:r w:rsidRPr="00122CD0">
        <w:rPr>
          <w:rFonts w:ascii="Arial" w:hAnsi="Arial" w:cs="Arial"/>
          <w:sz w:val="18"/>
          <w:szCs w:val="18"/>
        </w:rPr>
        <w:t>sile</w:t>
      </w:r>
      <w:r w:rsidRPr="00122CD0">
        <w:rPr>
          <w:rFonts w:ascii="Arial" w:hAnsi="Arial" w:cs="Arial"/>
          <w:spacing w:val="-6"/>
          <w:sz w:val="18"/>
          <w:szCs w:val="18"/>
        </w:rPr>
        <w:t xml:space="preserve"> </w:t>
      </w:r>
      <w:r w:rsidRPr="00122CD0">
        <w:rPr>
          <w:rFonts w:ascii="Arial" w:hAnsi="Arial" w:cs="Arial"/>
          <w:sz w:val="18"/>
          <w:szCs w:val="18"/>
        </w:rPr>
        <w:t>in</w:t>
      </w:r>
      <w:r w:rsidRPr="00122CD0">
        <w:rPr>
          <w:rFonts w:ascii="Arial" w:hAnsi="Arial" w:cs="Arial"/>
          <w:spacing w:val="-4"/>
          <w:sz w:val="18"/>
          <w:szCs w:val="18"/>
        </w:rPr>
        <w:t xml:space="preserve"> </w:t>
      </w:r>
      <w:r w:rsidRPr="00122CD0">
        <w:rPr>
          <w:rFonts w:ascii="Arial" w:hAnsi="Arial" w:cs="Arial"/>
          <w:sz w:val="18"/>
          <w:szCs w:val="18"/>
        </w:rPr>
        <w:t>njihovo</w:t>
      </w:r>
      <w:r w:rsidRPr="00122CD0">
        <w:rPr>
          <w:rFonts w:ascii="Arial" w:hAnsi="Arial" w:cs="Arial"/>
          <w:spacing w:val="-5"/>
          <w:sz w:val="18"/>
          <w:szCs w:val="18"/>
        </w:rPr>
        <w:t xml:space="preserve"> </w:t>
      </w:r>
      <w:r w:rsidRPr="00122CD0">
        <w:rPr>
          <w:rFonts w:ascii="Arial" w:hAnsi="Arial" w:cs="Arial"/>
          <w:sz w:val="18"/>
          <w:szCs w:val="18"/>
        </w:rPr>
        <w:t>trajanje</w:t>
      </w:r>
      <w:r w:rsidRPr="00122CD0">
        <w:rPr>
          <w:rFonts w:ascii="Arial" w:hAnsi="Arial" w:cs="Arial"/>
          <w:spacing w:val="-4"/>
          <w:sz w:val="18"/>
          <w:szCs w:val="18"/>
        </w:rPr>
        <w:t xml:space="preserve"> </w:t>
      </w:r>
      <w:r w:rsidRPr="00122CD0">
        <w:rPr>
          <w:rFonts w:ascii="Arial" w:hAnsi="Arial" w:cs="Arial"/>
          <w:sz w:val="18"/>
          <w:szCs w:val="18"/>
        </w:rPr>
        <w:t>ugotavljata</w:t>
      </w:r>
      <w:r w:rsidRPr="00122CD0">
        <w:rPr>
          <w:rFonts w:ascii="Arial" w:hAnsi="Arial" w:cs="Arial"/>
          <w:spacing w:val="-7"/>
          <w:sz w:val="18"/>
          <w:szCs w:val="18"/>
        </w:rPr>
        <w:t xml:space="preserve"> </w:t>
      </w:r>
      <w:r w:rsidRPr="00122CD0">
        <w:rPr>
          <w:rFonts w:ascii="Arial" w:hAnsi="Arial" w:cs="Arial"/>
          <w:sz w:val="18"/>
          <w:szCs w:val="18"/>
        </w:rPr>
        <w:t>pogodbeni</w:t>
      </w:r>
      <w:r w:rsidRPr="00122CD0">
        <w:rPr>
          <w:rFonts w:ascii="Arial" w:hAnsi="Arial" w:cs="Arial"/>
          <w:spacing w:val="-5"/>
          <w:sz w:val="18"/>
          <w:szCs w:val="18"/>
        </w:rPr>
        <w:t xml:space="preserve"> </w:t>
      </w:r>
      <w:r w:rsidRPr="00122CD0">
        <w:rPr>
          <w:rFonts w:ascii="Arial" w:hAnsi="Arial" w:cs="Arial"/>
          <w:sz w:val="18"/>
          <w:szCs w:val="18"/>
        </w:rPr>
        <w:t>stranki</w:t>
      </w:r>
      <w:r w:rsidRPr="00122CD0">
        <w:rPr>
          <w:rFonts w:ascii="Arial" w:hAnsi="Arial" w:cs="Arial"/>
          <w:spacing w:val="-3"/>
          <w:sz w:val="18"/>
          <w:szCs w:val="18"/>
        </w:rPr>
        <w:t xml:space="preserve"> </w:t>
      </w:r>
      <w:r w:rsidRPr="00122CD0">
        <w:rPr>
          <w:rFonts w:ascii="Arial" w:hAnsi="Arial" w:cs="Arial"/>
          <w:spacing w:val="-2"/>
          <w:sz w:val="18"/>
          <w:szCs w:val="18"/>
        </w:rPr>
        <w:t>sporazumno.</w:t>
      </w:r>
    </w:p>
    <w:p w:rsidR="00D0204A" w:rsidRPr="00122CD0" w:rsidRDefault="00D0204A" w:rsidP="00D0204A">
      <w:pPr>
        <w:pStyle w:val="Naslov1"/>
        <w:rPr>
          <w:rFonts w:ascii="Arial" w:hAnsi="Arial" w:cs="Arial"/>
          <w:sz w:val="18"/>
          <w:szCs w:val="18"/>
        </w:rPr>
      </w:pPr>
      <w:r w:rsidRPr="00122CD0">
        <w:rPr>
          <w:rFonts w:ascii="Arial" w:hAnsi="Arial" w:cs="Arial"/>
          <w:sz w:val="18"/>
          <w:szCs w:val="18"/>
        </w:rPr>
        <w:t>POSLOVNA</w:t>
      </w:r>
      <w:r w:rsidRPr="00122CD0">
        <w:rPr>
          <w:rFonts w:ascii="Arial" w:hAnsi="Arial" w:cs="Arial"/>
          <w:spacing w:val="-5"/>
          <w:sz w:val="18"/>
          <w:szCs w:val="18"/>
        </w:rPr>
        <w:t xml:space="preserve"> </w:t>
      </w:r>
      <w:r w:rsidRPr="00122CD0">
        <w:rPr>
          <w:rFonts w:ascii="Arial" w:hAnsi="Arial" w:cs="Arial"/>
          <w:spacing w:val="-2"/>
          <w:sz w:val="18"/>
          <w:szCs w:val="18"/>
        </w:rPr>
        <w:t>SKRIVNOST</w:t>
      </w:r>
    </w:p>
    <w:p w:rsidR="00D0204A" w:rsidRPr="00122CD0" w:rsidRDefault="00D0204A" w:rsidP="00C838B6">
      <w:pPr>
        <w:pStyle w:val="Odstavekseznama"/>
        <w:widowControl w:val="0"/>
        <w:numPr>
          <w:ilvl w:val="0"/>
          <w:numId w:val="19"/>
        </w:numPr>
        <w:tabs>
          <w:tab w:val="left" w:pos="5001"/>
        </w:tabs>
        <w:autoSpaceDE w:val="0"/>
        <w:autoSpaceDN w:val="0"/>
        <w:spacing w:before="1" w:after="0" w:line="240" w:lineRule="auto"/>
        <w:contextualSpacing w:val="0"/>
        <w:rPr>
          <w:rFonts w:ascii="Arial" w:hAnsi="Arial" w:cs="Arial"/>
          <w:sz w:val="18"/>
          <w:szCs w:val="18"/>
        </w:rPr>
      </w:pPr>
      <w:r w:rsidRPr="00122CD0">
        <w:rPr>
          <w:rFonts w:ascii="Arial" w:hAnsi="Arial" w:cs="Arial"/>
          <w:spacing w:val="-4"/>
          <w:sz w:val="18"/>
          <w:szCs w:val="18"/>
        </w:rPr>
        <w:t>člen</w:t>
      </w:r>
    </w:p>
    <w:p w:rsidR="00D0204A" w:rsidRPr="00122CD0" w:rsidRDefault="00D0204A" w:rsidP="00D0204A">
      <w:pPr>
        <w:pStyle w:val="Telobesedila"/>
        <w:rPr>
          <w:rFonts w:ascii="Arial" w:hAnsi="Arial" w:cs="Arial"/>
          <w:sz w:val="18"/>
          <w:szCs w:val="18"/>
        </w:rPr>
      </w:pPr>
    </w:p>
    <w:p w:rsidR="00D0204A" w:rsidRPr="00122CD0" w:rsidRDefault="00D0204A" w:rsidP="00D0204A">
      <w:pPr>
        <w:pStyle w:val="Telobesedila"/>
        <w:ind w:right="-2"/>
        <w:jc w:val="both"/>
        <w:rPr>
          <w:rFonts w:ascii="Arial" w:hAnsi="Arial" w:cs="Arial"/>
          <w:sz w:val="18"/>
          <w:szCs w:val="18"/>
        </w:rPr>
      </w:pPr>
      <w:r w:rsidRPr="00122CD0">
        <w:rPr>
          <w:rFonts w:ascii="Arial" w:hAnsi="Arial" w:cs="Arial"/>
          <w:sz w:val="18"/>
          <w:szCs w:val="18"/>
        </w:rPr>
        <w:t>Vsi podatki in informacije, ki jih izvajalec v času trajanja te pogodbe pridobi od naročnika ali se nanj nanašajo, predstavljajo poslovno skrivnost, iz česar izhaja njegova obveznost do molčečnosti in varovanja poslovne skrivnosti ves čas veljavnosti te pogodbe in tudi po njenem prenehanju.</w:t>
      </w:r>
    </w:p>
    <w:p w:rsidR="00D0204A" w:rsidRPr="00122CD0" w:rsidRDefault="00D0204A" w:rsidP="00D0204A">
      <w:pPr>
        <w:pStyle w:val="Telobesedila"/>
        <w:spacing w:before="1"/>
        <w:ind w:right="-2"/>
        <w:rPr>
          <w:rFonts w:ascii="Arial" w:hAnsi="Arial" w:cs="Arial"/>
          <w:sz w:val="18"/>
          <w:szCs w:val="18"/>
        </w:rPr>
      </w:pPr>
    </w:p>
    <w:p w:rsidR="00D0204A" w:rsidRPr="00122CD0" w:rsidRDefault="00D0204A" w:rsidP="00D0204A">
      <w:pPr>
        <w:pStyle w:val="Telobesedila"/>
        <w:spacing w:before="1"/>
        <w:ind w:right="-2"/>
        <w:jc w:val="both"/>
        <w:rPr>
          <w:rFonts w:ascii="Arial" w:hAnsi="Arial" w:cs="Arial"/>
          <w:sz w:val="18"/>
          <w:szCs w:val="18"/>
        </w:rPr>
      </w:pPr>
      <w:r w:rsidRPr="00122CD0">
        <w:rPr>
          <w:rFonts w:ascii="Arial" w:hAnsi="Arial" w:cs="Arial"/>
          <w:sz w:val="18"/>
          <w:szCs w:val="18"/>
        </w:rPr>
        <w:t>Obveznost</w:t>
      </w:r>
      <w:r w:rsidRPr="00122CD0">
        <w:rPr>
          <w:rFonts w:ascii="Arial" w:hAnsi="Arial" w:cs="Arial"/>
          <w:spacing w:val="-12"/>
          <w:sz w:val="18"/>
          <w:szCs w:val="18"/>
        </w:rPr>
        <w:t xml:space="preserve"> </w:t>
      </w:r>
      <w:r w:rsidRPr="00122CD0">
        <w:rPr>
          <w:rFonts w:ascii="Arial" w:hAnsi="Arial" w:cs="Arial"/>
          <w:sz w:val="18"/>
          <w:szCs w:val="18"/>
        </w:rPr>
        <w:t>varovanja</w:t>
      </w:r>
      <w:r w:rsidRPr="00122CD0">
        <w:rPr>
          <w:rFonts w:ascii="Arial" w:hAnsi="Arial" w:cs="Arial"/>
          <w:spacing w:val="-12"/>
          <w:sz w:val="18"/>
          <w:szCs w:val="18"/>
        </w:rPr>
        <w:t xml:space="preserve"> </w:t>
      </w:r>
      <w:r w:rsidRPr="00122CD0">
        <w:rPr>
          <w:rFonts w:ascii="Arial" w:hAnsi="Arial" w:cs="Arial"/>
          <w:sz w:val="18"/>
          <w:szCs w:val="18"/>
        </w:rPr>
        <w:t>poslovne</w:t>
      </w:r>
      <w:r w:rsidRPr="00122CD0">
        <w:rPr>
          <w:rFonts w:ascii="Arial" w:hAnsi="Arial" w:cs="Arial"/>
          <w:spacing w:val="-12"/>
          <w:sz w:val="18"/>
          <w:szCs w:val="18"/>
        </w:rPr>
        <w:t xml:space="preserve"> </w:t>
      </w:r>
      <w:r w:rsidRPr="00122CD0">
        <w:rPr>
          <w:rFonts w:ascii="Arial" w:hAnsi="Arial" w:cs="Arial"/>
          <w:sz w:val="18"/>
          <w:szCs w:val="18"/>
        </w:rPr>
        <w:t>skrivnosti</w:t>
      </w:r>
      <w:r w:rsidRPr="00122CD0">
        <w:rPr>
          <w:rFonts w:ascii="Arial" w:hAnsi="Arial" w:cs="Arial"/>
          <w:spacing w:val="-12"/>
          <w:sz w:val="18"/>
          <w:szCs w:val="18"/>
        </w:rPr>
        <w:t xml:space="preserve"> </w:t>
      </w:r>
      <w:r w:rsidRPr="00122CD0">
        <w:rPr>
          <w:rFonts w:ascii="Arial" w:hAnsi="Arial" w:cs="Arial"/>
          <w:sz w:val="18"/>
          <w:szCs w:val="18"/>
        </w:rPr>
        <w:t>v</w:t>
      </w:r>
      <w:r w:rsidRPr="00122CD0">
        <w:rPr>
          <w:rFonts w:ascii="Arial" w:hAnsi="Arial" w:cs="Arial"/>
          <w:spacing w:val="-11"/>
          <w:sz w:val="18"/>
          <w:szCs w:val="18"/>
        </w:rPr>
        <w:t xml:space="preserve"> </w:t>
      </w:r>
      <w:r w:rsidRPr="00122CD0">
        <w:rPr>
          <w:rFonts w:ascii="Arial" w:hAnsi="Arial" w:cs="Arial"/>
          <w:sz w:val="18"/>
          <w:szCs w:val="18"/>
        </w:rPr>
        <w:t>celoti</w:t>
      </w:r>
      <w:r w:rsidRPr="00122CD0">
        <w:rPr>
          <w:rFonts w:ascii="Arial" w:hAnsi="Arial" w:cs="Arial"/>
          <w:spacing w:val="-12"/>
          <w:sz w:val="18"/>
          <w:szCs w:val="18"/>
        </w:rPr>
        <w:t xml:space="preserve"> </w:t>
      </w:r>
      <w:r w:rsidRPr="00122CD0">
        <w:rPr>
          <w:rFonts w:ascii="Arial" w:hAnsi="Arial" w:cs="Arial"/>
          <w:sz w:val="18"/>
          <w:szCs w:val="18"/>
        </w:rPr>
        <w:t>obvezuje</w:t>
      </w:r>
      <w:r w:rsidRPr="00122CD0">
        <w:rPr>
          <w:rFonts w:ascii="Arial" w:hAnsi="Arial" w:cs="Arial"/>
          <w:spacing w:val="-12"/>
          <w:sz w:val="18"/>
          <w:szCs w:val="18"/>
        </w:rPr>
        <w:t xml:space="preserve"> </w:t>
      </w:r>
      <w:r w:rsidRPr="00122CD0">
        <w:rPr>
          <w:rFonts w:ascii="Arial" w:hAnsi="Arial" w:cs="Arial"/>
          <w:sz w:val="18"/>
          <w:szCs w:val="18"/>
        </w:rPr>
        <w:t>tudi</w:t>
      </w:r>
      <w:r w:rsidRPr="00122CD0">
        <w:rPr>
          <w:rFonts w:ascii="Arial" w:hAnsi="Arial" w:cs="Arial"/>
          <w:spacing w:val="-12"/>
          <w:sz w:val="18"/>
          <w:szCs w:val="18"/>
        </w:rPr>
        <w:t xml:space="preserve"> </w:t>
      </w:r>
      <w:r w:rsidRPr="00122CD0">
        <w:rPr>
          <w:rFonts w:ascii="Arial" w:hAnsi="Arial" w:cs="Arial"/>
          <w:sz w:val="18"/>
          <w:szCs w:val="18"/>
        </w:rPr>
        <w:t>morebitne</w:t>
      </w:r>
      <w:r w:rsidRPr="00122CD0">
        <w:rPr>
          <w:rFonts w:ascii="Arial" w:hAnsi="Arial" w:cs="Arial"/>
          <w:spacing w:val="-12"/>
          <w:sz w:val="18"/>
          <w:szCs w:val="18"/>
        </w:rPr>
        <w:t xml:space="preserve"> </w:t>
      </w:r>
      <w:r w:rsidRPr="00122CD0">
        <w:rPr>
          <w:rFonts w:ascii="Arial" w:hAnsi="Arial" w:cs="Arial"/>
          <w:sz w:val="18"/>
          <w:szCs w:val="18"/>
        </w:rPr>
        <w:t>podizvajalce</w:t>
      </w:r>
      <w:r w:rsidRPr="00122CD0">
        <w:rPr>
          <w:rFonts w:ascii="Arial" w:hAnsi="Arial" w:cs="Arial"/>
          <w:spacing w:val="-12"/>
          <w:sz w:val="18"/>
          <w:szCs w:val="18"/>
        </w:rPr>
        <w:t xml:space="preserve"> </w:t>
      </w:r>
      <w:r w:rsidRPr="00122CD0">
        <w:rPr>
          <w:rFonts w:ascii="Arial" w:hAnsi="Arial" w:cs="Arial"/>
          <w:sz w:val="18"/>
          <w:szCs w:val="18"/>
        </w:rPr>
        <w:t>in</w:t>
      </w:r>
      <w:r w:rsidRPr="00122CD0">
        <w:rPr>
          <w:rFonts w:ascii="Arial" w:hAnsi="Arial" w:cs="Arial"/>
          <w:spacing w:val="-12"/>
          <w:sz w:val="18"/>
          <w:szCs w:val="18"/>
        </w:rPr>
        <w:t xml:space="preserve"> </w:t>
      </w:r>
      <w:r w:rsidRPr="00122CD0">
        <w:rPr>
          <w:rFonts w:ascii="Arial" w:hAnsi="Arial" w:cs="Arial"/>
          <w:sz w:val="18"/>
          <w:szCs w:val="18"/>
        </w:rPr>
        <w:t>vse</w:t>
      </w:r>
      <w:r w:rsidRPr="00122CD0">
        <w:rPr>
          <w:rFonts w:ascii="Arial" w:hAnsi="Arial" w:cs="Arial"/>
          <w:spacing w:val="-12"/>
          <w:sz w:val="18"/>
          <w:szCs w:val="18"/>
        </w:rPr>
        <w:t xml:space="preserve"> </w:t>
      </w:r>
      <w:r w:rsidRPr="00122CD0">
        <w:rPr>
          <w:rFonts w:ascii="Arial" w:hAnsi="Arial" w:cs="Arial"/>
          <w:sz w:val="18"/>
          <w:szCs w:val="18"/>
        </w:rPr>
        <w:t>partnerje v morebitni skupni ponudbi.</w:t>
      </w:r>
    </w:p>
    <w:p w:rsidR="00D0204A" w:rsidRPr="00122CD0" w:rsidRDefault="00D0204A" w:rsidP="00D0204A">
      <w:pPr>
        <w:pStyle w:val="Telobesedila"/>
        <w:spacing w:before="3"/>
        <w:rPr>
          <w:rFonts w:ascii="Arial" w:hAnsi="Arial" w:cs="Arial"/>
          <w:sz w:val="18"/>
          <w:szCs w:val="18"/>
        </w:rPr>
      </w:pPr>
    </w:p>
    <w:p w:rsidR="00D0204A" w:rsidRPr="00122CD0" w:rsidRDefault="00D0204A" w:rsidP="00D0204A">
      <w:pPr>
        <w:pStyle w:val="Naslov1"/>
        <w:spacing w:before="1"/>
        <w:rPr>
          <w:rFonts w:ascii="Arial" w:hAnsi="Arial" w:cs="Arial"/>
          <w:sz w:val="18"/>
          <w:szCs w:val="18"/>
        </w:rPr>
      </w:pPr>
      <w:r w:rsidRPr="00122CD0">
        <w:rPr>
          <w:rFonts w:ascii="Arial" w:hAnsi="Arial" w:cs="Arial"/>
          <w:sz w:val="18"/>
          <w:szCs w:val="18"/>
        </w:rPr>
        <w:t>ZAUPNOST</w:t>
      </w:r>
      <w:r w:rsidRPr="00122CD0">
        <w:rPr>
          <w:rFonts w:ascii="Arial" w:hAnsi="Arial" w:cs="Arial"/>
          <w:spacing w:val="-4"/>
          <w:sz w:val="18"/>
          <w:szCs w:val="18"/>
        </w:rPr>
        <w:t xml:space="preserve"> </w:t>
      </w:r>
      <w:r w:rsidRPr="00122CD0">
        <w:rPr>
          <w:rFonts w:ascii="Arial" w:hAnsi="Arial" w:cs="Arial"/>
          <w:spacing w:val="-2"/>
          <w:sz w:val="18"/>
          <w:szCs w:val="18"/>
        </w:rPr>
        <w:t>PODATKOV</w:t>
      </w:r>
    </w:p>
    <w:p w:rsidR="00D0204A" w:rsidRPr="00122CD0" w:rsidRDefault="00D0204A" w:rsidP="00D0204A">
      <w:pPr>
        <w:pStyle w:val="Telobesedila"/>
        <w:spacing w:before="11"/>
        <w:rPr>
          <w:rFonts w:ascii="Arial" w:hAnsi="Arial" w:cs="Arial"/>
          <w:b/>
          <w:sz w:val="18"/>
          <w:szCs w:val="18"/>
        </w:rPr>
      </w:pPr>
    </w:p>
    <w:p w:rsidR="00D0204A" w:rsidRPr="00122CD0" w:rsidRDefault="00D0204A" w:rsidP="00C838B6">
      <w:pPr>
        <w:pStyle w:val="Odstavekseznama"/>
        <w:widowControl w:val="0"/>
        <w:numPr>
          <w:ilvl w:val="0"/>
          <w:numId w:val="19"/>
        </w:numPr>
        <w:tabs>
          <w:tab w:val="left" w:pos="5001"/>
        </w:tabs>
        <w:autoSpaceDE w:val="0"/>
        <w:autoSpaceDN w:val="0"/>
        <w:spacing w:before="87" w:after="0" w:line="240" w:lineRule="auto"/>
        <w:contextualSpacing w:val="0"/>
        <w:rPr>
          <w:rFonts w:ascii="Arial" w:hAnsi="Arial" w:cs="Arial"/>
          <w:sz w:val="18"/>
          <w:szCs w:val="18"/>
        </w:rPr>
      </w:pPr>
      <w:r w:rsidRPr="00122CD0">
        <w:rPr>
          <w:rFonts w:ascii="Arial" w:hAnsi="Arial" w:cs="Arial"/>
          <w:spacing w:val="-4"/>
          <w:sz w:val="18"/>
          <w:szCs w:val="18"/>
        </w:rPr>
        <w:t>člen</w:t>
      </w:r>
    </w:p>
    <w:p w:rsidR="00D0204A" w:rsidRPr="00122CD0" w:rsidRDefault="00D0204A" w:rsidP="00D0204A">
      <w:pPr>
        <w:pStyle w:val="Telobesedila"/>
        <w:rPr>
          <w:rFonts w:ascii="Arial" w:hAnsi="Arial" w:cs="Arial"/>
          <w:sz w:val="18"/>
          <w:szCs w:val="18"/>
        </w:rPr>
      </w:pPr>
    </w:p>
    <w:p w:rsidR="00D0204A" w:rsidRPr="00122CD0" w:rsidRDefault="00D0204A" w:rsidP="00D0204A">
      <w:pPr>
        <w:pStyle w:val="Telobesedila"/>
        <w:spacing w:before="1"/>
        <w:ind w:right="-2"/>
        <w:jc w:val="both"/>
        <w:rPr>
          <w:rFonts w:ascii="Arial" w:hAnsi="Arial" w:cs="Arial"/>
          <w:sz w:val="18"/>
          <w:szCs w:val="18"/>
        </w:rPr>
      </w:pPr>
      <w:r w:rsidRPr="00122CD0">
        <w:rPr>
          <w:rFonts w:ascii="Arial" w:hAnsi="Arial" w:cs="Arial"/>
          <w:sz w:val="18"/>
          <w:szCs w:val="18"/>
        </w:rPr>
        <w:t>Izvajalec mora varovati vse zaupne informacije naročnika. Za zaupno informacijo se šteje vsaka informacija v kakršnikoli obliki (pisni, ustni ali elektronsko), za katero izvajalec izve v odnosu z naročnikom. Takšno informacijo izvajalec razkrije samo:</w:t>
      </w:r>
    </w:p>
    <w:p w:rsidR="00D0204A" w:rsidRPr="0011241A" w:rsidRDefault="00D0204A" w:rsidP="00C838B6">
      <w:pPr>
        <w:pStyle w:val="Odstavekseznama"/>
        <w:widowControl w:val="0"/>
        <w:numPr>
          <w:ilvl w:val="0"/>
          <w:numId w:val="24"/>
        </w:numPr>
        <w:tabs>
          <w:tab w:val="left" w:pos="836"/>
          <w:tab w:val="left" w:pos="837"/>
        </w:tabs>
        <w:autoSpaceDE w:val="0"/>
        <w:autoSpaceDN w:val="0"/>
        <w:spacing w:after="0" w:line="240" w:lineRule="auto"/>
        <w:ind w:right="-2"/>
        <w:contextualSpacing w:val="0"/>
        <w:rPr>
          <w:rFonts w:ascii="Arial" w:hAnsi="Arial" w:cs="Arial"/>
          <w:sz w:val="18"/>
          <w:szCs w:val="18"/>
        </w:rPr>
      </w:pPr>
      <w:r w:rsidRPr="00122CD0">
        <w:rPr>
          <w:rFonts w:ascii="Arial" w:hAnsi="Arial" w:cs="Arial"/>
          <w:sz w:val="18"/>
          <w:szCs w:val="18"/>
        </w:rPr>
        <w:t>če</w:t>
      </w:r>
      <w:r w:rsidRPr="00122CD0">
        <w:rPr>
          <w:rFonts w:ascii="Arial" w:hAnsi="Arial" w:cs="Arial"/>
          <w:spacing w:val="-2"/>
          <w:sz w:val="18"/>
          <w:szCs w:val="18"/>
        </w:rPr>
        <w:t xml:space="preserve"> </w:t>
      </w:r>
      <w:r w:rsidRPr="00122CD0">
        <w:rPr>
          <w:rFonts w:ascii="Arial" w:hAnsi="Arial" w:cs="Arial"/>
          <w:sz w:val="18"/>
          <w:szCs w:val="18"/>
        </w:rPr>
        <w:t>ima</w:t>
      </w:r>
      <w:r w:rsidRPr="00122CD0">
        <w:rPr>
          <w:rFonts w:ascii="Arial" w:hAnsi="Arial" w:cs="Arial"/>
          <w:spacing w:val="-3"/>
          <w:sz w:val="18"/>
          <w:szCs w:val="18"/>
        </w:rPr>
        <w:t xml:space="preserve"> </w:t>
      </w:r>
      <w:r w:rsidRPr="00122CD0">
        <w:rPr>
          <w:rFonts w:ascii="Arial" w:hAnsi="Arial" w:cs="Arial"/>
          <w:sz w:val="18"/>
          <w:szCs w:val="18"/>
        </w:rPr>
        <w:t>za</w:t>
      </w:r>
      <w:r w:rsidRPr="00122CD0">
        <w:rPr>
          <w:rFonts w:ascii="Arial" w:hAnsi="Arial" w:cs="Arial"/>
          <w:spacing w:val="-3"/>
          <w:sz w:val="18"/>
          <w:szCs w:val="18"/>
        </w:rPr>
        <w:t xml:space="preserve"> </w:t>
      </w:r>
      <w:r w:rsidRPr="00122CD0">
        <w:rPr>
          <w:rFonts w:ascii="Arial" w:hAnsi="Arial" w:cs="Arial"/>
          <w:sz w:val="18"/>
          <w:szCs w:val="18"/>
        </w:rPr>
        <w:t>razkritje</w:t>
      </w:r>
      <w:r w:rsidRPr="00122CD0">
        <w:rPr>
          <w:rFonts w:ascii="Arial" w:hAnsi="Arial" w:cs="Arial"/>
          <w:spacing w:val="-3"/>
          <w:sz w:val="18"/>
          <w:szCs w:val="18"/>
        </w:rPr>
        <w:t xml:space="preserve"> </w:t>
      </w:r>
      <w:r w:rsidRPr="00122CD0">
        <w:rPr>
          <w:rFonts w:ascii="Arial" w:hAnsi="Arial" w:cs="Arial"/>
          <w:sz w:val="18"/>
          <w:szCs w:val="18"/>
        </w:rPr>
        <w:t>izrecno</w:t>
      </w:r>
      <w:r w:rsidRPr="00122CD0">
        <w:rPr>
          <w:rFonts w:ascii="Arial" w:hAnsi="Arial" w:cs="Arial"/>
          <w:spacing w:val="-7"/>
          <w:sz w:val="18"/>
          <w:szCs w:val="18"/>
        </w:rPr>
        <w:t xml:space="preserve"> </w:t>
      </w:r>
      <w:r w:rsidRPr="00122CD0">
        <w:rPr>
          <w:rFonts w:ascii="Arial" w:hAnsi="Arial" w:cs="Arial"/>
          <w:sz w:val="18"/>
          <w:szCs w:val="18"/>
        </w:rPr>
        <w:t>pisno</w:t>
      </w:r>
      <w:r w:rsidRPr="00122CD0">
        <w:rPr>
          <w:rFonts w:ascii="Arial" w:hAnsi="Arial" w:cs="Arial"/>
          <w:spacing w:val="-2"/>
          <w:sz w:val="18"/>
          <w:szCs w:val="18"/>
        </w:rPr>
        <w:t xml:space="preserve"> </w:t>
      </w:r>
      <w:r w:rsidRPr="00122CD0">
        <w:rPr>
          <w:rFonts w:ascii="Arial" w:hAnsi="Arial" w:cs="Arial"/>
          <w:sz w:val="18"/>
          <w:szCs w:val="18"/>
        </w:rPr>
        <w:t>dovoljenje</w:t>
      </w:r>
      <w:r w:rsidRPr="00122CD0">
        <w:rPr>
          <w:rFonts w:ascii="Arial" w:hAnsi="Arial" w:cs="Arial"/>
          <w:spacing w:val="-3"/>
          <w:sz w:val="18"/>
          <w:szCs w:val="18"/>
        </w:rPr>
        <w:t xml:space="preserve"> </w:t>
      </w:r>
      <w:r w:rsidRPr="00122CD0">
        <w:rPr>
          <w:rFonts w:ascii="Arial" w:hAnsi="Arial" w:cs="Arial"/>
          <w:sz w:val="18"/>
          <w:szCs w:val="18"/>
        </w:rPr>
        <w:t>naročnika</w:t>
      </w:r>
      <w:r w:rsidRPr="00122CD0">
        <w:rPr>
          <w:rFonts w:ascii="Arial" w:hAnsi="Arial" w:cs="Arial"/>
          <w:spacing w:val="-6"/>
          <w:sz w:val="18"/>
          <w:szCs w:val="18"/>
        </w:rPr>
        <w:t xml:space="preserve"> </w:t>
      </w:r>
      <w:r w:rsidRPr="00122CD0">
        <w:rPr>
          <w:rFonts w:ascii="Arial" w:hAnsi="Arial" w:cs="Arial"/>
          <w:spacing w:val="-5"/>
          <w:sz w:val="18"/>
          <w:szCs w:val="18"/>
        </w:rPr>
        <w:t>ali</w:t>
      </w:r>
    </w:p>
    <w:p w:rsidR="00D0204A" w:rsidRPr="0011241A" w:rsidRDefault="00D0204A" w:rsidP="00C838B6">
      <w:pPr>
        <w:pStyle w:val="Odstavekseznama"/>
        <w:widowControl w:val="0"/>
        <w:numPr>
          <w:ilvl w:val="0"/>
          <w:numId w:val="24"/>
        </w:numPr>
        <w:tabs>
          <w:tab w:val="left" w:pos="836"/>
          <w:tab w:val="left" w:pos="837"/>
        </w:tabs>
        <w:autoSpaceDE w:val="0"/>
        <w:autoSpaceDN w:val="0"/>
        <w:spacing w:after="0" w:line="240" w:lineRule="auto"/>
        <w:ind w:right="-2"/>
        <w:contextualSpacing w:val="0"/>
        <w:rPr>
          <w:rFonts w:ascii="Arial" w:hAnsi="Arial" w:cs="Arial"/>
          <w:sz w:val="18"/>
          <w:szCs w:val="18"/>
        </w:rPr>
      </w:pPr>
      <w:r w:rsidRPr="00122CD0">
        <w:rPr>
          <w:rFonts w:ascii="Arial" w:hAnsi="Arial" w:cs="Arial"/>
          <w:sz w:val="18"/>
          <w:szCs w:val="18"/>
        </w:rPr>
        <w:t>če</w:t>
      </w:r>
      <w:r w:rsidRPr="00122CD0">
        <w:rPr>
          <w:rFonts w:ascii="Arial" w:hAnsi="Arial" w:cs="Arial"/>
          <w:spacing w:val="-5"/>
          <w:sz w:val="18"/>
          <w:szCs w:val="18"/>
        </w:rPr>
        <w:t xml:space="preserve"> </w:t>
      </w:r>
      <w:r w:rsidRPr="00122CD0">
        <w:rPr>
          <w:rFonts w:ascii="Arial" w:hAnsi="Arial" w:cs="Arial"/>
          <w:sz w:val="18"/>
          <w:szCs w:val="18"/>
        </w:rPr>
        <w:t>tako</w:t>
      </w:r>
      <w:r w:rsidRPr="00122CD0">
        <w:rPr>
          <w:rFonts w:ascii="Arial" w:hAnsi="Arial" w:cs="Arial"/>
          <w:spacing w:val="-4"/>
          <w:sz w:val="18"/>
          <w:szCs w:val="18"/>
        </w:rPr>
        <w:t xml:space="preserve"> </w:t>
      </w:r>
      <w:r w:rsidRPr="00122CD0">
        <w:rPr>
          <w:rFonts w:ascii="Arial" w:hAnsi="Arial" w:cs="Arial"/>
          <w:sz w:val="18"/>
          <w:szCs w:val="18"/>
        </w:rPr>
        <w:t>upravičeno</w:t>
      </w:r>
      <w:r w:rsidRPr="00122CD0">
        <w:rPr>
          <w:rFonts w:ascii="Arial" w:hAnsi="Arial" w:cs="Arial"/>
          <w:spacing w:val="-4"/>
          <w:sz w:val="18"/>
          <w:szCs w:val="18"/>
        </w:rPr>
        <w:t xml:space="preserve"> </w:t>
      </w:r>
      <w:r w:rsidRPr="00122CD0">
        <w:rPr>
          <w:rFonts w:ascii="Arial" w:hAnsi="Arial" w:cs="Arial"/>
          <w:sz w:val="18"/>
          <w:szCs w:val="18"/>
        </w:rPr>
        <w:t>zahteva</w:t>
      </w:r>
      <w:r w:rsidRPr="00122CD0">
        <w:rPr>
          <w:rFonts w:ascii="Arial" w:hAnsi="Arial" w:cs="Arial"/>
          <w:spacing w:val="-6"/>
          <w:sz w:val="18"/>
          <w:szCs w:val="18"/>
        </w:rPr>
        <w:t xml:space="preserve"> </w:t>
      </w:r>
      <w:r w:rsidRPr="00122CD0">
        <w:rPr>
          <w:rFonts w:ascii="Arial" w:hAnsi="Arial" w:cs="Arial"/>
          <w:sz w:val="18"/>
          <w:szCs w:val="18"/>
        </w:rPr>
        <w:t>pristojno</w:t>
      </w:r>
      <w:r w:rsidRPr="00122CD0">
        <w:rPr>
          <w:rFonts w:ascii="Arial" w:hAnsi="Arial" w:cs="Arial"/>
          <w:spacing w:val="-3"/>
          <w:sz w:val="18"/>
          <w:szCs w:val="18"/>
        </w:rPr>
        <w:t xml:space="preserve"> </w:t>
      </w:r>
      <w:r w:rsidRPr="00122CD0">
        <w:rPr>
          <w:rFonts w:ascii="Arial" w:hAnsi="Arial" w:cs="Arial"/>
          <w:sz w:val="18"/>
          <w:szCs w:val="18"/>
        </w:rPr>
        <w:t>sodišče,</w:t>
      </w:r>
      <w:r w:rsidRPr="00122CD0">
        <w:rPr>
          <w:rFonts w:ascii="Arial" w:hAnsi="Arial" w:cs="Arial"/>
          <w:spacing w:val="-3"/>
          <w:sz w:val="18"/>
          <w:szCs w:val="18"/>
        </w:rPr>
        <w:t xml:space="preserve"> </w:t>
      </w:r>
      <w:r w:rsidRPr="00122CD0">
        <w:rPr>
          <w:rFonts w:ascii="Arial" w:hAnsi="Arial" w:cs="Arial"/>
          <w:sz w:val="18"/>
          <w:szCs w:val="18"/>
        </w:rPr>
        <w:t>oblastni</w:t>
      </w:r>
      <w:r w:rsidRPr="00122CD0">
        <w:rPr>
          <w:rFonts w:ascii="Arial" w:hAnsi="Arial" w:cs="Arial"/>
          <w:spacing w:val="-7"/>
          <w:sz w:val="18"/>
          <w:szCs w:val="18"/>
        </w:rPr>
        <w:t xml:space="preserve"> </w:t>
      </w:r>
      <w:r w:rsidRPr="00122CD0">
        <w:rPr>
          <w:rFonts w:ascii="Arial" w:hAnsi="Arial" w:cs="Arial"/>
          <w:sz w:val="18"/>
          <w:szCs w:val="18"/>
        </w:rPr>
        <w:t>ali</w:t>
      </w:r>
      <w:r w:rsidRPr="00122CD0">
        <w:rPr>
          <w:rFonts w:ascii="Arial" w:hAnsi="Arial" w:cs="Arial"/>
          <w:spacing w:val="-4"/>
          <w:sz w:val="18"/>
          <w:szCs w:val="18"/>
        </w:rPr>
        <w:t xml:space="preserve"> </w:t>
      </w:r>
      <w:r w:rsidRPr="00122CD0">
        <w:rPr>
          <w:rFonts w:ascii="Arial" w:hAnsi="Arial" w:cs="Arial"/>
          <w:sz w:val="18"/>
          <w:szCs w:val="18"/>
        </w:rPr>
        <w:t>nadzorni</w:t>
      </w:r>
      <w:r w:rsidRPr="00122CD0">
        <w:rPr>
          <w:rFonts w:ascii="Arial" w:hAnsi="Arial" w:cs="Arial"/>
          <w:spacing w:val="-3"/>
          <w:sz w:val="18"/>
          <w:szCs w:val="18"/>
        </w:rPr>
        <w:t xml:space="preserve"> </w:t>
      </w:r>
      <w:r w:rsidRPr="00122CD0">
        <w:rPr>
          <w:rFonts w:ascii="Arial" w:hAnsi="Arial" w:cs="Arial"/>
          <w:spacing w:val="-2"/>
          <w:sz w:val="18"/>
          <w:szCs w:val="18"/>
        </w:rPr>
        <w:t>organ,</w:t>
      </w:r>
    </w:p>
    <w:p w:rsidR="00D0204A" w:rsidRPr="00122CD0" w:rsidRDefault="00D0204A" w:rsidP="00C838B6">
      <w:pPr>
        <w:pStyle w:val="Odstavekseznama"/>
        <w:widowControl w:val="0"/>
        <w:numPr>
          <w:ilvl w:val="0"/>
          <w:numId w:val="24"/>
        </w:numPr>
        <w:tabs>
          <w:tab w:val="left" w:pos="836"/>
          <w:tab w:val="left" w:pos="837"/>
        </w:tabs>
        <w:autoSpaceDE w:val="0"/>
        <w:autoSpaceDN w:val="0"/>
        <w:spacing w:after="0" w:line="240" w:lineRule="auto"/>
        <w:ind w:right="-2"/>
        <w:contextualSpacing w:val="0"/>
        <w:rPr>
          <w:rFonts w:ascii="Arial" w:hAnsi="Arial" w:cs="Arial"/>
          <w:sz w:val="18"/>
          <w:szCs w:val="18"/>
        </w:rPr>
      </w:pPr>
      <w:r w:rsidRPr="00122CD0">
        <w:rPr>
          <w:rFonts w:ascii="Arial" w:hAnsi="Arial" w:cs="Arial"/>
          <w:sz w:val="18"/>
          <w:szCs w:val="18"/>
        </w:rPr>
        <w:t>če</w:t>
      </w:r>
      <w:r w:rsidRPr="00122CD0">
        <w:rPr>
          <w:rFonts w:ascii="Arial" w:hAnsi="Arial" w:cs="Arial"/>
          <w:spacing w:val="-5"/>
          <w:sz w:val="18"/>
          <w:szCs w:val="18"/>
        </w:rPr>
        <w:t xml:space="preserve"> </w:t>
      </w:r>
      <w:r w:rsidRPr="00122CD0">
        <w:rPr>
          <w:rFonts w:ascii="Arial" w:hAnsi="Arial" w:cs="Arial"/>
          <w:sz w:val="18"/>
          <w:szCs w:val="18"/>
        </w:rPr>
        <w:t>tako</w:t>
      </w:r>
      <w:r w:rsidRPr="00122CD0">
        <w:rPr>
          <w:rFonts w:ascii="Arial" w:hAnsi="Arial" w:cs="Arial"/>
          <w:spacing w:val="-5"/>
          <w:sz w:val="18"/>
          <w:szCs w:val="18"/>
        </w:rPr>
        <w:t xml:space="preserve"> </w:t>
      </w:r>
      <w:r w:rsidRPr="00122CD0">
        <w:rPr>
          <w:rFonts w:ascii="Arial" w:hAnsi="Arial" w:cs="Arial"/>
          <w:sz w:val="18"/>
          <w:szCs w:val="18"/>
        </w:rPr>
        <w:t>določa</w:t>
      </w:r>
      <w:r w:rsidRPr="00122CD0">
        <w:rPr>
          <w:rFonts w:ascii="Arial" w:hAnsi="Arial" w:cs="Arial"/>
          <w:spacing w:val="-4"/>
          <w:sz w:val="18"/>
          <w:szCs w:val="18"/>
        </w:rPr>
        <w:t xml:space="preserve"> </w:t>
      </w:r>
      <w:r w:rsidRPr="00122CD0">
        <w:rPr>
          <w:rFonts w:ascii="Arial" w:hAnsi="Arial" w:cs="Arial"/>
          <w:sz w:val="18"/>
          <w:szCs w:val="18"/>
        </w:rPr>
        <w:t>Zakon</w:t>
      </w:r>
      <w:r w:rsidRPr="00122CD0">
        <w:rPr>
          <w:rFonts w:ascii="Arial" w:hAnsi="Arial" w:cs="Arial"/>
          <w:spacing w:val="-7"/>
          <w:sz w:val="18"/>
          <w:szCs w:val="18"/>
        </w:rPr>
        <w:t xml:space="preserve"> </w:t>
      </w:r>
      <w:r w:rsidRPr="00122CD0">
        <w:rPr>
          <w:rFonts w:ascii="Arial" w:hAnsi="Arial" w:cs="Arial"/>
          <w:sz w:val="18"/>
          <w:szCs w:val="18"/>
        </w:rPr>
        <w:t>o</w:t>
      </w:r>
      <w:r w:rsidRPr="00122CD0">
        <w:rPr>
          <w:rFonts w:ascii="Arial" w:hAnsi="Arial" w:cs="Arial"/>
          <w:spacing w:val="-1"/>
          <w:sz w:val="18"/>
          <w:szCs w:val="18"/>
        </w:rPr>
        <w:t xml:space="preserve"> </w:t>
      </w:r>
      <w:r w:rsidRPr="00122CD0">
        <w:rPr>
          <w:rFonts w:ascii="Arial" w:hAnsi="Arial" w:cs="Arial"/>
          <w:sz w:val="18"/>
          <w:szCs w:val="18"/>
        </w:rPr>
        <w:t>revidiranju</w:t>
      </w:r>
      <w:r w:rsidRPr="00122CD0">
        <w:rPr>
          <w:rFonts w:ascii="Arial" w:hAnsi="Arial" w:cs="Arial"/>
          <w:spacing w:val="-4"/>
          <w:sz w:val="18"/>
          <w:szCs w:val="18"/>
        </w:rPr>
        <w:t xml:space="preserve"> </w:t>
      </w:r>
      <w:r w:rsidRPr="00122CD0">
        <w:rPr>
          <w:rFonts w:ascii="Arial" w:hAnsi="Arial" w:cs="Arial"/>
          <w:sz w:val="18"/>
          <w:szCs w:val="18"/>
        </w:rPr>
        <w:t>(ZRev-</w:t>
      </w:r>
      <w:r w:rsidRPr="00122CD0">
        <w:rPr>
          <w:rFonts w:ascii="Arial" w:hAnsi="Arial" w:cs="Arial"/>
          <w:spacing w:val="-5"/>
          <w:sz w:val="18"/>
          <w:szCs w:val="18"/>
        </w:rPr>
        <w:t>2).</w:t>
      </w:r>
    </w:p>
    <w:p w:rsidR="00D0204A" w:rsidRPr="00122CD0" w:rsidRDefault="00D0204A" w:rsidP="00D0204A">
      <w:pPr>
        <w:pStyle w:val="Telobesedila"/>
        <w:ind w:right="-2"/>
        <w:rPr>
          <w:rFonts w:ascii="Arial" w:hAnsi="Arial" w:cs="Arial"/>
          <w:sz w:val="18"/>
          <w:szCs w:val="18"/>
        </w:rPr>
      </w:pPr>
    </w:p>
    <w:p w:rsidR="00D0204A" w:rsidRPr="00122CD0" w:rsidRDefault="00D0204A" w:rsidP="00D0204A">
      <w:pPr>
        <w:pStyle w:val="Telobesedila"/>
        <w:ind w:right="-2"/>
        <w:jc w:val="both"/>
        <w:rPr>
          <w:rFonts w:ascii="Arial" w:hAnsi="Arial" w:cs="Arial"/>
          <w:sz w:val="18"/>
          <w:szCs w:val="18"/>
        </w:rPr>
      </w:pPr>
      <w:r w:rsidRPr="00122CD0">
        <w:rPr>
          <w:rFonts w:ascii="Arial" w:hAnsi="Arial" w:cs="Arial"/>
          <w:sz w:val="18"/>
          <w:szCs w:val="18"/>
        </w:rPr>
        <w:t>Izvajalec potrjuje, da se zaveda svoje odškodninske in kazenske odgovornosti v primeru kršitve obveznosti varovanja zaupnih informacij. Obveznost varovanja zaupnih podatkov velja tudi po prenehanju veljavnosti te pogodbe. Obveznost varovanja zaupnih podatkov po tem členu v celoti obvezuje tudi morebitne podizvajalce in vse partnerje v morebitni skupni ponudbi ter je izvajalec dolžan zagotoviti, da se morebitni podizvajalci in partnerji nasproti naročniku zavežejo na smiselno enak način, kot izhaja iz tega člena.</w:t>
      </w:r>
    </w:p>
    <w:p w:rsidR="00D0204A" w:rsidRPr="00122CD0" w:rsidRDefault="00D0204A" w:rsidP="00D0204A">
      <w:pPr>
        <w:pStyle w:val="Telobesedila"/>
        <w:ind w:right="-2"/>
        <w:rPr>
          <w:rFonts w:ascii="Arial" w:hAnsi="Arial" w:cs="Arial"/>
          <w:sz w:val="18"/>
          <w:szCs w:val="18"/>
        </w:rPr>
      </w:pPr>
    </w:p>
    <w:p w:rsidR="00D0204A" w:rsidRPr="00122CD0" w:rsidRDefault="00D0204A" w:rsidP="00D0204A">
      <w:pPr>
        <w:pStyle w:val="Telobesedila"/>
        <w:ind w:right="-2"/>
        <w:jc w:val="both"/>
        <w:rPr>
          <w:rFonts w:ascii="Arial" w:hAnsi="Arial" w:cs="Arial"/>
          <w:sz w:val="18"/>
          <w:szCs w:val="18"/>
        </w:rPr>
      </w:pPr>
      <w:r w:rsidRPr="00122CD0">
        <w:rPr>
          <w:rFonts w:ascii="Arial" w:hAnsi="Arial" w:cs="Arial"/>
          <w:sz w:val="18"/>
          <w:szCs w:val="18"/>
        </w:rPr>
        <w:t>Zaupne podatke</w:t>
      </w:r>
      <w:r w:rsidRPr="00122CD0">
        <w:rPr>
          <w:rFonts w:ascii="Arial" w:hAnsi="Arial" w:cs="Arial"/>
          <w:spacing w:val="-1"/>
          <w:sz w:val="18"/>
          <w:szCs w:val="18"/>
        </w:rPr>
        <w:t xml:space="preserve"> </w:t>
      </w:r>
      <w:r w:rsidRPr="00122CD0">
        <w:rPr>
          <w:rFonts w:ascii="Arial" w:hAnsi="Arial" w:cs="Arial"/>
          <w:sz w:val="18"/>
          <w:szCs w:val="18"/>
        </w:rPr>
        <w:t>iz</w:t>
      </w:r>
      <w:r w:rsidRPr="00122CD0">
        <w:rPr>
          <w:rFonts w:ascii="Arial" w:hAnsi="Arial" w:cs="Arial"/>
          <w:spacing w:val="-1"/>
          <w:sz w:val="18"/>
          <w:szCs w:val="18"/>
        </w:rPr>
        <w:t xml:space="preserve"> </w:t>
      </w:r>
      <w:r w:rsidRPr="00122CD0">
        <w:rPr>
          <w:rFonts w:ascii="Arial" w:hAnsi="Arial" w:cs="Arial"/>
          <w:sz w:val="18"/>
          <w:szCs w:val="18"/>
        </w:rPr>
        <w:t>tega</w:t>
      </w:r>
      <w:r w:rsidRPr="00122CD0">
        <w:rPr>
          <w:rFonts w:ascii="Arial" w:hAnsi="Arial" w:cs="Arial"/>
          <w:spacing w:val="-2"/>
          <w:sz w:val="18"/>
          <w:szCs w:val="18"/>
        </w:rPr>
        <w:t xml:space="preserve"> </w:t>
      </w:r>
      <w:r w:rsidRPr="00122CD0">
        <w:rPr>
          <w:rFonts w:ascii="Arial" w:hAnsi="Arial" w:cs="Arial"/>
          <w:sz w:val="18"/>
          <w:szCs w:val="18"/>
        </w:rPr>
        <w:t>člena sme izvajalec</w:t>
      </w:r>
      <w:r w:rsidRPr="00122CD0">
        <w:rPr>
          <w:rFonts w:ascii="Arial" w:hAnsi="Arial" w:cs="Arial"/>
          <w:spacing w:val="-1"/>
          <w:sz w:val="18"/>
          <w:szCs w:val="18"/>
        </w:rPr>
        <w:t xml:space="preserve"> </w:t>
      </w:r>
      <w:r w:rsidRPr="00122CD0">
        <w:rPr>
          <w:rFonts w:ascii="Arial" w:hAnsi="Arial" w:cs="Arial"/>
          <w:sz w:val="18"/>
          <w:szCs w:val="18"/>
        </w:rPr>
        <w:t>uporabiti</w:t>
      </w:r>
      <w:r w:rsidRPr="00122CD0">
        <w:rPr>
          <w:rFonts w:ascii="Arial" w:hAnsi="Arial" w:cs="Arial"/>
          <w:spacing w:val="-2"/>
          <w:sz w:val="18"/>
          <w:szCs w:val="18"/>
        </w:rPr>
        <w:t xml:space="preserve"> </w:t>
      </w:r>
      <w:r w:rsidRPr="00122CD0">
        <w:rPr>
          <w:rFonts w:ascii="Arial" w:hAnsi="Arial" w:cs="Arial"/>
          <w:sz w:val="18"/>
          <w:szCs w:val="18"/>
        </w:rPr>
        <w:t>zgolj za namen</w:t>
      </w:r>
      <w:r w:rsidRPr="00122CD0">
        <w:rPr>
          <w:rFonts w:ascii="Arial" w:hAnsi="Arial" w:cs="Arial"/>
          <w:spacing w:val="-2"/>
          <w:sz w:val="18"/>
          <w:szCs w:val="18"/>
        </w:rPr>
        <w:t xml:space="preserve"> </w:t>
      </w:r>
      <w:r w:rsidRPr="00122CD0">
        <w:rPr>
          <w:rFonts w:ascii="Arial" w:hAnsi="Arial" w:cs="Arial"/>
          <w:sz w:val="18"/>
          <w:szCs w:val="18"/>
        </w:rPr>
        <w:t>izvršitve</w:t>
      </w:r>
      <w:r w:rsidRPr="00122CD0">
        <w:rPr>
          <w:rFonts w:ascii="Arial" w:hAnsi="Arial" w:cs="Arial"/>
          <w:spacing w:val="-2"/>
          <w:sz w:val="18"/>
          <w:szCs w:val="18"/>
        </w:rPr>
        <w:t xml:space="preserve"> </w:t>
      </w:r>
      <w:r w:rsidRPr="00122CD0">
        <w:rPr>
          <w:rFonts w:ascii="Arial" w:hAnsi="Arial" w:cs="Arial"/>
          <w:sz w:val="18"/>
          <w:szCs w:val="18"/>
        </w:rPr>
        <w:t>pogodbenih obveznosti. Pogodbeni stranki sta sporazumni, da je iz namena uporabe izključena vključitev teh podatkov v katerikoli drug dokument, nadaljnje distribuiranje, shranjevanje, reproduciranje oziroma kakršnakoli drugačna oblika razpolaganja, ki ni nujo potrebna za izvedbo predmeta naročila.</w:t>
      </w:r>
    </w:p>
    <w:p w:rsidR="00D0204A" w:rsidRPr="00122CD0" w:rsidRDefault="00D0204A" w:rsidP="00D0204A">
      <w:pPr>
        <w:pStyle w:val="Telobesedila"/>
        <w:spacing w:before="1"/>
        <w:ind w:right="-2"/>
        <w:rPr>
          <w:rFonts w:ascii="Arial" w:hAnsi="Arial" w:cs="Arial"/>
          <w:sz w:val="18"/>
          <w:szCs w:val="18"/>
        </w:rPr>
      </w:pPr>
    </w:p>
    <w:p w:rsidR="00D0204A" w:rsidRPr="00122CD0" w:rsidRDefault="00D0204A" w:rsidP="00D0204A">
      <w:pPr>
        <w:pStyle w:val="Telobesedila"/>
        <w:spacing w:before="1"/>
        <w:ind w:right="-2"/>
        <w:jc w:val="both"/>
        <w:rPr>
          <w:rFonts w:ascii="Arial" w:hAnsi="Arial" w:cs="Arial"/>
          <w:sz w:val="18"/>
          <w:szCs w:val="18"/>
        </w:rPr>
      </w:pPr>
      <w:r w:rsidRPr="00122CD0">
        <w:rPr>
          <w:rFonts w:ascii="Arial" w:hAnsi="Arial" w:cs="Arial"/>
          <w:sz w:val="18"/>
          <w:szCs w:val="18"/>
        </w:rPr>
        <w:t>Izvajalec je poleg tega dolžan svoje zaposlene, ki sodelujejo pri izvrševanju obveznosti po tej pogodbi obvestiti, da lahko pri svojem delu pridejo v stik z</w:t>
      </w:r>
      <w:r w:rsidRPr="00122CD0">
        <w:rPr>
          <w:rFonts w:ascii="Arial" w:hAnsi="Arial" w:cs="Arial"/>
          <w:spacing w:val="-1"/>
          <w:sz w:val="18"/>
          <w:szCs w:val="18"/>
        </w:rPr>
        <w:t xml:space="preserve"> </w:t>
      </w:r>
      <w:r w:rsidRPr="00122CD0">
        <w:rPr>
          <w:rFonts w:ascii="Arial" w:hAnsi="Arial" w:cs="Arial"/>
          <w:sz w:val="18"/>
          <w:szCs w:val="18"/>
        </w:rPr>
        <w:t>osebnimi podatki, varstvu poslovnih</w:t>
      </w:r>
      <w:r w:rsidRPr="00122CD0">
        <w:rPr>
          <w:rFonts w:ascii="Arial" w:hAnsi="Arial" w:cs="Arial"/>
          <w:spacing w:val="-1"/>
          <w:sz w:val="18"/>
          <w:szCs w:val="18"/>
        </w:rPr>
        <w:t xml:space="preserve"> </w:t>
      </w:r>
      <w:r w:rsidRPr="00122CD0">
        <w:rPr>
          <w:rFonts w:ascii="Arial" w:hAnsi="Arial" w:cs="Arial"/>
          <w:sz w:val="18"/>
          <w:szCs w:val="18"/>
        </w:rPr>
        <w:t>skrivnosti in</w:t>
      </w:r>
      <w:r w:rsidRPr="00122CD0">
        <w:rPr>
          <w:rFonts w:ascii="Arial" w:hAnsi="Arial" w:cs="Arial"/>
          <w:spacing w:val="-1"/>
          <w:sz w:val="18"/>
          <w:szCs w:val="18"/>
        </w:rPr>
        <w:t xml:space="preserve"> </w:t>
      </w:r>
      <w:r w:rsidRPr="00122CD0">
        <w:rPr>
          <w:rFonts w:ascii="Arial" w:hAnsi="Arial" w:cs="Arial"/>
          <w:sz w:val="18"/>
          <w:szCs w:val="18"/>
        </w:rPr>
        <w:t xml:space="preserve">to pogodbo. Izvajalec s podpisom te pogodbe izjavlja, da izvaja ustrezne obligacijske, tehnične in logistično-tehnične postopke ter ukrepe, s katerimi se varujejo zaupni podatki v skladu z veljavnimi </w:t>
      </w:r>
      <w:r w:rsidRPr="00122CD0">
        <w:rPr>
          <w:rFonts w:ascii="Arial" w:hAnsi="Arial" w:cs="Arial"/>
          <w:spacing w:val="-2"/>
          <w:sz w:val="18"/>
          <w:szCs w:val="18"/>
        </w:rPr>
        <w:t>predpisi.</w:t>
      </w:r>
    </w:p>
    <w:p w:rsidR="00D0204A" w:rsidRPr="00122CD0" w:rsidRDefault="00D0204A" w:rsidP="00D0204A">
      <w:pPr>
        <w:pStyle w:val="Naslov1"/>
        <w:rPr>
          <w:rFonts w:ascii="Arial" w:hAnsi="Arial" w:cs="Arial"/>
          <w:sz w:val="18"/>
          <w:szCs w:val="18"/>
        </w:rPr>
      </w:pPr>
      <w:r w:rsidRPr="00122CD0">
        <w:rPr>
          <w:rFonts w:ascii="Arial" w:hAnsi="Arial" w:cs="Arial"/>
          <w:sz w:val="18"/>
          <w:szCs w:val="18"/>
        </w:rPr>
        <w:t>ODSTOP</w:t>
      </w:r>
      <w:r w:rsidRPr="00122CD0">
        <w:rPr>
          <w:rFonts w:ascii="Arial" w:hAnsi="Arial" w:cs="Arial"/>
          <w:spacing w:val="-4"/>
          <w:sz w:val="18"/>
          <w:szCs w:val="18"/>
        </w:rPr>
        <w:t xml:space="preserve"> </w:t>
      </w:r>
      <w:r w:rsidRPr="00122CD0">
        <w:rPr>
          <w:rFonts w:ascii="Arial" w:hAnsi="Arial" w:cs="Arial"/>
          <w:sz w:val="18"/>
          <w:szCs w:val="18"/>
        </w:rPr>
        <w:t>OD</w:t>
      </w:r>
      <w:r w:rsidRPr="00122CD0">
        <w:rPr>
          <w:rFonts w:ascii="Arial" w:hAnsi="Arial" w:cs="Arial"/>
          <w:spacing w:val="-4"/>
          <w:sz w:val="18"/>
          <w:szCs w:val="18"/>
        </w:rPr>
        <w:t xml:space="preserve"> </w:t>
      </w:r>
      <w:r w:rsidRPr="00122CD0">
        <w:rPr>
          <w:rFonts w:ascii="Arial" w:hAnsi="Arial" w:cs="Arial"/>
          <w:spacing w:val="-2"/>
          <w:sz w:val="18"/>
          <w:szCs w:val="18"/>
        </w:rPr>
        <w:t>POGODBE</w:t>
      </w:r>
    </w:p>
    <w:p w:rsidR="00D0204A" w:rsidRPr="00122CD0" w:rsidRDefault="00D0204A" w:rsidP="00C838B6">
      <w:pPr>
        <w:pStyle w:val="Odstavekseznama"/>
        <w:widowControl w:val="0"/>
        <w:numPr>
          <w:ilvl w:val="0"/>
          <w:numId w:val="19"/>
        </w:numPr>
        <w:tabs>
          <w:tab w:val="left" w:pos="5001"/>
        </w:tabs>
        <w:autoSpaceDE w:val="0"/>
        <w:autoSpaceDN w:val="0"/>
        <w:spacing w:after="0" w:line="240" w:lineRule="auto"/>
        <w:contextualSpacing w:val="0"/>
        <w:rPr>
          <w:rFonts w:ascii="Arial" w:hAnsi="Arial" w:cs="Arial"/>
          <w:sz w:val="18"/>
          <w:szCs w:val="18"/>
        </w:rPr>
      </w:pPr>
      <w:r w:rsidRPr="00122CD0">
        <w:rPr>
          <w:rFonts w:ascii="Arial" w:hAnsi="Arial" w:cs="Arial"/>
          <w:spacing w:val="-4"/>
          <w:sz w:val="18"/>
          <w:szCs w:val="18"/>
        </w:rPr>
        <w:t>člen</w:t>
      </w:r>
    </w:p>
    <w:p w:rsidR="00D0204A" w:rsidRPr="00122CD0" w:rsidRDefault="00D0204A" w:rsidP="00D0204A">
      <w:pPr>
        <w:pStyle w:val="Telobesedila"/>
        <w:jc w:val="both"/>
        <w:rPr>
          <w:rFonts w:ascii="Arial" w:hAnsi="Arial" w:cs="Arial"/>
          <w:sz w:val="18"/>
          <w:szCs w:val="18"/>
        </w:rPr>
      </w:pPr>
    </w:p>
    <w:p w:rsidR="00D0204A" w:rsidRPr="00122CD0" w:rsidRDefault="00D0204A" w:rsidP="00D0204A">
      <w:pPr>
        <w:numPr>
          <w:ilvl w:val="12"/>
          <w:numId w:val="0"/>
        </w:numPr>
        <w:tabs>
          <w:tab w:val="center" w:pos="4536"/>
          <w:tab w:val="right" w:pos="9072"/>
        </w:tabs>
        <w:jc w:val="both"/>
        <w:rPr>
          <w:rFonts w:ascii="Arial" w:eastAsia="Times New Roman" w:hAnsi="Arial" w:cs="Arial"/>
          <w:sz w:val="18"/>
          <w:szCs w:val="18"/>
          <w:lang w:eastAsia="sl-SI"/>
        </w:rPr>
      </w:pPr>
      <w:r w:rsidRPr="00122CD0">
        <w:rPr>
          <w:rFonts w:ascii="Arial" w:eastAsia="Times New Roman" w:hAnsi="Arial" w:cs="Arial"/>
          <w:sz w:val="18"/>
          <w:szCs w:val="18"/>
          <w:lang w:eastAsia="sl-SI"/>
        </w:rPr>
        <w:t>V primeru, da izvajalec ne izpolnjuje pogodbenih obveznosti na način, predviden v pogodbi o izvedbi javnega naročila, začne naročnik ustrezne postopke za njeno prekinitev.</w:t>
      </w:r>
    </w:p>
    <w:p w:rsidR="00D0204A" w:rsidRPr="00122CD0" w:rsidRDefault="00D0204A" w:rsidP="00D0204A">
      <w:pPr>
        <w:tabs>
          <w:tab w:val="left" w:pos="708"/>
          <w:tab w:val="center" w:pos="4536"/>
          <w:tab w:val="right" w:pos="9072"/>
        </w:tabs>
        <w:jc w:val="both"/>
        <w:rPr>
          <w:rFonts w:ascii="Arial" w:eastAsia="Times New Roman" w:hAnsi="Arial" w:cs="Arial"/>
          <w:sz w:val="18"/>
          <w:szCs w:val="18"/>
          <w:lang w:eastAsia="sl-SI"/>
        </w:rPr>
      </w:pPr>
      <w:r w:rsidRPr="00122CD0">
        <w:rPr>
          <w:rFonts w:ascii="Arial" w:eastAsia="Times New Roman" w:hAnsi="Arial" w:cs="Arial"/>
          <w:sz w:val="18"/>
          <w:szCs w:val="18"/>
          <w:lang w:eastAsia="sl-SI"/>
        </w:rPr>
        <w:t>Naročnik lahko predčasno odstopi od te pogodbe brez odpovednega roka, če:</w:t>
      </w:r>
    </w:p>
    <w:p w:rsidR="00D0204A" w:rsidRPr="00122CD0" w:rsidRDefault="00D0204A" w:rsidP="00C838B6">
      <w:pPr>
        <w:pStyle w:val="Odstavekseznama"/>
        <w:numPr>
          <w:ilvl w:val="0"/>
          <w:numId w:val="26"/>
        </w:numPr>
        <w:tabs>
          <w:tab w:val="left" w:pos="708"/>
          <w:tab w:val="center" w:pos="4536"/>
          <w:tab w:val="right" w:pos="9072"/>
        </w:tabs>
        <w:jc w:val="both"/>
        <w:rPr>
          <w:rFonts w:ascii="Arial" w:eastAsia="Times New Roman" w:hAnsi="Arial" w:cs="Arial"/>
          <w:sz w:val="18"/>
          <w:szCs w:val="18"/>
          <w:lang w:eastAsia="sl-SI"/>
        </w:rPr>
      </w:pPr>
      <w:r w:rsidRPr="0011241A">
        <w:rPr>
          <w:rFonts w:ascii="Arial" w:eastAsia="Times New Roman" w:hAnsi="Arial" w:cs="Arial"/>
          <w:sz w:val="18"/>
          <w:szCs w:val="18"/>
          <w:lang w:eastAsia="sl-SI"/>
        </w:rPr>
        <w:t>izvajalec huje krši dolo</w:t>
      </w:r>
      <w:r w:rsidRPr="0011241A">
        <w:rPr>
          <w:rFonts w:ascii="Arial" w:eastAsia="Times New Roman" w:hAnsi="Arial" w:cs="Arial" w:hint="eastAsia"/>
          <w:sz w:val="18"/>
          <w:szCs w:val="18"/>
          <w:lang w:eastAsia="sl-SI"/>
        </w:rPr>
        <w:t>č</w:t>
      </w:r>
      <w:r w:rsidRPr="0011241A">
        <w:rPr>
          <w:rFonts w:ascii="Arial" w:eastAsia="Times New Roman" w:hAnsi="Arial" w:cs="Arial"/>
          <w:sz w:val="18"/>
          <w:szCs w:val="18"/>
          <w:lang w:eastAsia="sl-SI"/>
        </w:rPr>
        <w:t xml:space="preserve">ila te pogodbe, </w:t>
      </w:r>
    </w:p>
    <w:p w:rsidR="00D0204A" w:rsidRPr="00122CD0" w:rsidRDefault="00D0204A" w:rsidP="00C838B6">
      <w:pPr>
        <w:pStyle w:val="Odstavekseznama"/>
        <w:numPr>
          <w:ilvl w:val="0"/>
          <w:numId w:val="26"/>
        </w:numPr>
        <w:tabs>
          <w:tab w:val="left" w:pos="708"/>
          <w:tab w:val="center" w:pos="4536"/>
          <w:tab w:val="right" w:pos="9072"/>
        </w:tabs>
        <w:jc w:val="both"/>
        <w:rPr>
          <w:rFonts w:ascii="Arial" w:eastAsia="Times New Roman" w:hAnsi="Arial" w:cs="Arial"/>
          <w:sz w:val="18"/>
          <w:szCs w:val="18"/>
          <w:lang w:eastAsia="sl-SI"/>
        </w:rPr>
      </w:pPr>
      <w:r w:rsidRPr="0011241A">
        <w:rPr>
          <w:rFonts w:ascii="Arial" w:eastAsia="Times New Roman" w:hAnsi="Arial" w:cs="Arial"/>
          <w:sz w:val="18"/>
          <w:szCs w:val="18"/>
          <w:lang w:eastAsia="sl-SI"/>
        </w:rPr>
        <w:t>izvajalec ne izpolnjuje svojih obveznosti, opredeljenih v tej pogodbi,</w:t>
      </w:r>
    </w:p>
    <w:p w:rsidR="00D0204A" w:rsidRPr="00122CD0" w:rsidRDefault="00D0204A" w:rsidP="00C838B6">
      <w:pPr>
        <w:pStyle w:val="Odstavekseznama"/>
        <w:numPr>
          <w:ilvl w:val="0"/>
          <w:numId w:val="26"/>
        </w:numPr>
        <w:tabs>
          <w:tab w:val="left" w:pos="708"/>
          <w:tab w:val="center" w:pos="4536"/>
          <w:tab w:val="right" w:pos="9072"/>
        </w:tabs>
        <w:jc w:val="both"/>
        <w:rPr>
          <w:rFonts w:ascii="Arial" w:eastAsia="Times New Roman" w:hAnsi="Arial" w:cs="Arial"/>
          <w:sz w:val="18"/>
          <w:szCs w:val="18"/>
          <w:lang w:eastAsia="sl-SI"/>
        </w:rPr>
      </w:pPr>
      <w:r w:rsidRPr="0011241A">
        <w:rPr>
          <w:rFonts w:ascii="Arial" w:eastAsia="Times New Roman" w:hAnsi="Arial" w:cs="Arial"/>
          <w:sz w:val="18"/>
          <w:szCs w:val="18"/>
          <w:lang w:eastAsia="sl-SI"/>
        </w:rPr>
        <w:t>naro</w:t>
      </w:r>
      <w:r w:rsidRPr="0011241A">
        <w:rPr>
          <w:rFonts w:ascii="Arial" w:eastAsia="Times New Roman" w:hAnsi="Arial" w:cs="Arial" w:hint="eastAsia"/>
          <w:sz w:val="18"/>
          <w:szCs w:val="18"/>
          <w:lang w:eastAsia="sl-SI"/>
        </w:rPr>
        <w:t>č</w:t>
      </w:r>
      <w:r w:rsidRPr="0011241A">
        <w:rPr>
          <w:rFonts w:ascii="Arial" w:eastAsia="Times New Roman" w:hAnsi="Arial" w:cs="Arial"/>
          <w:sz w:val="18"/>
          <w:szCs w:val="18"/>
          <w:lang w:eastAsia="sl-SI"/>
        </w:rPr>
        <w:t>nik ugotovi, da so bili podatki, ki jih je izvajalec navedel v ponudbi lažni oziroma zavajajo</w:t>
      </w:r>
      <w:r w:rsidRPr="0011241A">
        <w:rPr>
          <w:rFonts w:ascii="Arial" w:eastAsia="Times New Roman" w:hAnsi="Arial" w:cs="Arial" w:hint="eastAsia"/>
          <w:sz w:val="18"/>
          <w:szCs w:val="18"/>
          <w:lang w:eastAsia="sl-SI"/>
        </w:rPr>
        <w:t>č</w:t>
      </w:r>
      <w:r w:rsidRPr="0011241A">
        <w:rPr>
          <w:rFonts w:ascii="Arial" w:eastAsia="Times New Roman" w:hAnsi="Arial" w:cs="Arial"/>
          <w:sz w:val="18"/>
          <w:szCs w:val="18"/>
          <w:lang w:eastAsia="sl-SI"/>
        </w:rPr>
        <w:t>i,</w:t>
      </w:r>
    </w:p>
    <w:p w:rsidR="00D0204A" w:rsidRPr="0011241A" w:rsidRDefault="00D0204A" w:rsidP="00C838B6">
      <w:pPr>
        <w:pStyle w:val="Odstavekseznama"/>
        <w:numPr>
          <w:ilvl w:val="0"/>
          <w:numId w:val="26"/>
        </w:numPr>
        <w:tabs>
          <w:tab w:val="left" w:pos="708"/>
          <w:tab w:val="center" w:pos="4536"/>
          <w:tab w:val="right" w:pos="9072"/>
        </w:tabs>
        <w:jc w:val="both"/>
        <w:rPr>
          <w:rFonts w:ascii="Arial" w:eastAsia="Times New Roman" w:hAnsi="Arial" w:cs="Arial"/>
          <w:sz w:val="18"/>
          <w:szCs w:val="18"/>
          <w:lang w:eastAsia="sl-SI"/>
        </w:rPr>
      </w:pPr>
      <w:r w:rsidRPr="0011241A">
        <w:rPr>
          <w:rFonts w:ascii="Arial" w:eastAsia="Times New Roman" w:hAnsi="Arial" w:cs="Arial"/>
          <w:sz w:val="18"/>
          <w:szCs w:val="18"/>
          <w:lang w:eastAsia="sl-SI"/>
        </w:rPr>
        <w:t>izvajalec po lastni krivdi zamudi z opravljanjem pogodbenih obveznosti in jih ne izpolni niti v dodatnem primernem roku.</w:t>
      </w:r>
    </w:p>
    <w:p w:rsidR="00D0204A" w:rsidRPr="00122CD0" w:rsidRDefault="00D0204A" w:rsidP="00D0204A">
      <w:pPr>
        <w:tabs>
          <w:tab w:val="left" w:pos="708"/>
          <w:tab w:val="center" w:pos="4536"/>
          <w:tab w:val="right" w:pos="9072"/>
        </w:tabs>
        <w:spacing w:after="0" w:line="240" w:lineRule="auto"/>
        <w:ind w:left="761"/>
        <w:jc w:val="both"/>
        <w:rPr>
          <w:rFonts w:ascii="Arial" w:eastAsia="Times New Roman" w:hAnsi="Arial" w:cs="Arial"/>
          <w:sz w:val="18"/>
          <w:szCs w:val="18"/>
          <w:lang w:eastAsia="sl-SI"/>
        </w:rPr>
      </w:pPr>
    </w:p>
    <w:p w:rsidR="00D0204A" w:rsidRPr="00122CD0" w:rsidRDefault="00D0204A" w:rsidP="00C838B6">
      <w:pPr>
        <w:pStyle w:val="Odstavekseznama"/>
        <w:numPr>
          <w:ilvl w:val="0"/>
          <w:numId w:val="19"/>
        </w:numPr>
        <w:spacing w:after="0" w:line="240" w:lineRule="auto"/>
        <w:contextualSpacing w:val="0"/>
        <w:rPr>
          <w:rFonts w:ascii="Arial" w:eastAsia="Times New Roman" w:hAnsi="Arial" w:cs="Arial"/>
          <w:bCs/>
          <w:sz w:val="18"/>
          <w:szCs w:val="18"/>
          <w:lang w:eastAsia="sl-SI"/>
        </w:rPr>
      </w:pPr>
      <w:r w:rsidRPr="00122CD0">
        <w:rPr>
          <w:rFonts w:ascii="Arial" w:eastAsia="Times New Roman" w:hAnsi="Arial" w:cs="Arial"/>
          <w:bCs/>
          <w:sz w:val="18"/>
          <w:szCs w:val="18"/>
          <w:lang w:eastAsia="sl-SI"/>
        </w:rPr>
        <w:t>člen</w:t>
      </w:r>
    </w:p>
    <w:p w:rsidR="00D0204A" w:rsidRPr="00122CD0" w:rsidRDefault="00D0204A" w:rsidP="00D0204A">
      <w:pPr>
        <w:jc w:val="both"/>
        <w:rPr>
          <w:rFonts w:ascii="Arial" w:eastAsia="Times New Roman" w:hAnsi="Arial" w:cs="Arial"/>
          <w:sz w:val="18"/>
          <w:szCs w:val="18"/>
          <w:lang w:eastAsia="sl-SI"/>
        </w:rPr>
      </w:pPr>
    </w:p>
    <w:p w:rsidR="00D0204A" w:rsidRPr="00122CD0" w:rsidRDefault="00D0204A" w:rsidP="00D0204A">
      <w:pPr>
        <w:jc w:val="both"/>
        <w:rPr>
          <w:rFonts w:ascii="Arial" w:eastAsia="Times New Roman" w:hAnsi="Arial" w:cs="Arial"/>
          <w:sz w:val="18"/>
          <w:szCs w:val="18"/>
          <w:lang w:eastAsia="sl-SI"/>
        </w:rPr>
      </w:pPr>
      <w:r w:rsidRPr="00122CD0">
        <w:rPr>
          <w:rFonts w:ascii="Arial" w:eastAsia="Times New Roman" w:hAnsi="Arial" w:cs="Arial"/>
          <w:sz w:val="18"/>
          <w:szCs w:val="18"/>
          <w:lang w:eastAsia="sl-SI"/>
        </w:rPr>
        <w:t>Izvajalec lahko predčasno odstopi od te pogodbe s trideset (30) dnevnim odpovednim rokom, če je svojo delo opravil v skladu z določili te pogodbe, naročnik pa je najmanj dva krat (2x) zamudil s plačilom za opravljeno storitev za več kot trideset (30) dni.</w:t>
      </w:r>
    </w:p>
    <w:p w:rsidR="00D0204A" w:rsidRPr="00122CD0" w:rsidRDefault="00D0204A" w:rsidP="00D0204A">
      <w:pPr>
        <w:rPr>
          <w:rFonts w:ascii="Arial" w:eastAsia="Times New Roman" w:hAnsi="Arial" w:cs="Arial"/>
          <w:sz w:val="18"/>
          <w:szCs w:val="18"/>
          <w:lang w:eastAsia="sl-SI"/>
        </w:rPr>
      </w:pPr>
      <w:r w:rsidRPr="00122CD0">
        <w:rPr>
          <w:rFonts w:ascii="Arial" w:eastAsia="Times New Roman" w:hAnsi="Arial" w:cs="Arial"/>
          <w:sz w:val="18"/>
          <w:szCs w:val="18"/>
          <w:lang w:eastAsia="sl-SI"/>
        </w:rPr>
        <w:t>Odpovedni rok začne teči z dnem vročitve pisne odpovedi naročniku.</w:t>
      </w:r>
    </w:p>
    <w:p w:rsidR="00D0204A" w:rsidRPr="00122CD0" w:rsidRDefault="00D0204A" w:rsidP="00C838B6">
      <w:pPr>
        <w:pStyle w:val="Odstavekseznama"/>
        <w:numPr>
          <w:ilvl w:val="0"/>
          <w:numId w:val="19"/>
        </w:numPr>
        <w:spacing w:after="0" w:line="240" w:lineRule="auto"/>
        <w:contextualSpacing w:val="0"/>
        <w:rPr>
          <w:rFonts w:ascii="Arial" w:eastAsia="Times New Roman" w:hAnsi="Arial" w:cs="Arial"/>
          <w:bCs/>
          <w:sz w:val="18"/>
          <w:szCs w:val="18"/>
          <w:lang w:eastAsia="sl-SI"/>
        </w:rPr>
      </w:pPr>
      <w:r w:rsidRPr="00122CD0">
        <w:rPr>
          <w:rFonts w:ascii="Arial" w:eastAsia="Times New Roman" w:hAnsi="Arial" w:cs="Arial"/>
          <w:bCs/>
          <w:sz w:val="18"/>
          <w:szCs w:val="18"/>
          <w:lang w:eastAsia="sl-SI"/>
        </w:rPr>
        <w:t>člen</w:t>
      </w:r>
    </w:p>
    <w:p w:rsidR="00D0204A" w:rsidRPr="00122CD0" w:rsidRDefault="00D0204A" w:rsidP="00D0204A">
      <w:pPr>
        <w:jc w:val="both"/>
        <w:rPr>
          <w:rFonts w:ascii="Arial" w:eastAsia="Times New Roman" w:hAnsi="Arial" w:cs="Arial"/>
          <w:sz w:val="18"/>
          <w:szCs w:val="18"/>
          <w:lang w:eastAsia="sl-SI"/>
        </w:rPr>
      </w:pPr>
    </w:p>
    <w:p w:rsidR="00D0204A" w:rsidRPr="00122CD0" w:rsidRDefault="00D0204A" w:rsidP="00D0204A">
      <w:pPr>
        <w:jc w:val="both"/>
        <w:rPr>
          <w:rFonts w:ascii="Arial" w:eastAsia="Times New Roman" w:hAnsi="Arial" w:cs="Arial"/>
          <w:sz w:val="18"/>
          <w:szCs w:val="18"/>
          <w:lang w:eastAsia="sl-SI"/>
        </w:rPr>
      </w:pPr>
      <w:r w:rsidRPr="00122CD0">
        <w:rPr>
          <w:rFonts w:ascii="Arial" w:eastAsia="Times New Roman" w:hAnsi="Arial" w:cs="Arial"/>
          <w:sz w:val="18"/>
          <w:szCs w:val="18"/>
          <w:lang w:eastAsia="sl-SI"/>
        </w:rPr>
        <w:t>Med veljavnostjo pogodbe o izvedbi javnega naročila lahko naročnik ne glede na določbe zakona, ki ureja obligacijska razmerja, odstopi od pogodbe v naslednjih okoliščinah:</w:t>
      </w:r>
    </w:p>
    <w:p w:rsidR="00D0204A" w:rsidRPr="00122CD0" w:rsidRDefault="00D0204A" w:rsidP="00C838B6">
      <w:pPr>
        <w:numPr>
          <w:ilvl w:val="0"/>
          <w:numId w:val="20"/>
        </w:numPr>
        <w:spacing w:after="0" w:line="240" w:lineRule="auto"/>
        <w:jc w:val="both"/>
        <w:rPr>
          <w:rFonts w:ascii="Arial" w:eastAsia="Times New Roman" w:hAnsi="Arial" w:cs="Arial"/>
          <w:sz w:val="18"/>
          <w:szCs w:val="18"/>
          <w:lang w:eastAsia="sl-SI"/>
        </w:rPr>
      </w:pPr>
      <w:r w:rsidRPr="00122CD0">
        <w:rPr>
          <w:rFonts w:ascii="Arial" w:eastAsia="Times New Roman" w:hAnsi="Arial" w:cs="Arial"/>
          <w:sz w:val="18"/>
          <w:szCs w:val="18"/>
          <w:lang w:eastAsia="sl-SI"/>
        </w:rPr>
        <w:t>javno naročilo je bilo bistveno spremenjeno, kar terja nov postopek javnega naročanja,</w:t>
      </w:r>
    </w:p>
    <w:p w:rsidR="00D0204A" w:rsidRPr="00122CD0" w:rsidRDefault="00D0204A" w:rsidP="00C838B6">
      <w:pPr>
        <w:numPr>
          <w:ilvl w:val="0"/>
          <w:numId w:val="21"/>
        </w:numPr>
        <w:tabs>
          <w:tab w:val="clear" w:pos="720"/>
          <w:tab w:val="left" w:pos="708"/>
        </w:tabs>
        <w:autoSpaceDE w:val="0"/>
        <w:autoSpaceDN w:val="0"/>
        <w:adjustRightInd w:val="0"/>
        <w:spacing w:after="0" w:line="240" w:lineRule="auto"/>
        <w:jc w:val="both"/>
        <w:rPr>
          <w:rFonts w:ascii="Arial" w:eastAsia="Times New Roman" w:hAnsi="Arial" w:cs="Arial"/>
          <w:sz w:val="18"/>
          <w:szCs w:val="18"/>
          <w:lang w:eastAsia="sl-SI"/>
        </w:rPr>
      </w:pPr>
      <w:r w:rsidRPr="00122CD0">
        <w:rPr>
          <w:rFonts w:ascii="Arial" w:eastAsia="Times New Roman" w:hAnsi="Arial" w:cs="Arial"/>
          <w:sz w:val="18"/>
          <w:szCs w:val="18"/>
          <w:lang w:eastAsia="sl-SI"/>
        </w:rPr>
        <w:t>v času oddaje javnega naročila je bil izvajalec v enem od položajev, zaradi katerega bi ga naročnik moral izključiti iz postopka javnega naročanja, pa s tem dejstvom naročnik ni bil seznanjen v postopku javnega naročanja,</w:t>
      </w:r>
    </w:p>
    <w:p w:rsidR="00D0204A" w:rsidRPr="00122CD0" w:rsidRDefault="00D0204A" w:rsidP="00C838B6">
      <w:pPr>
        <w:numPr>
          <w:ilvl w:val="0"/>
          <w:numId w:val="21"/>
        </w:numPr>
        <w:tabs>
          <w:tab w:val="clear" w:pos="720"/>
          <w:tab w:val="left" w:pos="708"/>
        </w:tabs>
        <w:autoSpaceDE w:val="0"/>
        <w:autoSpaceDN w:val="0"/>
        <w:adjustRightInd w:val="0"/>
        <w:spacing w:after="0" w:line="240" w:lineRule="auto"/>
        <w:jc w:val="both"/>
        <w:rPr>
          <w:rFonts w:ascii="Arial" w:eastAsia="Times New Roman" w:hAnsi="Arial" w:cs="Arial"/>
          <w:sz w:val="18"/>
          <w:szCs w:val="18"/>
          <w:lang w:eastAsia="sl-SI"/>
        </w:rPr>
      </w:pPr>
      <w:r w:rsidRPr="00122CD0">
        <w:rPr>
          <w:rFonts w:ascii="Arial" w:eastAsia="Times New Roman" w:hAnsi="Arial" w:cs="Arial"/>
          <w:sz w:val="18"/>
          <w:szCs w:val="18"/>
          <w:lang w:eastAsia="sl-SI"/>
        </w:rPr>
        <w:t>zaradi hudih kršitev obveznosti iz PEU, PDEU in ZJN-3, ki jih je po postopku v skladu z 258. členom PDEU ugotovilo Sodišče Evropske unije, javno naročilo ne bi smelo biti oddano izvajalcu.</w:t>
      </w:r>
    </w:p>
    <w:p w:rsidR="00D0204A" w:rsidRPr="00122CD0" w:rsidRDefault="00D0204A" w:rsidP="00D0204A">
      <w:pPr>
        <w:tabs>
          <w:tab w:val="left" w:pos="708"/>
        </w:tabs>
        <w:adjustRightInd w:val="0"/>
        <w:jc w:val="both"/>
        <w:rPr>
          <w:rFonts w:ascii="Arial" w:eastAsia="Times New Roman" w:hAnsi="Arial" w:cs="Arial"/>
          <w:sz w:val="18"/>
          <w:szCs w:val="18"/>
          <w:lang w:eastAsia="sl-SI"/>
        </w:rPr>
      </w:pPr>
    </w:p>
    <w:p w:rsidR="00D0204A" w:rsidRPr="00122CD0" w:rsidRDefault="00D0204A" w:rsidP="00D0204A">
      <w:pPr>
        <w:tabs>
          <w:tab w:val="left" w:pos="708"/>
        </w:tabs>
        <w:adjustRightInd w:val="0"/>
        <w:jc w:val="both"/>
        <w:rPr>
          <w:rFonts w:ascii="Arial" w:eastAsia="Times New Roman" w:hAnsi="Arial" w:cs="Arial"/>
          <w:sz w:val="18"/>
          <w:szCs w:val="18"/>
          <w:lang w:eastAsia="sl-SI"/>
        </w:rPr>
      </w:pPr>
      <w:r w:rsidRPr="00122CD0">
        <w:rPr>
          <w:rFonts w:ascii="Arial" w:eastAsia="Times New Roman" w:hAnsi="Arial" w:cs="Arial"/>
          <w:sz w:val="18"/>
          <w:szCs w:val="18"/>
          <w:lang w:eastAsia="sl-SI"/>
        </w:rPr>
        <w:t>Odstop od pogodbe učinkuje z dnem, ko izvajalec prejme pisno izjavo naročnika o odstopu.</w:t>
      </w:r>
    </w:p>
    <w:p w:rsidR="00D0204A" w:rsidRPr="00122CD0" w:rsidRDefault="00D0204A" w:rsidP="00D0204A">
      <w:pPr>
        <w:tabs>
          <w:tab w:val="left" w:pos="708"/>
        </w:tabs>
        <w:adjustRightInd w:val="0"/>
        <w:jc w:val="both"/>
        <w:rPr>
          <w:rFonts w:ascii="Arial" w:eastAsia="Times New Roman" w:hAnsi="Arial" w:cs="Arial"/>
          <w:sz w:val="18"/>
          <w:szCs w:val="18"/>
          <w:lang w:eastAsia="sl-SI"/>
        </w:rPr>
      </w:pPr>
      <w:r w:rsidRPr="00122CD0">
        <w:rPr>
          <w:rFonts w:ascii="Arial" w:eastAsia="Times New Roman" w:hAnsi="Arial" w:cs="Arial"/>
          <w:sz w:val="18"/>
          <w:szCs w:val="18"/>
          <w:lang w:eastAsia="sl-SI"/>
        </w:rPr>
        <w:t>Izvajalec ima v primerih iz prejšnjega odstavka tega člena pravico do plačila za dotlej kvalitetno opravljena dela po tej pogodbi, naročniku pa je dolžan povrniti vso škodo, ki jo je zaradi tega utrpel, tudi razliko do morebitne višje cene, ki jo bo za predmetne storitve za preostanek pogodbenega obdobja določil nov izvajalec.</w:t>
      </w:r>
    </w:p>
    <w:p w:rsidR="00D0204A" w:rsidRPr="00122CD0" w:rsidRDefault="00D0204A" w:rsidP="00D0204A">
      <w:pPr>
        <w:tabs>
          <w:tab w:val="left" w:pos="708"/>
        </w:tabs>
        <w:adjustRightInd w:val="0"/>
        <w:jc w:val="both"/>
        <w:rPr>
          <w:rFonts w:ascii="Arial" w:eastAsia="Times New Roman" w:hAnsi="Arial" w:cs="Arial"/>
          <w:sz w:val="18"/>
          <w:szCs w:val="18"/>
          <w:lang w:eastAsia="sl-SI"/>
        </w:rPr>
      </w:pPr>
    </w:p>
    <w:p w:rsidR="00D0204A" w:rsidRPr="00122CD0" w:rsidRDefault="00D0204A" w:rsidP="00D0204A">
      <w:pPr>
        <w:tabs>
          <w:tab w:val="left" w:pos="708"/>
        </w:tabs>
        <w:adjustRightInd w:val="0"/>
        <w:jc w:val="both"/>
        <w:rPr>
          <w:rFonts w:ascii="Arial" w:eastAsia="Times New Roman" w:hAnsi="Arial" w:cs="Arial"/>
          <w:sz w:val="18"/>
          <w:szCs w:val="18"/>
          <w:lang w:eastAsia="sl-SI"/>
        </w:rPr>
      </w:pPr>
      <w:r w:rsidRPr="00122CD0">
        <w:rPr>
          <w:rFonts w:ascii="Arial" w:eastAsia="Times New Roman" w:hAnsi="Arial" w:cs="Arial"/>
          <w:sz w:val="18"/>
          <w:szCs w:val="18"/>
          <w:lang w:eastAsia="sl-SI"/>
        </w:rPr>
        <w:lastRenderedPageBreak/>
        <w:t>Naročnik ne odgovarja za škodo, ki je ali bi iz zgornjih razlogov utegnila nastati izvajalcu.</w:t>
      </w:r>
    </w:p>
    <w:p w:rsidR="00D0204A" w:rsidRPr="00122CD0" w:rsidRDefault="00D0204A" w:rsidP="00C838B6">
      <w:pPr>
        <w:pStyle w:val="Odstavekseznama"/>
        <w:numPr>
          <w:ilvl w:val="0"/>
          <w:numId w:val="19"/>
        </w:numPr>
        <w:tabs>
          <w:tab w:val="left" w:pos="708"/>
          <w:tab w:val="center" w:pos="4536"/>
          <w:tab w:val="right" w:pos="9072"/>
        </w:tabs>
        <w:spacing w:after="0" w:line="240" w:lineRule="auto"/>
        <w:contextualSpacing w:val="0"/>
        <w:rPr>
          <w:rFonts w:ascii="Arial" w:eastAsia="Times New Roman" w:hAnsi="Arial" w:cs="Arial"/>
          <w:bCs/>
          <w:sz w:val="18"/>
          <w:szCs w:val="18"/>
          <w:lang w:eastAsia="sl-SI"/>
        </w:rPr>
      </w:pPr>
      <w:r w:rsidRPr="00122CD0">
        <w:rPr>
          <w:rFonts w:ascii="Arial" w:eastAsia="Times New Roman" w:hAnsi="Arial" w:cs="Arial"/>
          <w:bCs/>
          <w:sz w:val="18"/>
          <w:szCs w:val="18"/>
          <w:lang w:eastAsia="sl-SI"/>
        </w:rPr>
        <w:t>člen</w:t>
      </w:r>
    </w:p>
    <w:p w:rsidR="00D0204A" w:rsidRPr="00122CD0" w:rsidRDefault="00D0204A" w:rsidP="00D0204A">
      <w:pPr>
        <w:jc w:val="both"/>
        <w:rPr>
          <w:rFonts w:ascii="Arial" w:eastAsia="Times New Roman" w:hAnsi="Arial" w:cs="Arial"/>
          <w:sz w:val="18"/>
          <w:szCs w:val="18"/>
          <w:lang w:eastAsia="sl-SI"/>
        </w:rPr>
      </w:pPr>
    </w:p>
    <w:p w:rsidR="00D0204A" w:rsidRPr="00122CD0" w:rsidRDefault="00D0204A" w:rsidP="00D0204A">
      <w:pPr>
        <w:jc w:val="both"/>
        <w:rPr>
          <w:rFonts w:ascii="Arial" w:eastAsia="Times New Roman" w:hAnsi="Arial" w:cs="Arial"/>
          <w:sz w:val="18"/>
          <w:szCs w:val="18"/>
          <w:lang w:eastAsia="sl-SI"/>
        </w:rPr>
      </w:pPr>
      <w:r w:rsidRPr="00122CD0">
        <w:rPr>
          <w:rFonts w:ascii="Arial" w:eastAsia="Times New Roman" w:hAnsi="Arial" w:cs="Arial"/>
          <w:sz w:val="18"/>
          <w:szCs w:val="18"/>
          <w:lang w:eastAsia="sl-SI"/>
        </w:rPr>
        <w:t>Ta pogodba je sklenjena pod razveznim pogojem, ki se uresniči v primeru izpolnitve ene od naslednjih okoliščin:</w:t>
      </w:r>
    </w:p>
    <w:p w:rsidR="00D0204A" w:rsidRPr="00122CD0" w:rsidRDefault="00D0204A" w:rsidP="00C838B6">
      <w:pPr>
        <w:numPr>
          <w:ilvl w:val="0"/>
          <w:numId w:val="22"/>
        </w:numPr>
        <w:spacing w:after="0" w:line="240" w:lineRule="auto"/>
        <w:contextualSpacing/>
        <w:jc w:val="both"/>
        <w:rPr>
          <w:rFonts w:ascii="Arial" w:eastAsia="Times New Roman" w:hAnsi="Arial" w:cs="Arial"/>
          <w:sz w:val="18"/>
          <w:szCs w:val="18"/>
          <w:lang w:eastAsia="sl-SI"/>
        </w:rPr>
      </w:pPr>
      <w:r w:rsidRPr="00122CD0">
        <w:rPr>
          <w:rFonts w:ascii="Arial" w:eastAsia="Times New Roman" w:hAnsi="Arial" w:cs="Arial"/>
          <w:sz w:val="18"/>
          <w:szCs w:val="18"/>
          <w:lang w:eastAsia="sl-SI"/>
        </w:rPr>
        <w:t xml:space="preserve">če bo naročnik seznanjen, da je sodišče s pravnomočno odločitvijo ugotovilo kršitev obveznosti delovne, okolijske ali socialne zakonodaje s strani izvajalca ali podizvajalca ali </w:t>
      </w:r>
    </w:p>
    <w:p w:rsidR="00D0204A" w:rsidRPr="00122CD0" w:rsidRDefault="00D0204A" w:rsidP="00C838B6">
      <w:pPr>
        <w:numPr>
          <w:ilvl w:val="1"/>
          <w:numId w:val="23"/>
        </w:numPr>
        <w:spacing w:after="0" w:line="240" w:lineRule="auto"/>
        <w:ind w:left="708"/>
        <w:contextualSpacing/>
        <w:jc w:val="both"/>
        <w:rPr>
          <w:rFonts w:ascii="Arial" w:eastAsia="Times New Roman" w:hAnsi="Arial" w:cs="Arial"/>
          <w:sz w:val="18"/>
          <w:szCs w:val="18"/>
          <w:lang w:eastAsia="sl-SI"/>
        </w:rPr>
      </w:pPr>
      <w:r w:rsidRPr="00122CD0">
        <w:rPr>
          <w:rFonts w:ascii="Arial" w:eastAsia="Times New Roman" w:hAnsi="Arial" w:cs="Arial"/>
          <w:sz w:val="18"/>
          <w:szCs w:val="18"/>
          <w:lang w:eastAsia="sl-SI"/>
        </w:rPr>
        <w:t xml:space="preserve">če bo naročnik seznanjen, da je pristojni državni organ pri izvajalcu ali podizvajalcu v času izvajanja pogodbe ugotovil najmanj dve kršitvi v zvezi s plačilom za delo, delovnim časom, počitki, opravljanjem dela na podlagi pogodb civilnega prava kljub obstoju elementov delovnega razmerja ali v zvezi z zaposlovanjem na črno in za kateri mu je bila s pravnomočno odločitvijo ali več pravnomočnimi odločitvami izrečena globa za prekršek in pod pogojem, da je od seznanitve s kršitvijo in do izteka veljavnosti pogodbe še najmanj šest mesecev oziroma če izvajalec nastopa s podizvajalcem pa tudi, če zaradi ugotovljene kršitve pri podizvajalcu izvajalec ne nadomesti ali zamenja tega podizvajalca, na način določen v skladu s 94. členom ZJN-3 in določili te pogodbe v roku 30 dni od seznanitve s kršitvijo. </w:t>
      </w:r>
    </w:p>
    <w:p w:rsidR="00D0204A" w:rsidRPr="00122CD0" w:rsidRDefault="00D0204A" w:rsidP="00D0204A">
      <w:pPr>
        <w:jc w:val="both"/>
        <w:rPr>
          <w:rFonts w:ascii="Arial" w:eastAsia="Times New Roman" w:hAnsi="Arial" w:cs="Arial"/>
          <w:sz w:val="18"/>
          <w:szCs w:val="18"/>
          <w:lang w:eastAsia="sl-SI"/>
        </w:rPr>
      </w:pPr>
    </w:p>
    <w:p w:rsidR="00D0204A" w:rsidRPr="00122CD0" w:rsidRDefault="00D0204A" w:rsidP="00D0204A">
      <w:pPr>
        <w:jc w:val="both"/>
        <w:rPr>
          <w:rFonts w:ascii="Arial" w:eastAsia="Times New Roman" w:hAnsi="Arial" w:cs="Arial"/>
          <w:sz w:val="18"/>
          <w:szCs w:val="18"/>
          <w:lang w:eastAsia="sl-SI"/>
        </w:rPr>
      </w:pPr>
      <w:r w:rsidRPr="00122CD0">
        <w:rPr>
          <w:rFonts w:ascii="Arial" w:eastAsia="Times New Roman" w:hAnsi="Arial" w:cs="Arial"/>
          <w:sz w:val="18"/>
          <w:szCs w:val="18"/>
          <w:lang w:eastAsia="sl-SI"/>
        </w:rPr>
        <w:t>V primeru izpolnitve okoliščine in pogojev iz prejšnjega odstavka se šteje, da je pogodba razvezana z dnem sklenitve nove pogodbe o izvedbi javnega naročila za predmetno naročilo. O datumu sklenitve nove pogodbe bo naročnik obvestil izvajalca. Če naročnik v roku 30 dni od seznanitve s kršitvijo ne začne novega postopka javnega naročila, se šteje, da je pogodba razvezana trideseti dan od seznanitve s kršitvijo.</w:t>
      </w:r>
    </w:p>
    <w:p w:rsidR="00D0204A" w:rsidRPr="00122CD0" w:rsidRDefault="00D0204A" w:rsidP="00D0204A">
      <w:pPr>
        <w:pStyle w:val="Telobesedila"/>
        <w:spacing w:before="3"/>
        <w:rPr>
          <w:rFonts w:ascii="Arial" w:hAnsi="Arial" w:cs="Arial"/>
          <w:sz w:val="18"/>
          <w:szCs w:val="18"/>
        </w:rPr>
      </w:pPr>
    </w:p>
    <w:p w:rsidR="00D0204A" w:rsidRPr="00122CD0" w:rsidRDefault="00D0204A" w:rsidP="00D0204A">
      <w:pPr>
        <w:pStyle w:val="Naslov1"/>
        <w:spacing w:before="1"/>
        <w:rPr>
          <w:rFonts w:ascii="Arial" w:hAnsi="Arial" w:cs="Arial"/>
          <w:sz w:val="18"/>
          <w:szCs w:val="18"/>
        </w:rPr>
      </w:pPr>
      <w:r w:rsidRPr="00122CD0">
        <w:rPr>
          <w:rFonts w:ascii="Arial" w:hAnsi="Arial" w:cs="Arial"/>
          <w:sz w:val="18"/>
          <w:szCs w:val="18"/>
        </w:rPr>
        <w:t>NAVZKRIŽJE</w:t>
      </w:r>
      <w:r w:rsidRPr="00122CD0">
        <w:rPr>
          <w:rFonts w:ascii="Arial" w:hAnsi="Arial" w:cs="Arial"/>
          <w:spacing w:val="-10"/>
          <w:sz w:val="18"/>
          <w:szCs w:val="18"/>
        </w:rPr>
        <w:t xml:space="preserve"> </w:t>
      </w:r>
      <w:r w:rsidRPr="00122CD0">
        <w:rPr>
          <w:rFonts w:ascii="Arial" w:hAnsi="Arial" w:cs="Arial"/>
          <w:spacing w:val="-2"/>
          <w:sz w:val="18"/>
          <w:szCs w:val="18"/>
        </w:rPr>
        <w:t>INTERESOV</w:t>
      </w:r>
    </w:p>
    <w:p w:rsidR="00D0204A" w:rsidRPr="00122CD0" w:rsidRDefault="00D0204A" w:rsidP="00D0204A">
      <w:pPr>
        <w:pStyle w:val="Telobesedila"/>
        <w:spacing w:before="11"/>
        <w:rPr>
          <w:rFonts w:ascii="Arial" w:hAnsi="Arial" w:cs="Arial"/>
          <w:b/>
          <w:sz w:val="18"/>
          <w:szCs w:val="18"/>
        </w:rPr>
      </w:pPr>
    </w:p>
    <w:p w:rsidR="00D0204A" w:rsidRPr="00122CD0" w:rsidRDefault="00D0204A" w:rsidP="00C838B6">
      <w:pPr>
        <w:pStyle w:val="Odstavekseznama"/>
        <w:widowControl w:val="0"/>
        <w:numPr>
          <w:ilvl w:val="0"/>
          <w:numId w:val="19"/>
        </w:numPr>
        <w:tabs>
          <w:tab w:val="left" w:pos="5001"/>
        </w:tabs>
        <w:autoSpaceDE w:val="0"/>
        <w:autoSpaceDN w:val="0"/>
        <w:spacing w:before="87" w:after="0" w:line="240" w:lineRule="auto"/>
        <w:contextualSpacing w:val="0"/>
        <w:rPr>
          <w:rFonts w:ascii="Arial" w:hAnsi="Arial" w:cs="Arial"/>
          <w:sz w:val="18"/>
          <w:szCs w:val="18"/>
        </w:rPr>
      </w:pPr>
      <w:r w:rsidRPr="00122CD0">
        <w:rPr>
          <w:rFonts w:ascii="Arial" w:hAnsi="Arial" w:cs="Arial"/>
          <w:spacing w:val="-4"/>
          <w:sz w:val="18"/>
          <w:szCs w:val="18"/>
        </w:rPr>
        <w:t>člen</w:t>
      </w:r>
    </w:p>
    <w:p w:rsidR="00D0204A" w:rsidRPr="00122CD0" w:rsidRDefault="00D0204A" w:rsidP="00D0204A">
      <w:pPr>
        <w:pStyle w:val="Telobesedila"/>
        <w:rPr>
          <w:rFonts w:ascii="Arial" w:hAnsi="Arial" w:cs="Arial"/>
          <w:sz w:val="18"/>
          <w:szCs w:val="18"/>
        </w:rPr>
      </w:pPr>
    </w:p>
    <w:p w:rsidR="00D0204A" w:rsidRPr="00122CD0" w:rsidRDefault="00D0204A" w:rsidP="00D0204A">
      <w:pPr>
        <w:pStyle w:val="Telobesedila"/>
        <w:spacing w:before="1"/>
        <w:ind w:right="-2"/>
        <w:jc w:val="both"/>
        <w:rPr>
          <w:rFonts w:ascii="Arial" w:hAnsi="Arial" w:cs="Arial"/>
          <w:sz w:val="18"/>
          <w:szCs w:val="18"/>
        </w:rPr>
      </w:pPr>
      <w:r w:rsidRPr="00122CD0">
        <w:rPr>
          <w:rFonts w:ascii="Arial" w:hAnsi="Arial" w:cs="Arial"/>
          <w:sz w:val="18"/>
          <w:szCs w:val="18"/>
        </w:rPr>
        <w:t>Izvajalec</w:t>
      </w:r>
      <w:r w:rsidRPr="00122CD0">
        <w:rPr>
          <w:rFonts w:ascii="Arial" w:hAnsi="Arial" w:cs="Arial"/>
          <w:spacing w:val="-6"/>
          <w:sz w:val="18"/>
          <w:szCs w:val="18"/>
        </w:rPr>
        <w:t xml:space="preserve"> </w:t>
      </w:r>
      <w:r w:rsidRPr="00122CD0">
        <w:rPr>
          <w:rFonts w:ascii="Arial" w:hAnsi="Arial" w:cs="Arial"/>
          <w:sz w:val="18"/>
          <w:szCs w:val="18"/>
        </w:rPr>
        <w:t>v</w:t>
      </w:r>
      <w:r w:rsidRPr="00122CD0">
        <w:rPr>
          <w:rFonts w:ascii="Arial" w:hAnsi="Arial" w:cs="Arial"/>
          <w:spacing w:val="-3"/>
          <w:sz w:val="18"/>
          <w:szCs w:val="18"/>
        </w:rPr>
        <w:t xml:space="preserve"> </w:t>
      </w:r>
      <w:r w:rsidRPr="00122CD0">
        <w:rPr>
          <w:rFonts w:ascii="Arial" w:hAnsi="Arial" w:cs="Arial"/>
          <w:sz w:val="18"/>
          <w:szCs w:val="18"/>
        </w:rPr>
        <w:t>času</w:t>
      </w:r>
      <w:r w:rsidRPr="00122CD0">
        <w:rPr>
          <w:rFonts w:ascii="Arial" w:hAnsi="Arial" w:cs="Arial"/>
          <w:spacing w:val="-5"/>
          <w:sz w:val="18"/>
          <w:szCs w:val="18"/>
        </w:rPr>
        <w:t xml:space="preserve"> </w:t>
      </w:r>
      <w:r w:rsidRPr="00122CD0">
        <w:rPr>
          <w:rFonts w:ascii="Arial" w:hAnsi="Arial" w:cs="Arial"/>
          <w:sz w:val="18"/>
          <w:szCs w:val="18"/>
        </w:rPr>
        <w:t>trajanja</w:t>
      </w:r>
      <w:r w:rsidRPr="00122CD0">
        <w:rPr>
          <w:rFonts w:ascii="Arial" w:hAnsi="Arial" w:cs="Arial"/>
          <w:spacing w:val="-4"/>
          <w:sz w:val="18"/>
          <w:szCs w:val="18"/>
        </w:rPr>
        <w:t xml:space="preserve"> </w:t>
      </w:r>
      <w:r w:rsidRPr="00122CD0">
        <w:rPr>
          <w:rFonts w:ascii="Arial" w:hAnsi="Arial" w:cs="Arial"/>
          <w:sz w:val="18"/>
          <w:szCs w:val="18"/>
        </w:rPr>
        <w:t>te</w:t>
      </w:r>
      <w:r w:rsidRPr="00122CD0">
        <w:rPr>
          <w:rFonts w:ascii="Arial" w:hAnsi="Arial" w:cs="Arial"/>
          <w:spacing w:val="-8"/>
          <w:sz w:val="18"/>
          <w:szCs w:val="18"/>
        </w:rPr>
        <w:t xml:space="preserve"> </w:t>
      </w:r>
      <w:r w:rsidRPr="00122CD0">
        <w:rPr>
          <w:rFonts w:ascii="Arial" w:hAnsi="Arial" w:cs="Arial"/>
          <w:sz w:val="18"/>
          <w:szCs w:val="18"/>
        </w:rPr>
        <w:t>pogodbe,</w:t>
      </w:r>
      <w:r w:rsidRPr="00122CD0">
        <w:rPr>
          <w:rFonts w:ascii="Arial" w:hAnsi="Arial" w:cs="Arial"/>
          <w:spacing w:val="-4"/>
          <w:sz w:val="18"/>
          <w:szCs w:val="18"/>
        </w:rPr>
        <w:t xml:space="preserve"> </w:t>
      </w:r>
      <w:r w:rsidRPr="00122CD0">
        <w:rPr>
          <w:rFonts w:ascii="Arial" w:hAnsi="Arial" w:cs="Arial"/>
          <w:sz w:val="18"/>
          <w:szCs w:val="18"/>
        </w:rPr>
        <w:t>brez</w:t>
      </w:r>
      <w:r w:rsidRPr="00122CD0">
        <w:rPr>
          <w:rFonts w:ascii="Arial" w:hAnsi="Arial" w:cs="Arial"/>
          <w:spacing w:val="-4"/>
          <w:sz w:val="18"/>
          <w:szCs w:val="18"/>
        </w:rPr>
        <w:t xml:space="preserve"> </w:t>
      </w:r>
      <w:r w:rsidRPr="00122CD0">
        <w:rPr>
          <w:rFonts w:ascii="Arial" w:hAnsi="Arial" w:cs="Arial"/>
          <w:sz w:val="18"/>
          <w:szCs w:val="18"/>
        </w:rPr>
        <w:t>pisne</w:t>
      </w:r>
      <w:r w:rsidRPr="00122CD0">
        <w:rPr>
          <w:rFonts w:ascii="Arial" w:hAnsi="Arial" w:cs="Arial"/>
          <w:spacing w:val="-4"/>
          <w:sz w:val="18"/>
          <w:szCs w:val="18"/>
        </w:rPr>
        <w:t xml:space="preserve"> </w:t>
      </w:r>
      <w:r w:rsidRPr="00122CD0">
        <w:rPr>
          <w:rFonts w:ascii="Arial" w:hAnsi="Arial" w:cs="Arial"/>
          <w:sz w:val="18"/>
          <w:szCs w:val="18"/>
        </w:rPr>
        <w:t>odobritve</w:t>
      </w:r>
      <w:r w:rsidRPr="00122CD0">
        <w:rPr>
          <w:rFonts w:ascii="Arial" w:hAnsi="Arial" w:cs="Arial"/>
          <w:spacing w:val="-4"/>
          <w:sz w:val="18"/>
          <w:szCs w:val="18"/>
        </w:rPr>
        <w:t xml:space="preserve"> </w:t>
      </w:r>
      <w:r w:rsidRPr="00122CD0">
        <w:rPr>
          <w:rFonts w:ascii="Arial" w:hAnsi="Arial" w:cs="Arial"/>
          <w:sz w:val="18"/>
          <w:szCs w:val="18"/>
        </w:rPr>
        <w:t>naročnika</w:t>
      </w:r>
      <w:r w:rsidRPr="00122CD0">
        <w:rPr>
          <w:rFonts w:ascii="Arial" w:hAnsi="Arial" w:cs="Arial"/>
          <w:spacing w:val="-4"/>
          <w:sz w:val="18"/>
          <w:szCs w:val="18"/>
        </w:rPr>
        <w:t xml:space="preserve"> </w:t>
      </w:r>
      <w:r w:rsidRPr="00122CD0">
        <w:rPr>
          <w:rFonts w:ascii="Arial" w:hAnsi="Arial" w:cs="Arial"/>
          <w:sz w:val="18"/>
          <w:szCs w:val="18"/>
        </w:rPr>
        <w:t>ne</w:t>
      </w:r>
      <w:r w:rsidRPr="00122CD0">
        <w:rPr>
          <w:rFonts w:ascii="Arial" w:hAnsi="Arial" w:cs="Arial"/>
          <w:spacing w:val="-4"/>
          <w:sz w:val="18"/>
          <w:szCs w:val="18"/>
        </w:rPr>
        <w:t xml:space="preserve"> </w:t>
      </w:r>
      <w:r w:rsidRPr="00122CD0">
        <w:rPr>
          <w:rFonts w:ascii="Arial" w:hAnsi="Arial" w:cs="Arial"/>
          <w:sz w:val="18"/>
          <w:szCs w:val="18"/>
        </w:rPr>
        <w:t>sme</w:t>
      </w:r>
      <w:r w:rsidRPr="00122CD0">
        <w:rPr>
          <w:rFonts w:ascii="Arial" w:hAnsi="Arial" w:cs="Arial"/>
          <w:spacing w:val="-4"/>
          <w:sz w:val="18"/>
          <w:szCs w:val="18"/>
        </w:rPr>
        <w:t xml:space="preserve"> </w:t>
      </w:r>
      <w:r w:rsidRPr="00122CD0">
        <w:rPr>
          <w:rFonts w:ascii="Arial" w:hAnsi="Arial" w:cs="Arial"/>
          <w:sz w:val="18"/>
          <w:szCs w:val="18"/>
        </w:rPr>
        <w:t>sprejeti</w:t>
      </w:r>
      <w:r w:rsidRPr="00122CD0">
        <w:rPr>
          <w:rFonts w:ascii="Arial" w:hAnsi="Arial" w:cs="Arial"/>
          <w:spacing w:val="-4"/>
          <w:sz w:val="18"/>
          <w:szCs w:val="18"/>
        </w:rPr>
        <w:t xml:space="preserve"> </w:t>
      </w:r>
      <w:r w:rsidRPr="00122CD0">
        <w:rPr>
          <w:rFonts w:ascii="Arial" w:hAnsi="Arial" w:cs="Arial"/>
          <w:sz w:val="18"/>
          <w:szCs w:val="18"/>
        </w:rPr>
        <w:t>nobenega</w:t>
      </w:r>
      <w:r w:rsidRPr="00122CD0">
        <w:rPr>
          <w:rFonts w:ascii="Arial" w:hAnsi="Arial" w:cs="Arial"/>
          <w:spacing w:val="-5"/>
          <w:sz w:val="18"/>
          <w:szCs w:val="18"/>
        </w:rPr>
        <w:t xml:space="preserve"> </w:t>
      </w:r>
      <w:r w:rsidRPr="00122CD0">
        <w:rPr>
          <w:rFonts w:ascii="Arial" w:hAnsi="Arial" w:cs="Arial"/>
          <w:sz w:val="18"/>
          <w:szCs w:val="18"/>
        </w:rPr>
        <w:t>novega posla, iz</w:t>
      </w:r>
      <w:r w:rsidRPr="00122CD0">
        <w:rPr>
          <w:rFonts w:ascii="Arial" w:hAnsi="Arial" w:cs="Arial"/>
          <w:spacing w:val="-1"/>
          <w:sz w:val="18"/>
          <w:szCs w:val="18"/>
        </w:rPr>
        <w:t xml:space="preserve"> </w:t>
      </w:r>
      <w:r w:rsidRPr="00122CD0">
        <w:rPr>
          <w:rFonts w:ascii="Arial" w:hAnsi="Arial" w:cs="Arial"/>
          <w:sz w:val="18"/>
          <w:szCs w:val="18"/>
        </w:rPr>
        <w:t>katerega bi lahko nastalo navzkrižje interesov. V kolikor izvajalec na dan podpisa te pogodbe že opravlja posle za drugo</w:t>
      </w:r>
      <w:r w:rsidRPr="00122CD0">
        <w:rPr>
          <w:rFonts w:ascii="Arial" w:hAnsi="Arial" w:cs="Arial"/>
          <w:spacing w:val="-1"/>
          <w:sz w:val="18"/>
          <w:szCs w:val="18"/>
        </w:rPr>
        <w:t xml:space="preserve"> </w:t>
      </w:r>
      <w:r w:rsidRPr="00122CD0">
        <w:rPr>
          <w:rFonts w:ascii="Arial" w:hAnsi="Arial" w:cs="Arial"/>
          <w:sz w:val="18"/>
          <w:szCs w:val="18"/>
        </w:rPr>
        <w:t>stranko, ki bi lahko pripeljali do navzkrižja interesov z</w:t>
      </w:r>
      <w:r w:rsidRPr="00122CD0">
        <w:rPr>
          <w:rFonts w:ascii="Arial" w:hAnsi="Arial" w:cs="Arial"/>
          <w:spacing w:val="-1"/>
          <w:sz w:val="18"/>
          <w:szCs w:val="18"/>
        </w:rPr>
        <w:t xml:space="preserve"> </w:t>
      </w:r>
      <w:r w:rsidRPr="00122CD0">
        <w:rPr>
          <w:rFonts w:ascii="Arial" w:hAnsi="Arial" w:cs="Arial"/>
          <w:sz w:val="18"/>
          <w:szCs w:val="18"/>
        </w:rPr>
        <w:t>interesi naročnika, je dolžan</w:t>
      </w:r>
      <w:r w:rsidRPr="00122CD0">
        <w:rPr>
          <w:rFonts w:ascii="Arial" w:hAnsi="Arial" w:cs="Arial"/>
          <w:spacing w:val="-6"/>
          <w:sz w:val="18"/>
          <w:szCs w:val="18"/>
        </w:rPr>
        <w:t xml:space="preserve"> </w:t>
      </w:r>
      <w:r w:rsidRPr="00122CD0">
        <w:rPr>
          <w:rFonts w:ascii="Arial" w:hAnsi="Arial" w:cs="Arial"/>
          <w:sz w:val="18"/>
          <w:szCs w:val="18"/>
        </w:rPr>
        <w:t>naročnika</w:t>
      </w:r>
      <w:r w:rsidRPr="00122CD0">
        <w:rPr>
          <w:rFonts w:ascii="Arial" w:hAnsi="Arial" w:cs="Arial"/>
          <w:spacing w:val="-7"/>
          <w:sz w:val="18"/>
          <w:szCs w:val="18"/>
        </w:rPr>
        <w:t xml:space="preserve"> </w:t>
      </w:r>
      <w:r w:rsidRPr="00122CD0">
        <w:rPr>
          <w:rFonts w:ascii="Arial" w:hAnsi="Arial" w:cs="Arial"/>
          <w:sz w:val="18"/>
          <w:szCs w:val="18"/>
        </w:rPr>
        <w:t>o</w:t>
      </w:r>
      <w:r w:rsidRPr="00122CD0">
        <w:rPr>
          <w:rFonts w:ascii="Arial" w:hAnsi="Arial" w:cs="Arial"/>
          <w:spacing w:val="-6"/>
          <w:sz w:val="18"/>
          <w:szCs w:val="18"/>
        </w:rPr>
        <w:t xml:space="preserve"> </w:t>
      </w:r>
      <w:r w:rsidRPr="00122CD0">
        <w:rPr>
          <w:rFonts w:ascii="Arial" w:hAnsi="Arial" w:cs="Arial"/>
          <w:sz w:val="18"/>
          <w:szCs w:val="18"/>
        </w:rPr>
        <w:t>takih</w:t>
      </w:r>
      <w:r w:rsidRPr="00122CD0">
        <w:rPr>
          <w:rFonts w:ascii="Arial" w:hAnsi="Arial" w:cs="Arial"/>
          <w:spacing w:val="-6"/>
          <w:sz w:val="18"/>
          <w:szCs w:val="18"/>
        </w:rPr>
        <w:t xml:space="preserve"> </w:t>
      </w:r>
      <w:r w:rsidRPr="00122CD0">
        <w:rPr>
          <w:rFonts w:ascii="Arial" w:hAnsi="Arial" w:cs="Arial"/>
          <w:sz w:val="18"/>
          <w:szCs w:val="18"/>
        </w:rPr>
        <w:t>poslih</w:t>
      </w:r>
      <w:r w:rsidRPr="00122CD0">
        <w:rPr>
          <w:rFonts w:ascii="Arial" w:hAnsi="Arial" w:cs="Arial"/>
          <w:spacing w:val="-6"/>
          <w:sz w:val="18"/>
          <w:szCs w:val="18"/>
        </w:rPr>
        <w:t xml:space="preserve"> </w:t>
      </w:r>
      <w:r w:rsidRPr="00122CD0">
        <w:rPr>
          <w:rFonts w:ascii="Arial" w:hAnsi="Arial" w:cs="Arial"/>
          <w:sz w:val="18"/>
          <w:szCs w:val="18"/>
        </w:rPr>
        <w:t>nemudoma</w:t>
      </w:r>
      <w:r w:rsidRPr="00122CD0">
        <w:rPr>
          <w:rFonts w:ascii="Arial" w:hAnsi="Arial" w:cs="Arial"/>
          <w:spacing w:val="-8"/>
          <w:sz w:val="18"/>
          <w:szCs w:val="18"/>
        </w:rPr>
        <w:t xml:space="preserve"> </w:t>
      </w:r>
      <w:r w:rsidRPr="00122CD0">
        <w:rPr>
          <w:rFonts w:ascii="Arial" w:hAnsi="Arial" w:cs="Arial"/>
          <w:sz w:val="18"/>
          <w:szCs w:val="18"/>
        </w:rPr>
        <w:t>obvestiti</w:t>
      </w:r>
      <w:r w:rsidRPr="00122CD0">
        <w:rPr>
          <w:rFonts w:ascii="Arial" w:hAnsi="Arial" w:cs="Arial"/>
          <w:spacing w:val="-5"/>
          <w:sz w:val="18"/>
          <w:szCs w:val="18"/>
        </w:rPr>
        <w:t xml:space="preserve"> </w:t>
      </w:r>
      <w:r w:rsidRPr="00122CD0">
        <w:rPr>
          <w:rFonts w:ascii="Arial" w:hAnsi="Arial" w:cs="Arial"/>
          <w:sz w:val="18"/>
          <w:szCs w:val="18"/>
        </w:rPr>
        <w:t>in</w:t>
      </w:r>
      <w:r w:rsidRPr="00122CD0">
        <w:rPr>
          <w:rFonts w:ascii="Arial" w:hAnsi="Arial" w:cs="Arial"/>
          <w:spacing w:val="-9"/>
          <w:sz w:val="18"/>
          <w:szCs w:val="18"/>
        </w:rPr>
        <w:t xml:space="preserve"> </w:t>
      </w:r>
      <w:r w:rsidRPr="00122CD0">
        <w:rPr>
          <w:rFonts w:ascii="Arial" w:hAnsi="Arial" w:cs="Arial"/>
          <w:sz w:val="18"/>
          <w:szCs w:val="18"/>
        </w:rPr>
        <w:t>jih</w:t>
      </w:r>
      <w:r w:rsidRPr="00122CD0">
        <w:rPr>
          <w:rFonts w:ascii="Arial" w:hAnsi="Arial" w:cs="Arial"/>
          <w:spacing w:val="-6"/>
          <w:sz w:val="18"/>
          <w:szCs w:val="18"/>
        </w:rPr>
        <w:t xml:space="preserve"> </w:t>
      </w:r>
      <w:r w:rsidRPr="00122CD0">
        <w:rPr>
          <w:rFonts w:ascii="Arial" w:hAnsi="Arial" w:cs="Arial"/>
          <w:sz w:val="18"/>
          <w:szCs w:val="18"/>
        </w:rPr>
        <w:t>bodisi</w:t>
      </w:r>
      <w:r w:rsidRPr="00122CD0">
        <w:rPr>
          <w:rFonts w:ascii="Arial" w:hAnsi="Arial" w:cs="Arial"/>
          <w:spacing w:val="-6"/>
          <w:sz w:val="18"/>
          <w:szCs w:val="18"/>
        </w:rPr>
        <w:t xml:space="preserve"> </w:t>
      </w:r>
      <w:r w:rsidRPr="00122CD0">
        <w:rPr>
          <w:rFonts w:ascii="Arial" w:hAnsi="Arial" w:cs="Arial"/>
          <w:sz w:val="18"/>
          <w:szCs w:val="18"/>
        </w:rPr>
        <w:t>prenehati</w:t>
      </w:r>
      <w:r w:rsidRPr="00122CD0">
        <w:rPr>
          <w:rFonts w:ascii="Arial" w:hAnsi="Arial" w:cs="Arial"/>
          <w:spacing w:val="-8"/>
          <w:sz w:val="18"/>
          <w:szCs w:val="18"/>
        </w:rPr>
        <w:t xml:space="preserve"> </w:t>
      </w:r>
      <w:r w:rsidRPr="00122CD0">
        <w:rPr>
          <w:rFonts w:ascii="Arial" w:hAnsi="Arial" w:cs="Arial"/>
          <w:sz w:val="18"/>
          <w:szCs w:val="18"/>
        </w:rPr>
        <w:t>opravljati</w:t>
      </w:r>
      <w:r w:rsidRPr="00122CD0">
        <w:rPr>
          <w:rFonts w:ascii="Arial" w:hAnsi="Arial" w:cs="Arial"/>
          <w:spacing w:val="-5"/>
          <w:sz w:val="18"/>
          <w:szCs w:val="18"/>
        </w:rPr>
        <w:t xml:space="preserve"> </w:t>
      </w:r>
      <w:r w:rsidRPr="00122CD0">
        <w:rPr>
          <w:rFonts w:ascii="Arial" w:hAnsi="Arial" w:cs="Arial"/>
          <w:sz w:val="18"/>
          <w:szCs w:val="18"/>
        </w:rPr>
        <w:t>bodisi</w:t>
      </w:r>
      <w:r w:rsidRPr="00122CD0">
        <w:rPr>
          <w:rFonts w:ascii="Arial" w:hAnsi="Arial" w:cs="Arial"/>
          <w:spacing w:val="-6"/>
          <w:sz w:val="18"/>
          <w:szCs w:val="18"/>
        </w:rPr>
        <w:t xml:space="preserve"> </w:t>
      </w:r>
      <w:r w:rsidRPr="00122CD0">
        <w:rPr>
          <w:rFonts w:ascii="Arial" w:hAnsi="Arial" w:cs="Arial"/>
          <w:sz w:val="18"/>
          <w:szCs w:val="18"/>
        </w:rPr>
        <w:t>zagotoviti, da</w:t>
      </w:r>
      <w:r w:rsidRPr="00122CD0">
        <w:rPr>
          <w:rFonts w:ascii="Arial" w:hAnsi="Arial" w:cs="Arial"/>
          <w:spacing w:val="-6"/>
          <w:sz w:val="18"/>
          <w:szCs w:val="18"/>
        </w:rPr>
        <w:t xml:space="preserve"> </w:t>
      </w:r>
      <w:r w:rsidRPr="00122CD0">
        <w:rPr>
          <w:rFonts w:ascii="Arial" w:hAnsi="Arial" w:cs="Arial"/>
          <w:sz w:val="18"/>
          <w:szCs w:val="18"/>
        </w:rPr>
        <w:t>bodo</w:t>
      </w:r>
      <w:r w:rsidRPr="00122CD0">
        <w:rPr>
          <w:rFonts w:ascii="Arial" w:hAnsi="Arial" w:cs="Arial"/>
          <w:spacing w:val="-2"/>
          <w:sz w:val="18"/>
          <w:szCs w:val="18"/>
        </w:rPr>
        <w:t xml:space="preserve"> </w:t>
      </w:r>
      <w:r w:rsidRPr="00122CD0">
        <w:rPr>
          <w:rFonts w:ascii="Arial" w:hAnsi="Arial" w:cs="Arial"/>
          <w:sz w:val="18"/>
          <w:szCs w:val="18"/>
        </w:rPr>
        <w:t>navzkrižja</w:t>
      </w:r>
      <w:r w:rsidRPr="00122CD0">
        <w:rPr>
          <w:rFonts w:ascii="Arial" w:hAnsi="Arial" w:cs="Arial"/>
          <w:spacing w:val="-3"/>
          <w:sz w:val="18"/>
          <w:szCs w:val="18"/>
        </w:rPr>
        <w:t xml:space="preserve"> </w:t>
      </w:r>
      <w:r w:rsidRPr="00122CD0">
        <w:rPr>
          <w:rFonts w:ascii="Arial" w:hAnsi="Arial" w:cs="Arial"/>
          <w:sz w:val="18"/>
          <w:szCs w:val="18"/>
        </w:rPr>
        <w:t>interesov,</w:t>
      </w:r>
      <w:r w:rsidRPr="00122CD0">
        <w:rPr>
          <w:rFonts w:ascii="Arial" w:hAnsi="Arial" w:cs="Arial"/>
          <w:spacing w:val="-3"/>
          <w:sz w:val="18"/>
          <w:szCs w:val="18"/>
        </w:rPr>
        <w:t xml:space="preserve"> </w:t>
      </w:r>
      <w:r w:rsidRPr="00122CD0">
        <w:rPr>
          <w:rFonts w:ascii="Arial" w:hAnsi="Arial" w:cs="Arial"/>
          <w:sz w:val="18"/>
          <w:szCs w:val="18"/>
        </w:rPr>
        <w:t>ki</w:t>
      </w:r>
      <w:r w:rsidRPr="00122CD0">
        <w:rPr>
          <w:rFonts w:ascii="Arial" w:hAnsi="Arial" w:cs="Arial"/>
          <w:spacing w:val="-6"/>
          <w:sz w:val="18"/>
          <w:szCs w:val="18"/>
        </w:rPr>
        <w:t xml:space="preserve"> </w:t>
      </w:r>
      <w:r w:rsidRPr="00122CD0">
        <w:rPr>
          <w:rFonts w:ascii="Arial" w:hAnsi="Arial" w:cs="Arial"/>
          <w:sz w:val="18"/>
          <w:szCs w:val="18"/>
        </w:rPr>
        <w:t>bi</w:t>
      </w:r>
      <w:r w:rsidRPr="00122CD0">
        <w:rPr>
          <w:rFonts w:ascii="Arial" w:hAnsi="Arial" w:cs="Arial"/>
          <w:spacing w:val="-3"/>
          <w:sz w:val="18"/>
          <w:szCs w:val="18"/>
        </w:rPr>
        <w:t xml:space="preserve"> </w:t>
      </w:r>
      <w:r w:rsidRPr="00122CD0">
        <w:rPr>
          <w:rFonts w:ascii="Arial" w:hAnsi="Arial" w:cs="Arial"/>
          <w:sz w:val="18"/>
          <w:szCs w:val="18"/>
        </w:rPr>
        <w:t>iz</w:t>
      </w:r>
      <w:r w:rsidRPr="00122CD0">
        <w:rPr>
          <w:rFonts w:ascii="Arial" w:hAnsi="Arial" w:cs="Arial"/>
          <w:spacing w:val="-5"/>
          <w:sz w:val="18"/>
          <w:szCs w:val="18"/>
        </w:rPr>
        <w:t xml:space="preserve"> </w:t>
      </w:r>
      <w:r w:rsidRPr="00122CD0">
        <w:rPr>
          <w:rFonts w:ascii="Arial" w:hAnsi="Arial" w:cs="Arial"/>
          <w:sz w:val="18"/>
          <w:szCs w:val="18"/>
        </w:rPr>
        <w:t>takih</w:t>
      </w:r>
      <w:r w:rsidRPr="00122CD0">
        <w:rPr>
          <w:rFonts w:ascii="Arial" w:hAnsi="Arial" w:cs="Arial"/>
          <w:spacing w:val="-4"/>
          <w:sz w:val="18"/>
          <w:szCs w:val="18"/>
        </w:rPr>
        <w:t xml:space="preserve"> </w:t>
      </w:r>
      <w:r w:rsidRPr="00122CD0">
        <w:rPr>
          <w:rFonts w:ascii="Arial" w:hAnsi="Arial" w:cs="Arial"/>
          <w:sz w:val="18"/>
          <w:szCs w:val="18"/>
        </w:rPr>
        <w:t>poslov</w:t>
      </w:r>
      <w:r w:rsidRPr="00122CD0">
        <w:rPr>
          <w:rFonts w:ascii="Arial" w:hAnsi="Arial" w:cs="Arial"/>
          <w:spacing w:val="-6"/>
          <w:sz w:val="18"/>
          <w:szCs w:val="18"/>
        </w:rPr>
        <w:t xml:space="preserve"> </w:t>
      </w:r>
      <w:r w:rsidRPr="00122CD0">
        <w:rPr>
          <w:rFonts w:ascii="Arial" w:hAnsi="Arial" w:cs="Arial"/>
          <w:sz w:val="18"/>
          <w:szCs w:val="18"/>
        </w:rPr>
        <w:t>izhajali,</w:t>
      </w:r>
      <w:r w:rsidRPr="00122CD0">
        <w:rPr>
          <w:rFonts w:ascii="Arial" w:hAnsi="Arial" w:cs="Arial"/>
          <w:spacing w:val="-3"/>
          <w:sz w:val="18"/>
          <w:szCs w:val="18"/>
        </w:rPr>
        <w:t xml:space="preserve"> </w:t>
      </w:r>
      <w:r w:rsidRPr="00122CD0">
        <w:rPr>
          <w:rFonts w:ascii="Arial" w:hAnsi="Arial" w:cs="Arial"/>
          <w:sz w:val="18"/>
          <w:szCs w:val="18"/>
        </w:rPr>
        <w:t>obvladovana</w:t>
      </w:r>
      <w:r w:rsidRPr="00122CD0">
        <w:rPr>
          <w:rFonts w:ascii="Arial" w:hAnsi="Arial" w:cs="Arial"/>
          <w:spacing w:val="-3"/>
          <w:sz w:val="18"/>
          <w:szCs w:val="18"/>
        </w:rPr>
        <w:t xml:space="preserve"> </w:t>
      </w:r>
      <w:r w:rsidRPr="00122CD0">
        <w:rPr>
          <w:rFonts w:ascii="Arial" w:hAnsi="Arial" w:cs="Arial"/>
          <w:sz w:val="18"/>
          <w:szCs w:val="18"/>
        </w:rPr>
        <w:t>z</w:t>
      </w:r>
      <w:r w:rsidRPr="00122CD0">
        <w:rPr>
          <w:rFonts w:ascii="Arial" w:hAnsi="Arial" w:cs="Arial"/>
          <w:spacing w:val="-3"/>
          <w:sz w:val="18"/>
          <w:szCs w:val="18"/>
        </w:rPr>
        <w:t xml:space="preserve"> </w:t>
      </w:r>
      <w:r w:rsidRPr="00122CD0">
        <w:rPr>
          <w:rFonts w:ascii="Arial" w:hAnsi="Arial" w:cs="Arial"/>
          <w:sz w:val="18"/>
          <w:szCs w:val="18"/>
        </w:rPr>
        <w:t>ustreznimi</w:t>
      </w:r>
      <w:r w:rsidRPr="00122CD0">
        <w:rPr>
          <w:rFonts w:ascii="Arial" w:hAnsi="Arial" w:cs="Arial"/>
          <w:spacing w:val="-3"/>
          <w:sz w:val="18"/>
          <w:szCs w:val="18"/>
        </w:rPr>
        <w:t xml:space="preserve"> </w:t>
      </w:r>
      <w:r w:rsidRPr="00122CD0">
        <w:rPr>
          <w:rFonts w:ascii="Arial" w:hAnsi="Arial" w:cs="Arial"/>
          <w:sz w:val="18"/>
          <w:szCs w:val="18"/>
        </w:rPr>
        <w:t>postopki</w:t>
      </w:r>
      <w:r w:rsidRPr="00122CD0">
        <w:rPr>
          <w:rFonts w:ascii="Arial" w:hAnsi="Arial" w:cs="Arial"/>
          <w:spacing w:val="-3"/>
          <w:sz w:val="18"/>
          <w:szCs w:val="18"/>
        </w:rPr>
        <w:t xml:space="preserve"> </w:t>
      </w:r>
      <w:r w:rsidRPr="00122CD0">
        <w:rPr>
          <w:rFonts w:ascii="Arial" w:hAnsi="Arial" w:cs="Arial"/>
          <w:sz w:val="18"/>
          <w:szCs w:val="18"/>
        </w:rPr>
        <w:t>in</w:t>
      </w:r>
      <w:r w:rsidRPr="00122CD0">
        <w:rPr>
          <w:rFonts w:ascii="Arial" w:hAnsi="Arial" w:cs="Arial"/>
          <w:spacing w:val="-3"/>
          <w:sz w:val="18"/>
          <w:szCs w:val="18"/>
        </w:rPr>
        <w:t xml:space="preserve"> </w:t>
      </w:r>
      <w:r w:rsidRPr="00122CD0">
        <w:rPr>
          <w:rFonts w:ascii="Arial" w:hAnsi="Arial" w:cs="Arial"/>
          <w:spacing w:val="-2"/>
          <w:sz w:val="18"/>
          <w:szCs w:val="18"/>
        </w:rPr>
        <w:t>pravili.</w:t>
      </w:r>
    </w:p>
    <w:p w:rsidR="00D0204A" w:rsidRPr="00122CD0" w:rsidRDefault="00D0204A" w:rsidP="00D0204A">
      <w:pPr>
        <w:pStyle w:val="Telobesedila"/>
        <w:spacing w:before="11"/>
        <w:rPr>
          <w:rFonts w:ascii="Arial" w:hAnsi="Arial" w:cs="Arial"/>
          <w:sz w:val="18"/>
          <w:szCs w:val="18"/>
        </w:rPr>
      </w:pPr>
    </w:p>
    <w:p w:rsidR="00D0204A" w:rsidRPr="00122CD0" w:rsidRDefault="00D0204A" w:rsidP="00D0204A">
      <w:pPr>
        <w:pStyle w:val="Naslov1"/>
        <w:rPr>
          <w:rFonts w:ascii="Arial" w:hAnsi="Arial" w:cs="Arial"/>
          <w:sz w:val="18"/>
          <w:szCs w:val="18"/>
        </w:rPr>
      </w:pPr>
      <w:r w:rsidRPr="00122CD0">
        <w:rPr>
          <w:rFonts w:ascii="Arial" w:hAnsi="Arial" w:cs="Arial"/>
          <w:sz w:val="18"/>
          <w:szCs w:val="18"/>
        </w:rPr>
        <w:t>SOCIALNA</w:t>
      </w:r>
      <w:r w:rsidRPr="00122CD0">
        <w:rPr>
          <w:rFonts w:ascii="Arial" w:hAnsi="Arial" w:cs="Arial"/>
          <w:spacing w:val="-7"/>
          <w:sz w:val="18"/>
          <w:szCs w:val="18"/>
        </w:rPr>
        <w:t xml:space="preserve"> </w:t>
      </w:r>
      <w:r w:rsidRPr="00122CD0">
        <w:rPr>
          <w:rFonts w:ascii="Arial" w:hAnsi="Arial" w:cs="Arial"/>
          <w:spacing w:val="-2"/>
          <w:sz w:val="18"/>
          <w:szCs w:val="18"/>
        </w:rPr>
        <w:t>KLAVZULA</w:t>
      </w:r>
    </w:p>
    <w:p w:rsidR="00D0204A" w:rsidRPr="00122CD0" w:rsidRDefault="00D0204A" w:rsidP="00D0204A">
      <w:pPr>
        <w:pStyle w:val="Telobesedila"/>
        <w:rPr>
          <w:rFonts w:ascii="Arial" w:hAnsi="Arial" w:cs="Arial"/>
          <w:b/>
          <w:sz w:val="18"/>
          <w:szCs w:val="18"/>
        </w:rPr>
      </w:pPr>
    </w:p>
    <w:p w:rsidR="00D0204A" w:rsidRPr="00122CD0" w:rsidRDefault="00D0204A" w:rsidP="00C838B6">
      <w:pPr>
        <w:pStyle w:val="Odstavekseznama"/>
        <w:widowControl w:val="0"/>
        <w:numPr>
          <w:ilvl w:val="0"/>
          <w:numId w:val="19"/>
        </w:numPr>
        <w:tabs>
          <w:tab w:val="left" w:pos="5001"/>
        </w:tabs>
        <w:autoSpaceDE w:val="0"/>
        <w:autoSpaceDN w:val="0"/>
        <w:spacing w:after="0" w:line="240" w:lineRule="auto"/>
        <w:contextualSpacing w:val="0"/>
        <w:rPr>
          <w:rFonts w:ascii="Arial" w:hAnsi="Arial" w:cs="Arial"/>
          <w:sz w:val="18"/>
          <w:szCs w:val="18"/>
        </w:rPr>
      </w:pPr>
      <w:r w:rsidRPr="00122CD0">
        <w:rPr>
          <w:rFonts w:ascii="Arial" w:hAnsi="Arial" w:cs="Arial"/>
          <w:spacing w:val="-4"/>
          <w:sz w:val="18"/>
          <w:szCs w:val="18"/>
        </w:rPr>
        <w:t>člen</w:t>
      </w:r>
    </w:p>
    <w:p w:rsidR="00D0204A" w:rsidRPr="00122CD0" w:rsidRDefault="00D0204A" w:rsidP="00D0204A">
      <w:pPr>
        <w:pStyle w:val="Telobesedila"/>
        <w:spacing w:before="1"/>
        <w:rPr>
          <w:rFonts w:ascii="Arial" w:hAnsi="Arial" w:cs="Arial"/>
          <w:sz w:val="18"/>
          <w:szCs w:val="18"/>
        </w:rPr>
      </w:pPr>
    </w:p>
    <w:p w:rsidR="00D0204A" w:rsidRPr="00122CD0" w:rsidRDefault="00D0204A" w:rsidP="00D0204A">
      <w:pPr>
        <w:pStyle w:val="Telobesedila"/>
        <w:ind w:right="-2"/>
        <w:jc w:val="both"/>
        <w:rPr>
          <w:rFonts w:ascii="Arial" w:hAnsi="Arial" w:cs="Arial"/>
          <w:sz w:val="18"/>
          <w:szCs w:val="18"/>
        </w:rPr>
      </w:pPr>
      <w:r w:rsidRPr="00122CD0">
        <w:rPr>
          <w:rFonts w:ascii="Arial" w:hAnsi="Arial" w:cs="Arial"/>
          <w:sz w:val="18"/>
          <w:szCs w:val="18"/>
        </w:rPr>
        <w:t xml:space="preserve">Pogodba preneha veljati, če je naročnik seznanjen, da je pristojni državni organ ali sodišče s pravnomočno odločitvijo ugotovilo kršitve delovne, </w:t>
      </w:r>
      <w:proofErr w:type="spellStart"/>
      <w:r w:rsidRPr="00122CD0">
        <w:rPr>
          <w:rFonts w:ascii="Arial" w:hAnsi="Arial" w:cs="Arial"/>
          <w:sz w:val="18"/>
          <w:szCs w:val="18"/>
        </w:rPr>
        <w:t>okoljske</w:t>
      </w:r>
      <w:proofErr w:type="spellEnd"/>
      <w:r w:rsidRPr="00122CD0">
        <w:rPr>
          <w:rFonts w:ascii="Arial" w:hAnsi="Arial" w:cs="Arial"/>
          <w:sz w:val="18"/>
          <w:szCs w:val="18"/>
        </w:rPr>
        <w:t xml:space="preserve"> ali socialne zakonodaje s strani izvajalca pogodbe o izvedbi predmetnega javnega naročila ali njegovega podizvajalca.</w:t>
      </w:r>
    </w:p>
    <w:p w:rsidR="00D0204A" w:rsidRPr="00122CD0" w:rsidRDefault="00D0204A" w:rsidP="00D0204A">
      <w:pPr>
        <w:pStyle w:val="Telobesedila"/>
        <w:spacing w:before="11"/>
        <w:rPr>
          <w:rFonts w:ascii="Arial" w:hAnsi="Arial" w:cs="Arial"/>
          <w:sz w:val="18"/>
          <w:szCs w:val="18"/>
        </w:rPr>
      </w:pPr>
    </w:p>
    <w:p w:rsidR="00D0204A" w:rsidRPr="00122CD0" w:rsidRDefault="00D0204A" w:rsidP="00D0204A">
      <w:pPr>
        <w:pStyle w:val="Naslov1"/>
        <w:rPr>
          <w:rFonts w:ascii="Arial" w:hAnsi="Arial" w:cs="Arial"/>
          <w:sz w:val="18"/>
          <w:szCs w:val="18"/>
        </w:rPr>
      </w:pPr>
      <w:r w:rsidRPr="00122CD0">
        <w:rPr>
          <w:rFonts w:ascii="Arial" w:hAnsi="Arial" w:cs="Arial"/>
          <w:spacing w:val="-2"/>
          <w:sz w:val="18"/>
          <w:szCs w:val="18"/>
        </w:rPr>
        <w:t>PROTIKORUPCIJSKA</w:t>
      </w:r>
      <w:r w:rsidRPr="00122CD0">
        <w:rPr>
          <w:rFonts w:ascii="Arial" w:hAnsi="Arial" w:cs="Arial"/>
          <w:spacing w:val="16"/>
          <w:sz w:val="18"/>
          <w:szCs w:val="18"/>
        </w:rPr>
        <w:t xml:space="preserve"> </w:t>
      </w:r>
      <w:r w:rsidRPr="00122CD0">
        <w:rPr>
          <w:rFonts w:ascii="Arial" w:hAnsi="Arial" w:cs="Arial"/>
          <w:spacing w:val="-2"/>
          <w:sz w:val="18"/>
          <w:szCs w:val="18"/>
        </w:rPr>
        <w:t>KLAVZULA</w:t>
      </w:r>
    </w:p>
    <w:p w:rsidR="00D0204A" w:rsidRPr="00122CD0" w:rsidRDefault="00D0204A" w:rsidP="00D0204A">
      <w:pPr>
        <w:pStyle w:val="Telobesedila"/>
        <w:spacing w:before="1"/>
        <w:rPr>
          <w:rFonts w:ascii="Arial" w:hAnsi="Arial" w:cs="Arial"/>
          <w:b/>
          <w:sz w:val="18"/>
          <w:szCs w:val="18"/>
        </w:rPr>
      </w:pPr>
    </w:p>
    <w:p w:rsidR="00D0204A" w:rsidRPr="00122CD0" w:rsidRDefault="00D0204A" w:rsidP="00C838B6">
      <w:pPr>
        <w:pStyle w:val="Odstavekseznama"/>
        <w:widowControl w:val="0"/>
        <w:numPr>
          <w:ilvl w:val="0"/>
          <w:numId w:val="19"/>
        </w:numPr>
        <w:tabs>
          <w:tab w:val="left" w:pos="5001"/>
        </w:tabs>
        <w:autoSpaceDE w:val="0"/>
        <w:autoSpaceDN w:val="0"/>
        <w:spacing w:after="0" w:line="240" w:lineRule="auto"/>
        <w:contextualSpacing w:val="0"/>
        <w:rPr>
          <w:rFonts w:ascii="Arial" w:hAnsi="Arial" w:cs="Arial"/>
          <w:sz w:val="18"/>
          <w:szCs w:val="18"/>
        </w:rPr>
      </w:pPr>
      <w:r w:rsidRPr="00122CD0">
        <w:rPr>
          <w:rFonts w:ascii="Arial" w:hAnsi="Arial" w:cs="Arial"/>
          <w:spacing w:val="-4"/>
          <w:sz w:val="18"/>
          <w:szCs w:val="18"/>
        </w:rPr>
        <w:t>člen</w:t>
      </w:r>
    </w:p>
    <w:p w:rsidR="00D0204A" w:rsidRPr="00122CD0" w:rsidRDefault="00D0204A" w:rsidP="00D0204A">
      <w:pPr>
        <w:pStyle w:val="Telobesedila"/>
        <w:rPr>
          <w:rFonts w:ascii="Arial" w:hAnsi="Arial" w:cs="Arial"/>
          <w:sz w:val="18"/>
          <w:szCs w:val="18"/>
        </w:rPr>
      </w:pPr>
    </w:p>
    <w:p w:rsidR="00D0204A" w:rsidRPr="00122CD0" w:rsidRDefault="00D0204A" w:rsidP="00D0204A">
      <w:pPr>
        <w:pStyle w:val="Telobesedila"/>
        <w:ind w:right="-2"/>
        <w:jc w:val="both"/>
        <w:rPr>
          <w:rFonts w:ascii="Arial" w:hAnsi="Arial" w:cs="Arial"/>
          <w:sz w:val="18"/>
          <w:szCs w:val="18"/>
        </w:rPr>
      </w:pPr>
      <w:r w:rsidRPr="00122CD0">
        <w:rPr>
          <w:rFonts w:ascii="Arial" w:hAnsi="Arial" w:cs="Arial"/>
          <w:sz w:val="18"/>
          <w:szCs w:val="18"/>
        </w:rPr>
        <w:t>Stranki izjavljata, da v katerikoli fazi sklepanja oz. izvajanja te pogodbe nobena stranka ni in ne bo ponudila,</w:t>
      </w:r>
      <w:r w:rsidRPr="00122CD0">
        <w:rPr>
          <w:rFonts w:ascii="Arial" w:hAnsi="Arial" w:cs="Arial"/>
          <w:spacing w:val="-13"/>
          <w:sz w:val="18"/>
          <w:szCs w:val="18"/>
        </w:rPr>
        <w:t xml:space="preserve"> </w:t>
      </w:r>
      <w:r w:rsidRPr="00122CD0">
        <w:rPr>
          <w:rFonts w:ascii="Arial" w:hAnsi="Arial" w:cs="Arial"/>
          <w:sz w:val="18"/>
          <w:szCs w:val="18"/>
        </w:rPr>
        <w:t>dala</w:t>
      </w:r>
      <w:r w:rsidRPr="00122CD0">
        <w:rPr>
          <w:rFonts w:ascii="Arial" w:hAnsi="Arial" w:cs="Arial"/>
          <w:spacing w:val="-12"/>
          <w:sz w:val="18"/>
          <w:szCs w:val="18"/>
        </w:rPr>
        <w:t xml:space="preserve"> </w:t>
      </w:r>
      <w:r w:rsidRPr="00122CD0">
        <w:rPr>
          <w:rFonts w:ascii="Arial" w:hAnsi="Arial" w:cs="Arial"/>
          <w:sz w:val="18"/>
          <w:szCs w:val="18"/>
        </w:rPr>
        <w:t>ali</w:t>
      </w:r>
      <w:r w:rsidRPr="00122CD0">
        <w:rPr>
          <w:rFonts w:ascii="Arial" w:hAnsi="Arial" w:cs="Arial"/>
          <w:spacing w:val="-13"/>
          <w:sz w:val="18"/>
          <w:szCs w:val="18"/>
        </w:rPr>
        <w:t xml:space="preserve"> </w:t>
      </w:r>
      <w:r w:rsidRPr="00122CD0">
        <w:rPr>
          <w:rFonts w:ascii="Arial" w:hAnsi="Arial" w:cs="Arial"/>
          <w:sz w:val="18"/>
          <w:szCs w:val="18"/>
        </w:rPr>
        <w:t>obljubila</w:t>
      </w:r>
      <w:r w:rsidRPr="00122CD0">
        <w:rPr>
          <w:rFonts w:ascii="Arial" w:hAnsi="Arial" w:cs="Arial"/>
          <w:spacing w:val="-12"/>
          <w:sz w:val="18"/>
          <w:szCs w:val="18"/>
        </w:rPr>
        <w:t xml:space="preserve"> </w:t>
      </w:r>
      <w:r w:rsidRPr="00122CD0">
        <w:rPr>
          <w:rFonts w:ascii="Arial" w:hAnsi="Arial" w:cs="Arial"/>
          <w:sz w:val="18"/>
          <w:szCs w:val="18"/>
        </w:rPr>
        <w:t>kakršnokoli</w:t>
      </w:r>
      <w:r w:rsidRPr="00122CD0">
        <w:rPr>
          <w:rFonts w:ascii="Arial" w:hAnsi="Arial" w:cs="Arial"/>
          <w:spacing w:val="-13"/>
          <w:sz w:val="18"/>
          <w:szCs w:val="18"/>
        </w:rPr>
        <w:t xml:space="preserve"> </w:t>
      </w:r>
      <w:r w:rsidRPr="00122CD0">
        <w:rPr>
          <w:rFonts w:ascii="Arial" w:hAnsi="Arial" w:cs="Arial"/>
          <w:sz w:val="18"/>
          <w:szCs w:val="18"/>
        </w:rPr>
        <w:t>nedovoljeno</w:t>
      </w:r>
      <w:r w:rsidRPr="00122CD0">
        <w:rPr>
          <w:rFonts w:ascii="Arial" w:hAnsi="Arial" w:cs="Arial"/>
          <w:spacing w:val="-12"/>
          <w:sz w:val="18"/>
          <w:szCs w:val="18"/>
        </w:rPr>
        <w:t xml:space="preserve"> </w:t>
      </w:r>
      <w:r w:rsidRPr="00122CD0">
        <w:rPr>
          <w:rFonts w:ascii="Arial" w:hAnsi="Arial" w:cs="Arial"/>
          <w:sz w:val="18"/>
          <w:szCs w:val="18"/>
        </w:rPr>
        <w:t>korist</w:t>
      </w:r>
      <w:r w:rsidRPr="00122CD0">
        <w:rPr>
          <w:rFonts w:ascii="Arial" w:hAnsi="Arial" w:cs="Arial"/>
          <w:spacing w:val="-13"/>
          <w:sz w:val="18"/>
          <w:szCs w:val="18"/>
        </w:rPr>
        <w:t xml:space="preserve"> </w:t>
      </w:r>
      <w:r w:rsidRPr="00122CD0">
        <w:rPr>
          <w:rFonts w:ascii="Arial" w:hAnsi="Arial" w:cs="Arial"/>
          <w:sz w:val="18"/>
          <w:szCs w:val="18"/>
        </w:rPr>
        <w:t>(kot</w:t>
      </w:r>
      <w:r w:rsidRPr="00122CD0">
        <w:rPr>
          <w:rFonts w:ascii="Arial" w:hAnsi="Arial" w:cs="Arial"/>
          <w:spacing w:val="-12"/>
          <w:sz w:val="18"/>
          <w:szCs w:val="18"/>
        </w:rPr>
        <w:t xml:space="preserve"> </w:t>
      </w:r>
      <w:r w:rsidRPr="00122CD0">
        <w:rPr>
          <w:rFonts w:ascii="Arial" w:hAnsi="Arial" w:cs="Arial"/>
          <w:sz w:val="18"/>
          <w:szCs w:val="18"/>
        </w:rPr>
        <w:t>je</w:t>
      </w:r>
      <w:r w:rsidRPr="00122CD0">
        <w:rPr>
          <w:rFonts w:ascii="Arial" w:hAnsi="Arial" w:cs="Arial"/>
          <w:spacing w:val="-12"/>
          <w:sz w:val="18"/>
          <w:szCs w:val="18"/>
        </w:rPr>
        <w:t xml:space="preserve"> </w:t>
      </w:r>
      <w:r w:rsidRPr="00122CD0">
        <w:rPr>
          <w:rFonts w:ascii="Arial" w:hAnsi="Arial" w:cs="Arial"/>
          <w:sz w:val="18"/>
          <w:szCs w:val="18"/>
        </w:rPr>
        <w:t>npr.</w:t>
      </w:r>
      <w:r w:rsidRPr="00122CD0">
        <w:rPr>
          <w:rFonts w:ascii="Arial" w:hAnsi="Arial" w:cs="Arial"/>
          <w:spacing w:val="-13"/>
          <w:sz w:val="18"/>
          <w:szCs w:val="18"/>
        </w:rPr>
        <w:t xml:space="preserve"> </w:t>
      </w:r>
      <w:r w:rsidRPr="00122CD0">
        <w:rPr>
          <w:rFonts w:ascii="Arial" w:hAnsi="Arial" w:cs="Arial"/>
          <w:sz w:val="18"/>
          <w:szCs w:val="18"/>
        </w:rPr>
        <w:t>denar,</w:t>
      </w:r>
      <w:r w:rsidRPr="00122CD0">
        <w:rPr>
          <w:rFonts w:ascii="Arial" w:hAnsi="Arial" w:cs="Arial"/>
          <w:spacing w:val="-12"/>
          <w:sz w:val="18"/>
          <w:szCs w:val="18"/>
        </w:rPr>
        <w:t xml:space="preserve"> </w:t>
      </w:r>
      <w:r w:rsidRPr="00122CD0">
        <w:rPr>
          <w:rFonts w:ascii="Arial" w:hAnsi="Arial" w:cs="Arial"/>
          <w:sz w:val="18"/>
          <w:szCs w:val="18"/>
        </w:rPr>
        <w:t>darilo,</w:t>
      </w:r>
      <w:r w:rsidRPr="00122CD0">
        <w:rPr>
          <w:rFonts w:ascii="Arial" w:hAnsi="Arial" w:cs="Arial"/>
          <w:spacing w:val="-13"/>
          <w:sz w:val="18"/>
          <w:szCs w:val="18"/>
        </w:rPr>
        <w:t xml:space="preserve"> </w:t>
      </w:r>
      <w:r w:rsidRPr="00122CD0">
        <w:rPr>
          <w:rFonts w:ascii="Arial" w:hAnsi="Arial" w:cs="Arial"/>
          <w:sz w:val="18"/>
          <w:szCs w:val="18"/>
        </w:rPr>
        <w:t>spodbuda,</w:t>
      </w:r>
      <w:r w:rsidRPr="00122CD0">
        <w:rPr>
          <w:rFonts w:ascii="Arial" w:hAnsi="Arial" w:cs="Arial"/>
          <w:spacing w:val="-12"/>
          <w:sz w:val="18"/>
          <w:szCs w:val="18"/>
        </w:rPr>
        <w:t xml:space="preserve"> </w:t>
      </w:r>
      <w:r w:rsidRPr="00122CD0">
        <w:rPr>
          <w:rFonts w:ascii="Arial" w:hAnsi="Arial" w:cs="Arial"/>
          <w:sz w:val="18"/>
          <w:szCs w:val="18"/>
        </w:rPr>
        <w:t>nagrada, itd.) kateremukoli zaposlenemu ali članu organov vodenja in nadzora pri nasprotni stranki, za:</w:t>
      </w:r>
    </w:p>
    <w:p w:rsidR="00D0204A" w:rsidRPr="00122CD0" w:rsidRDefault="00D0204A" w:rsidP="00D0204A">
      <w:pPr>
        <w:pStyle w:val="Telobesedila"/>
        <w:spacing w:before="1"/>
        <w:rPr>
          <w:rFonts w:ascii="Arial" w:hAnsi="Arial" w:cs="Arial"/>
          <w:sz w:val="18"/>
          <w:szCs w:val="18"/>
        </w:rPr>
      </w:pPr>
    </w:p>
    <w:p w:rsidR="00D0204A" w:rsidRPr="0011241A" w:rsidRDefault="00D0204A" w:rsidP="00C838B6">
      <w:pPr>
        <w:pStyle w:val="Odstavekseznama"/>
        <w:widowControl w:val="0"/>
        <w:numPr>
          <w:ilvl w:val="0"/>
          <w:numId w:val="25"/>
        </w:numPr>
        <w:tabs>
          <w:tab w:val="left" w:pos="837"/>
        </w:tabs>
        <w:autoSpaceDE w:val="0"/>
        <w:autoSpaceDN w:val="0"/>
        <w:spacing w:after="0" w:line="240" w:lineRule="auto"/>
        <w:jc w:val="both"/>
        <w:rPr>
          <w:rFonts w:ascii="Arial" w:hAnsi="Arial" w:cs="Arial"/>
          <w:sz w:val="18"/>
          <w:szCs w:val="18"/>
        </w:rPr>
      </w:pPr>
      <w:r w:rsidRPr="0011241A">
        <w:rPr>
          <w:rFonts w:ascii="Arial" w:hAnsi="Arial" w:cs="Arial"/>
          <w:sz w:val="18"/>
          <w:szCs w:val="18"/>
        </w:rPr>
        <w:t>pridobitev</w:t>
      </w:r>
      <w:r w:rsidRPr="0011241A">
        <w:rPr>
          <w:rFonts w:ascii="Arial" w:hAnsi="Arial" w:cs="Arial"/>
          <w:spacing w:val="-5"/>
          <w:sz w:val="18"/>
          <w:szCs w:val="18"/>
        </w:rPr>
        <w:t xml:space="preserve"> </w:t>
      </w:r>
      <w:r w:rsidRPr="0011241A">
        <w:rPr>
          <w:rFonts w:ascii="Arial" w:hAnsi="Arial" w:cs="Arial"/>
          <w:sz w:val="18"/>
          <w:szCs w:val="18"/>
        </w:rPr>
        <w:t>posla</w:t>
      </w:r>
      <w:r w:rsidRPr="0011241A">
        <w:rPr>
          <w:rFonts w:ascii="Arial" w:hAnsi="Arial" w:cs="Arial"/>
          <w:spacing w:val="-5"/>
          <w:sz w:val="18"/>
          <w:szCs w:val="18"/>
        </w:rPr>
        <w:t xml:space="preserve"> ali</w:t>
      </w:r>
    </w:p>
    <w:p w:rsidR="00D0204A" w:rsidRPr="0011241A" w:rsidRDefault="00D0204A" w:rsidP="00C838B6">
      <w:pPr>
        <w:pStyle w:val="Odstavekseznama"/>
        <w:widowControl w:val="0"/>
        <w:numPr>
          <w:ilvl w:val="0"/>
          <w:numId w:val="25"/>
        </w:numPr>
        <w:tabs>
          <w:tab w:val="left" w:pos="837"/>
        </w:tabs>
        <w:autoSpaceDE w:val="0"/>
        <w:autoSpaceDN w:val="0"/>
        <w:spacing w:after="0" w:line="240" w:lineRule="auto"/>
        <w:jc w:val="both"/>
        <w:rPr>
          <w:rFonts w:ascii="Arial" w:hAnsi="Arial" w:cs="Arial"/>
          <w:sz w:val="18"/>
          <w:szCs w:val="18"/>
        </w:rPr>
      </w:pPr>
      <w:r w:rsidRPr="0011241A">
        <w:rPr>
          <w:rFonts w:ascii="Arial" w:hAnsi="Arial" w:cs="Arial"/>
          <w:sz w:val="18"/>
          <w:szCs w:val="18"/>
        </w:rPr>
        <w:t>za</w:t>
      </w:r>
      <w:r w:rsidRPr="0011241A">
        <w:rPr>
          <w:rFonts w:ascii="Arial" w:hAnsi="Arial" w:cs="Arial"/>
          <w:spacing w:val="-4"/>
          <w:sz w:val="18"/>
          <w:szCs w:val="18"/>
        </w:rPr>
        <w:t xml:space="preserve"> </w:t>
      </w:r>
      <w:r w:rsidRPr="0011241A">
        <w:rPr>
          <w:rFonts w:ascii="Arial" w:hAnsi="Arial" w:cs="Arial"/>
          <w:sz w:val="18"/>
          <w:szCs w:val="18"/>
        </w:rPr>
        <w:t>sklenitev</w:t>
      </w:r>
      <w:r w:rsidRPr="0011241A">
        <w:rPr>
          <w:rFonts w:ascii="Arial" w:hAnsi="Arial" w:cs="Arial"/>
          <w:spacing w:val="-3"/>
          <w:sz w:val="18"/>
          <w:szCs w:val="18"/>
        </w:rPr>
        <w:t xml:space="preserve"> </w:t>
      </w:r>
      <w:r w:rsidRPr="0011241A">
        <w:rPr>
          <w:rFonts w:ascii="Arial" w:hAnsi="Arial" w:cs="Arial"/>
          <w:sz w:val="18"/>
          <w:szCs w:val="18"/>
        </w:rPr>
        <w:t>posla</w:t>
      </w:r>
      <w:r w:rsidRPr="0011241A">
        <w:rPr>
          <w:rFonts w:ascii="Arial" w:hAnsi="Arial" w:cs="Arial"/>
          <w:spacing w:val="-4"/>
          <w:sz w:val="18"/>
          <w:szCs w:val="18"/>
        </w:rPr>
        <w:t xml:space="preserve"> </w:t>
      </w:r>
      <w:r w:rsidRPr="0011241A">
        <w:rPr>
          <w:rFonts w:ascii="Arial" w:hAnsi="Arial" w:cs="Arial"/>
          <w:sz w:val="18"/>
          <w:szCs w:val="18"/>
        </w:rPr>
        <w:t>pod</w:t>
      </w:r>
      <w:r w:rsidRPr="0011241A">
        <w:rPr>
          <w:rFonts w:ascii="Arial" w:hAnsi="Arial" w:cs="Arial"/>
          <w:spacing w:val="-4"/>
          <w:sz w:val="18"/>
          <w:szCs w:val="18"/>
        </w:rPr>
        <w:t xml:space="preserve"> </w:t>
      </w:r>
      <w:r w:rsidRPr="0011241A">
        <w:rPr>
          <w:rFonts w:ascii="Arial" w:hAnsi="Arial" w:cs="Arial"/>
          <w:sz w:val="18"/>
          <w:szCs w:val="18"/>
        </w:rPr>
        <w:t>ugodnejšimi</w:t>
      </w:r>
      <w:r w:rsidRPr="0011241A">
        <w:rPr>
          <w:rFonts w:ascii="Arial" w:hAnsi="Arial" w:cs="Arial"/>
          <w:spacing w:val="-4"/>
          <w:sz w:val="18"/>
          <w:szCs w:val="18"/>
        </w:rPr>
        <w:t xml:space="preserve"> </w:t>
      </w:r>
      <w:r w:rsidRPr="0011241A">
        <w:rPr>
          <w:rFonts w:ascii="Arial" w:hAnsi="Arial" w:cs="Arial"/>
          <w:sz w:val="18"/>
          <w:szCs w:val="18"/>
        </w:rPr>
        <w:t>pogoji</w:t>
      </w:r>
      <w:r w:rsidRPr="0011241A">
        <w:rPr>
          <w:rFonts w:ascii="Arial" w:hAnsi="Arial" w:cs="Arial"/>
          <w:spacing w:val="-6"/>
          <w:sz w:val="18"/>
          <w:szCs w:val="18"/>
        </w:rPr>
        <w:t xml:space="preserve"> </w:t>
      </w:r>
      <w:r w:rsidRPr="0011241A">
        <w:rPr>
          <w:rFonts w:ascii="Arial" w:hAnsi="Arial" w:cs="Arial"/>
          <w:spacing w:val="-5"/>
          <w:sz w:val="18"/>
          <w:szCs w:val="18"/>
        </w:rPr>
        <w:t>ali</w:t>
      </w:r>
    </w:p>
    <w:p w:rsidR="00D0204A" w:rsidRPr="0011241A" w:rsidRDefault="00D0204A" w:rsidP="00C838B6">
      <w:pPr>
        <w:pStyle w:val="Odstavekseznama"/>
        <w:widowControl w:val="0"/>
        <w:numPr>
          <w:ilvl w:val="0"/>
          <w:numId w:val="25"/>
        </w:numPr>
        <w:tabs>
          <w:tab w:val="left" w:pos="837"/>
        </w:tabs>
        <w:autoSpaceDE w:val="0"/>
        <w:autoSpaceDN w:val="0"/>
        <w:spacing w:after="0" w:line="240" w:lineRule="auto"/>
        <w:jc w:val="both"/>
        <w:rPr>
          <w:rFonts w:ascii="Arial" w:hAnsi="Arial" w:cs="Arial"/>
          <w:sz w:val="18"/>
          <w:szCs w:val="18"/>
        </w:rPr>
      </w:pPr>
      <w:r w:rsidRPr="0011241A">
        <w:rPr>
          <w:rFonts w:ascii="Arial" w:hAnsi="Arial" w:cs="Arial"/>
          <w:sz w:val="18"/>
          <w:szCs w:val="18"/>
        </w:rPr>
        <w:t>za</w:t>
      </w:r>
      <w:r w:rsidRPr="0011241A">
        <w:rPr>
          <w:rFonts w:ascii="Arial" w:hAnsi="Arial" w:cs="Arial"/>
          <w:spacing w:val="-7"/>
          <w:sz w:val="18"/>
          <w:szCs w:val="18"/>
        </w:rPr>
        <w:t xml:space="preserve"> </w:t>
      </w:r>
      <w:r w:rsidRPr="0011241A">
        <w:rPr>
          <w:rFonts w:ascii="Arial" w:hAnsi="Arial" w:cs="Arial"/>
          <w:sz w:val="18"/>
          <w:szCs w:val="18"/>
        </w:rPr>
        <w:t>opustitev</w:t>
      </w:r>
      <w:r w:rsidRPr="0011241A">
        <w:rPr>
          <w:rFonts w:ascii="Arial" w:hAnsi="Arial" w:cs="Arial"/>
          <w:spacing w:val="-6"/>
          <w:sz w:val="18"/>
          <w:szCs w:val="18"/>
        </w:rPr>
        <w:t xml:space="preserve"> </w:t>
      </w:r>
      <w:r w:rsidRPr="0011241A">
        <w:rPr>
          <w:rFonts w:ascii="Arial" w:hAnsi="Arial" w:cs="Arial"/>
          <w:sz w:val="18"/>
          <w:szCs w:val="18"/>
        </w:rPr>
        <w:t>dolžnega</w:t>
      </w:r>
      <w:r w:rsidRPr="0011241A">
        <w:rPr>
          <w:rFonts w:ascii="Arial" w:hAnsi="Arial" w:cs="Arial"/>
          <w:spacing w:val="-7"/>
          <w:sz w:val="18"/>
          <w:szCs w:val="18"/>
        </w:rPr>
        <w:t xml:space="preserve"> </w:t>
      </w:r>
      <w:r w:rsidRPr="0011241A">
        <w:rPr>
          <w:rFonts w:ascii="Arial" w:hAnsi="Arial" w:cs="Arial"/>
          <w:sz w:val="18"/>
          <w:szCs w:val="18"/>
        </w:rPr>
        <w:t>nadzora</w:t>
      </w:r>
      <w:r w:rsidRPr="0011241A">
        <w:rPr>
          <w:rFonts w:ascii="Arial" w:hAnsi="Arial" w:cs="Arial"/>
          <w:spacing w:val="-7"/>
          <w:sz w:val="18"/>
          <w:szCs w:val="18"/>
        </w:rPr>
        <w:t xml:space="preserve"> </w:t>
      </w:r>
      <w:r w:rsidRPr="0011241A">
        <w:rPr>
          <w:rFonts w:ascii="Arial" w:hAnsi="Arial" w:cs="Arial"/>
          <w:sz w:val="18"/>
          <w:szCs w:val="18"/>
        </w:rPr>
        <w:t>nad</w:t>
      </w:r>
      <w:r w:rsidRPr="0011241A">
        <w:rPr>
          <w:rFonts w:ascii="Arial" w:hAnsi="Arial" w:cs="Arial"/>
          <w:spacing w:val="-7"/>
          <w:sz w:val="18"/>
          <w:szCs w:val="18"/>
        </w:rPr>
        <w:t xml:space="preserve"> </w:t>
      </w:r>
      <w:r w:rsidRPr="0011241A">
        <w:rPr>
          <w:rFonts w:ascii="Arial" w:hAnsi="Arial" w:cs="Arial"/>
          <w:sz w:val="18"/>
          <w:szCs w:val="18"/>
        </w:rPr>
        <w:t>izvajanjem</w:t>
      </w:r>
      <w:r w:rsidRPr="0011241A">
        <w:rPr>
          <w:rFonts w:ascii="Arial" w:hAnsi="Arial" w:cs="Arial"/>
          <w:spacing w:val="-6"/>
          <w:sz w:val="18"/>
          <w:szCs w:val="18"/>
        </w:rPr>
        <w:t xml:space="preserve"> </w:t>
      </w:r>
      <w:r w:rsidRPr="0011241A">
        <w:rPr>
          <w:rFonts w:ascii="Arial" w:hAnsi="Arial" w:cs="Arial"/>
          <w:sz w:val="18"/>
          <w:szCs w:val="18"/>
        </w:rPr>
        <w:t>pogodbenih</w:t>
      </w:r>
      <w:r w:rsidRPr="0011241A">
        <w:rPr>
          <w:rFonts w:ascii="Arial" w:hAnsi="Arial" w:cs="Arial"/>
          <w:spacing w:val="-7"/>
          <w:sz w:val="18"/>
          <w:szCs w:val="18"/>
        </w:rPr>
        <w:t xml:space="preserve"> </w:t>
      </w:r>
      <w:r w:rsidRPr="0011241A">
        <w:rPr>
          <w:rFonts w:ascii="Arial" w:hAnsi="Arial" w:cs="Arial"/>
          <w:sz w:val="18"/>
          <w:szCs w:val="18"/>
        </w:rPr>
        <w:t>obveznosti</w:t>
      </w:r>
      <w:r w:rsidRPr="0011241A">
        <w:rPr>
          <w:rFonts w:ascii="Arial" w:hAnsi="Arial" w:cs="Arial"/>
          <w:spacing w:val="-7"/>
          <w:sz w:val="18"/>
          <w:szCs w:val="18"/>
        </w:rPr>
        <w:t xml:space="preserve"> </w:t>
      </w:r>
      <w:r w:rsidRPr="0011241A">
        <w:rPr>
          <w:rFonts w:ascii="Arial" w:hAnsi="Arial" w:cs="Arial"/>
          <w:sz w:val="18"/>
          <w:szCs w:val="18"/>
        </w:rPr>
        <w:t>ali</w:t>
      </w:r>
      <w:r w:rsidRPr="0011241A">
        <w:rPr>
          <w:rFonts w:ascii="Arial" w:hAnsi="Arial" w:cs="Arial"/>
          <w:spacing w:val="-7"/>
          <w:sz w:val="18"/>
          <w:szCs w:val="18"/>
        </w:rPr>
        <w:t xml:space="preserve"> </w:t>
      </w:r>
      <w:r w:rsidRPr="0011241A">
        <w:rPr>
          <w:rFonts w:ascii="Arial" w:hAnsi="Arial" w:cs="Arial"/>
          <w:sz w:val="18"/>
          <w:szCs w:val="18"/>
        </w:rPr>
        <w:t>za</w:t>
      </w:r>
      <w:r w:rsidRPr="0011241A">
        <w:rPr>
          <w:rFonts w:ascii="Arial" w:hAnsi="Arial" w:cs="Arial"/>
          <w:spacing w:val="-7"/>
          <w:sz w:val="18"/>
          <w:szCs w:val="18"/>
        </w:rPr>
        <w:t xml:space="preserve"> </w:t>
      </w:r>
      <w:r w:rsidRPr="0011241A">
        <w:rPr>
          <w:rFonts w:ascii="Arial" w:hAnsi="Arial" w:cs="Arial"/>
          <w:sz w:val="18"/>
          <w:szCs w:val="18"/>
        </w:rPr>
        <w:t>drugo</w:t>
      </w:r>
      <w:r w:rsidRPr="0011241A">
        <w:rPr>
          <w:rFonts w:ascii="Arial" w:hAnsi="Arial" w:cs="Arial"/>
          <w:spacing w:val="-5"/>
          <w:sz w:val="18"/>
          <w:szCs w:val="18"/>
        </w:rPr>
        <w:t xml:space="preserve"> </w:t>
      </w:r>
      <w:r w:rsidRPr="0011241A">
        <w:rPr>
          <w:rFonts w:ascii="Arial" w:hAnsi="Arial" w:cs="Arial"/>
          <w:sz w:val="18"/>
          <w:szCs w:val="18"/>
        </w:rPr>
        <w:t>ravnanje</w:t>
      </w:r>
      <w:r w:rsidRPr="0011241A">
        <w:rPr>
          <w:rFonts w:ascii="Arial" w:hAnsi="Arial" w:cs="Arial"/>
          <w:spacing w:val="-6"/>
          <w:sz w:val="18"/>
          <w:szCs w:val="18"/>
        </w:rPr>
        <w:t xml:space="preserve"> </w:t>
      </w:r>
      <w:r w:rsidRPr="0011241A">
        <w:rPr>
          <w:rFonts w:ascii="Arial" w:hAnsi="Arial" w:cs="Arial"/>
          <w:sz w:val="18"/>
          <w:szCs w:val="18"/>
        </w:rPr>
        <w:t>ali opustitev, s katerim je ali bi bila lahko nasprotni stranki povzro</w:t>
      </w:r>
      <w:r w:rsidRPr="0011241A">
        <w:rPr>
          <w:rFonts w:ascii="Arial" w:hAnsi="Arial" w:cs="Arial" w:hint="eastAsia"/>
          <w:sz w:val="18"/>
          <w:szCs w:val="18"/>
        </w:rPr>
        <w:t>č</w:t>
      </w:r>
      <w:r w:rsidRPr="0011241A">
        <w:rPr>
          <w:rFonts w:ascii="Arial" w:hAnsi="Arial" w:cs="Arial"/>
          <w:sz w:val="18"/>
          <w:szCs w:val="18"/>
        </w:rPr>
        <w:t xml:space="preserve">ena </w:t>
      </w:r>
      <w:r w:rsidRPr="0011241A">
        <w:rPr>
          <w:rFonts w:ascii="Arial" w:hAnsi="Arial" w:cs="Arial" w:hint="eastAsia"/>
          <w:sz w:val="18"/>
          <w:szCs w:val="18"/>
        </w:rPr>
        <w:t>š</w:t>
      </w:r>
      <w:r w:rsidRPr="0011241A">
        <w:rPr>
          <w:rFonts w:ascii="Arial" w:hAnsi="Arial" w:cs="Arial"/>
          <w:sz w:val="18"/>
          <w:szCs w:val="18"/>
        </w:rPr>
        <w:t>koda ali omogo</w:t>
      </w:r>
      <w:r w:rsidRPr="0011241A">
        <w:rPr>
          <w:rFonts w:ascii="Arial" w:hAnsi="Arial" w:cs="Arial" w:hint="eastAsia"/>
          <w:sz w:val="18"/>
          <w:szCs w:val="18"/>
        </w:rPr>
        <w:t>č</w:t>
      </w:r>
      <w:r w:rsidRPr="0011241A">
        <w:rPr>
          <w:rFonts w:ascii="Arial" w:hAnsi="Arial" w:cs="Arial"/>
          <w:sz w:val="18"/>
          <w:szCs w:val="18"/>
        </w:rPr>
        <w:t xml:space="preserve">ena pridobitev nedovoljene koristi kateremukoli zaposlenemu ter </w:t>
      </w:r>
      <w:r w:rsidRPr="0011241A">
        <w:rPr>
          <w:rFonts w:ascii="Arial" w:hAnsi="Arial" w:cs="Arial" w:hint="eastAsia"/>
          <w:sz w:val="18"/>
          <w:szCs w:val="18"/>
        </w:rPr>
        <w:t>č</w:t>
      </w:r>
      <w:r w:rsidRPr="0011241A">
        <w:rPr>
          <w:rFonts w:ascii="Arial" w:hAnsi="Arial" w:cs="Arial"/>
          <w:sz w:val="18"/>
          <w:szCs w:val="18"/>
        </w:rPr>
        <w:t>lanu organov vodenja ali nadzora pri nasprotni stranki.</w:t>
      </w:r>
    </w:p>
    <w:p w:rsidR="00D0204A" w:rsidRPr="00122CD0" w:rsidRDefault="00D0204A" w:rsidP="00D0204A">
      <w:pPr>
        <w:pStyle w:val="Telobesedila"/>
        <w:ind w:right="-2"/>
        <w:rPr>
          <w:rFonts w:ascii="Arial" w:hAnsi="Arial" w:cs="Arial"/>
          <w:sz w:val="18"/>
          <w:szCs w:val="18"/>
        </w:rPr>
      </w:pPr>
    </w:p>
    <w:p w:rsidR="00D0204A" w:rsidRPr="00122CD0" w:rsidRDefault="00D0204A" w:rsidP="00D0204A">
      <w:pPr>
        <w:pStyle w:val="Telobesedila"/>
        <w:ind w:left="116" w:right="-2"/>
        <w:jc w:val="both"/>
        <w:rPr>
          <w:rFonts w:ascii="Arial" w:hAnsi="Arial" w:cs="Arial"/>
          <w:sz w:val="18"/>
          <w:szCs w:val="18"/>
        </w:rPr>
      </w:pPr>
      <w:r w:rsidRPr="00122CD0">
        <w:rPr>
          <w:rFonts w:ascii="Arial" w:hAnsi="Arial" w:cs="Arial"/>
          <w:sz w:val="18"/>
          <w:szCs w:val="18"/>
        </w:rPr>
        <w:t>V</w:t>
      </w:r>
      <w:r w:rsidRPr="00122CD0">
        <w:rPr>
          <w:rFonts w:ascii="Arial" w:hAnsi="Arial" w:cs="Arial"/>
          <w:spacing w:val="-6"/>
          <w:sz w:val="18"/>
          <w:szCs w:val="18"/>
        </w:rPr>
        <w:t xml:space="preserve"> </w:t>
      </w:r>
      <w:r w:rsidRPr="00122CD0">
        <w:rPr>
          <w:rFonts w:ascii="Arial" w:hAnsi="Arial" w:cs="Arial"/>
          <w:sz w:val="18"/>
          <w:szCs w:val="18"/>
        </w:rPr>
        <w:t>primeru</w:t>
      </w:r>
      <w:r w:rsidRPr="00122CD0">
        <w:rPr>
          <w:rFonts w:ascii="Arial" w:hAnsi="Arial" w:cs="Arial"/>
          <w:spacing w:val="-9"/>
          <w:sz w:val="18"/>
          <w:szCs w:val="18"/>
        </w:rPr>
        <w:t xml:space="preserve"> </w:t>
      </w:r>
      <w:r w:rsidRPr="00122CD0">
        <w:rPr>
          <w:rFonts w:ascii="Arial" w:hAnsi="Arial" w:cs="Arial"/>
          <w:sz w:val="18"/>
          <w:szCs w:val="18"/>
        </w:rPr>
        <w:t>kršitve</w:t>
      </w:r>
      <w:r w:rsidRPr="00122CD0">
        <w:rPr>
          <w:rFonts w:ascii="Arial" w:hAnsi="Arial" w:cs="Arial"/>
          <w:spacing w:val="-7"/>
          <w:sz w:val="18"/>
          <w:szCs w:val="18"/>
        </w:rPr>
        <w:t xml:space="preserve"> </w:t>
      </w:r>
      <w:r w:rsidRPr="00122CD0">
        <w:rPr>
          <w:rFonts w:ascii="Arial" w:hAnsi="Arial" w:cs="Arial"/>
          <w:sz w:val="18"/>
          <w:szCs w:val="18"/>
        </w:rPr>
        <w:t>ali</w:t>
      </w:r>
      <w:r w:rsidRPr="00122CD0">
        <w:rPr>
          <w:rFonts w:ascii="Arial" w:hAnsi="Arial" w:cs="Arial"/>
          <w:spacing w:val="-6"/>
          <w:sz w:val="18"/>
          <w:szCs w:val="18"/>
        </w:rPr>
        <w:t xml:space="preserve"> </w:t>
      </w:r>
      <w:r w:rsidRPr="00122CD0">
        <w:rPr>
          <w:rFonts w:ascii="Arial" w:hAnsi="Arial" w:cs="Arial"/>
          <w:sz w:val="18"/>
          <w:szCs w:val="18"/>
        </w:rPr>
        <w:t>poskusa</w:t>
      </w:r>
      <w:r w:rsidRPr="00122CD0">
        <w:rPr>
          <w:rFonts w:ascii="Arial" w:hAnsi="Arial" w:cs="Arial"/>
          <w:spacing w:val="-6"/>
          <w:sz w:val="18"/>
          <w:szCs w:val="18"/>
        </w:rPr>
        <w:t xml:space="preserve"> </w:t>
      </w:r>
      <w:r w:rsidRPr="00122CD0">
        <w:rPr>
          <w:rFonts w:ascii="Arial" w:hAnsi="Arial" w:cs="Arial"/>
          <w:sz w:val="18"/>
          <w:szCs w:val="18"/>
        </w:rPr>
        <w:t>kršitve</w:t>
      </w:r>
      <w:r w:rsidRPr="00122CD0">
        <w:rPr>
          <w:rFonts w:ascii="Arial" w:hAnsi="Arial" w:cs="Arial"/>
          <w:spacing w:val="-7"/>
          <w:sz w:val="18"/>
          <w:szCs w:val="18"/>
        </w:rPr>
        <w:t xml:space="preserve"> </w:t>
      </w:r>
      <w:r w:rsidRPr="00122CD0">
        <w:rPr>
          <w:rFonts w:ascii="Arial" w:hAnsi="Arial" w:cs="Arial"/>
          <w:sz w:val="18"/>
          <w:szCs w:val="18"/>
        </w:rPr>
        <w:t>te</w:t>
      </w:r>
      <w:r w:rsidRPr="00122CD0">
        <w:rPr>
          <w:rFonts w:ascii="Arial" w:hAnsi="Arial" w:cs="Arial"/>
          <w:spacing w:val="-7"/>
          <w:sz w:val="18"/>
          <w:szCs w:val="18"/>
        </w:rPr>
        <w:t xml:space="preserve"> </w:t>
      </w:r>
      <w:r w:rsidRPr="00122CD0">
        <w:rPr>
          <w:rFonts w:ascii="Arial" w:hAnsi="Arial" w:cs="Arial"/>
          <w:sz w:val="18"/>
          <w:szCs w:val="18"/>
        </w:rPr>
        <w:t>klavzule</w:t>
      </w:r>
      <w:r w:rsidRPr="00122CD0">
        <w:rPr>
          <w:rFonts w:ascii="Arial" w:hAnsi="Arial" w:cs="Arial"/>
          <w:spacing w:val="-8"/>
          <w:sz w:val="18"/>
          <w:szCs w:val="18"/>
        </w:rPr>
        <w:t xml:space="preserve"> </w:t>
      </w:r>
      <w:r w:rsidRPr="00122CD0">
        <w:rPr>
          <w:rFonts w:ascii="Arial" w:hAnsi="Arial" w:cs="Arial"/>
          <w:sz w:val="18"/>
          <w:szCs w:val="18"/>
        </w:rPr>
        <w:t>je</w:t>
      </w:r>
      <w:r w:rsidRPr="00122CD0">
        <w:rPr>
          <w:rFonts w:ascii="Arial" w:hAnsi="Arial" w:cs="Arial"/>
          <w:spacing w:val="-5"/>
          <w:sz w:val="18"/>
          <w:szCs w:val="18"/>
        </w:rPr>
        <w:t xml:space="preserve"> </w:t>
      </w:r>
      <w:r w:rsidRPr="00122CD0">
        <w:rPr>
          <w:rFonts w:ascii="Arial" w:hAnsi="Arial" w:cs="Arial"/>
          <w:sz w:val="18"/>
          <w:szCs w:val="18"/>
        </w:rPr>
        <w:t>že</w:t>
      </w:r>
      <w:r w:rsidRPr="00122CD0">
        <w:rPr>
          <w:rFonts w:ascii="Arial" w:hAnsi="Arial" w:cs="Arial"/>
          <w:spacing w:val="-7"/>
          <w:sz w:val="18"/>
          <w:szCs w:val="18"/>
        </w:rPr>
        <w:t xml:space="preserve"> </w:t>
      </w:r>
      <w:r w:rsidRPr="00122CD0">
        <w:rPr>
          <w:rFonts w:ascii="Arial" w:hAnsi="Arial" w:cs="Arial"/>
          <w:sz w:val="18"/>
          <w:szCs w:val="18"/>
        </w:rPr>
        <w:t>sklenjena</w:t>
      </w:r>
      <w:r w:rsidRPr="00122CD0">
        <w:rPr>
          <w:rFonts w:ascii="Arial" w:hAnsi="Arial" w:cs="Arial"/>
          <w:spacing w:val="-6"/>
          <w:sz w:val="18"/>
          <w:szCs w:val="18"/>
        </w:rPr>
        <w:t xml:space="preserve"> </w:t>
      </w:r>
      <w:r w:rsidRPr="00122CD0">
        <w:rPr>
          <w:rFonts w:ascii="Arial" w:hAnsi="Arial" w:cs="Arial"/>
          <w:sz w:val="18"/>
          <w:szCs w:val="18"/>
        </w:rPr>
        <w:t>pogodba</w:t>
      </w:r>
      <w:r w:rsidRPr="00122CD0">
        <w:rPr>
          <w:rFonts w:ascii="Arial" w:hAnsi="Arial" w:cs="Arial"/>
          <w:spacing w:val="-6"/>
          <w:sz w:val="18"/>
          <w:szCs w:val="18"/>
        </w:rPr>
        <w:t xml:space="preserve"> </w:t>
      </w:r>
      <w:r w:rsidRPr="00122CD0">
        <w:rPr>
          <w:rFonts w:ascii="Arial" w:hAnsi="Arial" w:cs="Arial"/>
          <w:sz w:val="18"/>
          <w:szCs w:val="18"/>
        </w:rPr>
        <w:t>nična.</w:t>
      </w:r>
      <w:r w:rsidRPr="00122CD0">
        <w:rPr>
          <w:rFonts w:ascii="Arial" w:hAnsi="Arial" w:cs="Arial"/>
          <w:spacing w:val="-6"/>
          <w:sz w:val="18"/>
          <w:szCs w:val="18"/>
        </w:rPr>
        <w:t xml:space="preserve"> </w:t>
      </w:r>
      <w:r w:rsidRPr="00122CD0">
        <w:rPr>
          <w:rFonts w:ascii="Arial" w:hAnsi="Arial" w:cs="Arial"/>
          <w:sz w:val="18"/>
          <w:szCs w:val="18"/>
        </w:rPr>
        <w:t>V</w:t>
      </w:r>
      <w:r w:rsidRPr="00122CD0">
        <w:rPr>
          <w:rFonts w:ascii="Arial" w:hAnsi="Arial" w:cs="Arial"/>
          <w:spacing w:val="-9"/>
          <w:sz w:val="18"/>
          <w:szCs w:val="18"/>
        </w:rPr>
        <w:t xml:space="preserve"> </w:t>
      </w:r>
      <w:r w:rsidRPr="00122CD0">
        <w:rPr>
          <w:rFonts w:ascii="Arial" w:hAnsi="Arial" w:cs="Arial"/>
          <w:sz w:val="18"/>
          <w:szCs w:val="18"/>
        </w:rPr>
        <w:t>kolikor</w:t>
      </w:r>
      <w:r w:rsidRPr="00122CD0">
        <w:rPr>
          <w:rFonts w:ascii="Arial" w:hAnsi="Arial" w:cs="Arial"/>
          <w:spacing w:val="-6"/>
          <w:sz w:val="18"/>
          <w:szCs w:val="18"/>
        </w:rPr>
        <w:t xml:space="preserve"> </w:t>
      </w:r>
      <w:r w:rsidRPr="00122CD0">
        <w:rPr>
          <w:rFonts w:ascii="Arial" w:hAnsi="Arial" w:cs="Arial"/>
          <w:sz w:val="18"/>
          <w:szCs w:val="18"/>
        </w:rPr>
        <w:t>se</w:t>
      </w:r>
      <w:r w:rsidRPr="00122CD0">
        <w:rPr>
          <w:rFonts w:ascii="Arial" w:hAnsi="Arial" w:cs="Arial"/>
          <w:spacing w:val="-8"/>
          <w:sz w:val="18"/>
          <w:szCs w:val="18"/>
        </w:rPr>
        <w:t xml:space="preserve"> </w:t>
      </w:r>
      <w:r w:rsidRPr="00122CD0">
        <w:rPr>
          <w:rFonts w:ascii="Arial" w:hAnsi="Arial" w:cs="Arial"/>
          <w:sz w:val="18"/>
          <w:szCs w:val="18"/>
        </w:rPr>
        <w:t>pogodba</w:t>
      </w:r>
      <w:r w:rsidRPr="00122CD0">
        <w:rPr>
          <w:rFonts w:ascii="Arial" w:hAnsi="Arial" w:cs="Arial"/>
          <w:spacing w:val="-6"/>
          <w:sz w:val="18"/>
          <w:szCs w:val="18"/>
        </w:rPr>
        <w:t xml:space="preserve"> </w:t>
      </w:r>
      <w:r w:rsidRPr="00122CD0">
        <w:rPr>
          <w:rFonts w:ascii="Arial" w:hAnsi="Arial" w:cs="Arial"/>
          <w:sz w:val="18"/>
          <w:szCs w:val="18"/>
        </w:rPr>
        <w:t>še ni pričela uporabljati, se šteje, da pogodba ni bila sklenjena.</w:t>
      </w:r>
    </w:p>
    <w:p w:rsidR="00D0204A" w:rsidRPr="00122CD0" w:rsidRDefault="00D0204A" w:rsidP="00D0204A">
      <w:pPr>
        <w:pStyle w:val="Telobesedila"/>
        <w:spacing w:before="1"/>
        <w:ind w:right="-2"/>
        <w:rPr>
          <w:rFonts w:ascii="Arial" w:hAnsi="Arial" w:cs="Arial"/>
          <w:sz w:val="18"/>
          <w:szCs w:val="18"/>
        </w:rPr>
      </w:pPr>
    </w:p>
    <w:p w:rsidR="00D0204A" w:rsidRPr="00122CD0" w:rsidRDefault="00D0204A" w:rsidP="00D0204A">
      <w:pPr>
        <w:pStyle w:val="Telobesedila"/>
        <w:ind w:left="116" w:right="-2"/>
        <w:jc w:val="both"/>
        <w:rPr>
          <w:rFonts w:ascii="Arial" w:hAnsi="Arial" w:cs="Arial"/>
          <w:sz w:val="18"/>
          <w:szCs w:val="18"/>
        </w:rPr>
      </w:pPr>
      <w:r w:rsidRPr="00122CD0">
        <w:rPr>
          <w:rFonts w:ascii="Arial" w:hAnsi="Arial" w:cs="Arial"/>
          <w:sz w:val="18"/>
          <w:szCs w:val="18"/>
        </w:rPr>
        <w:t>Naročnik lahko od pogodbe odstopi tudi v primeru, ko se pojavi utemeljen sum, da je bilo pred ali pri samem</w:t>
      </w:r>
      <w:r w:rsidRPr="00122CD0">
        <w:rPr>
          <w:rFonts w:ascii="Arial" w:hAnsi="Arial" w:cs="Arial"/>
          <w:spacing w:val="-8"/>
          <w:sz w:val="18"/>
          <w:szCs w:val="18"/>
        </w:rPr>
        <w:t xml:space="preserve"> </w:t>
      </w:r>
      <w:r w:rsidRPr="00122CD0">
        <w:rPr>
          <w:rFonts w:ascii="Arial" w:hAnsi="Arial" w:cs="Arial"/>
          <w:sz w:val="18"/>
          <w:szCs w:val="18"/>
        </w:rPr>
        <w:lastRenderedPageBreak/>
        <w:t>sklepanju</w:t>
      </w:r>
      <w:r w:rsidRPr="00122CD0">
        <w:rPr>
          <w:rFonts w:ascii="Arial" w:hAnsi="Arial" w:cs="Arial"/>
          <w:spacing w:val="-7"/>
          <w:sz w:val="18"/>
          <w:szCs w:val="18"/>
        </w:rPr>
        <w:t xml:space="preserve"> </w:t>
      </w:r>
      <w:r w:rsidRPr="00122CD0">
        <w:rPr>
          <w:rFonts w:ascii="Arial" w:hAnsi="Arial" w:cs="Arial"/>
          <w:sz w:val="18"/>
          <w:szCs w:val="18"/>
        </w:rPr>
        <w:t>te</w:t>
      </w:r>
      <w:r w:rsidRPr="00122CD0">
        <w:rPr>
          <w:rFonts w:ascii="Arial" w:hAnsi="Arial" w:cs="Arial"/>
          <w:spacing w:val="-6"/>
          <w:sz w:val="18"/>
          <w:szCs w:val="18"/>
        </w:rPr>
        <w:t xml:space="preserve"> </w:t>
      </w:r>
      <w:r w:rsidRPr="00122CD0">
        <w:rPr>
          <w:rFonts w:ascii="Arial" w:hAnsi="Arial" w:cs="Arial"/>
          <w:sz w:val="18"/>
          <w:szCs w:val="18"/>
        </w:rPr>
        <w:t>pogodbe,</w:t>
      </w:r>
      <w:r w:rsidRPr="00122CD0">
        <w:rPr>
          <w:rFonts w:ascii="Arial" w:hAnsi="Arial" w:cs="Arial"/>
          <w:spacing w:val="-6"/>
          <w:sz w:val="18"/>
          <w:szCs w:val="18"/>
        </w:rPr>
        <w:t xml:space="preserve"> </w:t>
      </w:r>
      <w:r w:rsidRPr="00122CD0">
        <w:rPr>
          <w:rFonts w:ascii="Arial" w:hAnsi="Arial" w:cs="Arial"/>
          <w:sz w:val="18"/>
          <w:szCs w:val="18"/>
        </w:rPr>
        <w:t>pri</w:t>
      </w:r>
      <w:r w:rsidRPr="00122CD0">
        <w:rPr>
          <w:rFonts w:ascii="Arial" w:hAnsi="Arial" w:cs="Arial"/>
          <w:spacing w:val="-7"/>
          <w:sz w:val="18"/>
          <w:szCs w:val="18"/>
        </w:rPr>
        <w:t xml:space="preserve"> </w:t>
      </w:r>
      <w:r w:rsidRPr="00122CD0">
        <w:rPr>
          <w:rFonts w:ascii="Arial" w:hAnsi="Arial" w:cs="Arial"/>
          <w:sz w:val="18"/>
          <w:szCs w:val="18"/>
        </w:rPr>
        <w:t>njuni</w:t>
      </w:r>
      <w:r w:rsidRPr="00122CD0">
        <w:rPr>
          <w:rFonts w:ascii="Arial" w:hAnsi="Arial" w:cs="Arial"/>
          <w:spacing w:val="-9"/>
          <w:sz w:val="18"/>
          <w:szCs w:val="18"/>
        </w:rPr>
        <w:t xml:space="preserve"> </w:t>
      </w:r>
      <w:r w:rsidRPr="00122CD0">
        <w:rPr>
          <w:rFonts w:ascii="Arial" w:hAnsi="Arial" w:cs="Arial"/>
          <w:sz w:val="18"/>
          <w:szCs w:val="18"/>
        </w:rPr>
        <w:t>izvedbi</w:t>
      </w:r>
      <w:r w:rsidRPr="00122CD0">
        <w:rPr>
          <w:rFonts w:ascii="Arial" w:hAnsi="Arial" w:cs="Arial"/>
          <w:spacing w:val="-9"/>
          <w:sz w:val="18"/>
          <w:szCs w:val="18"/>
        </w:rPr>
        <w:t xml:space="preserve"> </w:t>
      </w:r>
      <w:r w:rsidRPr="00122CD0">
        <w:rPr>
          <w:rFonts w:ascii="Arial" w:hAnsi="Arial" w:cs="Arial"/>
          <w:sz w:val="18"/>
          <w:szCs w:val="18"/>
        </w:rPr>
        <w:t>ali</w:t>
      </w:r>
      <w:r w:rsidRPr="00122CD0">
        <w:rPr>
          <w:rFonts w:ascii="Arial" w:hAnsi="Arial" w:cs="Arial"/>
          <w:spacing w:val="-10"/>
          <w:sz w:val="18"/>
          <w:szCs w:val="18"/>
        </w:rPr>
        <w:t xml:space="preserve"> </w:t>
      </w:r>
      <w:r w:rsidRPr="00122CD0">
        <w:rPr>
          <w:rFonts w:ascii="Arial" w:hAnsi="Arial" w:cs="Arial"/>
          <w:sz w:val="18"/>
          <w:szCs w:val="18"/>
        </w:rPr>
        <w:t>v</w:t>
      </w:r>
      <w:r w:rsidRPr="00122CD0">
        <w:rPr>
          <w:rFonts w:ascii="Arial" w:hAnsi="Arial" w:cs="Arial"/>
          <w:spacing w:val="-6"/>
          <w:sz w:val="18"/>
          <w:szCs w:val="18"/>
        </w:rPr>
        <w:t xml:space="preserve"> </w:t>
      </w:r>
      <w:r w:rsidRPr="00122CD0">
        <w:rPr>
          <w:rFonts w:ascii="Arial" w:hAnsi="Arial" w:cs="Arial"/>
          <w:sz w:val="18"/>
          <w:szCs w:val="18"/>
        </w:rPr>
        <w:t>zvezi</w:t>
      </w:r>
      <w:r w:rsidRPr="00122CD0">
        <w:rPr>
          <w:rFonts w:ascii="Arial" w:hAnsi="Arial" w:cs="Arial"/>
          <w:spacing w:val="-7"/>
          <w:sz w:val="18"/>
          <w:szCs w:val="18"/>
        </w:rPr>
        <w:t xml:space="preserve"> </w:t>
      </w:r>
      <w:r w:rsidRPr="00122CD0">
        <w:rPr>
          <w:rFonts w:ascii="Arial" w:hAnsi="Arial" w:cs="Arial"/>
          <w:sz w:val="18"/>
          <w:szCs w:val="18"/>
        </w:rPr>
        <w:t>z</w:t>
      </w:r>
      <w:r w:rsidRPr="00122CD0">
        <w:rPr>
          <w:rFonts w:ascii="Arial" w:hAnsi="Arial" w:cs="Arial"/>
          <w:spacing w:val="-7"/>
          <w:sz w:val="18"/>
          <w:szCs w:val="18"/>
        </w:rPr>
        <w:t xml:space="preserve"> </w:t>
      </w:r>
      <w:r w:rsidRPr="00122CD0">
        <w:rPr>
          <w:rFonts w:ascii="Arial" w:hAnsi="Arial" w:cs="Arial"/>
          <w:sz w:val="18"/>
          <w:szCs w:val="18"/>
        </w:rPr>
        <w:t>njo</w:t>
      </w:r>
      <w:r w:rsidRPr="00122CD0">
        <w:rPr>
          <w:rFonts w:ascii="Arial" w:hAnsi="Arial" w:cs="Arial"/>
          <w:spacing w:val="-5"/>
          <w:sz w:val="18"/>
          <w:szCs w:val="18"/>
        </w:rPr>
        <w:t xml:space="preserve"> </w:t>
      </w:r>
      <w:r w:rsidRPr="00122CD0">
        <w:rPr>
          <w:rFonts w:ascii="Arial" w:hAnsi="Arial" w:cs="Arial"/>
          <w:sz w:val="18"/>
          <w:szCs w:val="18"/>
        </w:rPr>
        <w:t>poskušeno</w:t>
      </w:r>
      <w:r w:rsidRPr="00122CD0">
        <w:rPr>
          <w:rFonts w:ascii="Arial" w:hAnsi="Arial" w:cs="Arial"/>
          <w:spacing w:val="-8"/>
          <w:sz w:val="18"/>
          <w:szCs w:val="18"/>
        </w:rPr>
        <w:t xml:space="preserve"> </w:t>
      </w:r>
      <w:r w:rsidRPr="00122CD0">
        <w:rPr>
          <w:rFonts w:ascii="Arial" w:hAnsi="Arial" w:cs="Arial"/>
          <w:sz w:val="18"/>
          <w:szCs w:val="18"/>
        </w:rPr>
        <w:t>ali</w:t>
      </w:r>
      <w:r w:rsidRPr="00122CD0">
        <w:rPr>
          <w:rFonts w:ascii="Arial" w:hAnsi="Arial" w:cs="Arial"/>
          <w:spacing w:val="-10"/>
          <w:sz w:val="18"/>
          <w:szCs w:val="18"/>
        </w:rPr>
        <w:t xml:space="preserve"> </w:t>
      </w:r>
      <w:r w:rsidRPr="00122CD0">
        <w:rPr>
          <w:rFonts w:ascii="Arial" w:hAnsi="Arial" w:cs="Arial"/>
          <w:sz w:val="18"/>
          <w:szCs w:val="18"/>
        </w:rPr>
        <w:t>storjeno</w:t>
      </w:r>
      <w:r w:rsidRPr="00122CD0">
        <w:rPr>
          <w:rFonts w:ascii="Arial" w:hAnsi="Arial" w:cs="Arial"/>
          <w:spacing w:val="-8"/>
          <w:sz w:val="18"/>
          <w:szCs w:val="18"/>
        </w:rPr>
        <w:t xml:space="preserve"> </w:t>
      </w:r>
      <w:r w:rsidRPr="00122CD0">
        <w:rPr>
          <w:rFonts w:ascii="Arial" w:hAnsi="Arial" w:cs="Arial"/>
          <w:sz w:val="18"/>
          <w:szCs w:val="18"/>
        </w:rPr>
        <w:t>dejanje</w:t>
      </w:r>
      <w:r w:rsidRPr="00122CD0">
        <w:rPr>
          <w:rFonts w:ascii="Arial" w:hAnsi="Arial" w:cs="Arial"/>
          <w:spacing w:val="-9"/>
          <w:sz w:val="18"/>
          <w:szCs w:val="18"/>
        </w:rPr>
        <w:t xml:space="preserve"> </w:t>
      </w:r>
      <w:r w:rsidRPr="00122CD0">
        <w:rPr>
          <w:rFonts w:ascii="Arial" w:hAnsi="Arial" w:cs="Arial"/>
          <w:sz w:val="18"/>
          <w:szCs w:val="18"/>
        </w:rPr>
        <w:t>korupcije ali katerokoli drugo nezakonito dejanje, bodisi s strani oseb na strani naročnika, ali z njim povezanih oseb, bodisi s strani izvajalca ali z njim povezanih oseb ali oseb, ki so bile ali so na kakršenkoli način povezane s tem poslom, tudi če niso podpisniki te pogodbe.</w:t>
      </w:r>
    </w:p>
    <w:p w:rsidR="00D0204A" w:rsidRPr="00122CD0" w:rsidRDefault="00D0204A" w:rsidP="00D0204A">
      <w:pPr>
        <w:pStyle w:val="Telobesedila"/>
        <w:spacing w:before="11"/>
        <w:ind w:right="-2"/>
        <w:rPr>
          <w:rFonts w:ascii="Arial" w:hAnsi="Arial" w:cs="Arial"/>
          <w:sz w:val="18"/>
          <w:szCs w:val="18"/>
        </w:rPr>
      </w:pPr>
    </w:p>
    <w:p w:rsidR="00D0204A" w:rsidRPr="00122CD0" w:rsidRDefault="00D0204A" w:rsidP="00D0204A">
      <w:pPr>
        <w:pStyle w:val="Telobesedila"/>
        <w:ind w:left="116" w:right="-2"/>
        <w:jc w:val="both"/>
        <w:rPr>
          <w:rFonts w:ascii="Arial" w:hAnsi="Arial" w:cs="Arial"/>
          <w:sz w:val="18"/>
          <w:szCs w:val="18"/>
        </w:rPr>
      </w:pPr>
      <w:r w:rsidRPr="00122CD0">
        <w:rPr>
          <w:rFonts w:ascii="Arial" w:hAnsi="Arial" w:cs="Arial"/>
          <w:sz w:val="18"/>
          <w:szCs w:val="18"/>
        </w:rPr>
        <w:t>Stranke</w:t>
      </w:r>
      <w:r w:rsidRPr="00122CD0">
        <w:rPr>
          <w:rFonts w:ascii="Arial" w:hAnsi="Arial" w:cs="Arial"/>
          <w:spacing w:val="-6"/>
          <w:sz w:val="18"/>
          <w:szCs w:val="18"/>
        </w:rPr>
        <w:t xml:space="preserve"> </w:t>
      </w:r>
      <w:r w:rsidRPr="00122CD0">
        <w:rPr>
          <w:rFonts w:ascii="Arial" w:hAnsi="Arial" w:cs="Arial"/>
          <w:sz w:val="18"/>
          <w:szCs w:val="18"/>
        </w:rPr>
        <w:t>se</w:t>
      </w:r>
      <w:r w:rsidRPr="00122CD0">
        <w:rPr>
          <w:rFonts w:ascii="Arial" w:hAnsi="Arial" w:cs="Arial"/>
          <w:spacing w:val="-6"/>
          <w:sz w:val="18"/>
          <w:szCs w:val="18"/>
        </w:rPr>
        <w:t xml:space="preserve"> </w:t>
      </w:r>
      <w:r w:rsidRPr="00122CD0">
        <w:rPr>
          <w:rFonts w:ascii="Arial" w:hAnsi="Arial" w:cs="Arial"/>
          <w:sz w:val="18"/>
          <w:szCs w:val="18"/>
        </w:rPr>
        <w:t>strinjajo,</w:t>
      </w:r>
      <w:r w:rsidRPr="00122CD0">
        <w:rPr>
          <w:rFonts w:ascii="Arial" w:hAnsi="Arial" w:cs="Arial"/>
          <w:spacing w:val="-9"/>
          <w:sz w:val="18"/>
          <w:szCs w:val="18"/>
        </w:rPr>
        <w:t xml:space="preserve"> </w:t>
      </w:r>
      <w:r w:rsidRPr="00122CD0">
        <w:rPr>
          <w:rFonts w:ascii="Arial" w:hAnsi="Arial" w:cs="Arial"/>
          <w:sz w:val="18"/>
          <w:szCs w:val="18"/>
        </w:rPr>
        <w:t>da</w:t>
      </w:r>
      <w:r w:rsidRPr="00122CD0">
        <w:rPr>
          <w:rFonts w:ascii="Arial" w:hAnsi="Arial" w:cs="Arial"/>
          <w:spacing w:val="-7"/>
          <w:sz w:val="18"/>
          <w:szCs w:val="18"/>
        </w:rPr>
        <w:t xml:space="preserve"> </w:t>
      </w:r>
      <w:r w:rsidRPr="00122CD0">
        <w:rPr>
          <w:rFonts w:ascii="Arial" w:hAnsi="Arial" w:cs="Arial"/>
          <w:sz w:val="18"/>
          <w:szCs w:val="18"/>
        </w:rPr>
        <w:t>bodo</w:t>
      </w:r>
      <w:r w:rsidRPr="00122CD0">
        <w:rPr>
          <w:rFonts w:ascii="Arial" w:hAnsi="Arial" w:cs="Arial"/>
          <w:spacing w:val="-8"/>
          <w:sz w:val="18"/>
          <w:szCs w:val="18"/>
        </w:rPr>
        <w:t xml:space="preserve"> </w:t>
      </w:r>
      <w:r w:rsidRPr="00122CD0">
        <w:rPr>
          <w:rFonts w:ascii="Arial" w:hAnsi="Arial" w:cs="Arial"/>
          <w:sz w:val="18"/>
          <w:szCs w:val="18"/>
        </w:rPr>
        <w:t>v</w:t>
      </w:r>
      <w:r w:rsidRPr="00122CD0">
        <w:rPr>
          <w:rFonts w:ascii="Arial" w:hAnsi="Arial" w:cs="Arial"/>
          <w:spacing w:val="-6"/>
          <w:sz w:val="18"/>
          <w:szCs w:val="18"/>
        </w:rPr>
        <w:t xml:space="preserve"> </w:t>
      </w:r>
      <w:r w:rsidRPr="00122CD0">
        <w:rPr>
          <w:rFonts w:ascii="Arial" w:hAnsi="Arial" w:cs="Arial"/>
          <w:sz w:val="18"/>
          <w:szCs w:val="18"/>
        </w:rPr>
        <w:t>celotnem</w:t>
      </w:r>
      <w:r w:rsidRPr="00122CD0">
        <w:rPr>
          <w:rFonts w:ascii="Arial" w:hAnsi="Arial" w:cs="Arial"/>
          <w:spacing w:val="-7"/>
          <w:sz w:val="18"/>
          <w:szCs w:val="18"/>
        </w:rPr>
        <w:t xml:space="preserve"> </w:t>
      </w:r>
      <w:r w:rsidRPr="00122CD0">
        <w:rPr>
          <w:rFonts w:ascii="Arial" w:hAnsi="Arial" w:cs="Arial"/>
          <w:sz w:val="18"/>
          <w:szCs w:val="18"/>
        </w:rPr>
        <w:t>času</w:t>
      </w:r>
      <w:r w:rsidRPr="00122CD0">
        <w:rPr>
          <w:rFonts w:ascii="Arial" w:hAnsi="Arial" w:cs="Arial"/>
          <w:spacing w:val="-10"/>
          <w:sz w:val="18"/>
          <w:szCs w:val="18"/>
        </w:rPr>
        <w:t xml:space="preserve"> </w:t>
      </w:r>
      <w:r w:rsidRPr="00122CD0">
        <w:rPr>
          <w:rFonts w:ascii="Arial" w:hAnsi="Arial" w:cs="Arial"/>
          <w:sz w:val="18"/>
          <w:szCs w:val="18"/>
        </w:rPr>
        <w:t>veljavnosti</w:t>
      </w:r>
      <w:r w:rsidRPr="00122CD0">
        <w:rPr>
          <w:rFonts w:ascii="Arial" w:hAnsi="Arial" w:cs="Arial"/>
          <w:spacing w:val="-7"/>
          <w:sz w:val="18"/>
          <w:szCs w:val="18"/>
        </w:rPr>
        <w:t xml:space="preserve"> </w:t>
      </w:r>
      <w:r w:rsidRPr="00122CD0">
        <w:rPr>
          <w:rFonts w:ascii="Arial" w:hAnsi="Arial" w:cs="Arial"/>
          <w:sz w:val="18"/>
          <w:szCs w:val="18"/>
        </w:rPr>
        <w:t>te</w:t>
      </w:r>
      <w:r w:rsidRPr="00122CD0">
        <w:rPr>
          <w:rFonts w:ascii="Arial" w:hAnsi="Arial" w:cs="Arial"/>
          <w:spacing w:val="-8"/>
          <w:sz w:val="18"/>
          <w:szCs w:val="18"/>
        </w:rPr>
        <w:t xml:space="preserve"> </w:t>
      </w:r>
      <w:r w:rsidRPr="00122CD0">
        <w:rPr>
          <w:rFonts w:ascii="Arial" w:hAnsi="Arial" w:cs="Arial"/>
          <w:sz w:val="18"/>
          <w:szCs w:val="18"/>
        </w:rPr>
        <w:t>pogodbe</w:t>
      </w:r>
      <w:r w:rsidRPr="00122CD0">
        <w:rPr>
          <w:rFonts w:ascii="Arial" w:hAnsi="Arial" w:cs="Arial"/>
          <w:spacing w:val="-6"/>
          <w:sz w:val="18"/>
          <w:szCs w:val="18"/>
        </w:rPr>
        <w:t xml:space="preserve"> </w:t>
      </w:r>
      <w:r w:rsidRPr="00122CD0">
        <w:rPr>
          <w:rFonts w:ascii="Arial" w:hAnsi="Arial" w:cs="Arial"/>
          <w:sz w:val="18"/>
          <w:szCs w:val="18"/>
        </w:rPr>
        <w:t>ravnale</w:t>
      </w:r>
      <w:r w:rsidRPr="00122CD0">
        <w:rPr>
          <w:rFonts w:ascii="Arial" w:hAnsi="Arial" w:cs="Arial"/>
          <w:spacing w:val="-9"/>
          <w:sz w:val="18"/>
          <w:szCs w:val="18"/>
        </w:rPr>
        <w:t xml:space="preserve"> </w:t>
      </w:r>
      <w:r w:rsidRPr="00122CD0">
        <w:rPr>
          <w:rFonts w:ascii="Arial" w:hAnsi="Arial" w:cs="Arial"/>
          <w:sz w:val="18"/>
          <w:szCs w:val="18"/>
        </w:rPr>
        <w:t>skladno</w:t>
      </w:r>
      <w:r w:rsidRPr="00122CD0">
        <w:rPr>
          <w:rFonts w:ascii="Arial" w:hAnsi="Arial" w:cs="Arial"/>
          <w:spacing w:val="-5"/>
          <w:sz w:val="18"/>
          <w:szCs w:val="18"/>
        </w:rPr>
        <w:t xml:space="preserve"> </w:t>
      </w:r>
      <w:r w:rsidRPr="00122CD0">
        <w:rPr>
          <w:rFonts w:ascii="Arial" w:hAnsi="Arial" w:cs="Arial"/>
          <w:sz w:val="18"/>
          <w:szCs w:val="18"/>
        </w:rPr>
        <w:t>z</w:t>
      </w:r>
      <w:r w:rsidRPr="00122CD0">
        <w:rPr>
          <w:rFonts w:ascii="Arial" w:hAnsi="Arial" w:cs="Arial"/>
          <w:spacing w:val="-7"/>
          <w:sz w:val="18"/>
          <w:szCs w:val="18"/>
        </w:rPr>
        <w:t xml:space="preserve"> </w:t>
      </w:r>
      <w:r w:rsidRPr="00122CD0">
        <w:rPr>
          <w:rFonts w:ascii="Arial" w:hAnsi="Arial" w:cs="Arial"/>
          <w:sz w:val="18"/>
          <w:szCs w:val="18"/>
        </w:rPr>
        <w:t>veljavno</w:t>
      </w:r>
      <w:r w:rsidRPr="00122CD0">
        <w:rPr>
          <w:rFonts w:ascii="Arial" w:hAnsi="Arial" w:cs="Arial"/>
          <w:spacing w:val="-8"/>
          <w:sz w:val="18"/>
          <w:szCs w:val="18"/>
        </w:rPr>
        <w:t xml:space="preserve"> </w:t>
      </w:r>
      <w:r w:rsidRPr="00122CD0">
        <w:rPr>
          <w:rFonts w:ascii="Arial" w:hAnsi="Arial" w:cs="Arial"/>
          <w:sz w:val="18"/>
          <w:szCs w:val="18"/>
        </w:rPr>
        <w:t>verzijo pravil ICC</w:t>
      </w:r>
      <w:r w:rsidRPr="00122CD0">
        <w:rPr>
          <w:rFonts w:ascii="Arial" w:hAnsi="Arial" w:cs="Arial"/>
          <w:spacing w:val="-2"/>
          <w:sz w:val="18"/>
          <w:szCs w:val="18"/>
        </w:rPr>
        <w:t xml:space="preserve"> </w:t>
      </w:r>
      <w:r w:rsidRPr="00122CD0">
        <w:rPr>
          <w:rFonts w:ascii="Arial" w:hAnsi="Arial" w:cs="Arial"/>
          <w:sz w:val="18"/>
          <w:szCs w:val="18"/>
        </w:rPr>
        <w:t>(</w:t>
      </w:r>
      <w:proofErr w:type="spellStart"/>
      <w:r w:rsidRPr="00122CD0">
        <w:rPr>
          <w:rFonts w:ascii="Arial" w:hAnsi="Arial" w:cs="Arial"/>
          <w:sz w:val="18"/>
          <w:szCs w:val="18"/>
        </w:rPr>
        <w:t>International</w:t>
      </w:r>
      <w:proofErr w:type="spellEnd"/>
      <w:r w:rsidRPr="00122CD0">
        <w:rPr>
          <w:rFonts w:ascii="Arial" w:hAnsi="Arial" w:cs="Arial"/>
          <w:spacing w:val="-2"/>
          <w:sz w:val="18"/>
          <w:szCs w:val="18"/>
        </w:rPr>
        <w:t xml:space="preserve"> </w:t>
      </w:r>
      <w:proofErr w:type="spellStart"/>
      <w:r w:rsidRPr="00122CD0">
        <w:rPr>
          <w:rFonts w:ascii="Arial" w:hAnsi="Arial" w:cs="Arial"/>
          <w:sz w:val="18"/>
          <w:szCs w:val="18"/>
        </w:rPr>
        <w:t>Chamber</w:t>
      </w:r>
      <w:proofErr w:type="spellEnd"/>
      <w:r w:rsidRPr="00122CD0">
        <w:rPr>
          <w:rFonts w:ascii="Arial" w:hAnsi="Arial" w:cs="Arial"/>
          <w:spacing w:val="-1"/>
          <w:sz w:val="18"/>
          <w:szCs w:val="18"/>
        </w:rPr>
        <w:t xml:space="preserve"> </w:t>
      </w:r>
      <w:proofErr w:type="spellStart"/>
      <w:r w:rsidRPr="00122CD0">
        <w:rPr>
          <w:rFonts w:ascii="Arial" w:hAnsi="Arial" w:cs="Arial"/>
          <w:sz w:val="18"/>
          <w:szCs w:val="18"/>
        </w:rPr>
        <w:t>of</w:t>
      </w:r>
      <w:proofErr w:type="spellEnd"/>
      <w:r w:rsidRPr="00122CD0">
        <w:rPr>
          <w:rFonts w:ascii="Arial" w:hAnsi="Arial" w:cs="Arial"/>
          <w:spacing w:val="-1"/>
          <w:sz w:val="18"/>
          <w:szCs w:val="18"/>
        </w:rPr>
        <w:t xml:space="preserve"> </w:t>
      </w:r>
      <w:r w:rsidRPr="00122CD0">
        <w:rPr>
          <w:rFonts w:ascii="Arial" w:hAnsi="Arial" w:cs="Arial"/>
          <w:sz w:val="18"/>
          <w:szCs w:val="18"/>
        </w:rPr>
        <w:t>Commerce),</w:t>
      </w:r>
      <w:r w:rsidRPr="00122CD0">
        <w:rPr>
          <w:rFonts w:ascii="Arial" w:hAnsi="Arial" w:cs="Arial"/>
          <w:spacing w:val="-1"/>
          <w:sz w:val="18"/>
          <w:szCs w:val="18"/>
        </w:rPr>
        <w:t xml:space="preserve"> </w:t>
      </w:r>
      <w:r w:rsidRPr="00122CD0">
        <w:rPr>
          <w:rFonts w:ascii="Arial" w:hAnsi="Arial" w:cs="Arial"/>
          <w:sz w:val="18"/>
          <w:szCs w:val="18"/>
        </w:rPr>
        <w:t>ki se</w:t>
      </w:r>
      <w:r w:rsidRPr="00122CD0">
        <w:rPr>
          <w:rFonts w:ascii="Arial" w:hAnsi="Arial" w:cs="Arial"/>
          <w:spacing w:val="-1"/>
          <w:sz w:val="18"/>
          <w:szCs w:val="18"/>
        </w:rPr>
        <w:t xml:space="preserve"> </w:t>
      </w:r>
      <w:r w:rsidRPr="00122CD0">
        <w:rPr>
          <w:rFonts w:ascii="Arial" w:hAnsi="Arial" w:cs="Arial"/>
          <w:sz w:val="18"/>
          <w:szCs w:val="18"/>
        </w:rPr>
        <w:t>nanašajo na</w:t>
      </w:r>
      <w:r w:rsidRPr="00122CD0">
        <w:rPr>
          <w:rFonts w:ascii="Arial" w:hAnsi="Arial" w:cs="Arial"/>
          <w:spacing w:val="-1"/>
          <w:sz w:val="18"/>
          <w:szCs w:val="18"/>
        </w:rPr>
        <w:t xml:space="preserve"> </w:t>
      </w:r>
      <w:r w:rsidRPr="00122CD0">
        <w:rPr>
          <w:rFonts w:ascii="Arial" w:hAnsi="Arial" w:cs="Arial"/>
          <w:sz w:val="18"/>
          <w:szCs w:val="18"/>
        </w:rPr>
        <w:t>ravnanje in</w:t>
      </w:r>
      <w:r w:rsidRPr="00122CD0">
        <w:rPr>
          <w:rFonts w:ascii="Arial" w:hAnsi="Arial" w:cs="Arial"/>
          <w:spacing w:val="-2"/>
          <w:sz w:val="18"/>
          <w:szCs w:val="18"/>
        </w:rPr>
        <w:t xml:space="preserve"> </w:t>
      </w:r>
      <w:r w:rsidRPr="00122CD0">
        <w:rPr>
          <w:rFonts w:ascii="Arial" w:hAnsi="Arial" w:cs="Arial"/>
          <w:sz w:val="18"/>
          <w:szCs w:val="18"/>
        </w:rPr>
        <w:t>priporočila</w:t>
      </w:r>
      <w:r w:rsidRPr="00122CD0">
        <w:rPr>
          <w:rFonts w:ascii="Arial" w:hAnsi="Arial" w:cs="Arial"/>
          <w:spacing w:val="-2"/>
          <w:sz w:val="18"/>
          <w:szCs w:val="18"/>
        </w:rPr>
        <w:t xml:space="preserve"> </w:t>
      </w:r>
      <w:r w:rsidRPr="00122CD0">
        <w:rPr>
          <w:rFonts w:ascii="Arial" w:hAnsi="Arial" w:cs="Arial"/>
          <w:sz w:val="18"/>
          <w:szCs w:val="18"/>
        </w:rPr>
        <w:t>za</w:t>
      </w:r>
      <w:r w:rsidRPr="00122CD0">
        <w:rPr>
          <w:rFonts w:ascii="Arial" w:hAnsi="Arial" w:cs="Arial"/>
          <w:spacing w:val="-1"/>
          <w:sz w:val="18"/>
          <w:szCs w:val="18"/>
        </w:rPr>
        <w:t xml:space="preserve"> </w:t>
      </w:r>
      <w:r w:rsidRPr="00122CD0">
        <w:rPr>
          <w:rFonts w:ascii="Arial" w:hAnsi="Arial" w:cs="Arial"/>
          <w:sz w:val="18"/>
          <w:szCs w:val="18"/>
        </w:rPr>
        <w:t>boj</w:t>
      </w:r>
      <w:r w:rsidRPr="00122CD0">
        <w:rPr>
          <w:rFonts w:ascii="Arial" w:hAnsi="Arial" w:cs="Arial"/>
          <w:spacing w:val="-1"/>
          <w:sz w:val="18"/>
          <w:szCs w:val="18"/>
        </w:rPr>
        <w:t xml:space="preserve"> </w:t>
      </w:r>
      <w:r w:rsidRPr="00122CD0">
        <w:rPr>
          <w:rFonts w:ascii="Arial" w:hAnsi="Arial" w:cs="Arial"/>
          <w:sz w:val="18"/>
          <w:szCs w:val="18"/>
        </w:rPr>
        <w:t>proti izsiljevanju in podkupovanju pri mednarodnih poslovnih transakcijah, in da bodo zagotovile, da bodo tudi njihovi podizvajalci, zaposleni in zastopniki ravnali skladno z vsakokratno veljavno verzijo pravil ICC. Omenjena pravila so sestavni del te pogodbe, kot da bi bile v celoti napisane v njej.</w:t>
      </w:r>
    </w:p>
    <w:p w:rsidR="00D0204A" w:rsidRPr="00122CD0" w:rsidRDefault="00D0204A" w:rsidP="00D0204A">
      <w:pPr>
        <w:pStyle w:val="Telobesedila"/>
        <w:ind w:right="-2"/>
        <w:rPr>
          <w:rFonts w:ascii="Arial" w:hAnsi="Arial" w:cs="Arial"/>
          <w:sz w:val="18"/>
          <w:szCs w:val="18"/>
        </w:rPr>
      </w:pPr>
    </w:p>
    <w:p w:rsidR="00D0204A" w:rsidRPr="00122CD0" w:rsidRDefault="00D0204A" w:rsidP="00D0204A">
      <w:pPr>
        <w:pStyle w:val="Telobesedila"/>
        <w:ind w:left="116" w:right="-2"/>
        <w:jc w:val="both"/>
        <w:rPr>
          <w:rFonts w:ascii="Arial" w:hAnsi="Arial" w:cs="Arial"/>
          <w:sz w:val="18"/>
          <w:szCs w:val="18"/>
        </w:rPr>
      </w:pPr>
      <w:r w:rsidRPr="00122CD0">
        <w:rPr>
          <w:rFonts w:ascii="Arial" w:hAnsi="Arial" w:cs="Arial"/>
          <w:sz w:val="18"/>
          <w:szCs w:val="18"/>
        </w:rPr>
        <w:t>Naročnik je dolžan na podlagi svojih ugotovitev o domnevnem obstoju dejanskega stanja iz prvega odstavka tega člena ali na podlagi obvestila drugih organov, glede njegovega domnevnega nastanka, pričeti z ugotavljanjem pogojev ničnosti pogodbe iz prejšnjega odstavka oziroma z drugimi ukrepi v skladu s predpisi Republike Slovenije.</w:t>
      </w:r>
    </w:p>
    <w:p w:rsidR="00D0204A" w:rsidRPr="00122CD0" w:rsidRDefault="00D0204A" w:rsidP="00D0204A">
      <w:pPr>
        <w:pStyle w:val="Telobesedila"/>
        <w:rPr>
          <w:rFonts w:ascii="Arial" w:hAnsi="Arial" w:cs="Arial"/>
          <w:sz w:val="18"/>
          <w:szCs w:val="18"/>
        </w:rPr>
      </w:pPr>
    </w:p>
    <w:p w:rsidR="00D0204A" w:rsidRPr="00122CD0" w:rsidRDefault="00D0204A" w:rsidP="00D0204A">
      <w:pPr>
        <w:pStyle w:val="Telobesedila"/>
        <w:spacing w:before="9"/>
        <w:rPr>
          <w:rFonts w:ascii="Arial" w:hAnsi="Arial" w:cs="Arial"/>
          <w:sz w:val="18"/>
          <w:szCs w:val="18"/>
        </w:rPr>
      </w:pPr>
    </w:p>
    <w:p w:rsidR="00D0204A" w:rsidRPr="00122CD0" w:rsidRDefault="00D0204A" w:rsidP="00D0204A">
      <w:pPr>
        <w:pStyle w:val="Telobesedila"/>
        <w:spacing w:before="9"/>
        <w:rPr>
          <w:rFonts w:ascii="Arial" w:hAnsi="Arial" w:cs="Arial"/>
          <w:sz w:val="18"/>
          <w:szCs w:val="18"/>
        </w:rPr>
      </w:pPr>
    </w:p>
    <w:p w:rsidR="00D0204A" w:rsidRPr="00122CD0" w:rsidRDefault="00D0204A" w:rsidP="00D0204A">
      <w:pPr>
        <w:pStyle w:val="Telobesedila"/>
        <w:spacing w:before="9"/>
        <w:rPr>
          <w:rFonts w:ascii="Arial" w:hAnsi="Arial" w:cs="Arial"/>
          <w:sz w:val="18"/>
          <w:szCs w:val="18"/>
        </w:rPr>
      </w:pPr>
    </w:p>
    <w:p w:rsidR="00D0204A" w:rsidRPr="00122CD0" w:rsidRDefault="00D0204A" w:rsidP="00D0204A">
      <w:pPr>
        <w:pStyle w:val="Naslov1"/>
        <w:spacing w:before="57"/>
        <w:rPr>
          <w:rFonts w:ascii="Arial" w:hAnsi="Arial" w:cs="Arial"/>
          <w:sz w:val="18"/>
          <w:szCs w:val="18"/>
        </w:rPr>
      </w:pPr>
      <w:r w:rsidRPr="00122CD0">
        <w:rPr>
          <w:rFonts w:ascii="Arial" w:hAnsi="Arial" w:cs="Arial"/>
          <w:sz w:val="18"/>
          <w:szCs w:val="18"/>
        </w:rPr>
        <w:t>KONČNA</w:t>
      </w:r>
      <w:r w:rsidRPr="00122CD0">
        <w:rPr>
          <w:rFonts w:ascii="Arial" w:hAnsi="Arial" w:cs="Arial"/>
          <w:spacing w:val="-7"/>
          <w:sz w:val="18"/>
          <w:szCs w:val="18"/>
        </w:rPr>
        <w:t xml:space="preserve"> </w:t>
      </w:r>
      <w:r w:rsidRPr="00122CD0">
        <w:rPr>
          <w:rFonts w:ascii="Arial" w:hAnsi="Arial" w:cs="Arial"/>
          <w:spacing w:val="-2"/>
          <w:sz w:val="18"/>
          <w:szCs w:val="18"/>
        </w:rPr>
        <w:t>DOLOČILA</w:t>
      </w:r>
    </w:p>
    <w:p w:rsidR="00D0204A" w:rsidRPr="00122CD0" w:rsidRDefault="00D0204A" w:rsidP="00D0204A">
      <w:pPr>
        <w:pStyle w:val="Telobesedila"/>
        <w:spacing w:before="10"/>
        <w:rPr>
          <w:rFonts w:ascii="Arial" w:hAnsi="Arial" w:cs="Arial"/>
          <w:b/>
          <w:sz w:val="18"/>
          <w:szCs w:val="18"/>
        </w:rPr>
      </w:pPr>
    </w:p>
    <w:p w:rsidR="00D0204A" w:rsidRPr="00122CD0" w:rsidRDefault="00D0204A" w:rsidP="00C838B6">
      <w:pPr>
        <w:pStyle w:val="Odstavekseznama"/>
        <w:widowControl w:val="0"/>
        <w:numPr>
          <w:ilvl w:val="0"/>
          <w:numId w:val="19"/>
        </w:numPr>
        <w:tabs>
          <w:tab w:val="left" w:pos="5001"/>
        </w:tabs>
        <w:autoSpaceDE w:val="0"/>
        <w:autoSpaceDN w:val="0"/>
        <w:spacing w:before="88" w:after="0" w:line="240" w:lineRule="auto"/>
        <w:contextualSpacing w:val="0"/>
        <w:rPr>
          <w:rFonts w:ascii="Arial" w:hAnsi="Arial" w:cs="Arial"/>
          <w:sz w:val="18"/>
          <w:szCs w:val="18"/>
        </w:rPr>
      </w:pPr>
      <w:r w:rsidRPr="00122CD0">
        <w:rPr>
          <w:rFonts w:ascii="Arial" w:hAnsi="Arial" w:cs="Arial"/>
          <w:spacing w:val="-4"/>
          <w:sz w:val="18"/>
          <w:szCs w:val="18"/>
        </w:rPr>
        <w:t>člen</w:t>
      </w:r>
    </w:p>
    <w:p w:rsidR="00D0204A" w:rsidRPr="00122CD0" w:rsidRDefault="00D0204A" w:rsidP="00D0204A">
      <w:pPr>
        <w:pStyle w:val="Telobesedila"/>
        <w:rPr>
          <w:rFonts w:ascii="Arial" w:hAnsi="Arial" w:cs="Arial"/>
          <w:sz w:val="18"/>
          <w:szCs w:val="18"/>
        </w:rPr>
      </w:pPr>
    </w:p>
    <w:p w:rsidR="00D0204A" w:rsidRPr="00122CD0" w:rsidRDefault="00D0204A" w:rsidP="00D0204A">
      <w:pPr>
        <w:pStyle w:val="Telobesedila"/>
        <w:spacing w:before="11"/>
        <w:rPr>
          <w:rFonts w:ascii="Arial" w:hAnsi="Arial" w:cs="Arial"/>
          <w:sz w:val="18"/>
          <w:szCs w:val="18"/>
        </w:rPr>
      </w:pPr>
    </w:p>
    <w:p w:rsidR="00D0204A" w:rsidRPr="00122CD0" w:rsidRDefault="00D0204A" w:rsidP="00D0204A">
      <w:pPr>
        <w:pStyle w:val="Telobesedila"/>
        <w:ind w:right="-2"/>
        <w:jc w:val="both"/>
        <w:rPr>
          <w:rFonts w:ascii="Arial" w:hAnsi="Arial" w:cs="Arial"/>
          <w:sz w:val="18"/>
          <w:szCs w:val="18"/>
        </w:rPr>
      </w:pPr>
      <w:r w:rsidRPr="00122CD0">
        <w:rPr>
          <w:rFonts w:ascii="Arial" w:hAnsi="Arial" w:cs="Arial"/>
          <w:sz w:val="18"/>
          <w:szCs w:val="18"/>
        </w:rPr>
        <w:t>Izvajalec mora naročnika nemudoma obvestiti o dejstvu, da je bil zoper njega pred Agencijo za javni nadzor nad revidiranjem ali drugo pristojno institucijo za nadzor nad revidiranjem sprožen postopek zaradi domnevnih kršitev pri opravljanju svoje dejavnosti.</w:t>
      </w:r>
    </w:p>
    <w:p w:rsidR="00D0204A" w:rsidRPr="00122CD0" w:rsidRDefault="00D0204A" w:rsidP="00D0204A">
      <w:pPr>
        <w:pStyle w:val="Telobesedila"/>
        <w:spacing w:before="1"/>
        <w:rPr>
          <w:rFonts w:ascii="Arial" w:hAnsi="Arial" w:cs="Arial"/>
          <w:sz w:val="18"/>
          <w:szCs w:val="18"/>
        </w:rPr>
      </w:pPr>
    </w:p>
    <w:p w:rsidR="00D0204A" w:rsidRPr="00122CD0" w:rsidRDefault="00D0204A" w:rsidP="00C838B6">
      <w:pPr>
        <w:pStyle w:val="Odstavekseznama"/>
        <w:widowControl w:val="0"/>
        <w:numPr>
          <w:ilvl w:val="0"/>
          <w:numId w:val="19"/>
        </w:numPr>
        <w:tabs>
          <w:tab w:val="left" w:pos="5001"/>
        </w:tabs>
        <w:autoSpaceDE w:val="0"/>
        <w:autoSpaceDN w:val="0"/>
        <w:spacing w:after="0" w:line="240" w:lineRule="auto"/>
        <w:contextualSpacing w:val="0"/>
        <w:rPr>
          <w:rFonts w:ascii="Arial" w:hAnsi="Arial" w:cs="Arial"/>
          <w:sz w:val="18"/>
          <w:szCs w:val="18"/>
        </w:rPr>
      </w:pPr>
      <w:r w:rsidRPr="00122CD0">
        <w:rPr>
          <w:rFonts w:ascii="Arial" w:hAnsi="Arial" w:cs="Arial"/>
          <w:spacing w:val="-4"/>
          <w:sz w:val="18"/>
          <w:szCs w:val="18"/>
        </w:rPr>
        <w:t>člen</w:t>
      </w:r>
    </w:p>
    <w:p w:rsidR="00D0204A" w:rsidRPr="00122CD0" w:rsidRDefault="00D0204A" w:rsidP="00D0204A">
      <w:pPr>
        <w:pStyle w:val="Telobesedila"/>
        <w:spacing w:before="1"/>
        <w:rPr>
          <w:rFonts w:ascii="Arial" w:hAnsi="Arial" w:cs="Arial"/>
          <w:sz w:val="18"/>
          <w:szCs w:val="18"/>
        </w:rPr>
      </w:pPr>
    </w:p>
    <w:p w:rsidR="00D0204A" w:rsidRPr="00122CD0" w:rsidRDefault="00D0204A" w:rsidP="00D0204A">
      <w:pPr>
        <w:pStyle w:val="Telobesedila"/>
        <w:jc w:val="both"/>
        <w:rPr>
          <w:rFonts w:ascii="Arial" w:hAnsi="Arial" w:cs="Arial"/>
          <w:sz w:val="18"/>
          <w:szCs w:val="18"/>
        </w:rPr>
      </w:pPr>
      <w:r w:rsidRPr="00122CD0">
        <w:rPr>
          <w:rFonts w:ascii="Arial" w:hAnsi="Arial" w:cs="Arial"/>
          <w:sz w:val="18"/>
          <w:szCs w:val="18"/>
        </w:rPr>
        <w:t>Pogodbo</w:t>
      </w:r>
      <w:r w:rsidRPr="00122CD0">
        <w:rPr>
          <w:rFonts w:ascii="Arial" w:hAnsi="Arial" w:cs="Arial"/>
          <w:spacing w:val="-12"/>
          <w:sz w:val="18"/>
          <w:szCs w:val="18"/>
        </w:rPr>
        <w:t xml:space="preserve"> </w:t>
      </w:r>
      <w:r w:rsidRPr="00122CD0">
        <w:rPr>
          <w:rFonts w:ascii="Arial" w:hAnsi="Arial" w:cs="Arial"/>
          <w:sz w:val="18"/>
          <w:szCs w:val="18"/>
        </w:rPr>
        <w:t>je</w:t>
      </w:r>
      <w:r w:rsidRPr="00122CD0">
        <w:rPr>
          <w:rFonts w:ascii="Arial" w:hAnsi="Arial" w:cs="Arial"/>
          <w:spacing w:val="-11"/>
          <w:sz w:val="18"/>
          <w:szCs w:val="18"/>
        </w:rPr>
        <w:t xml:space="preserve"> </w:t>
      </w:r>
      <w:r w:rsidRPr="00122CD0">
        <w:rPr>
          <w:rFonts w:ascii="Arial" w:hAnsi="Arial" w:cs="Arial"/>
          <w:sz w:val="18"/>
          <w:szCs w:val="18"/>
        </w:rPr>
        <w:t>mogoče</w:t>
      </w:r>
      <w:r w:rsidRPr="00122CD0">
        <w:rPr>
          <w:rFonts w:ascii="Arial" w:hAnsi="Arial" w:cs="Arial"/>
          <w:spacing w:val="-9"/>
          <w:sz w:val="18"/>
          <w:szCs w:val="18"/>
        </w:rPr>
        <w:t xml:space="preserve"> </w:t>
      </w:r>
      <w:r w:rsidRPr="00122CD0">
        <w:rPr>
          <w:rFonts w:ascii="Arial" w:hAnsi="Arial" w:cs="Arial"/>
          <w:sz w:val="18"/>
          <w:szCs w:val="18"/>
        </w:rPr>
        <w:t>spremeniti</w:t>
      </w:r>
      <w:r w:rsidRPr="00122CD0">
        <w:rPr>
          <w:rFonts w:ascii="Arial" w:hAnsi="Arial" w:cs="Arial"/>
          <w:spacing w:val="-9"/>
          <w:sz w:val="18"/>
          <w:szCs w:val="18"/>
        </w:rPr>
        <w:t xml:space="preserve"> </w:t>
      </w:r>
      <w:r w:rsidRPr="00122CD0">
        <w:rPr>
          <w:rFonts w:ascii="Arial" w:hAnsi="Arial" w:cs="Arial"/>
          <w:sz w:val="18"/>
          <w:szCs w:val="18"/>
        </w:rPr>
        <w:t>ali</w:t>
      </w:r>
      <w:r w:rsidRPr="00122CD0">
        <w:rPr>
          <w:rFonts w:ascii="Arial" w:hAnsi="Arial" w:cs="Arial"/>
          <w:spacing w:val="-11"/>
          <w:sz w:val="18"/>
          <w:szCs w:val="18"/>
        </w:rPr>
        <w:t xml:space="preserve"> </w:t>
      </w:r>
      <w:r w:rsidRPr="00122CD0">
        <w:rPr>
          <w:rFonts w:ascii="Arial" w:hAnsi="Arial" w:cs="Arial"/>
          <w:sz w:val="18"/>
          <w:szCs w:val="18"/>
        </w:rPr>
        <w:t>dopolniti</w:t>
      </w:r>
      <w:r w:rsidRPr="00122CD0">
        <w:rPr>
          <w:rFonts w:ascii="Arial" w:hAnsi="Arial" w:cs="Arial"/>
          <w:spacing w:val="-9"/>
          <w:sz w:val="18"/>
          <w:szCs w:val="18"/>
        </w:rPr>
        <w:t xml:space="preserve"> </w:t>
      </w:r>
      <w:r w:rsidRPr="00122CD0">
        <w:rPr>
          <w:rFonts w:ascii="Arial" w:hAnsi="Arial" w:cs="Arial"/>
          <w:sz w:val="18"/>
          <w:szCs w:val="18"/>
        </w:rPr>
        <w:t>samo</w:t>
      </w:r>
      <w:r w:rsidRPr="00122CD0">
        <w:rPr>
          <w:rFonts w:ascii="Arial" w:hAnsi="Arial" w:cs="Arial"/>
          <w:spacing w:val="-10"/>
          <w:sz w:val="18"/>
          <w:szCs w:val="18"/>
        </w:rPr>
        <w:t xml:space="preserve"> </w:t>
      </w:r>
      <w:r w:rsidRPr="00122CD0">
        <w:rPr>
          <w:rFonts w:ascii="Arial" w:hAnsi="Arial" w:cs="Arial"/>
          <w:sz w:val="18"/>
          <w:szCs w:val="18"/>
        </w:rPr>
        <w:t>v</w:t>
      </w:r>
      <w:r w:rsidRPr="00122CD0">
        <w:rPr>
          <w:rFonts w:ascii="Arial" w:hAnsi="Arial" w:cs="Arial"/>
          <w:spacing w:val="-7"/>
          <w:sz w:val="18"/>
          <w:szCs w:val="18"/>
        </w:rPr>
        <w:t xml:space="preserve"> </w:t>
      </w:r>
      <w:r w:rsidRPr="00122CD0">
        <w:rPr>
          <w:rFonts w:ascii="Arial" w:hAnsi="Arial" w:cs="Arial"/>
          <w:sz w:val="18"/>
          <w:szCs w:val="18"/>
        </w:rPr>
        <w:t>pisni</w:t>
      </w:r>
      <w:r w:rsidRPr="00122CD0">
        <w:rPr>
          <w:rFonts w:ascii="Arial" w:hAnsi="Arial" w:cs="Arial"/>
          <w:spacing w:val="-10"/>
          <w:sz w:val="18"/>
          <w:szCs w:val="18"/>
        </w:rPr>
        <w:t xml:space="preserve"> </w:t>
      </w:r>
      <w:r w:rsidRPr="00122CD0">
        <w:rPr>
          <w:rFonts w:ascii="Arial" w:hAnsi="Arial" w:cs="Arial"/>
          <w:sz w:val="18"/>
          <w:szCs w:val="18"/>
        </w:rPr>
        <w:t>obliki</w:t>
      </w:r>
      <w:r w:rsidRPr="00122CD0">
        <w:rPr>
          <w:rFonts w:ascii="Arial" w:hAnsi="Arial" w:cs="Arial"/>
          <w:spacing w:val="-10"/>
          <w:sz w:val="18"/>
          <w:szCs w:val="18"/>
        </w:rPr>
        <w:t xml:space="preserve"> </w:t>
      </w:r>
      <w:r w:rsidRPr="00122CD0">
        <w:rPr>
          <w:rFonts w:ascii="Arial" w:hAnsi="Arial" w:cs="Arial"/>
          <w:sz w:val="18"/>
          <w:szCs w:val="18"/>
        </w:rPr>
        <w:t>po</w:t>
      </w:r>
      <w:r w:rsidRPr="00122CD0">
        <w:rPr>
          <w:rFonts w:ascii="Arial" w:hAnsi="Arial" w:cs="Arial"/>
          <w:spacing w:val="-10"/>
          <w:sz w:val="18"/>
          <w:szCs w:val="18"/>
        </w:rPr>
        <w:t xml:space="preserve"> </w:t>
      </w:r>
      <w:r w:rsidRPr="00122CD0">
        <w:rPr>
          <w:rFonts w:ascii="Arial" w:hAnsi="Arial" w:cs="Arial"/>
          <w:sz w:val="18"/>
          <w:szCs w:val="18"/>
        </w:rPr>
        <w:t>sporazumu</w:t>
      </w:r>
      <w:r w:rsidRPr="00122CD0">
        <w:rPr>
          <w:rFonts w:ascii="Arial" w:hAnsi="Arial" w:cs="Arial"/>
          <w:spacing w:val="-11"/>
          <w:sz w:val="18"/>
          <w:szCs w:val="18"/>
        </w:rPr>
        <w:t xml:space="preserve"> </w:t>
      </w:r>
      <w:r w:rsidRPr="00122CD0">
        <w:rPr>
          <w:rFonts w:ascii="Arial" w:hAnsi="Arial" w:cs="Arial"/>
          <w:sz w:val="18"/>
          <w:szCs w:val="18"/>
        </w:rPr>
        <w:t>vseh</w:t>
      </w:r>
      <w:r w:rsidRPr="00122CD0">
        <w:rPr>
          <w:rFonts w:ascii="Arial" w:hAnsi="Arial" w:cs="Arial"/>
          <w:spacing w:val="-9"/>
          <w:sz w:val="18"/>
          <w:szCs w:val="18"/>
        </w:rPr>
        <w:t xml:space="preserve"> </w:t>
      </w:r>
      <w:r w:rsidRPr="00122CD0">
        <w:rPr>
          <w:rFonts w:ascii="Arial" w:hAnsi="Arial" w:cs="Arial"/>
          <w:sz w:val="18"/>
          <w:szCs w:val="18"/>
        </w:rPr>
        <w:t>pogodbenih</w:t>
      </w:r>
      <w:r w:rsidRPr="00122CD0">
        <w:rPr>
          <w:rFonts w:ascii="Arial" w:hAnsi="Arial" w:cs="Arial"/>
          <w:spacing w:val="-11"/>
          <w:sz w:val="18"/>
          <w:szCs w:val="18"/>
        </w:rPr>
        <w:t xml:space="preserve"> </w:t>
      </w:r>
      <w:r w:rsidRPr="00122CD0">
        <w:rPr>
          <w:rFonts w:ascii="Arial" w:hAnsi="Arial" w:cs="Arial"/>
          <w:spacing w:val="-2"/>
          <w:sz w:val="18"/>
          <w:szCs w:val="18"/>
        </w:rPr>
        <w:t>strank.</w:t>
      </w:r>
    </w:p>
    <w:p w:rsidR="00D0204A" w:rsidRPr="00122CD0" w:rsidRDefault="00D0204A" w:rsidP="00D0204A">
      <w:pPr>
        <w:pStyle w:val="Telobesedila"/>
        <w:spacing w:before="10"/>
        <w:rPr>
          <w:rFonts w:ascii="Arial" w:hAnsi="Arial" w:cs="Arial"/>
          <w:sz w:val="18"/>
          <w:szCs w:val="18"/>
        </w:rPr>
      </w:pPr>
    </w:p>
    <w:p w:rsidR="00D0204A" w:rsidRPr="00122CD0" w:rsidRDefault="00D0204A" w:rsidP="00C838B6">
      <w:pPr>
        <w:pStyle w:val="Odstavekseznama"/>
        <w:widowControl w:val="0"/>
        <w:numPr>
          <w:ilvl w:val="0"/>
          <w:numId w:val="19"/>
        </w:numPr>
        <w:tabs>
          <w:tab w:val="left" w:pos="5001"/>
        </w:tabs>
        <w:autoSpaceDE w:val="0"/>
        <w:autoSpaceDN w:val="0"/>
        <w:spacing w:after="0" w:line="240" w:lineRule="auto"/>
        <w:contextualSpacing w:val="0"/>
        <w:rPr>
          <w:rFonts w:ascii="Arial" w:hAnsi="Arial" w:cs="Arial"/>
          <w:sz w:val="18"/>
          <w:szCs w:val="18"/>
        </w:rPr>
      </w:pPr>
      <w:r w:rsidRPr="00122CD0">
        <w:rPr>
          <w:rFonts w:ascii="Arial" w:hAnsi="Arial" w:cs="Arial"/>
          <w:spacing w:val="-4"/>
          <w:sz w:val="18"/>
          <w:szCs w:val="18"/>
        </w:rPr>
        <w:t>člen</w:t>
      </w:r>
    </w:p>
    <w:p w:rsidR="00D0204A" w:rsidRPr="00122CD0" w:rsidRDefault="00D0204A" w:rsidP="00D0204A">
      <w:pPr>
        <w:pStyle w:val="Telobesedila"/>
        <w:spacing w:before="1"/>
        <w:rPr>
          <w:rFonts w:ascii="Arial" w:hAnsi="Arial" w:cs="Arial"/>
          <w:sz w:val="18"/>
          <w:szCs w:val="18"/>
        </w:rPr>
      </w:pPr>
    </w:p>
    <w:p w:rsidR="00D0204A" w:rsidRPr="00122CD0" w:rsidRDefault="00D0204A" w:rsidP="00D0204A">
      <w:pPr>
        <w:pStyle w:val="Telobesedila"/>
        <w:ind w:right="-2"/>
        <w:jc w:val="both"/>
        <w:rPr>
          <w:rFonts w:ascii="Arial" w:hAnsi="Arial" w:cs="Arial"/>
          <w:sz w:val="18"/>
          <w:szCs w:val="18"/>
        </w:rPr>
      </w:pPr>
      <w:r w:rsidRPr="00122CD0">
        <w:rPr>
          <w:rFonts w:ascii="Arial" w:hAnsi="Arial" w:cs="Arial"/>
          <w:sz w:val="18"/>
          <w:szCs w:val="18"/>
        </w:rPr>
        <w:t>Pogodbeni</w:t>
      </w:r>
      <w:r w:rsidRPr="00122CD0">
        <w:rPr>
          <w:rFonts w:ascii="Arial" w:hAnsi="Arial" w:cs="Arial"/>
          <w:spacing w:val="-2"/>
          <w:sz w:val="18"/>
          <w:szCs w:val="18"/>
        </w:rPr>
        <w:t xml:space="preserve"> </w:t>
      </w:r>
      <w:r w:rsidRPr="00122CD0">
        <w:rPr>
          <w:rFonts w:ascii="Arial" w:hAnsi="Arial" w:cs="Arial"/>
          <w:sz w:val="18"/>
          <w:szCs w:val="18"/>
        </w:rPr>
        <w:t>stranki se zavezujeta,</w:t>
      </w:r>
      <w:r w:rsidRPr="00122CD0">
        <w:rPr>
          <w:rFonts w:ascii="Arial" w:hAnsi="Arial" w:cs="Arial"/>
          <w:spacing w:val="2"/>
          <w:sz w:val="18"/>
          <w:szCs w:val="18"/>
        </w:rPr>
        <w:t xml:space="preserve"> </w:t>
      </w:r>
      <w:r w:rsidRPr="00122CD0">
        <w:rPr>
          <w:rFonts w:ascii="Arial" w:hAnsi="Arial" w:cs="Arial"/>
          <w:sz w:val="18"/>
          <w:szCs w:val="18"/>
        </w:rPr>
        <w:t>da</w:t>
      </w:r>
      <w:r w:rsidRPr="00122CD0">
        <w:rPr>
          <w:rFonts w:ascii="Arial" w:hAnsi="Arial" w:cs="Arial"/>
          <w:spacing w:val="-1"/>
          <w:sz w:val="18"/>
          <w:szCs w:val="18"/>
        </w:rPr>
        <w:t xml:space="preserve"> </w:t>
      </w:r>
      <w:r w:rsidRPr="00122CD0">
        <w:rPr>
          <w:rFonts w:ascii="Arial" w:hAnsi="Arial" w:cs="Arial"/>
          <w:sz w:val="18"/>
          <w:szCs w:val="18"/>
        </w:rPr>
        <w:t>bosta</w:t>
      </w:r>
      <w:r w:rsidRPr="00122CD0">
        <w:rPr>
          <w:rFonts w:ascii="Arial" w:hAnsi="Arial" w:cs="Arial"/>
          <w:spacing w:val="2"/>
          <w:sz w:val="18"/>
          <w:szCs w:val="18"/>
        </w:rPr>
        <w:t xml:space="preserve"> </w:t>
      </w:r>
      <w:r w:rsidRPr="00122CD0">
        <w:rPr>
          <w:rFonts w:ascii="Arial" w:hAnsi="Arial" w:cs="Arial"/>
          <w:sz w:val="18"/>
          <w:szCs w:val="18"/>
        </w:rPr>
        <w:t>pri</w:t>
      </w:r>
      <w:r w:rsidRPr="00122CD0">
        <w:rPr>
          <w:rFonts w:ascii="Arial" w:hAnsi="Arial" w:cs="Arial"/>
          <w:spacing w:val="-2"/>
          <w:sz w:val="18"/>
          <w:szCs w:val="18"/>
        </w:rPr>
        <w:t xml:space="preserve"> </w:t>
      </w:r>
      <w:r w:rsidRPr="00122CD0">
        <w:rPr>
          <w:rFonts w:ascii="Arial" w:hAnsi="Arial" w:cs="Arial"/>
          <w:sz w:val="18"/>
          <w:szCs w:val="18"/>
        </w:rPr>
        <w:t>obravnavi</w:t>
      </w:r>
      <w:r w:rsidRPr="00122CD0">
        <w:rPr>
          <w:rFonts w:ascii="Arial" w:hAnsi="Arial" w:cs="Arial"/>
          <w:spacing w:val="-1"/>
          <w:sz w:val="18"/>
          <w:szCs w:val="18"/>
        </w:rPr>
        <w:t xml:space="preserve"> </w:t>
      </w:r>
      <w:r w:rsidRPr="00122CD0">
        <w:rPr>
          <w:rFonts w:ascii="Arial" w:hAnsi="Arial" w:cs="Arial"/>
          <w:sz w:val="18"/>
          <w:szCs w:val="18"/>
        </w:rPr>
        <w:t>osebnih</w:t>
      </w:r>
      <w:r w:rsidRPr="00122CD0">
        <w:rPr>
          <w:rFonts w:ascii="Arial" w:hAnsi="Arial" w:cs="Arial"/>
          <w:spacing w:val="1"/>
          <w:sz w:val="18"/>
          <w:szCs w:val="18"/>
        </w:rPr>
        <w:t xml:space="preserve"> </w:t>
      </w:r>
      <w:r w:rsidRPr="00122CD0">
        <w:rPr>
          <w:rFonts w:ascii="Arial" w:hAnsi="Arial" w:cs="Arial"/>
          <w:sz w:val="18"/>
          <w:szCs w:val="18"/>
        </w:rPr>
        <w:t>podatkov v celoti</w:t>
      </w:r>
      <w:r w:rsidRPr="00122CD0">
        <w:rPr>
          <w:rFonts w:ascii="Arial" w:hAnsi="Arial" w:cs="Arial"/>
          <w:spacing w:val="2"/>
          <w:sz w:val="18"/>
          <w:szCs w:val="18"/>
        </w:rPr>
        <w:t xml:space="preserve"> </w:t>
      </w:r>
      <w:r w:rsidRPr="00122CD0">
        <w:rPr>
          <w:rFonts w:ascii="Arial" w:hAnsi="Arial" w:cs="Arial"/>
          <w:sz w:val="18"/>
          <w:szCs w:val="18"/>
        </w:rPr>
        <w:t xml:space="preserve">upoštevala določila </w:t>
      </w:r>
      <w:r w:rsidRPr="00122CD0">
        <w:rPr>
          <w:rFonts w:ascii="Arial" w:hAnsi="Arial" w:cs="Arial"/>
          <w:spacing w:val="-2"/>
          <w:sz w:val="18"/>
          <w:szCs w:val="18"/>
        </w:rPr>
        <w:t xml:space="preserve">Zakona </w:t>
      </w:r>
      <w:r w:rsidRPr="00122CD0">
        <w:rPr>
          <w:rFonts w:ascii="Arial" w:hAnsi="Arial" w:cs="Arial"/>
          <w:sz w:val="18"/>
          <w:szCs w:val="18"/>
        </w:rPr>
        <w:t>o</w:t>
      </w:r>
      <w:r w:rsidRPr="00122CD0">
        <w:rPr>
          <w:rFonts w:ascii="Arial" w:hAnsi="Arial" w:cs="Arial"/>
          <w:spacing w:val="-8"/>
          <w:sz w:val="18"/>
          <w:szCs w:val="18"/>
        </w:rPr>
        <w:t xml:space="preserve"> </w:t>
      </w:r>
      <w:r w:rsidRPr="00122CD0">
        <w:rPr>
          <w:rFonts w:ascii="Arial" w:hAnsi="Arial" w:cs="Arial"/>
          <w:sz w:val="18"/>
          <w:szCs w:val="18"/>
        </w:rPr>
        <w:t>varstvu</w:t>
      </w:r>
      <w:r w:rsidRPr="00122CD0">
        <w:rPr>
          <w:rFonts w:ascii="Arial" w:hAnsi="Arial" w:cs="Arial"/>
          <w:spacing w:val="-6"/>
          <w:sz w:val="18"/>
          <w:szCs w:val="18"/>
        </w:rPr>
        <w:t xml:space="preserve"> </w:t>
      </w:r>
      <w:r w:rsidRPr="00122CD0">
        <w:rPr>
          <w:rFonts w:ascii="Arial" w:hAnsi="Arial" w:cs="Arial"/>
          <w:sz w:val="18"/>
          <w:szCs w:val="18"/>
        </w:rPr>
        <w:t>osebnih</w:t>
      </w:r>
      <w:r w:rsidRPr="00122CD0">
        <w:rPr>
          <w:rFonts w:ascii="Arial" w:hAnsi="Arial" w:cs="Arial"/>
          <w:spacing w:val="-6"/>
          <w:sz w:val="18"/>
          <w:szCs w:val="18"/>
        </w:rPr>
        <w:t xml:space="preserve"> </w:t>
      </w:r>
      <w:r w:rsidRPr="00122CD0">
        <w:rPr>
          <w:rFonts w:ascii="Arial" w:hAnsi="Arial" w:cs="Arial"/>
          <w:sz w:val="18"/>
          <w:szCs w:val="18"/>
        </w:rPr>
        <w:t>podatkov</w:t>
      </w:r>
      <w:r w:rsidRPr="00122CD0">
        <w:rPr>
          <w:rFonts w:ascii="Arial" w:hAnsi="Arial" w:cs="Arial"/>
          <w:spacing w:val="-4"/>
          <w:sz w:val="18"/>
          <w:szCs w:val="18"/>
        </w:rPr>
        <w:t xml:space="preserve"> </w:t>
      </w:r>
      <w:r w:rsidRPr="00122CD0">
        <w:rPr>
          <w:rFonts w:ascii="Arial" w:hAnsi="Arial" w:cs="Arial"/>
          <w:sz w:val="18"/>
          <w:szCs w:val="18"/>
        </w:rPr>
        <w:t>(ZVOP-</w:t>
      </w:r>
      <w:r w:rsidRPr="00122CD0">
        <w:rPr>
          <w:rFonts w:ascii="Arial" w:hAnsi="Arial" w:cs="Arial"/>
          <w:spacing w:val="-5"/>
          <w:sz w:val="18"/>
          <w:szCs w:val="18"/>
        </w:rPr>
        <w:t>1).</w:t>
      </w:r>
    </w:p>
    <w:p w:rsidR="00D0204A" w:rsidRPr="00122CD0" w:rsidRDefault="00D0204A" w:rsidP="00D0204A">
      <w:pPr>
        <w:pStyle w:val="Telobesedila"/>
        <w:rPr>
          <w:rFonts w:ascii="Arial" w:hAnsi="Arial" w:cs="Arial"/>
          <w:sz w:val="18"/>
          <w:szCs w:val="18"/>
        </w:rPr>
      </w:pPr>
    </w:p>
    <w:p w:rsidR="00D0204A" w:rsidRPr="00122CD0" w:rsidRDefault="00D0204A" w:rsidP="00C838B6">
      <w:pPr>
        <w:pStyle w:val="Odstavekseznama"/>
        <w:widowControl w:val="0"/>
        <w:numPr>
          <w:ilvl w:val="0"/>
          <w:numId w:val="19"/>
        </w:numPr>
        <w:tabs>
          <w:tab w:val="left" w:pos="5001"/>
        </w:tabs>
        <w:autoSpaceDE w:val="0"/>
        <w:autoSpaceDN w:val="0"/>
        <w:spacing w:before="1" w:after="0" w:line="240" w:lineRule="auto"/>
        <w:contextualSpacing w:val="0"/>
        <w:rPr>
          <w:rFonts w:ascii="Arial" w:hAnsi="Arial" w:cs="Arial"/>
          <w:sz w:val="18"/>
          <w:szCs w:val="18"/>
        </w:rPr>
      </w:pPr>
      <w:r w:rsidRPr="00122CD0">
        <w:rPr>
          <w:rFonts w:ascii="Arial" w:hAnsi="Arial" w:cs="Arial"/>
          <w:spacing w:val="-4"/>
          <w:sz w:val="18"/>
          <w:szCs w:val="18"/>
        </w:rPr>
        <w:t>člen</w:t>
      </w:r>
    </w:p>
    <w:p w:rsidR="00D0204A" w:rsidRPr="00122CD0" w:rsidRDefault="00D0204A" w:rsidP="00D0204A">
      <w:pPr>
        <w:pStyle w:val="Telobesedila"/>
        <w:rPr>
          <w:rFonts w:ascii="Arial" w:hAnsi="Arial" w:cs="Arial"/>
          <w:sz w:val="18"/>
          <w:szCs w:val="18"/>
        </w:rPr>
      </w:pPr>
    </w:p>
    <w:p w:rsidR="00D0204A" w:rsidRPr="00122CD0" w:rsidRDefault="00D0204A" w:rsidP="00D0204A">
      <w:pPr>
        <w:pStyle w:val="Telobesedila"/>
        <w:jc w:val="both"/>
        <w:rPr>
          <w:rFonts w:ascii="Arial" w:hAnsi="Arial" w:cs="Arial"/>
          <w:sz w:val="18"/>
          <w:szCs w:val="18"/>
        </w:rPr>
      </w:pPr>
      <w:r w:rsidRPr="00122CD0">
        <w:rPr>
          <w:rFonts w:ascii="Arial" w:hAnsi="Arial" w:cs="Arial"/>
          <w:sz w:val="18"/>
          <w:szCs w:val="18"/>
        </w:rPr>
        <w:t>Morebitna</w:t>
      </w:r>
      <w:r w:rsidRPr="00122CD0">
        <w:rPr>
          <w:rFonts w:ascii="Arial" w:hAnsi="Arial" w:cs="Arial"/>
          <w:spacing w:val="-7"/>
          <w:sz w:val="18"/>
          <w:szCs w:val="18"/>
        </w:rPr>
        <w:t xml:space="preserve"> </w:t>
      </w:r>
      <w:r w:rsidRPr="00122CD0">
        <w:rPr>
          <w:rFonts w:ascii="Arial" w:hAnsi="Arial" w:cs="Arial"/>
          <w:sz w:val="18"/>
          <w:szCs w:val="18"/>
        </w:rPr>
        <w:t>neveljavnost</w:t>
      </w:r>
      <w:r w:rsidRPr="00122CD0">
        <w:rPr>
          <w:rFonts w:ascii="Arial" w:hAnsi="Arial" w:cs="Arial"/>
          <w:spacing w:val="-3"/>
          <w:sz w:val="18"/>
          <w:szCs w:val="18"/>
        </w:rPr>
        <w:t xml:space="preserve"> </w:t>
      </w:r>
      <w:r w:rsidRPr="00122CD0">
        <w:rPr>
          <w:rFonts w:ascii="Arial" w:hAnsi="Arial" w:cs="Arial"/>
          <w:sz w:val="18"/>
          <w:szCs w:val="18"/>
        </w:rPr>
        <w:t>kateregakoli</w:t>
      </w:r>
      <w:r w:rsidRPr="00122CD0">
        <w:rPr>
          <w:rFonts w:ascii="Arial" w:hAnsi="Arial" w:cs="Arial"/>
          <w:spacing w:val="-5"/>
          <w:sz w:val="18"/>
          <w:szCs w:val="18"/>
        </w:rPr>
        <w:t xml:space="preserve"> </w:t>
      </w:r>
      <w:r w:rsidRPr="00122CD0">
        <w:rPr>
          <w:rFonts w:ascii="Arial" w:hAnsi="Arial" w:cs="Arial"/>
          <w:sz w:val="18"/>
          <w:szCs w:val="18"/>
        </w:rPr>
        <w:t>določila</w:t>
      </w:r>
      <w:r w:rsidRPr="00122CD0">
        <w:rPr>
          <w:rFonts w:ascii="Arial" w:hAnsi="Arial" w:cs="Arial"/>
          <w:spacing w:val="-6"/>
          <w:sz w:val="18"/>
          <w:szCs w:val="18"/>
        </w:rPr>
        <w:t xml:space="preserve"> </w:t>
      </w:r>
      <w:r w:rsidRPr="00122CD0">
        <w:rPr>
          <w:rFonts w:ascii="Arial" w:hAnsi="Arial" w:cs="Arial"/>
          <w:sz w:val="18"/>
          <w:szCs w:val="18"/>
        </w:rPr>
        <w:t>te</w:t>
      </w:r>
      <w:r w:rsidRPr="00122CD0">
        <w:rPr>
          <w:rFonts w:ascii="Arial" w:hAnsi="Arial" w:cs="Arial"/>
          <w:spacing w:val="-3"/>
          <w:sz w:val="18"/>
          <w:szCs w:val="18"/>
        </w:rPr>
        <w:t xml:space="preserve"> </w:t>
      </w:r>
      <w:r w:rsidRPr="00122CD0">
        <w:rPr>
          <w:rFonts w:ascii="Arial" w:hAnsi="Arial" w:cs="Arial"/>
          <w:sz w:val="18"/>
          <w:szCs w:val="18"/>
        </w:rPr>
        <w:t>pogodbe</w:t>
      </w:r>
      <w:r w:rsidRPr="00122CD0">
        <w:rPr>
          <w:rFonts w:ascii="Arial" w:hAnsi="Arial" w:cs="Arial"/>
          <w:spacing w:val="-3"/>
          <w:sz w:val="18"/>
          <w:szCs w:val="18"/>
        </w:rPr>
        <w:t xml:space="preserve"> </w:t>
      </w:r>
      <w:r w:rsidRPr="00122CD0">
        <w:rPr>
          <w:rFonts w:ascii="Arial" w:hAnsi="Arial" w:cs="Arial"/>
          <w:sz w:val="18"/>
          <w:szCs w:val="18"/>
        </w:rPr>
        <w:t>ne</w:t>
      </w:r>
      <w:r w:rsidRPr="00122CD0">
        <w:rPr>
          <w:rFonts w:ascii="Arial" w:hAnsi="Arial" w:cs="Arial"/>
          <w:spacing w:val="-4"/>
          <w:sz w:val="18"/>
          <w:szCs w:val="18"/>
        </w:rPr>
        <w:t xml:space="preserve"> </w:t>
      </w:r>
      <w:r w:rsidRPr="00122CD0">
        <w:rPr>
          <w:rFonts w:ascii="Arial" w:hAnsi="Arial" w:cs="Arial"/>
          <w:sz w:val="18"/>
          <w:szCs w:val="18"/>
        </w:rPr>
        <w:t>vpliva</w:t>
      </w:r>
      <w:r w:rsidRPr="00122CD0">
        <w:rPr>
          <w:rFonts w:ascii="Arial" w:hAnsi="Arial" w:cs="Arial"/>
          <w:spacing w:val="-4"/>
          <w:sz w:val="18"/>
          <w:szCs w:val="18"/>
        </w:rPr>
        <w:t xml:space="preserve"> </w:t>
      </w:r>
      <w:r w:rsidRPr="00122CD0">
        <w:rPr>
          <w:rFonts w:ascii="Arial" w:hAnsi="Arial" w:cs="Arial"/>
          <w:sz w:val="18"/>
          <w:szCs w:val="18"/>
        </w:rPr>
        <w:t>na</w:t>
      </w:r>
      <w:r w:rsidRPr="00122CD0">
        <w:rPr>
          <w:rFonts w:ascii="Arial" w:hAnsi="Arial" w:cs="Arial"/>
          <w:spacing w:val="-7"/>
          <w:sz w:val="18"/>
          <w:szCs w:val="18"/>
        </w:rPr>
        <w:t xml:space="preserve"> </w:t>
      </w:r>
      <w:r w:rsidRPr="00122CD0">
        <w:rPr>
          <w:rFonts w:ascii="Arial" w:hAnsi="Arial" w:cs="Arial"/>
          <w:sz w:val="18"/>
          <w:szCs w:val="18"/>
        </w:rPr>
        <w:t>veljavnost</w:t>
      </w:r>
      <w:r w:rsidRPr="00122CD0">
        <w:rPr>
          <w:rFonts w:ascii="Arial" w:hAnsi="Arial" w:cs="Arial"/>
          <w:spacing w:val="-6"/>
          <w:sz w:val="18"/>
          <w:szCs w:val="18"/>
        </w:rPr>
        <w:t xml:space="preserve"> </w:t>
      </w:r>
      <w:r w:rsidRPr="00122CD0">
        <w:rPr>
          <w:rFonts w:ascii="Arial" w:hAnsi="Arial" w:cs="Arial"/>
          <w:sz w:val="18"/>
          <w:szCs w:val="18"/>
        </w:rPr>
        <w:t>pogodbe</w:t>
      </w:r>
      <w:r w:rsidRPr="00122CD0">
        <w:rPr>
          <w:rFonts w:ascii="Arial" w:hAnsi="Arial" w:cs="Arial"/>
          <w:spacing w:val="-6"/>
          <w:sz w:val="18"/>
          <w:szCs w:val="18"/>
        </w:rPr>
        <w:t xml:space="preserve"> </w:t>
      </w:r>
      <w:r w:rsidRPr="00122CD0">
        <w:rPr>
          <w:rFonts w:ascii="Arial" w:hAnsi="Arial" w:cs="Arial"/>
          <w:sz w:val="18"/>
          <w:szCs w:val="18"/>
        </w:rPr>
        <w:t>kot</w:t>
      </w:r>
      <w:r w:rsidRPr="00122CD0">
        <w:rPr>
          <w:rFonts w:ascii="Arial" w:hAnsi="Arial" w:cs="Arial"/>
          <w:spacing w:val="-4"/>
          <w:sz w:val="18"/>
          <w:szCs w:val="18"/>
        </w:rPr>
        <w:t xml:space="preserve"> </w:t>
      </w:r>
      <w:r w:rsidRPr="00122CD0">
        <w:rPr>
          <w:rFonts w:ascii="Arial" w:hAnsi="Arial" w:cs="Arial"/>
          <w:spacing w:val="-2"/>
          <w:sz w:val="18"/>
          <w:szCs w:val="18"/>
        </w:rPr>
        <w:t>celote.</w:t>
      </w:r>
    </w:p>
    <w:p w:rsidR="00D0204A" w:rsidRPr="00122CD0" w:rsidRDefault="00D0204A" w:rsidP="00D0204A">
      <w:pPr>
        <w:pStyle w:val="Telobesedila"/>
        <w:spacing w:before="2"/>
        <w:rPr>
          <w:rFonts w:ascii="Arial" w:hAnsi="Arial" w:cs="Arial"/>
          <w:sz w:val="18"/>
          <w:szCs w:val="18"/>
        </w:rPr>
      </w:pPr>
    </w:p>
    <w:p w:rsidR="00D0204A" w:rsidRPr="00122CD0" w:rsidRDefault="00D0204A" w:rsidP="00D0204A">
      <w:pPr>
        <w:pStyle w:val="Telobesedila"/>
        <w:spacing w:before="1" w:line="237" w:lineRule="auto"/>
        <w:ind w:right="277"/>
        <w:jc w:val="both"/>
        <w:rPr>
          <w:rFonts w:ascii="Arial" w:hAnsi="Arial" w:cs="Arial"/>
          <w:sz w:val="18"/>
          <w:szCs w:val="18"/>
        </w:rPr>
      </w:pPr>
      <w:r w:rsidRPr="00122CD0">
        <w:rPr>
          <w:rFonts w:ascii="Arial" w:hAnsi="Arial" w:cs="Arial"/>
          <w:sz w:val="18"/>
          <w:szCs w:val="18"/>
        </w:rPr>
        <w:t>Če se stranki ne dogovorita drugače, se morebitni spori iz te pogodbe razrešujejo pred stvarno pristojnim sodiščem glede na sedež naročnika.</w:t>
      </w:r>
    </w:p>
    <w:p w:rsidR="00D0204A" w:rsidRPr="00122CD0" w:rsidRDefault="00D0204A" w:rsidP="00D0204A">
      <w:pPr>
        <w:pStyle w:val="Telobesedila"/>
        <w:spacing w:before="1"/>
        <w:rPr>
          <w:rFonts w:ascii="Arial" w:hAnsi="Arial" w:cs="Arial"/>
          <w:sz w:val="18"/>
          <w:szCs w:val="18"/>
        </w:rPr>
      </w:pPr>
    </w:p>
    <w:p w:rsidR="00D0204A" w:rsidRPr="00122CD0" w:rsidRDefault="00D0204A" w:rsidP="00C838B6">
      <w:pPr>
        <w:pStyle w:val="Odstavekseznama"/>
        <w:widowControl w:val="0"/>
        <w:numPr>
          <w:ilvl w:val="0"/>
          <w:numId w:val="19"/>
        </w:numPr>
        <w:tabs>
          <w:tab w:val="left" w:pos="5001"/>
        </w:tabs>
        <w:autoSpaceDE w:val="0"/>
        <w:autoSpaceDN w:val="0"/>
        <w:spacing w:before="1" w:after="0" w:line="240" w:lineRule="auto"/>
        <w:contextualSpacing w:val="0"/>
        <w:rPr>
          <w:rFonts w:ascii="Arial" w:hAnsi="Arial" w:cs="Arial"/>
          <w:sz w:val="18"/>
          <w:szCs w:val="18"/>
        </w:rPr>
      </w:pPr>
      <w:r w:rsidRPr="00122CD0">
        <w:rPr>
          <w:rFonts w:ascii="Arial" w:hAnsi="Arial" w:cs="Arial"/>
          <w:spacing w:val="-4"/>
          <w:sz w:val="18"/>
          <w:szCs w:val="18"/>
        </w:rPr>
        <w:t>člen</w:t>
      </w:r>
    </w:p>
    <w:p w:rsidR="00D0204A" w:rsidRPr="00122CD0" w:rsidRDefault="00D0204A" w:rsidP="00D0204A">
      <w:pPr>
        <w:pStyle w:val="Telobesedila"/>
        <w:rPr>
          <w:rFonts w:ascii="Arial" w:hAnsi="Arial" w:cs="Arial"/>
          <w:sz w:val="18"/>
          <w:szCs w:val="18"/>
        </w:rPr>
      </w:pPr>
    </w:p>
    <w:p w:rsidR="00D0204A" w:rsidRPr="00122CD0" w:rsidRDefault="00D0204A" w:rsidP="00D0204A">
      <w:pPr>
        <w:pStyle w:val="Telobesedila"/>
        <w:jc w:val="both"/>
        <w:rPr>
          <w:rFonts w:ascii="Arial" w:hAnsi="Arial" w:cs="Arial"/>
          <w:sz w:val="18"/>
          <w:szCs w:val="18"/>
        </w:rPr>
      </w:pPr>
      <w:r w:rsidRPr="00122CD0">
        <w:rPr>
          <w:rFonts w:ascii="Arial" w:hAnsi="Arial" w:cs="Arial"/>
          <w:sz w:val="18"/>
          <w:szCs w:val="18"/>
        </w:rPr>
        <w:t>Ta</w:t>
      </w:r>
      <w:r w:rsidRPr="00122CD0">
        <w:rPr>
          <w:rFonts w:ascii="Arial" w:hAnsi="Arial" w:cs="Arial"/>
          <w:spacing w:val="-6"/>
          <w:sz w:val="18"/>
          <w:szCs w:val="18"/>
        </w:rPr>
        <w:t xml:space="preserve"> </w:t>
      </w:r>
      <w:r w:rsidRPr="00122CD0">
        <w:rPr>
          <w:rFonts w:ascii="Arial" w:hAnsi="Arial" w:cs="Arial"/>
          <w:sz w:val="18"/>
          <w:szCs w:val="18"/>
        </w:rPr>
        <w:t>pogodba</w:t>
      </w:r>
      <w:r w:rsidRPr="00122CD0">
        <w:rPr>
          <w:rFonts w:ascii="Arial" w:hAnsi="Arial" w:cs="Arial"/>
          <w:spacing w:val="-3"/>
          <w:sz w:val="18"/>
          <w:szCs w:val="18"/>
        </w:rPr>
        <w:t xml:space="preserve"> </w:t>
      </w:r>
      <w:r w:rsidRPr="00122CD0">
        <w:rPr>
          <w:rFonts w:ascii="Arial" w:hAnsi="Arial" w:cs="Arial"/>
          <w:sz w:val="18"/>
          <w:szCs w:val="18"/>
        </w:rPr>
        <w:t>začne</w:t>
      </w:r>
      <w:r w:rsidRPr="00122CD0">
        <w:rPr>
          <w:rFonts w:ascii="Arial" w:hAnsi="Arial" w:cs="Arial"/>
          <w:spacing w:val="-5"/>
          <w:sz w:val="18"/>
          <w:szCs w:val="18"/>
        </w:rPr>
        <w:t xml:space="preserve"> </w:t>
      </w:r>
      <w:r w:rsidRPr="00122CD0">
        <w:rPr>
          <w:rFonts w:ascii="Arial" w:hAnsi="Arial" w:cs="Arial"/>
          <w:sz w:val="18"/>
          <w:szCs w:val="18"/>
        </w:rPr>
        <w:t>veljati</w:t>
      </w:r>
      <w:r w:rsidRPr="00122CD0">
        <w:rPr>
          <w:rFonts w:ascii="Arial" w:hAnsi="Arial" w:cs="Arial"/>
          <w:spacing w:val="-3"/>
          <w:sz w:val="18"/>
          <w:szCs w:val="18"/>
        </w:rPr>
        <w:t xml:space="preserve"> </w:t>
      </w:r>
      <w:r w:rsidRPr="00122CD0">
        <w:rPr>
          <w:rFonts w:ascii="Arial" w:hAnsi="Arial" w:cs="Arial"/>
          <w:sz w:val="18"/>
          <w:szCs w:val="18"/>
        </w:rPr>
        <w:t>ko</w:t>
      </w:r>
      <w:r w:rsidRPr="00122CD0">
        <w:rPr>
          <w:rFonts w:ascii="Arial" w:hAnsi="Arial" w:cs="Arial"/>
          <w:spacing w:val="-3"/>
          <w:sz w:val="18"/>
          <w:szCs w:val="18"/>
        </w:rPr>
        <w:t xml:space="preserve"> </w:t>
      </w:r>
      <w:r w:rsidRPr="00122CD0">
        <w:rPr>
          <w:rFonts w:ascii="Arial" w:hAnsi="Arial" w:cs="Arial"/>
          <w:sz w:val="18"/>
          <w:szCs w:val="18"/>
        </w:rPr>
        <w:t>jo</w:t>
      </w:r>
      <w:r w:rsidRPr="00122CD0">
        <w:rPr>
          <w:rFonts w:ascii="Arial" w:hAnsi="Arial" w:cs="Arial"/>
          <w:spacing w:val="-2"/>
          <w:sz w:val="18"/>
          <w:szCs w:val="18"/>
        </w:rPr>
        <w:t xml:space="preserve"> </w:t>
      </w:r>
      <w:r w:rsidRPr="00122CD0">
        <w:rPr>
          <w:rFonts w:ascii="Arial" w:hAnsi="Arial" w:cs="Arial"/>
          <w:sz w:val="18"/>
          <w:szCs w:val="18"/>
        </w:rPr>
        <w:t>podpišeta</w:t>
      </w:r>
      <w:r w:rsidRPr="00122CD0">
        <w:rPr>
          <w:rFonts w:ascii="Arial" w:hAnsi="Arial" w:cs="Arial"/>
          <w:spacing w:val="-5"/>
          <w:sz w:val="18"/>
          <w:szCs w:val="18"/>
        </w:rPr>
        <w:t xml:space="preserve"> </w:t>
      </w:r>
      <w:r w:rsidRPr="00122CD0">
        <w:rPr>
          <w:rFonts w:ascii="Arial" w:hAnsi="Arial" w:cs="Arial"/>
          <w:sz w:val="18"/>
          <w:szCs w:val="18"/>
        </w:rPr>
        <w:t>obe</w:t>
      </w:r>
      <w:r w:rsidRPr="00122CD0">
        <w:rPr>
          <w:rFonts w:ascii="Arial" w:hAnsi="Arial" w:cs="Arial"/>
          <w:spacing w:val="-2"/>
          <w:sz w:val="18"/>
          <w:szCs w:val="18"/>
        </w:rPr>
        <w:t xml:space="preserve"> </w:t>
      </w:r>
      <w:r w:rsidRPr="00122CD0">
        <w:rPr>
          <w:rFonts w:ascii="Arial" w:hAnsi="Arial" w:cs="Arial"/>
          <w:sz w:val="18"/>
          <w:szCs w:val="18"/>
        </w:rPr>
        <w:t>pogodbeni</w:t>
      </w:r>
      <w:r w:rsidRPr="00122CD0">
        <w:rPr>
          <w:rFonts w:ascii="Arial" w:hAnsi="Arial" w:cs="Arial"/>
          <w:spacing w:val="-4"/>
          <w:sz w:val="18"/>
          <w:szCs w:val="18"/>
        </w:rPr>
        <w:t xml:space="preserve"> </w:t>
      </w:r>
      <w:r w:rsidRPr="00122CD0">
        <w:rPr>
          <w:rFonts w:ascii="Arial" w:hAnsi="Arial" w:cs="Arial"/>
          <w:spacing w:val="-2"/>
          <w:sz w:val="18"/>
          <w:szCs w:val="18"/>
        </w:rPr>
        <w:t>stranki.</w:t>
      </w:r>
    </w:p>
    <w:p w:rsidR="00D0204A" w:rsidRPr="00122CD0" w:rsidRDefault="00D0204A" w:rsidP="00D0204A">
      <w:pPr>
        <w:pStyle w:val="Telobesedila"/>
        <w:rPr>
          <w:rFonts w:ascii="Arial" w:hAnsi="Arial" w:cs="Arial"/>
          <w:sz w:val="18"/>
          <w:szCs w:val="18"/>
        </w:rPr>
      </w:pPr>
    </w:p>
    <w:p w:rsidR="00D0204A" w:rsidRPr="00122CD0" w:rsidRDefault="00D0204A" w:rsidP="00D0204A">
      <w:pPr>
        <w:pStyle w:val="Telobesedila"/>
        <w:spacing w:before="1"/>
        <w:ind w:right="139"/>
        <w:jc w:val="both"/>
        <w:rPr>
          <w:rFonts w:ascii="Arial" w:hAnsi="Arial" w:cs="Arial"/>
          <w:sz w:val="18"/>
          <w:szCs w:val="18"/>
        </w:rPr>
      </w:pPr>
      <w:r w:rsidRPr="00122CD0">
        <w:rPr>
          <w:rFonts w:ascii="Arial" w:hAnsi="Arial" w:cs="Arial"/>
          <w:sz w:val="18"/>
          <w:szCs w:val="18"/>
        </w:rPr>
        <w:t>Pogodba</w:t>
      </w:r>
      <w:r w:rsidRPr="00122CD0">
        <w:rPr>
          <w:rFonts w:ascii="Arial" w:hAnsi="Arial" w:cs="Arial"/>
          <w:spacing w:val="2"/>
          <w:sz w:val="18"/>
          <w:szCs w:val="18"/>
        </w:rPr>
        <w:t xml:space="preserve"> </w:t>
      </w:r>
      <w:r w:rsidRPr="00122CD0">
        <w:rPr>
          <w:rFonts w:ascii="Arial" w:hAnsi="Arial" w:cs="Arial"/>
          <w:sz w:val="18"/>
          <w:szCs w:val="18"/>
        </w:rPr>
        <w:t>je</w:t>
      </w:r>
      <w:r w:rsidRPr="00122CD0">
        <w:rPr>
          <w:rFonts w:ascii="Arial" w:hAnsi="Arial" w:cs="Arial"/>
          <w:spacing w:val="2"/>
          <w:sz w:val="18"/>
          <w:szCs w:val="18"/>
        </w:rPr>
        <w:t xml:space="preserve"> </w:t>
      </w:r>
      <w:r w:rsidRPr="00122CD0">
        <w:rPr>
          <w:rFonts w:ascii="Arial" w:hAnsi="Arial" w:cs="Arial"/>
          <w:sz w:val="18"/>
          <w:szCs w:val="18"/>
        </w:rPr>
        <w:t>sestavljena</w:t>
      </w:r>
      <w:r w:rsidRPr="00122CD0">
        <w:rPr>
          <w:rFonts w:ascii="Arial" w:hAnsi="Arial" w:cs="Arial"/>
          <w:spacing w:val="-1"/>
          <w:sz w:val="18"/>
          <w:szCs w:val="18"/>
        </w:rPr>
        <w:t xml:space="preserve"> </w:t>
      </w:r>
      <w:r w:rsidRPr="00122CD0">
        <w:rPr>
          <w:rFonts w:ascii="Arial" w:hAnsi="Arial" w:cs="Arial"/>
          <w:sz w:val="18"/>
          <w:szCs w:val="18"/>
        </w:rPr>
        <w:t>v</w:t>
      </w:r>
      <w:r w:rsidRPr="00122CD0">
        <w:rPr>
          <w:rFonts w:ascii="Arial" w:hAnsi="Arial" w:cs="Arial"/>
          <w:spacing w:val="1"/>
          <w:sz w:val="18"/>
          <w:szCs w:val="18"/>
        </w:rPr>
        <w:t xml:space="preserve"> </w:t>
      </w:r>
      <w:r w:rsidRPr="00122CD0">
        <w:rPr>
          <w:rFonts w:ascii="Arial" w:hAnsi="Arial" w:cs="Arial"/>
          <w:sz w:val="18"/>
          <w:szCs w:val="18"/>
        </w:rPr>
        <w:t>štirih</w:t>
      </w:r>
      <w:r w:rsidRPr="00122CD0">
        <w:rPr>
          <w:rFonts w:ascii="Arial" w:hAnsi="Arial" w:cs="Arial"/>
          <w:spacing w:val="1"/>
          <w:sz w:val="18"/>
          <w:szCs w:val="18"/>
        </w:rPr>
        <w:t xml:space="preserve"> </w:t>
      </w:r>
      <w:r w:rsidRPr="00122CD0">
        <w:rPr>
          <w:rFonts w:ascii="Arial" w:hAnsi="Arial" w:cs="Arial"/>
          <w:sz w:val="18"/>
          <w:szCs w:val="18"/>
        </w:rPr>
        <w:t>(2)</w:t>
      </w:r>
      <w:r w:rsidRPr="00122CD0">
        <w:rPr>
          <w:rFonts w:ascii="Arial" w:hAnsi="Arial" w:cs="Arial"/>
          <w:spacing w:val="-1"/>
          <w:sz w:val="18"/>
          <w:szCs w:val="18"/>
        </w:rPr>
        <w:t xml:space="preserve"> </w:t>
      </w:r>
      <w:r w:rsidRPr="00122CD0">
        <w:rPr>
          <w:rFonts w:ascii="Arial" w:hAnsi="Arial" w:cs="Arial"/>
          <w:sz w:val="18"/>
          <w:szCs w:val="18"/>
        </w:rPr>
        <w:t>enakih</w:t>
      </w:r>
      <w:r w:rsidRPr="00122CD0">
        <w:rPr>
          <w:rFonts w:ascii="Arial" w:hAnsi="Arial" w:cs="Arial"/>
          <w:spacing w:val="-2"/>
          <w:sz w:val="18"/>
          <w:szCs w:val="18"/>
        </w:rPr>
        <w:t xml:space="preserve"> </w:t>
      </w:r>
      <w:r w:rsidRPr="00122CD0">
        <w:rPr>
          <w:rFonts w:ascii="Arial" w:hAnsi="Arial" w:cs="Arial"/>
          <w:sz w:val="18"/>
          <w:szCs w:val="18"/>
        </w:rPr>
        <w:t>izvodih, od katerih</w:t>
      </w:r>
      <w:r w:rsidRPr="00122CD0">
        <w:rPr>
          <w:rFonts w:ascii="Arial" w:hAnsi="Arial" w:cs="Arial"/>
          <w:spacing w:val="-2"/>
          <w:sz w:val="18"/>
          <w:szCs w:val="18"/>
        </w:rPr>
        <w:t xml:space="preserve"> </w:t>
      </w:r>
      <w:r w:rsidRPr="00122CD0">
        <w:rPr>
          <w:rFonts w:ascii="Arial" w:hAnsi="Arial" w:cs="Arial"/>
          <w:sz w:val="18"/>
          <w:szCs w:val="18"/>
        </w:rPr>
        <w:t>vsaka</w:t>
      </w:r>
      <w:r w:rsidRPr="00122CD0">
        <w:rPr>
          <w:rFonts w:ascii="Arial" w:hAnsi="Arial" w:cs="Arial"/>
          <w:spacing w:val="-1"/>
          <w:sz w:val="18"/>
          <w:szCs w:val="18"/>
        </w:rPr>
        <w:t xml:space="preserve"> </w:t>
      </w:r>
      <w:r w:rsidRPr="00122CD0">
        <w:rPr>
          <w:rFonts w:ascii="Arial" w:hAnsi="Arial" w:cs="Arial"/>
          <w:sz w:val="18"/>
          <w:szCs w:val="18"/>
        </w:rPr>
        <w:t>pogodbena</w:t>
      </w:r>
      <w:r w:rsidRPr="00122CD0">
        <w:rPr>
          <w:rFonts w:ascii="Arial" w:hAnsi="Arial" w:cs="Arial"/>
          <w:spacing w:val="-1"/>
          <w:sz w:val="18"/>
          <w:szCs w:val="18"/>
        </w:rPr>
        <w:t xml:space="preserve"> </w:t>
      </w:r>
      <w:r w:rsidRPr="00122CD0">
        <w:rPr>
          <w:rFonts w:ascii="Arial" w:hAnsi="Arial" w:cs="Arial"/>
          <w:sz w:val="18"/>
          <w:szCs w:val="18"/>
        </w:rPr>
        <w:t>stranka</w:t>
      </w:r>
      <w:r w:rsidRPr="00122CD0">
        <w:rPr>
          <w:rFonts w:ascii="Arial" w:hAnsi="Arial" w:cs="Arial"/>
          <w:spacing w:val="2"/>
          <w:sz w:val="18"/>
          <w:szCs w:val="18"/>
        </w:rPr>
        <w:t xml:space="preserve"> </w:t>
      </w:r>
      <w:r w:rsidRPr="00122CD0">
        <w:rPr>
          <w:rFonts w:ascii="Arial" w:hAnsi="Arial" w:cs="Arial"/>
          <w:sz w:val="18"/>
          <w:szCs w:val="18"/>
        </w:rPr>
        <w:t xml:space="preserve">prejme dva </w:t>
      </w:r>
      <w:r w:rsidRPr="00122CD0">
        <w:rPr>
          <w:rFonts w:ascii="Arial" w:hAnsi="Arial" w:cs="Arial"/>
          <w:spacing w:val="-5"/>
          <w:sz w:val="18"/>
          <w:szCs w:val="18"/>
        </w:rPr>
        <w:t xml:space="preserve">(2) </w:t>
      </w:r>
      <w:r w:rsidRPr="00122CD0">
        <w:rPr>
          <w:rFonts w:ascii="Arial" w:hAnsi="Arial" w:cs="Arial"/>
          <w:spacing w:val="-2"/>
          <w:sz w:val="18"/>
          <w:szCs w:val="18"/>
        </w:rPr>
        <w:t>izvoda.</w:t>
      </w:r>
    </w:p>
    <w:p w:rsidR="00D0204A" w:rsidRPr="003C18E1" w:rsidRDefault="00D0204A" w:rsidP="00D0204A">
      <w:pPr>
        <w:pStyle w:val="Telobesedila"/>
        <w:rPr>
          <w:rFonts w:ascii="Arial" w:hAnsi="Arial" w:cs="Arial"/>
          <w:sz w:val="18"/>
          <w:szCs w:val="18"/>
        </w:rPr>
      </w:pPr>
    </w:p>
    <w:p w:rsidR="008328E0" w:rsidRPr="003C18E1" w:rsidRDefault="008328E0" w:rsidP="00D0204A">
      <w:pPr>
        <w:pStyle w:val="Telobesedila"/>
        <w:rPr>
          <w:rFonts w:ascii="Arial" w:hAnsi="Arial" w:cs="Arial"/>
          <w:sz w:val="18"/>
          <w:szCs w:val="18"/>
        </w:rPr>
      </w:pPr>
    </w:p>
    <w:p w:rsidR="008328E0" w:rsidRPr="003C18E1" w:rsidRDefault="008328E0" w:rsidP="00D0204A">
      <w:pPr>
        <w:pStyle w:val="Telobesedila"/>
        <w:rPr>
          <w:rFonts w:ascii="Arial" w:hAnsi="Arial" w:cs="Arial"/>
          <w:sz w:val="18"/>
          <w:szCs w:val="18"/>
        </w:rPr>
      </w:pPr>
      <w:r w:rsidRPr="003C18E1">
        <w:rPr>
          <w:rFonts w:ascii="Arial" w:hAnsi="Arial" w:cs="Arial"/>
          <w:sz w:val="18"/>
          <w:szCs w:val="18"/>
        </w:rPr>
        <w:t xml:space="preserve">Priloge pogodbe: </w:t>
      </w:r>
    </w:p>
    <w:p w:rsidR="008328E0" w:rsidRPr="003C18E1" w:rsidRDefault="008328E0" w:rsidP="008328E0">
      <w:pPr>
        <w:pStyle w:val="Telobesedila"/>
        <w:numPr>
          <w:ilvl w:val="0"/>
          <w:numId w:val="27"/>
        </w:numPr>
        <w:rPr>
          <w:rFonts w:ascii="Arial" w:hAnsi="Arial" w:cs="Arial"/>
          <w:sz w:val="18"/>
          <w:szCs w:val="18"/>
        </w:rPr>
      </w:pPr>
      <w:r w:rsidRPr="003C18E1">
        <w:rPr>
          <w:rFonts w:ascii="Arial" w:hAnsi="Arial" w:cs="Arial"/>
          <w:sz w:val="18"/>
          <w:szCs w:val="18"/>
        </w:rPr>
        <w:t>obrazec ponudbe s  prilogo specifikacijo ponudbene cene</w:t>
      </w:r>
    </w:p>
    <w:p w:rsidR="008328E0" w:rsidRPr="003C18E1" w:rsidRDefault="008328E0" w:rsidP="008328E0">
      <w:pPr>
        <w:pStyle w:val="Telobesedila"/>
        <w:numPr>
          <w:ilvl w:val="0"/>
          <w:numId w:val="27"/>
        </w:numPr>
        <w:rPr>
          <w:rFonts w:ascii="Arial" w:hAnsi="Arial" w:cs="Arial"/>
          <w:sz w:val="18"/>
          <w:szCs w:val="18"/>
        </w:rPr>
      </w:pPr>
      <w:r w:rsidRPr="003C18E1">
        <w:rPr>
          <w:rFonts w:ascii="Arial" w:hAnsi="Arial" w:cs="Arial"/>
          <w:sz w:val="18"/>
          <w:szCs w:val="18"/>
        </w:rPr>
        <w:t>tehnične specifikacije</w:t>
      </w:r>
      <w:r w:rsidR="008B002E" w:rsidRPr="003C18E1">
        <w:rPr>
          <w:rFonts w:ascii="Arial" w:hAnsi="Arial" w:cs="Arial"/>
          <w:sz w:val="18"/>
          <w:szCs w:val="18"/>
        </w:rPr>
        <w:t xml:space="preserve"> naročnika za predmet naročila</w:t>
      </w:r>
    </w:p>
    <w:p w:rsidR="008328E0" w:rsidRPr="003C18E1" w:rsidRDefault="008B002E" w:rsidP="00D0204A">
      <w:pPr>
        <w:pStyle w:val="Telobesedila"/>
        <w:numPr>
          <w:ilvl w:val="0"/>
          <w:numId w:val="27"/>
        </w:numPr>
        <w:rPr>
          <w:rFonts w:ascii="Arial" w:hAnsi="Arial" w:cs="Arial"/>
          <w:sz w:val="18"/>
          <w:szCs w:val="18"/>
        </w:rPr>
      </w:pPr>
      <w:r w:rsidRPr="003C18E1">
        <w:rPr>
          <w:rFonts w:ascii="Arial" w:hAnsi="Arial" w:cs="Arial"/>
          <w:sz w:val="18"/>
          <w:szCs w:val="18"/>
        </w:rPr>
        <w:t>seznam kadrov</w:t>
      </w:r>
    </w:p>
    <w:p w:rsidR="00D0204A" w:rsidRPr="00122CD0" w:rsidRDefault="00D0204A" w:rsidP="00D0204A">
      <w:pPr>
        <w:pStyle w:val="Telobesedila"/>
        <w:spacing w:before="11"/>
        <w:rPr>
          <w:rFonts w:ascii="Arial" w:hAnsi="Arial" w:cs="Arial"/>
          <w:sz w:val="18"/>
          <w:szCs w:val="18"/>
        </w:rPr>
      </w:pPr>
    </w:p>
    <w:p w:rsidR="00D0204A" w:rsidRPr="00122CD0" w:rsidRDefault="00D0204A" w:rsidP="00D0204A">
      <w:pPr>
        <w:pStyle w:val="Telobesedila"/>
        <w:tabs>
          <w:tab w:val="left" w:pos="6895"/>
        </w:tabs>
        <w:rPr>
          <w:rFonts w:ascii="Arial" w:hAnsi="Arial" w:cs="Arial"/>
          <w:sz w:val="18"/>
          <w:szCs w:val="18"/>
        </w:rPr>
      </w:pPr>
      <w:r w:rsidRPr="00122CD0">
        <w:rPr>
          <w:rFonts w:ascii="Arial" w:hAnsi="Arial" w:cs="Arial"/>
          <w:sz w:val="18"/>
          <w:szCs w:val="18"/>
        </w:rPr>
        <w:t>Kraj in</w:t>
      </w:r>
      <w:r w:rsidRPr="00122CD0">
        <w:rPr>
          <w:rFonts w:ascii="Arial" w:hAnsi="Arial" w:cs="Arial"/>
          <w:spacing w:val="-1"/>
          <w:sz w:val="18"/>
          <w:szCs w:val="18"/>
        </w:rPr>
        <w:t xml:space="preserve"> </w:t>
      </w:r>
      <w:r w:rsidRPr="00122CD0">
        <w:rPr>
          <w:rFonts w:ascii="Arial" w:hAnsi="Arial" w:cs="Arial"/>
          <w:spacing w:val="-2"/>
          <w:sz w:val="18"/>
          <w:szCs w:val="18"/>
        </w:rPr>
        <w:t>datum:</w:t>
      </w:r>
      <w:r w:rsidRPr="00122CD0">
        <w:rPr>
          <w:rFonts w:ascii="Arial" w:hAnsi="Arial" w:cs="Arial"/>
          <w:sz w:val="18"/>
          <w:szCs w:val="18"/>
        </w:rPr>
        <w:t xml:space="preserve">                                                                                                Kraj</w:t>
      </w:r>
      <w:r w:rsidRPr="00122CD0">
        <w:rPr>
          <w:rFonts w:ascii="Arial" w:hAnsi="Arial" w:cs="Arial"/>
          <w:spacing w:val="-2"/>
          <w:sz w:val="18"/>
          <w:szCs w:val="18"/>
        </w:rPr>
        <w:t xml:space="preserve"> </w:t>
      </w:r>
      <w:r w:rsidRPr="00122CD0">
        <w:rPr>
          <w:rFonts w:ascii="Arial" w:hAnsi="Arial" w:cs="Arial"/>
          <w:sz w:val="18"/>
          <w:szCs w:val="18"/>
        </w:rPr>
        <w:t>in</w:t>
      </w:r>
      <w:r w:rsidRPr="00122CD0">
        <w:rPr>
          <w:rFonts w:ascii="Arial" w:hAnsi="Arial" w:cs="Arial"/>
          <w:spacing w:val="1"/>
          <w:sz w:val="18"/>
          <w:szCs w:val="18"/>
        </w:rPr>
        <w:t xml:space="preserve"> </w:t>
      </w:r>
      <w:r w:rsidRPr="00122CD0">
        <w:rPr>
          <w:rFonts w:ascii="Arial" w:hAnsi="Arial" w:cs="Arial"/>
          <w:spacing w:val="-2"/>
          <w:sz w:val="18"/>
          <w:szCs w:val="18"/>
        </w:rPr>
        <w:t>datum:</w:t>
      </w:r>
    </w:p>
    <w:p w:rsidR="00D0204A" w:rsidRPr="00122CD0" w:rsidRDefault="00D0204A" w:rsidP="00D0204A">
      <w:pPr>
        <w:pStyle w:val="Telobesedila"/>
        <w:rPr>
          <w:rFonts w:ascii="Arial" w:hAnsi="Arial" w:cs="Arial"/>
          <w:sz w:val="18"/>
          <w:szCs w:val="18"/>
        </w:rPr>
      </w:pPr>
    </w:p>
    <w:p w:rsidR="00D0204A" w:rsidRPr="00122CD0" w:rsidRDefault="00D0204A" w:rsidP="00D0204A">
      <w:pPr>
        <w:pStyle w:val="Telobesedila"/>
        <w:tabs>
          <w:tab w:val="left" w:pos="6914"/>
        </w:tabs>
        <w:rPr>
          <w:rFonts w:ascii="Arial" w:hAnsi="Arial" w:cs="Arial"/>
          <w:spacing w:val="-2"/>
          <w:sz w:val="18"/>
          <w:szCs w:val="18"/>
        </w:rPr>
      </w:pPr>
      <w:r w:rsidRPr="00122CD0">
        <w:rPr>
          <w:rFonts w:ascii="Arial" w:hAnsi="Arial" w:cs="Arial"/>
          <w:spacing w:val="-2"/>
          <w:sz w:val="18"/>
          <w:szCs w:val="18"/>
        </w:rPr>
        <w:t>IZVAJALEC</w:t>
      </w:r>
      <w:r w:rsidRPr="00122CD0">
        <w:rPr>
          <w:rFonts w:ascii="Arial" w:hAnsi="Arial" w:cs="Arial"/>
          <w:sz w:val="18"/>
          <w:szCs w:val="18"/>
        </w:rPr>
        <w:t xml:space="preserve">                     </w:t>
      </w:r>
      <w:bookmarkStart w:id="0" w:name="_GoBack"/>
      <w:bookmarkEnd w:id="0"/>
      <w:r w:rsidRPr="00122CD0">
        <w:rPr>
          <w:rFonts w:ascii="Arial" w:hAnsi="Arial" w:cs="Arial"/>
          <w:sz w:val="18"/>
          <w:szCs w:val="18"/>
        </w:rPr>
        <w:t xml:space="preserve">                                                                                   </w:t>
      </w:r>
      <w:r w:rsidRPr="00122CD0">
        <w:rPr>
          <w:rFonts w:ascii="Arial" w:hAnsi="Arial" w:cs="Arial"/>
          <w:spacing w:val="-2"/>
          <w:sz w:val="18"/>
          <w:szCs w:val="18"/>
        </w:rPr>
        <w:t>NAROČNIK</w:t>
      </w:r>
    </w:p>
    <w:p w:rsidR="00D0204A" w:rsidRPr="00122CD0" w:rsidRDefault="00D0204A" w:rsidP="00D0204A">
      <w:pPr>
        <w:pStyle w:val="Telobesedila"/>
        <w:tabs>
          <w:tab w:val="left" w:pos="6914"/>
        </w:tabs>
        <w:ind w:left="116"/>
        <w:rPr>
          <w:rFonts w:ascii="Arial" w:hAnsi="Arial" w:cs="Arial"/>
          <w:spacing w:val="-2"/>
          <w:sz w:val="18"/>
          <w:szCs w:val="18"/>
        </w:rPr>
      </w:pPr>
      <w:r w:rsidRPr="00122CD0">
        <w:rPr>
          <w:rFonts w:ascii="Arial" w:hAnsi="Arial" w:cs="Arial"/>
          <w:spacing w:val="-2"/>
          <w:sz w:val="18"/>
          <w:szCs w:val="18"/>
        </w:rPr>
        <w:t xml:space="preserve">                                                                                                      Svet zavoda Splošne bolnišnice Novo mesto</w:t>
      </w:r>
    </w:p>
    <w:p w:rsidR="00D0204A" w:rsidRPr="00122CD0" w:rsidRDefault="00D0204A" w:rsidP="00D0204A">
      <w:pPr>
        <w:pStyle w:val="Telobesedila"/>
        <w:tabs>
          <w:tab w:val="left" w:pos="6914"/>
        </w:tabs>
        <w:ind w:left="116"/>
        <w:rPr>
          <w:rFonts w:ascii="Arial" w:hAnsi="Arial" w:cs="Arial"/>
          <w:sz w:val="18"/>
          <w:szCs w:val="18"/>
        </w:rPr>
      </w:pPr>
      <w:r w:rsidRPr="00122CD0">
        <w:rPr>
          <w:rFonts w:ascii="Arial" w:hAnsi="Arial" w:cs="Arial"/>
          <w:spacing w:val="-2"/>
          <w:sz w:val="18"/>
          <w:szCs w:val="18"/>
        </w:rPr>
        <w:t xml:space="preserve">                                                                                                                              Marjana Čegovnik</w:t>
      </w:r>
    </w:p>
    <w:p w:rsidR="00D0204A" w:rsidRPr="00122CD0" w:rsidRDefault="00D0204A" w:rsidP="00D0204A">
      <w:pPr>
        <w:rPr>
          <w:rFonts w:ascii="Arial" w:hAnsi="Arial" w:cs="Arial"/>
          <w:sz w:val="18"/>
          <w:szCs w:val="18"/>
        </w:rPr>
      </w:pPr>
      <w:r w:rsidRPr="00122CD0">
        <w:rPr>
          <w:rFonts w:ascii="Arial" w:hAnsi="Arial" w:cs="Arial"/>
          <w:sz w:val="18"/>
          <w:szCs w:val="18"/>
        </w:rPr>
        <w:t xml:space="preserve">                                                                                                       Namestnica predsednika Sveta zavoda</w:t>
      </w:r>
    </w:p>
    <w:sectPr w:rsidR="00D0204A" w:rsidRPr="00122CD0" w:rsidSect="00D931BF">
      <w:headerReference w:type="default" r:id="rId19"/>
      <w:footerReference w:type="default" r:id="rId20"/>
      <w:pgSz w:w="11906" w:h="16838"/>
      <w:pgMar w:top="1418" w:right="1418" w:bottom="1418" w:left="1418" w:header="567"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6AEE" w:rsidRDefault="00D56AEE" w:rsidP="006975C6">
      <w:pPr>
        <w:spacing w:after="0" w:line="240" w:lineRule="auto"/>
      </w:pPr>
      <w:r>
        <w:separator/>
      </w:r>
    </w:p>
  </w:endnote>
  <w:endnote w:type="continuationSeparator" w:id="0">
    <w:p w:rsidR="00D56AEE" w:rsidRDefault="00D56AEE" w:rsidP="00697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254" w:rsidRDefault="00B94254" w:rsidP="006F0259">
    <w:pPr>
      <w:pStyle w:val="Noga"/>
      <w:tabs>
        <w:tab w:val="left" w:pos="3301"/>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254" w:rsidRDefault="00B94254" w:rsidP="006F0259">
    <w:pPr>
      <w:pStyle w:val="Noga"/>
      <w:tabs>
        <w:tab w:val="left" w:pos="3301"/>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254" w:rsidRDefault="00B94254" w:rsidP="006F0259">
    <w:pPr>
      <w:pStyle w:val="Noga"/>
      <w:tabs>
        <w:tab w:val="left" w:pos="3301"/>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254" w:rsidRDefault="00B94254" w:rsidP="006F0259">
    <w:pPr>
      <w:pStyle w:val="Noga"/>
      <w:tabs>
        <w:tab w:val="left" w:pos="3301"/>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254" w:rsidRDefault="00B94254" w:rsidP="006F0259">
    <w:pPr>
      <w:pStyle w:val="Noga"/>
      <w:tabs>
        <w:tab w:val="left" w:pos="3301"/>
      </w:tab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254" w:rsidRDefault="00B94254" w:rsidP="006F0259">
    <w:pPr>
      <w:pStyle w:val="Noga"/>
      <w:tabs>
        <w:tab w:val="left" w:pos="3301"/>
      </w:tabs>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254" w:rsidRDefault="00B94254">
    <w:pPr>
      <w:pStyle w:val="Telobesedila"/>
      <w:spacing w:line="14" w:lineRule="auto"/>
      <w:rPr>
        <w:sz w:val="20"/>
      </w:rPr>
    </w:pPr>
    <w:r>
      <w:rPr>
        <w:noProof/>
        <w:lang w:eastAsia="sl-SI"/>
      </w:rPr>
      <mc:AlternateContent>
        <mc:Choice Requires="wps">
          <w:drawing>
            <wp:anchor distT="0" distB="0" distL="114300" distR="114300" simplePos="0" relativeHeight="251662336" behindDoc="1" locked="0" layoutInCell="1" allowOverlap="1" wp14:anchorId="2D53B57A" wp14:editId="7F65CA81">
              <wp:simplePos x="0" y="0"/>
              <wp:positionH relativeFrom="page">
                <wp:posOffset>3672205</wp:posOffset>
              </wp:positionH>
              <wp:positionV relativeFrom="page">
                <wp:posOffset>9914255</wp:posOffset>
              </wp:positionV>
              <wp:extent cx="229235" cy="180975"/>
              <wp:effectExtent l="0" t="0" r="3810" b="1270"/>
              <wp:wrapNone/>
              <wp:docPr id="8" name="Polje z besedilom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4254" w:rsidRDefault="00B94254">
                          <w:pPr>
                            <w:pStyle w:val="Telobesedila"/>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sidR="003C18E1">
                            <w:rPr>
                              <w:rFonts w:ascii="Times New Roman"/>
                              <w:noProof/>
                              <w:spacing w:val="-5"/>
                            </w:rPr>
                            <w:t>26</w:t>
                          </w:r>
                          <w:r>
                            <w:rPr>
                              <w:rFonts w:ascii="Times New Roman"/>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53B57A" id="_x0000_t202" coordsize="21600,21600" o:spt="202" path="m,l,21600r21600,l21600,xe">
              <v:stroke joinstyle="miter"/>
              <v:path gradientshapeok="t" o:connecttype="rect"/>
            </v:shapetype>
            <v:shape id="Polje z besedilom 8" o:spid="_x0000_s1028" type="#_x0000_t202" style="position:absolute;margin-left:289.15pt;margin-top:780.65pt;width:18.05pt;height:14.2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" filled="f" stroked="f">
              <v:textbox inset="0,0,0,0">
                <w:txbxContent>
                  <w:p w:rsidR="00B94254" w:rsidRDefault="00B94254">
                    <w:pPr>
                      <w:pStyle w:val="Telobesedila"/>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sidR="003C18E1">
                      <w:rPr>
                        <w:rFonts w:ascii="Times New Roman"/>
                        <w:noProof/>
                        <w:spacing w:val="-5"/>
                      </w:rPr>
                      <w:t>26</w:t>
                    </w:r>
                    <w:r>
                      <w:rPr>
                        <w:rFonts w:ascii="Times New Roman"/>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6AEE" w:rsidRDefault="00D56AEE" w:rsidP="006975C6">
      <w:pPr>
        <w:spacing w:after="0" w:line="240" w:lineRule="auto"/>
      </w:pPr>
      <w:r>
        <w:separator/>
      </w:r>
    </w:p>
  </w:footnote>
  <w:footnote w:type="continuationSeparator" w:id="0">
    <w:p w:rsidR="00D56AEE" w:rsidRDefault="00D56AEE" w:rsidP="006975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254" w:rsidRDefault="00B94254">
    <w:pPr>
      <w:pStyle w:val="Glava"/>
    </w:pPr>
  </w:p>
  <w:tbl>
    <w:tblPr>
      <w:tblW w:w="0" w:type="auto"/>
      <w:tblLook w:val="04A0" w:firstRow="1" w:lastRow="0" w:firstColumn="1" w:lastColumn="0" w:noHBand="0" w:noVBand="1"/>
    </w:tblPr>
    <w:tblGrid>
      <w:gridCol w:w="1598"/>
      <w:gridCol w:w="3263"/>
      <w:gridCol w:w="4209"/>
    </w:tblGrid>
    <w:tr w:rsidR="00B94254" w:rsidRPr="006F1DA5" w:rsidTr="006F0259">
      <w:trPr>
        <w:trHeight w:val="1268"/>
      </w:trPr>
      <w:tc>
        <w:tcPr>
          <w:tcW w:w="1668" w:type="dxa"/>
        </w:tcPr>
        <w:p w:rsidR="00B94254" w:rsidRPr="006F1DA5" w:rsidRDefault="00B94254" w:rsidP="006F0259">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64384" behindDoc="0" locked="0" layoutInCell="1" allowOverlap="1" wp14:anchorId="7E5F546F" wp14:editId="2A371572">
                <wp:simplePos x="0" y="0"/>
                <wp:positionH relativeFrom="page">
                  <wp:posOffset>4433</wp:posOffset>
                </wp:positionH>
                <wp:positionV relativeFrom="paragraph">
                  <wp:posOffset>-3810</wp:posOffset>
                </wp:positionV>
                <wp:extent cx="990000" cy="720000"/>
                <wp:effectExtent l="0" t="0" r="0" b="0"/>
                <wp:wrapNone/>
                <wp:docPr id="1"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B94254" w:rsidRPr="006F1DA5" w:rsidRDefault="00B94254" w:rsidP="006F0259">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B94254" w:rsidRPr="006F1DA5" w:rsidRDefault="00B94254" w:rsidP="006F0259">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B94254" w:rsidRPr="006F1DA5" w:rsidRDefault="00B94254" w:rsidP="006F0259">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B94254" w:rsidRPr="006F1DA5" w:rsidRDefault="00B94254" w:rsidP="006F0259">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B94254" w:rsidRPr="006F1DA5" w:rsidRDefault="00B94254" w:rsidP="006F0259">
          <w:pPr>
            <w:pStyle w:val="Glava"/>
            <w:rPr>
              <w:rFonts w:ascii="Arial" w:hAnsi="Arial" w:cs="Arial"/>
              <w:b/>
              <w:color w:val="000000" w:themeColor="text1"/>
            </w:rPr>
          </w:pPr>
          <w:proofErr w:type="spellStart"/>
          <w:r w:rsidRPr="006F1DA5">
            <w:rPr>
              <w:rFonts w:ascii="Arial" w:hAnsi="Arial" w:cs="Arial"/>
              <w:color w:val="000000" w:themeColor="text1"/>
              <w:sz w:val="16"/>
              <w:szCs w:val="16"/>
            </w:rPr>
            <w:t>Email</w:t>
          </w:r>
          <w:proofErr w:type="spellEnd"/>
          <w:r w:rsidRPr="006F1DA5">
            <w:rPr>
              <w:rFonts w:ascii="Arial" w:hAnsi="Arial" w:cs="Arial"/>
              <w:color w:val="000000" w:themeColor="text1"/>
              <w:sz w:val="16"/>
              <w:szCs w:val="16"/>
            </w:rPr>
            <w:t>: tajnistvo@sb-nm.si</w:t>
          </w:r>
        </w:p>
      </w:tc>
      <w:tc>
        <w:tcPr>
          <w:tcW w:w="4209" w:type="dxa"/>
        </w:tcPr>
        <w:p w:rsidR="00B94254" w:rsidRPr="006F1DA5" w:rsidRDefault="00B94254" w:rsidP="006F0259">
          <w:pPr>
            <w:pStyle w:val="Glava"/>
            <w:rPr>
              <w:rFonts w:ascii="Arial" w:hAnsi="Arial" w:cs="Arial"/>
              <w:b/>
              <w:color w:val="000000" w:themeColor="text1"/>
            </w:rPr>
          </w:pPr>
          <w:r>
            <w:rPr>
              <w:rFonts w:ascii="Arial" w:hAnsi="Arial" w:cs="Arial"/>
              <w:b/>
              <w:noProof/>
              <w:color w:val="000000" w:themeColor="text1"/>
              <w:lang w:eastAsia="sl-SI"/>
            </w:rPr>
            <w:drawing>
              <wp:inline distT="0" distB="0" distL="0" distR="0" wp14:anchorId="1E3E7847" wp14:editId="5D9908AB">
                <wp:extent cx="2532893" cy="768098"/>
                <wp:effectExtent l="0" t="0" r="0" b="0"/>
                <wp:docPr id="3" name="Picture 3"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zna_slik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2893" cy="768098"/>
                        </a:xfrm>
                        <a:prstGeom prst="rect">
                          <a:avLst/>
                        </a:prstGeom>
                      </pic:spPr>
                    </pic:pic>
                  </a:graphicData>
                </a:graphic>
              </wp:inline>
            </w:drawing>
          </w:r>
        </w:p>
      </w:tc>
    </w:tr>
  </w:tbl>
  <w:p w:rsidR="00B94254" w:rsidRDefault="00B94254">
    <w:pPr>
      <w:pStyle w:val="Glava"/>
    </w:pPr>
  </w:p>
  <w:p w:rsidR="00B94254" w:rsidRDefault="00B94254">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254" w:rsidRDefault="00B94254">
    <w:pPr>
      <w:pStyle w:val="Telobesedila"/>
      <w:spacing w:line="14" w:lineRule="auto"/>
      <w:rPr>
        <w:sz w:val="20"/>
      </w:rPr>
    </w:pPr>
    <w:r>
      <w:rPr>
        <w:noProof/>
        <w:lang w:eastAsia="sl-SI"/>
      </w:rPr>
      <mc:AlternateContent>
        <mc:Choice Requires="wps">
          <w:drawing>
            <wp:anchor distT="0" distB="0" distL="114300" distR="114300" simplePos="0" relativeHeight="251659264" behindDoc="1" locked="0" layoutInCell="1" allowOverlap="1" wp14:anchorId="75A866E2" wp14:editId="587FF1FF">
              <wp:simplePos x="0" y="0"/>
              <wp:positionH relativeFrom="page">
                <wp:posOffset>899160</wp:posOffset>
              </wp:positionH>
              <wp:positionV relativeFrom="page">
                <wp:posOffset>594360</wp:posOffset>
              </wp:positionV>
              <wp:extent cx="5761355" cy="6350"/>
              <wp:effectExtent l="3810" t="3810" r="0" b="0"/>
              <wp:wrapNone/>
              <wp:docPr id="5" name="Pravokotnik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135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7E491C" id="Pravokotnik 5" o:spid="_x0000_s1026" style="position:absolute;margin-left:70.8pt;margin-top:46.8pt;width:453.65pt;height:.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" fillcolor="black" stroked="f">
              <w10:wrap anchorx="page" anchory="page"/>
            </v:rect>
          </w:pict>
        </mc:Fallback>
      </mc:AlternateContent>
    </w:r>
    <w:r>
      <w:rPr>
        <w:noProof/>
        <w:lang w:eastAsia="sl-SI"/>
      </w:rPr>
      <mc:AlternateContent>
        <mc:Choice Requires="wps">
          <w:drawing>
            <wp:anchor distT="0" distB="0" distL="114300" distR="114300" simplePos="0" relativeHeight="251660288" behindDoc="1" locked="0" layoutInCell="1" allowOverlap="1" wp14:anchorId="3F73B441" wp14:editId="54D6FBAD">
              <wp:simplePos x="0" y="0"/>
              <wp:positionH relativeFrom="page">
                <wp:posOffset>886460</wp:posOffset>
              </wp:positionH>
              <wp:positionV relativeFrom="page">
                <wp:posOffset>441325</wp:posOffset>
              </wp:positionV>
              <wp:extent cx="2285365" cy="180975"/>
              <wp:effectExtent l="635" t="3175" r="0" b="0"/>
              <wp:wrapNone/>
              <wp:docPr id="6" name="Polje z besedilom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536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4254" w:rsidRDefault="00B94254">
                          <w:pPr>
                            <w:spacing w:before="11"/>
                            <w:ind w:left="20"/>
                            <w:rPr>
                              <w:rFonts w:ascii="Times New Roman" w:hAnsi="Times New Roman"/>
                              <w: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73B441" id="_x0000_t202" coordsize="21600,21600" o:spt="202" path="m,l,21600r21600,l21600,xe">
              <v:stroke joinstyle="miter"/>
              <v:path gradientshapeok="t" o:connecttype="rect"/>
            </v:shapetype>
            <v:shape id="Polje z besedilom 6" o:spid="_x0000_s1026" type="#_x0000_t202" style="position:absolute;margin-left:69.8pt;margin-top:34.75pt;width:179.95pt;height:14.2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" filled="f" stroked="f">
              <v:textbox inset="0,0,0,0">
                <w:txbxContent>
                  <w:p w:rsidR="00B94254" w:rsidRDefault="00B94254">
                    <w:pPr>
                      <w:spacing w:before="11"/>
                      <w:ind w:left="20"/>
                      <w:rPr>
                        <w:rFonts w:ascii="Times New Roman" w:hAnsi="Times New Roman"/>
                        <w:i/>
                      </w:rPr>
                    </w:pPr>
                  </w:p>
                </w:txbxContent>
              </v:textbox>
              <w10:wrap anchorx="page" anchory="page"/>
            </v:shape>
          </w:pict>
        </mc:Fallback>
      </mc:AlternateContent>
    </w:r>
    <w:r>
      <w:rPr>
        <w:noProof/>
        <w:lang w:eastAsia="sl-SI"/>
      </w:rPr>
      <mc:AlternateContent>
        <mc:Choice Requires="wps">
          <w:drawing>
            <wp:anchor distT="0" distB="0" distL="114300" distR="114300" simplePos="0" relativeHeight="251661312" behindDoc="1" locked="0" layoutInCell="1" allowOverlap="1" wp14:anchorId="5682026C" wp14:editId="54A3DC9F">
              <wp:simplePos x="0" y="0"/>
              <wp:positionH relativeFrom="page">
                <wp:posOffset>5427345</wp:posOffset>
              </wp:positionH>
              <wp:positionV relativeFrom="page">
                <wp:posOffset>441325</wp:posOffset>
              </wp:positionV>
              <wp:extent cx="1246505" cy="180975"/>
              <wp:effectExtent l="0" t="3175" r="3175" b="0"/>
              <wp:wrapNone/>
              <wp:docPr id="7" name="Polje z besedilom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650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4254" w:rsidRDefault="00B94254" w:rsidP="006F0259">
                          <w:pPr>
                            <w:spacing w:before="11"/>
                            <w:rPr>
                              <w:rFonts w:ascii="Times New Roman"/>
                              <w:i/>
                            </w:rPr>
                          </w:pPr>
                        </w:p>
                        <w:p w:rsidR="00B94254" w:rsidRDefault="00B94254" w:rsidP="006F0259">
                          <w:pPr>
                            <w:spacing w:before="11"/>
                            <w:rPr>
                              <w:rFonts w:ascii="Times New Roman"/>
                              <w: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82026C" id="Polje z besedilom 7" o:spid="_x0000_s1027" type="#_x0000_t202" style="position:absolute;margin-left:427.35pt;margin-top:34.75pt;width:98.15pt;height:14.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" filled="f" stroked="f">
              <v:textbox inset="0,0,0,0">
                <w:txbxContent>
                  <w:p w:rsidR="00B94254" w:rsidRDefault="00B94254" w:rsidP="006F0259">
                    <w:pPr>
                      <w:spacing w:before="11"/>
                      <w:rPr>
                        <w:rFonts w:ascii="Times New Roman"/>
                        <w:i/>
                      </w:rPr>
                    </w:pPr>
                  </w:p>
                  <w:p w:rsidR="00B94254" w:rsidRDefault="00B94254" w:rsidP="006F0259">
                    <w:pPr>
                      <w:spacing w:before="11"/>
                      <w:rPr>
                        <w:rFonts w:ascii="Times New Roman"/>
                        <w:i/>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D25CF"/>
    <w:multiLevelType w:val="hybridMultilevel"/>
    <w:tmpl w:val="5284EF46"/>
    <w:lvl w:ilvl="0" w:tplc="FA9E45B8">
      <w:start w:val="1"/>
      <w:numFmt w:val="bullet"/>
      <w:lvlText w:val=""/>
      <w:lvlJc w:val="left"/>
      <w:pPr>
        <w:ind w:left="720" w:hanging="360"/>
      </w:pPr>
      <w:rPr>
        <w:rFonts w:ascii="Symbol" w:hAnsi="Symbol" w:cs="Symbol" w:hint="default"/>
        <w:sz w:val="18"/>
        <w:szCs w:val="18"/>
      </w:rPr>
    </w:lvl>
    <w:lvl w:ilvl="1" w:tplc="F14C83DC">
      <w:start w:val="1"/>
      <w:numFmt w:val="bullet"/>
      <w:lvlText w:val="o"/>
      <w:lvlJc w:val="left"/>
      <w:pPr>
        <w:ind w:left="1440" w:hanging="360"/>
      </w:pPr>
      <w:rPr>
        <w:rFonts w:ascii="Courier New" w:hAnsi="Courier New" w:cs="Courier New" w:hint="default"/>
      </w:rPr>
    </w:lvl>
    <w:lvl w:ilvl="2" w:tplc="131217CC">
      <w:start w:val="1"/>
      <w:numFmt w:val="bullet"/>
      <w:lvlText w:val=""/>
      <w:lvlJc w:val="left"/>
      <w:pPr>
        <w:ind w:left="2160" w:hanging="360"/>
      </w:pPr>
      <w:rPr>
        <w:rFonts w:ascii="Wingdings" w:hAnsi="Wingdings" w:cs="Wingdings" w:hint="default"/>
      </w:rPr>
    </w:lvl>
    <w:lvl w:ilvl="3" w:tplc="39F49CFE">
      <w:start w:val="1"/>
      <w:numFmt w:val="bullet"/>
      <w:lvlText w:val=""/>
      <w:lvlJc w:val="left"/>
      <w:pPr>
        <w:ind w:left="2880" w:hanging="360"/>
      </w:pPr>
      <w:rPr>
        <w:rFonts w:ascii="Symbol" w:hAnsi="Symbol" w:cs="Symbol" w:hint="default"/>
      </w:rPr>
    </w:lvl>
    <w:lvl w:ilvl="4" w:tplc="51B05056">
      <w:start w:val="1"/>
      <w:numFmt w:val="bullet"/>
      <w:lvlText w:val="o"/>
      <w:lvlJc w:val="left"/>
      <w:pPr>
        <w:ind w:left="3600" w:hanging="360"/>
      </w:pPr>
      <w:rPr>
        <w:rFonts w:ascii="Courier New" w:hAnsi="Courier New" w:cs="Courier New" w:hint="default"/>
      </w:rPr>
    </w:lvl>
    <w:lvl w:ilvl="5" w:tplc="87CAB5B4">
      <w:start w:val="1"/>
      <w:numFmt w:val="bullet"/>
      <w:lvlText w:val=""/>
      <w:lvlJc w:val="left"/>
      <w:pPr>
        <w:ind w:left="4320" w:hanging="360"/>
      </w:pPr>
      <w:rPr>
        <w:rFonts w:ascii="Wingdings" w:hAnsi="Wingdings" w:cs="Wingdings" w:hint="default"/>
      </w:rPr>
    </w:lvl>
    <w:lvl w:ilvl="6" w:tplc="4FDE4E7A">
      <w:start w:val="1"/>
      <w:numFmt w:val="bullet"/>
      <w:lvlText w:val=""/>
      <w:lvlJc w:val="left"/>
      <w:pPr>
        <w:ind w:left="5040" w:hanging="360"/>
      </w:pPr>
      <w:rPr>
        <w:rFonts w:ascii="Symbol" w:hAnsi="Symbol" w:cs="Symbol" w:hint="default"/>
      </w:rPr>
    </w:lvl>
    <w:lvl w:ilvl="7" w:tplc="1B723CB6">
      <w:start w:val="1"/>
      <w:numFmt w:val="bullet"/>
      <w:lvlText w:val="o"/>
      <w:lvlJc w:val="left"/>
      <w:pPr>
        <w:ind w:left="5760" w:hanging="360"/>
      </w:pPr>
      <w:rPr>
        <w:rFonts w:ascii="Courier New" w:hAnsi="Courier New" w:cs="Courier New" w:hint="default"/>
      </w:rPr>
    </w:lvl>
    <w:lvl w:ilvl="8" w:tplc="73F4F330">
      <w:start w:val="1"/>
      <w:numFmt w:val="bullet"/>
      <w:lvlText w:val=""/>
      <w:lvlJc w:val="left"/>
      <w:pPr>
        <w:ind w:left="6480" w:hanging="360"/>
      </w:pPr>
      <w:rPr>
        <w:rFonts w:ascii="Wingdings" w:hAnsi="Wingdings" w:cs="Wingdings" w:hint="default"/>
      </w:rPr>
    </w:lvl>
  </w:abstractNum>
  <w:abstractNum w:abstractNumId="1" w15:restartNumberingAfterBreak="0">
    <w:nsid w:val="0760220E"/>
    <w:multiLevelType w:val="hybridMultilevel"/>
    <w:tmpl w:val="6CB6DC8E"/>
    <w:lvl w:ilvl="0" w:tplc="36B654BA">
      <w:start w:val="1"/>
      <w:numFmt w:val="bullet"/>
      <w:lvlText w:val=""/>
      <w:lvlJc w:val="left"/>
      <w:pPr>
        <w:tabs>
          <w:tab w:val="num" w:pos="153"/>
        </w:tabs>
        <w:ind w:left="153" w:firstLine="207"/>
      </w:pPr>
      <w:rPr>
        <w:rFonts w:ascii="Symbol" w:hAnsi="Symbol" w:hint="default"/>
      </w:rPr>
    </w:lvl>
    <w:lvl w:ilvl="1" w:tplc="36B654BA">
      <w:start w:val="1"/>
      <w:numFmt w:val="bullet"/>
      <w:lvlText w:val=""/>
      <w:lvlJc w:val="left"/>
      <w:pPr>
        <w:tabs>
          <w:tab w:val="num" w:pos="1440"/>
        </w:tabs>
        <w:ind w:left="1440" w:hanging="360"/>
      </w:pPr>
      <w:rPr>
        <w:rFonts w:ascii="Symbol" w:hAnsi="Symbol"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005A30"/>
    <w:multiLevelType w:val="hybridMultilevel"/>
    <w:tmpl w:val="45F89BF0"/>
    <w:lvl w:ilvl="0" w:tplc="C368ED1C">
      <w:start w:val="1"/>
      <w:numFmt w:val="decimal"/>
      <w:lvlText w:val="%1."/>
      <w:lvlJc w:val="left"/>
      <w:pPr>
        <w:ind w:left="720" w:hanging="360"/>
      </w:pPr>
      <w:rPr>
        <w:rFonts w:ascii="Arial" w:hAnsi="Arial" w:cs="Arial" w:hint="default"/>
        <w:sz w:val="18"/>
        <w:szCs w:val="18"/>
      </w:rPr>
    </w:lvl>
    <w:lvl w:ilvl="1" w:tplc="DDEA010E">
      <w:start w:val="1"/>
      <w:numFmt w:val="decimal"/>
      <w:lvlText w:val="%2."/>
      <w:lvlJc w:val="left"/>
      <w:pPr>
        <w:ind w:left="1440" w:hanging="360"/>
      </w:pPr>
    </w:lvl>
    <w:lvl w:ilvl="2" w:tplc="F6967FC2">
      <w:start w:val="1"/>
      <w:numFmt w:val="decimal"/>
      <w:lvlText w:val="%3."/>
      <w:lvlJc w:val="left"/>
      <w:pPr>
        <w:ind w:left="2160" w:hanging="360"/>
      </w:pPr>
    </w:lvl>
    <w:lvl w:ilvl="3" w:tplc="C4DA60AA">
      <w:start w:val="1"/>
      <w:numFmt w:val="decimal"/>
      <w:lvlText w:val="%4."/>
      <w:lvlJc w:val="left"/>
      <w:pPr>
        <w:ind w:left="2880" w:hanging="360"/>
      </w:pPr>
    </w:lvl>
    <w:lvl w:ilvl="4" w:tplc="ED5C9B86">
      <w:start w:val="1"/>
      <w:numFmt w:val="decimal"/>
      <w:lvlText w:val="%5."/>
      <w:lvlJc w:val="left"/>
      <w:pPr>
        <w:ind w:left="3600" w:hanging="360"/>
      </w:pPr>
    </w:lvl>
    <w:lvl w:ilvl="5" w:tplc="E2F68210">
      <w:start w:val="1"/>
      <w:numFmt w:val="decimal"/>
      <w:lvlText w:val="%6."/>
      <w:lvlJc w:val="left"/>
      <w:pPr>
        <w:ind w:left="4320" w:hanging="360"/>
      </w:pPr>
    </w:lvl>
    <w:lvl w:ilvl="6" w:tplc="1430BF80">
      <w:start w:val="1"/>
      <w:numFmt w:val="decimal"/>
      <w:lvlText w:val="%7."/>
      <w:lvlJc w:val="left"/>
      <w:pPr>
        <w:ind w:left="5040" w:hanging="360"/>
      </w:pPr>
    </w:lvl>
    <w:lvl w:ilvl="7" w:tplc="27E297B8">
      <w:start w:val="1"/>
      <w:numFmt w:val="decimal"/>
      <w:lvlText w:val="%8."/>
      <w:lvlJc w:val="left"/>
      <w:pPr>
        <w:ind w:left="5760" w:hanging="360"/>
      </w:pPr>
    </w:lvl>
    <w:lvl w:ilvl="8" w:tplc="006A35D2">
      <w:start w:val="1"/>
      <w:numFmt w:val="decimal"/>
      <w:lvlText w:val="%9."/>
      <w:lvlJc w:val="left"/>
      <w:pPr>
        <w:ind w:left="6480" w:hanging="360"/>
      </w:pPr>
    </w:lvl>
  </w:abstractNum>
  <w:abstractNum w:abstractNumId="3" w15:restartNumberingAfterBreak="0">
    <w:nsid w:val="126304A3"/>
    <w:multiLevelType w:val="hybridMultilevel"/>
    <w:tmpl w:val="3DD45816"/>
    <w:lvl w:ilvl="0" w:tplc="D93C879C">
      <w:start w:val="1"/>
      <w:numFmt w:val="bullet"/>
      <w:lvlText w:val=""/>
      <w:lvlJc w:val="left"/>
      <w:pPr>
        <w:ind w:left="720" w:hanging="360"/>
      </w:pPr>
      <w:rPr>
        <w:rFonts w:ascii="Symbol" w:hAnsi="Symbol" w:cs="Symbol" w:hint="default"/>
        <w:sz w:val="18"/>
        <w:szCs w:val="18"/>
      </w:rPr>
    </w:lvl>
    <w:lvl w:ilvl="1" w:tplc="D8BA10C4">
      <w:start w:val="1"/>
      <w:numFmt w:val="bullet"/>
      <w:lvlText w:val="o"/>
      <w:lvlJc w:val="left"/>
      <w:pPr>
        <w:ind w:left="1440" w:hanging="360"/>
      </w:pPr>
      <w:rPr>
        <w:rFonts w:ascii="Courier New" w:hAnsi="Courier New" w:cs="Courier New" w:hint="default"/>
      </w:rPr>
    </w:lvl>
    <w:lvl w:ilvl="2" w:tplc="9FD09574">
      <w:start w:val="1"/>
      <w:numFmt w:val="bullet"/>
      <w:lvlText w:val=""/>
      <w:lvlJc w:val="left"/>
      <w:pPr>
        <w:ind w:left="2160" w:hanging="360"/>
      </w:pPr>
      <w:rPr>
        <w:rFonts w:ascii="Wingdings" w:hAnsi="Wingdings" w:cs="Wingdings" w:hint="default"/>
      </w:rPr>
    </w:lvl>
    <w:lvl w:ilvl="3" w:tplc="E702E1F6">
      <w:start w:val="1"/>
      <w:numFmt w:val="bullet"/>
      <w:lvlText w:val=""/>
      <w:lvlJc w:val="left"/>
      <w:pPr>
        <w:ind w:left="2880" w:hanging="360"/>
      </w:pPr>
      <w:rPr>
        <w:rFonts w:ascii="Symbol" w:hAnsi="Symbol" w:cs="Symbol" w:hint="default"/>
      </w:rPr>
    </w:lvl>
    <w:lvl w:ilvl="4" w:tplc="398C424C">
      <w:start w:val="1"/>
      <w:numFmt w:val="bullet"/>
      <w:lvlText w:val="o"/>
      <w:lvlJc w:val="left"/>
      <w:pPr>
        <w:ind w:left="3600" w:hanging="360"/>
      </w:pPr>
      <w:rPr>
        <w:rFonts w:ascii="Courier New" w:hAnsi="Courier New" w:cs="Courier New" w:hint="default"/>
      </w:rPr>
    </w:lvl>
    <w:lvl w:ilvl="5" w:tplc="D8ACC30C">
      <w:start w:val="1"/>
      <w:numFmt w:val="bullet"/>
      <w:lvlText w:val=""/>
      <w:lvlJc w:val="left"/>
      <w:pPr>
        <w:ind w:left="4320" w:hanging="360"/>
      </w:pPr>
      <w:rPr>
        <w:rFonts w:ascii="Wingdings" w:hAnsi="Wingdings" w:cs="Wingdings" w:hint="default"/>
      </w:rPr>
    </w:lvl>
    <w:lvl w:ilvl="6" w:tplc="55227544">
      <w:start w:val="1"/>
      <w:numFmt w:val="bullet"/>
      <w:lvlText w:val=""/>
      <w:lvlJc w:val="left"/>
      <w:pPr>
        <w:ind w:left="5040" w:hanging="360"/>
      </w:pPr>
      <w:rPr>
        <w:rFonts w:ascii="Symbol" w:hAnsi="Symbol" w:cs="Symbol" w:hint="default"/>
      </w:rPr>
    </w:lvl>
    <w:lvl w:ilvl="7" w:tplc="4A7E5B94">
      <w:start w:val="1"/>
      <w:numFmt w:val="bullet"/>
      <w:lvlText w:val="o"/>
      <w:lvlJc w:val="left"/>
      <w:pPr>
        <w:ind w:left="5760" w:hanging="360"/>
      </w:pPr>
      <w:rPr>
        <w:rFonts w:ascii="Courier New" w:hAnsi="Courier New" w:cs="Courier New" w:hint="default"/>
      </w:rPr>
    </w:lvl>
    <w:lvl w:ilvl="8" w:tplc="CA7A5128">
      <w:start w:val="1"/>
      <w:numFmt w:val="bullet"/>
      <w:lvlText w:val=""/>
      <w:lvlJc w:val="left"/>
      <w:pPr>
        <w:ind w:left="6480" w:hanging="360"/>
      </w:pPr>
      <w:rPr>
        <w:rFonts w:ascii="Wingdings" w:hAnsi="Wingdings" w:cs="Wingdings" w:hint="default"/>
      </w:rPr>
    </w:lvl>
  </w:abstractNum>
  <w:abstractNum w:abstractNumId="4" w15:restartNumberingAfterBreak="0">
    <w:nsid w:val="20B332AC"/>
    <w:multiLevelType w:val="hybridMultilevel"/>
    <w:tmpl w:val="43E2867C"/>
    <w:lvl w:ilvl="0" w:tplc="FA9E45B8">
      <w:start w:val="1"/>
      <w:numFmt w:val="bullet"/>
      <w:lvlText w:val=""/>
      <w:lvlJc w:val="left"/>
      <w:pPr>
        <w:ind w:left="720" w:hanging="360"/>
      </w:pPr>
      <w:rPr>
        <w:rFonts w:ascii="Symbol" w:hAnsi="Symbol" w:cs="Symbol" w:hint="default"/>
        <w:sz w:val="18"/>
        <w:szCs w:val="18"/>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A4C71AF"/>
    <w:multiLevelType w:val="hybridMultilevel"/>
    <w:tmpl w:val="1012C56A"/>
    <w:lvl w:ilvl="0" w:tplc="051EC384">
      <w:start w:val="1"/>
      <w:numFmt w:val="decimal"/>
      <w:lvlText w:val="%1."/>
      <w:lvlJc w:val="left"/>
      <w:pPr>
        <w:ind w:left="5001" w:hanging="360"/>
      </w:pPr>
      <w:rPr>
        <w:rFonts w:ascii="Arial" w:eastAsia="Times New Roman" w:hAnsi="Arial" w:cs="Arial" w:hint="default"/>
        <w:b w:val="0"/>
        <w:bCs w:val="0"/>
        <w:i w:val="0"/>
        <w:iCs w:val="0"/>
        <w:w w:val="100"/>
        <w:sz w:val="18"/>
        <w:szCs w:val="18"/>
        <w:lang w:val="sl-SI" w:eastAsia="en-US" w:bidi="ar-SA"/>
      </w:rPr>
    </w:lvl>
    <w:lvl w:ilvl="1" w:tplc="B282C740">
      <w:numFmt w:val="bullet"/>
      <w:lvlText w:val="•"/>
      <w:lvlJc w:val="left"/>
      <w:pPr>
        <w:ind w:left="5446" w:hanging="360"/>
      </w:pPr>
      <w:rPr>
        <w:rFonts w:hint="default"/>
        <w:lang w:val="sl-SI" w:eastAsia="en-US" w:bidi="ar-SA"/>
      </w:rPr>
    </w:lvl>
    <w:lvl w:ilvl="2" w:tplc="61AEB192">
      <w:numFmt w:val="bullet"/>
      <w:lvlText w:val="•"/>
      <w:lvlJc w:val="left"/>
      <w:pPr>
        <w:ind w:left="5893" w:hanging="360"/>
      </w:pPr>
      <w:rPr>
        <w:rFonts w:hint="default"/>
        <w:lang w:val="sl-SI" w:eastAsia="en-US" w:bidi="ar-SA"/>
      </w:rPr>
    </w:lvl>
    <w:lvl w:ilvl="3" w:tplc="DCC87F78">
      <w:numFmt w:val="bullet"/>
      <w:lvlText w:val="•"/>
      <w:lvlJc w:val="left"/>
      <w:pPr>
        <w:ind w:left="6339" w:hanging="360"/>
      </w:pPr>
      <w:rPr>
        <w:rFonts w:hint="default"/>
        <w:lang w:val="sl-SI" w:eastAsia="en-US" w:bidi="ar-SA"/>
      </w:rPr>
    </w:lvl>
    <w:lvl w:ilvl="4" w:tplc="C04A7764">
      <w:numFmt w:val="bullet"/>
      <w:lvlText w:val="•"/>
      <w:lvlJc w:val="left"/>
      <w:pPr>
        <w:ind w:left="6786" w:hanging="360"/>
      </w:pPr>
      <w:rPr>
        <w:rFonts w:hint="default"/>
        <w:lang w:val="sl-SI" w:eastAsia="en-US" w:bidi="ar-SA"/>
      </w:rPr>
    </w:lvl>
    <w:lvl w:ilvl="5" w:tplc="D20CB940">
      <w:numFmt w:val="bullet"/>
      <w:lvlText w:val="•"/>
      <w:lvlJc w:val="left"/>
      <w:pPr>
        <w:ind w:left="7233" w:hanging="360"/>
      </w:pPr>
      <w:rPr>
        <w:rFonts w:hint="default"/>
        <w:lang w:val="sl-SI" w:eastAsia="en-US" w:bidi="ar-SA"/>
      </w:rPr>
    </w:lvl>
    <w:lvl w:ilvl="6" w:tplc="67C2EAF4">
      <w:numFmt w:val="bullet"/>
      <w:lvlText w:val="•"/>
      <w:lvlJc w:val="left"/>
      <w:pPr>
        <w:ind w:left="7679" w:hanging="360"/>
      </w:pPr>
      <w:rPr>
        <w:rFonts w:hint="default"/>
        <w:lang w:val="sl-SI" w:eastAsia="en-US" w:bidi="ar-SA"/>
      </w:rPr>
    </w:lvl>
    <w:lvl w:ilvl="7" w:tplc="11764B4A">
      <w:numFmt w:val="bullet"/>
      <w:lvlText w:val="•"/>
      <w:lvlJc w:val="left"/>
      <w:pPr>
        <w:ind w:left="8126" w:hanging="360"/>
      </w:pPr>
      <w:rPr>
        <w:rFonts w:hint="default"/>
        <w:lang w:val="sl-SI" w:eastAsia="en-US" w:bidi="ar-SA"/>
      </w:rPr>
    </w:lvl>
    <w:lvl w:ilvl="8" w:tplc="B30C7184">
      <w:numFmt w:val="bullet"/>
      <w:lvlText w:val="•"/>
      <w:lvlJc w:val="left"/>
      <w:pPr>
        <w:ind w:left="8573" w:hanging="360"/>
      </w:pPr>
      <w:rPr>
        <w:rFonts w:hint="default"/>
        <w:lang w:val="sl-SI" w:eastAsia="en-US" w:bidi="ar-SA"/>
      </w:rPr>
    </w:lvl>
  </w:abstractNum>
  <w:abstractNum w:abstractNumId="6" w15:restartNumberingAfterBreak="0">
    <w:nsid w:val="2AAA7D0C"/>
    <w:multiLevelType w:val="hybridMultilevel"/>
    <w:tmpl w:val="2760EF88"/>
    <w:lvl w:ilvl="0" w:tplc="C5D8A2F0">
      <w:numFmt w:val="bullet"/>
      <w:lvlText w:val="-"/>
      <w:lvlJc w:val="left"/>
      <w:pPr>
        <w:ind w:left="836" w:hanging="360"/>
      </w:pPr>
      <w:rPr>
        <w:rFonts w:ascii="Calibri" w:eastAsia="Calibri" w:hAnsi="Calibri" w:cs="Calibri" w:hint="default"/>
        <w:b w:val="0"/>
        <w:bCs w:val="0"/>
        <w:i w:val="0"/>
        <w:iCs w:val="0"/>
        <w:w w:val="100"/>
        <w:sz w:val="22"/>
        <w:szCs w:val="22"/>
        <w:lang w:val="sl-SI" w:eastAsia="en-US" w:bidi="ar-SA"/>
      </w:rPr>
    </w:lvl>
    <w:lvl w:ilvl="1" w:tplc="6B8C7480">
      <w:numFmt w:val="bullet"/>
      <w:lvlText w:val="•"/>
      <w:lvlJc w:val="left"/>
      <w:pPr>
        <w:ind w:left="1702" w:hanging="360"/>
      </w:pPr>
      <w:rPr>
        <w:rFonts w:hint="default"/>
        <w:lang w:val="sl-SI" w:eastAsia="en-US" w:bidi="ar-SA"/>
      </w:rPr>
    </w:lvl>
    <w:lvl w:ilvl="2" w:tplc="EAA8CAA4">
      <w:numFmt w:val="bullet"/>
      <w:lvlText w:val="•"/>
      <w:lvlJc w:val="left"/>
      <w:pPr>
        <w:ind w:left="2565" w:hanging="360"/>
      </w:pPr>
      <w:rPr>
        <w:rFonts w:hint="default"/>
        <w:lang w:val="sl-SI" w:eastAsia="en-US" w:bidi="ar-SA"/>
      </w:rPr>
    </w:lvl>
    <w:lvl w:ilvl="3" w:tplc="B0F07DD0">
      <w:numFmt w:val="bullet"/>
      <w:lvlText w:val="•"/>
      <w:lvlJc w:val="left"/>
      <w:pPr>
        <w:ind w:left="3427" w:hanging="360"/>
      </w:pPr>
      <w:rPr>
        <w:rFonts w:hint="default"/>
        <w:lang w:val="sl-SI" w:eastAsia="en-US" w:bidi="ar-SA"/>
      </w:rPr>
    </w:lvl>
    <w:lvl w:ilvl="4" w:tplc="221270A0">
      <w:numFmt w:val="bullet"/>
      <w:lvlText w:val="•"/>
      <w:lvlJc w:val="left"/>
      <w:pPr>
        <w:ind w:left="4290" w:hanging="360"/>
      </w:pPr>
      <w:rPr>
        <w:rFonts w:hint="default"/>
        <w:lang w:val="sl-SI" w:eastAsia="en-US" w:bidi="ar-SA"/>
      </w:rPr>
    </w:lvl>
    <w:lvl w:ilvl="5" w:tplc="24B8EF3E">
      <w:numFmt w:val="bullet"/>
      <w:lvlText w:val="•"/>
      <w:lvlJc w:val="left"/>
      <w:pPr>
        <w:ind w:left="5153" w:hanging="360"/>
      </w:pPr>
      <w:rPr>
        <w:rFonts w:hint="default"/>
        <w:lang w:val="sl-SI" w:eastAsia="en-US" w:bidi="ar-SA"/>
      </w:rPr>
    </w:lvl>
    <w:lvl w:ilvl="6" w:tplc="E5660A7E">
      <w:numFmt w:val="bullet"/>
      <w:lvlText w:val="•"/>
      <w:lvlJc w:val="left"/>
      <w:pPr>
        <w:ind w:left="6015" w:hanging="360"/>
      </w:pPr>
      <w:rPr>
        <w:rFonts w:hint="default"/>
        <w:lang w:val="sl-SI" w:eastAsia="en-US" w:bidi="ar-SA"/>
      </w:rPr>
    </w:lvl>
    <w:lvl w:ilvl="7" w:tplc="DF06ACB4">
      <w:numFmt w:val="bullet"/>
      <w:lvlText w:val="•"/>
      <w:lvlJc w:val="left"/>
      <w:pPr>
        <w:ind w:left="6878" w:hanging="360"/>
      </w:pPr>
      <w:rPr>
        <w:rFonts w:hint="default"/>
        <w:lang w:val="sl-SI" w:eastAsia="en-US" w:bidi="ar-SA"/>
      </w:rPr>
    </w:lvl>
    <w:lvl w:ilvl="8" w:tplc="2438EC2E">
      <w:numFmt w:val="bullet"/>
      <w:lvlText w:val="•"/>
      <w:lvlJc w:val="left"/>
      <w:pPr>
        <w:ind w:left="7741" w:hanging="360"/>
      </w:pPr>
      <w:rPr>
        <w:rFonts w:hint="default"/>
        <w:lang w:val="sl-SI" w:eastAsia="en-US" w:bidi="ar-SA"/>
      </w:rPr>
    </w:lvl>
  </w:abstractNum>
  <w:abstractNum w:abstractNumId="7" w15:restartNumberingAfterBreak="0">
    <w:nsid w:val="2DF835C3"/>
    <w:multiLevelType w:val="hybridMultilevel"/>
    <w:tmpl w:val="6DA49038"/>
    <w:lvl w:ilvl="0" w:tplc="17F2F2BE">
      <w:start w:val="1"/>
      <w:numFmt w:val="bullet"/>
      <w:lvlText w:val=""/>
      <w:lvlJc w:val="left"/>
      <w:pPr>
        <w:ind w:left="720" w:hanging="360"/>
      </w:pPr>
      <w:rPr>
        <w:rFonts w:ascii="Symbol" w:hAnsi="Symbol" w:cs="Symbol" w:hint="default"/>
        <w:sz w:val="18"/>
        <w:szCs w:val="18"/>
      </w:rPr>
    </w:lvl>
    <w:lvl w:ilvl="1" w:tplc="0BFE9172">
      <w:start w:val="1"/>
      <w:numFmt w:val="bullet"/>
      <w:lvlText w:val="o"/>
      <w:lvlJc w:val="left"/>
      <w:pPr>
        <w:ind w:left="1440" w:hanging="360"/>
      </w:pPr>
      <w:rPr>
        <w:rFonts w:ascii="Courier New" w:hAnsi="Courier New" w:cs="Courier New" w:hint="default"/>
      </w:rPr>
    </w:lvl>
    <w:lvl w:ilvl="2" w:tplc="4C583896">
      <w:start w:val="1"/>
      <w:numFmt w:val="bullet"/>
      <w:lvlText w:val=""/>
      <w:lvlJc w:val="left"/>
      <w:pPr>
        <w:ind w:left="2160" w:hanging="360"/>
      </w:pPr>
      <w:rPr>
        <w:rFonts w:ascii="Wingdings" w:hAnsi="Wingdings" w:cs="Wingdings" w:hint="default"/>
      </w:rPr>
    </w:lvl>
    <w:lvl w:ilvl="3" w:tplc="5B949948">
      <w:start w:val="1"/>
      <w:numFmt w:val="bullet"/>
      <w:lvlText w:val=""/>
      <w:lvlJc w:val="left"/>
      <w:pPr>
        <w:ind w:left="2880" w:hanging="360"/>
      </w:pPr>
      <w:rPr>
        <w:rFonts w:ascii="Symbol" w:hAnsi="Symbol" w:cs="Symbol" w:hint="default"/>
      </w:rPr>
    </w:lvl>
    <w:lvl w:ilvl="4" w:tplc="C3647174">
      <w:start w:val="1"/>
      <w:numFmt w:val="bullet"/>
      <w:lvlText w:val="o"/>
      <w:lvlJc w:val="left"/>
      <w:pPr>
        <w:ind w:left="3600" w:hanging="360"/>
      </w:pPr>
      <w:rPr>
        <w:rFonts w:ascii="Courier New" w:hAnsi="Courier New" w:cs="Courier New" w:hint="default"/>
      </w:rPr>
    </w:lvl>
    <w:lvl w:ilvl="5" w:tplc="104A5C70">
      <w:start w:val="1"/>
      <w:numFmt w:val="bullet"/>
      <w:lvlText w:val=""/>
      <w:lvlJc w:val="left"/>
      <w:pPr>
        <w:ind w:left="4320" w:hanging="360"/>
      </w:pPr>
      <w:rPr>
        <w:rFonts w:ascii="Wingdings" w:hAnsi="Wingdings" w:cs="Wingdings" w:hint="default"/>
      </w:rPr>
    </w:lvl>
    <w:lvl w:ilvl="6" w:tplc="8F0A09A8">
      <w:start w:val="1"/>
      <w:numFmt w:val="bullet"/>
      <w:lvlText w:val=""/>
      <w:lvlJc w:val="left"/>
      <w:pPr>
        <w:ind w:left="5040" w:hanging="360"/>
      </w:pPr>
      <w:rPr>
        <w:rFonts w:ascii="Symbol" w:hAnsi="Symbol" w:cs="Symbol" w:hint="default"/>
      </w:rPr>
    </w:lvl>
    <w:lvl w:ilvl="7" w:tplc="C9D445B0">
      <w:start w:val="1"/>
      <w:numFmt w:val="bullet"/>
      <w:lvlText w:val="o"/>
      <w:lvlJc w:val="left"/>
      <w:pPr>
        <w:ind w:left="5760" w:hanging="360"/>
      </w:pPr>
      <w:rPr>
        <w:rFonts w:ascii="Courier New" w:hAnsi="Courier New" w:cs="Courier New" w:hint="default"/>
      </w:rPr>
    </w:lvl>
    <w:lvl w:ilvl="8" w:tplc="037CE598">
      <w:start w:val="1"/>
      <w:numFmt w:val="bullet"/>
      <w:lvlText w:val=""/>
      <w:lvlJc w:val="left"/>
      <w:pPr>
        <w:ind w:left="6480" w:hanging="360"/>
      </w:pPr>
      <w:rPr>
        <w:rFonts w:ascii="Wingdings" w:hAnsi="Wingdings" w:cs="Wingdings" w:hint="default"/>
      </w:rPr>
    </w:lvl>
  </w:abstractNum>
  <w:abstractNum w:abstractNumId="8" w15:restartNumberingAfterBreak="0">
    <w:nsid w:val="2F726F9D"/>
    <w:multiLevelType w:val="hybridMultilevel"/>
    <w:tmpl w:val="792E7534"/>
    <w:lvl w:ilvl="0" w:tplc="E0F6D410">
      <w:start w:val="1"/>
      <w:numFmt w:val="bullet"/>
      <w:lvlText w:val=""/>
      <w:lvlJc w:val="left"/>
      <w:pPr>
        <w:ind w:left="720" w:hanging="360"/>
      </w:pPr>
      <w:rPr>
        <w:rFonts w:ascii="Symbol" w:hAnsi="Symbol" w:cs="Symbol" w:hint="default"/>
        <w:sz w:val="18"/>
        <w:szCs w:val="18"/>
      </w:rPr>
    </w:lvl>
    <w:lvl w:ilvl="1" w:tplc="1BE09F90">
      <w:start w:val="1"/>
      <w:numFmt w:val="bullet"/>
      <w:lvlText w:val="o"/>
      <w:lvlJc w:val="left"/>
      <w:pPr>
        <w:ind w:left="1440" w:hanging="360"/>
      </w:pPr>
      <w:rPr>
        <w:rFonts w:ascii="Courier New" w:hAnsi="Courier New" w:cs="Courier New" w:hint="default"/>
      </w:rPr>
    </w:lvl>
    <w:lvl w:ilvl="2" w:tplc="DD406B74">
      <w:start w:val="1"/>
      <w:numFmt w:val="bullet"/>
      <w:lvlText w:val=""/>
      <w:lvlJc w:val="left"/>
      <w:pPr>
        <w:ind w:left="2160" w:hanging="360"/>
      </w:pPr>
      <w:rPr>
        <w:rFonts w:ascii="Wingdings" w:hAnsi="Wingdings" w:cs="Wingdings" w:hint="default"/>
      </w:rPr>
    </w:lvl>
    <w:lvl w:ilvl="3" w:tplc="9DC62C8C">
      <w:start w:val="1"/>
      <w:numFmt w:val="bullet"/>
      <w:lvlText w:val=""/>
      <w:lvlJc w:val="left"/>
      <w:pPr>
        <w:ind w:left="2880" w:hanging="360"/>
      </w:pPr>
      <w:rPr>
        <w:rFonts w:ascii="Symbol" w:hAnsi="Symbol" w:cs="Symbol" w:hint="default"/>
      </w:rPr>
    </w:lvl>
    <w:lvl w:ilvl="4" w:tplc="7BFCE336">
      <w:start w:val="1"/>
      <w:numFmt w:val="bullet"/>
      <w:lvlText w:val="o"/>
      <w:lvlJc w:val="left"/>
      <w:pPr>
        <w:ind w:left="3600" w:hanging="360"/>
      </w:pPr>
      <w:rPr>
        <w:rFonts w:ascii="Courier New" w:hAnsi="Courier New" w:cs="Courier New" w:hint="default"/>
      </w:rPr>
    </w:lvl>
    <w:lvl w:ilvl="5" w:tplc="1952BD12">
      <w:start w:val="1"/>
      <w:numFmt w:val="bullet"/>
      <w:lvlText w:val=""/>
      <w:lvlJc w:val="left"/>
      <w:pPr>
        <w:ind w:left="4320" w:hanging="360"/>
      </w:pPr>
      <w:rPr>
        <w:rFonts w:ascii="Wingdings" w:hAnsi="Wingdings" w:cs="Wingdings" w:hint="default"/>
      </w:rPr>
    </w:lvl>
    <w:lvl w:ilvl="6" w:tplc="D722F022">
      <w:start w:val="1"/>
      <w:numFmt w:val="bullet"/>
      <w:lvlText w:val=""/>
      <w:lvlJc w:val="left"/>
      <w:pPr>
        <w:ind w:left="5040" w:hanging="360"/>
      </w:pPr>
      <w:rPr>
        <w:rFonts w:ascii="Symbol" w:hAnsi="Symbol" w:cs="Symbol" w:hint="default"/>
      </w:rPr>
    </w:lvl>
    <w:lvl w:ilvl="7" w:tplc="C99C2132">
      <w:start w:val="1"/>
      <w:numFmt w:val="bullet"/>
      <w:lvlText w:val="o"/>
      <w:lvlJc w:val="left"/>
      <w:pPr>
        <w:ind w:left="5760" w:hanging="360"/>
      </w:pPr>
      <w:rPr>
        <w:rFonts w:ascii="Courier New" w:hAnsi="Courier New" w:cs="Courier New" w:hint="default"/>
      </w:rPr>
    </w:lvl>
    <w:lvl w:ilvl="8" w:tplc="C744F0B2">
      <w:start w:val="1"/>
      <w:numFmt w:val="bullet"/>
      <w:lvlText w:val=""/>
      <w:lvlJc w:val="left"/>
      <w:pPr>
        <w:ind w:left="6480" w:hanging="360"/>
      </w:pPr>
      <w:rPr>
        <w:rFonts w:ascii="Wingdings" w:hAnsi="Wingdings" w:cs="Wingdings" w:hint="default"/>
      </w:rPr>
    </w:lvl>
  </w:abstractNum>
  <w:abstractNum w:abstractNumId="9" w15:restartNumberingAfterBreak="0">
    <w:nsid w:val="3A115355"/>
    <w:multiLevelType w:val="hybridMultilevel"/>
    <w:tmpl w:val="731C90F8"/>
    <w:lvl w:ilvl="0" w:tplc="131A4C12">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BE5035F"/>
    <w:multiLevelType w:val="hybridMultilevel"/>
    <w:tmpl w:val="0474123E"/>
    <w:lvl w:ilvl="0" w:tplc="52EC9164">
      <w:start w:val="1"/>
      <w:numFmt w:val="bullet"/>
      <w:lvlText w:val=""/>
      <w:lvlJc w:val="left"/>
      <w:pPr>
        <w:ind w:left="720" w:hanging="360"/>
      </w:pPr>
      <w:rPr>
        <w:rFonts w:ascii="Symbol" w:hAnsi="Symbol" w:cs="Symbol" w:hint="default"/>
        <w:sz w:val="18"/>
        <w:szCs w:val="18"/>
      </w:rPr>
    </w:lvl>
    <w:lvl w:ilvl="1" w:tplc="308A6468">
      <w:start w:val="1"/>
      <w:numFmt w:val="bullet"/>
      <w:lvlText w:val="o"/>
      <w:lvlJc w:val="left"/>
      <w:pPr>
        <w:ind w:left="1440" w:hanging="360"/>
      </w:pPr>
      <w:rPr>
        <w:rFonts w:ascii="Courier New" w:hAnsi="Courier New" w:cs="Courier New" w:hint="default"/>
      </w:rPr>
    </w:lvl>
    <w:lvl w:ilvl="2" w:tplc="51FA5758">
      <w:start w:val="1"/>
      <w:numFmt w:val="bullet"/>
      <w:lvlText w:val=""/>
      <w:lvlJc w:val="left"/>
      <w:pPr>
        <w:ind w:left="2160" w:hanging="360"/>
      </w:pPr>
      <w:rPr>
        <w:rFonts w:ascii="Wingdings" w:hAnsi="Wingdings" w:cs="Wingdings" w:hint="default"/>
      </w:rPr>
    </w:lvl>
    <w:lvl w:ilvl="3" w:tplc="1FB02796">
      <w:start w:val="1"/>
      <w:numFmt w:val="bullet"/>
      <w:lvlText w:val=""/>
      <w:lvlJc w:val="left"/>
      <w:pPr>
        <w:ind w:left="2880" w:hanging="360"/>
      </w:pPr>
      <w:rPr>
        <w:rFonts w:ascii="Symbol" w:hAnsi="Symbol" w:cs="Symbol" w:hint="default"/>
      </w:rPr>
    </w:lvl>
    <w:lvl w:ilvl="4" w:tplc="0F023CBC">
      <w:start w:val="1"/>
      <w:numFmt w:val="bullet"/>
      <w:lvlText w:val="o"/>
      <w:lvlJc w:val="left"/>
      <w:pPr>
        <w:ind w:left="3600" w:hanging="360"/>
      </w:pPr>
      <w:rPr>
        <w:rFonts w:ascii="Courier New" w:hAnsi="Courier New" w:cs="Courier New" w:hint="default"/>
      </w:rPr>
    </w:lvl>
    <w:lvl w:ilvl="5" w:tplc="7A8A8DCE">
      <w:start w:val="1"/>
      <w:numFmt w:val="bullet"/>
      <w:lvlText w:val=""/>
      <w:lvlJc w:val="left"/>
      <w:pPr>
        <w:ind w:left="4320" w:hanging="360"/>
      </w:pPr>
      <w:rPr>
        <w:rFonts w:ascii="Wingdings" w:hAnsi="Wingdings" w:cs="Wingdings" w:hint="default"/>
      </w:rPr>
    </w:lvl>
    <w:lvl w:ilvl="6" w:tplc="7B6430BE">
      <w:start w:val="1"/>
      <w:numFmt w:val="bullet"/>
      <w:lvlText w:val=""/>
      <w:lvlJc w:val="left"/>
      <w:pPr>
        <w:ind w:left="5040" w:hanging="360"/>
      </w:pPr>
      <w:rPr>
        <w:rFonts w:ascii="Symbol" w:hAnsi="Symbol" w:cs="Symbol" w:hint="default"/>
      </w:rPr>
    </w:lvl>
    <w:lvl w:ilvl="7" w:tplc="3160A142">
      <w:start w:val="1"/>
      <w:numFmt w:val="bullet"/>
      <w:lvlText w:val="o"/>
      <w:lvlJc w:val="left"/>
      <w:pPr>
        <w:ind w:left="5760" w:hanging="360"/>
      </w:pPr>
      <w:rPr>
        <w:rFonts w:ascii="Courier New" w:hAnsi="Courier New" w:cs="Courier New" w:hint="default"/>
      </w:rPr>
    </w:lvl>
    <w:lvl w:ilvl="8" w:tplc="FEF6A9E6">
      <w:start w:val="1"/>
      <w:numFmt w:val="bullet"/>
      <w:lvlText w:val=""/>
      <w:lvlJc w:val="left"/>
      <w:pPr>
        <w:ind w:left="6480" w:hanging="360"/>
      </w:pPr>
      <w:rPr>
        <w:rFonts w:ascii="Wingdings" w:hAnsi="Wingdings" w:cs="Wingdings" w:hint="default"/>
      </w:rPr>
    </w:lvl>
  </w:abstractNum>
  <w:abstractNum w:abstractNumId="11" w15:restartNumberingAfterBreak="0">
    <w:nsid w:val="3F9872D9"/>
    <w:multiLevelType w:val="hybridMultilevel"/>
    <w:tmpl w:val="7B5A87B6"/>
    <w:lvl w:ilvl="0" w:tplc="D6DE9DB0">
      <w:numFmt w:val="bullet"/>
      <w:lvlText w:val="-"/>
      <w:lvlJc w:val="left"/>
      <w:pPr>
        <w:ind w:left="836" w:hanging="360"/>
      </w:pPr>
      <w:rPr>
        <w:rFonts w:ascii="Calibri" w:eastAsia="Calibri" w:hAnsi="Calibri" w:cs="Calibri" w:hint="default"/>
        <w:b w:val="0"/>
        <w:bCs w:val="0"/>
        <w:i w:val="0"/>
        <w:iCs w:val="0"/>
        <w:w w:val="100"/>
        <w:sz w:val="22"/>
        <w:szCs w:val="22"/>
        <w:lang w:val="sl-SI" w:eastAsia="en-US" w:bidi="ar-SA"/>
      </w:rPr>
    </w:lvl>
    <w:lvl w:ilvl="1" w:tplc="FAB45CE8">
      <w:numFmt w:val="bullet"/>
      <w:lvlText w:val="•"/>
      <w:lvlJc w:val="left"/>
      <w:pPr>
        <w:ind w:left="1702" w:hanging="360"/>
      </w:pPr>
      <w:rPr>
        <w:rFonts w:hint="default"/>
        <w:lang w:val="sl-SI" w:eastAsia="en-US" w:bidi="ar-SA"/>
      </w:rPr>
    </w:lvl>
    <w:lvl w:ilvl="2" w:tplc="892A7338">
      <w:numFmt w:val="bullet"/>
      <w:lvlText w:val="•"/>
      <w:lvlJc w:val="left"/>
      <w:pPr>
        <w:ind w:left="2565" w:hanging="360"/>
      </w:pPr>
      <w:rPr>
        <w:rFonts w:hint="default"/>
        <w:lang w:val="sl-SI" w:eastAsia="en-US" w:bidi="ar-SA"/>
      </w:rPr>
    </w:lvl>
    <w:lvl w:ilvl="3" w:tplc="AC0CE970">
      <w:numFmt w:val="bullet"/>
      <w:lvlText w:val="•"/>
      <w:lvlJc w:val="left"/>
      <w:pPr>
        <w:ind w:left="3427" w:hanging="360"/>
      </w:pPr>
      <w:rPr>
        <w:rFonts w:hint="default"/>
        <w:lang w:val="sl-SI" w:eastAsia="en-US" w:bidi="ar-SA"/>
      </w:rPr>
    </w:lvl>
    <w:lvl w:ilvl="4" w:tplc="EAE63C60">
      <w:numFmt w:val="bullet"/>
      <w:lvlText w:val="•"/>
      <w:lvlJc w:val="left"/>
      <w:pPr>
        <w:ind w:left="4290" w:hanging="360"/>
      </w:pPr>
      <w:rPr>
        <w:rFonts w:hint="default"/>
        <w:lang w:val="sl-SI" w:eastAsia="en-US" w:bidi="ar-SA"/>
      </w:rPr>
    </w:lvl>
    <w:lvl w:ilvl="5" w:tplc="8698E342">
      <w:numFmt w:val="bullet"/>
      <w:lvlText w:val="•"/>
      <w:lvlJc w:val="left"/>
      <w:pPr>
        <w:ind w:left="5153" w:hanging="360"/>
      </w:pPr>
      <w:rPr>
        <w:rFonts w:hint="default"/>
        <w:lang w:val="sl-SI" w:eastAsia="en-US" w:bidi="ar-SA"/>
      </w:rPr>
    </w:lvl>
    <w:lvl w:ilvl="6" w:tplc="FC365C3C">
      <w:numFmt w:val="bullet"/>
      <w:lvlText w:val="•"/>
      <w:lvlJc w:val="left"/>
      <w:pPr>
        <w:ind w:left="6015" w:hanging="360"/>
      </w:pPr>
      <w:rPr>
        <w:rFonts w:hint="default"/>
        <w:lang w:val="sl-SI" w:eastAsia="en-US" w:bidi="ar-SA"/>
      </w:rPr>
    </w:lvl>
    <w:lvl w:ilvl="7" w:tplc="E15C028C">
      <w:numFmt w:val="bullet"/>
      <w:lvlText w:val="•"/>
      <w:lvlJc w:val="left"/>
      <w:pPr>
        <w:ind w:left="6878" w:hanging="360"/>
      </w:pPr>
      <w:rPr>
        <w:rFonts w:hint="default"/>
        <w:lang w:val="sl-SI" w:eastAsia="en-US" w:bidi="ar-SA"/>
      </w:rPr>
    </w:lvl>
    <w:lvl w:ilvl="8" w:tplc="1E9481EA">
      <w:numFmt w:val="bullet"/>
      <w:lvlText w:val="•"/>
      <w:lvlJc w:val="left"/>
      <w:pPr>
        <w:ind w:left="7741" w:hanging="360"/>
      </w:pPr>
      <w:rPr>
        <w:rFonts w:hint="default"/>
        <w:lang w:val="sl-SI" w:eastAsia="en-US" w:bidi="ar-SA"/>
      </w:rPr>
    </w:lvl>
  </w:abstractNum>
  <w:abstractNum w:abstractNumId="12" w15:restartNumberingAfterBreak="0">
    <w:nsid w:val="47967A33"/>
    <w:multiLevelType w:val="hybridMultilevel"/>
    <w:tmpl w:val="44A4C13A"/>
    <w:lvl w:ilvl="0" w:tplc="36B654BA">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9726DC8"/>
    <w:multiLevelType w:val="hybridMultilevel"/>
    <w:tmpl w:val="C3645A50"/>
    <w:lvl w:ilvl="0" w:tplc="21F411AC">
      <w:start w:val="1"/>
      <w:numFmt w:val="bullet"/>
      <w:lvlText w:val=""/>
      <w:lvlJc w:val="left"/>
      <w:pPr>
        <w:ind w:left="720" w:hanging="360"/>
      </w:pPr>
      <w:rPr>
        <w:rFonts w:ascii="Symbol" w:hAnsi="Symbol" w:cs="Symbol" w:hint="default"/>
        <w:sz w:val="18"/>
        <w:szCs w:val="18"/>
      </w:rPr>
    </w:lvl>
    <w:lvl w:ilvl="1" w:tplc="511C08B4">
      <w:start w:val="1"/>
      <w:numFmt w:val="bullet"/>
      <w:lvlText w:val="o"/>
      <w:lvlJc w:val="left"/>
      <w:pPr>
        <w:ind w:left="1440" w:hanging="360"/>
      </w:pPr>
      <w:rPr>
        <w:rFonts w:ascii="Courier New" w:hAnsi="Courier New" w:cs="Courier New" w:hint="default"/>
      </w:rPr>
    </w:lvl>
    <w:lvl w:ilvl="2" w:tplc="65C83606">
      <w:start w:val="1"/>
      <w:numFmt w:val="bullet"/>
      <w:lvlText w:val=""/>
      <w:lvlJc w:val="left"/>
      <w:pPr>
        <w:ind w:left="2160" w:hanging="360"/>
      </w:pPr>
      <w:rPr>
        <w:rFonts w:ascii="Wingdings" w:hAnsi="Wingdings" w:cs="Wingdings" w:hint="default"/>
      </w:rPr>
    </w:lvl>
    <w:lvl w:ilvl="3" w:tplc="E82A3406">
      <w:start w:val="1"/>
      <w:numFmt w:val="bullet"/>
      <w:lvlText w:val=""/>
      <w:lvlJc w:val="left"/>
      <w:pPr>
        <w:ind w:left="2880" w:hanging="360"/>
      </w:pPr>
      <w:rPr>
        <w:rFonts w:ascii="Symbol" w:hAnsi="Symbol" w:cs="Symbol" w:hint="default"/>
      </w:rPr>
    </w:lvl>
    <w:lvl w:ilvl="4" w:tplc="18AAB872">
      <w:start w:val="1"/>
      <w:numFmt w:val="bullet"/>
      <w:lvlText w:val="o"/>
      <w:lvlJc w:val="left"/>
      <w:pPr>
        <w:ind w:left="3600" w:hanging="360"/>
      </w:pPr>
      <w:rPr>
        <w:rFonts w:ascii="Courier New" w:hAnsi="Courier New" w:cs="Courier New" w:hint="default"/>
      </w:rPr>
    </w:lvl>
    <w:lvl w:ilvl="5" w:tplc="942C09E8">
      <w:start w:val="1"/>
      <w:numFmt w:val="bullet"/>
      <w:lvlText w:val=""/>
      <w:lvlJc w:val="left"/>
      <w:pPr>
        <w:ind w:left="4320" w:hanging="360"/>
      </w:pPr>
      <w:rPr>
        <w:rFonts w:ascii="Wingdings" w:hAnsi="Wingdings" w:cs="Wingdings" w:hint="default"/>
      </w:rPr>
    </w:lvl>
    <w:lvl w:ilvl="6" w:tplc="578CE71E">
      <w:start w:val="1"/>
      <w:numFmt w:val="bullet"/>
      <w:lvlText w:val=""/>
      <w:lvlJc w:val="left"/>
      <w:pPr>
        <w:ind w:left="5040" w:hanging="360"/>
      </w:pPr>
      <w:rPr>
        <w:rFonts w:ascii="Symbol" w:hAnsi="Symbol" w:cs="Symbol" w:hint="default"/>
      </w:rPr>
    </w:lvl>
    <w:lvl w:ilvl="7" w:tplc="12F457D0">
      <w:start w:val="1"/>
      <w:numFmt w:val="bullet"/>
      <w:lvlText w:val="o"/>
      <w:lvlJc w:val="left"/>
      <w:pPr>
        <w:ind w:left="5760" w:hanging="360"/>
      </w:pPr>
      <w:rPr>
        <w:rFonts w:ascii="Courier New" w:hAnsi="Courier New" w:cs="Courier New" w:hint="default"/>
      </w:rPr>
    </w:lvl>
    <w:lvl w:ilvl="8" w:tplc="42668DBE">
      <w:start w:val="1"/>
      <w:numFmt w:val="bullet"/>
      <w:lvlText w:val=""/>
      <w:lvlJc w:val="left"/>
      <w:pPr>
        <w:ind w:left="6480" w:hanging="360"/>
      </w:pPr>
      <w:rPr>
        <w:rFonts w:ascii="Wingdings" w:hAnsi="Wingdings" w:cs="Wingdings" w:hint="default"/>
      </w:rPr>
    </w:lvl>
  </w:abstractNum>
  <w:abstractNum w:abstractNumId="14" w15:restartNumberingAfterBreak="0">
    <w:nsid w:val="49C96B93"/>
    <w:multiLevelType w:val="hybridMultilevel"/>
    <w:tmpl w:val="6B1EF430"/>
    <w:lvl w:ilvl="0" w:tplc="6D28177A">
      <w:start w:val="1"/>
      <w:numFmt w:val="bullet"/>
      <w:lvlText w:val=""/>
      <w:lvlJc w:val="left"/>
      <w:pPr>
        <w:ind w:left="720" w:hanging="360"/>
      </w:pPr>
      <w:rPr>
        <w:rFonts w:ascii="Symbol" w:hAnsi="Symbol" w:cs="Symbol" w:hint="default"/>
        <w:sz w:val="18"/>
        <w:szCs w:val="18"/>
      </w:rPr>
    </w:lvl>
    <w:lvl w:ilvl="1" w:tplc="EDCEA494">
      <w:start w:val="1"/>
      <w:numFmt w:val="bullet"/>
      <w:lvlText w:val="o"/>
      <w:lvlJc w:val="left"/>
      <w:pPr>
        <w:ind w:left="1440" w:hanging="360"/>
      </w:pPr>
      <w:rPr>
        <w:rFonts w:ascii="Courier New" w:hAnsi="Courier New" w:cs="Courier New" w:hint="default"/>
      </w:rPr>
    </w:lvl>
    <w:lvl w:ilvl="2" w:tplc="4088EBBA">
      <w:start w:val="1"/>
      <w:numFmt w:val="bullet"/>
      <w:lvlText w:val=""/>
      <w:lvlJc w:val="left"/>
      <w:pPr>
        <w:ind w:left="2160" w:hanging="360"/>
      </w:pPr>
      <w:rPr>
        <w:rFonts w:ascii="Wingdings" w:hAnsi="Wingdings" w:cs="Wingdings" w:hint="default"/>
      </w:rPr>
    </w:lvl>
    <w:lvl w:ilvl="3" w:tplc="E206B502">
      <w:start w:val="1"/>
      <w:numFmt w:val="bullet"/>
      <w:lvlText w:val=""/>
      <w:lvlJc w:val="left"/>
      <w:pPr>
        <w:ind w:left="2880" w:hanging="360"/>
      </w:pPr>
      <w:rPr>
        <w:rFonts w:ascii="Symbol" w:hAnsi="Symbol" w:cs="Symbol" w:hint="default"/>
      </w:rPr>
    </w:lvl>
    <w:lvl w:ilvl="4" w:tplc="B7585F3A">
      <w:start w:val="1"/>
      <w:numFmt w:val="bullet"/>
      <w:lvlText w:val="o"/>
      <w:lvlJc w:val="left"/>
      <w:pPr>
        <w:ind w:left="3600" w:hanging="360"/>
      </w:pPr>
      <w:rPr>
        <w:rFonts w:ascii="Courier New" w:hAnsi="Courier New" w:cs="Courier New" w:hint="default"/>
      </w:rPr>
    </w:lvl>
    <w:lvl w:ilvl="5" w:tplc="A07E8F98">
      <w:start w:val="1"/>
      <w:numFmt w:val="bullet"/>
      <w:lvlText w:val=""/>
      <w:lvlJc w:val="left"/>
      <w:pPr>
        <w:ind w:left="4320" w:hanging="360"/>
      </w:pPr>
      <w:rPr>
        <w:rFonts w:ascii="Wingdings" w:hAnsi="Wingdings" w:cs="Wingdings" w:hint="default"/>
      </w:rPr>
    </w:lvl>
    <w:lvl w:ilvl="6" w:tplc="406AB57A">
      <w:start w:val="1"/>
      <w:numFmt w:val="bullet"/>
      <w:lvlText w:val=""/>
      <w:lvlJc w:val="left"/>
      <w:pPr>
        <w:ind w:left="5040" w:hanging="360"/>
      </w:pPr>
      <w:rPr>
        <w:rFonts w:ascii="Symbol" w:hAnsi="Symbol" w:cs="Symbol" w:hint="default"/>
      </w:rPr>
    </w:lvl>
    <w:lvl w:ilvl="7" w:tplc="BBAC6174">
      <w:start w:val="1"/>
      <w:numFmt w:val="bullet"/>
      <w:lvlText w:val="o"/>
      <w:lvlJc w:val="left"/>
      <w:pPr>
        <w:ind w:left="5760" w:hanging="360"/>
      </w:pPr>
      <w:rPr>
        <w:rFonts w:ascii="Courier New" w:hAnsi="Courier New" w:cs="Courier New" w:hint="default"/>
      </w:rPr>
    </w:lvl>
    <w:lvl w:ilvl="8" w:tplc="FA3424B2">
      <w:start w:val="1"/>
      <w:numFmt w:val="bullet"/>
      <w:lvlText w:val=""/>
      <w:lvlJc w:val="left"/>
      <w:pPr>
        <w:ind w:left="6480" w:hanging="360"/>
      </w:pPr>
      <w:rPr>
        <w:rFonts w:ascii="Wingdings" w:hAnsi="Wingdings" w:cs="Wingdings" w:hint="default"/>
      </w:rPr>
    </w:lvl>
  </w:abstractNum>
  <w:abstractNum w:abstractNumId="15" w15:restartNumberingAfterBreak="0">
    <w:nsid w:val="4B4E30C4"/>
    <w:multiLevelType w:val="hybridMultilevel"/>
    <w:tmpl w:val="E8023728"/>
    <w:lvl w:ilvl="0" w:tplc="56080398">
      <w:numFmt w:val="bullet"/>
      <w:lvlText w:val="-"/>
      <w:lvlJc w:val="left"/>
      <w:pPr>
        <w:ind w:left="720" w:hanging="360"/>
      </w:pPr>
      <w:rPr>
        <w:rFonts w:ascii="Calibri" w:eastAsia="Calibri" w:hAnsi="Calibri" w:cs="Times New Roman" w:hint="default"/>
      </w:rPr>
    </w:lvl>
    <w:lvl w:ilvl="1" w:tplc="36B654BA">
      <w:start w:val="1"/>
      <w:numFmt w:val="bullet"/>
      <w:lvlText w:val=""/>
      <w:lvlJc w:val="left"/>
      <w:pPr>
        <w:ind w:left="1440"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C9A6FF5"/>
    <w:multiLevelType w:val="hybridMultilevel"/>
    <w:tmpl w:val="B05AF4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D7B2294"/>
    <w:multiLevelType w:val="hybridMultilevel"/>
    <w:tmpl w:val="8AA0B1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0A22308"/>
    <w:multiLevelType w:val="hybridMultilevel"/>
    <w:tmpl w:val="6754913E"/>
    <w:lvl w:ilvl="0" w:tplc="7A02FD32">
      <w:start w:val="1"/>
      <w:numFmt w:val="bullet"/>
      <w:lvlText w:val=""/>
      <w:lvlJc w:val="left"/>
      <w:pPr>
        <w:ind w:left="720" w:hanging="360"/>
      </w:pPr>
      <w:rPr>
        <w:rFonts w:ascii="Symbol" w:hAnsi="Symbol" w:cs="Symbol" w:hint="default"/>
        <w:sz w:val="18"/>
        <w:szCs w:val="18"/>
      </w:rPr>
    </w:lvl>
    <w:lvl w:ilvl="1" w:tplc="12245FEE">
      <w:start w:val="1"/>
      <w:numFmt w:val="bullet"/>
      <w:lvlText w:val="o"/>
      <w:lvlJc w:val="left"/>
      <w:pPr>
        <w:ind w:left="1440" w:hanging="360"/>
      </w:pPr>
      <w:rPr>
        <w:rFonts w:ascii="Courier New" w:hAnsi="Courier New" w:cs="Courier New" w:hint="default"/>
      </w:rPr>
    </w:lvl>
    <w:lvl w:ilvl="2" w:tplc="B2560504">
      <w:start w:val="1"/>
      <w:numFmt w:val="bullet"/>
      <w:lvlText w:val=""/>
      <w:lvlJc w:val="left"/>
      <w:pPr>
        <w:ind w:left="2160" w:hanging="360"/>
      </w:pPr>
      <w:rPr>
        <w:rFonts w:ascii="Wingdings" w:hAnsi="Wingdings" w:cs="Wingdings" w:hint="default"/>
      </w:rPr>
    </w:lvl>
    <w:lvl w:ilvl="3" w:tplc="A45E319A">
      <w:start w:val="1"/>
      <w:numFmt w:val="bullet"/>
      <w:lvlText w:val=""/>
      <w:lvlJc w:val="left"/>
      <w:pPr>
        <w:ind w:left="2880" w:hanging="360"/>
      </w:pPr>
      <w:rPr>
        <w:rFonts w:ascii="Symbol" w:hAnsi="Symbol" w:cs="Symbol" w:hint="default"/>
      </w:rPr>
    </w:lvl>
    <w:lvl w:ilvl="4" w:tplc="33989922">
      <w:start w:val="1"/>
      <w:numFmt w:val="bullet"/>
      <w:lvlText w:val="o"/>
      <w:lvlJc w:val="left"/>
      <w:pPr>
        <w:ind w:left="3600" w:hanging="360"/>
      </w:pPr>
      <w:rPr>
        <w:rFonts w:ascii="Courier New" w:hAnsi="Courier New" w:cs="Courier New" w:hint="default"/>
      </w:rPr>
    </w:lvl>
    <w:lvl w:ilvl="5" w:tplc="1214DD16">
      <w:start w:val="1"/>
      <w:numFmt w:val="bullet"/>
      <w:lvlText w:val=""/>
      <w:lvlJc w:val="left"/>
      <w:pPr>
        <w:ind w:left="4320" w:hanging="360"/>
      </w:pPr>
      <w:rPr>
        <w:rFonts w:ascii="Wingdings" w:hAnsi="Wingdings" w:cs="Wingdings" w:hint="default"/>
      </w:rPr>
    </w:lvl>
    <w:lvl w:ilvl="6" w:tplc="277ACDBC">
      <w:start w:val="1"/>
      <w:numFmt w:val="bullet"/>
      <w:lvlText w:val=""/>
      <w:lvlJc w:val="left"/>
      <w:pPr>
        <w:ind w:left="5040" w:hanging="360"/>
      </w:pPr>
      <w:rPr>
        <w:rFonts w:ascii="Symbol" w:hAnsi="Symbol" w:cs="Symbol" w:hint="default"/>
      </w:rPr>
    </w:lvl>
    <w:lvl w:ilvl="7" w:tplc="5A1AFA86">
      <w:start w:val="1"/>
      <w:numFmt w:val="bullet"/>
      <w:lvlText w:val="o"/>
      <w:lvlJc w:val="left"/>
      <w:pPr>
        <w:ind w:left="5760" w:hanging="360"/>
      </w:pPr>
      <w:rPr>
        <w:rFonts w:ascii="Courier New" w:hAnsi="Courier New" w:cs="Courier New" w:hint="default"/>
      </w:rPr>
    </w:lvl>
    <w:lvl w:ilvl="8" w:tplc="7F4863DA">
      <w:start w:val="1"/>
      <w:numFmt w:val="bullet"/>
      <w:lvlText w:val=""/>
      <w:lvlJc w:val="left"/>
      <w:pPr>
        <w:ind w:left="6480" w:hanging="360"/>
      </w:pPr>
      <w:rPr>
        <w:rFonts w:ascii="Wingdings" w:hAnsi="Wingdings" w:cs="Wingdings" w:hint="default"/>
      </w:rPr>
    </w:lvl>
  </w:abstractNum>
  <w:abstractNum w:abstractNumId="19" w15:restartNumberingAfterBreak="0">
    <w:nsid w:val="5A2D4226"/>
    <w:multiLevelType w:val="hybridMultilevel"/>
    <w:tmpl w:val="E63047CA"/>
    <w:lvl w:ilvl="0" w:tplc="6C1E4FF6">
      <w:numFmt w:val="bullet"/>
      <w:lvlText w:val="-"/>
      <w:lvlJc w:val="left"/>
      <w:pPr>
        <w:ind w:left="838" w:hanging="360"/>
      </w:pPr>
      <w:rPr>
        <w:rFonts w:ascii="Calibri" w:eastAsia="Calibri" w:hAnsi="Calibri" w:cs="Calibri" w:hint="default"/>
        <w:b w:val="0"/>
        <w:bCs w:val="0"/>
        <w:i w:val="0"/>
        <w:iCs w:val="0"/>
        <w:w w:val="100"/>
        <w:sz w:val="22"/>
        <w:szCs w:val="22"/>
        <w:lang w:val="sl-SI" w:eastAsia="en-US" w:bidi="ar-SA"/>
      </w:rPr>
    </w:lvl>
    <w:lvl w:ilvl="1" w:tplc="F50C4DA4">
      <w:numFmt w:val="bullet"/>
      <w:lvlText w:val="•"/>
      <w:lvlJc w:val="left"/>
      <w:pPr>
        <w:ind w:left="1702" w:hanging="360"/>
      </w:pPr>
      <w:rPr>
        <w:rFonts w:hint="default"/>
        <w:lang w:val="sl-SI" w:eastAsia="en-US" w:bidi="ar-SA"/>
      </w:rPr>
    </w:lvl>
    <w:lvl w:ilvl="2" w:tplc="EDA42B4A">
      <w:numFmt w:val="bullet"/>
      <w:lvlText w:val="•"/>
      <w:lvlJc w:val="left"/>
      <w:pPr>
        <w:ind w:left="2565" w:hanging="360"/>
      </w:pPr>
      <w:rPr>
        <w:rFonts w:hint="default"/>
        <w:lang w:val="sl-SI" w:eastAsia="en-US" w:bidi="ar-SA"/>
      </w:rPr>
    </w:lvl>
    <w:lvl w:ilvl="3" w:tplc="FDB6F9FA">
      <w:numFmt w:val="bullet"/>
      <w:lvlText w:val="•"/>
      <w:lvlJc w:val="left"/>
      <w:pPr>
        <w:ind w:left="3427" w:hanging="360"/>
      </w:pPr>
      <w:rPr>
        <w:rFonts w:hint="default"/>
        <w:lang w:val="sl-SI" w:eastAsia="en-US" w:bidi="ar-SA"/>
      </w:rPr>
    </w:lvl>
    <w:lvl w:ilvl="4" w:tplc="6D56F4B4">
      <w:numFmt w:val="bullet"/>
      <w:lvlText w:val="•"/>
      <w:lvlJc w:val="left"/>
      <w:pPr>
        <w:ind w:left="4290" w:hanging="360"/>
      </w:pPr>
      <w:rPr>
        <w:rFonts w:hint="default"/>
        <w:lang w:val="sl-SI" w:eastAsia="en-US" w:bidi="ar-SA"/>
      </w:rPr>
    </w:lvl>
    <w:lvl w:ilvl="5" w:tplc="4D460DE4">
      <w:numFmt w:val="bullet"/>
      <w:lvlText w:val="•"/>
      <w:lvlJc w:val="left"/>
      <w:pPr>
        <w:ind w:left="5153" w:hanging="360"/>
      </w:pPr>
      <w:rPr>
        <w:rFonts w:hint="default"/>
        <w:lang w:val="sl-SI" w:eastAsia="en-US" w:bidi="ar-SA"/>
      </w:rPr>
    </w:lvl>
    <w:lvl w:ilvl="6" w:tplc="2BD4B578">
      <w:numFmt w:val="bullet"/>
      <w:lvlText w:val="•"/>
      <w:lvlJc w:val="left"/>
      <w:pPr>
        <w:ind w:left="6015" w:hanging="360"/>
      </w:pPr>
      <w:rPr>
        <w:rFonts w:hint="default"/>
        <w:lang w:val="sl-SI" w:eastAsia="en-US" w:bidi="ar-SA"/>
      </w:rPr>
    </w:lvl>
    <w:lvl w:ilvl="7" w:tplc="353A5A8A">
      <w:numFmt w:val="bullet"/>
      <w:lvlText w:val="•"/>
      <w:lvlJc w:val="left"/>
      <w:pPr>
        <w:ind w:left="6878" w:hanging="360"/>
      </w:pPr>
      <w:rPr>
        <w:rFonts w:hint="default"/>
        <w:lang w:val="sl-SI" w:eastAsia="en-US" w:bidi="ar-SA"/>
      </w:rPr>
    </w:lvl>
    <w:lvl w:ilvl="8" w:tplc="D1F688D2">
      <w:numFmt w:val="bullet"/>
      <w:lvlText w:val="•"/>
      <w:lvlJc w:val="left"/>
      <w:pPr>
        <w:ind w:left="7741" w:hanging="360"/>
      </w:pPr>
      <w:rPr>
        <w:rFonts w:hint="default"/>
        <w:lang w:val="sl-SI" w:eastAsia="en-US" w:bidi="ar-SA"/>
      </w:rPr>
    </w:lvl>
  </w:abstractNum>
  <w:abstractNum w:abstractNumId="20" w15:restartNumberingAfterBreak="0">
    <w:nsid w:val="617E7D0D"/>
    <w:multiLevelType w:val="hybridMultilevel"/>
    <w:tmpl w:val="61D6DA90"/>
    <w:lvl w:ilvl="0" w:tplc="658045CC">
      <w:start w:val="1"/>
      <w:numFmt w:val="decimal"/>
      <w:lvlText w:val="%1."/>
      <w:lvlJc w:val="left"/>
      <w:pPr>
        <w:ind w:left="720" w:hanging="360"/>
      </w:pPr>
      <w:rPr>
        <w:rFonts w:ascii="Arial" w:hAnsi="Arial" w:cs="Arial" w:hint="default"/>
        <w:sz w:val="18"/>
        <w:szCs w:val="18"/>
      </w:rPr>
    </w:lvl>
    <w:lvl w:ilvl="1" w:tplc="15E8EE68">
      <w:start w:val="1"/>
      <w:numFmt w:val="decimal"/>
      <w:lvlText w:val="%2."/>
      <w:lvlJc w:val="left"/>
      <w:pPr>
        <w:ind w:left="1440" w:hanging="360"/>
      </w:pPr>
    </w:lvl>
    <w:lvl w:ilvl="2" w:tplc="BD96A0C4">
      <w:start w:val="1"/>
      <w:numFmt w:val="decimal"/>
      <w:lvlText w:val="%3."/>
      <w:lvlJc w:val="left"/>
      <w:pPr>
        <w:ind w:left="2160" w:hanging="360"/>
      </w:pPr>
    </w:lvl>
    <w:lvl w:ilvl="3" w:tplc="269C77B2">
      <w:start w:val="1"/>
      <w:numFmt w:val="decimal"/>
      <w:lvlText w:val="%4."/>
      <w:lvlJc w:val="left"/>
      <w:pPr>
        <w:ind w:left="2880" w:hanging="360"/>
      </w:pPr>
    </w:lvl>
    <w:lvl w:ilvl="4" w:tplc="53A093E0">
      <w:start w:val="1"/>
      <w:numFmt w:val="decimal"/>
      <w:lvlText w:val="%5."/>
      <w:lvlJc w:val="left"/>
      <w:pPr>
        <w:ind w:left="3600" w:hanging="360"/>
      </w:pPr>
    </w:lvl>
    <w:lvl w:ilvl="5" w:tplc="5D68ED84">
      <w:start w:val="1"/>
      <w:numFmt w:val="decimal"/>
      <w:lvlText w:val="%6."/>
      <w:lvlJc w:val="left"/>
      <w:pPr>
        <w:ind w:left="4320" w:hanging="360"/>
      </w:pPr>
    </w:lvl>
    <w:lvl w:ilvl="6" w:tplc="98B4DCD2">
      <w:start w:val="1"/>
      <w:numFmt w:val="decimal"/>
      <w:lvlText w:val="%7."/>
      <w:lvlJc w:val="left"/>
      <w:pPr>
        <w:ind w:left="5040" w:hanging="360"/>
      </w:pPr>
    </w:lvl>
    <w:lvl w:ilvl="7" w:tplc="E3BE7028">
      <w:start w:val="1"/>
      <w:numFmt w:val="decimal"/>
      <w:lvlText w:val="%8."/>
      <w:lvlJc w:val="left"/>
      <w:pPr>
        <w:ind w:left="5760" w:hanging="360"/>
      </w:pPr>
    </w:lvl>
    <w:lvl w:ilvl="8" w:tplc="40ECFA9A">
      <w:start w:val="1"/>
      <w:numFmt w:val="decimal"/>
      <w:lvlText w:val="%9."/>
      <w:lvlJc w:val="left"/>
      <w:pPr>
        <w:ind w:left="6480" w:hanging="360"/>
      </w:pPr>
    </w:lvl>
  </w:abstractNum>
  <w:abstractNum w:abstractNumId="21" w15:restartNumberingAfterBreak="0">
    <w:nsid w:val="636604BD"/>
    <w:multiLevelType w:val="hybridMultilevel"/>
    <w:tmpl w:val="F66AE482"/>
    <w:lvl w:ilvl="0" w:tplc="36B654BA">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54B3032"/>
    <w:multiLevelType w:val="hybridMultilevel"/>
    <w:tmpl w:val="4E0EECEC"/>
    <w:lvl w:ilvl="0" w:tplc="BF4AF462">
      <w:start w:val="1"/>
      <w:numFmt w:val="bullet"/>
      <w:lvlText w:val=""/>
      <w:lvlJc w:val="left"/>
      <w:pPr>
        <w:ind w:left="720" w:hanging="360"/>
      </w:pPr>
      <w:rPr>
        <w:rFonts w:ascii="Symbol" w:hAnsi="Symbol" w:cs="Symbol" w:hint="default"/>
        <w:sz w:val="18"/>
        <w:szCs w:val="18"/>
      </w:rPr>
    </w:lvl>
    <w:lvl w:ilvl="1" w:tplc="D85A8B0A">
      <w:start w:val="1"/>
      <w:numFmt w:val="bullet"/>
      <w:lvlText w:val="o"/>
      <w:lvlJc w:val="left"/>
      <w:pPr>
        <w:ind w:left="1440" w:hanging="360"/>
      </w:pPr>
      <w:rPr>
        <w:rFonts w:ascii="Courier New" w:hAnsi="Courier New" w:cs="Courier New" w:hint="default"/>
      </w:rPr>
    </w:lvl>
    <w:lvl w:ilvl="2" w:tplc="7FCC55B6">
      <w:start w:val="1"/>
      <w:numFmt w:val="bullet"/>
      <w:lvlText w:val=""/>
      <w:lvlJc w:val="left"/>
      <w:pPr>
        <w:ind w:left="2160" w:hanging="360"/>
      </w:pPr>
      <w:rPr>
        <w:rFonts w:ascii="Wingdings" w:hAnsi="Wingdings" w:cs="Wingdings" w:hint="default"/>
      </w:rPr>
    </w:lvl>
    <w:lvl w:ilvl="3" w:tplc="78609936">
      <w:start w:val="1"/>
      <w:numFmt w:val="bullet"/>
      <w:lvlText w:val=""/>
      <w:lvlJc w:val="left"/>
      <w:pPr>
        <w:ind w:left="2880" w:hanging="360"/>
      </w:pPr>
      <w:rPr>
        <w:rFonts w:ascii="Symbol" w:hAnsi="Symbol" w:cs="Symbol" w:hint="default"/>
      </w:rPr>
    </w:lvl>
    <w:lvl w:ilvl="4" w:tplc="2C3C5E46">
      <w:start w:val="1"/>
      <w:numFmt w:val="bullet"/>
      <w:lvlText w:val="o"/>
      <w:lvlJc w:val="left"/>
      <w:pPr>
        <w:ind w:left="3600" w:hanging="360"/>
      </w:pPr>
      <w:rPr>
        <w:rFonts w:ascii="Courier New" w:hAnsi="Courier New" w:cs="Courier New" w:hint="default"/>
      </w:rPr>
    </w:lvl>
    <w:lvl w:ilvl="5" w:tplc="22B04332">
      <w:start w:val="1"/>
      <w:numFmt w:val="bullet"/>
      <w:lvlText w:val=""/>
      <w:lvlJc w:val="left"/>
      <w:pPr>
        <w:ind w:left="4320" w:hanging="360"/>
      </w:pPr>
      <w:rPr>
        <w:rFonts w:ascii="Wingdings" w:hAnsi="Wingdings" w:cs="Wingdings" w:hint="default"/>
      </w:rPr>
    </w:lvl>
    <w:lvl w:ilvl="6" w:tplc="20223D06">
      <w:start w:val="1"/>
      <w:numFmt w:val="bullet"/>
      <w:lvlText w:val=""/>
      <w:lvlJc w:val="left"/>
      <w:pPr>
        <w:ind w:left="5040" w:hanging="360"/>
      </w:pPr>
      <w:rPr>
        <w:rFonts w:ascii="Symbol" w:hAnsi="Symbol" w:cs="Symbol" w:hint="default"/>
      </w:rPr>
    </w:lvl>
    <w:lvl w:ilvl="7" w:tplc="A23EBF40">
      <w:start w:val="1"/>
      <w:numFmt w:val="bullet"/>
      <w:lvlText w:val="o"/>
      <w:lvlJc w:val="left"/>
      <w:pPr>
        <w:ind w:left="5760" w:hanging="360"/>
      </w:pPr>
      <w:rPr>
        <w:rFonts w:ascii="Courier New" w:hAnsi="Courier New" w:cs="Courier New" w:hint="default"/>
      </w:rPr>
    </w:lvl>
    <w:lvl w:ilvl="8" w:tplc="7B9A43DE">
      <w:start w:val="1"/>
      <w:numFmt w:val="bullet"/>
      <w:lvlText w:val=""/>
      <w:lvlJc w:val="left"/>
      <w:pPr>
        <w:ind w:left="6480" w:hanging="360"/>
      </w:pPr>
      <w:rPr>
        <w:rFonts w:ascii="Wingdings" w:hAnsi="Wingdings" w:cs="Wingdings" w:hint="default"/>
      </w:rPr>
    </w:lvl>
  </w:abstractNum>
  <w:abstractNum w:abstractNumId="23" w15:restartNumberingAfterBreak="0">
    <w:nsid w:val="668E30CA"/>
    <w:multiLevelType w:val="hybridMultilevel"/>
    <w:tmpl w:val="DD5CB08A"/>
    <w:lvl w:ilvl="0" w:tplc="131A4C12">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03D279B"/>
    <w:multiLevelType w:val="hybridMultilevel"/>
    <w:tmpl w:val="1F882EEA"/>
    <w:lvl w:ilvl="0" w:tplc="41467ACE">
      <w:start w:val="1"/>
      <w:numFmt w:val="bullet"/>
      <w:lvlText w:val=""/>
      <w:lvlJc w:val="left"/>
      <w:pPr>
        <w:ind w:left="720" w:hanging="360"/>
      </w:pPr>
      <w:rPr>
        <w:rFonts w:ascii="Symbol" w:hAnsi="Symbol" w:cs="Symbol" w:hint="default"/>
        <w:sz w:val="18"/>
        <w:szCs w:val="18"/>
      </w:rPr>
    </w:lvl>
    <w:lvl w:ilvl="1" w:tplc="952C427C">
      <w:start w:val="1"/>
      <w:numFmt w:val="bullet"/>
      <w:lvlText w:val="o"/>
      <w:lvlJc w:val="left"/>
      <w:pPr>
        <w:ind w:left="1440" w:hanging="360"/>
      </w:pPr>
      <w:rPr>
        <w:rFonts w:ascii="Courier New" w:hAnsi="Courier New" w:cs="Courier New" w:hint="default"/>
      </w:rPr>
    </w:lvl>
    <w:lvl w:ilvl="2" w:tplc="DBE227A4">
      <w:start w:val="1"/>
      <w:numFmt w:val="bullet"/>
      <w:lvlText w:val=""/>
      <w:lvlJc w:val="left"/>
      <w:pPr>
        <w:ind w:left="2160" w:hanging="360"/>
      </w:pPr>
      <w:rPr>
        <w:rFonts w:ascii="Wingdings" w:hAnsi="Wingdings" w:cs="Wingdings" w:hint="default"/>
      </w:rPr>
    </w:lvl>
    <w:lvl w:ilvl="3" w:tplc="2D3CBE38">
      <w:start w:val="1"/>
      <w:numFmt w:val="bullet"/>
      <w:lvlText w:val=""/>
      <w:lvlJc w:val="left"/>
      <w:pPr>
        <w:ind w:left="2880" w:hanging="360"/>
      </w:pPr>
      <w:rPr>
        <w:rFonts w:ascii="Symbol" w:hAnsi="Symbol" w:cs="Symbol" w:hint="default"/>
      </w:rPr>
    </w:lvl>
    <w:lvl w:ilvl="4" w:tplc="154C7FD0">
      <w:start w:val="1"/>
      <w:numFmt w:val="bullet"/>
      <w:lvlText w:val="o"/>
      <w:lvlJc w:val="left"/>
      <w:pPr>
        <w:ind w:left="3600" w:hanging="360"/>
      </w:pPr>
      <w:rPr>
        <w:rFonts w:ascii="Courier New" w:hAnsi="Courier New" w:cs="Courier New" w:hint="default"/>
      </w:rPr>
    </w:lvl>
    <w:lvl w:ilvl="5" w:tplc="B26A11A2">
      <w:start w:val="1"/>
      <w:numFmt w:val="bullet"/>
      <w:lvlText w:val=""/>
      <w:lvlJc w:val="left"/>
      <w:pPr>
        <w:ind w:left="4320" w:hanging="360"/>
      </w:pPr>
      <w:rPr>
        <w:rFonts w:ascii="Wingdings" w:hAnsi="Wingdings" w:cs="Wingdings" w:hint="default"/>
      </w:rPr>
    </w:lvl>
    <w:lvl w:ilvl="6" w:tplc="C924F412">
      <w:start w:val="1"/>
      <w:numFmt w:val="bullet"/>
      <w:lvlText w:val=""/>
      <w:lvlJc w:val="left"/>
      <w:pPr>
        <w:ind w:left="5040" w:hanging="360"/>
      </w:pPr>
      <w:rPr>
        <w:rFonts w:ascii="Symbol" w:hAnsi="Symbol" w:cs="Symbol" w:hint="default"/>
      </w:rPr>
    </w:lvl>
    <w:lvl w:ilvl="7" w:tplc="F08CADE0">
      <w:start w:val="1"/>
      <w:numFmt w:val="bullet"/>
      <w:lvlText w:val="o"/>
      <w:lvlJc w:val="left"/>
      <w:pPr>
        <w:ind w:left="5760" w:hanging="360"/>
      </w:pPr>
      <w:rPr>
        <w:rFonts w:ascii="Courier New" w:hAnsi="Courier New" w:cs="Courier New" w:hint="default"/>
      </w:rPr>
    </w:lvl>
    <w:lvl w:ilvl="8" w:tplc="0868F52E">
      <w:start w:val="1"/>
      <w:numFmt w:val="bullet"/>
      <w:lvlText w:val=""/>
      <w:lvlJc w:val="left"/>
      <w:pPr>
        <w:ind w:left="6480" w:hanging="360"/>
      </w:pPr>
      <w:rPr>
        <w:rFonts w:ascii="Wingdings" w:hAnsi="Wingdings" w:cs="Wingdings" w:hint="default"/>
      </w:rPr>
    </w:lvl>
  </w:abstractNum>
  <w:abstractNum w:abstractNumId="25" w15:restartNumberingAfterBreak="0">
    <w:nsid w:val="775A0223"/>
    <w:multiLevelType w:val="hybridMultilevel"/>
    <w:tmpl w:val="58F62FFC"/>
    <w:lvl w:ilvl="0" w:tplc="131A4C12">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77C226CC"/>
    <w:multiLevelType w:val="hybridMultilevel"/>
    <w:tmpl w:val="123E3270"/>
    <w:lvl w:ilvl="0" w:tplc="4FE80858">
      <w:start w:val="1"/>
      <w:numFmt w:val="bullet"/>
      <w:lvlText w:val=""/>
      <w:lvlJc w:val="left"/>
      <w:pPr>
        <w:ind w:left="720" w:hanging="360"/>
      </w:pPr>
      <w:rPr>
        <w:rFonts w:ascii="Symbol" w:hAnsi="Symbol" w:cs="Symbol" w:hint="default"/>
        <w:sz w:val="18"/>
        <w:szCs w:val="18"/>
      </w:rPr>
    </w:lvl>
    <w:lvl w:ilvl="1" w:tplc="88386F18">
      <w:start w:val="1"/>
      <w:numFmt w:val="bullet"/>
      <w:lvlText w:val="o"/>
      <w:lvlJc w:val="left"/>
      <w:pPr>
        <w:ind w:left="1440" w:hanging="360"/>
      </w:pPr>
      <w:rPr>
        <w:rFonts w:ascii="Courier New" w:hAnsi="Courier New" w:cs="Courier New" w:hint="default"/>
      </w:rPr>
    </w:lvl>
    <w:lvl w:ilvl="2" w:tplc="4EBE434C">
      <w:start w:val="1"/>
      <w:numFmt w:val="bullet"/>
      <w:lvlText w:val=""/>
      <w:lvlJc w:val="left"/>
      <w:pPr>
        <w:ind w:left="2160" w:hanging="360"/>
      </w:pPr>
      <w:rPr>
        <w:rFonts w:ascii="Wingdings" w:hAnsi="Wingdings" w:cs="Wingdings" w:hint="default"/>
      </w:rPr>
    </w:lvl>
    <w:lvl w:ilvl="3" w:tplc="166463CA">
      <w:start w:val="1"/>
      <w:numFmt w:val="bullet"/>
      <w:lvlText w:val=""/>
      <w:lvlJc w:val="left"/>
      <w:pPr>
        <w:ind w:left="2880" w:hanging="360"/>
      </w:pPr>
      <w:rPr>
        <w:rFonts w:ascii="Symbol" w:hAnsi="Symbol" w:cs="Symbol" w:hint="default"/>
      </w:rPr>
    </w:lvl>
    <w:lvl w:ilvl="4" w:tplc="97761D02">
      <w:start w:val="1"/>
      <w:numFmt w:val="bullet"/>
      <w:lvlText w:val="o"/>
      <w:lvlJc w:val="left"/>
      <w:pPr>
        <w:ind w:left="3600" w:hanging="360"/>
      </w:pPr>
      <w:rPr>
        <w:rFonts w:ascii="Courier New" w:hAnsi="Courier New" w:cs="Courier New" w:hint="default"/>
      </w:rPr>
    </w:lvl>
    <w:lvl w:ilvl="5" w:tplc="3C78253C">
      <w:start w:val="1"/>
      <w:numFmt w:val="bullet"/>
      <w:lvlText w:val=""/>
      <w:lvlJc w:val="left"/>
      <w:pPr>
        <w:ind w:left="4320" w:hanging="360"/>
      </w:pPr>
      <w:rPr>
        <w:rFonts w:ascii="Wingdings" w:hAnsi="Wingdings" w:cs="Wingdings" w:hint="default"/>
      </w:rPr>
    </w:lvl>
    <w:lvl w:ilvl="6" w:tplc="D8CA7E32">
      <w:start w:val="1"/>
      <w:numFmt w:val="bullet"/>
      <w:lvlText w:val=""/>
      <w:lvlJc w:val="left"/>
      <w:pPr>
        <w:ind w:left="5040" w:hanging="360"/>
      </w:pPr>
      <w:rPr>
        <w:rFonts w:ascii="Symbol" w:hAnsi="Symbol" w:cs="Symbol" w:hint="default"/>
      </w:rPr>
    </w:lvl>
    <w:lvl w:ilvl="7" w:tplc="D4E84394">
      <w:start w:val="1"/>
      <w:numFmt w:val="bullet"/>
      <w:lvlText w:val="o"/>
      <w:lvlJc w:val="left"/>
      <w:pPr>
        <w:ind w:left="5760" w:hanging="360"/>
      </w:pPr>
      <w:rPr>
        <w:rFonts w:ascii="Courier New" w:hAnsi="Courier New" w:cs="Courier New" w:hint="default"/>
      </w:rPr>
    </w:lvl>
    <w:lvl w:ilvl="8" w:tplc="E5B62A88">
      <w:start w:val="1"/>
      <w:numFmt w:val="bullet"/>
      <w:lvlText w:val=""/>
      <w:lvlJc w:val="left"/>
      <w:pPr>
        <w:ind w:left="6480" w:hanging="360"/>
      </w:pPr>
      <w:rPr>
        <w:rFonts w:ascii="Wingdings" w:hAnsi="Wingdings" w:cs="Wingdings" w:hint="default"/>
      </w:rPr>
    </w:lvl>
  </w:abstractNum>
  <w:num w:numId="1">
    <w:abstractNumId w:val="22"/>
  </w:num>
  <w:num w:numId="2">
    <w:abstractNumId w:val="24"/>
  </w:num>
  <w:num w:numId="3">
    <w:abstractNumId w:val="17"/>
  </w:num>
  <w:num w:numId="4">
    <w:abstractNumId w:val="0"/>
  </w:num>
  <w:num w:numId="5">
    <w:abstractNumId w:val="26"/>
  </w:num>
  <w:num w:numId="6">
    <w:abstractNumId w:val="3"/>
  </w:num>
  <w:num w:numId="7">
    <w:abstractNumId w:val="13"/>
  </w:num>
  <w:num w:numId="8">
    <w:abstractNumId w:val="8"/>
  </w:num>
  <w:num w:numId="9">
    <w:abstractNumId w:val="4"/>
  </w:num>
  <w:num w:numId="10">
    <w:abstractNumId w:val="10"/>
  </w:num>
  <w:num w:numId="11">
    <w:abstractNumId w:val="7"/>
  </w:num>
  <w:num w:numId="12">
    <w:abstractNumId w:val="2"/>
  </w:num>
  <w:num w:numId="13">
    <w:abstractNumId w:val="18"/>
  </w:num>
  <w:num w:numId="14">
    <w:abstractNumId w:val="14"/>
  </w:num>
  <w:num w:numId="15">
    <w:abstractNumId w:val="20"/>
  </w:num>
  <w:num w:numId="16">
    <w:abstractNumId w:val="11"/>
  </w:num>
  <w:num w:numId="17">
    <w:abstractNumId w:val="6"/>
  </w:num>
  <w:num w:numId="18">
    <w:abstractNumId w:val="19"/>
  </w:num>
  <w:num w:numId="19">
    <w:abstractNumId w:val="5"/>
  </w:num>
  <w:num w:numId="20">
    <w:abstractNumId w:val="1"/>
  </w:num>
  <w:num w:numId="21">
    <w:abstractNumId w:val="12"/>
  </w:num>
  <w:num w:numId="22">
    <w:abstractNumId w:val="21"/>
  </w:num>
  <w:num w:numId="23">
    <w:abstractNumId w:val="15"/>
  </w:num>
  <w:num w:numId="24">
    <w:abstractNumId w:val="25"/>
  </w:num>
  <w:num w:numId="25">
    <w:abstractNumId w:val="9"/>
  </w:num>
  <w:num w:numId="26">
    <w:abstractNumId w:val="23"/>
  </w:num>
  <w:num w:numId="27">
    <w:abstractNumId w:val="1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5C6"/>
    <w:rsid w:val="00011D90"/>
    <w:rsid w:val="000215FF"/>
    <w:rsid w:val="00027F41"/>
    <w:rsid w:val="00037A49"/>
    <w:rsid w:val="00043DDE"/>
    <w:rsid w:val="00044DEE"/>
    <w:rsid w:val="00050B02"/>
    <w:rsid w:val="000616F4"/>
    <w:rsid w:val="00061C85"/>
    <w:rsid w:val="000826B8"/>
    <w:rsid w:val="00097F4A"/>
    <w:rsid w:val="000A1991"/>
    <w:rsid w:val="000A245A"/>
    <w:rsid w:val="000C5527"/>
    <w:rsid w:val="000D0D65"/>
    <w:rsid w:val="000D5095"/>
    <w:rsid w:val="000E76C6"/>
    <w:rsid w:val="000F2935"/>
    <w:rsid w:val="00101C53"/>
    <w:rsid w:val="00127127"/>
    <w:rsid w:val="00134892"/>
    <w:rsid w:val="00161D97"/>
    <w:rsid w:val="001654BC"/>
    <w:rsid w:val="0019098A"/>
    <w:rsid w:val="001A4A24"/>
    <w:rsid w:val="001D6ED8"/>
    <w:rsid w:val="00204EDB"/>
    <w:rsid w:val="002073BC"/>
    <w:rsid w:val="00207772"/>
    <w:rsid w:val="002120CA"/>
    <w:rsid w:val="00216923"/>
    <w:rsid w:val="00243268"/>
    <w:rsid w:val="00244B1E"/>
    <w:rsid w:val="00254036"/>
    <w:rsid w:val="00261294"/>
    <w:rsid w:val="00266184"/>
    <w:rsid w:val="002A7349"/>
    <w:rsid w:val="002B31DD"/>
    <w:rsid w:val="002B4CF5"/>
    <w:rsid w:val="002B63D8"/>
    <w:rsid w:val="002C0CDE"/>
    <w:rsid w:val="002C4525"/>
    <w:rsid w:val="002D58B5"/>
    <w:rsid w:val="002E0A38"/>
    <w:rsid w:val="002F2815"/>
    <w:rsid w:val="00300463"/>
    <w:rsid w:val="0030610F"/>
    <w:rsid w:val="00313BDB"/>
    <w:rsid w:val="0033249E"/>
    <w:rsid w:val="00343395"/>
    <w:rsid w:val="00351DD7"/>
    <w:rsid w:val="0035289F"/>
    <w:rsid w:val="00361812"/>
    <w:rsid w:val="00394A55"/>
    <w:rsid w:val="003A1AA2"/>
    <w:rsid w:val="003A41B7"/>
    <w:rsid w:val="003C18E1"/>
    <w:rsid w:val="003D01DE"/>
    <w:rsid w:val="003E5068"/>
    <w:rsid w:val="0040072E"/>
    <w:rsid w:val="00403A7F"/>
    <w:rsid w:val="00406636"/>
    <w:rsid w:val="004076DB"/>
    <w:rsid w:val="004147EE"/>
    <w:rsid w:val="00426CF1"/>
    <w:rsid w:val="004357A8"/>
    <w:rsid w:val="00440BAC"/>
    <w:rsid w:val="004451E8"/>
    <w:rsid w:val="004452D1"/>
    <w:rsid w:val="004617E5"/>
    <w:rsid w:val="004702FB"/>
    <w:rsid w:val="00471503"/>
    <w:rsid w:val="004838F4"/>
    <w:rsid w:val="004949AC"/>
    <w:rsid w:val="004C41CB"/>
    <w:rsid w:val="004D2F9F"/>
    <w:rsid w:val="004F2927"/>
    <w:rsid w:val="005002D4"/>
    <w:rsid w:val="00504AB0"/>
    <w:rsid w:val="005063B5"/>
    <w:rsid w:val="005110A8"/>
    <w:rsid w:val="0052142A"/>
    <w:rsid w:val="005227EB"/>
    <w:rsid w:val="0053510E"/>
    <w:rsid w:val="00536CDB"/>
    <w:rsid w:val="005423BF"/>
    <w:rsid w:val="0054797B"/>
    <w:rsid w:val="00582F94"/>
    <w:rsid w:val="005B0CA1"/>
    <w:rsid w:val="005B25C8"/>
    <w:rsid w:val="005B6195"/>
    <w:rsid w:val="005C5C1C"/>
    <w:rsid w:val="005E05F4"/>
    <w:rsid w:val="005E64C4"/>
    <w:rsid w:val="005F752F"/>
    <w:rsid w:val="0063080B"/>
    <w:rsid w:val="006347C3"/>
    <w:rsid w:val="00645A5F"/>
    <w:rsid w:val="00650289"/>
    <w:rsid w:val="00691F18"/>
    <w:rsid w:val="00692456"/>
    <w:rsid w:val="006975C6"/>
    <w:rsid w:val="006B22EC"/>
    <w:rsid w:val="006B2936"/>
    <w:rsid w:val="006B40CC"/>
    <w:rsid w:val="006D001A"/>
    <w:rsid w:val="006E7A2B"/>
    <w:rsid w:val="006F0259"/>
    <w:rsid w:val="006F189C"/>
    <w:rsid w:val="006F1DA5"/>
    <w:rsid w:val="00702117"/>
    <w:rsid w:val="007109D5"/>
    <w:rsid w:val="00721A59"/>
    <w:rsid w:val="0074458C"/>
    <w:rsid w:val="00747C4D"/>
    <w:rsid w:val="00750FE6"/>
    <w:rsid w:val="0075227B"/>
    <w:rsid w:val="007601D4"/>
    <w:rsid w:val="00760BA1"/>
    <w:rsid w:val="00784FE7"/>
    <w:rsid w:val="0079752C"/>
    <w:rsid w:val="007A0BF8"/>
    <w:rsid w:val="007A2577"/>
    <w:rsid w:val="007B0336"/>
    <w:rsid w:val="007C3EA0"/>
    <w:rsid w:val="007D6FB3"/>
    <w:rsid w:val="007E0E83"/>
    <w:rsid w:val="007E3E13"/>
    <w:rsid w:val="007E4445"/>
    <w:rsid w:val="007F37A7"/>
    <w:rsid w:val="00803C53"/>
    <w:rsid w:val="0080690B"/>
    <w:rsid w:val="008301AC"/>
    <w:rsid w:val="008328E0"/>
    <w:rsid w:val="0085200C"/>
    <w:rsid w:val="00853998"/>
    <w:rsid w:val="0085753F"/>
    <w:rsid w:val="00876709"/>
    <w:rsid w:val="008A0232"/>
    <w:rsid w:val="008A29BA"/>
    <w:rsid w:val="008B002E"/>
    <w:rsid w:val="008B72CE"/>
    <w:rsid w:val="008E7AC5"/>
    <w:rsid w:val="008F2482"/>
    <w:rsid w:val="009164C5"/>
    <w:rsid w:val="00923ACE"/>
    <w:rsid w:val="0094506D"/>
    <w:rsid w:val="0094538B"/>
    <w:rsid w:val="00946DC8"/>
    <w:rsid w:val="00952DEB"/>
    <w:rsid w:val="00953FDF"/>
    <w:rsid w:val="0096759B"/>
    <w:rsid w:val="00997FA2"/>
    <w:rsid w:val="009B357C"/>
    <w:rsid w:val="009B72FA"/>
    <w:rsid w:val="009D01BE"/>
    <w:rsid w:val="009E53C0"/>
    <w:rsid w:val="009F3821"/>
    <w:rsid w:val="00A17031"/>
    <w:rsid w:val="00A327E0"/>
    <w:rsid w:val="00A3470D"/>
    <w:rsid w:val="00A726A3"/>
    <w:rsid w:val="00A84D4B"/>
    <w:rsid w:val="00AA53C1"/>
    <w:rsid w:val="00AA70F5"/>
    <w:rsid w:val="00AC38C9"/>
    <w:rsid w:val="00AC69B9"/>
    <w:rsid w:val="00AE5DE1"/>
    <w:rsid w:val="00AF7FB0"/>
    <w:rsid w:val="00B122A8"/>
    <w:rsid w:val="00B139EA"/>
    <w:rsid w:val="00B169F3"/>
    <w:rsid w:val="00B3534C"/>
    <w:rsid w:val="00B42BB0"/>
    <w:rsid w:val="00B50A06"/>
    <w:rsid w:val="00B52E02"/>
    <w:rsid w:val="00B66533"/>
    <w:rsid w:val="00B757D1"/>
    <w:rsid w:val="00B87444"/>
    <w:rsid w:val="00B93434"/>
    <w:rsid w:val="00B94254"/>
    <w:rsid w:val="00BA5911"/>
    <w:rsid w:val="00BC2C5E"/>
    <w:rsid w:val="00BC2D61"/>
    <w:rsid w:val="00C02EF0"/>
    <w:rsid w:val="00C125C6"/>
    <w:rsid w:val="00C13397"/>
    <w:rsid w:val="00C160E8"/>
    <w:rsid w:val="00C23F23"/>
    <w:rsid w:val="00C24613"/>
    <w:rsid w:val="00C24AB1"/>
    <w:rsid w:val="00C266E7"/>
    <w:rsid w:val="00C315C9"/>
    <w:rsid w:val="00C444DB"/>
    <w:rsid w:val="00C4793C"/>
    <w:rsid w:val="00C74F87"/>
    <w:rsid w:val="00C8271F"/>
    <w:rsid w:val="00C838B6"/>
    <w:rsid w:val="00C85A21"/>
    <w:rsid w:val="00C922A4"/>
    <w:rsid w:val="00C9437D"/>
    <w:rsid w:val="00CB30D6"/>
    <w:rsid w:val="00CC5853"/>
    <w:rsid w:val="00CD0953"/>
    <w:rsid w:val="00CD6E25"/>
    <w:rsid w:val="00CE4E15"/>
    <w:rsid w:val="00CE751D"/>
    <w:rsid w:val="00D0204A"/>
    <w:rsid w:val="00D055BD"/>
    <w:rsid w:val="00D07D0E"/>
    <w:rsid w:val="00D332A9"/>
    <w:rsid w:val="00D36F2E"/>
    <w:rsid w:val="00D379CF"/>
    <w:rsid w:val="00D4049F"/>
    <w:rsid w:val="00D56AEE"/>
    <w:rsid w:val="00D60A0B"/>
    <w:rsid w:val="00D637EE"/>
    <w:rsid w:val="00D66F38"/>
    <w:rsid w:val="00D734F8"/>
    <w:rsid w:val="00D73B97"/>
    <w:rsid w:val="00D7467F"/>
    <w:rsid w:val="00D92AC1"/>
    <w:rsid w:val="00D931BF"/>
    <w:rsid w:val="00DA225A"/>
    <w:rsid w:val="00DB6330"/>
    <w:rsid w:val="00DC71A4"/>
    <w:rsid w:val="00DD2FA1"/>
    <w:rsid w:val="00E03ABC"/>
    <w:rsid w:val="00E1366C"/>
    <w:rsid w:val="00E2466F"/>
    <w:rsid w:val="00E4393F"/>
    <w:rsid w:val="00E666AE"/>
    <w:rsid w:val="00E80DD2"/>
    <w:rsid w:val="00ED41BC"/>
    <w:rsid w:val="00ED7BDB"/>
    <w:rsid w:val="00EF3AE5"/>
    <w:rsid w:val="00F05A41"/>
    <w:rsid w:val="00F05D9A"/>
    <w:rsid w:val="00F106DD"/>
    <w:rsid w:val="00F1512D"/>
    <w:rsid w:val="00F27099"/>
    <w:rsid w:val="00F65074"/>
    <w:rsid w:val="00F6722D"/>
    <w:rsid w:val="00F81127"/>
    <w:rsid w:val="00F81428"/>
    <w:rsid w:val="00F81B09"/>
    <w:rsid w:val="00F851F3"/>
    <w:rsid w:val="00F9448C"/>
    <w:rsid w:val="00FA6024"/>
    <w:rsid w:val="00FB3258"/>
    <w:rsid w:val="00FC12A4"/>
    <w:rsid w:val="00FC2646"/>
    <w:rsid w:val="00FC445E"/>
    <w:rsid w:val="00FD2770"/>
    <w:rsid w:val="00FD49C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8548F02-E3A6-4BA2-B72C-E5F0846DF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rsid w:val="00FA6024"/>
    <w:rPr>
      <w:rFonts w:ascii="Helvetica" w:hAnsi="Helvetica"/>
    </w:rPr>
  </w:style>
  <w:style w:type="paragraph" w:styleId="Naslov1">
    <w:name w:val="heading 1"/>
    <w:basedOn w:val="Navaden"/>
    <w:next w:val="Navaden"/>
    <w:link w:val="Naslov1Znak"/>
    <w:uiPriority w:val="9"/>
    <w:qFormat/>
    <w:rsid w:val="006975C6"/>
    <w:pPr>
      <w:keepNext/>
      <w:keepLines/>
      <w:spacing w:before="360" w:after="0"/>
      <w:outlineLvl w:val="0"/>
    </w:pPr>
    <w:rPr>
      <w:rFonts w:eastAsiaTheme="majorEastAsia" w:cstheme="majorBidi"/>
      <w:b/>
      <w:bCs/>
      <w:sz w:val="26"/>
      <w:szCs w:val="28"/>
    </w:rPr>
  </w:style>
  <w:style w:type="paragraph" w:styleId="Naslov2">
    <w:name w:val="heading 2"/>
    <w:basedOn w:val="Navaden"/>
    <w:next w:val="Navaden"/>
    <w:link w:val="Naslov2Znak"/>
    <w:uiPriority w:val="9"/>
    <w:unhideWhenUsed/>
    <w:qFormat/>
    <w:rsid w:val="006975C6"/>
    <w:pPr>
      <w:keepNext/>
      <w:keepLines/>
      <w:spacing w:before="200" w:after="0"/>
      <w:outlineLvl w:val="1"/>
    </w:pPr>
    <w:rPr>
      <w:rFonts w:eastAsiaTheme="majorEastAsia" w:cstheme="majorBidi"/>
      <w:b/>
      <w:bCs/>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rsid w:val="003A1AA2"/>
    <w:pPr>
      <w:spacing w:after="0" w:line="240" w:lineRule="auto"/>
    </w:pPr>
    <w:rPr>
      <w:rFonts w:ascii="Helvetica" w:hAnsi="Helvetica"/>
      <w:sz w:val="18"/>
    </w:rPr>
  </w:style>
  <w:style w:type="paragraph" w:customStyle="1" w:styleId="Paragraf">
    <w:name w:val="Paragraf"/>
    <w:basedOn w:val="Navaden"/>
    <w:link w:val="ParagrafChar"/>
    <w:qFormat/>
    <w:rsid w:val="00F81127"/>
    <w:pPr>
      <w:spacing w:after="0" w:line="240" w:lineRule="auto"/>
    </w:pPr>
    <w:rPr>
      <w:rFonts w:ascii="Arial" w:hAnsi="Arial"/>
      <w:sz w:val="18"/>
      <w:szCs w:val="18"/>
    </w:rPr>
  </w:style>
  <w:style w:type="character" w:customStyle="1" w:styleId="Naslov1Znak">
    <w:name w:val="Naslov 1 Znak"/>
    <w:basedOn w:val="Privzetapisavaodstavka"/>
    <w:link w:val="Naslov1"/>
    <w:uiPriority w:val="9"/>
    <w:rsid w:val="006975C6"/>
    <w:rPr>
      <w:rFonts w:ascii="Helvetica" w:eastAsiaTheme="majorEastAsia" w:hAnsi="Helvetica" w:cstheme="majorBidi"/>
      <w:b/>
      <w:bCs/>
      <w:sz w:val="26"/>
      <w:szCs w:val="28"/>
    </w:rPr>
  </w:style>
  <w:style w:type="character" w:customStyle="1" w:styleId="ParagrafChar">
    <w:name w:val="Paragraf Char"/>
    <w:basedOn w:val="Privzetapisavaodstavka"/>
    <w:link w:val="Paragraf"/>
    <w:rsid w:val="00F81127"/>
    <w:rPr>
      <w:rFonts w:ascii="Arial" w:hAnsi="Arial"/>
      <w:sz w:val="18"/>
      <w:szCs w:val="18"/>
    </w:rPr>
  </w:style>
  <w:style w:type="character" w:customStyle="1" w:styleId="Naslov2Znak">
    <w:name w:val="Naslov 2 Znak"/>
    <w:basedOn w:val="Privzetapisavaodstavka"/>
    <w:link w:val="Naslov2"/>
    <w:uiPriority w:val="9"/>
    <w:rsid w:val="006975C6"/>
    <w:rPr>
      <w:rFonts w:ascii="Helvetica" w:eastAsiaTheme="majorEastAsia" w:hAnsi="Helvetica" w:cstheme="majorBidi"/>
      <w:b/>
      <w:bCs/>
      <w:szCs w:val="26"/>
    </w:rPr>
  </w:style>
  <w:style w:type="paragraph" w:styleId="Glava">
    <w:name w:val="header"/>
    <w:basedOn w:val="Navaden"/>
    <w:link w:val="GlavaZnak"/>
    <w:uiPriority w:val="99"/>
    <w:unhideWhenUsed/>
    <w:rsid w:val="006975C6"/>
    <w:pPr>
      <w:tabs>
        <w:tab w:val="center" w:pos="4536"/>
        <w:tab w:val="right" w:pos="9072"/>
      </w:tabs>
      <w:spacing w:after="0" w:line="240" w:lineRule="auto"/>
    </w:pPr>
  </w:style>
  <w:style w:type="character" w:customStyle="1" w:styleId="GlavaZnak">
    <w:name w:val="Glava Znak"/>
    <w:basedOn w:val="Privzetapisavaodstavka"/>
    <w:link w:val="Glava"/>
    <w:uiPriority w:val="99"/>
    <w:rsid w:val="006975C6"/>
    <w:rPr>
      <w:rFonts w:ascii="Helvetica" w:hAnsi="Helvetica"/>
    </w:rPr>
  </w:style>
  <w:style w:type="paragraph" w:styleId="Noga">
    <w:name w:val="footer"/>
    <w:basedOn w:val="Navaden"/>
    <w:link w:val="NogaZnak"/>
    <w:uiPriority w:val="99"/>
    <w:unhideWhenUsed/>
    <w:rsid w:val="006975C6"/>
    <w:pPr>
      <w:tabs>
        <w:tab w:val="center" w:pos="4536"/>
        <w:tab w:val="right" w:pos="9072"/>
      </w:tabs>
      <w:spacing w:after="0" w:line="240" w:lineRule="auto"/>
    </w:pPr>
  </w:style>
  <w:style w:type="character" w:customStyle="1" w:styleId="NogaZnak">
    <w:name w:val="Noga Znak"/>
    <w:basedOn w:val="Privzetapisavaodstavka"/>
    <w:link w:val="Noga"/>
    <w:uiPriority w:val="99"/>
    <w:rsid w:val="006975C6"/>
    <w:rPr>
      <w:rFonts w:ascii="Helvetica" w:hAnsi="Helvetica"/>
    </w:rPr>
  </w:style>
  <w:style w:type="paragraph" w:styleId="Besedilooblaka">
    <w:name w:val="Balloon Text"/>
    <w:basedOn w:val="Navaden"/>
    <w:link w:val="BesedilooblakaZnak"/>
    <w:uiPriority w:val="99"/>
    <w:semiHidden/>
    <w:unhideWhenUsed/>
    <w:rsid w:val="006975C6"/>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975C6"/>
    <w:rPr>
      <w:rFonts w:ascii="Tahoma" w:hAnsi="Tahoma" w:cs="Tahoma"/>
      <w:sz w:val="16"/>
      <w:szCs w:val="16"/>
    </w:rPr>
  </w:style>
  <w:style w:type="table" w:styleId="Tabelamrea">
    <w:name w:val="Table Grid"/>
    <w:basedOn w:val="Navadnatabela"/>
    <w:uiPriority w:val="59"/>
    <w:rsid w:val="007D6F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elseznam">
    <w:name w:val="Light List"/>
    <w:aliases w:val="Progmbh"/>
    <w:basedOn w:val="Navadnatabela"/>
    <w:uiPriority w:val="61"/>
    <w:rsid w:val="00B757D1"/>
    <w:pPr>
      <w:spacing w:after="0" w:line="240" w:lineRule="auto"/>
    </w:pPr>
    <w:rPr>
      <w:rFonts w:ascii="Helvetica" w:hAnsi="Helvetica"/>
      <w:color w:val="000000" w:themeColor="text1"/>
    </w:rPr>
    <w:tblPr>
      <w:tblStyleRowBandSize w:val="1"/>
      <w:tblStyleColBandSize w:val="1"/>
      <w:tblBorders>
        <w:bottom w:val="single" w:sz="4" w:space="0" w:color="auto"/>
      </w:tblBorders>
    </w:tblPr>
    <w:tblStylePr w:type="firstRow">
      <w:pPr>
        <w:spacing w:before="0" w:after="0" w:line="240" w:lineRule="auto"/>
      </w:pPr>
      <w:rPr>
        <w:rFonts w:ascii="Helvetica" w:hAnsi="Helvetica"/>
        <w:b/>
        <w:bCs/>
        <w:color w:val="000000" w:themeColor="text1"/>
        <w:sz w:val="22"/>
      </w:rPr>
      <w:tblPr/>
      <w:tcPr>
        <w:tcBorders>
          <w:top w:val="nil"/>
          <w:left w:val="nil"/>
          <w:bottom w:val="nil"/>
          <w:right w:val="nil"/>
          <w:insideH w:val="nil"/>
          <w:insideV w:val="nil"/>
          <w:tl2br w:val="nil"/>
          <w:tr2bl w:val="nil"/>
        </w:tcBorders>
        <w:shd w:val="clear" w:color="auto" w:fill="D9D9D9" w:themeFill="background1" w:themeFillShade="D9"/>
      </w:tcPr>
    </w:tblStylePr>
    <w:tblStylePr w:type="lastRow">
      <w:pPr>
        <w:spacing w:before="0" w:after="0" w:line="240" w:lineRule="auto"/>
      </w:pPr>
      <w:rPr>
        <w:rFonts w:ascii="Helvetica" w:hAnsi="Helvetica"/>
        <w:b/>
        <w:bCs/>
        <w:sz w:val="22"/>
      </w:rPr>
      <w:tblPr/>
      <w:tcPr>
        <w:tcBorders>
          <w:top w:val="nil"/>
          <w:left w:val="nil"/>
          <w:bottom w:val="nil"/>
          <w:right w:val="nil"/>
          <w:insideH w:val="nil"/>
          <w:insideV w:val="nil"/>
          <w:tl2br w:val="nil"/>
          <w:tr2bl w:val="nil"/>
        </w:tcBorders>
        <w:shd w:val="clear" w:color="auto" w:fill="FFFFFF" w:themeFill="background1"/>
      </w:tcPr>
    </w:tblStylePr>
    <w:tblStylePr w:type="firstCol">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lastCol">
      <w:pPr>
        <w:jc w:val="right"/>
      </w:pPr>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band1Vert">
      <w:rPr>
        <w:rFonts w:ascii="Helvetica" w:hAnsi="Helvetica"/>
        <w:sz w:val="22"/>
      </w:rPr>
      <w:tblPr/>
      <w:tcPr>
        <w:tcBorders>
          <w:top w:val="nil"/>
          <w:left w:val="nil"/>
          <w:bottom w:val="nil"/>
          <w:right w:val="nil"/>
          <w:insideH w:val="nil"/>
          <w:insideV w:val="nil"/>
          <w:tl2br w:val="nil"/>
          <w:tr2bl w:val="nil"/>
        </w:tcBorders>
      </w:tcPr>
    </w:tblStylePr>
    <w:tblStylePr w:type="band2Vert">
      <w:rPr>
        <w:rFonts w:ascii="Helvetica" w:hAnsi="Helvetica"/>
        <w:sz w:val="22"/>
      </w:rPr>
      <w:tblPr/>
      <w:tcPr>
        <w:tcBorders>
          <w:top w:val="nil"/>
          <w:left w:val="nil"/>
          <w:bottom w:val="nil"/>
          <w:right w:val="nil"/>
          <w:insideH w:val="nil"/>
          <w:insideV w:val="nil"/>
          <w:tl2br w:val="nil"/>
          <w:tr2bl w:val="nil"/>
        </w:tcBorders>
      </w:tcPr>
    </w:tblStylePr>
    <w:tblStylePr w:type="band1Horz">
      <w:rPr>
        <w:rFonts w:ascii="Helvetica" w:hAnsi="Helvetica"/>
        <w:sz w:val="22"/>
      </w:rPr>
      <w:tblPr/>
      <w:tcPr>
        <w:tcBorders>
          <w:top w:val="nil"/>
          <w:left w:val="nil"/>
          <w:bottom w:val="single" w:sz="4" w:space="0" w:color="auto"/>
          <w:right w:val="nil"/>
          <w:insideH w:val="nil"/>
          <w:insideV w:val="nil"/>
          <w:tl2br w:val="nil"/>
          <w:tr2bl w:val="nil"/>
        </w:tcBorders>
      </w:tcPr>
    </w:tblStylePr>
    <w:tblStylePr w:type="band2Horz">
      <w:rPr>
        <w:rFonts w:ascii="Helvetica" w:hAnsi="Helvetica"/>
      </w:rPr>
      <w:tblPr/>
      <w:tcPr>
        <w:tcBorders>
          <w:top w:val="nil"/>
          <w:left w:val="nil"/>
          <w:bottom w:val="single" w:sz="4" w:space="0" w:color="auto"/>
          <w:right w:val="nil"/>
          <w:insideH w:val="nil"/>
          <w:insideV w:val="nil"/>
          <w:tl2br w:val="nil"/>
          <w:tr2bl w:val="nil"/>
        </w:tcBorders>
      </w:tcPr>
    </w:tblStylePr>
  </w:style>
  <w:style w:type="table" w:customStyle="1" w:styleId="Style1">
    <w:name w:val="Style1"/>
    <w:basedOn w:val="Navadnatabela"/>
    <w:uiPriority w:val="99"/>
    <w:rsid w:val="00037A49"/>
    <w:pPr>
      <w:spacing w:after="0" w:line="240" w:lineRule="auto"/>
    </w:pPr>
    <w:tblPr/>
    <w:tblStylePr w:type="lastCol">
      <w:pPr>
        <w:jc w:val="right"/>
      </w:pPr>
    </w:tblStyle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avaden"/>
    <w:uiPriority w:val="34"/>
    <w:qFormat/>
    <w:rsid w:val="00DF064E"/>
    <w:pPr>
      <w:ind w:left="720"/>
      <w:contextualSpacing/>
    </w:pPr>
  </w:style>
  <w:style w:type="paragraph" w:customStyle="1" w:styleId="TitlePHPDOCX">
    <w:name w:val="Title PHPDOCX"/>
    <w:basedOn w:val="Navaden"/>
    <w:next w:val="Navaden"/>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avaden"/>
    <w:next w:val="Navaden"/>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avaden"/>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avaden"/>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avaden"/>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avaden"/>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styleId="Hiperpovezava">
    <w:name w:val="Hyperlink"/>
    <w:basedOn w:val="Privzetapisavaodstavka"/>
    <w:uiPriority w:val="99"/>
    <w:unhideWhenUsed/>
    <w:rsid w:val="00F05A41"/>
    <w:rPr>
      <w:color w:val="0000FF" w:themeColor="hyperlink"/>
      <w:u w:val="single"/>
    </w:rPr>
  </w:style>
  <w:style w:type="paragraph" w:styleId="Odstavekseznama">
    <w:name w:val="List Paragraph"/>
    <w:basedOn w:val="Navaden"/>
    <w:uiPriority w:val="1"/>
    <w:qFormat/>
    <w:rsid w:val="00B3534C"/>
    <w:pPr>
      <w:ind w:left="720"/>
      <w:contextualSpacing/>
    </w:pPr>
  </w:style>
  <w:style w:type="paragraph" w:styleId="Telobesedila">
    <w:name w:val="Body Text"/>
    <w:basedOn w:val="Navaden"/>
    <w:link w:val="TelobesedilaZnak"/>
    <w:uiPriority w:val="1"/>
    <w:qFormat/>
    <w:rsid w:val="0080690B"/>
    <w:pPr>
      <w:widowControl w:val="0"/>
      <w:autoSpaceDE w:val="0"/>
      <w:autoSpaceDN w:val="0"/>
      <w:spacing w:after="0" w:line="240" w:lineRule="auto"/>
    </w:pPr>
    <w:rPr>
      <w:rFonts w:ascii="Calibri" w:eastAsia="Calibri" w:hAnsi="Calibri" w:cs="Calibri"/>
    </w:rPr>
  </w:style>
  <w:style w:type="character" w:customStyle="1" w:styleId="TelobesedilaZnak">
    <w:name w:val="Telo besedila Znak"/>
    <w:basedOn w:val="Privzetapisavaodstavka"/>
    <w:link w:val="Telobesedila"/>
    <w:uiPriority w:val="1"/>
    <w:rsid w:val="0080690B"/>
    <w:rPr>
      <w:rFonts w:ascii="Calibri" w:eastAsia="Calibri" w:hAnsi="Calibri" w:cs="Calibri"/>
    </w:rPr>
  </w:style>
  <w:style w:type="character" w:customStyle="1" w:styleId="Heading1Char">
    <w:name w:val="Heading 1 Char"/>
    <w:basedOn w:val="Privzetapisavaodstavka"/>
    <w:uiPriority w:val="9"/>
    <w:rsid w:val="00D0204A"/>
    <w:rPr>
      <w:rFonts w:ascii="Helvetica" w:eastAsiaTheme="majorEastAsia" w:hAnsi="Helvetica" w:cstheme="majorBidi"/>
      <w:b/>
      <w:bCs/>
      <w:sz w:val="26"/>
      <w:szCs w:val="28"/>
    </w:rPr>
  </w:style>
  <w:style w:type="character" w:customStyle="1" w:styleId="Heading2Char">
    <w:name w:val="Heading 2 Char"/>
    <w:basedOn w:val="Privzetapisavaodstavka"/>
    <w:uiPriority w:val="9"/>
    <w:rsid w:val="00D0204A"/>
    <w:rPr>
      <w:rFonts w:ascii="Helvetica" w:eastAsiaTheme="majorEastAsia" w:hAnsi="Helvetica" w:cstheme="majorBidi"/>
      <w:b/>
      <w:bCs/>
      <w:szCs w:val="26"/>
    </w:rPr>
  </w:style>
  <w:style w:type="character" w:customStyle="1" w:styleId="HeaderChar">
    <w:name w:val="Header Char"/>
    <w:basedOn w:val="Privzetapisavaodstavka"/>
    <w:uiPriority w:val="99"/>
    <w:rsid w:val="00D0204A"/>
    <w:rPr>
      <w:rFonts w:ascii="Helvetica" w:hAnsi="Helvetica"/>
    </w:rPr>
  </w:style>
  <w:style w:type="character" w:customStyle="1" w:styleId="FooterChar">
    <w:name w:val="Footer Char"/>
    <w:basedOn w:val="Privzetapisavaodstavka"/>
    <w:uiPriority w:val="99"/>
    <w:rsid w:val="00D0204A"/>
    <w:rPr>
      <w:rFonts w:ascii="Helvetica" w:hAnsi="Helvetica"/>
    </w:rPr>
  </w:style>
  <w:style w:type="character" w:customStyle="1" w:styleId="BalloonTextChar">
    <w:name w:val="Balloon Text Char"/>
    <w:basedOn w:val="Privzetapisavaodstavka"/>
    <w:uiPriority w:val="99"/>
    <w:semiHidden/>
    <w:rsid w:val="00D0204A"/>
    <w:rPr>
      <w:rFonts w:ascii="Tahoma" w:hAnsi="Tahoma" w:cs="Tahoma"/>
      <w:sz w:val="16"/>
      <w:szCs w:val="16"/>
    </w:rPr>
  </w:style>
  <w:style w:type="table" w:customStyle="1" w:styleId="TableNormal">
    <w:name w:val="Table Normal"/>
    <w:uiPriority w:val="2"/>
    <w:semiHidden/>
    <w:unhideWhenUsed/>
    <w:qFormat/>
    <w:rsid w:val="00D0204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D0204A"/>
    <w:pPr>
      <w:widowControl w:val="0"/>
      <w:autoSpaceDE w:val="0"/>
      <w:autoSpaceDN w:val="0"/>
      <w:spacing w:after="0" w:line="240" w:lineRule="auto"/>
    </w:pPr>
    <w:rPr>
      <w:rFonts w:ascii="Calibri" w:eastAsia="Calibri" w:hAnsi="Calibri" w:cs="Calibri"/>
    </w:rPr>
  </w:style>
  <w:style w:type="character" w:styleId="Pripombasklic">
    <w:name w:val="annotation reference"/>
    <w:basedOn w:val="Privzetapisavaodstavka"/>
    <w:uiPriority w:val="99"/>
    <w:semiHidden/>
    <w:unhideWhenUsed/>
    <w:rsid w:val="00D0204A"/>
    <w:rPr>
      <w:sz w:val="16"/>
      <w:szCs w:val="16"/>
    </w:rPr>
  </w:style>
  <w:style w:type="paragraph" w:styleId="Pripombabesedilo">
    <w:name w:val="annotation text"/>
    <w:basedOn w:val="Navaden"/>
    <w:link w:val="PripombabesediloZnak"/>
    <w:uiPriority w:val="99"/>
    <w:semiHidden/>
    <w:unhideWhenUsed/>
    <w:rsid w:val="00D0204A"/>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D0204A"/>
    <w:rPr>
      <w:rFonts w:ascii="Helvetica" w:hAnsi="Helvetica"/>
      <w:sz w:val="20"/>
      <w:szCs w:val="20"/>
    </w:rPr>
  </w:style>
  <w:style w:type="paragraph" w:styleId="Zadevapripombe">
    <w:name w:val="annotation subject"/>
    <w:basedOn w:val="Pripombabesedilo"/>
    <w:next w:val="Pripombabesedilo"/>
    <w:link w:val="ZadevapripombeZnak"/>
    <w:uiPriority w:val="99"/>
    <w:semiHidden/>
    <w:unhideWhenUsed/>
    <w:rsid w:val="00D0204A"/>
    <w:rPr>
      <w:b/>
      <w:bCs/>
    </w:rPr>
  </w:style>
  <w:style w:type="character" w:customStyle="1" w:styleId="ZadevapripombeZnak">
    <w:name w:val="Zadeva pripombe Znak"/>
    <w:basedOn w:val="PripombabesediloZnak"/>
    <w:link w:val="Zadevapripombe"/>
    <w:uiPriority w:val="99"/>
    <w:semiHidden/>
    <w:rsid w:val="00D0204A"/>
    <w:rPr>
      <w:rFonts w:ascii="Helvetica" w:hAnsi="Helvetic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840103">
      <w:bodyDiv w:val="1"/>
      <w:marLeft w:val="0"/>
      <w:marRight w:val="0"/>
      <w:marTop w:val="0"/>
      <w:marBottom w:val="0"/>
      <w:divBdr>
        <w:top w:val="none" w:sz="0" w:space="0" w:color="auto"/>
        <w:left w:val="none" w:sz="0" w:space="0" w:color="auto"/>
        <w:bottom w:val="none" w:sz="0" w:space="0" w:color="auto"/>
        <w:right w:val="none" w:sz="0" w:space="0" w:color="auto"/>
      </w:divBdr>
    </w:div>
    <w:div w:id="387997218">
      <w:bodyDiv w:val="1"/>
      <w:marLeft w:val="0"/>
      <w:marRight w:val="0"/>
      <w:marTop w:val="0"/>
      <w:marBottom w:val="0"/>
      <w:divBdr>
        <w:top w:val="none" w:sz="0" w:space="0" w:color="auto"/>
        <w:left w:val="none" w:sz="0" w:space="0" w:color="auto"/>
        <w:bottom w:val="none" w:sz="0" w:space="0" w:color="auto"/>
        <w:right w:val="none" w:sz="0" w:space="0" w:color="auto"/>
      </w:divBdr>
    </w:div>
    <w:div w:id="1163617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rbara.turk-slak@sb-nm.si" TargetMode="External"/><Relationship Id="rId13" Type="http://schemas.openxmlformats.org/officeDocument/2006/relationships/footer" Target="footer2.xml"/><Relationship Id="rId18" Type="http://schemas.openxmlformats.org/officeDocument/2006/relationships/hyperlink" Target="mailto:vesna.barbic-senica@sb-nm.si"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mailto:barbara.turk-slak@sb-nm.si"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barbara.turk-slak@sb-nm.si" TargetMode="External"/><Relationship Id="rId14" Type="http://schemas.openxmlformats.org/officeDocument/2006/relationships/footer" Target="foot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4FFE26-3CE6-4E72-9760-A0A13B287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26</Pages>
  <Words>9188</Words>
  <Characters>52373</Characters>
  <Application>Microsoft Office Word</Application>
  <DocSecurity>0</DocSecurity>
  <Lines>436</Lines>
  <Paragraphs>122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turkb</cp:lastModifiedBy>
  <cp:revision>6</cp:revision>
  <dcterms:created xsi:type="dcterms:W3CDTF">2023-01-09T10:08:00Z</dcterms:created>
  <dcterms:modified xsi:type="dcterms:W3CDTF">2023-01-09T11:29:00Z</dcterms:modified>
</cp:coreProperties>
</file>