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1053F0" w:rsidP="004702FB">
            <w:pPr>
              <w:pStyle w:val="Glava"/>
              <w:rPr>
                <w:rFonts w:ascii="Arial" w:hAnsi="Arial" w:cs="Arial"/>
                <w:b/>
                <w:color w:val="000000" w:themeColor="text1"/>
              </w:rPr>
            </w:pPr>
            <w:r>
              <w:rPr>
                <w:rFonts w:ascii="Arial" w:hAnsi="Arial" w:cs="Arial"/>
                <w:b/>
                <w:color w:val="000000" w:themeColor="text1"/>
              </w:rPr>
              <w:t xml:space="preserve"> </w:t>
            </w: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16-51/19</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531460">
        <w:rPr>
          <w:rFonts w:ascii="Arial" w:hAnsi="Arial" w:cs="Arial"/>
        </w:rPr>
        <w:t>30</w:t>
      </w:r>
      <w:r w:rsidR="00060172">
        <w:rPr>
          <w:rFonts w:ascii="Arial" w:hAnsi="Arial" w:cs="Arial"/>
        </w:rPr>
        <w:t>.0</w:t>
      </w:r>
      <w:r w:rsidR="00531460">
        <w:rPr>
          <w:rFonts w:ascii="Arial" w:hAnsi="Arial" w:cs="Arial"/>
        </w:rPr>
        <w:t>3</w:t>
      </w:r>
      <w:r w:rsidRPr="006F1DA5">
        <w:rPr>
          <w:rFonts w:ascii="Arial" w:hAnsi="Arial" w:cs="Arial"/>
        </w:rPr>
        <w:t>.20</w:t>
      </w:r>
      <w:r w:rsidR="00060172">
        <w:rPr>
          <w:rFonts w:ascii="Arial" w:hAnsi="Arial" w:cs="Arial"/>
        </w:rPr>
        <w:t>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r w:rsidR="00531460">
              <w:rPr>
                <w:rFonts w:ascii="Arial" w:hAnsi="Arial" w:cs="Arial"/>
                <w:color w:val="BFBFBF" w:themeColor="background1" w:themeShade="BF"/>
              </w:rPr>
              <w:t xml:space="preserve"> s popravki 30.03.2020 </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KONVENCIONALNA IN EKOLOŠKA ŽIVILA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16-51/19</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E971DA" w:rsidRPr="002B6779"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E971DA" w:rsidRPr="00D36F2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E474C5" w:rsidRDefault="00B633D2" w:rsidP="009D6826">
      <w:pPr>
        <w:spacing w:before="225" w:after="225" w:line="240" w:lineRule="auto"/>
        <w:jc w:val="both"/>
        <w:rPr>
          <w:rFonts w:ascii="Arial" w:hAnsi="Arial" w:cs="Arial"/>
          <w:color w:val="000000"/>
          <w:sz w:val="18"/>
          <w:szCs w:val="18"/>
        </w:rPr>
      </w:pPr>
      <w:r>
        <w:rPr>
          <w:rFonts w:ascii="Arial" w:hAnsi="Arial" w:cs="Arial"/>
          <w:color w:val="000000"/>
          <w:sz w:val="18"/>
          <w:szCs w:val="18"/>
        </w:rPr>
        <w:t>KONVENCIONALNA IN EKOLOŠKA ŽIVILA</w:t>
      </w:r>
    </w:p>
    <w:tbl>
      <w:tblPr>
        <w:tblStyle w:val="NormalTablePHPDOCX"/>
        <w:tblW w:w="0" w:type="auto"/>
        <w:tblInd w:w="108" w:type="dxa"/>
        <w:tblLook w:val="04A0" w:firstRow="1" w:lastRow="0" w:firstColumn="1" w:lastColumn="0" w:noHBand="0" w:noVBand="1"/>
      </w:tblPr>
      <w:tblGrid>
        <w:gridCol w:w="8962"/>
      </w:tblGrid>
      <w:tr w:rsidR="00E474C5" w:rsidTr="00BA3A29">
        <w:tc>
          <w:tcPr>
            <w:tcW w:w="0" w:type="auto"/>
            <w:tcMar>
              <w:top w:w="0" w:type="auto"/>
              <w:bottom w:w="0" w:type="auto"/>
            </w:tcMar>
          </w:tcPr>
          <w:p w:rsidR="00E474C5" w:rsidRDefault="00E474C5" w:rsidP="00843BD5">
            <w:r>
              <w:rPr>
                <w:rFonts w:ascii="Arial" w:hAnsi="Arial" w:cs="Arial"/>
                <w:color w:val="000000"/>
                <w:sz w:val="18"/>
                <w:szCs w:val="18"/>
              </w:rPr>
              <w:t>SKLOP I: MESO IN MESNI IZ</w:t>
            </w:r>
            <w:r w:rsidR="00F47454">
              <w:rPr>
                <w:rFonts w:ascii="Arial" w:hAnsi="Arial" w:cs="Arial"/>
                <w:color w:val="000000"/>
                <w:sz w:val="18"/>
                <w:szCs w:val="18"/>
              </w:rPr>
              <w:t>DELKI</w:t>
            </w:r>
          </w:p>
        </w:tc>
      </w:tr>
      <w:tr w:rsidR="00E474C5" w:rsidTr="00BA3A29">
        <w:tc>
          <w:tcPr>
            <w:tcW w:w="0" w:type="auto"/>
            <w:tcMar>
              <w:top w:w="0" w:type="auto"/>
              <w:bottom w:w="0" w:type="auto"/>
            </w:tcMar>
          </w:tcPr>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MESO JUNČJE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E474C5">
              <w:rPr>
                <w:rFonts w:ascii="Arial" w:hAnsi="Arial" w:cs="Arial"/>
                <w:color w:val="000000"/>
                <w:sz w:val="18"/>
                <w:szCs w:val="18"/>
              </w:rPr>
              <w:t xml:space="preserve">MESO JUNČJE - REZANO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E474C5">
              <w:rPr>
                <w:rFonts w:ascii="Arial" w:hAnsi="Arial" w:cs="Arial"/>
                <w:color w:val="000000"/>
                <w:sz w:val="18"/>
                <w:szCs w:val="18"/>
              </w:rPr>
              <w:t xml:space="preserve">MESO SVINJSKO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E474C5">
              <w:rPr>
                <w:rFonts w:ascii="Arial" w:hAnsi="Arial" w:cs="Arial"/>
                <w:color w:val="000000"/>
                <w:sz w:val="18"/>
                <w:szCs w:val="18"/>
              </w:rPr>
              <w:t>MESO SVINJSKO</w:t>
            </w:r>
            <w:r>
              <w:rPr>
                <w:rFonts w:ascii="Arial" w:hAnsi="Arial" w:cs="Arial"/>
                <w:color w:val="000000"/>
                <w:sz w:val="18"/>
                <w:szCs w:val="18"/>
              </w:rPr>
              <w:t xml:space="preserve"> </w:t>
            </w:r>
            <w:r w:rsidRPr="00E474C5">
              <w:rPr>
                <w:rFonts w:ascii="Arial" w:hAnsi="Arial" w:cs="Arial"/>
                <w:color w:val="000000"/>
                <w:sz w:val="18"/>
                <w:szCs w:val="18"/>
              </w:rPr>
              <w:t>-</w:t>
            </w:r>
            <w:r>
              <w:rPr>
                <w:rFonts w:ascii="Arial" w:hAnsi="Arial" w:cs="Arial"/>
                <w:color w:val="000000"/>
                <w:sz w:val="18"/>
                <w:szCs w:val="18"/>
              </w:rPr>
              <w:t xml:space="preserve"> </w:t>
            </w:r>
            <w:r w:rsidRPr="00E474C5">
              <w:rPr>
                <w:rFonts w:ascii="Arial" w:hAnsi="Arial" w:cs="Arial"/>
                <w:color w:val="000000"/>
                <w:sz w:val="18"/>
                <w:szCs w:val="18"/>
              </w:rPr>
              <w:t xml:space="preserve">REZANO </w:t>
            </w:r>
            <w:r w:rsidR="003936B9">
              <w:rPr>
                <w:rFonts w:ascii="Arial" w:hAnsi="Arial" w:cs="Arial"/>
                <w:color w:val="000000"/>
                <w:sz w:val="18"/>
                <w:szCs w:val="18"/>
              </w:rPr>
              <w:t>(podsklop je za</w:t>
            </w:r>
            <w:r>
              <w:rPr>
                <w:rFonts w:ascii="Arial" w:hAnsi="Arial" w:cs="Arial"/>
                <w:color w:val="000000"/>
                <w:sz w:val="18"/>
                <w:szCs w:val="18"/>
              </w:rPr>
              <w:t>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5: MESO TELEČJE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6: MESO TELEČJE - REZANO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7: MESO KUNCEV SVEŽE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Podsklop 8: MESO KUNCEV ZAMRZNJENO (podsklop je odprt)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9: MESO PERUTNINSKO (podsklop je </w:t>
            </w:r>
            <w:r w:rsidR="007A2166">
              <w:rPr>
                <w:rFonts w:ascii="Arial" w:hAnsi="Arial" w:cs="Arial"/>
                <w:color w:val="000000"/>
                <w:sz w:val="18"/>
                <w:szCs w:val="18"/>
              </w:rPr>
              <w:t>od</w:t>
            </w:r>
            <w:r w:rsidR="00F47454" w:rsidRPr="00F47454">
              <w:rPr>
                <w:rFonts w:ascii="Arial" w:hAnsi="Arial" w:cs="Arial"/>
                <w:color w:val="000000"/>
                <w:sz w:val="18"/>
                <w:szCs w:val="18"/>
              </w:rPr>
              <w:t>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10: </w:t>
            </w:r>
            <w:r w:rsidRPr="00E474C5">
              <w:rPr>
                <w:rFonts w:ascii="Arial" w:hAnsi="Arial" w:cs="Arial"/>
                <w:color w:val="000000"/>
                <w:sz w:val="18"/>
                <w:szCs w:val="18"/>
              </w:rPr>
              <w:t>IZDELKI I</w:t>
            </w:r>
            <w:r w:rsidR="00B70587">
              <w:rPr>
                <w:rFonts w:ascii="Arial" w:hAnsi="Arial" w:cs="Arial"/>
                <w:color w:val="000000"/>
                <w:sz w:val="18"/>
                <w:szCs w:val="18"/>
              </w:rPr>
              <w:t>Z PERUTNINSKEGA MESA, ZAMRZNJENI</w:t>
            </w:r>
            <w:r w:rsidRPr="00E474C5">
              <w:rPr>
                <w:rFonts w:ascii="Arial" w:hAnsi="Arial" w:cs="Arial"/>
                <w:color w:val="000000"/>
                <w:sz w:val="18"/>
                <w:szCs w:val="18"/>
              </w:rPr>
              <w:t xml:space="preserve">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11: </w:t>
            </w:r>
            <w:r w:rsidRPr="00E474C5">
              <w:rPr>
                <w:rFonts w:ascii="Arial" w:hAnsi="Arial" w:cs="Arial"/>
                <w:color w:val="000000"/>
                <w:sz w:val="18"/>
                <w:szCs w:val="18"/>
              </w:rPr>
              <w:t xml:space="preserve">IZDELKI IZ PERUTNINSKEGA MESA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 xml:space="preserve">Podsklop 12: </w:t>
            </w:r>
            <w:r w:rsidRPr="00E474C5">
              <w:rPr>
                <w:rFonts w:ascii="Arial" w:hAnsi="Arial" w:cs="Arial"/>
                <w:color w:val="000000"/>
                <w:sz w:val="18"/>
                <w:szCs w:val="18"/>
              </w:rPr>
              <w:t xml:space="preserve">PERUTNINSKI DELIKATESNI MESNI IZDELKI </w:t>
            </w:r>
            <w:r>
              <w:rPr>
                <w:rFonts w:ascii="Arial" w:hAnsi="Arial" w:cs="Arial"/>
                <w:color w:val="000000"/>
                <w:sz w:val="18"/>
                <w:szCs w:val="18"/>
              </w:rPr>
              <w:t>(podsklop je odprt)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 xml:space="preserve">Podsklop 13: </w:t>
            </w:r>
            <w:r w:rsidRPr="00E474C5">
              <w:rPr>
                <w:rFonts w:ascii="Arial" w:hAnsi="Arial" w:cs="Arial"/>
                <w:color w:val="000000"/>
                <w:sz w:val="18"/>
                <w:szCs w:val="18"/>
              </w:rPr>
              <w:t xml:space="preserve">MESNI DELIKATESNI IZDELKI IZ SVINJSKEGA IN GOVEJEGA MESA </w:t>
            </w:r>
            <w:r>
              <w:rPr>
                <w:rFonts w:ascii="Arial" w:hAnsi="Arial" w:cs="Arial"/>
                <w:color w:val="000000"/>
                <w:sz w:val="18"/>
                <w:szCs w:val="18"/>
              </w:rPr>
              <w:t>(podsklop je odprt)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14: </w:t>
            </w:r>
            <w:r w:rsidR="00F47454" w:rsidRPr="00F47454">
              <w:rPr>
                <w:rFonts w:ascii="Arial" w:hAnsi="Arial" w:cs="Arial"/>
                <w:color w:val="000000"/>
                <w:sz w:val="18"/>
                <w:szCs w:val="18"/>
              </w:rPr>
              <w:t xml:space="preserve">MESNI IZDELKI IZ SVINJSKEGA IN GOVEJEGA MESA </w:t>
            </w:r>
            <w:r>
              <w:rPr>
                <w:rFonts w:ascii="Arial" w:hAnsi="Arial" w:cs="Arial"/>
                <w:color w:val="000000"/>
                <w:sz w:val="18"/>
                <w:szCs w:val="18"/>
              </w:rPr>
              <w:t>(podsklop je odprt)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15: </w:t>
            </w:r>
            <w:r w:rsidR="00F47454" w:rsidRPr="00F47454">
              <w:rPr>
                <w:rFonts w:ascii="Arial" w:hAnsi="Arial" w:cs="Arial"/>
                <w:color w:val="000000"/>
                <w:sz w:val="18"/>
                <w:szCs w:val="18"/>
              </w:rPr>
              <w:t xml:space="preserve">MESO TELEČJE - EKO </w:t>
            </w:r>
            <w:r>
              <w:rPr>
                <w:rFonts w:ascii="Arial" w:hAnsi="Arial" w:cs="Arial"/>
                <w:color w:val="000000"/>
                <w:sz w:val="18"/>
                <w:szCs w:val="18"/>
              </w:rPr>
              <w:t>(podsklop je odprt)</w:t>
            </w:r>
          </w:p>
          <w:p w:rsidR="00071788" w:rsidRPr="00071788" w:rsidRDefault="00071788" w:rsidP="00071788">
            <w:pPr>
              <w:numPr>
                <w:ilvl w:val="0"/>
                <w:numId w:val="38"/>
              </w:numPr>
              <w:rPr>
                <w:rFonts w:ascii="Arial" w:hAnsi="Arial" w:cs="Arial"/>
                <w:color w:val="000000"/>
                <w:sz w:val="18"/>
                <w:szCs w:val="18"/>
              </w:rPr>
            </w:pPr>
            <w:r w:rsidRPr="006769A5">
              <w:rPr>
                <w:rFonts w:ascii="Arial" w:hAnsi="Arial" w:cs="Arial"/>
                <w:color w:val="000000"/>
                <w:sz w:val="18"/>
                <w:szCs w:val="18"/>
              </w:rPr>
              <w:t>Podsklop 15: MESO JUNČJE, SVINJSKO, PERUTNINSKO IN KUNČJE – EKO</w:t>
            </w:r>
            <w:r>
              <w:rPr>
                <w:rFonts w:ascii="Arial" w:hAnsi="Arial" w:cs="Arial"/>
                <w:color w:val="000000"/>
                <w:sz w:val="18"/>
                <w:szCs w:val="18"/>
              </w:rPr>
              <w:t xml:space="preserve"> (podsklop je odprt)</w:t>
            </w:r>
          </w:p>
        </w:tc>
      </w:tr>
      <w:tr w:rsidR="00F47454" w:rsidTr="00BA3A29">
        <w:tc>
          <w:tcPr>
            <w:tcW w:w="0" w:type="auto"/>
          </w:tcPr>
          <w:p w:rsidR="00F47454" w:rsidRDefault="00F47454" w:rsidP="00843BD5">
            <w:pPr>
              <w:rPr>
                <w:rFonts w:ascii="Arial" w:hAnsi="Arial" w:cs="Arial"/>
                <w:color w:val="000000"/>
                <w:sz w:val="18"/>
                <w:szCs w:val="18"/>
              </w:rPr>
            </w:pPr>
          </w:p>
          <w:p w:rsidR="00F47454" w:rsidRDefault="00F47454" w:rsidP="00843BD5">
            <w:r>
              <w:rPr>
                <w:rFonts w:ascii="Arial" w:hAnsi="Arial" w:cs="Arial"/>
                <w:color w:val="000000"/>
                <w:sz w:val="18"/>
                <w:szCs w:val="18"/>
              </w:rPr>
              <w:t xml:space="preserve">SKLOP II: </w:t>
            </w:r>
            <w:r w:rsidRPr="00F47454">
              <w:rPr>
                <w:rFonts w:ascii="Arial" w:hAnsi="Arial" w:cs="Arial"/>
                <w:color w:val="000000"/>
                <w:sz w:val="18"/>
                <w:szCs w:val="18"/>
              </w:rPr>
              <w:t>RIBE</w:t>
            </w:r>
          </w:p>
        </w:tc>
      </w:tr>
      <w:tr w:rsidR="00F47454" w:rsidTr="00BA3A29">
        <w:tc>
          <w:tcPr>
            <w:tcW w:w="0" w:type="auto"/>
          </w:tcPr>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F47454">
              <w:rPr>
                <w:rFonts w:ascii="Arial" w:hAnsi="Arial" w:cs="Arial"/>
                <w:color w:val="000000"/>
                <w:sz w:val="18"/>
                <w:szCs w:val="18"/>
              </w:rPr>
              <w:t xml:space="preserve">RIBE IN MEHKUŽCI ZAMRZNJENI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Pr="00BA3A29" w:rsidRDefault="00F47454"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F47454">
              <w:rPr>
                <w:rFonts w:ascii="Arial" w:hAnsi="Arial" w:cs="Arial"/>
                <w:color w:val="000000"/>
                <w:sz w:val="18"/>
                <w:szCs w:val="18"/>
              </w:rPr>
              <w:t xml:space="preserve">RIBE KONZERVIRANE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tc>
      </w:tr>
      <w:tr w:rsidR="00F47454" w:rsidTr="00BA3A29">
        <w:tc>
          <w:tcPr>
            <w:tcW w:w="0" w:type="auto"/>
          </w:tcPr>
          <w:p w:rsidR="00F47454" w:rsidRDefault="00F47454" w:rsidP="00843BD5">
            <w:pPr>
              <w:rPr>
                <w:rFonts w:ascii="Arial" w:hAnsi="Arial" w:cs="Arial"/>
                <w:color w:val="000000"/>
                <w:sz w:val="18"/>
                <w:szCs w:val="18"/>
              </w:rPr>
            </w:pPr>
          </w:p>
          <w:p w:rsidR="00F47454" w:rsidRDefault="00F47454" w:rsidP="00843BD5">
            <w:r>
              <w:rPr>
                <w:rFonts w:ascii="Arial" w:hAnsi="Arial" w:cs="Arial"/>
                <w:color w:val="000000"/>
                <w:sz w:val="18"/>
                <w:szCs w:val="18"/>
              </w:rPr>
              <w:t xml:space="preserve">SKLOP III: </w:t>
            </w:r>
            <w:r w:rsidRPr="00F47454">
              <w:rPr>
                <w:rFonts w:ascii="Arial" w:hAnsi="Arial" w:cs="Arial"/>
                <w:color w:val="000000"/>
                <w:sz w:val="18"/>
                <w:szCs w:val="18"/>
              </w:rPr>
              <w:t>MLEKO IN MLEČNI IZDELKI</w:t>
            </w:r>
          </w:p>
        </w:tc>
      </w:tr>
      <w:tr w:rsidR="00F47454" w:rsidTr="00BA3A29">
        <w:tc>
          <w:tcPr>
            <w:tcW w:w="0" w:type="auto"/>
          </w:tcPr>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F47454">
              <w:rPr>
                <w:rFonts w:ascii="Arial" w:hAnsi="Arial" w:cs="Arial"/>
                <w:color w:val="000000"/>
                <w:sz w:val="18"/>
                <w:szCs w:val="18"/>
              </w:rPr>
              <w:t xml:space="preserve">MLEKO KONZUMNO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F47454">
              <w:rPr>
                <w:rFonts w:ascii="Arial" w:hAnsi="Arial" w:cs="Arial"/>
                <w:color w:val="000000"/>
                <w:sz w:val="18"/>
                <w:szCs w:val="18"/>
              </w:rPr>
              <w:t xml:space="preserve">NAPITKI MLEČNI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F47454">
              <w:rPr>
                <w:rFonts w:ascii="Arial" w:hAnsi="Arial" w:cs="Arial"/>
                <w:color w:val="000000"/>
                <w:sz w:val="18"/>
                <w:szCs w:val="18"/>
              </w:rPr>
              <w:t xml:space="preserve">IZDELKI FERMENTIRANI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F47454">
              <w:rPr>
                <w:rFonts w:ascii="Arial" w:hAnsi="Arial" w:cs="Arial"/>
                <w:color w:val="000000"/>
                <w:sz w:val="18"/>
                <w:szCs w:val="18"/>
              </w:rPr>
              <w:t xml:space="preserve">IZDELKI DRUGI MLEČNI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Pr="00BA3A29" w:rsidRDefault="00F47454" w:rsidP="00BA3A29">
            <w:pPr>
              <w:numPr>
                <w:ilvl w:val="0"/>
                <w:numId w:val="38"/>
              </w:numPr>
              <w:rPr>
                <w:rFonts w:ascii="Arial" w:hAnsi="Arial" w:cs="Arial"/>
                <w:color w:val="000000"/>
                <w:sz w:val="18"/>
                <w:szCs w:val="18"/>
              </w:rPr>
            </w:pPr>
            <w:r>
              <w:rPr>
                <w:rFonts w:ascii="Arial" w:hAnsi="Arial" w:cs="Arial"/>
                <w:color w:val="000000"/>
                <w:sz w:val="18"/>
                <w:szCs w:val="18"/>
              </w:rPr>
              <w:t>Podsklop 5: SLADOLED</w:t>
            </w:r>
            <w:r w:rsidR="00631A0C">
              <w:rPr>
                <w:rFonts w:ascii="Arial" w:hAnsi="Arial" w:cs="Arial"/>
                <w:color w:val="000000"/>
                <w:sz w:val="18"/>
                <w:szCs w:val="18"/>
              </w:rPr>
              <w:t>I</w:t>
            </w:r>
            <w:r w:rsidRPr="00F47454">
              <w:rPr>
                <w:rFonts w:ascii="Arial" w:hAnsi="Arial" w:cs="Arial"/>
                <w:color w:val="000000"/>
                <w:sz w:val="18"/>
                <w:szCs w:val="18"/>
              </w:rPr>
              <w:t xml:space="preserve"> </w:t>
            </w:r>
            <w:r>
              <w:rPr>
                <w:rFonts w:ascii="Arial" w:hAnsi="Arial" w:cs="Arial"/>
                <w:color w:val="000000"/>
                <w:sz w:val="18"/>
                <w:szCs w:val="18"/>
              </w:rPr>
              <w:t>(podsklop je zaprt)</w:t>
            </w:r>
          </w:p>
        </w:tc>
      </w:tr>
      <w:tr w:rsidR="00F47454" w:rsidTr="00BA3A29">
        <w:tc>
          <w:tcPr>
            <w:tcW w:w="0" w:type="auto"/>
          </w:tcPr>
          <w:p w:rsidR="00F47454" w:rsidRDefault="00F47454" w:rsidP="00843BD5">
            <w:pPr>
              <w:rPr>
                <w:rFonts w:ascii="Arial" w:hAnsi="Arial" w:cs="Arial"/>
                <w:color w:val="000000"/>
                <w:sz w:val="18"/>
                <w:szCs w:val="18"/>
              </w:rPr>
            </w:pPr>
          </w:p>
          <w:p w:rsidR="00F47454" w:rsidRDefault="00F47454" w:rsidP="00843BD5">
            <w:r>
              <w:rPr>
                <w:rFonts w:ascii="Arial" w:hAnsi="Arial" w:cs="Arial"/>
                <w:color w:val="000000"/>
                <w:sz w:val="18"/>
                <w:szCs w:val="18"/>
              </w:rPr>
              <w:t xml:space="preserve">SKLOP IV: </w:t>
            </w:r>
            <w:r w:rsidRPr="00F47454">
              <w:rPr>
                <w:rFonts w:ascii="Arial" w:hAnsi="Arial" w:cs="Arial"/>
                <w:color w:val="000000"/>
                <w:sz w:val="18"/>
                <w:szCs w:val="18"/>
              </w:rPr>
              <w:t>KRUH IN SENDVIČI</w:t>
            </w:r>
          </w:p>
        </w:tc>
      </w:tr>
      <w:tr w:rsidR="00F47454" w:rsidTr="00BA3A29">
        <w:tc>
          <w:tcPr>
            <w:tcW w:w="0" w:type="auto"/>
          </w:tcPr>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F47454">
              <w:rPr>
                <w:rFonts w:ascii="Arial" w:hAnsi="Arial" w:cs="Arial"/>
                <w:color w:val="000000"/>
                <w:sz w:val="18"/>
                <w:szCs w:val="18"/>
              </w:rPr>
              <w:t xml:space="preserve">KRUH </w:t>
            </w:r>
            <w:r>
              <w:rPr>
                <w:rFonts w:ascii="Arial" w:hAnsi="Arial" w:cs="Arial"/>
                <w:color w:val="000000"/>
                <w:sz w:val="18"/>
                <w:szCs w:val="18"/>
              </w:rPr>
              <w:t xml:space="preserve">(podsklop je </w:t>
            </w:r>
            <w:r w:rsidR="00D21667">
              <w:rPr>
                <w:rFonts w:ascii="Arial" w:hAnsi="Arial" w:cs="Arial"/>
                <w:color w:val="000000"/>
                <w:sz w:val="18"/>
                <w:szCs w:val="18"/>
              </w:rPr>
              <w:t>zaprt</w:t>
            </w:r>
            <w:r>
              <w:rPr>
                <w:rFonts w:ascii="Arial" w:hAnsi="Arial" w:cs="Arial"/>
                <w:color w:val="000000"/>
                <w:sz w:val="18"/>
                <w:szCs w:val="18"/>
              </w:rPr>
              <w:t>)</w:t>
            </w:r>
          </w:p>
          <w:p w:rsidR="00F47454" w:rsidRDefault="00F47454"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00D21667" w:rsidRPr="00D21667">
              <w:rPr>
                <w:rFonts w:ascii="Arial" w:hAnsi="Arial" w:cs="Arial"/>
                <w:color w:val="000000"/>
                <w:sz w:val="18"/>
                <w:szCs w:val="18"/>
              </w:rPr>
              <w:t xml:space="preserve">PEKOVSKI IZDELKI </w:t>
            </w:r>
            <w:r>
              <w:rPr>
                <w:rFonts w:ascii="Arial" w:hAnsi="Arial" w:cs="Arial"/>
                <w:color w:val="000000"/>
                <w:sz w:val="18"/>
                <w:szCs w:val="18"/>
              </w:rPr>
              <w:t xml:space="preserve">(podsklop je </w:t>
            </w:r>
            <w:r w:rsidR="00D21667">
              <w:rPr>
                <w:rFonts w:ascii="Arial" w:hAnsi="Arial" w:cs="Arial"/>
                <w:color w:val="000000"/>
                <w:sz w:val="18"/>
                <w:szCs w:val="18"/>
              </w:rPr>
              <w:t>za</w:t>
            </w:r>
            <w:r w:rsidRPr="00F47454">
              <w:rPr>
                <w:rFonts w:ascii="Arial" w:hAnsi="Arial" w:cs="Arial"/>
                <w:color w:val="000000"/>
                <w:sz w:val="18"/>
                <w:szCs w:val="18"/>
              </w:rPr>
              <w:t>prt</w:t>
            </w:r>
            <w:r>
              <w:rPr>
                <w:rFonts w:ascii="Arial" w:hAnsi="Arial" w:cs="Arial"/>
                <w:color w:val="000000"/>
                <w:sz w:val="18"/>
                <w:szCs w:val="18"/>
              </w:rPr>
              <w:t>)</w:t>
            </w:r>
          </w:p>
          <w:p w:rsidR="00F47454" w:rsidRDefault="00F47454"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00B70587" w:rsidRPr="00B70587">
              <w:rPr>
                <w:rFonts w:ascii="Arial" w:hAnsi="Arial" w:cs="Arial"/>
                <w:color w:val="000000"/>
                <w:sz w:val="18"/>
                <w:szCs w:val="18"/>
              </w:rPr>
              <w:t xml:space="preserve">SPECIALNI </w:t>
            </w:r>
            <w:r w:rsidR="00D21667" w:rsidRPr="00B70587">
              <w:rPr>
                <w:rFonts w:ascii="Arial" w:hAnsi="Arial" w:cs="Arial"/>
                <w:color w:val="000000"/>
                <w:sz w:val="18"/>
                <w:szCs w:val="18"/>
              </w:rPr>
              <w:t>PEKOVSKI IZDELKI</w:t>
            </w:r>
            <w:r w:rsidR="00D21667" w:rsidRPr="00D21667">
              <w:rPr>
                <w:rFonts w:ascii="Arial" w:hAnsi="Arial" w:cs="Arial"/>
                <w:color w:val="000000"/>
                <w:sz w:val="18"/>
                <w:szCs w:val="18"/>
              </w:rPr>
              <w:t xml:space="preserve"> </w:t>
            </w:r>
            <w:r>
              <w:rPr>
                <w:rFonts w:ascii="Arial" w:hAnsi="Arial" w:cs="Arial"/>
                <w:color w:val="000000"/>
                <w:sz w:val="18"/>
                <w:szCs w:val="18"/>
              </w:rPr>
              <w:t xml:space="preserve">(podsklop je </w:t>
            </w:r>
            <w:r w:rsidR="00B70587">
              <w:rPr>
                <w:rFonts w:ascii="Arial" w:hAnsi="Arial" w:cs="Arial"/>
                <w:color w:val="000000"/>
                <w:sz w:val="18"/>
                <w:szCs w:val="18"/>
              </w:rPr>
              <w:t>od</w:t>
            </w:r>
            <w:r w:rsidRPr="00F47454">
              <w:rPr>
                <w:rFonts w:ascii="Arial" w:hAnsi="Arial" w:cs="Arial"/>
                <w:color w:val="000000"/>
                <w:sz w:val="18"/>
                <w:szCs w:val="18"/>
              </w:rPr>
              <w:t>prt</w:t>
            </w:r>
            <w:r>
              <w:rPr>
                <w:rFonts w:ascii="Arial" w:hAnsi="Arial" w:cs="Arial"/>
                <w:color w:val="000000"/>
                <w:sz w:val="18"/>
                <w:szCs w:val="18"/>
              </w:rPr>
              <w:t>)</w:t>
            </w:r>
          </w:p>
          <w:p w:rsidR="00F47454" w:rsidRDefault="00F47454"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00D21667" w:rsidRPr="00D21667">
              <w:rPr>
                <w:rFonts w:ascii="Arial" w:hAnsi="Arial" w:cs="Arial"/>
                <w:color w:val="000000"/>
                <w:sz w:val="18"/>
                <w:szCs w:val="18"/>
              </w:rPr>
              <w:t xml:space="preserve">SENDVIČI </w:t>
            </w:r>
            <w:r>
              <w:rPr>
                <w:rFonts w:ascii="Arial" w:hAnsi="Arial" w:cs="Arial"/>
                <w:color w:val="000000"/>
                <w:sz w:val="18"/>
                <w:szCs w:val="18"/>
              </w:rPr>
              <w:t xml:space="preserve">(podsklop je </w:t>
            </w:r>
            <w:r w:rsidR="00D21667">
              <w:rPr>
                <w:rFonts w:ascii="Arial" w:hAnsi="Arial" w:cs="Arial"/>
                <w:color w:val="000000"/>
                <w:sz w:val="18"/>
                <w:szCs w:val="18"/>
              </w:rPr>
              <w:t>za</w:t>
            </w:r>
            <w:r w:rsidRPr="00F47454">
              <w:rPr>
                <w:rFonts w:ascii="Arial" w:hAnsi="Arial" w:cs="Arial"/>
                <w:color w:val="000000"/>
                <w:sz w:val="18"/>
                <w:szCs w:val="18"/>
              </w:rPr>
              <w:t>prt</w:t>
            </w:r>
            <w:r>
              <w:rPr>
                <w:rFonts w:ascii="Arial" w:hAnsi="Arial" w:cs="Arial"/>
                <w:color w:val="000000"/>
                <w:sz w:val="18"/>
                <w:szCs w:val="18"/>
              </w:rPr>
              <w:t>)</w:t>
            </w:r>
          </w:p>
          <w:p w:rsidR="00F47454" w:rsidRDefault="00F47454"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00D21667" w:rsidRPr="00D21667">
              <w:rPr>
                <w:rFonts w:ascii="Arial" w:hAnsi="Arial" w:cs="Arial"/>
                <w:color w:val="000000"/>
                <w:sz w:val="18"/>
                <w:szCs w:val="18"/>
              </w:rPr>
              <w:t>KRUH EKO</w:t>
            </w:r>
            <w:r w:rsidRPr="00F47454">
              <w:rPr>
                <w:rFonts w:ascii="Arial" w:hAnsi="Arial" w:cs="Arial"/>
                <w:color w:val="000000"/>
                <w:sz w:val="18"/>
                <w:szCs w:val="18"/>
              </w:rPr>
              <w:t xml:space="preserve"> </w:t>
            </w:r>
            <w:r>
              <w:rPr>
                <w:rFonts w:ascii="Arial" w:hAnsi="Arial" w:cs="Arial"/>
                <w:color w:val="000000"/>
                <w:sz w:val="18"/>
                <w:szCs w:val="18"/>
              </w:rPr>
              <w:t>(podsklop je zaprt)</w:t>
            </w:r>
          </w:p>
          <w:p w:rsidR="00B70587" w:rsidRPr="00B70587" w:rsidRDefault="00B70587" w:rsidP="003936B9">
            <w:pPr>
              <w:numPr>
                <w:ilvl w:val="0"/>
                <w:numId w:val="38"/>
              </w:numPr>
              <w:rPr>
                <w:rFonts w:ascii="Arial" w:hAnsi="Arial" w:cs="Arial"/>
                <w:color w:val="000000"/>
                <w:sz w:val="18"/>
                <w:szCs w:val="18"/>
              </w:rPr>
            </w:pPr>
            <w:r>
              <w:rPr>
                <w:rFonts w:ascii="Arial" w:hAnsi="Arial" w:cs="Arial"/>
                <w:color w:val="000000"/>
                <w:sz w:val="18"/>
                <w:szCs w:val="18"/>
              </w:rPr>
              <w:t xml:space="preserve">Podsklop 6: </w:t>
            </w:r>
            <w:r w:rsidRPr="00B70587">
              <w:rPr>
                <w:rFonts w:ascii="Arial" w:hAnsi="Arial" w:cs="Arial"/>
                <w:color w:val="000000"/>
                <w:sz w:val="18"/>
                <w:szCs w:val="18"/>
              </w:rPr>
              <w:t xml:space="preserve">PEKOVSKI IZDELKI </w:t>
            </w:r>
            <w:r w:rsidR="003936B9">
              <w:rPr>
                <w:rFonts w:ascii="Arial" w:hAnsi="Arial" w:cs="Arial"/>
                <w:color w:val="000000"/>
                <w:sz w:val="18"/>
                <w:szCs w:val="18"/>
              </w:rPr>
              <w:t>IZ SHEME KAKOVOS</w:t>
            </w:r>
            <w:r w:rsidR="005F101B">
              <w:rPr>
                <w:rFonts w:ascii="Arial" w:hAnsi="Arial" w:cs="Arial"/>
                <w:color w:val="000000"/>
                <w:sz w:val="18"/>
                <w:szCs w:val="18"/>
              </w:rPr>
              <w:t>T</w:t>
            </w:r>
            <w:r w:rsidR="003936B9">
              <w:rPr>
                <w:rFonts w:ascii="Arial" w:hAnsi="Arial" w:cs="Arial"/>
                <w:color w:val="000000"/>
                <w:sz w:val="18"/>
                <w:szCs w:val="18"/>
              </w:rPr>
              <w:t>I</w:t>
            </w:r>
            <w:r w:rsidR="005F101B">
              <w:rPr>
                <w:rFonts w:ascii="Arial" w:hAnsi="Arial" w:cs="Arial"/>
                <w:color w:val="000000"/>
                <w:sz w:val="18"/>
                <w:szCs w:val="18"/>
              </w:rPr>
              <w:t xml:space="preserve"> </w:t>
            </w:r>
            <w:r>
              <w:rPr>
                <w:rFonts w:ascii="Arial" w:hAnsi="Arial" w:cs="Arial"/>
                <w:color w:val="000000"/>
                <w:sz w:val="18"/>
                <w:szCs w:val="18"/>
              </w:rPr>
              <w:t>(podsklop je odprt)</w:t>
            </w:r>
          </w:p>
        </w:tc>
      </w:tr>
      <w:tr w:rsidR="00D21667" w:rsidTr="00BA3A29">
        <w:tc>
          <w:tcPr>
            <w:tcW w:w="0" w:type="auto"/>
          </w:tcPr>
          <w:p w:rsidR="00D21667" w:rsidRDefault="00D21667" w:rsidP="00843BD5">
            <w:pPr>
              <w:rPr>
                <w:rFonts w:ascii="Arial" w:hAnsi="Arial" w:cs="Arial"/>
                <w:color w:val="000000"/>
                <w:sz w:val="18"/>
                <w:szCs w:val="18"/>
              </w:rPr>
            </w:pPr>
          </w:p>
          <w:p w:rsidR="00D21667" w:rsidRDefault="00D21667" w:rsidP="00D21667">
            <w:r>
              <w:rPr>
                <w:rFonts w:ascii="Arial" w:hAnsi="Arial" w:cs="Arial"/>
                <w:color w:val="000000"/>
                <w:sz w:val="18"/>
                <w:szCs w:val="18"/>
              </w:rPr>
              <w:t>SKLOP V: TESTENINE</w:t>
            </w:r>
          </w:p>
        </w:tc>
      </w:tr>
      <w:tr w:rsidR="00D21667" w:rsidTr="00BA3A29">
        <w:tc>
          <w:tcPr>
            <w:tcW w:w="0" w:type="auto"/>
          </w:tcPr>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D21667">
              <w:rPr>
                <w:rFonts w:ascii="Arial" w:hAnsi="Arial" w:cs="Arial"/>
                <w:color w:val="000000"/>
                <w:sz w:val="18"/>
                <w:szCs w:val="18"/>
              </w:rPr>
              <w:t xml:space="preserve">TESTENINE JAJČNE IN SPECIALNE </w:t>
            </w:r>
            <w:r>
              <w:rPr>
                <w:rFonts w:ascii="Arial" w:hAnsi="Arial" w:cs="Arial"/>
                <w:color w:val="000000"/>
                <w:sz w:val="18"/>
                <w:szCs w:val="18"/>
              </w:rPr>
              <w:t>(podsklop je odprt)</w:t>
            </w:r>
          </w:p>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D21667">
              <w:rPr>
                <w:rFonts w:ascii="Arial" w:hAnsi="Arial" w:cs="Arial"/>
                <w:color w:val="000000"/>
                <w:sz w:val="18"/>
                <w:szCs w:val="18"/>
              </w:rPr>
              <w:t xml:space="preserve">ZAKUHE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D21667" w:rsidRPr="00BA3A29" w:rsidRDefault="00D21667"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D21667">
              <w:rPr>
                <w:rFonts w:ascii="Arial" w:hAnsi="Arial" w:cs="Arial"/>
                <w:color w:val="000000"/>
                <w:sz w:val="18"/>
                <w:szCs w:val="18"/>
              </w:rPr>
              <w:t xml:space="preserve">EKO TESTENINE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tc>
      </w:tr>
      <w:tr w:rsidR="00D21667" w:rsidTr="00BA3A29">
        <w:tc>
          <w:tcPr>
            <w:tcW w:w="0" w:type="auto"/>
          </w:tcPr>
          <w:p w:rsidR="00D21667" w:rsidRDefault="00D21667" w:rsidP="00843BD5">
            <w:pPr>
              <w:rPr>
                <w:rFonts w:ascii="Arial" w:hAnsi="Arial" w:cs="Arial"/>
                <w:color w:val="000000"/>
                <w:sz w:val="18"/>
                <w:szCs w:val="18"/>
              </w:rPr>
            </w:pPr>
          </w:p>
          <w:p w:rsidR="00D21667" w:rsidRDefault="00D21667" w:rsidP="00843BD5">
            <w:r>
              <w:rPr>
                <w:rFonts w:ascii="Arial" w:hAnsi="Arial" w:cs="Arial"/>
                <w:color w:val="000000"/>
                <w:sz w:val="18"/>
                <w:szCs w:val="18"/>
              </w:rPr>
              <w:t xml:space="preserve">SKLOP VI: </w:t>
            </w:r>
            <w:r w:rsidRPr="00D21667">
              <w:rPr>
                <w:rFonts w:ascii="Arial" w:hAnsi="Arial" w:cs="Arial"/>
                <w:color w:val="000000"/>
                <w:sz w:val="18"/>
                <w:szCs w:val="18"/>
              </w:rPr>
              <w:t>ZAMRZNJENI ŽITNI IZDELKI</w:t>
            </w:r>
          </w:p>
        </w:tc>
      </w:tr>
      <w:tr w:rsidR="00D21667" w:rsidTr="00BA3A29">
        <w:tc>
          <w:tcPr>
            <w:tcW w:w="0" w:type="auto"/>
          </w:tcPr>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D21667">
              <w:rPr>
                <w:rFonts w:ascii="Arial" w:hAnsi="Arial" w:cs="Arial"/>
                <w:color w:val="000000"/>
                <w:sz w:val="18"/>
                <w:szCs w:val="18"/>
              </w:rPr>
              <w:t xml:space="preserve">ZAMRZNJENI ŽITNO KROMPIRJEVI IZDELKI </w:t>
            </w:r>
            <w:r>
              <w:rPr>
                <w:rFonts w:ascii="Arial" w:hAnsi="Arial" w:cs="Arial"/>
                <w:color w:val="000000"/>
                <w:sz w:val="18"/>
                <w:szCs w:val="18"/>
              </w:rPr>
              <w:t>(podsklop je odprt)</w:t>
            </w:r>
          </w:p>
          <w:p w:rsidR="00D21667" w:rsidRPr="00843BD5" w:rsidRDefault="00D21667"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D21667">
              <w:rPr>
                <w:rFonts w:ascii="Arial" w:hAnsi="Arial" w:cs="Arial"/>
                <w:color w:val="000000"/>
                <w:sz w:val="18"/>
                <w:szCs w:val="18"/>
              </w:rPr>
              <w:t xml:space="preserve">GOTOVE ZAMRZNJENE JEDI </w:t>
            </w:r>
            <w:r>
              <w:rPr>
                <w:rFonts w:ascii="Arial" w:hAnsi="Arial" w:cs="Arial"/>
                <w:color w:val="000000"/>
                <w:sz w:val="18"/>
                <w:szCs w:val="18"/>
              </w:rPr>
              <w:t>(podsklop je za</w:t>
            </w:r>
            <w:r w:rsidRPr="00F47454">
              <w:rPr>
                <w:rFonts w:ascii="Arial" w:hAnsi="Arial" w:cs="Arial"/>
                <w:color w:val="000000"/>
                <w:sz w:val="18"/>
                <w:szCs w:val="18"/>
              </w:rPr>
              <w:t>prt</w:t>
            </w:r>
            <w:r>
              <w:rPr>
                <w:rFonts w:ascii="Arial" w:hAnsi="Arial" w:cs="Arial"/>
                <w:color w:val="000000"/>
                <w:sz w:val="18"/>
                <w:szCs w:val="18"/>
              </w:rPr>
              <w:t>)</w:t>
            </w:r>
          </w:p>
        </w:tc>
      </w:tr>
      <w:tr w:rsidR="00D21667" w:rsidTr="00BA3A29">
        <w:tc>
          <w:tcPr>
            <w:tcW w:w="0" w:type="auto"/>
          </w:tcPr>
          <w:p w:rsidR="00D21667" w:rsidRDefault="00D21667" w:rsidP="00843BD5">
            <w:pPr>
              <w:rPr>
                <w:rFonts w:ascii="Arial" w:hAnsi="Arial" w:cs="Arial"/>
                <w:color w:val="000000"/>
                <w:sz w:val="18"/>
                <w:szCs w:val="18"/>
              </w:rPr>
            </w:pPr>
          </w:p>
          <w:p w:rsidR="00D21667" w:rsidRDefault="00D21667" w:rsidP="00843BD5">
            <w:r>
              <w:rPr>
                <w:rFonts w:ascii="Arial" w:hAnsi="Arial" w:cs="Arial"/>
                <w:color w:val="000000"/>
                <w:sz w:val="18"/>
                <w:szCs w:val="18"/>
              </w:rPr>
              <w:t xml:space="preserve">SKLOP VII: </w:t>
            </w:r>
            <w:r w:rsidRPr="00D21667">
              <w:rPr>
                <w:rFonts w:ascii="Arial" w:hAnsi="Arial" w:cs="Arial"/>
                <w:color w:val="000000"/>
                <w:sz w:val="18"/>
                <w:szCs w:val="18"/>
              </w:rPr>
              <w:t>ZAMRZNJENO IN KONZERVIRANO SADJE IN ZELENJAVA</w:t>
            </w:r>
          </w:p>
        </w:tc>
      </w:tr>
      <w:tr w:rsidR="00D21667" w:rsidTr="00BA3A29">
        <w:tc>
          <w:tcPr>
            <w:tcW w:w="0" w:type="auto"/>
          </w:tcPr>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D21667">
              <w:rPr>
                <w:rFonts w:ascii="Arial" w:hAnsi="Arial" w:cs="Arial"/>
                <w:color w:val="000000"/>
                <w:sz w:val="18"/>
                <w:szCs w:val="18"/>
              </w:rPr>
              <w:t xml:space="preserve">ZAMRZNJENO SADJE IN ZELENJAVA </w:t>
            </w:r>
            <w:r>
              <w:rPr>
                <w:rFonts w:ascii="Arial" w:hAnsi="Arial" w:cs="Arial"/>
                <w:color w:val="000000"/>
                <w:sz w:val="18"/>
                <w:szCs w:val="18"/>
              </w:rPr>
              <w:t>(podsklop je odprt)</w:t>
            </w:r>
          </w:p>
          <w:p w:rsidR="00D21667" w:rsidRDefault="00D21667"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D21667">
              <w:rPr>
                <w:rFonts w:ascii="Arial" w:hAnsi="Arial" w:cs="Arial"/>
                <w:color w:val="000000"/>
                <w:sz w:val="18"/>
                <w:szCs w:val="18"/>
              </w:rPr>
              <w:t xml:space="preserve">KONZERVIRANO SADJE IN ZELENJAVA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3936B9" w:rsidRDefault="003936B9" w:rsidP="003936B9">
            <w:pPr>
              <w:numPr>
                <w:ilvl w:val="0"/>
                <w:numId w:val="38"/>
              </w:numPr>
              <w:rPr>
                <w:rFonts w:ascii="Arial" w:hAnsi="Arial" w:cs="Arial"/>
                <w:color w:val="000000"/>
                <w:sz w:val="18"/>
                <w:szCs w:val="18"/>
              </w:rPr>
            </w:pPr>
            <w:r>
              <w:rPr>
                <w:rFonts w:ascii="Arial" w:hAnsi="Arial" w:cs="Arial"/>
                <w:color w:val="000000"/>
                <w:sz w:val="18"/>
                <w:szCs w:val="18"/>
              </w:rPr>
              <w:t>Podsklop 3: PRILOGE IN DODATKI</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3936B9" w:rsidRDefault="003936B9" w:rsidP="003936B9">
            <w:pPr>
              <w:numPr>
                <w:ilvl w:val="0"/>
                <w:numId w:val="38"/>
              </w:numPr>
              <w:rPr>
                <w:rFonts w:ascii="Arial" w:hAnsi="Arial" w:cs="Arial"/>
                <w:color w:val="000000"/>
                <w:sz w:val="18"/>
                <w:szCs w:val="18"/>
              </w:rPr>
            </w:pPr>
            <w:r>
              <w:rPr>
                <w:rFonts w:ascii="Arial" w:hAnsi="Arial" w:cs="Arial"/>
                <w:color w:val="000000"/>
                <w:sz w:val="18"/>
                <w:szCs w:val="18"/>
              </w:rPr>
              <w:t>Podsklop 4: KONZERVIRANA</w:t>
            </w:r>
            <w:r w:rsidRPr="00D21667">
              <w:rPr>
                <w:rFonts w:ascii="Arial" w:hAnsi="Arial" w:cs="Arial"/>
                <w:color w:val="000000"/>
                <w:sz w:val="18"/>
                <w:szCs w:val="18"/>
              </w:rPr>
              <w:t xml:space="preserve"> ZELENJAVA </w:t>
            </w:r>
            <w:r>
              <w:rPr>
                <w:rFonts w:ascii="Arial" w:hAnsi="Arial" w:cs="Arial"/>
                <w:color w:val="000000"/>
                <w:sz w:val="18"/>
                <w:szCs w:val="18"/>
              </w:rPr>
              <w:t>IZ SHEME KAKOVOSTI</w:t>
            </w:r>
            <w:r w:rsidR="005F101B">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D21667" w:rsidRDefault="00D21667" w:rsidP="009D6826">
            <w:pPr>
              <w:rPr>
                <w:rFonts w:ascii="Arial" w:hAnsi="Arial" w:cs="Arial"/>
                <w:color w:val="000000"/>
                <w:sz w:val="18"/>
                <w:szCs w:val="18"/>
              </w:rPr>
            </w:pPr>
          </w:p>
        </w:tc>
      </w:tr>
      <w:tr w:rsidR="00D21667" w:rsidTr="00BA3A29">
        <w:tc>
          <w:tcPr>
            <w:tcW w:w="0" w:type="auto"/>
          </w:tcPr>
          <w:p w:rsidR="00D21667" w:rsidRDefault="00D21667" w:rsidP="00843BD5">
            <w:r>
              <w:rPr>
                <w:rFonts w:ascii="Arial" w:hAnsi="Arial" w:cs="Arial"/>
                <w:color w:val="000000"/>
                <w:sz w:val="18"/>
                <w:szCs w:val="18"/>
              </w:rPr>
              <w:lastRenderedPageBreak/>
              <w:t xml:space="preserve">SKLOP VIII: </w:t>
            </w:r>
            <w:r w:rsidR="00F25805" w:rsidRPr="00F25805">
              <w:rPr>
                <w:rFonts w:ascii="Arial" w:hAnsi="Arial" w:cs="Arial"/>
                <w:color w:val="000000"/>
                <w:sz w:val="18"/>
                <w:szCs w:val="18"/>
              </w:rPr>
              <w:t>MOKE</w:t>
            </w:r>
          </w:p>
        </w:tc>
      </w:tr>
      <w:tr w:rsidR="00D21667" w:rsidTr="00BA3A29">
        <w:tc>
          <w:tcPr>
            <w:tcW w:w="0" w:type="auto"/>
          </w:tcPr>
          <w:p w:rsidR="00D21667" w:rsidRDefault="00D21667"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00F25805">
              <w:rPr>
                <w:rFonts w:ascii="Arial" w:hAnsi="Arial" w:cs="Arial"/>
                <w:color w:val="000000"/>
                <w:sz w:val="18"/>
                <w:szCs w:val="18"/>
              </w:rPr>
              <w:t>MOKA</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D21667" w:rsidRDefault="00D21667" w:rsidP="00F25805">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00F25805" w:rsidRPr="00F25805">
              <w:rPr>
                <w:rFonts w:ascii="Arial" w:hAnsi="Arial" w:cs="Arial"/>
                <w:color w:val="000000"/>
                <w:sz w:val="18"/>
                <w:szCs w:val="18"/>
              </w:rPr>
              <w:t xml:space="preserve">ZDROBI IN INSTANT ŽIVILA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F25805">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631A0C">
              <w:rPr>
                <w:rFonts w:ascii="Arial" w:hAnsi="Arial" w:cs="Arial"/>
                <w:color w:val="000000"/>
                <w:sz w:val="18"/>
                <w:szCs w:val="18"/>
              </w:rPr>
              <w:t>3</w:t>
            </w:r>
            <w:r>
              <w:rPr>
                <w:rFonts w:ascii="Arial" w:hAnsi="Arial" w:cs="Arial"/>
                <w:color w:val="000000"/>
                <w:sz w:val="18"/>
                <w:szCs w:val="18"/>
              </w:rPr>
              <w:t>: MOKA EKO</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D21667" w:rsidRDefault="00D21667" w:rsidP="00BA3A29">
            <w:pPr>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IX: </w:t>
            </w:r>
            <w:r w:rsidRPr="00F25805">
              <w:rPr>
                <w:rFonts w:ascii="Arial" w:hAnsi="Arial" w:cs="Arial"/>
                <w:color w:val="000000"/>
                <w:sz w:val="18"/>
                <w:szCs w:val="18"/>
              </w:rPr>
              <w:t>RIŽ</w:t>
            </w:r>
            <w:r w:rsidR="00631A0C">
              <w:rPr>
                <w:rFonts w:ascii="Arial" w:hAnsi="Arial" w:cs="Arial"/>
                <w:color w:val="000000"/>
                <w:sz w:val="18"/>
                <w:szCs w:val="18"/>
              </w:rPr>
              <w:t>I</w:t>
            </w:r>
            <w:r w:rsidRPr="00F25805">
              <w:rPr>
                <w:rFonts w:ascii="Arial" w:hAnsi="Arial" w:cs="Arial"/>
                <w:color w:val="000000"/>
                <w:sz w:val="18"/>
                <w:szCs w:val="18"/>
              </w:rPr>
              <w:t>, KAŠE, KOSMIČI</w:t>
            </w:r>
          </w:p>
        </w:tc>
      </w:tr>
      <w:tr w:rsidR="00F25805" w:rsidTr="00BA3A29">
        <w:tc>
          <w:tcPr>
            <w:tcW w:w="0" w:type="auto"/>
          </w:tcPr>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1: RIŽ</w:t>
            </w:r>
            <w:r w:rsidR="00631A0C">
              <w:rPr>
                <w:rFonts w:ascii="Arial" w:hAnsi="Arial" w:cs="Arial"/>
                <w:color w:val="000000"/>
                <w:sz w:val="18"/>
                <w:szCs w:val="18"/>
              </w:rPr>
              <w:t>I</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2: KAŠ</w:t>
            </w:r>
            <w:r w:rsidR="00631A0C">
              <w:rPr>
                <w:rFonts w:ascii="Arial" w:hAnsi="Arial" w:cs="Arial"/>
                <w:color w:val="000000"/>
                <w:sz w:val="18"/>
                <w:szCs w:val="18"/>
              </w:rPr>
              <w:t>E</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631A0C">
              <w:rPr>
                <w:rFonts w:ascii="Arial" w:hAnsi="Arial" w:cs="Arial"/>
                <w:color w:val="000000"/>
                <w:sz w:val="18"/>
                <w:szCs w:val="18"/>
              </w:rPr>
              <w:t>3</w:t>
            </w:r>
            <w:r>
              <w:rPr>
                <w:rFonts w:ascii="Arial" w:hAnsi="Arial" w:cs="Arial"/>
                <w:color w:val="000000"/>
                <w:sz w:val="18"/>
                <w:szCs w:val="18"/>
              </w:rPr>
              <w:t>: KOSMIČI IN MUSLI</w:t>
            </w:r>
            <w:r w:rsidR="00631A0C">
              <w:rPr>
                <w:rFonts w:ascii="Arial" w:hAnsi="Arial" w:cs="Arial"/>
                <w:color w:val="000000"/>
                <w:sz w:val="18"/>
                <w:szCs w:val="18"/>
              </w:rPr>
              <w:t>JI</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631A0C" w:rsidRPr="006769A5" w:rsidRDefault="00631A0C" w:rsidP="006769A5">
            <w:pPr>
              <w:numPr>
                <w:ilvl w:val="0"/>
                <w:numId w:val="38"/>
              </w:numPr>
              <w:rPr>
                <w:rFonts w:ascii="Arial" w:hAnsi="Arial" w:cs="Arial"/>
                <w:color w:val="000000"/>
                <w:sz w:val="18"/>
                <w:szCs w:val="18"/>
              </w:rPr>
            </w:pPr>
            <w:r w:rsidRPr="006769A5">
              <w:rPr>
                <w:rFonts w:ascii="Arial" w:hAnsi="Arial" w:cs="Arial"/>
                <w:color w:val="000000"/>
                <w:sz w:val="18"/>
                <w:szCs w:val="18"/>
              </w:rPr>
              <w:t>Podsklop 4</w:t>
            </w:r>
            <w:r w:rsidR="006B3B9B" w:rsidRPr="006769A5">
              <w:rPr>
                <w:rFonts w:ascii="Arial" w:hAnsi="Arial" w:cs="Arial"/>
                <w:color w:val="000000"/>
                <w:sz w:val="18"/>
                <w:szCs w:val="18"/>
              </w:rPr>
              <w:t xml:space="preserve">: KOSMIČI, </w:t>
            </w:r>
            <w:r w:rsidRPr="006769A5">
              <w:rPr>
                <w:rFonts w:ascii="Arial" w:hAnsi="Arial" w:cs="Arial"/>
                <w:color w:val="000000"/>
                <w:sz w:val="18"/>
                <w:szCs w:val="18"/>
              </w:rPr>
              <w:t>MUSLIJI</w:t>
            </w:r>
            <w:r w:rsidR="003936B9" w:rsidRPr="006769A5">
              <w:rPr>
                <w:rFonts w:ascii="Arial" w:hAnsi="Arial" w:cs="Arial"/>
                <w:color w:val="000000"/>
                <w:sz w:val="18"/>
                <w:szCs w:val="18"/>
              </w:rPr>
              <w:t xml:space="preserve">, </w:t>
            </w:r>
            <w:r w:rsidR="006B3B9B" w:rsidRPr="006769A5">
              <w:rPr>
                <w:rFonts w:ascii="Arial" w:hAnsi="Arial" w:cs="Arial"/>
                <w:color w:val="000000"/>
                <w:sz w:val="18"/>
                <w:szCs w:val="18"/>
              </w:rPr>
              <w:t xml:space="preserve">RIŽ </w:t>
            </w:r>
            <w:r w:rsidR="003936B9" w:rsidRPr="006769A5">
              <w:rPr>
                <w:rFonts w:ascii="Arial" w:hAnsi="Arial" w:cs="Arial"/>
                <w:color w:val="000000"/>
                <w:sz w:val="18"/>
                <w:szCs w:val="18"/>
              </w:rPr>
              <w:t>IZ SHEME KAKOVOSTI</w:t>
            </w:r>
            <w:r w:rsidR="006B3B9B" w:rsidRPr="006769A5">
              <w:rPr>
                <w:rFonts w:ascii="Arial" w:hAnsi="Arial" w:cs="Arial"/>
                <w:color w:val="000000"/>
                <w:sz w:val="18"/>
                <w:szCs w:val="18"/>
              </w:rPr>
              <w:t xml:space="preserve"> </w:t>
            </w:r>
            <w:r w:rsidRPr="006769A5">
              <w:rPr>
                <w:rFonts w:ascii="Arial" w:hAnsi="Arial" w:cs="Arial"/>
                <w:color w:val="000000"/>
                <w:sz w:val="18"/>
                <w:szCs w:val="18"/>
              </w:rPr>
              <w:t>(podsklop je odprt)</w:t>
            </w:r>
          </w:p>
          <w:p w:rsidR="00F25805" w:rsidRDefault="00F25805" w:rsidP="00BA3A29">
            <w:pPr>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X: </w:t>
            </w:r>
            <w:r w:rsidRPr="00F25805">
              <w:rPr>
                <w:rFonts w:ascii="Arial" w:hAnsi="Arial" w:cs="Arial"/>
                <w:color w:val="000000"/>
                <w:sz w:val="18"/>
                <w:szCs w:val="18"/>
              </w:rPr>
              <w:t>OTROŠKA HRANA</w:t>
            </w:r>
          </w:p>
        </w:tc>
      </w:tr>
      <w:tr w:rsidR="00F25805" w:rsidTr="00BA3A29">
        <w:tc>
          <w:tcPr>
            <w:tcW w:w="0" w:type="auto"/>
          </w:tcPr>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1: OTROŠKA HRANA (podsklop je zaprt)</w:t>
            </w:r>
          </w:p>
          <w:p w:rsidR="00F25805" w:rsidRDefault="00F25805" w:rsidP="00F25805">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F25805">
              <w:rPr>
                <w:rFonts w:ascii="Arial" w:hAnsi="Arial" w:cs="Arial"/>
                <w:color w:val="000000"/>
                <w:sz w:val="18"/>
                <w:szCs w:val="18"/>
              </w:rPr>
              <w:t>SMOOTHE</w:t>
            </w:r>
            <w:r w:rsidR="00AF135A">
              <w:rPr>
                <w:rFonts w:ascii="Arial" w:hAnsi="Arial" w:cs="Arial"/>
                <w:color w:val="000000"/>
                <w:sz w:val="18"/>
                <w:szCs w:val="18"/>
              </w:rPr>
              <w:t>-JI</w:t>
            </w:r>
            <w:r w:rsidRPr="00F25805">
              <w:rPr>
                <w:rFonts w:ascii="Arial" w:hAnsi="Arial" w:cs="Arial"/>
                <w:color w:val="000000"/>
                <w:sz w:val="18"/>
                <w:szCs w:val="18"/>
              </w:rPr>
              <w:t xml:space="preserve"> IN KAŠE </w:t>
            </w:r>
            <w:r>
              <w:rPr>
                <w:rFonts w:ascii="Arial" w:hAnsi="Arial" w:cs="Arial"/>
                <w:color w:val="000000"/>
                <w:sz w:val="18"/>
                <w:szCs w:val="18"/>
              </w:rPr>
              <w:t xml:space="preserve">(podsklop je </w:t>
            </w:r>
            <w:r w:rsidR="00AF135A">
              <w:rPr>
                <w:rFonts w:ascii="Arial" w:hAnsi="Arial" w:cs="Arial"/>
                <w:color w:val="000000"/>
                <w:sz w:val="18"/>
                <w:szCs w:val="18"/>
              </w:rPr>
              <w:t>za</w:t>
            </w:r>
            <w:r w:rsidRPr="00F47454">
              <w:rPr>
                <w:rFonts w:ascii="Arial" w:hAnsi="Arial" w:cs="Arial"/>
                <w:color w:val="000000"/>
                <w:sz w:val="18"/>
                <w:szCs w:val="18"/>
              </w:rPr>
              <w:t>prt</w:t>
            </w:r>
            <w:r>
              <w:rPr>
                <w:rFonts w:ascii="Arial" w:hAnsi="Arial" w:cs="Arial"/>
                <w:color w:val="000000"/>
                <w:sz w:val="18"/>
                <w:szCs w:val="18"/>
              </w:rPr>
              <w:t>)</w:t>
            </w:r>
          </w:p>
          <w:p w:rsidR="00F25805" w:rsidRPr="00BA3A29" w:rsidRDefault="00F25805" w:rsidP="006B3B9B">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006B3B9B" w:rsidRPr="006B3B9B">
              <w:rPr>
                <w:rFonts w:ascii="Arial" w:hAnsi="Arial" w:cs="Arial"/>
                <w:color w:val="000000"/>
                <w:sz w:val="18"/>
                <w:szCs w:val="18"/>
              </w:rPr>
              <w:t xml:space="preserve">KAŠICE SADNE IN ČEŽANA </w:t>
            </w:r>
            <w:r>
              <w:rPr>
                <w:rFonts w:ascii="Arial" w:hAnsi="Arial" w:cs="Arial"/>
                <w:color w:val="000000"/>
                <w:sz w:val="18"/>
                <w:szCs w:val="18"/>
              </w:rPr>
              <w:t xml:space="preserve">(podsklop je </w:t>
            </w:r>
            <w:r w:rsidR="00AF135A">
              <w:rPr>
                <w:rFonts w:ascii="Arial" w:hAnsi="Arial" w:cs="Arial"/>
                <w:color w:val="000000"/>
                <w:sz w:val="18"/>
                <w:szCs w:val="18"/>
              </w:rPr>
              <w:t>od</w:t>
            </w:r>
            <w:r>
              <w:rPr>
                <w:rFonts w:ascii="Arial" w:hAnsi="Arial" w:cs="Arial"/>
                <w:color w:val="000000"/>
                <w:sz w:val="18"/>
                <w:szCs w:val="18"/>
              </w:rPr>
              <w:t>prt)</w:t>
            </w:r>
          </w:p>
          <w:p w:rsidR="00F25805" w:rsidRDefault="00F25805" w:rsidP="00843BD5">
            <w:pPr>
              <w:ind w:left="720"/>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XI: </w:t>
            </w:r>
            <w:r w:rsidRPr="00F25805">
              <w:rPr>
                <w:rFonts w:ascii="Arial" w:hAnsi="Arial" w:cs="Arial"/>
                <w:color w:val="000000"/>
                <w:sz w:val="18"/>
                <w:szCs w:val="18"/>
              </w:rPr>
              <w:t>RASTLINSKE MAŠČOBE</w:t>
            </w:r>
          </w:p>
        </w:tc>
      </w:tr>
      <w:tr w:rsidR="00F25805" w:rsidTr="00BA3A29">
        <w:tc>
          <w:tcPr>
            <w:tcW w:w="0" w:type="auto"/>
          </w:tcPr>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1: OLJA (podsklop je odprt)</w:t>
            </w:r>
          </w:p>
          <w:p w:rsidR="00F25805" w:rsidRPr="00BA3A29" w:rsidRDefault="00F25805" w:rsidP="00BA3A29">
            <w:pPr>
              <w:numPr>
                <w:ilvl w:val="0"/>
                <w:numId w:val="38"/>
              </w:numPr>
              <w:rPr>
                <w:rFonts w:ascii="Arial" w:hAnsi="Arial" w:cs="Arial"/>
                <w:color w:val="000000"/>
                <w:sz w:val="18"/>
                <w:szCs w:val="18"/>
              </w:rPr>
            </w:pPr>
            <w:r>
              <w:rPr>
                <w:rFonts w:ascii="Arial" w:hAnsi="Arial" w:cs="Arial"/>
                <w:color w:val="000000"/>
                <w:sz w:val="18"/>
                <w:szCs w:val="18"/>
              </w:rPr>
              <w:t>Podsklop 2: MARGARINA</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843BD5">
            <w:pPr>
              <w:ind w:left="720"/>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XII: </w:t>
            </w:r>
            <w:r w:rsidRPr="00F25805">
              <w:rPr>
                <w:rFonts w:ascii="Arial" w:hAnsi="Arial" w:cs="Arial"/>
                <w:color w:val="000000"/>
                <w:sz w:val="18"/>
                <w:szCs w:val="18"/>
              </w:rPr>
              <w:t>INSTANTNA ŽIVILA</w:t>
            </w:r>
          </w:p>
        </w:tc>
      </w:tr>
      <w:tr w:rsidR="00F25805" w:rsidTr="00BA3A29">
        <w:tc>
          <w:tcPr>
            <w:tcW w:w="0" w:type="auto"/>
          </w:tcPr>
          <w:p w:rsidR="00F25805" w:rsidRDefault="007A2166" w:rsidP="00843BD5">
            <w:pPr>
              <w:numPr>
                <w:ilvl w:val="0"/>
                <w:numId w:val="38"/>
              </w:numPr>
              <w:rPr>
                <w:rFonts w:ascii="Arial" w:hAnsi="Arial" w:cs="Arial"/>
                <w:color w:val="000000"/>
                <w:sz w:val="18"/>
                <w:szCs w:val="18"/>
              </w:rPr>
            </w:pPr>
            <w:r>
              <w:rPr>
                <w:rFonts w:ascii="Arial" w:hAnsi="Arial" w:cs="Arial"/>
                <w:color w:val="000000"/>
                <w:sz w:val="18"/>
                <w:szCs w:val="18"/>
              </w:rPr>
              <w:t>Podsklop 1: JUHE</w:t>
            </w:r>
            <w:r w:rsidR="00F25805">
              <w:rPr>
                <w:rFonts w:ascii="Arial" w:hAnsi="Arial" w:cs="Arial"/>
                <w:color w:val="000000"/>
                <w:sz w:val="18"/>
                <w:szCs w:val="18"/>
              </w:rPr>
              <w:t xml:space="preserve"> INSTANT (podsklop je zaprt)</w:t>
            </w:r>
          </w:p>
          <w:p w:rsidR="00F25805" w:rsidRP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2: NAMAZI</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Pr="00BA3A29" w:rsidRDefault="00F25805"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1E0556">
              <w:rPr>
                <w:rFonts w:ascii="Arial" w:hAnsi="Arial" w:cs="Arial"/>
                <w:color w:val="000000"/>
                <w:sz w:val="18"/>
                <w:szCs w:val="18"/>
              </w:rPr>
              <w:t>3</w:t>
            </w:r>
            <w:r>
              <w:rPr>
                <w:rFonts w:ascii="Arial" w:hAnsi="Arial" w:cs="Arial"/>
                <w:color w:val="000000"/>
                <w:sz w:val="18"/>
                <w:szCs w:val="18"/>
              </w:rPr>
              <w:t>: KIS IN PRELIVI DESERTNI</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843BD5">
            <w:pPr>
              <w:ind w:left="720"/>
              <w:rPr>
                <w:rFonts w:ascii="Arial" w:hAnsi="Arial" w:cs="Arial"/>
                <w:color w:val="000000"/>
                <w:sz w:val="18"/>
                <w:szCs w:val="18"/>
              </w:rPr>
            </w:pPr>
          </w:p>
        </w:tc>
      </w:tr>
      <w:tr w:rsidR="001E0556" w:rsidTr="00BA3A29">
        <w:tc>
          <w:tcPr>
            <w:tcW w:w="0" w:type="auto"/>
          </w:tcPr>
          <w:p w:rsidR="001E0556" w:rsidRDefault="001E0556" w:rsidP="00843BD5">
            <w:r>
              <w:rPr>
                <w:rFonts w:ascii="Arial" w:hAnsi="Arial" w:cs="Arial"/>
                <w:color w:val="000000"/>
                <w:sz w:val="18"/>
                <w:szCs w:val="18"/>
              </w:rPr>
              <w:t xml:space="preserve">SKLOP XIII: </w:t>
            </w:r>
            <w:r w:rsidRPr="001E0556">
              <w:rPr>
                <w:rFonts w:ascii="Arial" w:hAnsi="Arial" w:cs="Arial"/>
                <w:color w:val="000000"/>
                <w:sz w:val="18"/>
                <w:szCs w:val="18"/>
              </w:rPr>
              <w:t>SPLOŠNO PREHRAMBENO BLAGO</w:t>
            </w:r>
          </w:p>
        </w:tc>
      </w:tr>
      <w:tr w:rsidR="001E0556" w:rsidTr="00BA3A29">
        <w:tc>
          <w:tcPr>
            <w:tcW w:w="0" w:type="auto"/>
          </w:tcPr>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6769A5">
              <w:rPr>
                <w:rFonts w:ascii="Arial" w:hAnsi="Arial" w:cs="Arial"/>
                <w:color w:val="000000"/>
                <w:sz w:val="18"/>
                <w:szCs w:val="18"/>
              </w:rPr>
              <w:t>SPLOŠNO PREHRAMBENO BLAGO (podsklop</w:t>
            </w:r>
            <w:r>
              <w:rPr>
                <w:rFonts w:ascii="Arial" w:hAnsi="Arial" w:cs="Arial"/>
                <w:color w:val="000000"/>
                <w:sz w:val="18"/>
                <w:szCs w:val="18"/>
              </w:rPr>
              <w:t xml:space="preserve"> je odprt)</w:t>
            </w:r>
          </w:p>
          <w:p w:rsidR="001E0556" w:rsidRPr="00F25805"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1E0556">
              <w:rPr>
                <w:rFonts w:ascii="Arial" w:hAnsi="Arial" w:cs="Arial"/>
                <w:color w:val="000000"/>
                <w:sz w:val="18"/>
                <w:szCs w:val="18"/>
              </w:rPr>
              <w:t>SADNO ŽITNE REZINE</w:t>
            </w:r>
            <w:r w:rsidRPr="00F25805">
              <w:rPr>
                <w:rFonts w:ascii="Arial" w:hAnsi="Arial" w:cs="Arial"/>
                <w:color w:val="000000"/>
                <w:sz w:val="18"/>
                <w:szCs w:val="18"/>
              </w:rPr>
              <w:t xml:space="preserve"> </w:t>
            </w:r>
            <w:r>
              <w:rPr>
                <w:rFonts w:ascii="Arial" w:hAnsi="Arial" w:cs="Arial"/>
                <w:color w:val="000000"/>
                <w:sz w:val="18"/>
                <w:szCs w:val="18"/>
              </w:rPr>
              <w:t>(podsklop je za</w:t>
            </w:r>
            <w:r w:rsidRPr="00F47454">
              <w:rPr>
                <w:rFonts w:ascii="Arial" w:hAnsi="Arial" w:cs="Arial"/>
                <w:color w:val="000000"/>
                <w:sz w:val="18"/>
                <w:szCs w:val="18"/>
              </w:rPr>
              <w:t>prt</w:t>
            </w:r>
            <w:r>
              <w:rPr>
                <w:rFonts w:ascii="Arial" w:hAnsi="Arial" w:cs="Arial"/>
                <w:color w:val="000000"/>
                <w:sz w:val="18"/>
                <w:szCs w:val="18"/>
              </w:rPr>
              <w:t>)</w:t>
            </w:r>
          </w:p>
          <w:p w:rsidR="001E0556" w:rsidRPr="00F25805" w:rsidRDefault="001E0556" w:rsidP="00843BD5">
            <w:pPr>
              <w:numPr>
                <w:ilvl w:val="0"/>
                <w:numId w:val="38"/>
              </w:numPr>
              <w:rPr>
                <w:rFonts w:ascii="Arial" w:hAnsi="Arial" w:cs="Arial"/>
                <w:color w:val="000000"/>
                <w:sz w:val="18"/>
                <w:szCs w:val="18"/>
              </w:rPr>
            </w:pPr>
            <w:r>
              <w:rPr>
                <w:rFonts w:ascii="Arial" w:hAnsi="Arial" w:cs="Arial"/>
                <w:color w:val="000000"/>
                <w:sz w:val="18"/>
                <w:szCs w:val="18"/>
              </w:rPr>
              <w:t>Podsklop 3: ČOKOLADE</w:t>
            </w:r>
            <w:r w:rsidRPr="00F25805">
              <w:rPr>
                <w:rFonts w:ascii="Arial" w:hAnsi="Arial" w:cs="Arial"/>
                <w:color w:val="000000"/>
                <w:sz w:val="18"/>
                <w:szCs w:val="18"/>
              </w:rPr>
              <w:t xml:space="preserve"> </w:t>
            </w:r>
            <w:r>
              <w:rPr>
                <w:rFonts w:ascii="Arial" w:hAnsi="Arial" w:cs="Arial"/>
                <w:color w:val="000000"/>
                <w:sz w:val="18"/>
                <w:szCs w:val="18"/>
              </w:rPr>
              <w:t>(podsklop je za</w:t>
            </w:r>
            <w:r w:rsidRPr="00F47454">
              <w:rPr>
                <w:rFonts w:ascii="Arial" w:hAnsi="Arial" w:cs="Arial"/>
                <w:color w:val="000000"/>
                <w:sz w:val="18"/>
                <w:szCs w:val="18"/>
              </w:rPr>
              <w:t>prt</w:t>
            </w:r>
            <w:r>
              <w:rPr>
                <w:rFonts w:ascii="Arial" w:hAnsi="Arial" w:cs="Arial"/>
                <w:color w:val="000000"/>
                <w:sz w:val="18"/>
                <w:szCs w:val="18"/>
              </w:rPr>
              <w:t>)</w:t>
            </w:r>
          </w:p>
          <w:p w:rsidR="001E0556" w:rsidRPr="00F25805"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1E0556">
              <w:rPr>
                <w:rFonts w:ascii="Arial" w:hAnsi="Arial" w:cs="Arial"/>
                <w:color w:val="000000"/>
                <w:sz w:val="18"/>
                <w:szCs w:val="18"/>
              </w:rPr>
              <w:t xml:space="preserve">SPLOŠNI PREHRANSKI DODATKI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1E0556" w:rsidRPr="00BA3A29" w:rsidRDefault="001E0556"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Pr="001E0556">
              <w:rPr>
                <w:rFonts w:ascii="Arial" w:hAnsi="Arial" w:cs="Arial"/>
                <w:color w:val="000000"/>
                <w:sz w:val="18"/>
                <w:szCs w:val="18"/>
              </w:rPr>
              <w:t>SUROVINE ZA SLAŠČIČARSTVO</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1E0556" w:rsidRDefault="001E0556" w:rsidP="00843BD5">
            <w:pPr>
              <w:ind w:left="720"/>
              <w:rPr>
                <w:rFonts w:ascii="Arial" w:hAnsi="Arial" w:cs="Arial"/>
                <w:color w:val="000000"/>
                <w:sz w:val="18"/>
                <w:szCs w:val="18"/>
              </w:rPr>
            </w:pPr>
          </w:p>
        </w:tc>
      </w:tr>
      <w:tr w:rsidR="001E0556" w:rsidTr="00BA3A29">
        <w:tc>
          <w:tcPr>
            <w:tcW w:w="0" w:type="auto"/>
          </w:tcPr>
          <w:p w:rsidR="001E0556" w:rsidRDefault="001E0556" w:rsidP="00843BD5">
            <w:r>
              <w:rPr>
                <w:rFonts w:ascii="Arial" w:hAnsi="Arial" w:cs="Arial"/>
                <w:color w:val="000000"/>
                <w:sz w:val="18"/>
                <w:szCs w:val="18"/>
              </w:rPr>
              <w:t xml:space="preserve">SKLOP XIV: </w:t>
            </w:r>
            <w:r w:rsidRPr="001E0556">
              <w:rPr>
                <w:rFonts w:ascii="Arial" w:hAnsi="Arial" w:cs="Arial"/>
                <w:color w:val="000000"/>
                <w:sz w:val="18"/>
                <w:szCs w:val="18"/>
              </w:rPr>
              <w:t>ZAČIMBE</w:t>
            </w:r>
          </w:p>
        </w:tc>
      </w:tr>
      <w:tr w:rsidR="001E0556" w:rsidTr="00BA3A29">
        <w:tc>
          <w:tcPr>
            <w:tcW w:w="0" w:type="auto"/>
          </w:tcPr>
          <w:p w:rsidR="001E0556" w:rsidRPr="006769A5" w:rsidRDefault="001E0556"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6769A5">
              <w:rPr>
                <w:rFonts w:ascii="Arial" w:hAnsi="Arial" w:cs="Arial"/>
                <w:color w:val="000000"/>
                <w:sz w:val="18"/>
                <w:szCs w:val="18"/>
              </w:rPr>
              <w:t>ZAČIMBE (podsklop je odprt)</w:t>
            </w:r>
          </w:p>
          <w:p w:rsidR="00856675" w:rsidRPr="003B3A7D" w:rsidRDefault="00856675" w:rsidP="003B3A7D">
            <w:pPr>
              <w:numPr>
                <w:ilvl w:val="0"/>
                <w:numId w:val="38"/>
              </w:numPr>
              <w:rPr>
                <w:rFonts w:ascii="Arial" w:hAnsi="Arial" w:cs="Arial"/>
                <w:color w:val="000000"/>
                <w:sz w:val="18"/>
                <w:szCs w:val="18"/>
              </w:rPr>
            </w:pPr>
            <w:r w:rsidRPr="006769A5">
              <w:rPr>
                <w:rFonts w:ascii="Arial" w:hAnsi="Arial" w:cs="Arial"/>
                <w:color w:val="000000"/>
                <w:sz w:val="18"/>
                <w:szCs w:val="18"/>
              </w:rPr>
              <w:t>Podsklop 1: ZAČIMBE</w:t>
            </w:r>
            <w:r w:rsidR="003B3A7D" w:rsidRPr="006769A5">
              <w:rPr>
                <w:rFonts w:ascii="Arial" w:hAnsi="Arial" w:cs="Arial"/>
                <w:color w:val="000000"/>
                <w:sz w:val="18"/>
                <w:szCs w:val="18"/>
              </w:rPr>
              <w:t xml:space="preserve"> </w:t>
            </w:r>
            <w:r w:rsidR="003936B9" w:rsidRPr="006769A5">
              <w:rPr>
                <w:rFonts w:ascii="Arial" w:hAnsi="Arial" w:cs="Arial"/>
                <w:color w:val="000000"/>
                <w:sz w:val="18"/>
                <w:szCs w:val="18"/>
              </w:rPr>
              <w:t>IZ SHEME KAKOVOSTI</w:t>
            </w:r>
            <w:r w:rsidR="005F101B">
              <w:rPr>
                <w:rFonts w:ascii="Arial" w:hAnsi="Arial" w:cs="Arial"/>
                <w:color w:val="000000"/>
                <w:sz w:val="18"/>
                <w:szCs w:val="18"/>
              </w:rPr>
              <w:t xml:space="preserve"> </w:t>
            </w:r>
            <w:r w:rsidRPr="006769A5">
              <w:rPr>
                <w:rFonts w:ascii="Arial" w:hAnsi="Arial" w:cs="Arial"/>
                <w:color w:val="000000"/>
                <w:sz w:val="18"/>
                <w:szCs w:val="18"/>
              </w:rPr>
              <w:t>(podsklop</w:t>
            </w:r>
            <w:r>
              <w:rPr>
                <w:rFonts w:ascii="Arial" w:hAnsi="Arial" w:cs="Arial"/>
                <w:color w:val="000000"/>
                <w:sz w:val="18"/>
                <w:szCs w:val="18"/>
              </w:rPr>
              <w:t xml:space="preserve"> je odprt)</w:t>
            </w:r>
          </w:p>
          <w:p w:rsidR="001E0556" w:rsidRDefault="001E0556" w:rsidP="00843BD5">
            <w:pPr>
              <w:ind w:left="720"/>
              <w:rPr>
                <w:rFonts w:ascii="Arial" w:hAnsi="Arial" w:cs="Arial"/>
                <w:color w:val="000000"/>
                <w:sz w:val="18"/>
                <w:szCs w:val="18"/>
              </w:rPr>
            </w:pPr>
          </w:p>
        </w:tc>
      </w:tr>
      <w:tr w:rsidR="001E0556" w:rsidTr="00BA3A29">
        <w:tc>
          <w:tcPr>
            <w:tcW w:w="0" w:type="auto"/>
          </w:tcPr>
          <w:p w:rsidR="001E0556" w:rsidRDefault="001E0556" w:rsidP="001E0556">
            <w:r>
              <w:rPr>
                <w:rFonts w:ascii="Arial" w:hAnsi="Arial" w:cs="Arial"/>
                <w:color w:val="000000"/>
                <w:sz w:val="18"/>
                <w:szCs w:val="18"/>
              </w:rPr>
              <w:t>SKLOP XV: ČAJI IN KAVA</w:t>
            </w:r>
          </w:p>
        </w:tc>
      </w:tr>
      <w:tr w:rsidR="001E0556" w:rsidTr="00BA3A29">
        <w:tc>
          <w:tcPr>
            <w:tcW w:w="0" w:type="auto"/>
          </w:tcPr>
          <w:p w:rsidR="001E0556" w:rsidRDefault="001E0556"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ČAJI GASTRO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2: ČAJI PORCIJSKI – FILTER VREČKE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3: KAVA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BA3A29">
            <w:pPr>
              <w:rPr>
                <w:rFonts w:ascii="Arial" w:hAnsi="Arial" w:cs="Arial"/>
                <w:color w:val="000000"/>
                <w:sz w:val="18"/>
                <w:szCs w:val="18"/>
              </w:rPr>
            </w:pPr>
          </w:p>
        </w:tc>
      </w:tr>
      <w:tr w:rsidR="001E0556" w:rsidTr="00BA3A29">
        <w:tc>
          <w:tcPr>
            <w:tcW w:w="0" w:type="auto"/>
          </w:tcPr>
          <w:p w:rsidR="001E0556" w:rsidRDefault="001E0556" w:rsidP="00843BD5">
            <w:r>
              <w:rPr>
                <w:rFonts w:ascii="Arial" w:hAnsi="Arial" w:cs="Arial"/>
                <w:color w:val="000000"/>
                <w:sz w:val="18"/>
                <w:szCs w:val="18"/>
              </w:rPr>
              <w:t xml:space="preserve">SKLOP XVI: </w:t>
            </w:r>
            <w:r w:rsidRPr="001E0556">
              <w:rPr>
                <w:rFonts w:ascii="Arial" w:hAnsi="Arial" w:cs="Arial"/>
                <w:color w:val="000000"/>
                <w:sz w:val="18"/>
                <w:szCs w:val="18"/>
              </w:rPr>
              <w:t>PIJAČE IN VODE</w:t>
            </w:r>
          </w:p>
        </w:tc>
      </w:tr>
      <w:tr w:rsidR="001E0556" w:rsidTr="00BA3A29">
        <w:tc>
          <w:tcPr>
            <w:tcW w:w="0" w:type="auto"/>
          </w:tcPr>
          <w:p w:rsidR="001E0556" w:rsidRDefault="001E0556"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VODE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1E0556">
              <w:rPr>
                <w:rFonts w:ascii="Arial" w:hAnsi="Arial" w:cs="Arial"/>
                <w:color w:val="000000"/>
                <w:sz w:val="18"/>
                <w:szCs w:val="18"/>
              </w:rPr>
              <w:t>SOKOVI IN NEKTARJI SADNI (</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1E0556">
              <w:rPr>
                <w:rFonts w:ascii="Arial" w:hAnsi="Arial" w:cs="Arial"/>
                <w:color w:val="000000"/>
                <w:sz w:val="18"/>
                <w:szCs w:val="18"/>
              </w:rPr>
              <w:t>PIJAČE BREZALKOHOLNE</w:t>
            </w:r>
            <w:r w:rsidR="002C7180">
              <w:rPr>
                <w:rFonts w:ascii="Arial" w:hAnsi="Arial" w:cs="Arial"/>
                <w:color w:val="000000"/>
                <w:sz w:val="18"/>
                <w:szCs w:val="18"/>
              </w:rPr>
              <w:t xml:space="preserve"> GAZIRANE IN VODE Z OKUSOM</w:t>
            </w:r>
            <w:r>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2C7180">
              <w:rPr>
                <w:rFonts w:ascii="Arial" w:hAnsi="Arial" w:cs="Arial"/>
                <w:color w:val="000000"/>
                <w:sz w:val="18"/>
                <w:szCs w:val="18"/>
              </w:rPr>
              <w:t>PIJAČE BREZALKOHOLNE</w:t>
            </w:r>
            <w:r w:rsidR="002C7180">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zaprt)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002C7180" w:rsidRPr="002C7180">
              <w:rPr>
                <w:rFonts w:ascii="Arial" w:hAnsi="Arial" w:cs="Arial"/>
                <w:color w:val="000000"/>
                <w:sz w:val="18"/>
                <w:szCs w:val="18"/>
              </w:rPr>
              <w:t>SOKOVI IN NEKTARJI</w:t>
            </w:r>
            <w:r w:rsidRPr="00BA3A29">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odprt)</w:t>
            </w:r>
          </w:p>
          <w:p w:rsidR="001E0556" w:rsidRP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Podsklop 6: PIJAČE ALKOHOLNE</w:t>
            </w:r>
            <w:r w:rsidRPr="00BA3A29">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843BD5">
            <w:pPr>
              <w:ind w:left="720"/>
              <w:rPr>
                <w:rFonts w:ascii="Arial" w:hAnsi="Arial" w:cs="Arial"/>
                <w:color w:val="000000"/>
                <w:sz w:val="18"/>
                <w:szCs w:val="18"/>
              </w:rPr>
            </w:pPr>
          </w:p>
        </w:tc>
      </w:tr>
      <w:tr w:rsidR="00BA3A29" w:rsidTr="00BA3A29">
        <w:tc>
          <w:tcPr>
            <w:tcW w:w="0" w:type="auto"/>
          </w:tcPr>
          <w:p w:rsidR="00BA3A29" w:rsidRDefault="00BA3A29" w:rsidP="00843BD5">
            <w:r>
              <w:rPr>
                <w:rFonts w:ascii="Arial" w:hAnsi="Arial" w:cs="Arial"/>
                <w:color w:val="000000"/>
                <w:sz w:val="18"/>
                <w:szCs w:val="18"/>
              </w:rPr>
              <w:t xml:space="preserve">SKLOP XVII: </w:t>
            </w:r>
            <w:r w:rsidRPr="00BA3A29">
              <w:rPr>
                <w:rFonts w:ascii="Arial" w:hAnsi="Arial" w:cs="Arial"/>
                <w:color w:val="000000"/>
                <w:sz w:val="18"/>
                <w:szCs w:val="18"/>
              </w:rPr>
              <w:t>SPECIALNI DIETETSKI IZDELKI</w:t>
            </w:r>
          </w:p>
        </w:tc>
      </w:tr>
      <w:tr w:rsidR="00BA3A29" w:rsidTr="00BA3A29">
        <w:tc>
          <w:tcPr>
            <w:tcW w:w="0" w:type="auto"/>
          </w:tcPr>
          <w:p w:rsidR="00BA3A29" w:rsidRDefault="00BA3A29" w:rsidP="00843BD5">
            <w:pPr>
              <w:numPr>
                <w:ilvl w:val="0"/>
                <w:numId w:val="38"/>
              </w:numPr>
              <w:rPr>
                <w:rFonts w:ascii="Arial" w:hAnsi="Arial" w:cs="Arial"/>
                <w:color w:val="000000"/>
                <w:sz w:val="18"/>
                <w:szCs w:val="18"/>
              </w:rPr>
            </w:pPr>
            <w:r>
              <w:rPr>
                <w:rFonts w:ascii="Arial" w:hAnsi="Arial" w:cs="Arial"/>
                <w:color w:val="000000"/>
                <w:sz w:val="18"/>
                <w:szCs w:val="18"/>
              </w:rPr>
              <w:t>Podsklop 1: IZDELKI BREZ GLUTENA</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843BD5">
            <w:pPr>
              <w:numPr>
                <w:ilvl w:val="0"/>
                <w:numId w:val="38"/>
              </w:numPr>
              <w:rPr>
                <w:rFonts w:ascii="Arial" w:hAnsi="Arial" w:cs="Arial"/>
                <w:color w:val="000000"/>
                <w:sz w:val="18"/>
                <w:szCs w:val="18"/>
              </w:rPr>
            </w:pPr>
            <w:r>
              <w:rPr>
                <w:rFonts w:ascii="Arial" w:hAnsi="Arial" w:cs="Arial"/>
                <w:color w:val="000000"/>
                <w:sz w:val="18"/>
                <w:szCs w:val="18"/>
              </w:rPr>
              <w:t>Podsklop 2: IZDELKI BREZ LAKTOZE</w:t>
            </w:r>
            <w:r w:rsidRPr="001E0556">
              <w:rPr>
                <w:rFonts w:ascii="Arial" w:hAnsi="Arial" w:cs="Arial"/>
                <w:color w:val="000000"/>
                <w:sz w:val="18"/>
                <w:szCs w:val="18"/>
              </w:rPr>
              <w:t xml:space="preserve"> (</w:t>
            </w:r>
            <w:r>
              <w:rPr>
                <w:rFonts w:ascii="Arial" w:hAnsi="Arial" w:cs="Arial"/>
                <w:color w:val="000000"/>
                <w:sz w:val="18"/>
                <w:szCs w:val="18"/>
              </w:rPr>
              <w:t>podsklop je odprt)</w:t>
            </w:r>
          </w:p>
          <w:p w:rsidR="00BA3A29" w:rsidRP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3: OSTALI DIETETSKI IZDELKI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843BD5">
            <w:pPr>
              <w:ind w:left="720"/>
              <w:rPr>
                <w:rFonts w:ascii="Arial" w:hAnsi="Arial" w:cs="Arial"/>
                <w:color w:val="000000"/>
                <w:sz w:val="18"/>
                <w:szCs w:val="18"/>
              </w:rPr>
            </w:pPr>
          </w:p>
        </w:tc>
      </w:tr>
      <w:tr w:rsidR="00BA3A29" w:rsidTr="00BA3A29">
        <w:tc>
          <w:tcPr>
            <w:tcW w:w="0" w:type="auto"/>
          </w:tcPr>
          <w:p w:rsidR="00BA3A29" w:rsidRDefault="00BA3A29" w:rsidP="00843BD5">
            <w:r>
              <w:rPr>
                <w:rFonts w:ascii="Arial" w:hAnsi="Arial" w:cs="Arial"/>
                <w:color w:val="000000"/>
                <w:sz w:val="18"/>
                <w:szCs w:val="18"/>
              </w:rPr>
              <w:t>SKLOP XVIII: JAJCA</w:t>
            </w:r>
          </w:p>
        </w:tc>
      </w:tr>
      <w:tr w:rsidR="00BA3A29" w:rsidTr="00BA3A29">
        <w:tc>
          <w:tcPr>
            <w:tcW w:w="0" w:type="auto"/>
          </w:tcPr>
          <w:p w:rsidR="00BA3A29" w:rsidRP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BA3A29">
              <w:rPr>
                <w:rFonts w:ascii="Arial" w:hAnsi="Arial" w:cs="Arial"/>
                <w:color w:val="000000"/>
                <w:sz w:val="18"/>
                <w:szCs w:val="18"/>
              </w:rPr>
              <w:t xml:space="preserve">JAJCA, MELANŽ IN BELJAK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843BD5">
            <w:pPr>
              <w:ind w:left="720"/>
              <w:rPr>
                <w:rFonts w:ascii="Arial" w:hAnsi="Arial" w:cs="Arial"/>
                <w:color w:val="000000"/>
                <w:sz w:val="18"/>
                <w:szCs w:val="18"/>
              </w:rPr>
            </w:pPr>
          </w:p>
        </w:tc>
      </w:tr>
      <w:tr w:rsidR="00BA3A29" w:rsidTr="00BA3A29">
        <w:tc>
          <w:tcPr>
            <w:tcW w:w="0" w:type="auto"/>
          </w:tcPr>
          <w:p w:rsidR="00BA3A29" w:rsidRDefault="00BA3A29" w:rsidP="00843BD5">
            <w:r>
              <w:rPr>
                <w:rFonts w:ascii="Arial" w:hAnsi="Arial" w:cs="Arial"/>
                <w:color w:val="000000"/>
                <w:sz w:val="18"/>
                <w:szCs w:val="18"/>
              </w:rPr>
              <w:t xml:space="preserve">SKLOP XIX: </w:t>
            </w:r>
            <w:r w:rsidRPr="00BA3A29">
              <w:rPr>
                <w:rFonts w:ascii="Arial" w:hAnsi="Arial" w:cs="Arial"/>
                <w:color w:val="000000"/>
                <w:sz w:val="18"/>
                <w:szCs w:val="18"/>
              </w:rPr>
              <w:t>SVEŽE SADJE IN ZELENJAVA</w:t>
            </w:r>
          </w:p>
        </w:tc>
      </w:tr>
      <w:tr w:rsidR="00BA3A29" w:rsidTr="00BA3A29">
        <w:tc>
          <w:tcPr>
            <w:tcW w:w="0" w:type="auto"/>
          </w:tcPr>
          <w:p w:rsidR="00BA3A29" w:rsidRDefault="00BA3A29"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SADJE DOMAČE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BA3A29">
              <w:rPr>
                <w:rFonts w:ascii="Arial" w:hAnsi="Arial" w:cs="Arial"/>
                <w:color w:val="000000"/>
                <w:sz w:val="18"/>
                <w:szCs w:val="18"/>
              </w:rPr>
              <w:t xml:space="preserve">AGRUMI, TROPSKO, LUPINASTO IN SUHO SADJE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BA3A29">
              <w:rPr>
                <w:rFonts w:ascii="Arial" w:hAnsi="Arial" w:cs="Arial"/>
                <w:color w:val="000000"/>
                <w:sz w:val="18"/>
                <w:szCs w:val="18"/>
              </w:rPr>
              <w:t xml:space="preserve">ZELENJAVA SVEŽA IN NARAVNO KISANA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lastRenderedPageBreak/>
              <w:t xml:space="preserve">Podsklop 4: </w:t>
            </w:r>
            <w:r w:rsidRPr="00BA3A29">
              <w:rPr>
                <w:rFonts w:ascii="Arial" w:hAnsi="Arial" w:cs="Arial"/>
                <w:color w:val="000000"/>
                <w:sz w:val="18"/>
                <w:szCs w:val="18"/>
              </w:rPr>
              <w:t xml:space="preserve">OČIŠČENA, NAREZANA IN VAKUUMSKO PAKIRANA ZELENJAVA </w:t>
            </w:r>
            <w:r w:rsidRPr="001E0556">
              <w:rPr>
                <w:rFonts w:ascii="Arial" w:hAnsi="Arial" w:cs="Arial"/>
                <w:color w:val="000000"/>
                <w:sz w:val="18"/>
                <w:szCs w:val="18"/>
              </w:rPr>
              <w:t>(</w:t>
            </w:r>
            <w:r>
              <w:rPr>
                <w:rFonts w:ascii="Arial" w:hAnsi="Arial" w:cs="Arial"/>
                <w:color w:val="000000"/>
                <w:sz w:val="18"/>
                <w:szCs w:val="18"/>
              </w:rPr>
              <w:t>podsklop je zaprt)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Pr="00BA3A29">
              <w:rPr>
                <w:rFonts w:ascii="Arial" w:hAnsi="Arial" w:cs="Arial"/>
                <w:color w:val="000000"/>
                <w:sz w:val="18"/>
                <w:szCs w:val="18"/>
              </w:rPr>
              <w:t xml:space="preserve">EKOLOŠKO PRIDELANO SADJE IN ZELENJAVA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3B3A7D" w:rsidP="007A2166">
            <w:pPr>
              <w:numPr>
                <w:ilvl w:val="0"/>
                <w:numId w:val="38"/>
              </w:numPr>
              <w:rPr>
                <w:rFonts w:ascii="Arial" w:hAnsi="Arial" w:cs="Arial"/>
                <w:color w:val="000000"/>
                <w:sz w:val="18"/>
                <w:szCs w:val="18"/>
              </w:rPr>
            </w:pPr>
            <w:r>
              <w:rPr>
                <w:rFonts w:ascii="Arial" w:hAnsi="Arial" w:cs="Arial"/>
                <w:color w:val="000000"/>
                <w:sz w:val="18"/>
                <w:szCs w:val="18"/>
              </w:rPr>
              <w:t xml:space="preserve">Podsklop 6: </w:t>
            </w:r>
            <w:r w:rsidR="007A2166" w:rsidRPr="007A2166">
              <w:rPr>
                <w:rFonts w:ascii="Arial" w:hAnsi="Arial" w:cs="Arial"/>
                <w:color w:val="000000"/>
                <w:sz w:val="18"/>
                <w:szCs w:val="18"/>
              </w:rPr>
              <w:t xml:space="preserve">SUHO SADJE, OREŠČKI IN SEMENA </w:t>
            </w:r>
            <w:r w:rsidRPr="001E0556">
              <w:rPr>
                <w:rFonts w:ascii="Arial" w:hAnsi="Arial" w:cs="Arial"/>
                <w:color w:val="000000"/>
                <w:sz w:val="18"/>
                <w:szCs w:val="18"/>
              </w:rPr>
              <w:t>(</w:t>
            </w:r>
            <w:r>
              <w:rPr>
                <w:rFonts w:ascii="Arial" w:hAnsi="Arial" w:cs="Arial"/>
                <w:color w:val="000000"/>
                <w:sz w:val="18"/>
                <w:szCs w:val="18"/>
              </w:rPr>
              <w:t>podsklop je odprt)</w:t>
            </w:r>
          </w:p>
          <w:p w:rsidR="007A2166" w:rsidRPr="003B3A7D" w:rsidRDefault="007A2166" w:rsidP="002D024A">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2D024A">
              <w:rPr>
                <w:rFonts w:ascii="Arial" w:hAnsi="Arial" w:cs="Arial"/>
                <w:color w:val="000000"/>
                <w:sz w:val="18"/>
                <w:szCs w:val="18"/>
              </w:rPr>
              <w:t>7</w:t>
            </w:r>
            <w:r>
              <w:rPr>
                <w:rFonts w:ascii="Arial" w:hAnsi="Arial" w:cs="Arial"/>
                <w:color w:val="000000"/>
                <w:sz w:val="18"/>
                <w:szCs w:val="18"/>
              </w:rPr>
              <w:t xml:space="preserve">: </w:t>
            </w:r>
            <w:r w:rsidRPr="003B3A7D">
              <w:rPr>
                <w:rFonts w:ascii="Arial" w:hAnsi="Arial" w:cs="Arial"/>
                <w:color w:val="000000"/>
                <w:sz w:val="18"/>
                <w:szCs w:val="18"/>
              </w:rPr>
              <w:t xml:space="preserve">SADJE IN ZELENJAVA IZ INTEGRIRANE PRIDELAVE </w:t>
            </w:r>
            <w:r w:rsidRPr="001E0556">
              <w:rPr>
                <w:rFonts w:ascii="Arial" w:hAnsi="Arial" w:cs="Arial"/>
                <w:color w:val="000000"/>
                <w:sz w:val="18"/>
                <w:szCs w:val="18"/>
              </w:rPr>
              <w:t>(</w:t>
            </w:r>
            <w:r>
              <w:rPr>
                <w:rFonts w:ascii="Arial" w:hAnsi="Arial" w:cs="Arial"/>
                <w:color w:val="000000"/>
                <w:sz w:val="18"/>
                <w:szCs w:val="18"/>
              </w:rPr>
              <w:t>podsklop je odprt)</w:t>
            </w:r>
          </w:p>
        </w:tc>
      </w:tr>
    </w:tbl>
    <w:p w:rsidR="00B633D2"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lastRenderedPageBreak/>
        <w:t xml:space="preserve">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w:t>
      </w:r>
    </w:p>
    <w:p w:rsidR="00B633D2"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Predmet javnega naročila je: KO</w:t>
      </w:r>
      <w:r w:rsidR="00B633D2">
        <w:rPr>
          <w:rFonts w:ascii="Arial" w:hAnsi="Arial" w:cs="Arial"/>
          <w:color w:val="000000"/>
          <w:sz w:val="18"/>
          <w:szCs w:val="18"/>
        </w:rPr>
        <w:t>NVENCIONALNA IN EKOLOŠKA ŽIVILA</w:t>
      </w:r>
      <w:r>
        <w:rPr>
          <w:rFonts w:ascii="Arial" w:hAnsi="Arial" w:cs="Arial"/>
          <w:color w:val="000000"/>
          <w:sz w:val="18"/>
          <w:szCs w:val="18"/>
        </w:rPr>
        <w:t xml:space="preserve"> </w:t>
      </w:r>
    </w:p>
    <w:p w:rsidR="00B633D2" w:rsidRDefault="00B633D2" w:rsidP="00B633D2">
      <w:pPr>
        <w:spacing w:before="225" w:after="225" w:line="240" w:lineRule="auto"/>
        <w:jc w:val="both"/>
      </w:pPr>
      <w:r>
        <w:rPr>
          <w:rFonts w:ascii="Arial" w:hAnsi="Arial" w:cs="Arial"/>
          <w:color w:val="000000"/>
          <w:sz w:val="18"/>
          <w:szCs w:val="18"/>
        </w:rPr>
        <w:t>Naročilo se oddaja po podsklopih (v primeru zaprtih podsklopov) oz. po posameznih vrstah blaga (v primeru odprtih podsklopov). </w:t>
      </w:r>
    </w:p>
    <w:p w:rsidR="00B633D2" w:rsidRDefault="00B633D2" w:rsidP="00B633D2">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E971DA" w:rsidRDefault="00E971DA" w:rsidP="00E971DA">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EA3385">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3385" w:rsidRDefault="00E971DA">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3385" w:rsidRDefault="00E971DA">
            <w:pPr>
              <w:jc w:val="right"/>
            </w:pPr>
            <w:r>
              <w:rPr>
                <w:rFonts w:ascii="Arial" w:hAnsi="Arial" w:cs="Arial"/>
                <w:b/>
                <w:bCs/>
                <w:color w:val="000000"/>
                <w:position w:val="-2"/>
                <w:sz w:val="18"/>
                <w:szCs w:val="18"/>
                <w:shd w:val="clear" w:color="auto" w:fill="D1D1D1"/>
              </w:rPr>
              <w:t>Datumi</w:t>
            </w:r>
          </w:p>
        </w:tc>
      </w:tr>
      <w:tr w:rsidR="00EA338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C26BFC">
            <w:pPr>
              <w:jc w:val="right"/>
            </w:pPr>
            <w:r>
              <w:rPr>
                <w:rFonts w:ascii="Arial" w:hAnsi="Arial" w:cs="Arial"/>
                <w:color w:val="000000"/>
                <w:position w:val="-2"/>
                <w:sz w:val="18"/>
                <w:szCs w:val="18"/>
              </w:rPr>
              <w:t>do 2</w:t>
            </w:r>
            <w:r w:rsidR="00C26BFC">
              <w:rPr>
                <w:rFonts w:ascii="Arial" w:hAnsi="Arial" w:cs="Arial"/>
                <w:color w:val="000000"/>
                <w:position w:val="-2"/>
                <w:sz w:val="18"/>
                <w:szCs w:val="18"/>
              </w:rPr>
              <w:t>6</w:t>
            </w:r>
            <w:r>
              <w:rPr>
                <w:rFonts w:ascii="Arial" w:hAnsi="Arial" w:cs="Arial"/>
                <w:color w:val="000000"/>
                <w:position w:val="-2"/>
                <w:sz w:val="18"/>
                <w:szCs w:val="18"/>
              </w:rPr>
              <w:t>.0</w:t>
            </w:r>
            <w:r w:rsidR="00E404EC">
              <w:rPr>
                <w:rFonts w:ascii="Arial" w:hAnsi="Arial" w:cs="Arial"/>
                <w:color w:val="000000"/>
                <w:position w:val="-2"/>
                <w:sz w:val="18"/>
                <w:szCs w:val="18"/>
              </w:rPr>
              <w:t>3</w:t>
            </w:r>
            <w:r>
              <w:rPr>
                <w:rFonts w:ascii="Arial" w:hAnsi="Arial" w:cs="Arial"/>
                <w:color w:val="000000"/>
                <w:position w:val="-2"/>
                <w:sz w:val="18"/>
                <w:szCs w:val="18"/>
              </w:rPr>
              <w:t>.2020 do 09:00</w:t>
            </w:r>
          </w:p>
        </w:tc>
      </w:tr>
      <w:tr w:rsidR="00EA338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057DE8">
            <w:pPr>
              <w:jc w:val="right"/>
            </w:pPr>
            <w:r>
              <w:rPr>
                <w:rFonts w:ascii="Arial" w:hAnsi="Arial" w:cs="Arial"/>
                <w:color w:val="000000"/>
                <w:position w:val="-2"/>
                <w:sz w:val="18"/>
                <w:szCs w:val="18"/>
              </w:rPr>
              <w:t xml:space="preserve">do </w:t>
            </w:r>
            <w:r w:rsidR="00057DE8" w:rsidRPr="00057DE8">
              <w:rPr>
                <w:rFonts w:ascii="Arial" w:hAnsi="Arial" w:cs="Arial"/>
                <w:color w:val="FF0000"/>
                <w:position w:val="-2"/>
                <w:sz w:val="18"/>
                <w:szCs w:val="18"/>
              </w:rPr>
              <w:t>14</w:t>
            </w:r>
            <w:r w:rsidRPr="00057DE8">
              <w:rPr>
                <w:rFonts w:ascii="Arial" w:hAnsi="Arial" w:cs="Arial"/>
                <w:color w:val="FF0000"/>
                <w:position w:val="-2"/>
                <w:sz w:val="18"/>
                <w:szCs w:val="18"/>
              </w:rPr>
              <w:t>.</w:t>
            </w:r>
            <w:r w:rsidR="00057DE8" w:rsidRPr="00057DE8">
              <w:rPr>
                <w:rFonts w:ascii="Arial" w:hAnsi="Arial" w:cs="Arial"/>
                <w:color w:val="FF0000"/>
                <w:position w:val="-2"/>
                <w:sz w:val="18"/>
                <w:szCs w:val="18"/>
              </w:rPr>
              <w:t>04.</w:t>
            </w:r>
            <w:r>
              <w:rPr>
                <w:rFonts w:ascii="Arial" w:hAnsi="Arial" w:cs="Arial"/>
                <w:color w:val="000000"/>
                <w:position w:val="-2"/>
                <w:sz w:val="18"/>
                <w:szCs w:val="18"/>
              </w:rPr>
              <w:t xml:space="preserve">2020 do </w:t>
            </w:r>
            <w:r w:rsidR="00057DE8" w:rsidRPr="00057DE8">
              <w:rPr>
                <w:rFonts w:ascii="Arial" w:hAnsi="Arial" w:cs="Arial"/>
                <w:color w:val="FF0000"/>
                <w:position w:val="-2"/>
                <w:sz w:val="18"/>
                <w:szCs w:val="18"/>
              </w:rPr>
              <w:t>12</w:t>
            </w:r>
            <w:r w:rsidRPr="00057DE8">
              <w:rPr>
                <w:rFonts w:ascii="Arial" w:hAnsi="Arial" w:cs="Arial"/>
                <w:color w:val="FF0000"/>
                <w:position w:val="-2"/>
                <w:sz w:val="18"/>
                <w:szCs w:val="18"/>
              </w:rPr>
              <w:t>:00</w:t>
            </w:r>
          </w:p>
        </w:tc>
      </w:tr>
      <w:tr w:rsidR="00EA338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057DE8" w:rsidP="00057DE8">
            <w:pPr>
              <w:jc w:val="right"/>
            </w:pPr>
            <w:r w:rsidRPr="00057DE8">
              <w:rPr>
                <w:rFonts w:ascii="Arial" w:hAnsi="Arial" w:cs="Arial"/>
                <w:color w:val="FF0000"/>
                <w:position w:val="-2"/>
                <w:sz w:val="18"/>
                <w:szCs w:val="18"/>
              </w:rPr>
              <w:t>14.04.</w:t>
            </w:r>
            <w:r w:rsidR="00E971DA">
              <w:rPr>
                <w:rFonts w:ascii="Arial" w:hAnsi="Arial" w:cs="Arial"/>
                <w:color w:val="000000"/>
                <w:position w:val="-2"/>
                <w:sz w:val="18"/>
                <w:szCs w:val="18"/>
              </w:rPr>
              <w:t xml:space="preserve">2020 ob </w:t>
            </w:r>
            <w:r w:rsidRPr="00057DE8">
              <w:rPr>
                <w:rFonts w:ascii="Arial" w:hAnsi="Arial" w:cs="Arial"/>
                <w:color w:val="FF0000"/>
                <w:position w:val="-2"/>
                <w:sz w:val="18"/>
                <w:szCs w:val="18"/>
              </w:rPr>
              <w:t>12</w:t>
            </w:r>
            <w:r w:rsidR="00E971DA" w:rsidRPr="00057DE8">
              <w:rPr>
                <w:rFonts w:ascii="Arial" w:hAnsi="Arial" w:cs="Arial"/>
                <w:color w:val="FF0000"/>
                <w:position w:val="-2"/>
                <w:sz w:val="18"/>
                <w:szCs w:val="18"/>
              </w:rPr>
              <w:t>:01</w:t>
            </w:r>
          </w:p>
        </w:tc>
      </w:tr>
    </w:tbl>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E971DA" w:rsidRDefault="00E971DA" w:rsidP="00E971DA">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E971DA" w:rsidRDefault="00E971DA" w:rsidP="00E971DA">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E971DA" w:rsidRDefault="00E971DA" w:rsidP="00E971DA">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07 39 16 132</w:t>
      </w:r>
    </w:p>
    <w:p w:rsidR="00EA3385" w:rsidRDefault="00E971DA">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E971DA" w:rsidRDefault="00E971DA" w:rsidP="00E971DA">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EA3385">
        <w:tc>
          <w:tcPr>
            <w:tcW w:w="0" w:type="auto"/>
            <w:tcMar>
              <w:top w:w="0" w:type="auto"/>
              <w:bottom w:w="0" w:type="auto"/>
            </w:tcMar>
          </w:tcPr>
          <w:p w:rsidR="00EA3385" w:rsidRDefault="00E971DA" w:rsidP="001F0F47">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EA3385" w:rsidRDefault="00E971DA">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w:t>
      </w:r>
      <w:r>
        <w:rPr>
          <w:rFonts w:ascii="Arial" w:hAnsi="Arial" w:cs="Arial"/>
          <w:color w:val="000000"/>
          <w:sz w:val="18"/>
          <w:szCs w:val="18"/>
        </w:rPr>
        <w:lastRenderedPageBreak/>
        <w:t>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E971DA" w:rsidRPr="00445A62" w:rsidRDefault="00E971DA" w:rsidP="00E971DA">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E971DA" w:rsidRPr="00445A62" w:rsidRDefault="00E971DA" w:rsidP="00E971DA">
      <w:pPr>
        <w:spacing w:before="120" w:after="120"/>
        <w:jc w:val="both"/>
        <w:rPr>
          <w:rFonts w:ascii="Arial" w:hAnsi="Arial" w:cs="Arial"/>
          <w:b/>
          <w:sz w:val="18"/>
          <w:szCs w:val="18"/>
        </w:rPr>
      </w:pPr>
      <w:r>
        <w:rPr>
          <w:rFonts w:ascii="Arial" w:hAnsi="Arial" w:cs="Arial"/>
          <w:b/>
          <w:sz w:val="18"/>
          <w:szCs w:val="18"/>
        </w:rPr>
        <w:t>Spletna aplikacija e-Oddaja</w:t>
      </w:r>
    </w:p>
    <w:p w:rsidR="00EA3385" w:rsidRDefault="00E971DA">
      <w:pPr>
        <w:spacing w:before="225" w:after="225" w:line="240" w:lineRule="auto"/>
        <w:jc w:val="both"/>
      </w:pPr>
      <w:r>
        <w:rPr>
          <w:rFonts w:ascii="Arial" w:hAnsi="Arial" w:cs="Arial"/>
          <w:color w:val="000000"/>
          <w:sz w:val="18"/>
          <w:szCs w:val="18"/>
        </w:rPr>
        <w:t xml:space="preserve">Odpiranje poteka tako, da </w:t>
      </w:r>
      <w:r w:rsidR="00CF2233">
        <w:rPr>
          <w:rFonts w:ascii="Arial" w:hAnsi="Arial" w:cs="Arial"/>
          <w:color w:val="000000"/>
          <w:sz w:val="18"/>
          <w:szCs w:val="18"/>
        </w:rPr>
        <w:t>informacijski sistem e-JN samodej</w:t>
      </w:r>
      <w:r>
        <w:rPr>
          <w:rFonts w:ascii="Arial" w:hAnsi="Arial" w:cs="Arial"/>
          <w:color w:val="000000"/>
          <w:sz w:val="18"/>
          <w:szCs w:val="18"/>
        </w:rPr>
        <w:t xml:space="preserve">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E971DA" w:rsidRPr="00445A62" w:rsidRDefault="00E971DA" w:rsidP="00E971DA">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 xml:space="preserve">najmanj </w:t>
      </w:r>
      <w:r w:rsidR="00406579">
        <w:rPr>
          <w:rFonts w:ascii="Arial" w:hAnsi="Arial" w:cs="Arial"/>
          <w:b/>
          <w:sz w:val="18"/>
          <w:szCs w:val="18"/>
        </w:rPr>
        <w:t>180</w:t>
      </w:r>
      <w:r w:rsidRPr="00445A62">
        <w:rPr>
          <w:rFonts w:ascii="Arial" w:hAnsi="Arial" w:cs="Arial"/>
          <w:b/>
          <w:sz w:val="18"/>
          <w:szCs w:val="18"/>
        </w:rPr>
        <w:t xml:space="preserve"> dni od roka za predložitev ponudb.</w:t>
      </w:r>
    </w:p>
    <w:p w:rsidR="00EA3385" w:rsidRDefault="00E971D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E971DA" w:rsidRPr="00445A62" w:rsidRDefault="00E971DA" w:rsidP="00E971DA">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EA3385" w:rsidRDefault="00E971DA">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EA3385" w:rsidRDefault="00E971DA">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EA3385">
        <w:tc>
          <w:tcPr>
            <w:tcW w:w="0" w:type="auto"/>
            <w:tcMar>
              <w:top w:w="0" w:type="auto"/>
              <w:bottom w:w="0" w:type="auto"/>
            </w:tcMar>
          </w:tcPr>
          <w:p w:rsidR="00EA3385" w:rsidRDefault="00E971DA" w:rsidP="001F0F47">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EA3385" w:rsidRDefault="00E971DA">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BA0D5C" w:rsidRDefault="00E971DA">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E404EC">
        <w:rPr>
          <w:rFonts w:ascii="Arial" w:hAnsi="Arial" w:cs="Arial"/>
          <w:color w:val="000000"/>
          <w:sz w:val="18"/>
          <w:szCs w:val="18"/>
        </w:rPr>
        <w:t>10</w:t>
      </w:r>
      <w:r>
        <w:rPr>
          <w:rFonts w:ascii="Arial" w:hAnsi="Arial" w:cs="Arial"/>
          <w:color w:val="000000"/>
          <w:sz w:val="18"/>
          <w:szCs w:val="18"/>
        </w:rPr>
        <w:t>.</w:t>
      </w:r>
      <w:r w:rsidR="007D5803">
        <w:rPr>
          <w:rFonts w:ascii="Arial" w:hAnsi="Arial" w:cs="Arial"/>
          <w:color w:val="000000"/>
          <w:sz w:val="18"/>
          <w:szCs w:val="18"/>
        </w:rPr>
        <w:t>0</w:t>
      </w:r>
      <w:r w:rsidR="00E404EC">
        <w:rPr>
          <w:rFonts w:ascii="Arial" w:hAnsi="Arial" w:cs="Arial"/>
          <w:color w:val="000000"/>
          <w:sz w:val="18"/>
          <w:szCs w:val="18"/>
        </w:rPr>
        <w:t>2</w:t>
      </w:r>
      <w:r>
        <w:rPr>
          <w:rFonts w:ascii="Arial" w:hAnsi="Arial" w:cs="Arial"/>
          <w:color w:val="000000"/>
          <w:sz w:val="18"/>
          <w:szCs w:val="18"/>
        </w:rPr>
        <w:t>.20</w:t>
      </w:r>
      <w:r w:rsidR="007D5803">
        <w:rPr>
          <w:rFonts w:ascii="Arial" w:hAnsi="Arial" w:cs="Arial"/>
          <w:color w:val="000000"/>
          <w:sz w:val="18"/>
          <w:szCs w:val="18"/>
        </w:rPr>
        <w:t>20</w:t>
      </w:r>
      <w:r>
        <w:rPr>
          <w:rFonts w:ascii="Arial" w:hAnsi="Arial" w:cs="Arial"/>
          <w:color w:val="000000"/>
          <w:sz w:val="18"/>
          <w:szCs w:val="18"/>
        </w:rPr>
        <w:br/>
      </w:r>
    </w:p>
    <w:p w:rsidR="00EA3385" w:rsidRDefault="00E971DA">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986"/>
        <w:gridCol w:w="3084"/>
      </w:tblGrid>
      <w:tr w:rsidR="00EA3385">
        <w:trPr>
          <w:cantSplit/>
        </w:trPr>
        <w:tc>
          <w:tcPr>
            <w:tcW w:w="0" w:type="auto"/>
            <w:tcMar>
              <w:top w:w="135" w:type="dxa"/>
              <w:bottom w:w="135" w:type="dxa"/>
            </w:tcMar>
            <w:vAlign w:val="center"/>
          </w:tcPr>
          <w:p w:rsidR="00BA0D5C" w:rsidRDefault="00BA0D5C">
            <w:pPr>
              <w:rPr>
                <w:rFonts w:ascii="Arial" w:hAnsi="Arial" w:cs="Arial"/>
                <w:color w:val="000000"/>
                <w:position w:val="-2"/>
                <w:sz w:val="18"/>
                <w:szCs w:val="18"/>
              </w:rPr>
            </w:pPr>
          </w:p>
          <w:p w:rsidR="00BA0D5C" w:rsidRDefault="00BA0D5C">
            <w:pPr>
              <w:rPr>
                <w:rFonts w:ascii="Arial" w:hAnsi="Arial" w:cs="Arial"/>
                <w:color w:val="000000"/>
                <w:position w:val="-2"/>
                <w:sz w:val="18"/>
                <w:szCs w:val="18"/>
              </w:rPr>
            </w:pPr>
          </w:p>
          <w:p w:rsidR="00EA3385" w:rsidRDefault="00E971DA">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EA3385" w:rsidRDefault="00E971DA" w:rsidP="00CF2233">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r>
            <w:r w:rsidR="00CF2233">
              <w:rPr>
                <w:rFonts w:ascii="Arial" w:hAnsi="Arial" w:cs="Arial"/>
                <w:color w:val="000000"/>
                <w:position w:val="-2"/>
                <w:sz w:val="18"/>
                <w:szCs w:val="18"/>
              </w:rPr>
              <w:t>D</w:t>
            </w:r>
            <w:r>
              <w:rPr>
                <w:rFonts w:ascii="Arial" w:hAnsi="Arial" w:cs="Arial"/>
                <w:color w:val="000000"/>
                <w:position w:val="-2"/>
                <w:sz w:val="18"/>
                <w:szCs w:val="18"/>
              </w:rPr>
              <w:t>oc. dr. Milena Kramar Zupan</w:t>
            </w:r>
          </w:p>
        </w:tc>
      </w:tr>
    </w:tbl>
    <w:p w:rsidR="00EA3385" w:rsidRDefault="00EA3385">
      <w:pPr>
        <w:sectPr w:rsidR="00EA3385" w:rsidSect="00E971DA">
          <w:headerReference w:type="default" r:id="rId10"/>
          <w:footerReference w:type="default" r:id="rId11"/>
          <w:pgSz w:w="11906" w:h="16838"/>
          <w:pgMar w:top="1418" w:right="1418" w:bottom="1418" w:left="1418" w:header="567" w:footer="596" w:gutter="0"/>
          <w:cols w:space="708"/>
          <w:docGrid w:linePitch="360"/>
        </w:sectPr>
      </w:pPr>
    </w:p>
    <w:p w:rsidR="00E971DA" w:rsidRPr="00EF740C" w:rsidRDefault="00E971DA" w:rsidP="00E971DA">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E971DA" w:rsidRDefault="00E971DA" w:rsidP="00E971DA">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
              <w:rPr>
                <w:rFonts w:ascii="Arial" w:hAnsi="Arial" w:cs="Arial"/>
                <w:b/>
                <w:bCs/>
                <w:color w:val="FFFFFF"/>
                <w:position w:val="-2"/>
                <w:sz w:val="18"/>
                <w:szCs w:val="18"/>
                <w:shd w:val="clear" w:color="auto" w:fill="000000"/>
              </w:rPr>
              <w:t>1. Splošna navodila</w:t>
            </w:r>
          </w:p>
        </w:tc>
      </w:tr>
    </w:tbl>
    <w:p w:rsidR="00EA3385" w:rsidRDefault="00E971DA">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EA3385" w:rsidRDefault="00E971DA">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EA3385" w:rsidRDefault="00E971DA">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EA3385" w:rsidRDefault="00E971DA">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EA3385" w:rsidRDefault="00E971DA">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
              <w:rPr>
                <w:rFonts w:ascii="Arial" w:hAnsi="Arial" w:cs="Arial"/>
                <w:b/>
                <w:bCs/>
                <w:color w:val="FFFFFF"/>
                <w:position w:val="-2"/>
                <w:sz w:val="18"/>
                <w:szCs w:val="18"/>
                <w:shd w:val="clear" w:color="auto" w:fill="000000"/>
              </w:rPr>
              <w:t>2. Zakoni in predpisi</w:t>
            </w:r>
          </w:p>
        </w:tc>
      </w:tr>
    </w:tbl>
    <w:p w:rsidR="00EA3385" w:rsidRDefault="00E971DA">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EA3385" w:rsidRPr="00FE357F" w:rsidRDefault="00E971DA">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w:t>
      </w:r>
      <w:r w:rsidRPr="00FE357F">
        <w:rPr>
          <w:rFonts w:ascii="Arial" w:hAnsi="Arial" w:cs="Arial"/>
          <w:color w:val="000000"/>
          <w:sz w:val="18"/>
          <w:szCs w:val="18"/>
        </w:rPr>
        <w:t>izločena iz nadaljnjega postopka.</w:t>
      </w:r>
    </w:p>
    <w:p w:rsidR="0029720A" w:rsidRPr="00D729E0" w:rsidRDefault="0029720A" w:rsidP="0029720A">
      <w:pPr>
        <w:spacing w:before="225" w:after="225" w:line="240" w:lineRule="auto"/>
        <w:jc w:val="both"/>
      </w:pPr>
      <w:r w:rsidRPr="00D729E0">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Pr="00D729E0" w:rsidRDefault="00E971DA" w:rsidP="001F0F47">
            <w:pPr>
              <w:numPr>
                <w:ilvl w:val="0"/>
                <w:numId w:val="4"/>
              </w:numPr>
              <w:jc w:val="both"/>
              <w:rPr>
                <w:rFonts w:ascii="Arial" w:hAnsi="Arial" w:cs="Arial"/>
                <w:color w:val="000000"/>
                <w:sz w:val="18"/>
                <w:szCs w:val="18"/>
              </w:rPr>
            </w:pPr>
            <w:r w:rsidRPr="00D729E0">
              <w:rPr>
                <w:rFonts w:ascii="Arial" w:hAnsi="Arial" w:cs="Arial"/>
                <w:color w:val="000000"/>
                <w:sz w:val="18"/>
                <w:szCs w:val="18"/>
              </w:rPr>
              <w:t xml:space="preserve">svojih ustanoviteljih, družbenikih, delničarjih, </w:t>
            </w:r>
            <w:proofErr w:type="spellStart"/>
            <w:r w:rsidRPr="00D729E0">
              <w:rPr>
                <w:rFonts w:ascii="Arial" w:hAnsi="Arial" w:cs="Arial"/>
                <w:color w:val="000000"/>
                <w:sz w:val="18"/>
                <w:szCs w:val="18"/>
              </w:rPr>
              <w:t>komanditistih</w:t>
            </w:r>
            <w:proofErr w:type="spellEnd"/>
            <w:r w:rsidRPr="00D729E0">
              <w:rPr>
                <w:rFonts w:ascii="Arial" w:hAnsi="Arial" w:cs="Arial"/>
                <w:color w:val="000000"/>
                <w:sz w:val="18"/>
                <w:szCs w:val="18"/>
              </w:rPr>
              <w:t xml:space="preserve"> ali drugih lastnikih in podatke o lastniških deležih navedenih oseb in</w:t>
            </w:r>
          </w:p>
          <w:p w:rsidR="00EA3385" w:rsidRPr="00D729E0" w:rsidRDefault="00E971DA" w:rsidP="001F0F47">
            <w:pPr>
              <w:numPr>
                <w:ilvl w:val="0"/>
                <w:numId w:val="4"/>
              </w:numPr>
              <w:jc w:val="both"/>
              <w:rPr>
                <w:rFonts w:ascii="Arial" w:hAnsi="Arial" w:cs="Arial"/>
                <w:color w:val="000000"/>
                <w:sz w:val="18"/>
                <w:szCs w:val="18"/>
              </w:rPr>
            </w:pPr>
            <w:r w:rsidRPr="00D729E0">
              <w:rPr>
                <w:rFonts w:ascii="Arial" w:hAnsi="Arial" w:cs="Arial"/>
                <w:color w:val="000000"/>
                <w:sz w:val="18"/>
                <w:szCs w:val="18"/>
              </w:rPr>
              <w:t>gospodarskih subjektih, za katere se glede na določbe zakona, ki ureja gospodarske družbe, šteje, da so z njim povezane družbe.</w:t>
            </w:r>
          </w:p>
        </w:tc>
      </w:tr>
    </w:tbl>
    <w:p w:rsidR="00EA3385" w:rsidRDefault="00E971DA">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EA3385" w:rsidRDefault="00E971DA">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EA3385"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9720A" w:rsidTr="00FE357F">
        <w:tc>
          <w:tcPr>
            <w:tcW w:w="0" w:type="auto"/>
            <w:shd w:val="clear" w:color="auto" w:fill="000000"/>
            <w:tcMar>
              <w:top w:w="150" w:type="dxa"/>
              <w:bottom w:w="150" w:type="dxa"/>
            </w:tcMar>
            <w:vAlign w:val="center"/>
          </w:tcPr>
          <w:p w:rsidR="0029720A" w:rsidRDefault="0029720A" w:rsidP="00FE357F">
            <w:r>
              <w:rPr>
                <w:rFonts w:ascii="Arial" w:hAnsi="Arial" w:cs="Arial"/>
                <w:b/>
                <w:bCs/>
                <w:color w:val="FFFFFF"/>
                <w:position w:val="-2"/>
                <w:sz w:val="18"/>
                <w:szCs w:val="18"/>
                <w:shd w:val="clear" w:color="auto" w:fill="000000"/>
              </w:rPr>
              <w:t>3. Navodilo za oddajo elektronske ponudbe</w:t>
            </w:r>
          </w:p>
        </w:tc>
      </w:tr>
    </w:tbl>
    <w:p w:rsidR="00B633D2" w:rsidRPr="00B633D2" w:rsidRDefault="00B633D2" w:rsidP="00B633D2">
      <w:pPr>
        <w:spacing w:before="225" w:after="225" w:line="240" w:lineRule="auto"/>
        <w:jc w:val="both"/>
      </w:pPr>
      <w:r w:rsidRPr="00B633D2">
        <w:rPr>
          <w:rFonts w:ascii="Arial" w:hAnsi="Arial" w:cs="Arial"/>
          <w:color w:val="000000"/>
          <w:sz w:val="18"/>
          <w:szCs w:val="18"/>
        </w:rPr>
        <w:t>Ponudnik dodatne informacije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B633D2" w:rsidTr="00B633D2">
        <w:tc>
          <w:tcPr>
            <w:tcW w:w="0" w:type="auto"/>
            <w:tcMar>
              <w:top w:w="0" w:type="auto"/>
              <w:bottom w:w="0" w:type="auto"/>
            </w:tcMar>
          </w:tcPr>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1. Ponudnik vnese osnovne podatke o ponudbi;</w:t>
            </w:r>
          </w:p>
          <w:p w:rsidR="00B633D2" w:rsidRPr="00B633D2" w:rsidRDefault="00B633D2" w:rsidP="00A747B0">
            <w:pPr>
              <w:jc w:val="both"/>
              <w:rPr>
                <w:rFonts w:ascii="Arial" w:hAnsi="Arial" w:cs="Arial"/>
                <w:color w:val="000000"/>
                <w:sz w:val="18"/>
                <w:szCs w:val="18"/>
              </w:rPr>
            </w:pPr>
          </w:p>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2. Ponudnik v razdelek Predračun naloži scan natisa izpolnjenega Predračuna seznama razpisanega blaga (OBR-8a), in sicer po vrstnem redu Listi sklopov I.-</w:t>
            </w:r>
            <w:r w:rsidR="00E404EC">
              <w:rPr>
                <w:rFonts w:ascii="Arial" w:hAnsi="Arial" w:cs="Arial"/>
                <w:color w:val="000000"/>
                <w:sz w:val="18"/>
                <w:szCs w:val="18"/>
              </w:rPr>
              <w:t>XIX</w:t>
            </w:r>
            <w:r w:rsidRPr="00B633D2">
              <w:rPr>
                <w:rFonts w:ascii="Arial" w:hAnsi="Arial" w:cs="Arial"/>
                <w:color w:val="000000"/>
                <w:sz w:val="18"/>
                <w:szCs w:val="18"/>
              </w:rPr>
              <w:t>. Iz scana predračuna mora biti razviden tudi podpis in žig ponudnika (ponudniki naj predložijo scane dokumentov v jasni vidljivosti, sicer bo naročnik vsem sodelujočim na e-naslove kontaktnih oseb ponudnikov razposlal podatke o prejetih ponudbah, ki so sicer razvidni na obrazcu predračuna seznama razpisanega blaga!).</w:t>
            </w:r>
          </w:p>
          <w:p w:rsidR="00B633D2" w:rsidRPr="00B633D2" w:rsidRDefault="00B633D2" w:rsidP="00A747B0">
            <w:pPr>
              <w:jc w:val="both"/>
              <w:rPr>
                <w:rFonts w:ascii="Arial" w:hAnsi="Arial" w:cs="Arial"/>
                <w:color w:val="000000"/>
                <w:sz w:val="18"/>
                <w:szCs w:val="18"/>
              </w:rPr>
            </w:pPr>
          </w:p>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3.Ponudnik v razdelek ESPD naloži ESPD obrazec ponudnika (</w:t>
            </w:r>
            <w:proofErr w:type="spellStart"/>
            <w:r w:rsidRPr="00B633D2">
              <w:rPr>
                <w:rFonts w:ascii="Arial" w:hAnsi="Arial" w:cs="Arial"/>
                <w:color w:val="000000"/>
                <w:sz w:val="18"/>
                <w:szCs w:val="18"/>
              </w:rPr>
              <w:t>xml</w:t>
            </w:r>
            <w:proofErr w:type="spellEnd"/>
            <w:r w:rsidRPr="00B633D2">
              <w:rPr>
                <w:rFonts w:ascii="Arial" w:hAnsi="Arial" w:cs="Arial"/>
                <w:color w:val="000000"/>
                <w:sz w:val="18"/>
                <w:szCs w:val="18"/>
              </w:rPr>
              <w:t xml:space="preserve"> format), ki se avtomatsko podpiše z oddajo ponudbe, kar šteje za originalni dokument;</w:t>
            </w:r>
          </w:p>
          <w:p w:rsidR="00B633D2" w:rsidRPr="00B633D2" w:rsidRDefault="00B633D2" w:rsidP="00A747B0">
            <w:pPr>
              <w:jc w:val="both"/>
              <w:rPr>
                <w:rFonts w:ascii="Arial" w:hAnsi="Arial" w:cs="Arial"/>
                <w:color w:val="000000"/>
                <w:sz w:val="18"/>
                <w:szCs w:val="18"/>
              </w:rPr>
            </w:pPr>
          </w:p>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4. Ponudnik v razdelek Druge priloge naloži ostale dele ponudbe, in sicer:</w:t>
            </w:r>
          </w:p>
          <w:p w:rsidR="00B633D2" w:rsidRPr="00B633D2" w:rsidRDefault="00B633D2" w:rsidP="00A747B0">
            <w:pPr>
              <w:numPr>
                <w:ilvl w:val="0"/>
                <w:numId w:val="16"/>
              </w:numPr>
              <w:jc w:val="both"/>
              <w:rPr>
                <w:rFonts w:ascii="Arial" w:hAnsi="Arial" w:cs="Arial"/>
                <w:color w:val="000000"/>
                <w:sz w:val="18"/>
                <w:szCs w:val="18"/>
              </w:rPr>
            </w:pPr>
            <w:r w:rsidRPr="00B633D2">
              <w:rPr>
                <w:rFonts w:ascii="Arial" w:hAnsi="Arial" w:cs="Arial"/>
                <w:color w:val="000000"/>
                <w:sz w:val="18"/>
                <w:szCs w:val="18"/>
              </w:rPr>
              <w:t xml:space="preserve">scan celotne ponudbene dokumentacije (razen Predračuna seznama razpisanega blaga (OBR-8a, ki je naložen že v razdelku predračun), vključno z vzorcem pogodbe, tudi scan </w:t>
            </w:r>
            <w:proofErr w:type="spellStart"/>
            <w:r w:rsidRPr="00B633D2">
              <w:rPr>
                <w:rFonts w:ascii="Arial" w:hAnsi="Arial" w:cs="Arial"/>
                <w:color w:val="000000"/>
                <w:sz w:val="18"/>
                <w:szCs w:val="18"/>
              </w:rPr>
              <w:t>espd</w:t>
            </w:r>
            <w:proofErr w:type="spellEnd"/>
            <w:r w:rsidRPr="00B633D2">
              <w:rPr>
                <w:rFonts w:ascii="Arial" w:hAnsi="Arial" w:cs="Arial"/>
                <w:color w:val="000000"/>
                <w:sz w:val="18"/>
                <w:szCs w:val="18"/>
              </w:rPr>
              <w:t xml:space="preserve"> obrazca, žigosanega in podpisanega s strani zakonitega zastopnika ponudnika;</w:t>
            </w:r>
          </w:p>
          <w:p w:rsidR="00B633D2" w:rsidRPr="00B633D2" w:rsidRDefault="00B633D2" w:rsidP="00A747B0">
            <w:pPr>
              <w:numPr>
                <w:ilvl w:val="0"/>
                <w:numId w:val="16"/>
              </w:numPr>
              <w:jc w:val="both"/>
              <w:rPr>
                <w:rFonts w:ascii="Arial" w:hAnsi="Arial" w:cs="Arial"/>
                <w:color w:val="000000"/>
                <w:sz w:val="18"/>
                <w:szCs w:val="18"/>
              </w:rPr>
            </w:pPr>
            <w:r w:rsidRPr="00B633D2">
              <w:rPr>
                <w:rFonts w:ascii="Arial" w:hAnsi="Arial" w:cs="Arial"/>
                <w:color w:val="000000"/>
                <w:sz w:val="18"/>
                <w:szCs w:val="18"/>
              </w:rPr>
              <w:t xml:space="preserve">Predračun seznam razpisanega blaga (OBR-8a) v </w:t>
            </w:r>
            <w:proofErr w:type="spellStart"/>
            <w:r w:rsidRPr="00B633D2">
              <w:rPr>
                <w:rFonts w:ascii="Arial" w:hAnsi="Arial" w:cs="Arial"/>
                <w:color w:val="000000"/>
                <w:sz w:val="18"/>
                <w:szCs w:val="18"/>
              </w:rPr>
              <w:t>xls</w:t>
            </w:r>
            <w:proofErr w:type="spellEnd"/>
            <w:r w:rsidRPr="00B633D2">
              <w:rPr>
                <w:rFonts w:ascii="Arial" w:hAnsi="Arial" w:cs="Arial"/>
                <w:color w:val="000000"/>
                <w:sz w:val="18"/>
                <w:szCs w:val="18"/>
              </w:rPr>
              <w:t xml:space="preserve"> obliki.</w:t>
            </w:r>
          </w:p>
          <w:p w:rsidR="00B633D2" w:rsidRPr="00B633D2" w:rsidRDefault="00B633D2" w:rsidP="00A747B0">
            <w:pPr>
              <w:jc w:val="both"/>
              <w:rPr>
                <w:rFonts w:ascii="Arial" w:hAnsi="Arial" w:cs="Arial"/>
                <w:color w:val="000000"/>
                <w:sz w:val="18"/>
                <w:szCs w:val="18"/>
              </w:rPr>
            </w:pPr>
          </w:p>
          <w:p w:rsidR="00B633D2" w:rsidRPr="006A7E91" w:rsidRDefault="00B633D2" w:rsidP="00A747B0">
            <w:pPr>
              <w:jc w:val="both"/>
              <w:rPr>
                <w:rFonts w:ascii="Arial" w:hAnsi="Arial" w:cs="Arial"/>
                <w:color w:val="000000"/>
                <w:sz w:val="18"/>
                <w:szCs w:val="18"/>
              </w:rPr>
            </w:pPr>
            <w:r w:rsidRPr="00B633D2">
              <w:rPr>
                <w:rFonts w:ascii="Arial" w:hAnsi="Arial" w:cs="Arial"/>
                <w:color w:val="000000"/>
                <w:sz w:val="18"/>
                <w:szCs w:val="18"/>
              </w:rPr>
              <w:t>5. Ponudnik razdelek »Sodelujoči« izpolni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 v primeru podizvajalcev predloži tu tudi vse zahtevane obrazce za podizvajalce.</w:t>
            </w:r>
          </w:p>
          <w:p w:rsidR="00B633D2" w:rsidRDefault="00B633D2" w:rsidP="00A747B0">
            <w:pPr>
              <w:ind w:left="720"/>
              <w:jc w:val="both"/>
              <w:rPr>
                <w:rFonts w:ascii="Arial" w:hAnsi="Arial" w:cs="Arial"/>
                <w:color w:val="000000"/>
                <w:sz w:val="18"/>
                <w:szCs w:val="18"/>
              </w:rPr>
            </w:pPr>
          </w:p>
          <w:p w:rsidR="00B633D2" w:rsidRDefault="00B633D2" w:rsidP="00A747B0">
            <w:pPr>
              <w:ind w:left="720"/>
              <w:jc w:val="both"/>
              <w:rPr>
                <w:rFonts w:ascii="Arial" w:hAnsi="Arial" w:cs="Arial"/>
                <w:color w:val="000000"/>
                <w:sz w:val="18"/>
                <w:szCs w:val="18"/>
              </w:rPr>
            </w:pPr>
          </w:p>
        </w:tc>
      </w:tr>
      <w:tr w:rsidR="00B633D2" w:rsidTr="00B633D2">
        <w:tc>
          <w:tcPr>
            <w:tcW w:w="0" w:type="auto"/>
            <w:shd w:val="clear" w:color="auto" w:fill="000000"/>
            <w:tcMar>
              <w:top w:w="150" w:type="dxa"/>
              <w:bottom w:w="150" w:type="dxa"/>
            </w:tcMar>
            <w:vAlign w:val="center"/>
          </w:tcPr>
          <w:p w:rsidR="00B633D2" w:rsidRDefault="00A37177" w:rsidP="00B633D2">
            <w:r>
              <w:rPr>
                <w:rFonts w:ascii="Arial" w:hAnsi="Arial" w:cs="Arial"/>
                <w:b/>
                <w:bCs/>
                <w:color w:val="FFFFFF"/>
                <w:position w:val="-2"/>
                <w:sz w:val="18"/>
                <w:szCs w:val="18"/>
                <w:shd w:val="clear" w:color="auto" w:fill="000000"/>
              </w:rPr>
              <w:t>4.</w:t>
            </w:r>
            <w:r w:rsidR="006769A5" w:rsidRPr="006769A5">
              <w:rPr>
                <w:rFonts w:ascii="Arial" w:hAnsi="Arial" w:cs="Arial"/>
                <w:b/>
                <w:bCs/>
                <w:color w:val="FFFFFF"/>
                <w:position w:val="-2"/>
                <w:sz w:val="18"/>
                <w:szCs w:val="18"/>
                <w:shd w:val="clear" w:color="auto" w:fill="000000"/>
              </w:rPr>
              <w:t xml:space="preserve"> Navodilo za izpolnitev predračuna</w:t>
            </w:r>
          </w:p>
        </w:tc>
      </w:tr>
    </w:tbl>
    <w:p w:rsidR="006769A5" w:rsidRPr="004D7897" w:rsidRDefault="006769A5" w:rsidP="006769A5">
      <w:pPr>
        <w:spacing w:before="225" w:after="225" w:line="240" w:lineRule="auto"/>
        <w:jc w:val="both"/>
      </w:pPr>
      <w:r w:rsidRPr="004D7897">
        <w:rPr>
          <w:rFonts w:ascii="Arial" w:hAnsi="Arial" w:cs="Arial"/>
          <w:color w:val="000000"/>
          <w:sz w:val="18"/>
          <w:szCs w:val="18"/>
        </w:rPr>
        <w:t>Naročilo je razdeljeno na 19 sklopov, ti naprej na več odprtih /zaprtih podsklopov.</w:t>
      </w:r>
    </w:p>
    <w:p w:rsidR="006769A5" w:rsidRPr="004D7897" w:rsidRDefault="006769A5" w:rsidP="006769A5">
      <w:pPr>
        <w:spacing w:before="225" w:after="225" w:line="240" w:lineRule="auto"/>
        <w:jc w:val="both"/>
      </w:pPr>
      <w:r w:rsidRPr="004D7897">
        <w:rPr>
          <w:rFonts w:ascii="Arial" w:hAnsi="Arial" w:cs="Arial"/>
          <w:color w:val="000000"/>
          <w:sz w:val="18"/>
          <w:szCs w:val="18"/>
        </w:rPr>
        <w:t>Ponudnik lahko poda ponudbo za eden, dva ali vse sklope. </w:t>
      </w:r>
    </w:p>
    <w:p w:rsidR="006769A5" w:rsidRPr="004D7897" w:rsidRDefault="006769A5" w:rsidP="006769A5">
      <w:pPr>
        <w:spacing w:before="225" w:after="225" w:line="240" w:lineRule="auto"/>
        <w:jc w:val="both"/>
      </w:pPr>
      <w:r w:rsidRPr="004D7897">
        <w:rPr>
          <w:rFonts w:ascii="Arial" w:hAnsi="Arial" w:cs="Arial"/>
          <w:color w:val="000000"/>
          <w:sz w:val="18"/>
          <w:szCs w:val="18"/>
        </w:rPr>
        <w:t>Blago je znotraj sklopov razvrščeno v enega ali več podsklopov. Ponudnik lahko poda ponudbo za enega ali več podsklopov. Podsklopi so lahko zaprti ali odprti.</w:t>
      </w:r>
    </w:p>
    <w:p w:rsidR="006769A5" w:rsidRPr="004D7897" w:rsidRDefault="006769A5" w:rsidP="006769A5">
      <w:pPr>
        <w:spacing w:before="225" w:after="225" w:line="240" w:lineRule="auto"/>
        <w:jc w:val="both"/>
      </w:pPr>
      <w:r w:rsidRPr="004D7897">
        <w:rPr>
          <w:rFonts w:ascii="Arial" w:hAnsi="Arial" w:cs="Arial"/>
          <w:color w:val="000000"/>
          <w:sz w:val="18"/>
          <w:szCs w:val="18"/>
        </w:rPr>
        <w:t>Pri zaprtih podsklopih mora ponudnik ponuditi 100</w:t>
      </w:r>
      <w:r w:rsidR="00946055" w:rsidRPr="004D7897">
        <w:rPr>
          <w:rFonts w:ascii="Arial" w:hAnsi="Arial" w:cs="Arial"/>
          <w:color w:val="000000"/>
          <w:sz w:val="18"/>
          <w:szCs w:val="18"/>
        </w:rPr>
        <w:t xml:space="preserve"> </w:t>
      </w:r>
      <w:r w:rsidRPr="004D7897">
        <w:rPr>
          <w:rFonts w:ascii="Arial" w:hAnsi="Arial" w:cs="Arial"/>
          <w:color w:val="000000"/>
          <w:sz w:val="18"/>
          <w:szCs w:val="18"/>
        </w:rPr>
        <w:t>% razpisanih vrst blaga/storitev, v nasprotnem primeru se ponudba izloči. Zaprti podsklopi so v razpisni datoteki: Predračun - Seznam razpisanega blaga (OBR-8a) označeni z oznako »ZAPRT«. V primeru zaprtih podsklopov gre za oddajo naročila po podsklopih.</w:t>
      </w:r>
    </w:p>
    <w:p w:rsidR="006769A5" w:rsidRPr="004D7897" w:rsidRDefault="006769A5" w:rsidP="006769A5">
      <w:pPr>
        <w:spacing w:before="225" w:after="225" w:line="240" w:lineRule="auto"/>
        <w:jc w:val="both"/>
      </w:pPr>
      <w:r w:rsidRPr="004D7897">
        <w:rPr>
          <w:rFonts w:ascii="Arial" w:hAnsi="Arial" w:cs="Arial"/>
          <w:color w:val="000000"/>
          <w:sz w:val="18"/>
          <w:szCs w:val="18"/>
        </w:rPr>
        <w:t>Pri odprtih podsklopih lahko ponudnik ponudi posamezne vrste blaga. Odprti podsklopi so v razpisni datoteki: Predračun - Seznam razpisanega blaga (OBR-8a) označeni z oznako »ODPRT«. V primeru odprtih podsklopov gre za oddajo naročila po posameznih vrstah blaga.</w:t>
      </w:r>
    </w:p>
    <w:p w:rsidR="006769A5" w:rsidRPr="004D7897" w:rsidRDefault="006769A5" w:rsidP="006769A5">
      <w:pPr>
        <w:spacing w:before="225" w:after="225" w:line="240" w:lineRule="auto"/>
        <w:jc w:val="both"/>
      </w:pPr>
      <w:r w:rsidRPr="004D7897">
        <w:rPr>
          <w:rFonts w:ascii="Arial" w:hAnsi="Arial" w:cs="Arial"/>
          <w:color w:val="000000"/>
          <w:sz w:val="18"/>
          <w:szCs w:val="18"/>
        </w:rPr>
        <w:t>Vrste in okvirne količine razpisanega blaga so podane v Predračunu - Seznamu razpisanega blaga/storitev (Obr-8a), pri čemer so količine okvirne, za obdobje 1 leta.   </w:t>
      </w:r>
    </w:p>
    <w:p w:rsidR="006769A5" w:rsidRPr="004D7897" w:rsidRDefault="006769A5" w:rsidP="006769A5">
      <w:pPr>
        <w:spacing w:before="225" w:after="225" w:line="240" w:lineRule="auto"/>
        <w:jc w:val="both"/>
      </w:pPr>
      <w:r w:rsidRPr="004D7897">
        <w:rPr>
          <w:rFonts w:ascii="Arial" w:hAnsi="Arial" w:cs="Arial"/>
          <w:color w:val="000000"/>
          <w:sz w:val="18"/>
          <w:szCs w:val="18"/>
        </w:rPr>
        <w:lastRenderedPageBreak/>
        <w:t>Ponudbena cena mora vključevati vse elemente, iz katerih je sestavljena (davki, stroški, trošarina, uvozne dajatve, poštni stroški, popusti in ostalo). Vključevati mora tudi vse stroške, povezane z izvedbo javnega naročila in sicer:</w:t>
      </w:r>
      <w:r w:rsidR="0019277D" w:rsidRPr="004D7897">
        <w:rPr>
          <w:rFonts w:ascii="Arial" w:hAnsi="Arial" w:cs="Arial"/>
          <w:color w:val="000000"/>
          <w:sz w:val="18"/>
          <w:szCs w:val="18"/>
        </w:rPr>
        <w:t xml:space="preserve"> </w:t>
      </w:r>
      <w:r w:rsidRPr="004D7897">
        <w:rPr>
          <w:rFonts w:ascii="Arial" w:hAnsi="Arial" w:cs="Arial"/>
          <w:color w:val="000000"/>
          <w:sz w:val="18"/>
          <w:szCs w:val="18"/>
        </w:rPr>
        <w:t>stroške materiala, distribucije, skladiščenja,... </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Ponudnik mora</w:t>
      </w:r>
      <w:r w:rsidRPr="00FA26CA">
        <w:rPr>
          <w:rFonts w:ascii="Arial" w:eastAsia="Calibri" w:hAnsi="Arial" w:cs="Arial"/>
          <w:b/>
          <w:bCs/>
          <w:color w:val="000000"/>
          <w:sz w:val="18"/>
          <w:szCs w:val="18"/>
        </w:rPr>
        <w:t> </w:t>
      </w:r>
      <w:r w:rsidRPr="00FA26CA">
        <w:rPr>
          <w:rFonts w:ascii="Arial" w:eastAsia="Calibri" w:hAnsi="Arial" w:cs="Arial"/>
          <w:color w:val="000000"/>
          <w:sz w:val="18"/>
          <w:szCs w:val="18"/>
        </w:rPr>
        <w:t xml:space="preserve"> Predračun - Seznam razpisanega blaga (OBR – 8a), ki se nahaja v samostojni </w:t>
      </w:r>
      <w:proofErr w:type="spellStart"/>
      <w:r w:rsidRPr="00FA26CA">
        <w:rPr>
          <w:rFonts w:ascii="Arial" w:eastAsia="Calibri" w:hAnsi="Arial" w:cs="Arial"/>
          <w:color w:val="000000"/>
          <w:sz w:val="18"/>
          <w:szCs w:val="18"/>
        </w:rPr>
        <w:t>excelovi</w:t>
      </w:r>
      <w:proofErr w:type="spellEnd"/>
      <w:r w:rsidRPr="00FA26CA">
        <w:rPr>
          <w:rFonts w:ascii="Arial" w:eastAsia="Calibri" w:hAnsi="Arial" w:cs="Arial"/>
          <w:color w:val="000000"/>
          <w:sz w:val="18"/>
          <w:szCs w:val="18"/>
        </w:rPr>
        <w:t>  datoteki izpolniti, natisniti in natisnjeni izvod podpisati in žigosati.</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 xml:space="preserve">Ponudnik ob elektronski oddaji ponudbe predloži Predračun - Seznam razpisanega blaga (scan lastnega natisa izpolnjenega, podpisanega in žigosanega predračuna OBR-8a) v razdelek »Predračun« in obvezno tudi v </w:t>
      </w:r>
      <w:proofErr w:type="spellStart"/>
      <w:r w:rsidRPr="00FA26CA">
        <w:rPr>
          <w:rFonts w:ascii="Arial" w:eastAsia="Calibri" w:hAnsi="Arial" w:cs="Arial"/>
          <w:color w:val="000000"/>
          <w:sz w:val="18"/>
          <w:szCs w:val="18"/>
        </w:rPr>
        <w:t>xls</w:t>
      </w:r>
      <w:proofErr w:type="spellEnd"/>
      <w:r w:rsidRPr="00FA26CA">
        <w:rPr>
          <w:rFonts w:ascii="Arial" w:eastAsia="Calibri" w:hAnsi="Arial" w:cs="Arial"/>
          <w:color w:val="000000"/>
          <w:sz w:val="18"/>
          <w:szCs w:val="18"/>
        </w:rPr>
        <w:t xml:space="preserve"> obliki v razdelek »Drugi dokumenti«.</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Ponudnik mora v »Predračun - Seznam razpisanega blaga« (</w:t>
      </w:r>
      <w:proofErr w:type="spellStart"/>
      <w:r w:rsidRPr="00FA26CA">
        <w:rPr>
          <w:rFonts w:ascii="Arial" w:eastAsia="Calibri" w:hAnsi="Arial" w:cs="Arial"/>
          <w:color w:val="000000"/>
          <w:sz w:val="18"/>
          <w:szCs w:val="18"/>
        </w:rPr>
        <w:t>exelova</w:t>
      </w:r>
      <w:proofErr w:type="spellEnd"/>
      <w:r w:rsidRPr="00FA26CA">
        <w:rPr>
          <w:rFonts w:ascii="Arial" w:eastAsia="Calibri" w:hAnsi="Arial" w:cs="Arial"/>
          <w:color w:val="000000"/>
          <w:sz w:val="18"/>
          <w:szCs w:val="18"/>
        </w:rPr>
        <w:t xml:space="preserve"> datoteka)  pri vrstah blaga, ki jih ponuja (v polja obarvana z rumeno barvo) </w:t>
      </w:r>
      <w:r w:rsidRPr="00FA26CA">
        <w:rPr>
          <w:rFonts w:ascii="Arial" w:eastAsia="Calibri" w:hAnsi="Arial" w:cs="Arial"/>
          <w:b/>
          <w:bCs/>
          <w:color w:val="000000"/>
          <w:sz w:val="18"/>
          <w:szCs w:val="18"/>
        </w:rPr>
        <w:t>obvezno vpisati</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rPr>
        <w:t>naslednje podatke</w:t>
      </w:r>
      <w:r w:rsidRPr="00FA26CA">
        <w:rPr>
          <w:rFonts w:ascii="Arial" w:eastAsia="Calibri"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8962"/>
      </w:tblGrid>
      <w:tr w:rsidR="006769A5" w:rsidRPr="00FA26CA" w:rsidTr="00946055">
        <w:tc>
          <w:tcPr>
            <w:tcW w:w="0" w:type="auto"/>
            <w:tcMar>
              <w:top w:w="0" w:type="auto"/>
              <w:bottom w:w="0" w:type="auto"/>
            </w:tcMar>
          </w:tcPr>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veljavna cena brez DDV za ponujeno pakiranje ;</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 xml:space="preserve">število enot v ponujenem pakiranju  glede na razpisano enoto mere naročnika  </w:t>
            </w:r>
            <w:r>
              <w:rPr>
                <w:rFonts w:ascii="Arial" w:eastAsia="Calibri" w:hAnsi="Arial" w:cs="Arial"/>
                <w:color w:val="000000"/>
                <w:sz w:val="18"/>
                <w:szCs w:val="18"/>
              </w:rPr>
              <w:t>(</w:t>
            </w:r>
            <w:r w:rsidRPr="00FA26CA">
              <w:rPr>
                <w:rFonts w:ascii="Arial" w:eastAsia="Calibri" w:hAnsi="Arial" w:cs="Arial"/>
                <w:color w:val="000000"/>
                <w:sz w:val="18"/>
                <w:szCs w:val="18"/>
              </w:rPr>
              <w:t xml:space="preserve">torej koliko </w:t>
            </w:r>
            <w:r>
              <w:rPr>
                <w:rFonts w:ascii="Arial" w:eastAsia="Calibri" w:hAnsi="Arial" w:cs="Arial"/>
                <w:color w:val="000000"/>
                <w:sz w:val="18"/>
                <w:szCs w:val="18"/>
              </w:rPr>
              <w:t xml:space="preserve">naročnikovih </w:t>
            </w:r>
            <w:r w:rsidRPr="00FA26CA">
              <w:rPr>
                <w:rFonts w:ascii="Arial" w:eastAsia="Calibri" w:hAnsi="Arial" w:cs="Arial"/>
                <w:color w:val="000000"/>
                <w:sz w:val="18"/>
                <w:szCs w:val="18"/>
              </w:rPr>
              <w:t>EM je v ponujenem pakiranju</w:t>
            </w:r>
            <w:r>
              <w:rPr>
                <w:rFonts w:ascii="Arial" w:eastAsia="Calibri" w:hAnsi="Arial" w:cs="Arial"/>
                <w:color w:val="000000"/>
                <w:sz w:val="18"/>
                <w:szCs w:val="18"/>
              </w:rPr>
              <w:t>)</w:t>
            </w:r>
            <w:r w:rsidRPr="00FA26CA">
              <w:rPr>
                <w:rFonts w:ascii="Arial" w:eastAsia="Calibri" w:hAnsi="Arial" w:cs="Arial"/>
                <w:color w:val="000000"/>
                <w:sz w:val="18"/>
                <w:szCs w:val="18"/>
              </w:rPr>
              <w:t>;</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popust (stopnja fiksnega popusta);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stopnjo DDV (22</w:t>
            </w:r>
            <w:r w:rsidR="00155C52">
              <w:rPr>
                <w:rFonts w:ascii="Arial" w:eastAsia="Calibri" w:hAnsi="Arial" w:cs="Arial"/>
                <w:color w:val="000000"/>
                <w:sz w:val="18"/>
                <w:szCs w:val="18"/>
              </w:rPr>
              <w:t xml:space="preserve"> </w:t>
            </w:r>
            <w:r w:rsidRPr="00FA26CA">
              <w:rPr>
                <w:rFonts w:ascii="Arial" w:eastAsia="Calibri" w:hAnsi="Arial" w:cs="Arial"/>
                <w:color w:val="000000"/>
                <w:sz w:val="18"/>
                <w:szCs w:val="18"/>
              </w:rPr>
              <w:t>%, 9,5</w:t>
            </w:r>
            <w:r w:rsidR="00155C52">
              <w:rPr>
                <w:rFonts w:ascii="Arial" w:eastAsia="Calibri" w:hAnsi="Arial" w:cs="Arial"/>
                <w:color w:val="000000"/>
                <w:sz w:val="18"/>
                <w:szCs w:val="18"/>
              </w:rPr>
              <w:t xml:space="preserve"> </w:t>
            </w:r>
            <w:r w:rsidRPr="00FA26CA">
              <w:rPr>
                <w:rFonts w:ascii="Arial" w:eastAsia="Calibri" w:hAnsi="Arial" w:cs="Arial"/>
                <w:color w:val="000000"/>
                <w:sz w:val="18"/>
                <w:szCs w:val="18"/>
              </w:rPr>
              <w:t>%, 0</w:t>
            </w:r>
            <w:r w:rsidR="00155C52">
              <w:rPr>
                <w:rFonts w:ascii="Arial" w:eastAsia="Calibri" w:hAnsi="Arial" w:cs="Arial"/>
                <w:color w:val="000000"/>
                <w:sz w:val="18"/>
                <w:szCs w:val="18"/>
              </w:rPr>
              <w:t xml:space="preserve"> </w:t>
            </w:r>
            <w:r w:rsidRPr="00FA26CA">
              <w:rPr>
                <w:rFonts w:ascii="Arial" w:eastAsia="Calibri" w:hAnsi="Arial" w:cs="Arial"/>
                <w:color w:val="000000"/>
                <w:sz w:val="18"/>
                <w:szCs w:val="18"/>
              </w:rPr>
              <w:t>%);</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proizvajalca ponujenega blaga;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ponudnikov naziv blaga;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 xml:space="preserve">kataloško številko ponujenega blaga (obvezno je potrebno navesti kataloško številko </w:t>
            </w:r>
            <w:r w:rsidRPr="00FA26CA">
              <w:rPr>
                <w:rFonts w:ascii="Arial" w:eastAsia="Calibri" w:hAnsi="Arial" w:cs="Arial"/>
                <w:color w:val="000000"/>
                <w:sz w:val="18"/>
                <w:szCs w:val="18"/>
                <w:u w:val="single"/>
              </w:rPr>
              <w:t>proizvajalca</w:t>
            </w:r>
            <w:r w:rsidRPr="00FA26CA">
              <w:rPr>
                <w:rFonts w:ascii="Arial" w:eastAsia="Calibri" w:hAnsi="Arial" w:cs="Arial"/>
                <w:color w:val="000000"/>
                <w:sz w:val="18"/>
                <w:szCs w:val="18"/>
              </w:rPr>
              <w:t xml:space="preserve"> blaga, ne pa kat. št. oz. delovno šifro blaga pri ponudniku ali kako drugo oznako blaga!);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Črtno kodo EAN.</w:t>
            </w:r>
          </w:p>
        </w:tc>
      </w:tr>
    </w:tbl>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u w:val="single"/>
        </w:rPr>
        <w:t>Ceno brez DDV/EM, ceno z DDV/EM in vrednost z DDV izračuna aplikacija sama na osnovi predhodno vpisanih podatkov!</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b/>
          <w:bCs/>
          <w:color w:val="000000"/>
          <w:sz w:val="18"/>
          <w:szCs w:val="18"/>
          <w:u w:val="single"/>
        </w:rPr>
        <w:t>Ponudnik mora</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u w:val="single"/>
        </w:rPr>
        <w:t>obvezno</w:t>
      </w:r>
      <w:r w:rsidRPr="00FA26CA">
        <w:rPr>
          <w:rFonts w:ascii="Arial" w:eastAsia="Calibri" w:hAnsi="Arial" w:cs="Arial"/>
          <w:color w:val="000000"/>
          <w:sz w:val="18"/>
          <w:szCs w:val="18"/>
          <w:u w:val="single"/>
        </w:rPr>
        <w:t xml:space="preserve"> </w:t>
      </w:r>
      <w:r w:rsidRPr="00FA26CA">
        <w:rPr>
          <w:rFonts w:ascii="Arial" w:eastAsia="Calibri" w:hAnsi="Arial" w:cs="Arial"/>
          <w:b/>
          <w:bCs/>
          <w:color w:val="000000"/>
          <w:sz w:val="18"/>
          <w:szCs w:val="18"/>
          <w:u w:val="single"/>
        </w:rPr>
        <w:t>izpolniti tudi delovni list: »Podatki o ponudniku«.</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b/>
          <w:bCs/>
          <w:color w:val="000000"/>
          <w:sz w:val="18"/>
          <w:szCs w:val="18"/>
        </w:rPr>
        <w:t>Ponudnik ne sme preimenovati, kopirati ali kako drugače spreminjati datoteke</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rPr>
        <w:t>Predračuna -</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rPr>
        <w:t> Seznama razpisanega blaga (Obr-8a) zaradi nadaljnje programske obdelave podatkov!</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 xml:space="preserve">Vrste in količine blaga so podane v Predračunu – Seznamu razpisanega blaga (Obr-8a) v samostojni </w:t>
      </w:r>
      <w:proofErr w:type="spellStart"/>
      <w:r w:rsidRPr="00FA26CA">
        <w:rPr>
          <w:rFonts w:ascii="Arial" w:eastAsia="Calibri" w:hAnsi="Arial" w:cs="Arial"/>
          <w:color w:val="000000"/>
          <w:sz w:val="18"/>
          <w:szCs w:val="18"/>
        </w:rPr>
        <w:t>excelovi</w:t>
      </w:r>
      <w:proofErr w:type="spellEnd"/>
      <w:r w:rsidRPr="00FA26CA">
        <w:rPr>
          <w:rFonts w:ascii="Arial" w:eastAsia="Calibri" w:hAnsi="Arial" w:cs="Arial"/>
          <w:color w:val="000000"/>
          <w:sz w:val="18"/>
          <w:szCs w:val="18"/>
        </w:rPr>
        <w:t xml:space="preserve"> datoteki. Razpisane količine blaga so okvirne, in sicer za dobo </w:t>
      </w:r>
      <w:r>
        <w:rPr>
          <w:rFonts w:ascii="Arial" w:eastAsia="Calibri" w:hAnsi="Arial" w:cs="Arial"/>
          <w:color w:val="000000"/>
          <w:sz w:val="18"/>
          <w:szCs w:val="18"/>
        </w:rPr>
        <w:t>1 leta</w:t>
      </w:r>
      <w:r w:rsidRPr="00FA26CA">
        <w:rPr>
          <w:rFonts w:ascii="Arial" w:eastAsia="Calibri" w:hAnsi="Arial" w:cs="Arial"/>
          <w:color w:val="000000"/>
          <w:sz w:val="18"/>
          <w:szCs w:val="18"/>
        </w:rPr>
        <w:t>.</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i/>
          <w:iCs/>
          <w:color w:val="000000"/>
          <w:sz w:val="18"/>
          <w:szCs w:val="18"/>
        </w:rPr>
        <w:t>OPOMBE:</w:t>
      </w:r>
    </w:p>
    <w:tbl>
      <w:tblPr>
        <w:tblStyle w:val="NormalTablePHPDOCX"/>
        <w:tblW w:w="0" w:type="auto"/>
        <w:tblInd w:w="108" w:type="dxa"/>
        <w:tblLook w:val="04A0" w:firstRow="1" w:lastRow="0" w:firstColumn="1" w:lastColumn="0" w:noHBand="0" w:noVBand="1"/>
      </w:tblPr>
      <w:tblGrid>
        <w:gridCol w:w="8962"/>
      </w:tblGrid>
      <w:tr w:rsidR="006769A5" w:rsidRPr="00FA26CA" w:rsidTr="00946055">
        <w:tc>
          <w:tcPr>
            <w:tcW w:w="0" w:type="auto"/>
            <w:tcMar>
              <w:top w:w="0" w:type="auto"/>
              <w:bottom w:w="0" w:type="auto"/>
            </w:tcMar>
          </w:tcPr>
          <w:p w:rsidR="006769A5" w:rsidRPr="00FA26CA" w:rsidRDefault="006769A5" w:rsidP="006769A5">
            <w:pPr>
              <w:numPr>
                <w:ilvl w:val="0"/>
                <w:numId w:val="40"/>
              </w:numPr>
              <w:rPr>
                <w:rFonts w:ascii="Arial" w:eastAsia="Calibri" w:hAnsi="Arial" w:cs="Arial"/>
                <w:color w:val="000000"/>
                <w:sz w:val="18"/>
                <w:szCs w:val="18"/>
              </w:rPr>
            </w:pPr>
            <w:r w:rsidRPr="00FA26CA">
              <w:rPr>
                <w:rFonts w:ascii="Arial" w:eastAsia="Calibri" w:hAnsi="Arial" w:cs="Arial"/>
                <w:i/>
                <w:iCs/>
                <w:color w:val="000000"/>
                <w:sz w:val="18"/>
                <w:szCs w:val="18"/>
              </w:rPr>
              <w:t>Naročnik je</w:t>
            </w:r>
            <w:r w:rsidRPr="00FA26CA">
              <w:rPr>
                <w:rFonts w:ascii="Arial" w:eastAsia="Calibri" w:hAnsi="Arial" w:cs="Arial"/>
                <w:color w:val="000000"/>
                <w:sz w:val="18"/>
                <w:szCs w:val="18"/>
              </w:rPr>
              <w:t xml:space="preserve"> </w:t>
            </w:r>
            <w:r w:rsidRPr="00FA26CA">
              <w:rPr>
                <w:rFonts w:ascii="Arial" w:eastAsia="Calibri" w:hAnsi="Arial" w:cs="Arial"/>
                <w:i/>
                <w:iCs/>
                <w:color w:val="000000"/>
                <w:sz w:val="18"/>
                <w:szCs w:val="18"/>
              </w:rPr>
              <w:t>Predračun - Seznam razpisanega blaga (</w:t>
            </w:r>
            <w:proofErr w:type="spellStart"/>
            <w:r w:rsidRPr="00FA26CA">
              <w:rPr>
                <w:rFonts w:ascii="Arial" w:eastAsia="Calibri" w:hAnsi="Arial" w:cs="Arial"/>
                <w:i/>
                <w:iCs/>
                <w:color w:val="000000"/>
                <w:sz w:val="18"/>
                <w:szCs w:val="18"/>
              </w:rPr>
              <w:t>Obr</w:t>
            </w:r>
            <w:proofErr w:type="spellEnd"/>
            <w:r w:rsidRPr="00FA26CA">
              <w:rPr>
                <w:rFonts w:ascii="Arial" w:eastAsia="Calibri" w:hAnsi="Arial" w:cs="Arial"/>
                <w:i/>
                <w:iCs/>
                <w:color w:val="000000"/>
                <w:sz w:val="18"/>
                <w:szCs w:val="18"/>
              </w:rPr>
              <w:t xml:space="preserve"> -8a) prilagodil tako, da ponudniki obvezno vnesejo </w:t>
            </w:r>
            <w:r w:rsidRPr="00FA26CA">
              <w:rPr>
                <w:rFonts w:ascii="Arial" w:eastAsia="Calibri" w:hAnsi="Arial" w:cs="Arial"/>
                <w:i/>
                <w:iCs/>
                <w:color w:val="000000"/>
                <w:sz w:val="18"/>
                <w:szCs w:val="18"/>
                <w:u w:val="single"/>
              </w:rPr>
              <w:t>veljavno ceno brez DDV za ponujeno pakiranje</w:t>
            </w:r>
            <w:r w:rsidRPr="00FA26CA">
              <w:rPr>
                <w:rFonts w:ascii="Arial" w:eastAsia="Calibri" w:hAnsi="Arial" w:cs="Arial"/>
                <w:i/>
                <w:iCs/>
                <w:color w:val="000000"/>
                <w:sz w:val="18"/>
                <w:szCs w:val="18"/>
              </w:rPr>
              <w:t xml:space="preserve"> in količino enot v ponujenem pakiranju (tudi v primerih, ko je razpisana količina:1, in je EM  =1 kos). </w:t>
            </w:r>
            <w:r w:rsidRPr="00FA26CA">
              <w:rPr>
                <w:rFonts w:ascii="Arial" w:eastAsia="Calibri" w:hAnsi="Arial" w:cs="Arial"/>
                <w:color w:val="000000"/>
                <w:sz w:val="18"/>
                <w:szCs w:val="18"/>
              </w:rPr>
              <w:t xml:space="preserve"> </w:t>
            </w:r>
            <w:r w:rsidRPr="00FA26CA">
              <w:rPr>
                <w:rFonts w:ascii="Arial" w:eastAsia="Calibri" w:hAnsi="Arial" w:cs="Arial"/>
                <w:i/>
                <w:iCs/>
                <w:color w:val="000000"/>
                <w:sz w:val="18"/>
                <w:szCs w:val="18"/>
                <w:u w:val="single"/>
              </w:rPr>
              <w:t>Št.</w:t>
            </w:r>
            <w:r>
              <w:rPr>
                <w:rFonts w:ascii="Arial" w:eastAsia="Calibri" w:hAnsi="Arial" w:cs="Arial"/>
                <w:i/>
                <w:iCs/>
                <w:color w:val="000000"/>
                <w:sz w:val="18"/>
                <w:szCs w:val="18"/>
                <w:u w:val="single"/>
              </w:rPr>
              <w:t xml:space="preserve"> </w:t>
            </w:r>
            <w:r w:rsidRPr="00FA26CA">
              <w:rPr>
                <w:rFonts w:ascii="Arial" w:eastAsia="Calibri" w:hAnsi="Arial" w:cs="Arial"/>
                <w:i/>
                <w:iCs/>
                <w:color w:val="000000"/>
                <w:sz w:val="18"/>
                <w:szCs w:val="18"/>
                <w:u w:val="single"/>
              </w:rPr>
              <w:t>enot je količina enot v ponujenem pakiranju glede na zahtevano EM (enoto mere) naročnika!</w:t>
            </w:r>
            <w:r w:rsidRPr="00FA26CA">
              <w:rPr>
                <w:rFonts w:ascii="Arial" w:eastAsia="Calibri" w:hAnsi="Arial" w:cs="Arial"/>
                <w:color w:val="000000"/>
                <w:sz w:val="18"/>
                <w:szCs w:val="18"/>
              </w:rPr>
              <w:t xml:space="preserve"> </w:t>
            </w:r>
            <w:r w:rsidRPr="00FA26CA">
              <w:rPr>
                <w:rFonts w:ascii="Arial" w:eastAsia="Calibri" w:hAnsi="Arial" w:cs="Arial"/>
                <w:i/>
                <w:iCs/>
                <w:color w:val="000000"/>
                <w:sz w:val="18"/>
                <w:szCs w:val="18"/>
              </w:rPr>
              <w:t>Programska aplikacija nato samodejno preračuna ceno na EM in jo vnese v polje »Veljavna cena brez DDV«. </w:t>
            </w:r>
          </w:p>
        </w:tc>
      </w:tr>
    </w:tbl>
    <w:p w:rsidR="006769A5" w:rsidRDefault="006769A5" w:rsidP="006769A5">
      <w:pPr>
        <w:spacing w:after="0" w:line="240" w:lineRule="auto"/>
        <w:ind w:left="720"/>
        <w:jc w:val="both"/>
        <w:rPr>
          <w:rFonts w:ascii="Arial" w:eastAsia="Calibri" w:hAnsi="Arial" w:cs="Arial"/>
          <w:i/>
          <w:iCs/>
          <w:color w:val="000000"/>
          <w:sz w:val="18"/>
          <w:szCs w:val="18"/>
          <w:u w:val="single"/>
        </w:rPr>
      </w:pPr>
    </w:p>
    <w:p w:rsidR="006769A5" w:rsidRPr="004D7897" w:rsidRDefault="006769A5" w:rsidP="006769A5">
      <w:pPr>
        <w:spacing w:after="0" w:line="240" w:lineRule="auto"/>
        <w:ind w:left="720"/>
        <w:jc w:val="both"/>
        <w:rPr>
          <w:rFonts w:eastAsia="Calibri" w:cs="Times New Roman"/>
          <w:u w:val="single"/>
        </w:rPr>
      </w:pPr>
      <w:r w:rsidRPr="00FA26CA">
        <w:rPr>
          <w:rFonts w:ascii="Arial" w:eastAsia="Calibri" w:hAnsi="Arial" w:cs="Arial"/>
          <w:i/>
          <w:iCs/>
          <w:color w:val="000000"/>
          <w:sz w:val="18"/>
          <w:szCs w:val="18"/>
          <w:u w:val="single"/>
        </w:rPr>
        <w:t>Primer</w:t>
      </w:r>
      <w:r>
        <w:rPr>
          <w:rFonts w:ascii="Arial" w:eastAsia="Calibri" w:hAnsi="Arial" w:cs="Arial"/>
          <w:i/>
          <w:iCs/>
          <w:color w:val="000000"/>
          <w:sz w:val="18"/>
          <w:szCs w:val="18"/>
          <w:u w:val="single"/>
        </w:rPr>
        <w:t xml:space="preserve"> </w:t>
      </w:r>
      <w:r w:rsidRPr="00FA26CA">
        <w:rPr>
          <w:rFonts w:ascii="Arial" w:eastAsia="Calibri" w:hAnsi="Arial" w:cs="Arial"/>
          <w:i/>
          <w:iCs/>
          <w:color w:val="000000"/>
          <w:sz w:val="18"/>
          <w:szCs w:val="18"/>
          <w:u w:val="single"/>
        </w:rPr>
        <w:t xml:space="preserve">1: </w:t>
      </w:r>
      <w:r>
        <w:rPr>
          <w:rFonts w:ascii="Arial" w:eastAsia="Calibri" w:hAnsi="Arial" w:cs="Arial"/>
          <w:i/>
          <w:iCs/>
          <w:color w:val="000000"/>
          <w:sz w:val="18"/>
          <w:szCs w:val="18"/>
          <w:u w:val="single"/>
        </w:rPr>
        <w:t xml:space="preserve">blago na kilograme </w:t>
      </w:r>
      <w:r w:rsidRPr="004D7897">
        <w:rPr>
          <w:rFonts w:ascii="Arial" w:eastAsia="Calibri" w:hAnsi="Arial" w:cs="Arial"/>
          <w:i/>
          <w:iCs/>
          <w:sz w:val="18"/>
          <w:szCs w:val="18"/>
          <w:u w:val="single"/>
        </w:rPr>
        <w:t>(npr. sadje, zelenjava,</w:t>
      </w:r>
      <w:r w:rsidR="00860916" w:rsidRPr="004D7897">
        <w:rPr>
          <w:rFonts w:ascii="Arial" w:eastAsia="Calibri" w:hAnsi="Arial" w:cs="Arial"/>
          <w:i/>
          <w:iCs/>
          <w:sz w:val="18"/>
          <w:szCs w:val="18"/>
          <w:u w:val="single"/>
        </w:rPr>
        <w:t xml:space="preserve"> meso</w:t>
      </w:r>
      <w:r w:rsidRPr="004D7897">
        <w:rPr>
          <w:rFonts w:ascii="Arial" w:eastAsia="Calibri" w:hAnsi="Arial" w:cs="Arial"/>
          <w:i/>
          <w:iCs/>
          <w:sz w:val="18"/>
          <w:szCs w:val="18"/>
          <w:u w:val="single"/>
        </w:rPr>
        <w:t>,)….</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 xml:space="preserve">EM naročnika= </w:t>
      </w:r>
      <w:r>
        <w:rPr>
          <w:rFonts w:ascii="Arial" w:eastAsia="Calibri" w:hAnsi="Arial" w:cs="Arial"/>
          <w:i/>
          <w:iCs/>
          <w:color w:val="000000"/>
          <w:sz w:val="18"/>
          <w:szCs w:val="18"/>
        </w:rPr>
        <w:t>kg</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Ponudnik poda ceno za pakiranje –</w:t>
      </w:r>
      <w:r>
        <w:rPr>
          <w:rFonts w:ascii="Arial" w:eastAsia="Calibri" w:hAnsi="Arial" w:cs="Arial"/>
          <w:i/>
          <w:iCs/>
          <w:color w:val="000000"/>
          <w:sz w:val="18"/>
          <w:szCs w:val="18"/>
        </w:rPr>
        <w:t xml:space="preserve"> v tem primeru kg</w:t>
      </w:r>
      <w:r w:rsidRPr="00FA26CA">
        <w:rPr>
          <w:rFonts w:ascii="Arial" w:eastAsia="Calibri" w:hAnsi="Arial" w:cs="Arial"/>
          <w:i/>
          <w:iCs/>
          <w:color w:val="000000"/>
          <w:sz w:val="18"/>
          <w:szCs w:val="18"/>
        </w:rPr>
        <w:t xml:space="preserve">, v stolpec št. Enot vnese: </w:t>
      </w:r>
      <w:r>
        <w:rPr>
          <w:rFonts w:ascii="Arial" w:eastAsia="Calibri" w:hAnsi="Arial" w:cs="Arial"/>
          <w:i/>
          <w:iCs/>
          <w:color w:val="000000"/>
          <w:sz w:val="18"/>
          <w:szCs w:val="18"/>
        </w:rPr>
        <w:t>1</w:t>
      </w:r>
      <w:r w:rsidRPr="00FA26CA">
        <w:rPr>
          <w:rFonts w:ascii="Arial" w:eastAsia="Calibri" w:hAnsi="Arial" w:cs="Arial"/>
          <w:i/>
          <w:iCs/>
          <w:color w:val="000000"/>
          <w:sz w:val="18"/>
          <w:szCs w:val="18"/>
        </w:rPr>
        <w:t>,</w:t>
      </w:r>
      <w:r>
        <w:rPr>
          <w:rFonts w:ascii="Arial" w:eastAsia="Calibri" w:hAnsi="Arial" w:cs="Arial"/>
          <w:i/>
          <w:iCs/>
          <w:color w:val="000000"/>
          <w:sz w:val="18"/>
          <w:szCs w:val="18"/>
        </w:rPr>
        <w:t xml:space="preserve"> </w:t>
      </w:r>
      <w:r w:rsidRPr="00FA26CA">
        <w:rPr>
          <w:rFonts w:ascii="Arial" w:eastAsia="Calibri" w:hAnsi="Arial" w:cs="Arial"/>
          <w:i/>
          <w:iCs/>
          <w:color w:val="000000"/>
          <w:sz w:val="18"/>
          <w:szCs w:val="18"/>
        </w:rPr>
        <w:t>dodatno vnese st. DDV in st.</w:t>
      </w:r>
      <w:r>
        <w:rPr>
          <w:rFonts w:ascii="Arial" w:eastAsia="Calibri" w:hAnsi="Arial" w:cs="Arial"/>
          <w:i/>
          <w:iCs/>
          <w:color w:val="000000"/>
          <w:sz w:val="18"/>
          <w:szCs w:val="18"/>
        </w:rPr>
        <w:t xml:space="preserve"> </w:t>
      </w:r>
      <w:r w:rsidRPr="00FA26CA">
        <w:rPr>
          <w:rFonts w:ascii="Arial" w:eastAsia="Calibri" w:hAnsi="Arial" w:cs="Arial"/>
          <w:i/>
          <w:iCs/>
          <w:color w:val="000000"/>
          <w:sz w:val="18"/>
          <w:szCs w:val="18"/>
        </w:rPr>
        <w:t xml:space="preserve">popusta, aplikacija nato samodejno naredi preračun cene na </w:t>
      </w:r>
      <w:r>
        <w:rPr>
          <w:rFonts w:ascii="Arial" w:eastAsia="Calibri" w:hAnsi="Arial" w:cs="Arial"/>
          <w:i/>
          <w:iCs/>
          <w:color w:val="000000"/>
          <w:sz w:val="18"/>
          <w:szCs w:val="18"/>
        </w:rPr>
        <w:t xml:space="preserve">kg </w:t>
      </w:r>
      <w:r w:rsidRPr="00FA26CA">
        <w:rPr>
          <w:rFonts w:ascii="Arial" w:eastAsia="Calibri" w:hAnsi="Arial" w:cs="Arial"/>
          <w:i/>
          <w:iCs/>
          <w:color w:val="000000"/>
          <w:sz w:val="18"/>
          <w:szCs w:val="18"/>
        </w:rPr>
        <w:t>in nato vrednost za</w:t>
      </w:r>
      <w:r>
        <w:rPr>
          <w:rFonts w:ascii="Arial" w:eastAsia="Calibri" w:hAnsi="Arial" w:cs="Arial"/>
          <w:i/>
          <w:iCs/>
          <w:color w:val="000000"/>
          <w:sz w:val="18"/>
          <w:szCs w:val="18"/>
        </w:rPr>
        <w:t xml:space="preserve"> 1 letno</w:t>
      </w:r>
      <w:r w:rsidRPr="00FA26CA">
        <w:rPr>
          <w:rFonts w:ascii="Arial" w:eastAsia="Calibri" w:hAnsi="Arial" w:cs="Arial"/>
          <w:i/>
          <w:iCs/>
          <w:color w:val="000000"/>
          <w:sz w:val="18"/>
          <w:szCs w:val="18"/>
        </w:rPr>
        <w:t xml:space="preserve"> količino </w:t>
      </w:r>
      <w:r>
        <w:rPr>
          <w:rFonts w:ascii="Arial" w:eastAsia="Calibri" w:hAnsi="Arial" w:cs="Arial"/>
          <w:i/>
          <w:iCs/>
          <w:color w:val="000000"/>
          <w:sz w:val="18"/>
          <w:szCs w:val="18"/>
        </w:rPr>
        <w:t>blaga</w:t>
      </w:r>
      <w:r w:rsidRPr="00FA26CA">
        <w:rPr>
          <w:rFonts w:ascii="Arial" w:eastAsia="Calibri" w:hAnsi="Arial" w:cs="Arial"/>
          <w:i/>
          <w:iCs/>
          <w:color w:val="000000"/>
          <w:sz w:val="18"/>
          <w:szCs w:val="18"/>
        </w:rPr>
        <w:t>.</w:t>
      </w:r>
    </w:p>
    <w:p w:rsidR="006769A5" w:rsidRDefault="006769A5" w:rsidP="006769A5">
      <w:pPr>
        <w:spacing w:after="0" w:line="240" w:lineRule="auto"/>
        <w:ind w:left="720"/>
        <w:jc w:val="both"/>
        <w:rPr>
          <w:rFonts w:ascii="Arial" w:eastAsia="Calibri" w:hAnsi="Arial" w:cs="Arial"/>
          <w:i/>
          <w:iCs/>
          <w:color w:val="000000"/>
          <w:sz w:val="18"/>
          <w:szCs w:val="18"/>
        </w:rPr>
      </w:pPr>
    </w:p>
    <w:p w:rsidR="006769A5" w:rsidRPr="004D7897" w:rsidRDefault="006769A5" w:rsidP="006769A5">
      <w:pPr>
        <w:spacing w:after="0" w:line="240" w:lineRule="auto"/>
        <w:ind w:left="720"/>
        <w:jc w:val="both"/>
        <w:rPr>
          <w:rFonts w:ascii="Arial" w:eastAsia="Calibri" w:hAnsi="Arial" w:cs="Arial"/>
          <w:i/>
          <w:iCs/>
          <w:sz w:val="18"/>
          <w:szCs w:val="18"/>
          <w:u w:val="single"/>
        </w:rPr>
      </w:pPr>
      <w:r w:rsidRPr="00FA26CA">
        <w:rPr>
          <w:rFonts w:ascii="Arial" w:eastAsia="Calibri" w:hAnsi="Arial" w:cs="Arial"/>
          <w:i/>
          <w:iCs/>
          <w:color w:val="000000"/>
          <w:sz w:val="18"/>
          <w:szCs w:val="18"/>
          <w:u w:val="single"/>
        </w:rPr>
        <w:t>Primer</w:t>
      </w:r>
      <w:r>
        <w:rPr>
          <w:rFonts w:ascii="Arial" w:eastAsia="Calibri" w:hAnsi="Arial" w:cs="Arial"/>
          <w:i/>
          <w:iCs/>
          <w:color w:val="000000"/>
          <w:sz w:val="18"/>
          <w:szCs w:val="18"/>
          <w:u w:val="single"/>
        </w:rPr>
        <w:t xml:space="preserve"> </w:t>
      </w:r>
      <w:r w:rsidR="00860916">
        <w:rPr>
          <w:rFonts w:ascii="Arial" w:eastAsia="Calibri" w:hAnsi="Arial" w:cs="Arial"/>
          <w:i/>
          <w:iCs/>
          <w:color w:val="000000"/>
          <w:sz w:val="18"/>
          <w:szCs w:val="18"/>
          <w:u w:val="single"/>
        </w:rPr>
        <w:t>2</w:t>
      </w:r>
      <w:r w:rsidRPr="00FA26CA">
        <w:rPr>
          <w:rFonts w:ascii="Arial" w:eastAsia="Calibri" w:hAnsi="Arial" w:cs="Arial"/>
          <w:i/>
          <w:iCs/>
          <w:color w:val="000000"/>
          <w:sz w:val="18"/>
          <w:szCs w:val="18"/>
          <w:u w:val="single"/>
        </w:rPr>
        <w:t xml:space="preserve">: </w:t>
      </w:r>
      <w:r>
        <w:rPr>
          <w:rFonts w:ascii="Arial" w:eastAsia="Calibri" w:hAnsi="Arial" w:cs="Arial"/>
          <w:i/>
          <w:iCs/>
          <w:color w:val="000000"/>
          <w:sz w:val="18"/>
          <w:szCs w:val="18"/>
          <w:u w:val="single"/>
        </w:rPr>
        <w:t xml:space="preserve">pakirano blago, kjer je dopustno </w:t>
      </w:r>
      <w:r w:rsidRPr="00FE2E73">
        <w:rPr>
          <w:rFonts w:ascii="Arial" w:eastAsia="Calibri" w:hAnsi="Arial" w:cs="Arial"/>
          <w:i/>
          <w:iCs/>
          <w:color w:val="000000"/>
          <w:sz w:val="18"/>
          <w:szCs w:val="18"/>
          <w:u w:val="single"/>
        </w:rPr>
        <w:t xml:space="preserve">pakiranje </w:t>
      </w:r>
      <w:r>
        <w:rPr>
          <w:rFonts w:ascii="Arial" w:eastAsia="Calibri" w:hAnsi="Arial" w:cs="Arial"/>
          <w:i/>
          <w:iCs/>
          <w:color w:val="000000"/>
          <w:sz w:val="18"/>
          <w:szCs w:val="18"/>
          <w:u w:val="single"/>
        </w:rPr>
        <w:t xml:space="preserve">manjše od 1 kg, razpisana EM naročnika pa </w:t>
      </w:r>
      <w:r w:rsidRPr="004D7897">
        <w:rPr>
          <w:rFonts w:ascii="Arial" w:eastAsia="Calibri" w:hAnsi="Arial" w:cs="Arial"/>
          <w:i/>
          <w:iCs/>
          <w:sz w:val="18"/>
          <w:szCs w:val="18"/>
          <w:u w:val="single"/>
        </w:rPr>
        <w:t>kg (npr. čičerika,</w:t>
      </w:r>
      <w:r w:rsidRPr="004D7897">
        <w:t xml:space="preserve"> </w:t>
      </w:r>
      <w:r w:rsidRPr="004D7897">
        <w:rPr>
          <w:rFonts w:ascii="Arial" w:eastAsia="Calibri" w:hAnsi="Arial" w:cs="Arial"/>
          <w:i/>
          <w:iCs/>
          <w:sz w:val="18"/>
          <w:szCs w:val="18"/>
          <w:u w:val="single"/>
        </w:rPr>
        <w:t xml:space="preserve">riba losos - file, zamrznjeni, s kožo, brez kosti, krekerji, kruh,…,  </w:t>
      </w:r>
    </w:p>
    <w:p w:rsidR="006769A5" w:rsidRPr="004D7897" w:rsidRDefault="006769A5" w:rsidP="006769A5">
      <w:pPr>
        <w:spacing w:after="0" w:line="240" w:lineRule="auto"/>
        <w:ind w:left="720"/>
        <w:jc w:val="both"/>
        <w:rPr>
          <w:rFonts w:ascii="Arial" w:eastAsia="Calibri" w:hAnsi="Arial" w:cs="Arial"/>
          <w:i/>
          <w:iCs/>
          <w:sz w:val="18"/>
          <w:szCs w:val="18"/>
        </w:rPr>
      </w:pPr>
      <w:r w:rsidRPr="004D7897">
        <w:rPr>
          <w:rFonts w:ascii="Arial" w:eastAsia="Calibri" w:hAnsi="Arial" w:cs="Arial"/>
          <w:i/>
          <w:iCs/>
          <w:sz w:val="18"/>
          <w:szCs w:val="18"/>
        </w:rPr>
        <w:t xml:space="preserve">Blago </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Pakiranje ponudnika 180 g</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EM naročnika= k</w:t>
      </w:r>
      <w:r>
        <w:rPr>
          <w:rFonts w:ascii="Arial" w:eastAsia="Calibri" w:hAnsi="Arial" w:cs="Arial"/>
          <w:i/>
          <w:iCs/>
          <w:color w:val="000000"/>
          <w:sz w:val="18"/>
          <w:szCs w:val="18"/>
        </w:rPr>
        <w:t>g</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FA26CA">
        <w:rPr>
          <w:rFonts w:ascii="Arial" w:eastAsia="Calibri" w:hAnsi="Arial" w:cs="Arial"/>
          <w:i/>
          <w:iCs/>
          <w:color w:val="000000"/>
          <w:sz w:val="18"/>
          <w:szCs w:val="18"/>
        </w:rPr>
        <w:t>Ponudnik poda ceno za</w:t>
      </w:r>
      <w:r>
        <w:rPr>
          <w:rFonts w:ascii="Arial" w:eastAsia="Calibri" w:hAnsi="Arial" w:cs="Arial"/>
          <w:i/>
          <w:iCs/>
          <w:color w:val="000000"/>
          <w:sz w:val="18"/>
          <w:szCs w:val="18"/>
        </w:rPr>
        <w:t xml:space="preserve"> svoje </w:t>
      </w:r>
      <w:r w:rsidRPr="00FA26CA">
        <w:rPr>
          <w:rFonts w:ascii="Arial" w:eastAsia="Calibri" w:hAnsi="Arial" w:cs="Arial"/>
          <w:i/>
          <w:iCs/>
          <w:color w:val="000000"/>
          <w:sz w:val="18"/>
          <w:szCs w:val="18"/>
        </w:rPr>
        <w:t>pakiranje –</w:t>
      </w:r>
      <w:r>
        <w:rPr>
          <w:rFonts w:ascii="Arial" w:eastAsia="Calibri" w:hAnsi="Arial" w:cs="Arial"/>
          <w:i/>
          <w:iCs/>
          <w:color w:val="000000"/>
          <w:sz w:val="18"/>
          <w:szCs w:val="18"/>
        </w:rPr>
        <w:t xml:space="preserve"> 180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w:t>
      </w:r>
      <w:r w:rsidRPr="00FA26CA">
        <w:rPr>
          <w:rFonts w:ascii="Arial" w:eastAsia="Calibri" w:hAnsi="Arial" w:cs="Arial"/>
          <w:i/>
          <w:iCs/>
          <w:color w:val="000000"/>
          <w:sz w:val="18"/>
          <w:szCs w:val="18"/>
        </w:rPr>
        <w:t xml:space="preserve">, v stolpec št. Enot vnese: </w:t>
      </w:r>
      <w:r w:rsidR="006C6F16" w:rsidRPr="00860916">
        <w:rPr>
          <w:rFonts w:ascii="Arial" w:eastAsia="Calibri" w:hAnsi="Arial" w:cs="Arial"/>
          <w:i/>
          <w:iCs/>
          <w:color w:val="000000"/>
          <w:sz w:val="18"/>
          <w:szCs w:val="18"/>
        </w:rPr>
        <w:t>0,18 (</w:t>
      </w:r>
      <w:r w:rsidR="00155C52" w:rsidRPr="00860916">
        <w:rPr>
          <w:rFonts w:ascii="Arial" w:eastAsia="Calibri" w:hAnsi="Arial" w:cs="Arial"/>
          <w:i/>
          <w:iCs/>
          <w:color w:val="000000"/>
          <w:sz w:val="18"/>
          <w:szCs w:val="18"/>
        </w:rPr>
        <w:t xml:space="preserve">= </w:t>
      </w:r>
      <w:r w:rsidR="006C6F16" w:rsidRPr="00860916">
        <w:rPr>
          <w:rFonts w:ascii="Arial" w:eastAsia="Calibri" w:hAnsi="Arial" w:cs="Arial"/>
          <w:i/>
          <w:iCs/>
          <w:color w:val="000000"/>
          <w:sz w:val="18"/>
          <w:szCs w:val="18"/>
        </w:rPr>
        <w:t>180</w:t>
      </w:r>
      <w:r w:rsidR="00155C52" w:rsidRPr="00860916">
        <w:rPr>
          <w:rFonts w:ascii="Arial" w:eastAsia="Calibri" w:hAnsi="Arial" w:cs="Arial"/>
          <w:i/>
          <w:iCs/>
          <w:color w:val="000000"/>
          <w:sz w:val="18"/>
          <w:szCs w:val="18"/>
        </w:rPr>
        <w:t xml:space="preserve"> </w:t>
      </w:r>
      <w:r w:rsidR="006C6F16" w:rsidRPr="00860916">
        <w:rPr>
          <w:rFonts w:ascii="Arial" w:eastAsia="Calibri" w:hAnsi="Arial" w:cs="Arial"/>
          <w:i/>
          <w:iCs/>
          <w:color w:val="000000"/>
          <w:sz w:val="18"/>
          <w:szCs w:val="18"/>
        </w:rPr>
        <w:t>g/1</w:t>
      </w:r>
      <w:r w:rsidR="00155C52" w:rsidRPr="00860916">
        <w:rPr>
          <w:rFonts w:ascii="Arial" w:eastAsia="Calibri" w:hAnsi="Arial" w:cs="Arial"/>
          <w:i/>
          <w:iCs/>
          <w:color w:val="000000"/>
          <w:sz w:val="18"/>
          <w:szCs w:val="18"/>
        </w:rPr>
        <w:t xml:space="preserve"> </w:t>
      </w:r>
      <w:r w:rsidR="006C6F16" w:rsidRPr="00860916">
        <w:rPr>
          <w:rFonts w:ascii="Arial" w:eastAsia="Calibri" w:hAnsi="Arial" w:cs="Arial"/>
          <w:i/>
          <w:iCs/>
          <w:color w:val="000000"/>
          <w:sz w:val="18"/>
          <w:szCs w:val="18"/>
        </w:rPr>
        <w:t>kg)</w:t>
      </w:r>
      <w:r w:rsidRPr="00860916">
        <w:rPr>
          <w:rFonts w:ascii="Arial" w:eastAsia="Calibri" w:hAnsi="Arial" w:cs="Arial"/>
          <w:i/>
          <w:iCs/>
          <w:color w:val="000000"/>
          <w:sz w:val="18"/>
          <w:szCs w:val="18"/>
        </w:rPr>
        <w:t>,</w:t>
      </w:r>
      <w:r w:rsidR="006C6F16"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dodatno vnese st. DDV in st.</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popusta, aplikacija nato samodejno naredi preračun cene na kg in nato vrednost za 1 letno količino blaga.</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t>Ali</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t xml:space="preserve">Blago </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t>Pakiranje ponudnika 400</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g</w:t>
      </w:r>
    </w:p>
    <w:p w:rsidR="006769A5" w:rsidRPr="00860916" w:rsidRDefault="006769A5" w:rsidP="006769A5">
      <w:pPr>
        <w:spacing w:after="0" w:line="240" w:lineRule="auto"/>
        <w:ind w:left="720"/>
        <w:jc w:val="both"/>
        <w:rPr>
          <w:rFonts w:eastAsia="Calibri" w:cs="Times New Roman"/>
        </w:rPr>
      </w:pPr>
      <w:r w:rsidRPr="00860916">
        <w:rPr>
          <w:rFonts w:ascii="Arial" w:eastAsia="Calibri" w:hAnsi="Arial" w:cs="Arial"/>
          <w:i/>
          <w:iCs/>
          <w:color w:val="000000"/>
          <w:sz w:val="18"/>
          <w:szCs w:val="18"/>
        </w:rPr>
        <w:t>EM naročnika= kg</w:t>
      </w:r>
    </w:p>
    <w:p w:rsidR="006769A5"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lastRenderedPageBreak/>
        <w:t>Ponudnik poda ceno za svoje pakiranje – 400</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g, v stolpec št. Enot vnese: 0,4 (</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400</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g/1</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kg), dodatno vnese st. DDV in st. popusta, aplikacija nato samodejno naredi preračun cene na kg in nato vrednost za</w:t>
      </w:r>
      <w:r w:rsidRPr="00FA26CA">
        <w:rPr>
          <w:rFonts w:ascii="Arial" w:eastAsia="Calibri" w:hAnsi="Arial" w:cs="Arial"/>
          <w:i/>
          <w:iCs/>
          <w:color w:val="000000"/>
          <w:sz w:val="18"/>
          <w:szCs w:val="18"/>
        </w:rPr>
        <w:t xml:space="preserve"> </w:t>
      </w:r>
      <w:r>
        <w:rPr>
          <w:rFonts w:ascii="Arial" w:eastAsia="Calibri" w:hAnsi="Arial" w:cs="Arial"/>
          <w:i/>
          <w:iCs/>
          <w:color w:val="000000"/>
          <w:sz w:val="18"/>
          <w:szCs w:val="18"/>
        </w:rPr>
        <w:t>1 letno</w:t>
      </w:r>
      <w:r w:rsidRPr="00FA26CA">
        <w:rPr>
          <w:rFonts w:ascii="Arial" w:eastAsia="Calibri" w:hAnsi="Arial" w:cs="Arial"/>
          <w:i/>
          <w:iCs/>
          <w:color w:val="000000"/>
          <w:sz w:val="18"/>
          <w:szCs w:val="18"/>
        </w:rPr>
        <w:t xml:space="preserve"> količino </w:t>
      </w:r>
      <w:r>
        <w:rPr>
          <w:rFonts w:ascii="Arial" w:eastAsia="Calibri" w:hAnsi="Arial" w:cs="Arial"/>
          <w:i/>
          <w:iCs/>
          <w:color w:val="000000"/>
          <w:sz w:val="18"/>
          <w:szCs w:val="18"/>
        </w:rPr>
        <w:t>blaga</w:t>
      </w:r>
      <w:r w:rsidRPr="00FA26CA">
        <w:rPr>
          <w:rFonts w:ascii="Arial" w:eastAsia="Calibri" w:hAnsi="Arial" w:cs="Arial"/>
          <w:i/>
          <w:iCs/>
          <w:color w:val="000000"/>
          <w:sz w:val="18"/>
          <w:szCs w:val="18"/>
        </w:rPr>
        <w:t>.</w:t>
      </w:r>
    </w:p>
    <w:p w:rsidR="006769A5" w:rsidRDefault="006769A5" w:rsidP="006769A5">
      <w:pPr>
        <w:spacing w:after="0" w:line="240" w:lineRule="auto"/>
        <w:ind w:left="720"/>
        <w:jc w:val="both"/>
        <w:rPr>
          <w:rFonts w:ascii="Arial" w:eastAsia="Calibri" w:hAnsi="Arial" w:cs="Arial"/>
          <w:i/>
          <w:iCs/>
          <w:color w:val="000000"/>
          <w:sz w:val="18"/>
          <w:szCs w:val="18"/>
        </w:rPr>
      </w:pP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 xml:space="preserve">Primer </w:t>
      </w:r>
      <w:r w:rsidR="00860916">
        <w:rPr>
          <w:rFonts w:ascii="Arial" w:eastAsia="Calibri" w:hAnsi="Arial" w:cs="Arial"/>
          <w:i/>
          <w:iCs/>
          <w:color w:val="000000"/>
          <w:sz w:val="18"/>
          <w:szCs w:val="18"/>
        </w:rPr>
        <w:t>3</w:t>
      </w:r>
      <w:r>
        <w:rPr>
          <w:rFonts w:ascii="Arial" w:eastAsia="Calibri" w:hAnsi="Arial" w:cs="Arial"/>
          <w:i/>
          <w:iCs/>
          <w:color w:val="000000"/>
          <w:sz w:val="18"/>
          <w:szCs w:val="18"/>
        </w:rPr>
        <w:t>: Blago, dopustno pakiranje 180-200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 EM naročnika: KOS (pinjenec, jogurti, napitki,…)</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 xml:space="preserve">Blago </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Pakiranje ponudnika 180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EM naročnika= k</w:t>
      </w:r>
      <w:r>
        <w:rPr>
          <w:rFonts w:ascii="Arial" w:eastAsia="Calibri" w:hAnsi="Arial" w:cs="Arial"/>
          <w:i/>
          <w:iCs/>
          <w:color w:val="000000"/>
          <w:sz w:val="18"/>
          <w:szCs w:val="18"/>
        </w:rPr>
        <w:t>os</w:t>
      </w:r>
    </w:p>
    <w:p w:rsidR="006769A5" w:rsidRDefault="006769A5" w:rsidP="006769A5">
      <w:pPr>
        <w:spacing w:after="0" w:line="240" w:lineRule="auto"/>
        <w:ind w:left="720"/>
        <w:jc w:val="both"/>
        <w:rPr>
          <w:rFonts w:ascii="Arial" w:eastAsia="Calibri" w:hAnsi="Arial" w:cs="Arial"/>
          <w:i/>
          <w:iCs/>
          <w:color w:val="000000"/>
          <w:sz w:val="18"/>
          <w:szCs w:val="18"/>
        </w:rPr>
      </w:pPr>
      <w:r w:rsidRPr="00FA26CA">
        <w:rPr>
          <w:rFonts w:ascii="Arial" w:eastAsia="Calibri" w:hAnsi="Arial" w:cs="Arial"/>
          <w:i/>
          <w:iCs/>
          <w:color w:val="000000"/>
          <w:sz w:val="18"/>
          <w:szCs w:val="18"/>
        </w:rPr>
        <w:t>Ponudnik poda ceno za</w:t>
      </w:r>
      <w:r>
        <w:rPr>
          <w:rFonts w:ascii="Arial" w:eastAsia="Calibri" w:hAnsi="Arial" w:cs="Arial"/>
          <w:i/>
          <w:iCs/>
          <w:color w:val="000000"/>
          <w:sz w:val="18"/>
          <w:szCs w:val="18"/>
        </w:rPr>
        <w:t xml:space="preserve"> svoje </w:t>
      </w:r>
      <w:r w:rsidRPr="00FA26CA">
        <w:rPr>
          <w:rFonts w:ascii="Arial" w:eastAsia="Calibri" w:hAnsi="Arial" w:cs="Arial"/>
          <w:i/>
          <w:iCs/>
          <w:color w:val="000000"/>
          <w:sz w:val="18"/>
          <w:szCs w:val="18"/>
        </w:rPr>
        <w:t>pakiranje –</w:t>
      </w:r>
      <w:r>
        <w:rPr>
          <w:rFonts w:ascii="Arial" w:eastAsia="Calibri" w:hAnsi="Arial" w:cs="Arial"/>
          <w:i/>
          <w:iCs/>
          <w:color w:val="000000"/>
          <w:sz w:val="18"/>
          <w:szCs w:val="18"/>
        </w:rPr>
        <w:t xml:space="preserve"> 180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w:t>
      </w:r>
      <w:r w:rsidRPr="00FA26CA">
        <w:rPr>
          <w:rFonts w:ascii="Arial" w:eastAsia="Calibri" w:hAnsi="Arial" w:cs="Arial"/>
          <w:i/>
          <w:iCs/>
          <w:color w:val="000000"/>
          <w:sz w:val="18"/>
          <w:szCs w:val="18"/>
        </w:rPr>
        <w:t xml:space="preserve">, v stolpec št. Enot vnese: </w:t>
      </w:r>
      <w:r>
        <w:rPr>
          <w:rFonts w:ascii="Arial" w:eastAsia="Calibri" w:hAnsi="Arial" w:cs="Arial"/>
          <w:i/>
          <w:iCs/>
          <w:color w:val="000000"/>
          <w:sz w:val="18"/>
          <w:szCs w:val="18"/>
        </w:rPr>
        <w:t xml:space="preserve">1 ker je to 1 kos, </w:t>
      </w:r>
      <w:r w:rsidRPr="00FA26CA">
        <w:rPr>
          <w:rFonts w:ascii="Arial" w:eastAsia="Calibri" w:hAnsi="Arial" w:cs="Arial"/>
          <w:i/>
          <w:iCs/>
          <w:color w:val="000000"/>
          <w:sz w:val="18"/>
          <w:szCs w:val="18"/>
        </w:rPr>
        <w:t>dodatno vnese st. DDV in st.</w:t>
      </w:r>
      <w:r w:rsidR="00155C52">
        <w:rPr>
          <w:rFonts w:ascii="Arial" w:eastAsia="Calibri" w:hAnsi="Arial" w:cs="Arial"/>
          <w:i/>
          <w:iCs/>
          <w:color w:val="000000"/>
          <w:sz w:val="18"/>
          <w:szCs w:val="18"/>
        </w:rPr>
        <w:t xml:space="preserve"> </w:t>
      </w:r>
      <w:r w:rsidRPr="00FA26CA">
        <w:rPr>
          <w:rFonts w:ascii="Arial" w:eastAsia="Calibri" w:hAnsi="Arial" w:cs="Arial"/>
          <w:i/>
          <w:iCs/>
          <w:color w:val="000000"/>
          <w:sz w:val="18"/>
          <w:szCs w:val="18"/>
        </w:rPr>
        <w:t>popusta, aplikacija nato samodejno naredi preračun cene na</w:t>
      </w:r>
      <w:r>
        <w:rPr>
          <w:rFonts w:ascii="Arial" w:eastAsia="Calibri" w:hAnsi="Arial" w:cs="Arial"/>
          <w:i/>
          <w:iCs/>
          <w:color w:val="000000"/>
          <w:sz w:val="18"/>
          <w:szCs w:val="18"/>
        </w:rPr>
        <w:t xml:space="preserve"> kos </w:t>
      </w:r>
      <w:r w:rsidRPr="00FA26CA">
        <w:rPr>
          <w:rFonts w:ascii="Arial" w:eastAsia="Calibri" w:hAnsi="Arial" w:cs="Arial"/>
          <w:i/>
          <w:iCs/>
          <w:color w:val="000000"/>
          <w:sz w:val="18"/>
          <w:szCs w:val="18"/>
        </w:rPr>
        <w:t xml:space="preserve">in nato vrednost za </w:t>
      </w:r>
      <w:r>
        <w:rPr>
          <w:rFonts w:ascii="Arial" w:eastAsia="Calibri" w:hAnsi="Arial" w:cs="Arial"/>
          <w:i/>
          <w:iCs/>
          <w:color w:val="000000"/>
          <w:sz w:val="18"/>
          <w:szCs w:val="18"/>
        </w:rPr>
        <w:t>1 letno</w:t>
      </w:r>
      <w:r w:rsidRPr="00FA26CA">
        <w:rPr>
          <w:rFonts w:ascii="Arial" w:eastAsia="Calibri" w:hAnsi="Arial" w:cs="Arial"/>
          <w:i/>
          <w:iCs/>
          <w:color w:val="000000"/>
          <w:sz w:val="18"/>
          <w:szCs w:val="18"/>
        </w:rPr>
        <w:t xml:space="preserve"> količino </w:t>
      </w:r>
      <w:r>
        <w:rPr>
          <w:rFonts w:ascii="Arial" w:eastAsia="Calibri" w:hAnsi="Arial" w:cs="Arial"/>
          <w:i/>
          <w:iCs/>
          <w:color w:val="000000"/>
          <w:sz w:val="18"/>
          <w:szCs w:val="18"/>
        </w:rPr>
        <w:t>blaga</w:t>
      </w:r>
      <w:r w:rsidRPr="00FA26CA">
        <w:rPr>
          <w:rFonts w:ascii="Arial" w:eastAsia="Calibri" w:hAnsi="Arial" w:cs="Arial"/>
          <w:i/>
          <w:iCs/>
          <w:color w:val="000000"/>
          <w:sz w:val="18"/>
          <w:szCs w:val="18"/>
        </w:rPr>
        <w:t>.</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 xml:space="preserve"> </w:t>
      </w:r>
    </w:p>
    <w:p w:rsidR="006769A5" w:rsidRPr="00FA26CA" w:rsidRDefault="006769A5" w:rsidP="006769A5">
      <w:pPr>
        <w:spacing w:after="0" w:line="240" w:lineRule="auto"/>
        <w:ind w:left="720"/>
        <w:jc w:val="both"/>
        <w:rPr>
          <w:rFonts w:ascii="Arial" w:eastAsia="Calibri" w:hAnsi="Arial" w:cs="Arial"/>
          <w:i/>
          <w:iCs/>
          <w:color w:val="000000"/>
          <w:sz w:val="18"/>
          <w:szCs w:val="18"/>
        </w:rPr>
      </w:pPr>
    </w:p>
    <w:tbl>
      <w:tblPr>
        <w:tblStyle w:val="NormalTablePHPDOCX"/>
        <w:tblW w:w="0" w:type="auto"/>
        <w:tblInd w:w="108" w:type="dxa"/>
        <w:tblLook w:val="04A0" w:firstRow="1" w:lastRow="0" w:firstColumn="1" w:lastColumn="0" w:noHBand="0" w:noVBand="1"/>
      </w:tblPr>
      <w:tblGrid>
        <w:gridCol w:w="8962"/>
      </w:tblGrid>
      <w:tr w:rsidR="006769A5" w:rsidRPr="00FA26CA" w:rsidTr="00946055">
        <w:tc>
          <w:tcPr>
            <w:tcW w:w="0" w:type="auto"/>
            <w:tcMar>
              <w:top w:w="0" w:type="auto"/>
              <w:bottom w:w="0" w:type="auto"/>
            </w:tcMar>
          </w:tcPr>
          <w:p w:rsidR="006769A5" w:rsidRPr="00FA26CA" w:rsidRDefault="006769A5" w:rsidP="006769A5">
            <w:pPr>
              <w:numPr>
                <w:ilvl w:val="0"/>
                <w:numId w:val="41"/>
              </w:numPr>
              <w:rPr>
                <w:rFonts w:ascii="Arial" w:eastAsia="Calibri" w:hAnsi="Arial" w:cs="Arial"/>
                <w:b/>
                <w:color w:val="000000"/>
                <w:sz w:val="18"/>
                <w:szCs w:val="18"/>
              </w:rPr>
            </w:pPr>
            <w:r w:rsidRPr="00FA26CA">
              <w:rPr>
                <w:rFonts w:ascii="Arial" w:eastAsia="Calibri" w:hAnsi="Arial" w:cs="Arial"/>
                <w:b/>
                <w:i/>
                <w:iCs/>
                <w:color w:val="000000"/>
                <w:sz w:val="18"/>
                <w:szCs w:val="18"/>
              </w:rPr>
              <w:t>Naročnik ne odgovarja za morebitne napake pri podajanju posameznih cen in davčnih stopenj oziroma napačno podanih enot v ponujenem pakiranju;</w:t>
            </w:r>
          </w:p>
          <w:p w:rsidR="006769A5" w:rsidRPr="00BA3FBD" w:rsidRDefault="006769A5" w:rsidP="006769A5">
            <w:pPr>
              <w:numPr>
                <w:ilvl w:val="0"/>
                <w:numId w:val="41"/>
              </w:numPr>
              <w:rPr>
                <w:rFonts w:ascii="Arial" w:eastAsia="Calibri" w:hAnsi="Arial" w:cs="Arial"/>
                <w:b/>
                <w:color w:val="000000"/>
                <w:sz w:val="18"/>
                <w:szCs w:val="18"/>
              </w:rPr>
            </w:pPr>
            <w:r w:rsidRPr="00FA26CA">
              <w:rPr>
                <w:rFonts w:ascii="Arial" w:eastAsia="Calibri" w:hAnsi="Arial" w:cs="Arial"/>
                <w:b/>
                <w:i/>
                <w:iCs/>
                <w:color w:val="000000"/>
                <w:sz w:val="18"/>
                <w:szCs w:val="18"/>
              </w:rPr>
              <w:t xml:space="preserve">cena brez DDV mora vsebovati vse stroške, popuste, rabate in je za fiksna za ves čas veljavnosti ponudbe/pogodbe. </w:t>
            </w:r>
          </w:p>
          <w:p w:rsidR="00BA3FBD" w:rsidRDefault="00BA3FBD" w:rsidP="00BA3FBD">
            <w:pPr>
              <w:rPr>
                <w:rFonts w:ascii="Arial" w:eastAsia="Calibri" w:hAnsi="Arial" w:cs="Arial"/>
                <w:b/>
                <w:i/>
                <w:iCs/>
                <w:color w:val="000000"/>
                <w:sz w:val="18"/>
                <w:szCs w:val="18"/>
              </w:rPr>
            </w:pPr>
          </w:p>
          <w:p w:rsidR="00BA3FBD" w:rsidRPr="00FA26CA" w:rsidRDefault="00BA3FBD" w:rsidP="00BA3FBD">
            <w:pPr>
              <w:rPr>
                <w:rFonts w:ascii="Arial" w:eastAsia="Calibri" w:hAnsi="Arial" w:cs="Arial"/>
                <w:b/>
                <w:color w:val="000000"/>
                <w:sz w:val="18"/>
                <w:szCs w:val="18"/>
              </w:rPr>
            </w:pPr>
          </w:p>
        </w:tc>
      </w:tr>
      <w:tr w:rsidR="00EA3385" w:rsidTr="0029720A">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5</w:t>
            </w:r>
            <w:r w:rsidR="00E971DA">
              <w:rPr>
                <w:rFonts w:ascii="Arial" w:hAnsi="Arial" w:cs="Arial"/>
                <w:b/>
                <w:bCs/>
                <w:color w:val="FFFFFF"/>
                <w:position w:val="-2"/>
                <w:sz w:val="18"/>
                <w:szCs w:val="18"/>
                <w:shd w:val="clear" w:color="auto" w:fill="000000"/>
              </w:rPr>
              <w:t>. Jezik razpisne dokumentacije in ponudbe ter oblika</w:t>
            </w:r>
          </w:p>
        </w:tc>
      </w:tr>
    </w:tbl>
    <w:p w:rsidR="00EA3385" w:rsidRDefault="00E971DA">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EA3385" w:rsidRDefault="00E971DA">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EA3385" w:rsidRDefault="00E971DA">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EA3385" w:rsidRDefault="00E971DA">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EA3385" w:rsidRDefault="00E971DA">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6</w:t>
            </w:r>
            <w:r w:rsidR="00E971DA">
              <w:rPr>
                <w:rFonts w:ascii="Arial" w:hAnsi="Arial" w:cs="Arial"/>
                <w:b/>
                <w:bCs/>
                <w:color w:val="FFFFFF"/>
                <w:position w:val="-2"/>
                <w:sz w:val="18"/>
                <w:szCs w:val="18"/>
                <w:shd w:val="clear" w:color="auto" w:fill="000000"/>
              </w:rPr>
              <w:t>. Skupna ponudba</w:t>
            </w:r>
          </w:p>
        </w:tc>
      </w:tr>
    </w:tbl>
    <w:p w:rsidR="00EA3385" w:rsidRDefault="00E971DA">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EA3385" w:rsidRDefault="00E971DA">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EA3385" w:rsidRDefault="00E971DA">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7</w:t>
            </w:r>
            <w:r w:rsidR="00E971DA">
              <w:rPr>
                <w:rFonts w:ascii="Arial" w:hAnsi="Arial" w:cs="Arial"/>
                <w:b/>
                <w:bCs/>
                <w:color w:val="FFFFFF"/>
                <w:position w:val="-2"/>
                <w:sz w:val="18"/>
                <w:szCs w:val="18"/>
                <w:shd w:val="clear" w:color="auto" w:fill="000000"/>
              </w:rPr>
              <w:t>. ESPD</w:t>
            </w:r>
          </w:p>
        </w:tc>
      </w:tr>
    </w:tbl>
    <w:p w:rsidR="00EA3385" w:rsidRDefault="00E971DA">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EA3385" w:rsidRDefault="00E971DA" w:rsidP="0029720A">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8</w:t>
            </w:r>
            <w:r w:rsidR="00E971DA">
              <w:rPr>
                <w:rFonts w:ascii="Arial" w:hAnsi="Arial" w:cs="Arial"/>
                <w:b/>
                <w:bCs/>
                <w:color w:val="FFFFFF"/>
                <w:position w:val="-2"/>
                <w:sz w:val="18"/>
                <w:szCs w:val="18"/>
                <w:shd w:val="clear" w:color="auto" w:fill="000000"/>
              </w:rPr>
              <w:t>. Ponudba s podizvajalci</w:t>
            </w:r>
          </w:p>
        </w:tc>
      </w:tr>
    </w:tbl>
    <w:p w:rsidR="00EA3385" w:rsidRDefault="00E971DA">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9</w:t>
            </w:r>
            <w:r w:rsidR="00E971DA">
              <w:rPr>
                <w:rFonts w:ascii="Arial" w:hAnsi="Arial" w:cs="Arial"/>
                <w:b/>
                <w:bCs/>
                <w:color w:val="FFFFFF"/>
                <w:position w:val="-2"/>
                <w:sz w:val="18"/>
                <w:szCs w:val="18"/>
                <w:shd w:val="clear" w:color="auto" w:fill="000000"/>
              </w:rPr>
              <w:t>. Ustavitev postopka, zavrnitev vseh ponudb, odstop od izvedbe javnega naročila</w:t>
            </w:r>
          </w:p>
        </w:tc>
      </w:tr>
    </w:tbl>
    <w:p w:rsidR="00EA3385" w:rsidRDefault="00E971DA">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10</w:t>
            </w:r>
            <w:r w:rsidR="00E971DA">
              <w:rPr>
                <w:rFonts w:ascii="Arial" w:hAnsi="Arial" w:cs="Arial"/>
                <w:b/>
                <w:bCs/>
                <w:color w:val="FFFFFF"/>
                <w:position w:val="-2"/>
                <w:sz w:val="18"/>
                <w:szCs w:val="18"/>
                <w:shd w:val="clear" w:color="auto" w:fill="000000"/>
              </w:rPr>
              <w:t>. Zmanjšanje obsega naročila</w:t>
            </w:r>
          </w:p>
        </w:tc>
      </w:tr>
    </w:tbl>
    <w:p w:rsidR="00EA3385" w:rsidRDefault="00E971DA">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EA3385" w:rsidRDefault="00E971DA">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rsidR="00CF2233" w:rsidRDefault="00CF2233">
      <w:r>
        <w:br w:type="page"/>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29720A" w:rsidP="00B633D2">
            <w:r>
              <w:rPr>
                <w:rFonts w:ascii="Arial" w:hAnsi="Arial" w:cs="Arial"/>
                <w:b/>
                <w:bCs/>
                <w:color w:val="FFFFFF"/>
                <w:position w:val="-2"/>
                <w:sz w:val="18"/>
                <w:szCs w:val="18"/>
                <w:shd w:val="clear" w:color="auto" w:fill="000000"/>
              </w:rPr>
              <w:lastRenderedPageBreak/>
              <w:t>1</w:t>
            </w:r>
            <w:r w:rsidR="00B633D2">
              <w:rPr>
                <w:rFonts w:ascii="Arial" w:hAnsi="Arial" w:cs="Arial"/>
                <w:b/>
                <w:bCs/>
                <w:color w:val="FFFFFF"/>
                <w:position w:val="-2"/>
                <w:sz w:val="18"/>
                <w:szCs w:val="18"/>
                <w:shd w:val="clear" w:color="auto" w:fill="000000"/>
              </w:rPr>
              <w:t>1</w:t>
            </w:r>
            <w:r w:rsidR="00E971DA">
              <w:rPr>
                <w:rFonts w:ascii="Arial" w:hAnsi="Arial" w:cs="Arial"/>
                <w:b/>
                <w:bCs/>
                <w:color w:val="FFFFFF"/>
                <w:position w:val="-2"/>
                <w:sz w:val="18"/>
                <w:szCs w:val="18"/>
                <w:shd w:val="clear" w:color="auto" w:fill="000000"/>
              </w:rPr>
              <w:t>. Dopolnjevanje, spreminjanje ter pojasnjevanje ponudb</w:t>
            </w:r>
          </w:p>
        </w:tc>
      </w:tr>
    </w:tbl>
    <w:p w:rsidR="00EA3385" w:rsidRDefault="00E971DA">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EA3385" w:rsidRDefault="00E971DA">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EA3385" w:rsidRDefault="00E971DA">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EA3385" w:rsidRDefault="00E971DA">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EA3385" w:rsidRDefault="00E971DA" w:rsidP="001F0F47">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EA3385" w:rsidRDefault="00E971DA" w:rsidP="001F0F47">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EA3385" w:rsidRDefault="00E971DA">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EA3385" w:rsidRDefault="00E971DA">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2</w:t>
            </w:r>
            <w:r>
              <w:rPr>
                <w:rFonts w:ascii="Arial" w:hAnsi="Arial" w:cs="Arial"/>
                <w:b/>
                <w:bCs/>
                <w:color w:val="FFFFFF"/>
                <w:position w:val="-2"/>
                <w:sz w:val="18"/>
                <w:szCs w:val="18"/>
                <w:shd w:val="clear" w:color="auto" w:fill="000000"/>
              </w:rPr>
              <w:t>. Obvestilo o oddaji naročila</w:t>
            </w:r>
          </w:p>
        </w:tc>
      </w:tr>
    </w:tbl>
    <w:p w:rsidR="00EA3385" w:rsidRDefault="00E971DA">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EA3385" w:rsidRDefault="00E971DA">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EA3385" w:rsidRDefault="00E971DA">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EA3385" w:rsidRDefault="00E971DA">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lastRenderedPageBreak/>
              <w:t>1</w:t>
            </w:r>
            <w:r w:rsidR="00B633D2">
              <w:rPr>
                <w:rFonts w:ascii="Arial" w:hAnsi="Arial" w:cs="Arial"/>
                <w:b/>
                <w:bCs/>
                <w:color w:val="FFFFFF"/>
                <w:position w:val="-2"/>
                <w:sz w:val="18"/>
                <w:szCs w:val="18"/>
                <w:shd w:val="clear" w:color="auto" w:fill="000000"/>
              </w:rPr>
              <w:t>3</w:t>
            </w:r>
            <w:r>
              <w:rPr>
                <w:rFonts w:ascii="Arial" w:hAnsi="Arial" w:cs="Arial"/>
                <w:b/>
                <w:bCs/>
                <w:color w:val="FFFFFF"/>
                <w:position w:val="-2"/>
                <w:sz w:val="18"/>
                <w:szCs w:val="18"/>
                <w:shd w:val="clear" w:color="auto" w:fill="000000"/>
              </w:rPr>
              <w:t>. Zaupnost ponudbene dokumentacije</w:t>
            </w:r>
          </w:p>
        </w:tc>
      </w:tr>
    </w:tbl>
    <w:p w:rsidR="00406579" w:rsidRDefault="00406579" w:rsidP="0040657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406579" w:rsidRDefault="00406579" w:rsidP="0040657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406579" w:rsidRDefault="00406579" w:rsidP="00406579">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406579" w:rsidTr="00406579">
        <w:tc>
          <w:tcPr>
            <w:tcW w:w="0" w:type="auto"/>
            <w:tcMar>
              <w:top w:w="0" w:type="auto"/>
              <w:bottom w:w="0" w:type="auto"/>
            </w:tcMar>
          </w:tcPr>
          <w:p w:rsidR="00406579" w:rsidRDefault="00406579" w:rsidP="001F0F47">
            <w:pPr>
              <w:numPr>
                <w:ilvl w:val="0"/>
                <w:numId w:val="18"/>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406579" w:rsidRDefault="00406579" w:rsidP="001F0F47">
            <w:pPr>
              <w:numPr>
                <w:ilvl w:val="0"/>
                <w:numId w:val="18"/>
              </w:numPr>
              <w:rPr>
                <w:rFonts w:ascii="Arial" w:hAnsi="Arial" w:cs="Arial"/>
                <w:color w:val="000000"/>
                <w:sz w:val="18"/>
                <w:szCs w:val="18"/>
              </w:rPr>
            </w:pPr>
            <w:r>
              <w:rPr>
                <w:rFonts w:ascii="Arial" w:hAnsi="Arial" w:cs="Arial"/>
                <w:color w:val="000000"/>
                <w:sz w:val="18"/>
                <w:szCs w:val="18"/>
              </w:rPr>
              <w:t>ima tržno vrednost;</w:t>
            </w:r>
          </w:p>
          <w:p w:rsidR="00406579" w:rsidRDefault="00406579" w:rsidP="001F0F47">
            <w:pPr>
              <w:numPr>
                <w:ilvl w:val="0"/>
                <w:numId w:val="18"/>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406579" w:rsidRDefault="00406579" w:rsidP="00406579">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406579" w:rsidRDefault="00406579" w:rsidP="00406579">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406579" w:rsidRDefault="00406579" w:rsidP="00406579">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4</w:t>
            </w:r>
            <w:r>
              <w:rPr>
                <w:rFonts w:ascii="Arial" w:hAnsi="Arial" w:cs="Arial"/>
                <w:b/>
                <w:bCs/>
                <w:color w:val="FFFFFF"/>
                <w:position w:val="-2"/>
                <w:sz w:val="18"/>
                <w:szCs w:val="18"/>
                <w:shd w:val="clear" w:color="auto" w:fill="000000"/>
              </w:rPr>
              <w:t>. Način predložitve dokumentov v ponudbi</w:t>
            </w:r>
          </w:p>
        </w:tc>
      </w:tr>
    </w:tbl>
    <w:p w:rsidR="00EA3385" w:rsidRDefault="00E971DA">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EA3385" w:rsidRDefault="00E971DA" w:rsidP="001F0F47">
            <w:pPr>
              <w:numPr>
                <w:ilvl w:val="0"/>
                <w:numId w:val="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EA3385" w:rsidRDefault="00E971DA" w:rsidP="001F0F47">
            <w:pPr>
              <w:numPr>
                <w:ilvl w:val="0"/>
                <w:numId w:val="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EA3385" w:rsidRDefault="00E971DA">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EA3385" w:rsidRDefault="00E971DA">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EA3385" w:rsidRDefault="00E971DA">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EA3385" w:rsidRDefault="00E971DA">
      <w:pPr>
        <w:spacing w:before="225" w:after="225" w:line="240" w:lineRule="auto"/>
        <w:jc w:val="both"/>
      </w:pPr>
      <w:r>
        <w:rPr>
          <w:rFonts w:ascii="Arial" w:hAnsi="Arial" w:cs="Arial"/>
          <w:color w:val="000000"/>
          <w:sz w:val="18"/>
          <w:szCs w:val="18"/>
        </w:rPr>
        <w:lastRenderedPageBreak/>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5</w:t>
            </w:r>
            <w:r>
              <w:rPr>
                <w:rFonts w:ascii="Arial" w:hAnsi="Arial" w:cs="Arial"/>
                <w:b/>
                <w:bCs/>
                <w:color w:val="FFFFFF"/>
                <w:position w:val="-2"/>
                <w:sz w:val="18"/>
                <w:szCs w:val="18"/>
                <w:shd w:val="clear" w:color="auto" w:fill="000000"/>
              </w:rPr>
              <w:t>. Veljavnost ponudbe</w:t>
            </w:r>
          </w:p>
        </w:tc>
      </w:tr>
    </w:tbl>
    <w:p w:rsidR="00EA3385" w:rsidRDefault="00E971DA">
      <w:pPr>
        <w:spacing w:before="225" w:after="225" w:line="240" w:lineRule="auto"/>
        <w:jc w:val="both"/>
      </w:pPr>
      <w:r>
        <w:rPr>
          <w:rFonts w:ascii="Arial" w:hAnsi="Arial" w:cs="Arial"/>
          <w:color w:val="000000"/>
          <w:sz w:val="18"/>
          <w:szCs w:val="18"/>
        </w:rPr>
        <w:t xml:space="preserve">Ponudba velja najmanj </w:t>
      </w:r>
      <w:r w:rsidR="00406579">
        <w:rPr>
          <w:rFonts w:ascii="Arial" w:hAnsi="Arial" w:cs="Arial"/>
          <w:color w:val="000000"/>
          <w:sz w:val="18"/>
          <w:szCs w:val="18"/>
        </w:rPr>
        <w:t>180</w:t>
      </w:r>
      <w:r>
        <w:rPr>
          <w:rFonts w:ascii="Arial" w:hAnsi="Arial" w:cs="Arial"/>
          <w:color w:val="000000"/>
          <w:sz w:val="18"/>
          <w:szCs w:val="18"/>
        </w:rPr>
        <w:t xml:space="preserve"> od roka za predložitev ponudb. V primeru krajšega roka veljavnosti ponudbe se ponudba zavrne.</w:t>
      </w:r>
    </w:p>
    <w:p w:rsidR="00EA3385" w:rsidRDefault="00E971DA">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6</w:t>
            </w:r>
            <w:r>
              <w:rPr>
                <w:rFonts w:ascii="Arial" w:hAnsi="Arial" w:cs="Arial"/>
                <w:b/>
                <w:bCs/>
                <w:color w:val="FFFFFF"/>
                <w:position w:val="-2"/>
                <w:sz w:val="18"/>
                <w:szCs w:val="18"/>
                <w:shd w:val="clear" w:color="auto" w:fill="000000"/>
              </w:rPr>
              <w:t>. Pravno varstvo</w:t>
            </w:r>
          </w:p>
        </w:tc>
      </w:tr>
    </w:tbl>
    <w:p w:rsidR="00EA3385" w:rsidRDefault="00E971DA">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EA3385" w:rsidRDefault="00E971DA">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EA3385" w:rsidRDefault="00E971DA">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EA3385" w:rsidRDefault="00E971DA">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EA3385" w:rsidRDefault="00E971DA">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EA3385" w:rsidRDefault="00E971DA">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EA3385" w:rsidRDefault="00E971DA">
      <w:pPr>
        <w:spacing w:before="225" w:after="225" w:line="240" w:lineRule="auto"/>
        <w:jc w:val="both"/>
      </w:pPr>
      <w:r>
        <w:rPr>
          <w:rFonts w:ascii="Arial" w:hAnsi="Arial" w:cs="Arial"/>
          <w:color w:val="000000"/>
          <w:sz w:val="18"/>
          <w:szCs w:val="18"/>
        </w:rPr>
        <w:t>http://www.djn.mju.gov.si/sistem-javnega-narocanja/pravno-varstvo </w:t>
      </w:r>
    </w:p>
    <w:p w:rsidR="00EA3385" w:rsidRDefault="00E971DA">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EA3385" w:rsidRDefault="00E971DA">
      <w:pPr>
        <w:spacing w:before="225" w:after="225" w:line="240" w:lineRule="auto"/>
        <w:jc w:val="both"/>
      </w:pPr>
      <w:r>
        <w:rPr>
          <w:rFonts w:ascii="Arial" w:hAnsi="Arial" w:cs="Arial"/>
          <w:color w:val="000000"/>
          <w:sz w:val="18"/>
          <w:szCs w:val="18"/>
        </w:rPr>
        <w:t>Zahtevek za revizijo se lahko vloži v roku iz 25. člena ZPVPJN.</w:t>
      </w:r>
    </w:p>
    <w:p w:rsidR="00EA3385" w:rsidRDefault="00E971DA">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EA3385" w:rsidRDefault="00EA3385">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D05647" w:rsidRPr="00D05647" w:rsidTr="001053F0">
        <w:tc>
          <w:tcPr>
            <w:tcW w:w="0" w:type="auto"/>
            <w:shd w:val="clear" w:color="auto" w:fill="000000"/>
            <w:tcMar>
              <w:top w:w="150" w:type="dxa"/>
              <w:bottom w:w="150" w:type="dxa"/>
            </w:tcMar>
            <w:vAlign w:val="center"/>
          </w:tcPr>
          <w:p w:rsidR="00D05647" w:rsidRPr="00D05647" w:rsidRDefault="00D05647" w:rsidP="001053F0">
            <w:pPr>
              <w:rPr>
                <w:color w:val="FFFFFF" w:themeColor="background1"/>
              </w:rPr>
            </w:pPr>
            <w:r w:rsidRPr="00D05647">
              <w:rPr>
                <w:rFonts w:ascii="Arial" w:hAnsi="Arial" w:cs="Arial"/>
                <w:b/>
                <w:bCs/>
                <w:color w:val="FFFFFF" w:themeColor="background1"/>
                <w:position w:val="-2"/>
                <w:sz w:val="18"/>
                <w:szCs w:val="18"/>
                <w:shd w:val="clear" w:color="auto" w:fill="000000"/>
              </w:rPr>
              <w:t>17. Sklenitev okvirnega sporazuma in sklenitev pogodb</w:t>
            </w:r>
          </w:p>
        </w:tc>
      </w:tr>
    </w:tbl>
    <w:p w:rsidR="00D05647" w:rsidRPr="00D05647" w:rsidRDefault="00D05647" w:rsidP="00D05647">
      <w:pPr>
        <w:spacing w:before="225" w:after="225" w:line="240" w:lineRule="auto"/>
        <w:jc w:val="both"/>
      </w:pPr>
      <w:r w:rsidRPr="00D05647">
        <w:rPr>
          <w:rFonts w:ascii="Arial" w:hAnsi="Arial" w:cs="Arial"/>
          <w:sz w:val="18"/>
          <w:szCs w:val="18"/>
        </w:rPr>
        <w:t>Naročnik bo oddal predmetno javno naročilo – sklenil okvirni sporazum za obdobje štirih (4) let od oddaje javnega naročila z odpiranjem konkurence vsakih 12 mesecev.</w:t>
      </w:r>
    </w:p>
    <w:p w:rsidR="00D05647" w:rsidRPr="00D05647" w:rsidRDefault="00D05647" w:rsidP="00D05647">
      <w:pPr>
        <w:spacing w:before="225" w:after="225" w:line="240" w:lineRule="auto"/>
        <w:jc w:val="both"/>
      </w:pPr>
      <w:r w:rsidRPr="00D05647">
        <w:rPr>
          <w:rFonts w:ascii="Arial" w:hAnsi="Arial" w:cs="Arial"/>
          <w:sz w:val="18"/>
          <w:szCs w:val="18"/>
        </w:rPr>
        <w:t>SKLENITEV OKVIRNEGA SPORAZUMA</w:t>
      </w:r>
    </w:p>
    <w:p w:rsidR="00D05647" w:rsidRPr="00D05647" w:rsidRDefault="00D05647" w:rsidP="00D05647">
      <w:pPr>
        <w:spacing w:before="225" w:after="225" w:line="240" w:lineRule="auto"/>
        <w:jc w:val="both"/>
      </w:pPr>
      <w:r w:rsidRPr="00D05647">
        <w:rPr>
          <w:rFonts w:ascii="Arial" w:hAnsi="Arial" w:cs="Arial"/>
          <w:sz w:val="18"/>
          <w:szCs w:val="18"/>
        </w:rPr>
        <w:t>Naročnik bo s ponudniki, za katere bo ugotovil, da izpolnjujejo vse zahteve in pogoje iz razpisne dokumentacije, sklenil okvirni sporazum v skladu z določbami vzorca okvirnega sporazuma .</w:t>
      </w:r>
    </w:p>
    <w:p w:rsidR="00D05647" w:rsidRPr="00D05647" w:rsidRDefault="00D05647" w:rsidP="00D05647">
      <w:pPr>
        <w:spacing w:before="225" w:after="225" w:line="240" w:lineRule="auto"/>
        <w:jc w:val="both"/>
      </w:pPr>
      <w:r w:rsidRPr="00D05647">
        <w:rPr>
          <w:rFonts w:ascii="Arial" w:hAnsi="Arial" w:cs="Arial"/>
          <w:sz w:val="18"/>
          <w:szCs w:val="18"/>
        </w:rPr>
        <w:t xml:space="preserve">Naročnik bo ponudnike za izbor strank okvirnega sporazuma </w:t>
      </w:r>
      <w:proofErr w:type="spellStart"/>
      <w:r w:rsidRPr="00D05647">
        <w:rPr>
          <w:rFonts w:ascii="Arial" w:hAnsi="Arial" w:cs="Arial"/>
          <w:sz w:val="18"/>
          <w:szCs w:val="18"/>
        </w:rPr>
        <w:t>rangiral</w:t>
      </w:r>
      <w:proofErr w:type="spellEnd"/>
      <w:r w:rsidRPr="00D05647">
        <w:rPr>
          <w:rFonts w:ascii="Arial" w:hAnsi="Arial" w:cs="Arial"/>
          <w:sz w:val="18"/>
          <w:szCs w:val="18"/>
        </w:rPr>
        <w:t xml:space="preserve"> v skladu z merilom: najnižja cena. Naročnik števila strank okvirnega sporazuma ne bo omejeval – okvirni sporazum bo sklenil z vsemi ponudniki, za katere bo ugotovil, da izpolnjujejo vse zahteve in pogoje iz razpisne dokumentacije, v skladu z določbami vzorca okvirnega sporazuma.</w:t>
      </w:r>
    </w:p>
    <w:p w:rsidR="00D05647" w:rsidRPr="00D05647" w:rsidRDefault="00D05647" w:rsidP="00D05647">
      <w:pPr>
        <w:spacing w:before="225" w:after="225" w:line="240" w:lineRule="auto"/>
        <w:jc w:val="both"/>
      </w:pPr>
      <w:r w:rsidRPr="00D05647">
        <w:rPr>
          <w:rFonts w:ascii="Arial" w:hAnsi="Arial" w:cs="Arial"/>
          <w:sz w:val="18"/>
          <w:szCs w:val="18"/>
        </w:rPr>
        <w:t>V primeru, da bo ponudnik ponudil blago, ki bo sicer izpolnjevalo vse strokovne zahteve naročnika, ponudba za predmetno blago pa ne bo pravilna zaradi  napake v zvezi z davčno stopnjo – opustitev davčne stopnje oz. 0% davčna stopnja, bo naročnik ponudbo upošteval pri izboru strank okvirnega sporazuma, ponudbe pa ne bo upošteval pri ocenjevanju ponudb za oddajo javnega naročila za prvo obdobje.</w:t>
      </w:r>
    </w:p>
    <w:p w:rsidR="00D05647" w:rsidRPr="00D05647" w:rsidRDefault="00D05647" w:rsidP="00D05647">
      <w:pPr>
        <w:spacing w:before="225" w:after="225" w:line="240" w:lineRule="auto"/>
        <w:jc w:val="both"/>
      </w:pPr>
      <w:r w:rsidRPr="00D05647">
        <w:rPr>
          <w:rFonts w:ascii="Arial" w:hAnsi="Arial" w:cs="Arial"/>
          <w:sz w:val="18"/>
          <w:szCs w:val="18"/>
        </w:rPr>
        <w:t>Okvirni sporazum je treba podpisati v roku desetih (10) dni od prejema naročnikovega poziva k podpisu sporazuma</w:t>
      </w:r>
    </w:p>
    <w:p w:rsidR="00D05647" w:rsidRPr="00D05647" w:rsidRDefault="00D05647" w:rsidP="00D05647">
      <w:pPr>
        <w:spacing w:before="225" w:after="225" w:line="240" w:lineRule="auto"/>
        <w:jc w:val="both"/>
      </w:pPr>
      <w:r w:rsidRPr="00D05647">
        <w:rPr>
          <w:rFonts w:ascii="Arial" w:hAnsi="Arial" w:cs="Arial"/>
          <w:sz w:val="18"/>
          <w:szCs w:val="18"/>
        </w:rPr>
        <w:t>SKLENITEV POGODB ZA POSAMEZNO ENOLETNO OBDOBJE</w:t>
      </w:r>
    </w:p>
    <w:p w:rsidR="00D05647" w:rsidRPr="00D05647" w:rsidRDefault="00D05647" w:rsidP="00D05647">
      <w:pPr>
        <w:spacing w:before="225" w:after="225" w:line="240" w:lineRule="auto"/>
        <w:jc w:val="both"/>
      </w:pPr>
      <w:r w:rsidRPr="00D05647">
        <w:rPr>
          <w:rFonts w:ascii="Arial" w:hAnsi="Arial" w:cs="Arial"/>
          <w:sz w:val="18"/>
          <w:szCs w:val="18"/>
        </w:rPr>
        <w:t>Naročnik bo oddal  javno naročilo za posamezno pogodbeno obdobje strankam okvirnega sporazuma, ki bodo za posamezno pogodbeno obdobje ponudile najnižje cene za posamezen podsklop (pri zaprtih podsklopih) oz. posamezno vrsto blaga (pri odprtih podsklopih) -  izbor ponudb v skladu z merilom najnižja cena.</w:t>
      </w:r>
    </w:p>
    <w:p w:rsidR="00D05647" w:rsidRPr="00D05647" w:rsidRDefault="00D05647" w:rsidP="00D05647">
      <w:pPr>
        <w:spacing w:before="225" w:after="225" w:line="240" w:lineRule="auto"/>
        <w:jc w:val="both"/>
      </w:pPr>
      <w:r w:rsidRPr="00D05647">
        <w:rPr>
          <w:rFonts w:ascii="Arial" w:hAnsi="Arial" w:cs="Arial"/>
          <w:sz w:val="18"/>
          <w:szCs w:val="18"/>
        </w:rPr>
        <w:t xml:space="preserve">Izbrani ponudniki bodo pozvani k podpisu pogodb. Pogodba bo sklenjena pod </w:t>
      </w:r>
      <w:proofErr w:type="spellStart"/>
      <w:r w:rsidRPr="00D05647">
        <w:rPr>
          <w:rFonts w:ascii="Arial" w:hAnsi="Arial" w:cs="Arial"/>
          <w:sz w:val="18"/>
          <w:szCs w:val="18"/>
        </w:rPr>
        <w:t>odložnim</w:t>
      </w:r>
      <w:proofErr w:type="spellEnd"/>
      <w:r w:rsidRPr="00D05647">
        <w:rPr>
          <w:rFonts w:ascii="Arial" w:hAnsi="Arial" w:cs="Arial"/>
          <w:sz w:val="18"/>
          <w:szCs w:val="18"/>
        </w:rPr>
        <w:t xml:space="preserve"> pogojem predložitve zavarovanja za dobro izvedbo pogodbenih del, kot izhaja iz vzorca pogodbe in te razpisne dokumentacije.</w:t>
      </w:r>
    </w:p>
    <w:p w:rsidR="00D05647" w:rsidRDefault="00D05647" w:rsidP="00D05647">
      <w:pPr>
        <w:spacing w:before="225" w:after="225" w:line="240" w:lineRule="auto"/>
        <w:jc w:val="both"/>
        <w:rPr>
          <w:rFonts w:ascii="Arial" w:hAnsi="Arial" w:cs="Arial"/>
          <w:sz w:val="18"/>
          <w:szCs w:val="18"/>
        </w:rPr>
      </w:pPr>
      <w:r w:rsidRPr="00D05647">
        <w:rPr>
          <w:rFonts w:ascii="Arial" w:hAnsi="Arial" w:cs="Arial"/>
          <w:sz w:val="18"/>
          <w:szCs w:val="18"/>
        </w:rPr>
        <w:t>Če se ponudnik v petih (5) delovnih dneh po pozivu k podpisu pogodbe ne bo odzval na poziv, lahko naročnik šteje, da je odstopil od ponudbe.</w:t>
      </w: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D05647" w:rsidRDefault="00D05647">
      <w:pPr>
        <w:sectPr w:rsidR="00D05647" w:rsidSect="00D931BF">
          <w:pgSz w:w="11906" w:h="16838"/>
          <w:pgMar w:top="1418" w:right="1418" w:bottom="1418" w:left="1418" w:header="567" w:footer="680" w:gutter="0"/>
          <w:cols w:space="708"/>
          <w:docGrid w:linePitch="360"/>
        </w:sectPr>
      </w:pPr>
    </w:p>
    <w:p w:rsidR="00E971DA" w:rsidRPr="00A820C7"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E971DA" w:rsidRDefault="00E971DA" w:rsidP="00E971DA">
      <w:pPr>
        <w:rPr>
          <w:rFonts w:ascii="Arial" w:hAnsi="Arial" w:cs="Arial"/>
          <w:sz w:val="18"/>
          <w:szCs w:val="18"/>
        </w:rPr>
      </w:pPr>
    </w:p>
    <w:p w:rsidR="004D7897" w:rsidRPr="004D7897" w:rsidRDefault="004D7897" w:rsidP="004D7897">
      <w:pPr>
        <w:spacing w:before="225" w:after="225" w:line="240" w:lineRule="auto"/>
        <w:jc w:val="both"/>
      </w:pPr>
      <w:r w:rsidRPr="004D7897">
        <w:rPr>
          <w:rFonts w:ascii="Arial" w:hAnsi="Arial" w:cs="Arial"/>
          <w:b/>
          <w:bCs/>
          <w:sz w:val="18"/>
          <w:szCs w:val="18"/>
        </w:rPr>
        <w:t>Merila, ki veljajo za vse sklope razen, če je določeno drugače.</w:t>
      </w:r>
    </w:p>
    <w:p w:rsidR="004D7897" w:rsidRPr="004D7897" w:rsidRDefault="004D7897" w:rsidP="004D7897">
      <w:pPr>
        <w:spacing w:before="225" w:after="225" w:line="240" w:lineRule="auto"/>
        <w:jc w:val="both"/>
      </w:pPr>
      <w:r w:rsidRPr="004D7897">
        <w:rPr>
          <w:rFonts w:ascii="Arial" w:hAnsi="Arial" w:cs="Arial"/>
          <w:sz w:val="18"/>
          <w:szCs w:val="18"/>
        </w:rPr>
        <w:t xml:space="preserve">Izbira ponudb bo potekala po naslednjem kriteriju: </w:t>
      </w:r>
      <w:r w:rsidRPr="004D7897">
        <w:rPr>
          <w:rFonts w:ascii="Arial" w:hAnsi="Arial" w:cs="Arial"/>
          <w:b/>
          <w:bCs/>
          <w:sz w:val="18"/>
          <w:szCs w:val="18"/>
        </w:rPr>
        <w:t> najnižja cena.</w:t>
      </w:r>
    </w:p>
    <w:p w:rsidR="004D7897" w:rsidRPr="004D7897" w:rsidRDefault="004D7897" w:rsidP="004D7897">
      <w:pPr>
        <w:spacing w:before="225" w:after="225" w:line="240" w:lineRule="auto"/>
        <w:jc w:val="both"/>
      </w:pPr>
      <w:r w:rsidRPr="004D7897">
        <w:rPr>
          <w:rFonts w:ascii="Arial" w:hAnsi="Arial" w:cs="Arial"/>
          <w:sz w:val="18"/>
          <w:szCs w:val="18"/>
        </w:rPr>
        <w:t xml:space="preserve">Naročnik bo ponudnike za izbor strank okvirnega sporazuma </w:t>
      </w:r>
      <w:proofErr w:type="spellStart"/>
      <w:r w:rsidRPr="004D7897">
        <w:rPr>
          <w:rFonts w:ascii="Arial" w:hAnsi="Arial" w:cs="Arial"/>
          <w:sz w:val="18"/>
          <w:szCs w:val="18"/>
        </w:rPr>
        <w:t>rangiral</w:t>
      </w:r>
      <w:proofErr w:type="spellEnd"/>
      <w:r w:rsidRPr="004D7897">
        <w:rPr>
          <w:rFonts w:ascii="Arial" w:hAnsi="Arial" w:cs="Arial"/>
          <w:sz w:val="18"/>
          <w:szCs w:val="18"/>
        </w:rPr>
        <w:t xml:space="preserve"> v skladu z merilom: najnižja cena. Naročnik števila strank okvirnega sporazuma ne bo omejeval – okvirni sporazum bo sklenil z vsemi ponudniki, za katere bo ugotovil, da izpolnjujejo vse zahteve iz te razpisne dokumentacije, v skladu z določbami vzorca okvirnega sporazuma.</w:t>
      </w:r>
    </w:p>
    <w:p w:rsidR="004D7897" w:rsidRPr="004D7897" w:rsidRDefault="004D7897" w:rsidP="004D7897">
      <w:pPr>
        <w:spacing w:before="225" w:after="225" w:line="240" w:lineRule="auto"/>
        <w:jc w:val="both"/>
      </w:pPr>
      <w:r w:rsidRPr="004D7897">
        <w:rPr>
          <w:rFonts w:ascii="Arial" w:hAnsi="Arial" w:cs="Arial"/>
          <w:sz w:val="18"/>
          <w:szCs w:val="18"/>
        </w:rPr>
        <w:t xml:space="preserve">Merilo, ki bo uporabljeno za ocenjevanje ponudb za posamezno obdobje je </w:t>
      </w:r>
      <w:r w:rsidRPr="004D7897">
        <w:rPr>
          <w:rFonts w:ascii="Arial" w:hAnsi="Arial" w:cs="Arial"/>
          <w:b/>
          <w:bCs/>
          <w:sz w:val="18"/>
          <w:szCs w:val="18"/>
        </w:rPr>
        <w:t>najnižja končna  vrednost</w:t>
      </w:r>
      <w:r w:rsidRPr="004D7897">
        <w:rPr>
          <w:rFonts w:ascii="Arial" w:hAnsi="Arial" w:cs="Arial"/>
          <w:sz w:val="18"/>
          <w:szCs w:val="18"/>
        </w:rPr>
        <w:t xml:space="preserve"> ponudbenega predračuna, in sicer:</w:t>
      </w:r>
    </w:p>
    <w:tbl>
      <w:tblPr>
        <w:tblStyle w:val="NormalTablePHPDOCX"/>
        <w:tblW w:w="0" w:type="auto"/>
        <w:tblInd w:w="108" w:type="dxa"/>
        <w:tblLook w:val="04A0" w:firstRow="1" w:lastRow="0" w:firstColumn="1" w:lastColumn="0" w:noHBand="0" w:noVBand="1"/>
      </w:tblPr>
      <w:tblGrid>
        <w:gridCol w:w="8589"/>
      </w:tblGrid>
      <w:tr w:rsidR="004D7897" w:rsidRPr="004D7897" w:rsidTr="001053F0">
        <w:tc>
          <w:tcPr>
            <w:tcW w:w="0" w:type="auto"/>
            <w:tcMar>
              <w:top w:w="0" w:type="auto"/>
              <w:bottom w:w="0" w:type="auto"/>
            </w:tcMar>
          </w:tcPr>
          <w:p w:rsidR="004D7897" w:rsidRPr="004D7897" w:rsidRDefault="004D7897" w:rsidP="004D7897">
            <w:pPr>
              <w:numPr>
                <w:ilvl w:val="0"/>
                <w:numId w:val="42"/>
              </w:numPr>
              <w:rPr>
                <w:rFonts w:ascii="Arial" w:hAnsi="Arial" w:cs="Arial"/>
                <w:sz w:val="18"/>
                <w:szCs w:val="18"/>
              </w:rPr>
            </w:pPr>
            <w:r w:rsidRPr="004D7897">
              <w:rPr>
                <w:rFonts w:ascii="Arial" w:hAnsi="Arial" w:cs="Arial"/>
                <w:sz w:val="18"/>
                <w:szCs w:val="18"/>
              </w:rPr>
              <w:t xml:space="preserve">v primeru </w:t>
            </w:r>
            <w:r w:rsidRPr="004D7897">
              <w:rPr>
                <w:rFonts w:ascii="Arial" w:hAnsi="Arial" w:cs="Arial"/>
                <w:b/>
                <w:bCs/>
                <w:sz w:val="18"/>
                <w:szCs w:val="18"/>
              </w:rPr>
              <w:t>zaprtih podsklopov</w:t>
            </w:r>
            <w:r w:rsidRPr="004D7897">
              <w:rPr>
                <w:rFonts w:ascii="Arial" w:hAnsi="Arial" w:cs="Arial"/>
                <w:sz w:val="18"/>
                <w:szCs w:val="18"/>
              </w:rPr>
              <w:t xml:space="preserve">: najnižja končna vrednost predračuna za </w:t>
            </w:r>
            <w:r w:rsidRPr="004D7897">
              <w:rPr>
                <w:rFonts w:ascii="Arial" w:hAnsi="Arial" w:cs="Arial"/>
                <w:b/>
                <w:bCs/>
                <w:sz w:val="18"/>
                <w:szCs w:val="18"/>
              </w:rPr>
              <w:t>podsklop;</w:t>
            </w:r>
          </w:p>
          <w:p w:rsidR="004D7897" w:rsidRPr="004D7897" w:rsidRDefault="004D7897" w:rsidP="004D7897">
            <w:pPr>
              <w:numPr>
                <w:ilvl w:val="0"/>
                <w:numId w:val="42"/>
              </w:numPr>
              <w:rPr>
                <w:rFonts w:ascii="Arial" w:hAnsi="Arial" w:cs="Arial"/>
                <w:sz w:val="18"/>
                <w:szCs w:val="18"/>
              </w:rPr>
            </w:pPr>
            <w:r w:rsidRPr="004D7897">
              <w:rPr>
                <w:rFonts w:ascii="Arial" w:hAnsi="Arial" w:cs="Arial"/>
                <w:sz w:val="18"/>
                <w:szCs w:val="18"/>
              </w:rPr>
              <w:t xml:space="preserve">v primeru </w:t>
            </w:r>
            <w:r w:rsidRPr="004D7897">
              <w:rPr>
                <w:rFonts w:ascii="Arial" w:hAnsi="Arial" w:cs="Arial"/>
                <w:b/>
                <w:bCs/>
                <w:sz w:val="18"/>
                <w:szCs w:val="18"/>
              </w:rPr>
              <w:t>odprtih podsklopov</w:t>
            </w:r>
            <w:r w:rsidRPr="004D7897">
              <w:rPr>
                <w:rFonts w:ascii="Arial" w:hAnsi="Arial" w:cs="Arial"/>
                <w:sz w:val="18"/>
                <w:szCs w:val="18"/>
              </w:rPr>
              <w:t xml:space="preserve">: najnižja končna vrednost predračuna za razpisano </w:t>
            </w:r>
            <w:r w:rsidRPr="004D7897">
              <w:rPr>
                <w:rFonts w:ascii="Arial" w:hAnsi="Arial" w:cs="Arial"/>
                <w:b/>
                <w:bCs/>
                <w:sz w:val="18"/>
                <w:szCs w:val="18"/>
              </w:rPr>
              <w:t>vrsto blaga.</w:t>
            </w:r>
          </w:p>
        </w:tc>
      </w:tr>
    </w:tbl>
    <w:p w:rsidR="004D7897" w:rsidRPr="004D7897" w:rsidRDefault="004D7897" w:rsidP="004D7897">
      <w:pPr>
        <w:spacing w:before="225" w:after="225" w:line="240" w:lineRule="auto"/>
        <w:jc w:val="both"/>
      </w:pPr>
      <w:r w:rsidRPr="004D7897">
        <w:rPr>
          <w:rFonts w:ascii="Arial" w:hAnsi="Arial" w:cs="Arial"/>
          <w:sz w:val="18"/>
          <w:szCs w:val="18"/>
        </w:rPr>
        <w:t>Naročnik bo oddal  javno naročilo za posamezno obdobje strankam okvirnega sporazuma, ki bodo ponudile najnižje cene za posamezen podsklop (pri zaprtih podsklopih) oz. posamezno vrsto blaga (pri odprtih podsklopih).</w:t>
      </w:r>
    </w:p>
    <w:p w:rsidR="004D7897" w:rsidRPr="004D7897" w:rsidRDefault="004D7897" w:rsidP="004D7897">
      <w:pPr>
        <w:spacing w:before="225" w:after="225" w:line="240" w:lineRule="auto"/>
        <w:jc w:val="both"/>
      </w:pPr>
      <w:r w:rsidRPr="004D7897">
        <w:rPr>
          <w:rFonts w:ascii="Arial" w:hAnsi="Arial" w:cs="Arial"/>
          <w:sz w:val="18"/>
          <w:szCs w:val="18"/>
        </w:rPr>
        <w:t>Opomba: 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406579" w:rsidRPr="00C25086" w:rsidRDefault="00406579" w:rsidP="00406579"/>
    <w:p w:rsidR="00406579" w:rsidRDefault="00406579" w:rsidP="00406579">
      <w:pPr>
        <w:sectPr w:rsidR="00406579" w:rsidSect="00D931BF">
          <w:pgSz w:w="11906" w:h="16838"/>
          <w:pgMar w:top="1418" w:right="1418" w:bottom="1418" w:left="1418" w:header="567" w:footer="680" w:gutter="0"/>
          <w:cols w:space="708"/>
          <w:docGrid w:linePitch="360"/>
        </w:sectPr>
      </w:pPr>
    </w:p>
    <w:p w:rsidR="006975C6" w:rsidRPr="00563971" w:rsidRDefault="00E971DA" w:rsidP="00E971DA">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r w:rsidR="00EF29DC">
        <w:rPr>
          <w:rFonts w:ascii="Arial" w:hAnsi="Arial" w:cs="Arial"/>
          <w:color w:val="FFFFFF" w:themeColor="background1"/>
        </w:rPr>
        <w:t xml:space="preserve"> s </w:t>
      </w:r>
      <w:proofErr w:type="spellStart"/>
      <w:r w:rsidR="00EF29DC">
        <w:rPr>
          <w:rFonts w:ascii="Arial" w:hAnsi="Arial" w:cs="Arial"/>
          <w:color w:val="FFFFFF" w:themeColor="background1"/>
        </w:rPr>
        <w:t>popr</w:t>
      </w:r>
      <w:proofErr w:type="spellEnd"/>
      <w:r w:rsidR="00EF29DC">
        <w:rPr>
          <w:rFonts w:ascii="Arial" w:hAnsi="Arial" w:cs="Arial"/>
          <w:color w:val="FFFFFF" w:themeColor="background1"/>
        </w:rPr>
        <w:t>. 30.03.2020</w:t>
      </w:r>
    </w:p>
    <w:p w:rsidR="00EA3385" w:rsidRDefault="00E971DA">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EA3385" w:rsidRDefault="00E971DA">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EA3385">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EA3385" w:rsidRDefault="00E971DA">
            <w:r>
              <w:rPr>
                <w:rFonts w:ascii="Arial" w:hAnsi="Arial" w:cs="Arial"/>
                <w:color w:val="FFFFFF"/>
                <w:position w:val="-2"/>
                <w:sz w:val="18"/>
                <w:szCs w:val="18"/>
              </w:rPr>
              <w:t>Razlogi za izključitev</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EA3385" w:rsidRDefault="00E971DA">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EA3385" w:rsidRDefault="00E971DA">
            <w:pPr>
              <w:spacing w:before="135" w:after="135"/>
              <w:jc w:val="both"/>
              <w:textAlignment w:val="center"/>
            </w:pPr>
            <w:r w:rsidRPr="00DC40B8">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r w:rsidR="00FE357F" w:rsidRPr="00DC40B8">
              <w:rPr>
                <w:rFonts w:ascii="Arial" w:hAnsi="Arial" w:cs="Arial"/>
                <w:color w:val="000000"/>
                <w:position w:val="-2"/>
                <w:sz w:val="18"/>
                <w:szCs w:val="18"/>
              </w:rPr>
              <w:t xml:space="preserve"> </w:t>
            </w:r>
            <w:r w:rsidRPr="00DC40B8">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EA3385" w:rsidRDefault="00E971DA">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3385" w:rsidRDefault="00E971D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w:t>
            </w:r>
            <w:r w:rsidR="00CF2233">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w:t>
            </w:r>
            <w:r w:rsidR="00CF2233">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 ali ESPD.</w:t>
            </w:r>
          </w:p>
          <w:p w:rsidR="00EA3385" w:rsidRDefault="00E971DA">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EA3385" w:rsidRDefault="00E971DA">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3385" w:rsidRDefault="00E971D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 ali ESPD.</w:t>
            </w:r>
          </w:p>
          <w:p w:rsidR="00EA3385" w:rsidRDefault="00E971DA">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 ali ESPD.</w:t>
            </w:r>
          </w:p>
          <w:p w:rsidR="00EA3385" w:rsidRDefault="00E971DA">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EA3385" w:rsidRDefault="00E971DA">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EA3385" w:rsidRDefault="00E971D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EA3385" w:rsidRDefault="00EA3385"/>
    <w:tbl>
      <w:tblPr>
        <w:tblStyle w:val="NormalTablePHPDOCX"/>
        <w:tblW w:w="2500" w:type="pct"/>
        <w:tblInd w:w="108" w:type="dxa"/>
        <w:tblLook w:val="04A0" w:firstRow="1" w:lastRow="0" w:firstColumn="1" w:lastColumn="0" w:noHBand="0" w:noVBand="1"/>
      </w:tblPr>
      <w:tblGrid>
        <w:gridCol w:w="4504"/>
      </w:tblGrid>
      <w:tr w:rsidR="00EA3385">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EA3385" w:rsidRDefault="00E971DA">
            <w:r>
              <w:rPr>
                <w:rFonts w:ascii="Arial" w:hAnsi="Arial" w:cs="Arial"/>
                <w:color w:val="FFFFFF"/>
                <w:position w:val="-2"/>
                <w:sz w:val="18"/>
                <w:szCs w:val="18"/>
              </w:rPr>
              <w:t>Poslovna in finančna sposobnost</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A3385" w:rsidRDefault="00E971D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EA3385" w:rsidRDefault="00E971DA">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p w:rsidR="00EA3385" w:rsidRDefault="00E971DA">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3385" w:rsidRDefault="00E971DA">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AC1795" w:rsidTr="00AC17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C1795" w:rsidRDefault="00AC1795" w:rsidP="00AC1795">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Izpolnjen in podpisan Obrazec  KROVNA IZJAVA.</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both"/>
              <w:textAlignment w:val="center"/>
            </w:pPr>
            <w:r>
              <w:rPr>
                <w:rFonts w:ascii="Arial" w:hAnsi="Arial" w:cs="Arial"/>
                <w:color w:val="000000"/>
                <w:position w:val="-2"/>
                <w:sz w:val="18"/>
                <w:szCs w:val="18"/>
              </w:rPr>
              <w:t> </w:t>
            </w:r>
          </w:p>
          <w:p w:rsidR="00AC1795" w:rsidRDefault="00AC1795" w:rsidP="00AC1795">
            <w:r>
              <w:rPr>
                <w:rFonts w:ascii="Arial" w:hAnsi="Arial" w:cs="Arial"/>
                <w:color w:val="000000"/>
                <w:position w:val="-2"/>
                <w:sz w:val="18"/>
                <w:szCs w:val="18"/>
              </w:rPr>
              <w:t xml:space="preserve"> /</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KUMULATIVNO izpolnjevanje pogoja</w:t>
            </w:r>
          </w:p>
          <w:p w:rsidR="00AC1795" w:rsidRDefault="00AC1795" w:rsidP="00AC1795">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KUMULATIVNO izpolnjevanje pogoja</w:t>
            </w:r>
          </w:p>
          <w:p w:rsidR="00AC1795" w:rsidRDefault="00AC1795" w:rsidP="00AC1795">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C1795" w:rsidRDefault="00AC1795"/>
    <w:p w:rsidR="00AC1795" w:rsidRDefault="00AC1795" w:rsidP="00AC1795"/>
    <w:tbl>
      <w:tblPr>
        <w:tblStyle w:val="NormalTablePHPDOCX"/>
        <w:tblW w:w="9300" w:type="dxa"/>
        <w:tblInd w:w="108" w:type="dxa"/>
        <w:tblLook w:val="04A0" w:firstRow="1" w:lastRow="0" w:firstColumn="1" w:lastColumn="0" w:noHBand="0" w:noVBand="1"/>
      </w:tblPr>
      <w:tblGrid>
        <w:gridCol w:w="1860"/>
        <w:gridCol w:w="7440"/>
      </w:tblGrid>
      <w:tr w:rsidR="00AC1795" w:rsidTr="00AC17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C1795" w:rsidRDefault="00AC1795" w:rsidP="00AC1795">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 Kot dokazila o nekvalitetno izvedenih delih bo naročnik štel pisne reklamacije, pisna opozorila dobavitelju o kršitvah pogodbenih obveznosti, obračunane pogodbene kazni ali unovčenje bančne garancije. </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both"/>
              <w:textAlignment w:val="center"/>
            </w:pPr>
            <w:r>
              <w:rPr>
                <w:rFonts w:ascii="Arial" w:hAnsi="Arial" w:cs="Arial"/>
                <w:color w:val="000000"/>
                <w:position w:val="-2"/>
                <w:sz w:val="18"/>
                <w:szCs w:val="18"/>
              </w:rPr>
              <w:t> </w:t>
            </w:r>
          </w:p>
          <w:p w:rsidR="00AC1795" w:rsidRDefault="00AC1795" w:rsidP="00AC1795">
            <w:r>
              <w:rPr>
                <w:rFonts w:ascii="Arial" w:hAnsi="Arial" w:cs="Arial"/>
                <w:color w:val="000000"/>
                <w:position w:val="-2"/>
                <w:sz w:val="18"/>
                <w:szCs w:val="18"/>
              </w:rPr>
              <w:t xml:space="preserve"> /</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MORAJO izpolnjevati pogoj</w:t>
            </w:r>
          </w:p>
          <w:p w:rsidR="00AC1795" w:rsidRDefault="00AC1795" w:rsidP="00AC1795">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MORAJO izpolnjevati pogoj</w:t>
            </w:r>
          </w:p>
          <w:p w:rsidR="00AC1795" w:rsidRDefault="00AC1795" w:rsidP="00AC1795">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AC1795" w:rsidRDefault="00AC1795"/>
    <w:tbl>
      <w:tblPr>
        <w:tblStyle w:val="NormalTablePHPDOCX"/>
        <w:tblW w:w="2500" w:type="pct"/>
        <w:tblInd w:w="108" w:type="dxa"/>
        <w:tblLook w:val="04A0" w:firstRow="1" w:lastRow="0" w:firstColumn="1" w:lastColumn="0" w:noHBand="0" w:noVBand="1"/>
      </w:tblPr>
      <w:tblGrid>
        <w:gridCol w:w="4504"/>
      </w:tblGrid>
      <w:tr w:rsidR="00EA3385">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EA3385" w:rsidRDefault="00E971DA">
            <w:r>
              <w:rPr>
                <w:rFonts w:ascii="Arial" w:hAnsi="Arial" w:cs="Arial"/>
                <w:color w:val="FFFFFF"/>
                <w:position w:val="-2"/>
                <w:sz w:val="18"/>
                <w:szCs w:val="18"/>
              </w:rPr>
              <w:t>Tehnična sposobnost</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Kakovostno izpolnjevanje pogodb</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je kvalitetno in strokovno izpolnjeval pogodbene obveznosti iz pogodb sklenjenih z naročniki v zadnjih treh letih.</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Podizvajalec predloži Izjavo zastopnika podizvajalca s katero potrdi,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2</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ponuja blago, ki ustreza vsem strokovnim zahtevam naročnika, navedenim v razpisni dokumentaciji.</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270" w:after="270"/>
              <w:jc w:val="both"/>
              <w:textAlignment w:val="center"/>
            </w:pPr>
            <w:r>
              <w:rPr>
                <w:color w:val="000000"/>
                <w:position w:val="-2"/>
                <w:sz w:val="18"/>
                <w:szCs w:val="18"/>
              </w:rPr>
              <w:t>Podizvajalec predloži Izjavo zastopnika podizvajalca s katero potrdi,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3</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5227C1" w:rsidP="002A6CF1">
            <w:pPr>
              <w:spacing w:before="135" w:after="135"/>
              <w:jc w:val="both"/>
              <w:textAlignment w:val="center"/>
            </w:pPr>
            <w:r w:rsidRPr="005227C1">
              <w:rPr>
                <w:color w:val="FF0000"/>
                <w:position w:val="-2"/>
                <w:sz w:val="18"/>
                <w:szCs w:val="18"/>
              </w:rPr>
              <w:t xml:space="preserve">Da je v zadnjih treh letih (v obdobju od januar 2017 - </w:t>
            </w:r>
            <w:r w:rsidR="002A6CF1" w:rsidRPr="00E638D3">
              <w:rPr>
                <w:color w:val="FF0000"/>
                <w:position w:val="-2"/>
                <w:sz w:val="18"/>
                <w:szCs w:val="18"/>
                <w:u w:val="single"/>
              </w:rPr>
              <w:t>januar</w:t>
            </w:r>
            <w:r w:rsidRPr="00E638D3">
              <w:rPr>
                <w:color w:val="FF0000"/>
                <w:position w:val="-2"/>
                <w:sz w:val="18"/>
                <w:szCs w:val="18"/>
                <w:u w:val="single"/>
              </w:rPr>
              <w:t xml:space="preserve"> 20</w:t>
            </w:r>
            <w:r w:rsidR="002A6CF1" w:rsidRPr="00E638D3">
              <w:rPr>
                <w:color w:val="FF0000"/>
                <w:position w:val="-2"/>
                <w:sz w:val="18"/>
                <w:szCs w:val="18"/>
                <w:u w:val="single"/>
              </w:rPr>
              <w:t>20</w:t>
            </w:r>
            <w:r w:rsidRPr="005227C1">
              <w:rPr>
                <w:color w:val="FF0000"/>
                <w:position w:val="-2"/>
                <w:sz w:val="18"/>
                <w:szCs w:val="18"/>
              </w:rPr>
              <w:t>) pred objavo javnega naročila dobavljal blago - živila najmanj enemu javnemu zavodu vsaj 6 mesecev, kjer so bili tako s kakovostjo blaga kot kakovostjo storitve dobave zadovoljni.</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 ter referenčna lista z najmanj 1 referenčno izjavo, potrjeno s strani naročnika.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4</w:t>
            </w:r>
            <w:r>
              <w:rPr>
                <w:rFonts w:ascii="Arial" w:hAnsi="Arial" w:cs="Arial"/>
                <w:b/>
                <w:bCs/>
                <w:color w:val="FFFFFF"/>
                <w:position w:val="-2"/>
                <w:sz w:val="18"/>
                <w:szCs w:val="18"/>
              </w:rPr>
              <w:br/>
              <w:t>Dostava vzorcev ponujenega blaga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bo v roku 6 dni od prejema zahteve naročnika, predložil brezplačne vzorce ponujenega blaga in se udeležil predstavitve ponujenega blaga, v primeru, da bo naročnik to zahteval.</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lastRenderedPageBreak/>
              <w:t>Podizvajalec predloži Izjavo zastopnika podizvajalca s katero potrdi,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5</w:t>
            </w:r>
            <w:r>
              <w:rPr>
                <w:rFonts w:ascii="Arial" w:hAnsi="Arial" w:cs="Arial"/>
                <w:b/>
                <w:bCs/>
                <w:color w:val="FFFFFF"/>
                <w:position w:val="-2"/>
                <w:sz w:val="18"/>
                <w:szCs w:val="18"/>
              </w:rPr>
              <w:br/>
              <w:t>Certifikati in dokazila za živila iz shem kakovosti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544B8E">
            <w:pPr>
              <w:spacing w:before="135" w:after="135"/>
              <w:jc w:val="both"/>
              <w:textAlignment w:val="center"/>
            </w:pPr>
            <w:r>
              <w:rPr>
                <w:color w:val="000000"/>
                <w:position w:val="-2"/>
                <w:sz w:val="18"/>
                <w:szCs w:val="18"/>
                <w:shd w:val="clear" w:color="auto" w:fill="FFFFFF"/>
              </w:rPr>
              <w:t xml:space="preserve">V primeru, da ponuja živila proizvedena po eni od shem kakovosti, zagotavlja, da ponujeno blago ustreza temeljnim </w:t>
            </w:r>
            <w:proofErr w:type="spellStart"/>
            <w:r>
              <w:rPr>
                <w:color w:val="000000"/>
                <w:position w:val="-2"/>
                <w:sz w:val="18"/>
                <w:szCs w:val="18"/>
                <w:shd w:val="clear" w:color="auto" w:fill="FFFFFF"/>
              </w:rPr>
              <w:t>okol</w:t>
            </w:r>
            <w:r w:rsidR="00DC40B8">
              <w:rPr>
                <w:color w:val="000000"/>
                <w:position w:val="-2"/>
                <w:sz w:val="18"/>
                <w:szCs w:val="18"/>
                <w:shd w:val="clear" w:color="auto" w:fill="FFFFFF"/>
              </w:rPr>
              <w:t>j</w:t>
            </w:r>
            <w:r>
              <w:rPr>
                <w:color w:val="000000"/>
                <w:position w:val="-2"/>
                <w:sz w:val="18"/>
                <w:szCs w:val="18"/>
                <w:shd w:val="clear" w:color="auto" w:fill="FFFFFF"/>
              </w:rPr>
              <w:t>skim</w:t>
            </w:r>
            <w:proofErr w:type="spellEnd"/>
            <w:r>
              <w:rPr>
                <w:color w:val="000000"/>
                <w:position w:val="-2"/>
                <w:sz w:val="18"/>
                <w:szCs w:val="18"/>
                <w:shd w:val="clear" w:color="auto" w:fill="FFFFFF"/>
              </w:rPr>
              <w:t xml:space="preserve"> zahtevam skladno</w:t>
            </w:r>
            <w:r>
              <w:rPr>
                <w:rFonts w:ascii="Arial" w:hAnsi="Arial" w:cs="Arial"/>
                <w:color w:val="000000"/>
                <w:position w:val="-2"/>
                <w:sz w:val="18"/>
                <w:szCs w:val="18"/>
              </w:rPr>
              <w:t xml:space="preserve"> </w:t>
            </w:r>
            <w:r>
              <w:rPr>
                <w:color w:val="000000"/>
                <w:position w:val="-2"/>
                <w:sz w:val="18"/>
                <w:szCs w:val="18"/>
              </w:rPr>
              <w:t>z Uredbo o zelenem javnem naročanju (Ur.l.RS, št. 51/2017</w:t>
            </w:r>
            <w:r w:rsidR="00600231">
              <w:rPr>
                <w:color w:val="000000"/>
                <w:position w:val="-2"/>
                <w:sz w:val="18"/>
                <w:szCs w:val="18"/>
              </w:rPr>
              <w:t xml:space="preserve"> </w:t>
            </w:r>
            <w:r w:rsidR="00600231" w:rsidRPr="00DC40B8">
              <w:rPr>
                <w:color w:val="000000"/>
                <w:position w:val="-2"/>
                <w:sz w:val="18"/>
                <w:szCs w:val="18"/>
              </w:rPr>
              <w:t>in 64/19</w:t>
            </w:r>
            <w:r>
              <w:rPr>
                <w:color w:val="000000"/>
                <w:position w:val="-2"/>
                <w:sz w:val="18"/>
                <w:szCs w:val="18"/>
              </w:rPr>
              <w:t>) ter bo,</w:t>
            </w:r>
            <w:r>
              <w:rPr>
                <w:rFonts w:ascii="Arial" w:hAnsi="Arial" w:cs="Arial"/>
                <w:color w:val="000000"/>
                <w:position w:val="-2"/>
                <w:sz w:val="18"/>
                <w:szCs w:val="18"/>
              </w:rPr>
              <w:t xml:space="preserve"> </w:t>
            </w:r>
            <w:r>
              <w:rPr>
                <w:color w:val="000000"/>
                <w:position w:val="-2"/>
                <w:sz w:val="18"/>
                <w:szCs w:val="18"/>
                <w:shd w:val="clear" w:color="auto" w:fill="FFFFFF"/>
              </w:rPr>
              <w:t xml:space="preserve">v primeru, da bo izbran za dobavitelja živil iz sheme kakovosti, ob vsaki dostavi </w:t>
            </w:r>
            <w:r w:rsidR="00544B8E">
              <w:rPr>
                <w:color w:val="000000"/>
                <w:position w:val="-2"/>
                <w:sz w:val="18"/>
                <w:szCs w:val="18"/>
                <w:shd w:val="clear" w:color="auto" w:fill="FFFFFF"/>
              </w:rPr>
              <w:t>predmetnega blaga</w:t>
            </w:r>
            <w:r>
              <w:rPr>
                <w:color w:val="000000"/>
                <w:position w:val="-2"/>
                <w:sz w:val="18"/>
                <w:szCs w:val="18"/>
                <w:shd w:val="clear" w:color="auto" w:fill="FFFFFF"/>
              </w:rPr>
              <w:t>, v primeru, da je nepakirano, ob dobavnici predložil tudi fotokopijo veljavnega certifikata, ki izkazuje, da je živilo</w:t>
            </w:r>
            <w:r>
              <w:rPr>
                <w:rFonts w:ascii="Arial" w:hAnsi="Arial" w:cs="Arial"/>
                <w:color w:val="000000"/>
                <w:position w:val="-2"/>
                <w:sz w:val="18"/>
                <w:szCs w:val="18"/>
              </w:rPr>
              <w:t xml:space="preserve"> proizvedeno po shemi kakovosti</w:t>
            </w:r>
            <w:r>
              <w:rPr>
                <w:color w:val="000000"/>
                <w:position w:val="-2"/>
                <w:sz w:val="18"/>
                <w:szCs w:val="18"/>
                <w:shd w:val="clear" w:color="auto" w:fill="FFFFFF"/>
              </w:rPr>
              <w: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 izpolnjeni obrazec: Izjava o tehnični usposobljenosti in fotokopijo enega od naslednjih veljavnih certifikatov iz shem kakovosti za vse ponujene vrste blaga iz sheme kakovosti:</w:t>
            </w:r>
          </w:p>
          <w:p w:rsidR="00EA3385" w:rsidRDefault="00E971DA">
            <w:pPr>
              <w:spacing w:before="135" w:after="135"/>
              <w:jc w:val="both"/>
              <w:textAlignment w:val="center"/>
            </w:pPr>
            <w:r>
              <w:rPr>
                <w:color w:val="000000"/>
                <w:position w:val="-2"/>
                <w:sz w:val="18"/>
                <w:szCs w:val="18"/>
              </w:rPr>
              <w:t>- izbrana kakovost,</w:t>
            </w:r>
          </w:p>
          <w:p w:rsidR="00EA3385" w:rsidRDefault="00E971DA">
            <w:pPr>
              <w:spacing w:before="135" w:after="135"/>
              <w:jc w:val="both"/>
              <w:textAlignment w:val="center"/>
            </w:pPr>
            <w:r>
              <w:rPr>
                <w:color w:val="000000"/>
                <w:position w:val="-2"/>
                <w:sz w:val="18"/>
                <w:szCs w:val="18"/>
              </w:rPr>
              <w:t>- integrirani kmetijski pridelek ali živilo,</w:t>
            </w:r>
          </w:p>
          <w:p w:rsidR="00EA3385" w:rsidRDefault="00E971DA">
            <w:pPr>
              <w:spacing w:before="135" w:after="135"/>
              <w:jc w:val="both"/>
              <w:textAlignment w:val="center"/>
            </w:pPr>
            <w:r>
              <w:rPr>
                <w:color w:val="000000"/>
                <w:position w:val="-2"/>
                <w:sz w:val="18"/>
                <w:szCs w:val="18"/>
              </w:rPr>
              <w:t>- zaščitena označba porekla,</w:t>
            </w:r>
          </w:p>
          <w:p w:rsidR="00EA3385" w:rsidRDefault="00E971DA">
            <w:pPr>
              <w:spacing w:before="135" w:after="135"/>
              <w:jc w:val="both"/>
              <w:textAlignment w:val="center"/>
            </w:pPr>
            <w:r>
              <w:rPr>
                <w:color w:val="000000"/>
                <w:position w:val="-2"/>
                <w:sz w:val="18"/>
                <w:szCs w:val="18"/>
              </w:rPr>
              <w:t>- zaščitena geografska označba,</w:t>
            </w:r>
          </w:p>
          <w:p w:rsidR="00EA3385" w:rsidRDefault="00E971DA">
            <w:pPr>
              <w:spacing w:before="135" w:after="135"/>
              <w:jc w:val="both"/>
              <w:textAlignment w:val="center"/>
            </w:pPr>
            <w:r>
              <w:rPr>
                <w:color w:val="000000"/>
                <w:position w:val="-2"/>
                <w:sz w:val="18"/>
                <w:szCs w:val="18"/>
              </w:rPr>
              <w:t>- zajamčena tradicionalna posebnost,</w:t>
            </w:r>
          </w:p>
          <w:p w:rsidR="00EA3385" w:rsidRDefault="00E971DA">
            <w:pPr>
              <w:spacing w:before="135" w:after="135"/>
              <w:jc w:val="both"/>
              <w:textAlignment w:val="center"/>
            </w:pPr>
            <w:r>
              <w:rPr>
                <w:color w:val="000000"/>
                <w:position w:val="-2"/>
                <w:sz w:val="18"/>
                <w:szCs w:val="18"/>
              </w:rPr>
              <w:t>- višja kakovost.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6</w:t>
            </w:r>
            <w:r>
              <w:rPr>
                <w:rFonts w:ascii="Arial" w:hAnsi="Arial" w:cs="Arial"/>
                <w:b/>
                <w:bCs/>
                <w:color w:val="FFFFFF"/>
                <w:position w:val="-2"/>
                <w:sz w:val="18"/>
                <w:szCs w:val="18"/>
              </w:rPr>
              <w:br/>
              <w:t>Certifikati in dokazila za ekološka živila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544B8E">
            <w:pPr>
              <w:spacing w:before="135" w:after="135"/>
              <w:jc w:val="both"/>
              <w:textAlignment w:val="center"/>
            </w:pPr>
            <w:r>
              <w:rPr>
                <w:color w:val="000000"/>
                <w:position w:val="-2"/>
                <w:sz w:val="18"/>
                <w:szCs w:val="18"/>
              </w:rPr>
              <w:t xml:space="preserve">V primeru, da ponuja ekološka živila, zagotavlja, da ponujeno blago ustreza temeljnim </w:t>
            </w:r>
            <w:proofErr w:type="spellStart"/>
            <w:r>
              <w:rPr>
                <w:color w:val="000000"/>
                <w:position w:val="-2"/>
                <w:sz w:val="18"/>
                <w:szCs w:val="18"/>
              </w:rPr>
              <w:t>okoljskim</w:t>
            </w:r>
            <w:proofErr w:type="spellEnd"/>
            <w:r>
              <w:rPr>
                <w:color w:val="000000"/>
                <w:position w:val="-2"/>
                <w:sz w:val="18"/>
                <w:szCs w:val="18"/>
              </w:rPr>
              <w:t xml:space="preserve"> zahtevam skladno z Uredbo o zelenem javnem naročanju (Ur.l.RS, št. 51/17</w:t>
            </w:r>
            <w:r w:rsidR="00DC40B8">
              <w:t xml:space="preserve"> </w:t>
            </w:r>
            <w:r w:rsidR="00DC40B8" w:rsidRPr="00DC40B8">
              <w:rPr>
                <w:color w:val="000000"/>
                <w:position w:val="-2"/>
                <w:sz w:val="18"/>
                <w:szCs w:val="18"/>
              </w:rPr>
              <w:t>in 64/19</w:t>
            </w:r>
            <w:r>
              <w:rPr>
                <w:color w:val="000000"/>
                <w:position w:val="-2"/>
                <w:sz w:val="18"/>
                <w:szCs w:val="18"/>
              </w:rPr>
              <w:t xml:space="preserve">) ter bo, v primeru, da bo izbran za dobavitelja ekoloških živil, ob vsaki dostavi </w:t>
            </w:r>
            <w:r w:rsidR="00544B8E">
              <w:rPr>
                <w:color w:val="000000"/>
                <w:position w:val="-2"/>
                <w:sz w:val="18"/>
                <w:szCs w:val="18"/>
              </w:rPr>
              <w:t>predmetnega</w:t>
            </w:r>
            <w:r>
              <w:rPr>
                <w:color w:val="000000"/>
                <w:position w:val="-2"/>
                <w:sz w:val="18"/>
                <w:szCs w:val="18"/>
              </w:rPr>
              <w:t xml:space="preserve"> živila, v primeru, da je nepakirano, ob dobavnici predložil tudi fotokopijo veljavnega certifikata, ki izkazuje ekološko pridelavo.</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shd w:val="clear" w:color="auto" w:fill="FFFFFF"/>
              </w:rPr>
              <w:t>Izjava ponudnika na obrazcu Krovna izjava, da izpolnjuje pogoj, izpolnjeni obrazec: Izjava o tehnični usposobljenosti in fotokopijo enega od veljavnih certifikatov za ekološka živila, </w:t>
            </w:r>
            <w:r>
              <w:rPr>
                <w:rFonts w:ascii="Arial" w:hAnsi="Arial" w:cs="Arial"/>
                <w:color w:val="000000"/>
                <w:position w:val="-2"/>
                <w:sz w:val="18"/>
                <w:szCs w:val="18"/>
              </w:rPr>
              <w:t xml:space="preserve">ki jih v RS izdajajo  Inštitut za kontrolo in certifikacijo v kmetijstvu in gozdarstvu, Inštitut za kontrolo in certifikacijo Univerze v Mariboru, </w:t>
            </w:r>
            <w:proofErr w:type="spellStart"/>
            <w:r>
              <w:rPr>
                <w:rFonts w:ascii="Arial" w:hAnsi="Arial" w:cs="Arial"/>
                <w:color w:val="000000"/>
                <w:position w:val="-2"/>
                <w:sz w:val="18"/>
                <w:szCs w:val="18"/>
              </w:rPr>
              <w:t>Bureau</w:t>
            </w:r>
            <w:proofErr w:type="spellEnd"/>
            <w:r w:rsidR="00CF2233">
              <w:rPr>
                <w:rFonts w:ascii="Arial" w:hAnsi="Arial" w:cs="Arial"/>
                <w:color w:val="000000"/>
                <w:position w:val="-2"/>
                <w:sz w:val="18"/>
                <w:szCs w:val="18"/>
              </w:rPr>
              <w:t xml:space="preserve"> </w:t>
            </w:r>
            <w:proofErr w:type="spellStart"/>
            <w:r>
              <w:rPr>
                <w:rFonts w:ascii="Arial" w:hAnsi="Arial" w:cs="Arial"/>
                <w:color w:val="000000"/>
                <w:position w:val="-2"/>
                <w:sz w:val="18"/>
                <w:szCs w:val="18"/>
              </w:rPr>
              <w:t>Veritas</w:t>
            </w:r>
            <w:proofErr w:type="spellEnd"/>
            <w:r>
              <w:rPr>
                <w:rFonts w:ascii="Arial" w:hAnsi="Arial" w:cs="Arial"/>
                <w:color w:val="000000"/>
                <w:position w:val="-2"/>
                <w:sz w:val="18"/>
                <w:szCs w:val="18"/>
              </w:rPr>
              <w:t>, TÜV SÜD SAVA in enakovredne certifikate, ki jih izdajajo pooblaščene organizacije drugih držav.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7</w:t>
            </w:r>
            <w:r>
              <w:rPr>
                <w:rFonts w:ascii="Arial" w:hAnsi="Arial" w:cs="Arial"/>
                <w:b/>
                <w:bCs/>
                <w:color w:val="FFFFFF"/>
                <w:position w:val="-2"/>
                <w:sz w:val="18"/>
                <w:szCs w:val="18"/>
              </w:rPr>
              <w:br/>
              <w:t>Živila brez aditivov in konzervansov, kjer je to mogoče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bo ponudil živila brez aditivov in konzervansov, kjer je to mogoče.</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Podizvajalec predloži Izjavo zastopnika podizvajalca s katero potrdi,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8</w:t>
            </w:r>
            <w:r>
              <w:rPr>
                <w:rFonts w:ascii="Arial" w:hAnsi="Arial" w:cs="Arial"/>
                <w:b/>
                <w:bCs/>
                <w:color w:val="FFFFFF"/>
                <w:position w:val="-2"/>
                <w:sz w:val="18"/>
                <w:szCs w:val="18"/>
              </w:rPr>
              <w:br/>
              <w:t>Zagotovitev letnih količin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zagotavlja letne količine za blago, na katerega se prijavlja.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06579" w:rsidRDefault="00E971DA" w:rsidP="00406579">
            <w:pPr>
              <w:jc w:val="center"/>
              <w:rPr>
                <w:rFonts w:ascii="Arial" w:hAnsi="Arial" w:cs="Arial"/>
                <w:b/>
                <w:bCs/>
                <w:color w:val="FFFFFF"/>
                <w:position w:val="-2"/>
                <w:sz w:val="18"/>
                <w:szCs w:val="18"/>
              </w:rP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9</w:t>
            </w:r>
          </w:p>
          <w:p w:rsidR="00EA3385" w:rsidRDefault="00E971DA" w:rsidP="00406579">
            <w:pPr>
              <w:jc w:val="center"/>
            </w:pPr>
            <w:r>
              <w:rPr>
                <w:rFonts w:ascii="Arial" w:hAnsi="Arial" w:cs="Arial"/>
                <w:b/>
                <w:bCs/>
                <w:color w:val="FFFFFF"/>
                <w:position w:val="-2"/>
                <w:sz w:val="18"/>
                <w:szCs w:val="18"/>
              </w:rPr>
              <w:t>Lokacija dostave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406579">
            <w:pPr>
              <w:spacing w:before="135" w:after="135"/>
              <w:jc w:val="both"/>
              <w:textAlignment w:val="center"/>
            </w:pPr>
            <w:r>
              <w:rPr>
                <w:color w:val="000000"/>
                <w:position w:val="-2"/>
                <w:sz w:val="18"/>
                <w:szCs w:val="18"/>
              </w:rPr>
              <w:t xml:space="preserve">Da zagotavlja dostavo blaga </w:t>
            </w:r>
            <w:proofErr w:type="spellStart"/>
            <w:r>
              <w:rPr>
                <w:color w:val="000000"/>
                <w:position w:val="-2"/>
                <w:sz w:val="18"/>
                <w:szCs w:val="18"/>
              </w:rPr>
              <w:t>ddp</w:t>
            </w:r>
            <w:proofErr w:type="spellEnd"/>
            <w:r>
              <w:rPr>
                <w:color w:val="000000"/>
                <w:position w:val="-2"/>
                <w:sz w:val="18"/>
                <w:szCs w:val="18"/>
              </w:rPr>
              <w:t xml:space="preserve"> </w:t>
            </w:r>
            <w:r w:rsidR="00406579">
              <w:rPr>
                <w:color w:val="000000"/>
                <w:position w:val="-2"/>
                <w:sz w:val="18"/>
                <w:szCs w:val="18"/>
              </w:rPr>
              <w:t>skladišče kuhinje</w:t>
            </w:r>
            <w:r>
              <w:rPr>
                <w:color w:val="000000"/>
                <w:position w:val="-2"/>
                <w:sz w:val="18"/>
                <w:szCs w:val="18"/>
              </w:rPr>
              <w:t>, Splošna bolnišnica Novo mesto razloženo v skladišča naročnika.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B42B2E" w:rsidTr="008077E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42B2E" w:rsidRDefault="00B42B2E" w:rsidP="008077E3">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Dobavni roki in termini dostav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Pr="00B42B2E" w:rsidRDefault="00B42B2E" w:rsidP="008077E3">
            <w:pPr>
              <w:spacing w:after="135"/>
              <w:jc w:val="both"/>
              <w:textAlignment w:val="center"/>
              <w:rPr>
                <w:color w:val="000000"/>
                <w:position w:val="-2"/>
                <w:sz w:val="18"/>
                <w:szCs w:val="18"/>
              </w:rPr>
            </w:pPr>
            <w:r w:rsidRPr="00B42B2E">
              <w:rPr>
                <w:color w:val="000000"/>
                <w:position w:val="-2"/>
                <w:sz w:val="18"/>
                <w:szCs w:val="18"/>
              </w:rPr>
              <w:t>Da bo v primeru izbire zagotavljal dostavo blaga:</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dnevno ob delavnikih in sobotah, če le ta ni dela prost dan (velja za sklop IV</w:t>
            </w:r>
            <w:r w:rsidR="00531460">
              <w:rPr>
                <w:color w:val="000000"/>
                <w:position w:val="-2"/>
                <w:sz w:val="18"/>
                <w:szCs w:val="18"/>
              </w:rPr>
              <w:t xml:space="preserve">, </w:t>
            </w:r>
            <w:r w:rsidR="00531460" w:rsidRPr="00531460">
              <w:rPr>
                <w:color w:val="FF0000"/>
                <w:position w:val="-2"/>
                <w:sz w:val="18"/>
                <w:szCs w:val="18"/>
              </w:rPr>
              <w:t>podsklop 1 in 2</w:t>
            </w:r>
            <w:r w:rsidRPr="00B42B2E">
              <w:rPr>
                <w:color w:val="000000"/>
                <w:position w:val="-2"/>
                <w:sz w:val="18"/>
                <w:szCs w:val="18"/>
              </w:rPr>
              <w:t>);</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 xml:space="preserve">tudi na dela prost dan, če so dela prosti dnevi skupaj enaki ali daljši  od 2 dni, (velja </w:t>
            </w:r>
            <w:r w:rsidR="008077E3">
              <w:rPr>
                <w:color w:val="000000"/>
                <w:position w:val="-2"/>
                <w:sz w:val="18"/>
                <w:szCs w:val="18"/>
              </w:rPr>
              <w:t xml:space="preserve"> </w:t>
            </w:r>
            <w:r w:rsidRPr="00531460">
              <w:rPr>
                <w:color w:val="FF0000"/>
                <w:position w:val="-2"/>
                <w:sz w:val="18"/>
                <w:szCs w:val="18"/>
              </w:rPr>
              <w:t>za sklop IV</w:t>
            </w:r>
            <w:r w:rsidR="00531460" w:rsidRPr="00531460">
              <w:rPr>
                <w:color w:val="FF0000"/>
                <w:position w:val="-2"/>
                <w:sz w:val="18"/>
                <w:szCs w:val="18"/>
              </w:rPr>
              <w:t>, podsklop 1</w:t>
            </w:r>
            <w:r w:rsidRPr="00B42B2E">
              <w:rPr>
                <w:color w:val="000000"/>
                <w:position w:val="-2"/>
                <w:sz w:val="18"/>
                <w:szCs w:val="18"/>
              </w:rPr>
              <w:t>);</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dnevno, ob delavnikih (velja za sklop III, podsklop II in za sklop XIX)</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3-krat tedens</w:t>
            </w:r>
            <w:r w:rsidR="007B234E">
              <w:rPr>
                <w:color w:val="000000"/>
                <w:position w:val="-2"/>
                <w:sz w:val="18"/>
                <w:szCs w:val="18"/>
              </w:rPr>
              <w:t>ko (velja za  sklop I</w:t>
            </w:r>
            <w:r w:rsidRPr="00B42B2E">
              <w:rPr>
                <w:color w:val="000000"/>
                <w:position w:val="-2"/>
                <w:sz w:val="18"/>
                <w:szCs w:val="18"/>
              </w:rPr>
              <w:t>);</w:t>
            </w:r>
          </w:p>
          <w:p w:rsidR="00B42B2E" w:rsidRPr="008077E3"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za preostale sklope po dogovoru z naročnikom</w:t>
            </w:r>
            <w:r w:rsidR="008077E3">
              <w:rPr>
                <w:color w:val="000000"/>
                <w:position w:val="-2"/>
                <w:sz w:val="18"/>
                <w:szCs w:val="18"/>
              </w:rPr>
              <w:t>;</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spacing w:before="135" w:after="135"/>
              <w:jc w:val="both"/>
              <w:textAlignment w:val="center"/>
            </w:pPr>
            <w:r w:rsidRPr="00B42B2E">
              <w:rPr>
                <w:color w:val="000000"/>
                <w:position w:val="-2"/>
                <w:sz w:val="18"/>
                <w:szCs w:val="18"/>
              </w:rPr>
              <w:t>Izjava ponudnika na obrazcu Krovna izjava, da izpolnjuje pogoj.</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both"/>
              <w:textAlignment w:val="center"/>
            </w:pPr>
            <w:r>
              <w:rPr>
                <w:rFonts w:ascii="Arial" w:hAnsi="Arial" w:cs="Arial"/>
                <w:color w:val="000000"/>
                <w:position w:val="-2"/>
                <w:sz w:val="18"/>
                <w:szCs w:val="18"/>
              </w:rPr>
              <w:t> </w:t>
            </w:r>
          </w:p>
          <w:p w:rsidR="00B42B2E" w:rsidRDefault="00B42B2E" w:rsidP="008077E3">
            <w:r>
              <w:rPr>
                <w:rFonts w:ascii="Arial" w:hAnsi="Arial" w:cs="Arial"/>
                <w:color w:val="000000"/>
                <w:position w:val="-2"/>
                <w:sz w:val="18"/>
                <w:szCs w:val="18"/>
              </w:rPr>
              <w:t xml:space="preserve"> /</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Pr="00B42B2E" w:rsidRDefault="00B42B2E" w:rsidP="00B42B2E">
            <w:pPr>
              <w:spacing w:before="135" w:after="135"/>
              <w:jc w:val="both"/>
              <w:textAlignment w:val="center"/>
              <w:rPr>
                <w:rFonts w:ascii="Arial" w:hAnsi="Arial" w:cs="Arial"/>
                <w:color w:val="000000"/>
                <w:position w:val="-2"/>
                <w:sz w:val="18"/>
                <w:szCs w:val="18"/>
              </w:rPr>
            </w:pPr>
            <w:r w:rsidRPr="00B42B2E">
              <w:rPr>
                <w:rFonts w:ascii="Arial" w:hAnsi="Arial" w:cs="Arial"/>
                <w:color w:val="000000"/>
                <w:position w:val="-2"/>
                <w:sz w:val="18"/>
                <w:szCs w:val="18"/>
              </w:rPr>
              <w:t>MORAJO izpolnjevati pogoj</w:t>
            </w:r>
          </w:p>
          <w:p w:rsidR="00B42B2E" w:rsidRDefault="00B42B2E" w:rsidP="00B42B2E">
            <w:pPr>
              <w:spacing w:before="135" w:after="135"/>
              <w:jc w:val="both"/>
              <w:textAlignment w:val="center"/>
            </w:pPr>
            <w:r w:rsidRPr="00B42B2E">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Pr="00B42B2E" w:rsidRDefault="00B42B2E" w:rsidP="00B42B2E">
            <w:pPr>
              <w:spacing w:before="135" w:after="135"/>
              <w:jc w:val="both"/>
              <w:textAlignment w:val="center"/>
              <w:rPr>
                <w:rFonts w:ascii="Arial" w:hAnsi="Arial" w:cs="Arial"/>
                <w:color w:val="000000"/>
                <w:position w:val="-2"/>
                <w:sz w:val="18"/>
                <w:szCs w:val="18"/>
              </w:rPr>
            </w:pPr>
            <w:r w:rsidRPr="00B42B2E">
              <w:rPr>
                <w:rFonts w:ascii="Arial" w:hAnsi="Arial" w:cs="Arial"/>
                <w:color w:val="000000"/>
                <w:position w:val="-2"/>
                <w:sz w:val="18"/>
                <w:szCs w:val="18"/>
              </w:rPr>
              <w:t>MORAJO izpolnjevati pogoj</w:t>
            </w:r>
          </w:p>
          <w:p w:rsidR="00B42B2E" w:rsidRDefault="00B42B2E" w:rsidP="00B42B2E">
            <w:pPr>
              <w:spacing w:before="135" w:after="135"/>
              <w:jc w:val="both"/>
              <w:textAlignment w:val="center"/>
            </w:pPr>
            <w:r w:rsidRPr="00B42B2E">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42B2E" w:rsidRDefault="00B42B2E"/>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11</w:t>
            </w:r>
            <w:r>
              <w:rPr>
                <w:rFonts w:ascii="Arial" w:hAnsi="Arial" w:cs="Arial"/>
                <w:b/>
                <w:bCs/>
                <w:color w:val="FFFFFF"/>
                <w:position w:val="-2"/>
                <w:sz w:val="18"/>
                <w:szCs w:val="18"/>
              </w:rPr>
              <w:br/>
              <w:t>Zavarovanje za dobro izvedbo pogodbenih obveznosti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5227C1">
            <w:pPr>
              <w:spacing w:before="135" w:after="135"/>
              <w:jc w:val="both"/>
              <w:textAlignment w:val="center"/>
            </w:pPr>
            <w:r>
              <w:rPr>
                <w:color w:val="000000"/>
                <w:position w:val="-2"/>
                <w:sz w:val="18"/>
                <w:szCs w:val="18"/>
              </w:rPr>
              <w:t xml:space="preserve">Da zagotavlja, da bo ob podpisu kupoprodajne pogodbe za posamezno obdobje naročniku dostavil zavarovanje (menično izjavo in lastno podpisano menico s pooblastilom za njeno izpolnitev) za dobro izvedbo pogodbenih obveznosti v višini </w:t>
            </w:r>
            <w:r w:rsidR="005227C1" w:rsidRPr="005227C1">
              <w:rPr>
                <w:color w:val="FF0000"/>
                <w:position w:val="-2"/>
                <w:sz w:val="18"/>
                <w:szCs w:val="18"/>
              </w:rPr>
              <w:t>10</w:t>
            </w:r>
            <w:r w:rsidR="00B42B2E" w:rsidRPr="005227C1">
              <w:rPr>
                <w:color w:val="FF0000"/>
                <w:position w:val="-2"/>
                <w:sz w:val="18"/>
                <w:szCs w:val="18"/>
              </w:rPr>
              <w:t xml:space="preserve"> </w:t>
            </w:r>
            <w:r w:rsidRPr="005227C1">
              <w:rPr>
                <w:color w:val="FF0000"/>
                <w:position w:val="-2"/>
                <w:sz w:val="18"/>
                <w:szCs w:val="18"/>
              </w:rPr>
              <w:t>%</w:t>
            </w:r>
            <w:r>
              <w:rPr>
                <w:color w:val="000000"/>
                <w:position w:val="-2"/>
                <w:sz w:val="18"/>
                <w:szCs w:val="18"/>
              </w:rPr>
              <w:t xml:space="preserve"> skupne pogodbene vrednosti za posamezno obdobje z veljavnostjo do izteka veljavnosti pogodbe.</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NI POTREBNO izpolnjevati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POGOJ 1</w:t>
            </w:r>
            <w:r w:rsidR="00406579">
              <w:rPr>
                <w:rFonts w:ascii="Arial" w:hAnsi="Arial" w:cs="Arial"/>
                <w:b/>
                <w:bCs/>
                <w:color w:val="FFFFFF"/>
                <w:position w:val="-2"/>
                <w:sz w:val="18"/>
                <w:szCs w:val="18"/>
              </w:rPr>
              <w:t>2</w:t>
            </w:r>
            <w:r>
              <w:rPr>
                <w:rFonts w:ascii="Arial" w:hAnsi="Arial" w:cs="Arial"/>
                <w:b/>
                <w:bCs/>
                <w:color w:val="FFFFFF"/>
                <w:position w:val="-2"/>
                <w:sz w:val="18"/>
                <w:szCs w:val="18"/>
              </w:rPr>
              <w:br/>
              <w:t>Občasen, naključen pregled procesov dela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si pridružuje pravico občasnega, naključnega pregleda procesov dela v prostorih </w:t>
            </w:r>
            <w:r w:rsidR="002739ED">
              <w:rPr>
                <w:rFonts w:ascii="Arial" w:hAnsi="Arial" w:cs="Arial"/>
                <w:color w:val="000000"/>
                <w:position w:val="-2"/>
                <w:sz w:val="18"/>
                <w:szCs w:val="18"/>
              </w:rPr>
              <w:t xml:space="preserve">izbranega </w:t>
            </w:r>
            <w:r>
              <w:rPr>
                <w:rFonts w:ascii="Arial" w:hAnsi="Arial" w:cs="Arial"/>
                <w:color w:val="000000"/>
                <w:position w:val="-2"/>
                <w:sz w:val="18"/>
                <w:szCs w:val="18"/>
              </w:rPr>
              <w:t>izvajalca/dobavitelja</w:t>
            </w:r>
            <w:r w:rsidR="001F3A99">
              <w:rPr>
                <w:rFonts w:ascii="Arial" w:hAnsi="Arial" w:cs="Arial"/>
                <w:color w:val="000000"/>
                <w:position w:val="-2"/>
                <w:sz w:val="18"/>
                <w:szCs w:val="18"/>
              </w:rPr>
              <w:t xml:space="preserve"> v smislu zagotavljanja sistema HACCP.</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shd w:val="clear" w:color="auto" w:fill="FFFFFF"/>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jc w:val="both"/>
              <w:textAlignment w:val="center"/>
            </w:pPr>
            <w:r>
              <w:rPr>
                <w:rFonts w:ascii="Arial" w:hAnsi="Arial" w:cs="Arial"/>
                <w:color w:val="000000"/>
                <w:position w:val="-2"/>
                <w:sz w:val="18"/>
                <w:szCs w:val="18"/>
              </w:rPr>
              <w:t> </w:t>
            </w:r>
          </w:p>
        </w:tc>
      </w:tr>
    </w:tbl>
    <w:p w:rsidR="00EA3385" w:rsidRDefault="00EA3385">
      <w:pPr>
        <w:sectPr w:rsidR="00EA3385" w:rsidSect="00D931BF">
          <w:pgSz w:w="11906" w:h="16838"/>
          <w:pgMar w:top="1418" w:right="1418" w:bottom="1418" w:left="1418" w:header="567" w:footer="680" w:gutter="0"/>
          <w:cols w:space="708"/>
          <w:docGrid w:linePitch="360"/>
        </w:sectPr>
      </w:pPr>
    </w:p>
    <w:p w:rsidR="00E971DA" w:rsidRPr="00141928"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pPr>
              <w:jc w:val="center"/>
            </w:pPr>
            <w:r>
              <w:rPr>
                <w:rFonts w:ascii="Arial" w:hAnsi="Arial" w:cs="Arial"/>
                <w:b/>
                <w:bCs/>
                <w:color w:val="FFFFFF"/>
                <w:position w:val="-2"/>
                <w:sz w:val="18"/>
                <w:szCs w:val="18"/>
                <w:shd w:val="clear" w:color="auto" w:fill="000000"/>
              </w:rPr>
              <w:t>Zavarovanje za dobro izvedbo</w:t>
            </w:r>
          </w:p>
        </w:tc>
      </w:tr>
    </w:tbl>
    <w:p w:rsidR="00AB6A52" w:rsidRDefault="00AB6A52" w:rsidP="00AB6A52">
      <w:pPr>
        <w:spacing w:before="225" w:after="225" w:line="240" w:lineRule="auto"/>
        <w:jc w:val="both"/>
      </w:pPr>
      <w:r>
        <w:rPr>
          <w:rFonts w:ascii="Arial" w:hAnsi="Arial" w:cs="Arial"/>
          <w:color w:val="000000"/>
          <w:sz w:val="18"/>
          <w:szCs w:val="18"/>
        </w:rPr>
        <w:t>Instrument zavarovanja: menica</w:t>
      </w:r>
    </w:p>
    <w:p w:rsidR="00AB6A52" w:rsidRDefault="00AB6A52" w:rsidP="00AB6A52">
      <w:pPr>
        <w:spacing w:before="225" w:after="225" w:line="240" w:lineRule="auto"/>
        <w:jc w:val="both"/>
      </w:pPr>
      <w:r>
        <w:rPr>
          <w:rFonts w:ascii="Arial" w:hAnsi="Arial" w:cs="Arial"/>
          <w:color w:val="000000"/>
          <w:sz w:val="18"/>
          <w:szCs w:val="18"/>
        </w:rPr>
        <w:t>Višina zavarovanja: v višini 10 % od pogodbene vrednosti, v primeru da je ta vrednost nižja od 125.000 EUR brez DDV</w:t>
      </w:r>
    </w:p>
    <w:p w:rsidR="00312FA2" w:rsidRDefault="00AB6A52" w:rsidP="00312FA2">
      <w:pPr>
        <w:spacing w:before="225" w:after="225" w:line="240" w:lineRule="auto"/>
        <w:jc w:val="both"/>
      </w:pPr>
      <w:r>
        <w:rPr>
          <w:rFonts w:ascii="Arial" w:hAnsi="Arial" w:cs="Arial"/>
          <w:color w:val="000000"/>
          <w:sz w:val="18"/>
          <w:szCs w:val="18"/>
        </w:rPr>
        <w:t xml:space="preserve">Čas veljavnosti: </w:t>
      </w:r>
      <w:r w:rsidR="00312FA2">
        <w:rPr>
          <w:rFonts w:ascii="Arial" w:hAnsi="Arial" w:cs="Arial"/>
          <w:color w:val="000000"/>
          <w:sz w:val="18"/>
          <w:szCs w:val="18"/>
        </w:rPr>
        <w:t>za čas trajanja pogodbe za posamezno obdobje</w:t>
      </w:r>
    </w:p>
    <w:p w:rsidR="00AB6A52" w:rsidRDefault="00AB6A52" w:rsidP="00AB6A52">
      <w:pPr>
        <w:spacing w:before="225" w:after="225" w:line="240" w:lineRule="auto"/>
        <w:jc w:val="both"/>
      </w:pPr>
      <w:r w:rsidRPr="00AA618B">
        <w:rPr>
          <w:rFonts w:ascii="Arial" w:hAnsi="Arial" w:cs="Arial"/>
          <w:color w:val="000000"/>
          <w:sz w:val="18"/>
          <w:szCs w:val="18"/>
        </w:rPr>
        <w:t>V primeru, da bo skupna pogodbena vrednost pri posameznem izbranem ponudniku nižja o</w:t>
      </w:r>
      <w:r w:rsidR="002739ED" w:rsidRPr="00AA618B">
        <w:rPr>
          <w:rFonts w:ascii="Arial" w:hAnsi="Arial" w:cs="Arial"/>
          <w:color w:val="000000"/>
          <w:sz w:val="18"/>
          <w:szCs w:val="18"/>
        </w:rPr>
        <w:t>d</w:t>
      </w:r>
      <w:r w:rsidRPr="00AA618B">
        <w:rPr>
          <w:rFonts w:ascii="Arial" w:hAnsi="Arial" w:cs="Arial"/>
          <w:color w:val="000000"/>
          <w:sz w:val="18"/>
          <w:szCs w:val="18"/>
        </w:rPr>
        <w:t xml:space="preserve"> 5.000 EUR z DDV, izbranemu ponudniku menice ne bo potrebno prilagati.</w:t>
      </w:r>
    </w:p>
    <w:p w:rsidR="00312FA2" w:rsidRDefault="00AA618B" w:rsidP="00AA618B">
      <w:pPr>
        <w:spacing w:before="225" w:after="225" w:line="240" w:lineRule="auto"/>
        <w:jc w:val="both"/>
        <w:rPr>
          <w:rFonts w:ascii="Arial" w:hAnsi="Arial" w:cs="Arial"/>
          <w:sz w:val="18"/>
          <w:szCs w:val="18"/>
        </w:rPr>
      </w:pPr>
      <w:r w:rsidRPr="00312FA2">
        <w:rPr>
          <w:rFonts w:ascii="Arial" w:hAnsi="Arial" w:cs="Arial"/>
          <w:sz w:val="18"/>
          <w:szCs w:val="18"/>
        </w:rPr>
        <w:t>Zahtevanje dokazila: ni zahtevano dokazilo, ponudnik s podpisom obrazca krovna izjava potrjuje, da bo naročniku izročil ustrezno zavarovanje</w:t>
      </w:r>
    </w:p>
    <w:p w:rsidR="00312FA2" w:rsidRPr="00312FA2" w:rsidRDefault="00312FA2" w:rsidP="00312FA2">
      <w:pPr>
        <w:spacing w:before="225" w:after="225" w:line="240" w:lineRule="auto"/>
        <w:jc w:val="both"/>
      </w:pPr>
      <w:r w:rsidRPr="00312FA2">
        <w:rPr>
          <w:rFonts w:ascii="Arial" w:hAnsi="Arial" w:cs="Arial"/>
          <w:sz w:val="18"/>
          <w:szCs w:val="18"/>
        </w:rPr>
        <w:t>Ponudniki morajo v ponudbi predložiti lastno izjavo (krovna izjava), da bo ponudnik, v primeru, da bo izbran ob podpisu kupoprodajne pogodbe predložil ustrezno zavarovanje za dobro izvedbo pogodbenih obveznosti za posamezno obdobje.</w:t>
      </w:r>
    </w:p>
    <w:p w:rsidR="00312FA2" w:rsidRPr="00312FA2" w:rsidRDefault="00312FA2" w:rsidP="00BD3531">
      <w:pPr>
        <w:spacing w:before="225" w:after="225" w:line="240" w:lineRule="auto"/>
        <w:jc w:val="both"/>
        <w:sectPr w:rsidR="00312FA2" w:rsidRPr="00312FA2" w:rsidSect="00D931BF">
          <w:pgSz w:w="11906" w:h="16838"/>
          <w:pgMar w:top="1418" w:right="1418" w:bottom="1418" w:left="1418" w:header="567" w:footer="680" w:gutter="0"/>
          <w:cols w:space="708"/>
          <w:docGrid w:linePitch="360"/>
        </w:sectPr>
      </w:pPr>
      <w:r w:rsidRPr="00312FA2">
        <w:rPr>
          <w:rFonts w:ascii="Arial" w:hAnsi="Arial" w:cs="Arial"/>
          <w:sz w:val="18"/>
          <w:szCs w:val="18"/>
        </w:rPr>
        <w:t>Izbrani ponudnik bo moral ob podpisu kupoprodajne pogodbe za posamezno obdobje naročniku dostaviti zavarovanje (menično izjavo in lastno podpisano menico s pooblastilom za njeno izpolnitev) za dobro izvedbo pogodbenih obveznosti z veljavnostj</w:t>
      </w:r>
      <w:r w:rsidR="00BD3531">
        <w:rPr>
          <w:rFonts w:ascii="Arial" w:hAnsi="Arial" w:cs="Arial"/>
          <w:sz w:val="18"/>
          <w:szCs w:val="18"/>
        </w:rPr>
        <w:t>o do izteka veljavnosti pogodb.</w:t>
      </w:r>
    </w:p>
    <w:p w:rsidR="00E971DA" w:rsidRPr="00A207D9"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E971DA" w:rsidRDefault="00E971DA" w:rsidP="00E971DA">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EA338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A3385" w:rsidRDefault="00E971DA">
            <w:r>
              <w:rPr>
                <w:rFonts w:ascii="Arial" w:hAnsi="Arial" w:cs="Arial"/>
                <w:b/>
                <w:bCs/>
                <w:color w:val="000000"/>
                <w:position w:val="-2"/>
                <w:sz w:val="18"/>
                <w:szCs w:val="18"/>
                <w:shd w:val="clear" w:color="auto" w:fill="FFFFFF"/>
              </w:rPr>
              <w:t>Splošne specifikacije</w:t>
            </w:r>
          </w:p>
        </w:tc>
      </w:tr>
    </w:tbl>
    <w:p w:rsidR="00EA3385" w:rsidRDefault="00E971DA">
      <w:pPr>
        <w:spacing w:before="225" w:after="225" w:line="240" w:lineRule="auto"/>
        <w:jc w:val="both"/>
      </w:pPr>
      <w:r>
        <w:rPr>
          <w:color w:val="000000"/>
          <w:sz w:val="18"/>
          <w:szCs w:val="18"/>
          <w:shd w:val="clear" w:color="auto" w:fill="FFFFFF"/>
        </w:rPr>
        <w:t>Dobavitelj nepakiranih ekoloških živil bo moral ob vsakokratni dostavi predložiti kopijo veljavnega certifikata, ki bo dokazoval ekološko kvaliteto/kvaliteto po shemi kakovosti dobavljenega blaga.</w:t>
      </w:r>
    </w:p>
    <w:p w:rsidR="00EA3385" w:rsidRDefault="00E971DA">
      <w:pPr>
        <w:spacing w:before="225" w:after="225" w:line="240" w:lineRule="auto"/>
        <w:jc w:val="both"/>
      </w:pPr>
      <w:r>
        <w:rPr>
          <w:rFonts w:ascii="Arial" w:hAnsi="Arial" w:cs="Arial"/>
          <w:color w:val="000000"/>
          <w:sz w:val="18"/>
          <w:szCs w:val="18"/>
        </w:rPr>
        <w:t>SPLOŠNE ZAHTEVE ZA KONVENCIONALNA IN EKOLOŠKA ŽIVILA</w:t>
      </w:r>
    </w:p>
    <w:p w:rsidR="00EA3385" w:rsidRDefault="00E971DA">
      <w:pPr>
        <w:spacing w:before="225" w:after="225" w:line="240" w:lineRule="auto"/>
        <w:jc w:val="both"/>
      </w:pPr>
      <w:r>
        <w:rPr>
          <w:rFonts w:ascii="Arial" w:hAnsi="Arial" w:cs="Arial"/>
          <w:color w:val="000000"/>
          <w:sz w:val="18"/>
          <w:szCs w:val="18"/>
        </w:rPr>
        <w:t>1. Ponudniki morajo zagotavljati izvajanje določil trenutno veljavne predmetne zakonodaje:</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ES/852/04 o higieni živil,</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Zakona o zdravstveni ustreznosti živil in izdelkov ter snovi, ki prihajajo v kontakt z živili-ZZUZIS (Ur. list RS št. 52/00, 42/02 in 47/04-ZdZPZ),</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o izvajanju delov določenih uredb Skupnosti glede živil, higiene živil in uradnega nadzora nad živili (Ur. list RS št. 72/10),</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o izvajanju uredb Sveta in Komisije (ES) o onesnaževalih v živilih (</w:t>
            </w:r>
            <w:proofErr w:type="spellStart"/>
            <w:r>
              <w:rPr>
                <w:rFonts w:ascii="Arial" w:hAnsi="Arial" w:cs="Arial"/>
                <w:color w:val="000000"/>
                <w:sz w:val="18"/>
                <w:szCs w:val="18"/>
              </w:rPr>
              <w:t>Ur.l</w:t>
            </w:r>
            <w:proofErr w:type="spellEnd"/>
            <w:r>
              <w:rPr>
                <w:rFonts w:ascii="Arial" w:hAnsi="Arial" w:cs="Arial"/>
                <w:color w:val="000000"/>
                <w:sz w:val="18"/>
                <w:szCs w:val="18"/>
              </w:rPr>
              <w:t>. RS, št. 27/07 in 38/10</w:t>
            </w:r>
            <w:r w:rsidR="0041381E">
              <w:rPr>
                <w:rFonts w:ascii="Arial" w:hAnsi="Arial" w:cs="Arial"/>
                <w:color w:val="000000"/>
                <w:sz w:val="18"/>
                <w:szCs w:val="18"/>
              </w:rPr>
              <w:t xml:space="preserve"> in 57/11</w:t>
            </w:r>
            <w:r>
              <w:rPr>
                <w:rFonts w:ascii="Arial" w:hAnsi="Arial" w:cs="Arial"/>
                <w:color w:val="000000"/>
                <w:sz w:val="18"/>
                <w:szCs w:val="18"/>
              </w:rPr>
              <w:t>),</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(EU) št.1169/2011 o zagotavljanju informacij o živilih,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w:t>
            </w:r>
          </w:p>
          <w:p w:rsidR="00D455A3" w:rsidRDefault="00D455A3" w:rsidP="00D455A3">
            <w:pPr>
              <w:numPr>
                <w:ilvl w:val="0"/>
                <w:numId w:val="8"/>
              </w:numPr>
              <w:rPr>
                <w:rFonts w:ascii="Arial" w:hAnsi="Arial" w:cs="Arial"/>
                <w:color w:val="000000"/>
                <w:sz w:val="18"/>
                <w:szCs w:val="18"/>
              </w:rPr>
            </w:pPr>
            <w:r w:rsidRPr="00D455A3">
              <w:rPr>
                <w:rFonts w:ascii="Arial" w:hAnsi="Arial" w:cs="Arial"/>
                <w:color w:val="000000"/>
                <w:sz w:val="18"/>
                <w:szCs w:val="18"/>
              </w:rPr>
              <w:t>Uredb</w:t>
            </w:r>
            <w:r>
              <w:rPr>
                <w:rFonts w:ascii="Arial" w:hAnsi="Arial" w:cs="Arial"/>
                <w:color w:val="000000"/>
                <w:sz w:val="18"/>
                <w:szCs w:val="18"/>
              </w:rPr>
              <w:t>e</w:t>
            </w:r>
            <w:r w:rsidRPr="00D455A3">
              <w:rPr>
                <w:rFonts w:ascii="Arial" w:hAnsi="Arial" w:cs="Arial"/>
                <w:color w:val="000000"/>
                <w:sz w:val="18"/>
                <w:szCs w:val="18"/>
              </w:rPr>
              <w:t xml:space="preserve"> o najvišji dovoljeni vsebnosti </w:t>
            </w:r>
            <w:proofErr w:type="spellStart"/>
            <w:r w:rsidRPr="00D455A3">
              <w:rPr>
                <w:rFonts w:ascii="Arial" w:hAnsi="Arial" w:cs="Arial"/>
                <w:color w:val="000000"/>
                <w:sz w:val="18"/>
                <w:szCs w:val="18"/>
              </w:rPr>
              <w:t>transmaščobnih</w:t>
            </w:r>
            <w:proofErr w:type="spellEnd"/>
            <w:r w:rsidRPr="00D455A3">
              <w:rPr>
                <w:rFonts w:ascii="Arial" w:hAnsi="Arial" w:cs="Arial"/>
                <w:color w:val="000000"/>
                <w:sz w:val="18"/>
                <w:szCs w:val="18"/>
              </w:rPr>
              <w:t xml:space="preserve"> kislin v živilih</w:t>
            </w:r>
          </w:p>
        </w:tc>
      </w:tr>
    </w:tbl>
    <w:p w:rsidR="00EA3385" w:rsidRDefault="00E971DA">
      <w:pPr>
        <w:spacing w:before="225" w:after="225" w:line="240" w:lineRule="auto"/>
        <w:jc w:val="both"/>
      </w:pPr>
      <w:r>
        <w:rPr>
          <w:rFonts w:ascii="Arial" w:hAnsi="Arial" w:cs="Arial"/>
          <w:color w:val="000000"/>
          <w:sz w:val="18"/>
          <w:szCs w:val="18"/>
        </w:rPr>
        <w:t>2. Pri izdelkih, ki imajo označen datum izdelave oz. rok uporabnosti mora imeti celotna dobavljena pošiljka isti datum.</w:t>
      </w:r>
    </w:p>
    <w:p w:rsidR="00EA3385" w:rsidRDefault="00E971DA">
      <w:pPr>
        <w:spacing w:before="225" w:after="225" w:line="240" w:lineRule="auto"/>
        <w:jc w:val="both"/>
      </w:pPr>
      <w:r>
        <w:rPr>
          <w:rFonts w:ascii="Arial" w:hAnsi="Arial" w:cs="Arial"/>
          <w:color w:val="000000"/>
          <w:sz w:val="18"/>
          <w:szCs w:val="18"/>
        </w:rPr>
        <w:t>3. Ponudniki, ki ponujajo – sezonska živila, morajo na zahtevo naročnika priskrbeti enotno težo oz. kaliber sadja in zelenjave (npr. jabolka, hruške, pomaranče,</w:t>
      </w:r>
      <w:r w:rsidR="0041381E">
        <w:rPr>
          <w:rFonts w:ascii="Arial" w:hAnsi="Arial" w:cs="Arial"/>
          <w:color w:val="000000"/>
          <w:sz w:val="18"/>
          <w:szCs w:val="18"/>
        </w:rPr>
        <w:t xml:space="preserve"> </w:t>
      </w:r>
      <w:r>
        <w:rPr>
          <w:rFonts w:ascii="Arial" w:hAnsi="Arial" w:cs="Arial"/>
          <w:color w:val="000000"/>
          <w:sz w:val="18"/>
          <w:szCs w:val="18"/>
        </w:rPr>
        <w:t>banane, paprike, paradižnika, itd...), ki jih določi naročnik.</w:t>
      </w:r>
    </w:p>
    <w:p w:rsidR="00EA3385" w:rsidRDefault="00E971DA">
      <w:pPr>
        <w:spacing w:before="225" w:after="225" w:line="240" w:lineRule="auto"/>
        <w:jc w:val="both"/>
      </w:pPr>
      <w:r>
        <w:rPr>
          <w:rFonts w:ascii="Arial" w:hAnsi="Arial" w:cs="Arial"/>
          <w:color w:val="000000"/>
          <w:sz w:val="18"/>
          <w:szCs w:val="18"/>
        </w:rPr>
        <w:t xml:space="preserve">4. Da bo na poziv naročnika priložil dokazila (npr. izvidi mikrobioloških analiz, analiz hranilnih in energijskih vrednosti izdelkov), </w:t>
      </w:r>
      <w:r>
        <w:rPr>
          <w:color w:val="000000"/>
          <w:sz w:val="18"/>
          <w:szCs w:val="18"/>
        </w:rPr>
        <w:t>deklaracije, specifikacije ali interno izjavo, da živilo ustreza kakovostnim zahtevam naročnika</w:t>
      </w:r>
      <w:r>
        <w:rPr>
          <w:rFonts w:ascii="Arial" w:hAnsi="Arial" w:cs="Arial"/>
          <w:color w:val="000000"/>
          <w:sz w:val="18"/>
          <w:szCs w:val="18"/>
        </w:rPr>
        <w:t xml:space="preserve"> za živila, ki jih določi naročnik. </w:t>
      </w:r>
    </w:p>
    <w:p w:rsidR="00EA3385" w:rsidRDefault="00E971DA">
      <w:pPr>
        <w:spacing w:before="225" w:after="225" w:line="240" w:lineRule="auto"/>
        <w:jc w:val="both"/>
      </w:pPr>
      <w:r>
        <w:rPr>
          <w:rFonts w:ascii="Arial" w:hAnsi="Arial" w:cs="Arial"/>
          <w:color w:val="000000"/>
          <w:sz w:val="18"/>
          <w:szCs w:val="18"/>
        </w:rPr>
        <w:t xml:space="preserve">5. Da </w:t>
      </w:r>
      <w:r>
        <w:rPr>
          <w:color w:val="000000"/>
          <w:sz w:val="18"/>
          <w:szCs w:val="18"/>
        </w:rPr>
        <w:t>bo naročniku omogočil občasen, naključni pregled procesov dela v prostorih izvajalca/dobavitelja</w:t>
      </w:r>
      <w:r w:rsidR="001F3A99">
        <w:rPr>
          <w:color w:val="000000"/>
          <w:sz w:val="18"/>
          <w:szCs w:val="18"/>
        </w:rPr>
        <w:t xml:space="preserve"> v smislu zagotavljanja sistema HACCP.</w:t>
      </w:r>
    </w:p>
    <w:p w:rsidR="00EA3385" w:rsidRDefault="00E971DA">
      <w:pPr>
        <w:spacing w:before="225" w:after="225" w:line="240" w:lineRule="auto"/>
        <w:jc w:val="both"/>
      </w:pPr>
      <w:r>
        <w:rPr>
          <w:rFonts w:ascii="Arial" w:hAnsi="Arial" w:cs="Arial"/>
          <w:color w:val="000000"/>
          <w:sz w:val="18"/>
          <w:szCs w:val="18"/>
        </w:rPr>
        <w:t>6. Zaželeno je, da ponudniki ponudijo:</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čim več živil, ki imajo enega od uradno priznanih, certificiranih znakov kvalitete (kakovosti),</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čim več ekološko pridelanih živil (velja za konvencionalna živila, v okviru razpisanih ekološko pridelanih živil, morajo biti vsa ponujena živila ekološko pridelana!),</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 xml:space="preserve">čim več živil lokalnih pridelovalcev (predvsem sadje in zelenjavo) in proizvajalcev, da je </w:t>
            </w:r>
            <w:proofErr w:type="spellStart"/>
            <w:r>
              <w:rPr>
                <w:rFonts w:ascii="Arial" w:hAnsi="Arial" w:cs="Arial"/>
                <w:color w:val="000000"/>
                <w:sz w:val="18"/>
                <w:szCs w:val="18"/>
              </w:rPr>
              <w:t>prehrambena</w:t>
            </w:r>
            <w:proofErr w:type="spellEnd"/>
            <w:r>
              <w:rPr>
                <w:rFonts w:ascii="Arial" w:hAnsi="Arial" w:cs="Arial"/>
                <w:color w:val="000000"/>
                <w:sz w:val="18"/>
                <w:szCs w:val="18"/>
              </w:rPr>
              <w:t xml:space="preserve"> veriga čim krajša in s tem živila zaradi skladiščenja in prevoza ne izgubijo na kvaliteti</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živila s čim manj aditivov,</w:t>
            </w:r>
          </w:p>
          <w:p w:rsidR="00EA3385" w:rsidRPr="004D7897" w:rsidRDefault="00E971DA" w:rsidP="001F0F47">
            <w:pPr>
              <w:numPr>
                <w:ilvl w:val="0"/>
                <w:numId w:val="9"/>
              </w:numPr>
              <w:rPr>
                <w:rFonts w:ascii="Arial" w:hAnsi="Arial" w:cs="Arial"/>
                <w:color w:val="000000"/>
                <w:sz w:val="18"/>
                <w:szCs w:val="18"/>
              </w:rPr>
            </w:pPr>
            <w:r w:rsidRPr="004D7897">
              <w:rPr>
                <w:rFonts w:ascii="Arial" w:hAnsi="Arial" w:cs="Arial"/>
                <w:color w:val="000000"/>
                <w:sz w:val="18"/>
                <w:szCs w:val="18"/>
              </w:rPr>
              <w:t>živila slovenskega porekla in živila, ki jih pridelujejo ali jih prodajajo kmetovalci in živila slovenskih proizvajalcev,</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živila, ki sodijo med varovalna živila.</w:t>
            </w:r>
          </w:p>
        </w:tc>
      </w:tr>
    </w:tbl>
    <w:p w:rsidR="00EA3385" w:rsidRDefault="00E971DA">
      <w:pPr>
        <w:spacing w:before="225" w:after="225" w:line="240" w:lineRule="auto"/>
        <w:jc w:val="both"/>
      </w:pPr>
      <w:r>
        <w:rPr>
          <w:rFonts w:ascii="Arial" w:hAnsi="Arial" w:cs="Arial"/>
          <w:color w:val="000000"/>
          <w:sz w:val="18"/>
          <w:szCs w:val="18"/>
        </w:rPr>
        <w:t>Ponudniki morajo pri pripravi ponudbe upoštevati, da bodo živila namenjena pripravi obrokov za paciente, pri katerih je zelo pomembno, da uživajo zdrava in kvalitetna živila s čim manj soli in sladkorja, kar izhaja tudi iz Nacionalnega programa prehranske politike v Republiki Sloveniji.</w:t>
      </w:r>
    </w:p>
    <w:p w:rsidR="00EA3385" w:rsidRDefault="00E971DA">
      <w:pPr>
        <w:spacing w:before="225" w:after="225" w:line="240" w:lineRule="auto"/>
        <w:jc w:val="both"/>
      </w:pPr>
      <w:r>
        <w:rPr>
          <w:rFonts w:ascii="Arial" w:hAnsi="Arial" w:cs="Arial"/>
          <w:color w:val="000000"/>
          <w:sz w:val="18"/>
          <w:szCs w:val="18"/>
        </w:rPr>
        <w:t xml:space="preserve">7.Temeljne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zahteve za živila</w:t>
      </w:r>
    </w:p>
    <w:p w:rsidR="00EA3385" w:rsidRDefault="00E971DA">
      <w:pPr>
        <w:spacing w:before="225" w:after="225" w:line="240" w:lineRule="auto"/>
        <w:jc w:val="both"/>
      </w:pPr>
      <w:r>
        <w:rPr>
          <w:rFonts w:ascii="Arial" w:hAnsi="Arial" w:cs="Arial"/>
          <w:color w:val="000000"/>
          <w:sz w:val="18"/>
          <w:szCs w:val="18"/>
        </w:rPr>
        <w:t xml:space="preserve">Naročnik je v skladu z veljavno Uredbo o zelenem javnem naročanju </w:t>
      </w:r>
      <w:r w:rsidRPr="00B42B2E">
        <w:rPr>
          <w:rFonts w:ascii="Arial" w:hAnsi="Arial" w:cs="Arial"/>
          <w:color w:val="000000"/>
          <w:sz w:val="18"/>
          <w:szCs w:val="18"/>
        </w:rPr>
        <w:t>(Uradni list RS, št. 51/2017</w:t>
      </w:r>
      <w:r w:rsidR="00600231" w:rsidRPr="00B42B2E">
        <w:rPr>
          <w:rFonts w:ascii="Arial" w:hAnsi="Arial" w:cs="Arial"/>
          <w:color w:val="000000"/>
          <w:sz w:val="18"/>
          <w:szCs w:val="18"/>
        </w:rPr>
        <w:t xml:space="preserve"> in 64/19</w:t>
      </w:r>
      <w:r w:rsidRPr="00B42B2E">
        <w:rPr>
          <w:rFonts w:ascii="Arial" w:hAnsi="Arial" w:cs="Arial"/>
          <w:color w:val="000000"/>
          <w:sz w:val="18"/>
          <w:szCs w:val="18"/>
        </w:rPr>
        <w:t>),</w:t>
      </w:r>
      <w:r>
        <w:rPr>
          <w:rFonts w:ascii="Arial" w:hAnsi="Arial" w:cs="Arial"/>
          <w:color w:val="000000"/>
          <w:sz w:val="18"/>
          <w:szCs w:val="18"/>
        </w:rPr>
        <w:t xml:space="preserve"> temeljne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zahteve za predmet naročila vključil:</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lastRenderedPageBreak/>
              <w:t>v opis predmeta javnega naročila;</w:t>
            </w:r>
          </w:p>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t xml:space="preserve">med tehnične specifikacije, tako da je oblikoval posamezne sklope živil, kjer morajo biti vsa živila pridelana na ekološki način kot ga določajo Uredba (ES) št. 834/2007/ES, Uredba Komisije (ES) št. 889/2008 in </w:t>
            </w:r>
            <w:r>
              <w:rPr>
                <w:color w:val="000000"/>
                <w:sz w:val="18"/>
                <w:szCs w:val="18"/>
                <w:shd w:val="clear" w:color="auto" w:fill="FFFFFF"/>
              </w:rPr>
              <w:t>Pravilnik o ekološki pridelavi in predelavi kmetijskih pridelkov oz. živil (Uradni list RS, št.</w:t>
            </w:r>
            <w:r w:rsidR="00600231">
              <w:rPr>
                <w:rFonts w:ascii="Arial" w:hAnsi="Arial" w:cs="Arial"/>
                <w:b/>
                <w:bCs/>
                <w:color w:val="626060"/>
                <w:sz w:val="18"/>
                <w:szCs w:val="18"/>
                <w:shd w:val="clear" w:color="auto" w:fill="FFFFFF"/>
              </w:rPr>
              <w:t> </w:t>
            </w:r>
            <w:hyperlink r:id="rId12" w:tgtFrame="_blank" w:tooltip="Pravilnik o ekološki pridelavi in predelavi kmetijskih pridelkov oziroma živil" w:history="1">
              <w:r w:rsidR="00600231" w:rsidRPr="00B42B2E">
                <w:rPr>
                  <w:rFonts w:ascii="Arial" w:hAnsi="Arial" w:cs="Arial"/>
                  <w:color w:val="000000"/>
                  <w:sz w:val="18"/>
                  <w:szCs w:val="18"/>
                </w:rPr>
                <w:t>72/18</w:t>
              </w:r>
            </w:hyperlink>
            <w:r w:rsidR="00600231" w:rsidRPr="00B42B2E">
              <w:rPr>
                <w:rFonts w:ascii="Arial" w:hAnsi="Arial" w:cs="Arial"/>
                <w:color w:val="000000"/>
                <w:sz w:val="18"/>
                <w:szCs w:val="18"/>
              </w:rPr>
              <w:t> in </w:t>
            </w:r>
            <w:hyperlink r:id="rId13" w:tgtFrame="_blank" w:tooltip="Popravek Pravilnika o ekološki pridelavi in predelavi kmetijskih pridelkov oziroma živil" w:history="1">
              <w:r w:rsidR="00600231" w:rsidRPr="00B42B2E">
                <w:rPr>
                  <w:rFonts w:ascii="Arial" w:hAnsi="Arial" w:cs="Arial"/>
                  <w:color w:val="000000"/>
                  <w:sz w:val="18"/>
                  <w:szCs w:val="18"/>
                </w:rPr>
                <w:t xml:space="preserve">17/19 – </w:t>
              </w:r>
              <w:proofErr w:type="spellStart"/>
              <w:r w:rsidR="00600231" w:rsidRPr="00B42B2E">
                <w:rPr>
                  <w:rFonts w:ascii="Arial" w:hAnsi="Arial" w:cs="Arial"/>
                  <w:color w:val="000000"/>
                  <w:sz w:val="18"/>
                  <w:szCs w:val="18"/>
                </w:rPr>
                <w:t>popr</w:t>
              </w:r>
              <w:proofErr w:type="spellEnd"/>
              <w:r w:rsidR="00600231" w:rsidRPr="00B42B2E">
                <w:rPr>
                  <w:rFonts w:ascii="Arial" w:hAnsi="Arial" w:cs="Arial"/>
                  <w:color w:val="000000"/>
                  <w:sz w:val="18"/>
                  <w:szCs w:val="18"/>
                </w:rPr>
                <w:t>.</w:t>
              </w:r>
            </w:hyperlink>
            <w:r w:rsidR="00600231">
              <w:rPr>
                <w:rFonts w:ascii="Arial" w:hAnsi="Arial" w:cs="Arial"/>
                <w:b/>
                <w:bCs/>
                <w:color w:val="626060"/>
                <w:sz w:val="18"/>
                <w:szCs w:val="18"/>
                <w:shd w:val="clear" w:color="auto" w:fill="FFFFFF"/>
              </w:rPr>
              <w:t>)</w:t>
            </w:r>
            <w:r w:rsidR="00B42B2E">
              <w:rPr>
                <w:color w:val="000000"/>
                <w:sz w:val="18"/>
                <w:szCs w:val="18"/>
                <w:shd w:val="clear" w:color="auto" w:fill="FFFFFF"/>
              </w:rPr>
              <w:t>;</w:t>
            </w:r>
          </w:p>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t>med obvezne pogoje za ekološka živila in živila iz shem kakovosti;</w:t>
            </w:r>
          </w:p>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t>med pogodbena določila.</w:t>
            </w:r>
          </w:p>
        </w:tc>
      </w:tr>
    </w:tbl>
    <w:p w:rsidR="00EA3385" w:rsidRDefault="00E971DA">
      <w:pPr>
        <w:spacing w:before="225" w:after="225" w:line="240" w:lineRule="auto"/>
        <w:jc w:val="both"/>
      </w:pPr>
      <w:r>
        <w:rPr>
          <w:rFonts w:ascii="Arial" w:hAnsi="Arial" w:cs="Arial"/>
          <w:color w:val="000000"/>
          <w:sz w:val="18"/>
          <w:szCs w:val="18"/>
        </w:rPr>
        <w:t>8. Zahteve so opredeljene v splošnih specifikacijah in v Predračunu seznamu razpisanega blaga (Obr-8a), pri vsaki razpisani vrsti blaga posebej.</w:t>
      </w:r>
    </w:p>
    <w:p w:rsidR="00EA3385" w:rsidRDefault="00E971DA">
      <w:pPr>
        <w:spacing w:before="225" w:after="225" w:line="240" w:lineRule="auto"/>
        <w:jc w:val="both"/>
      </w:pPr>
      <w:r>
        <w:rPr>
          <w:rFonts w:ascii="Arial" w:hAnsi="Arial" w:cs="Arial"/>
          <w:color w:val="000000"/>
          <w:sz w:val="18"/>
          <w:szCs w:val="18"/>
        </w:rPr>
        <w:t>Podsklopi so zaprti ali odprti. Pri zaprtih podsklopih mora ponudnik ponuditi 100</w:t>
      </w:r>
      <w:r w:rsidR="00B42B2E">
        <w:rPr>
          <w:rFonts w:ascii="Arial" w:hAnsi="Arial" w:cs="Arial"/>
          <w:color w:val="000000"/>
          <w:sz w:val="18"/>
          <w:szCs w:val="18"/>
        </w:rPr>
        <w:t xml:space="preserve"> </w:t>
      </w:r>
      <w:r>
        <w:rPr>
          <w:rFonts w:ascii="Arial" w:hAnsi="Arial" w:cs="Arial"/>
          <w:color w:val="000000"/>
          <w:sz w:val="18"/>
          <w:szCs w:val="18"/>
        </w:rPr>
        <w:t>% razpisanih vrst blaga. Zaprti podsklopi so v razpisni datoteki: Seznam razpisanega blaga označeni z oznako »ZAPRT«. Pri odprtih podsklopih lahko ponudnik ponudi eno, več ali vse razpisane vrste blaga v podsklopu. Odprti podsklopi so v razpisni datoteki: Seznam razpisanega blaga označeni z oznako »ODPRT«.</w:t>
      </w:r>
    </w:p>
    <w:p w:rsidR="00EA3385" w:rsidRDefault="00E971DA">
      <w:pPr>
        <w:spacing w:before="225" w:after="225" w:line="240" w:lineRule="auto"/>
        <w:jc w:val="both"/>
      </w:pPr>
      <w:r>
        <w:rPr>
          <w:rFonts w:ascii="Arial" w:hAnsi="Arial" w:cs="Arial"/>
          <w:color w:val="000000"/>
          <w:sz w:val="18"/>
          <w:szCs w:val="18"/>
        </w:rPr>
        <w:t>POSEBNE ZAHTEVE ZA ŽIVILA IZ SHEM KAKOVOSTI</w:t>
      </w:r>
    </w:p>
    <w:p w:rsidR="00EA3385" w:rsidRDefault="00E971DA">
      <w:pPr>
        <w:spacing w:before="225" w:after="225" w:line="240" w:lineRule="auto"/>
        <w:jc w:val="both"/>
      </w:pPr>
      <w:r>
        <w:rPr>
          <w:color w:val="000000"/>
          <w:sz w:val="18"/>
          <w:szCs w:val="18"/>
          <w:shd w:val="clear" w:color="auto" w:fill="FFFFFF"/>
        </w:rPr>
        <w:t>Certifikati za živila iz sheme kakovosti</w:t>
      </w:r>
    </w:p>
    <w:p w:rsidR="00EA3385" w:rsidRDefault="00E971DA">
      <w:pPr>
        <w:spacing w:before="225" w:after="225" w:line="240" w:lineRule="auto"/>
        <w:jc w:val="both"/>
      </w:pPr>
      <w:r>
        <w:rPr>
          <w:color w:val="000000"/>
          <w:sz w:val="18"/>
          <w:szCs w:val="18"/>
          <w:shd w:val="clear" w:color="auto" w:fill="FFFFFF"/>
        </w:rPr>
        <w:t>Naročnik bo kot živila iz shem kakovosti priznal le živila, za katera bo ponudnik v okviru ponudbene dokumentacije predložil fotokopijo ustrezno veljavnega potrdila - certifikata.</w:t>
      </w:r>
    </w:p>
    <w:p w:rsidR="00EA3385" w:rsidRDefault="00E971DA">
      <w:pPr>
        <w:spacing w:before="225" w:after="225" w:line="240" w:lineRule="auto"/>
        <w:jc w:val="both"/>
      </w:pPr>
      <w:r>
        <w:rPr>
          <w:color w:val="000000"/>
          <w:sz w:val="18"/>
          <w:szCs w:val="18"/>
          <w:shd w:val="clear" w:color="auto" w:fill="FFFFFF"/>
        </w:rPr>
        <w:t>Naročnik bo priznal certifikate oz. potrdila iz shem kakovosti:</w:t>
      </w:r>
    </w:p>
    <w:p w:rsidR="00EA3385" w:rsidRDefault="00E971DA">
      <w:pPr>
        <w:spacing w:before="225" w:after="225" w:line="240" w:lineRule="auto"/>
        <w:jc w:val="both"/>
      </w:pPr>
      <w:r>
        <w:rPr>
          <w:color w:val="000000"/>
          <w:sz w:val="18"/>
          <w:szCs w:val="18"/>
        </w:rPr>
        <w:t>- izbrana kakovost,</w:t>
      </w:r>
    </w:p>
    <w:p w:rsidR="00EA3385" w:rsidRDefault="00E971DA">
      <w:pPr>
        <w:spacing w:before="225" w:after="225" w:line="240" w:lineRule="auto"/>
        <w:jc w:val="both"/>
      </w:pPr>
      <w:r>
        <w:rPr>
          <w:color w:val="000000"/>
          <w:sz w:val="18"/>
          <w:szCs w:val="18"/>
        </w:rPr>
        <w:t>- integrirani kmetijski pridelek ali živilo,</w:t>
      </w:r>
    </w:p>
    <w:p w:rsidR="00EA3385" w:rsidRDefault="00E971DA">
      <w:pPr>
        <w:spacing w:before="225" w:after="225" w:line="240" w:lineRule="auto"/>
        <w:jc w:val="both"/>
      </w:pPr>
      <w:r>
        <w:rPr>
          <w:color w:val="000000"/>
          <w:sz w:val="18"/>
          <w:szCs w:val="18"/>
        </w:rPr>
        <w:t>- zaščitena označba porekla,</w:t>
      </w:r>
    </w:p>
    <w:p w:rsidR="00EA3385" w:rsidRDefault="00E971DA">
      <w:pPr>
        <w:spacing w:before="225" w:after="225" w:line="240" w:lineRule="auto"/>
        <w:jc w:val="both"/>
      </w:pPr>
      <w:r>
        <w:rPr>
          <w:color w:val="000000"/>
          <w:sz w:val="18"/>
          <w:szCs w:val="18"/>
        </w:rPr>
        <w:t>- zaščitena geografska označba,</w:t>
      </w:r>
    </w:p>
    <w:p w:rsidR="00EA3385" w:rsidRDefault="00E971DA">
      <w:pPr>
        <w:spacing w:before="225" w:after="225" w:line="240" w:lineRule="auto"/>
        <w:jc w:val="both"/>
      </w:pPr>
      <w:r>
        <w:rPr>
          <w:color w:val="000000"/>
          <w:sz w:val="18"/>
          <w:szCs w:val="18"/>
        </w:rPr>
        <w:t>- zajamčena tradicionalna posebnost,</w:t>
      </w:r>
    </w:p>
    <w:p w:rsidR="00EA3385" w:rsidRDefault="00E971DA">
      <w:pPr>
        <w:spacing w:before="225" w:after="225" w:line="240" w:lineRule="auto"/>
        <w:jc w:val="both"/>
      </w:pPr>
      <w:r>
        <w:rPr>
          <w:color w:val="000000"/>
          <w:sz w:val="18"/>
          <w:szCs w:val="18"/>
        </w:rPr>
        <w:t>- višja kakovost.</w:t>
      </w:r>
    </w:p>
    <w:p w:rsidR="00EA3385" w:rsidRDefault="00E971DA">
      <w:pPr>
        <w:spacing w:before="225" w:after="225" w:line="240" w:lineRule="auto"/>
        <w:jc w:val="both"/>
      </w:pPr>
      <w:r>
        <w:rPr>
          <w:color w:val="000000"/>
          <w:sz w:val="18"/>
          <w:szCs w:val="18"/>
          <w:shd w:val="clear" w:color="auto" w:fill="FFFFFF"/>
        </w:rPr>
        <w:t>Dobavitelj nepakiranih živil iz sheme kakovosti bo moral ob vsakokratni dostavi predložiti kopijo veljavnega certifikata, ki bo dokazoval kvaliteto po shemi kakovosti dobavljenega blaga.</w:t>
      </w:r>
    </w:p>
    <w:p w:rsidR="00EA3385" w:rsidRDefault="00E971DA">
      <w:pPr>
        <w:spacing w:before="225" w:after="225" w:line="240" w:lineRule="auto"/>
        <w:jc w:val="both"/>
      </w:pPr>
      <w:r>
        <w:rPr>
          <w:rFonts w:ascii="Arial" w:hAnsi="Arial" w:cs="Arial"/>
          <w:color w:val="000000"/>
          <w:sz w:val="18"/>
          <w:szCs w:val="18"/>
        </w:rPr>
        <w:t>POSEBNE ZAHTEVE ZA EKOLOŠKA ŽIVILA</w:t>
      </w:r>
    </w:p>
    <w:p w:rsidR="00EA3385" w:rsidRDefault="00E971DA">
      <w:pPr>
        <w:spacing w:before="225" w:after="225" w:line="240" w:lineRule="auto"/>
        <w:jc w:val="both"/>
      </w:pPr>
      <w:r>
        <w:rPr>
          <w:rFonts w:ascii="Arial" w:hAnsi="Arial" w:cs="Arial"/>
          <w:b/>
          <w:bCs/>
          <w:color w:val="000000"/>
          <w:sz w:val="18"/>
          <w:szCs w:val="18"/>
        </w:rPr>
        <w:t>Certifikati za ekološko pridelana živila</w:t>
      </w:r>
    </w:p>
    <w:p w:rsidR="00BB35F8"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Naročnik bo kot ekološka živila priznal le živila, za katera bo ponudnik v okviru ponudbene dokumentacije predložil fotokopijo ustrezno veljavnega potrdila - certifikata. </w:t>
      </w:r>
    </w:p>
    <w:p w:rsidR="00EA3385" w:rsidRDefault="00E971DA">
      <w:pPr>
        <w:spacing w:before="225" w:after="225" w:line="240" w:lineRule="auto"/>
        <w:jc w:val="both"/>
      </w:pPr>
      <w:r>
        <w:rPr>
          <w:color w:val="000000"/>
          <w:sz w:val="18"/>
          <w:szCs w:val="18"/>
          <w:shd w:val="clear" w:color="auto" w:fill="FFFFFF"/>
        </w:rPr>
        <w:t>Upoštevajo se ekološka živila, kot ga določajo:</w:t>
      </w:r>
    </w:p>
    <w:p w:rsidR="00EA3385" w:rsidRDefault="00E971DA">
      <w:pPr>
        <w:spacing w:before="225" w:after="225" w:line="240" w:lineRule="auto"/>
        <w:jc w:val="both"/>
      </w:pPr>
      <w:r>
        <w:rPr>
          <w:color w:val="000000"/>
          <w:sz w:val="18"/>
          <w:szCs w:val="18"/>
          <w:shd w:val="clear" w:color="auto" w:fill="FFFFFF"/>
        </w:rPr>
        <w:t>- Zakon o kmetijstvu</w:t>
      </w:r>
      <w:r w:rsidR="00BB35F8">
        <w:rPr>
          <w:color w:val="000000"/>
          <w:sz w:val="18"/>
          <w:szCs w:val="18"/>
          <w:shd w:val="clear" w:color="auto" w:fill="FFFFFF"/>
        </w:rPr>
        <w:t>,</w:t>
      </w:r>
    </w:p>
    <w:p w:rsidR="00EA3385" w:rsidRDefault="00E971DA">
      <w:pPr>
        <w:spacing w:before="225" w:after="225" w:line="240" w:lineRule="auto"/>
        <w:jc w:val="both"/>
      </w:pPr>
      <w:r>
        <w:rPr>
          <w:color w:val="000000"/>
          <w:sz w:val="18"/>
          <w:szCs w:val="18"/>
          <w:shd w:val="clear" w:color="auto" w:fill="FFFFFF"/>
        </w:rPr>
        <w:t>-</w:t>
      </w:r>
      <w:r>
        <w:rPr>
          <w:rFonts w:ascii="Arial" w:hAnsi="Arial" w:cs="Arial"/>
          <w:color w:val="000000"/>
          <w:sz w:val="18"/>
          <w:szCs w:val="18"/>
        </w:rPr>
        <w:t xml:space="preserve"> </w:t>
      </w:r>
      <w:r>
        <w:rPr>
          <w:rFonts w:ascii="Arial" w:hAnsi="Arial" w:cs="Arial"/>
          <w:color w:val="000000"/>
          <w:sz w:val="18"/>
          <w:szCs w:val="18"/>
          <w:shd w:val="clear" w:color="auto" w:fill="FFFFFF"/>
        </w:rPr>
        <w:t>Pravilnik o ekološki pridelavi in predelavi kmetijskih pridelkov oz. živ</w:t>
      </w:r>
      <w:r w:rsidR="00FC17BE">
        <w:rPr>
          <w:rFonts w:ascii="Arial" w:hAnsi="Arial" w:cs="Arial"/>
          <w:color w:val="000000"/>
          <w:sz w:val="18"/>
          <w:szCs w:val="18"/>
          <w:shd w:val="clear" w:color="auto" w:fill="FFFFFF"/>
        </w:rPr>
        <w:t>il (Uradni list RS, št.</w:t>
      </w:r>
      <w:r w:rsidR="00600231" w:rsidRPr="00600231">
        <w:rPr>
          <w:rFonts w:ascii="Arial" w:hAnsi="Arial" w:cs="Arial"/>
          <w:b/>
          <w:bCs/>
          <w:color w:val="626060"/>
          <w:sz w:val="18"/>
          <w:szCs w:val="18"/>
          <w:shd w:val="clear" w:color="auto" w:fill="FFFFFF"/>
        </w:rPr>
        <w:t xml:space="preserve"> </w:t>
      </w:r>
      <w:r w:rsidR="00600231">
        <w:rPr>
          <w:rFonts w:ascii="Arial" w:hAnsi="Arial" w:cs="Arial"/>
          <w:b/>
          <w:bCs/>
          <w:color w:val="626060"/>
          <w:sz w:val="18"/>
          <w:szCs w:val="18"/>
          <w:shd w:val="clear" w:color="auto" w:fill="FFFFFF"/>
        </w:rPr>
        <w:t> </w:t>
      </w:r>
      <w:hyperlink r:id="rId14" w:tgtFrame="_blank" w:tooltip="Pravilnik o ekološki pridelavi in predelavi kmetijskih pridelkov oziroma živil" w:history="1">
        <w:r w:rsidR="00600231" w:rsidRPr="00B42B2E">
          <w:rPr>
            <w:rFonts w:ascii="Arial" w:hAnsi="Arial" w:cs="Arial"/>
            <w:color w:val="000000"/>
            <w:sz w:val="18"/>
            <w:szCs w:val="18"/>
            <w:shd w:val="clear" w:color="auto" w:fill="FFFFFF"/>
          </w:rPr>
          <w:t>72/18</w:t>
        </w:r>
      </w:hyperlink>
      <w:r w:rsidR="00600231" w:rsidRPr="00B42B2E">
        <w:rPr>
          <w:rFonts w:ascii="Arial" w:hAnsi="Arial" w:cs="Arial"/>
          <w:color w:val="000000"/>
          <w:sz w:val="18"/>
          <w:szCs w:val="18"/>
          <w:shd w:val="clear" w:color="auto" w:fill="FFFFFF"/>
        </w:rPr>
        <w:t> in </w:t>
      </w:r>
      <w:hyperlink r:id="rId15" w:tgtFrame="_blank" w:tooltip="Popravek Pravilnika o ekološki pridelavi in predelavi kmetijskih pridelkov oziroma živil" w:history="1">
        <w:r w:rsidR="00600231" w:rsidRPr="00B42B2E">
          <w:rPr>
            <w:rFonts w:ascii="Arial" w:hAnsi="Arial" w:cs="Arial"/>
            <w:color w:val="000000"/>
            <w:sz w:val="18"/>
            <w:szCs w:val="18"/>
            <w:shd w:val="clear" w:color="auto" w:fill="FFFFFF"/>
          </w:rPr>
          <w:t xml:space="preserve">17/19 – </w:t>
        </w:r>
        <w:proofErr w:type="spellStart"/>
        <w:r w:rsidR="00600231" w:rsidRPr="00B42B2E">
          <w:rPr>
            <w:rFonts w:ascii="Arial" w:hAnsi="Arial" w:cs="Arial"/>
            <w:color w:val="000000"/>
            <w:sz w:val="18"/>
            <w:szCs w:val="18"/>
            <w:shd w:val="clear" w:color="auto" w:fill="FFFFFF"/>
          </w:rPr>
          <w:t>popr</w:t>
        </w:r>
        <w:proofErr w:type="spellEnd"/>
        <w:r w:rsidR="00600231" w:rsidRPr="00B42B2E">
          <w:rPr>
            <w:rFonts w:ascii="Arial" w:hAnsi="Arial" w:cs="Arial"/>
            <w:color w:val="000000"/>
            <w:sz w:val="18"/>
            <w:szCs w:val="18"/>
            <w:shd w:val="clear" w:color="auto" w:fill="FFFFFF"/>
          </w:rPr>
          <w:t>.</w:t>
        </w:r>
      </w:hyperlink>
      <w:r w:rsidR="00FC17BE">
        <w:rPr>
          <w:rFonts w:ascii="Arial" w:hAnsi="Arial" w:cs="Arial"/>
          <w:color w:val="000000"/>
          <w:sz w:val="18"/>
          <w:szCs w:val="18"/>
          <w:shd w:val="clear" w:color="auto" w:fill="FFFFFF"/>
        </w:rPr>
        <w:t>) in</w:t>
      </w:r>
    </w:p>
    <w:p w:rsidR="00EA3385" w:rsidRDefault="00E971DA">
      <w:pPr>
        <w:spacing w:before="225" w:after="225" w:line="240" w:lineRule="auto"/>
        <w:jc w:val="both"/>
      </w:pPr>
      <w:r>
        <w:rPr>
          <w:rFonts w:ascii="Arial" w:hAnsi="Arial" w:cs="Arial"/>
          <w:color w:val="000000"/>
          <w:sz w:val="18"/>
          <w:szCs w:val="18"/>
          <w:shd w:val="clear" w:color="auto" w:fill="FFFFFF"/>
        </w:rPr>
        <w:t>- Uredba (EU) 2018/848 Evropskega parlamenta in Sveta o  ekološki pridelavi in označevanju ekoloških proizvodov in razveljavitvi Uredbe Sveta (ES) št. 834/2007</w:t>
      </w:r>
      <w:r w:rsidR="00FC17BE">
        <w:rPr>
          <w:rFonts w:ascii="Arial" w:hAnsi="Arial" w:cs="Arial"/>
          <w:color w:val="000000"/>
          <w:sz w:val="18"/>
          <w:szCs w:val="18"/>
          <w:shd w:val="clear" w:color="auto" w:fill="FFFFFF"/>
        </w:rPr>
        <w:t>.</w:t>
      </w:r>
    </w:p>
    <w:p w:rsidR="00EA3385" w:rsidRDefault="00E971DA">
      <w:pPr>
        <w:spacing w:before="225" w:after="225" w:line="240" w:lineRule="auto"/>
        <w:jc w:val="both"/>
      </w:pPr>
      <w:r>
        <w:rPr>
          <w:rFonts w:ascii="Arial" w:hAnsi="Arial" w:cs="Arial"/>
          <w:color w:val="000000"/>
          <w:sz w:val="18"/>
          <w:szCs w:val="18"/>
        </w:rPr>
        <w:t xml:space="preserve">Naročnik bo priznal certifikate oz. potrdila, ki jih v RS izdajajo  Inštitut za kontrolo in certifikacijo v kmetijstvu in gozdarstvu, Inštitut za kontrolo in certifikacijo Univerze v Mariboru, </w:t>
      </w:r>
      <w:proofErr w:type="spellStart"/>
      <w:r>
        <w:rPr>
          <w:rFonts w:ascii="Arial" w:hAnsi="Arial" w:cs="Arial"/>
          <w:color w:val="000000"/>
          <w:sz w:val="18"/>
          <w:szCs w:val="18"/>
        </w:rPr>
        <w:t>Bureau</w:t>
      </w:r>
      <w:proofErr w:type="spellEnd"/>
      <w:r w:rsidR="00B42B2E">
        <w:rPr>
          <w:rFonts w:ascii="Arial" w:hAnsi="Arial" w:cs="Arial"/>
          <w:color w:val="000000"/>
          <w:sz w:val="18"/>
          <w:szCs w:val="18"/>
        </w:rPr>
        <w:t xml:space="preserve"> </w:t>
      </w:r>
      <w:proofErr w:type="spellStart"/>
      <w:r>
        <w:rPr>
          <w:rFonts w:ascii="Arial" w:hAnsi="Arial" w:cs="Arial"/>
          <w:color w:val="000000"/>
          <w:sz w:val="18"/>
          <w:szCs w:val="18"/>
        </w:rPr>
        <w:t>Veritas</w:t>
      </w:r>
      <w:proofErr w:type="spellEnd"/>
      <w:r>
        <w:rPr>
          <w:rFonts w:ascii="Arial" w:hAnsi="Arial" w:cs="Arial"/>
          <w:color w:val="000000"/>
          <w:sz w:val="18"/>
          <w:szCs w:val="18"/>
        </w:rPr>
        <w:t>,</w:t>
      </w:r>
      <w:r w:rsidR="00B42B2E">
        <w:rPr>
          <w:rFonts w:ascii="Arial" w:hAnsi="Arial" w:cs="Arial"/>
          <w:color w:val="000000"/>
          <w:sz w:val="18"/>
          <w:szCs w:val="18"/>
        </w:rPr>
        <w:t xml:space="preserve"> </w:t>
      </w:r>
      <w:r>
        <w:rPr>
          <w:rFonts w:ascii="Arial" w:hAnsi="Arial" w:cs="Arial"/>
          <w:color w:val="000000"/>
          <w:sz w:val="18"/>
          <w:szCs w:val="18"/>
        </w:rPr>
        <w:t>TÜV SÜD SAVA in enakovredne certifikate, ki jih izdajajo pooblaščene organ</w:t>
      </w:r>
      <w:r w:rsidR="00B42B2E">
        <w:rPr>
          <w:rFonts w:ascii="Arial" w:hAnsi="Arial" w:cs="Arial"/>
          <w:color w:val="000000"/>
          <w:sz w:val="18"/>
          <w:szCs w:val="18"/>
        </w:rPr>
        <w:t>i</w:t>
      </w:r>
      <w:r>
        <w:rPr>
          <w:rFonts w:ascii="Arial" w:hAnsi="Arial" w:cs="Arial"/>
          <w:color w:val="000000"/>
          <w:sz w:val="18"/>
          <w:szCs w:val="18"/>
        </w:rPr>
        <w:t>zacije drugih držav.</w:t>
      </w:r>
    </w:p>
    <w:p w:rsidR="00EA3385" w:rsidRDefault="00E971DA">
      <w:pPr>
        <w:spacing w:before="225" w:after="225" w:line="240" w:lineRule="auto"/>
        <w:jc w:val="both"/>
      </w:pPr>
      <w:r>
        <w:rPr>
          <w:rFonts w:ascii="Arial" w:hAnsi="Arial" w:cs="Arial"/>
          <w:color w:val="000000"/>
          <w:sz w:val="18"/>
          <w:szCs w:val="18"/>
        </w:rPr>
        <w:t>Poleg označbe "ekološki" se lahko uporabljajo tudi okrajšave kot sta "</w:t>
      </w:r>
      <w:proofErr w:type="spellStart"/>
      <w:r>
        <w:rPr>
          <w:rFonts w:ascii="Arial" w:hAnsi="Arial" w:cs="Arial"/>
          <w:color w:val="000000"/>
          <w:sz w:val="18"/>
          <w:szCs w:val="18"/>
        </w:rPr>
        <w:t>bio</w:t>
      </w:r>
      <w:proofErr w:type="spellEnd"/>
      <w:r>
        <w:rPr>
          <w:rFonts w:ascii="Arial" w:hAnsi="Arial" w:cs="Arial"/>
          <w:color w:val="000000"/>
          <w:sz w:val="18"/>
          <w:szCs w:val="18"/>
        </w:rPr>
        <w:t>" in "</w:t>
      </w:r>
      <w:proofErr w:type="spellStart"/>
      <w:r>
        <w:rPr>
          <w:rFonts w:ascii="Arial" w:hAnsi="Arial" w:cs="Arial"/>
          <w:color w:val="000000"/>
          <w:sz w:val="18"/>
          <w:szCs w:val="18"/>
        </w:rPr>
        <w:t>eko</w:t>
      </w:r>
      <w:proofErr w:type="spellEnd"/>
      <w:r>
        <w:rPr>
          <w:rFonts w:ascii="Arial" w:hAnsi="Arial" w:cs="Arial"/>
          <w:color w:val="000000"/>
          <w:sz w:val="18"/>
          <w:szCs w:val="18"/>
        </w:rPr>
        <w:t>".</w:t>
      </w:r>
    </w:p>
    <w:p w:rsidR="00EA3385" w:rsidRDefault="00E971DA">
      <w:pPr>
        <w:spacing w:before="225" w:after="225" w:line="240" w:lineRule="auto"/>
        <w:jc w:val="both"/>
      </w:pPr>
      <w:r>
        <w:rPr>
          <w:rFonts w:ascii="Arial" w:hAnsi="Arial" w:cs="Arial"/>
          <w:color w:val="000000"/>
          <w:sz w:val="18"/>
          <w:szCs w:val="18"/>
        </w:rPr>
        <w:lastRenderedPageBreak/>
        <w:t>Dobavitelj nepakiranih ekoloških živil bo moral ob vsakokratni dostavi predložiti kopijo veljavnega certifikata, ki bo dokazoval ekološko kvaliteto dobavljenega blaga.</w:t>
      </w:r>
    </w:p>
    <w:tbl>
      <w:tblPr>
        <w:tblStyle w:val="NormalTablePHPDOCX"/>
        <w:tblW w:w="2500" w:type="pct"/>
        <w:tblInd w:w="108" w:type="dxa"/>
        <w:tblLook w:val="04A0" w:firstRow="1" w:lastRow="0" w:firstColumn="1" w:lastColumn="0" w:noHBand="0" w:noVBand="1"/>
      </w:tblPr>
      <w:tblGrid>
        <w:gridCol w:w="4529"/>
      </w:tblGrid>
      <w:tr w:rsidR="00EA338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A3385" w:rsidRDefault="00E971DA">
            <w:r>
              <w:rPr>
                <w:rFonts w:ascii="Arial" w:hAnsi="Arial" w:cs="Arial"/>
                <w:b/>
                <w:bCs/>
                <w:color w:val="000000"/>
                <w:position w:val="-2"/>
                <w:sz w:val="18"/>
                <w:szCs w:val="18"/>
                <w:shd w:val="clear" w:color="auto" w:fill="FFFFFF"/>
              </w:rPr>
              <w:t>Opis predmeta/postavke 1: KONVENCIONALNA IN EKOLOŠKA ŽIVILA</w:t>
            </w:r>
          </w:p>
        </w:tc>
      </w:tr>
    </w:tbl>
    <w:p w:rsidR="00EA3385" w:rsidRDefault="00E971DA">
      <w:pPr>
        <w:spacing w:after="0" w:line="240" w:lineRule="auto"/>
        <w:jc w:val="both"/>
        <w:rPr>
          <w:rFonts w:ascii="Arial" w:hAnsi="Arial" w:cs="Arial"/>
          <w:color w:val="000000"/>
          <w:sz w:val="18"/>
          <w:szCs w:val="18"/>
        </w:rPr>
      </w:pPr>
      <w:r>
        <w:rPr>
          <w:rFonts w:ascii="Arial" w:hAnsi="Arial" w:cs="Arial"/>
          <w:color w:val="000000"/>
          <w:sz w:val="18"/>
          <w:szCs w:val="18"/>
        </w:rPr>
        <w:t> </w:t>
      </w:r>
    </w:p>
    <w:p w:rsidR="00BB35F8" w:rsidRDefault="00BB35F8">
      <w:pPr>
        <w:spacing w:after="0" w:line="240" w:lineRule="auto"/>
        <w:jc w:val="both"/>
      </w:pPr>
      <w:r w:rsidRPr="00776AFE">
        <w:rPr>
          <w:sz w:val="20"/>
          <w:szCs w:val="20"/>
        </w:rPr>
        <w:t xml:space="preserve">Strokovne zahteve so navedene v </w:t>
      </w:r>
      <w:proofErr w:type="spellStart"/>
      <w:r w:rsidRPr="00776AFE">
        <w:rPr>
          <w:sz w:val="20"/>
          <w:szCs w:val="20"/>
        </w:rPr>
        <w:t>excelovi</w:t>
      </w:r>
      <w:proofErr w:type="spellEnd"/>
      <w:r w:rsidRPr="00776AFE">
        <w:rPr>
          <w:sz w:val="20"/>
          <w:szCs w:val="20"/>
        </w:rPr>
        <w:t xml:space="preserve"> </w:t>
      </w:r>
      <w:r>
        <w:rPr>
          <w:sz w:val="20"/>
          <w:szCs w:val="20"/>
        </w:rPr>
        <w:t>datoteki Predračun - s</w:t>
      </w:r>
      <w:r w:rsidRPr="00776AFE">
        <w:rPr>
          <w:sz w:val="20"/>
          <w:szCs w:val="20"/>
        </w:rPr>
        <w:t>eznam razpisanega blaga</w:t>
      </w:r>
      <w:r>
        <w:rPr>
          <w:sz w:val="20"/>
          <w:szCs w:val="20"/>
        </w:rPr>
        <w:t>.</w:t>
      </w:r>
    </w:p>
    <w:p w:rsidR="00EA3385" w:rsidRDefault="00EA3385">
      <w:pPr>
        <w:sectPr w:rsidR="00EA3385" w:rsidSect="00D931BF">
          <w:pgSz w:w="11906" w:h="16838"/>
          <w:pgMar w:top="1418" w:right="1418" w:bottom="1418" w:left="1418" w:header="567" w:footer="680" w:gutter="0"/>
          <w:cols w:space="708"/>
          <w:docGrid w:linePitch="360"/>
        </w:sectPr>
      </w:pPr>
    </w:p>
    <w:p w:rsidR="00E971DA" w:rsidRPr="00A17BFF" w:rsidRDefault="00E971DA" w:rsidP="00E971DA">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E971DA" w:rsidRPr="00A17BFF" w:rsidRDefault="00E971DA" w:rsidP="00E971DA">
      <w:pPr>
        <w:pStyle w:val="Paragraf"/>
        <w:rPr>
          <w:rFonts w:ascii="Arial" w:hAnsi="Arial" w:cs="Arial"/>
        </w:rPr>
      </w:pPr>
    </w:p>
    <w:p w:rsidR="00EA3385" w:rsidRDefault="00E971DA">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EA3385" w:rsidRDefault="00E971DA">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r w:rsidR="00B42B2E">
        <w:rPr>
          <w:rFonts w:ascii="Arial" w:hAnsi="Arial" w:cs="Arial"/>
          <w:color w:val="000000"/>
          <w:sz w:val="18"/>
          <w:szCs w:val="18"/>
        </w:rPr>
        <w:t>»</w:t>
      </w:r>
      <w:proofErr w:type="spellStart"/>
      <w:r>
        <w:rPr>
          <w:rFonts w:ascii="Arial" w:hAnsi="Arial" w:cs="Arial"/>
          <w:color w:val="000000"/>
          <w:sz w:val="18"/>
          <w:szCs w:val="18"/>
        </w:rPr>
        <w:t>skeni</w:t>
      </w:r>
      <w:proofErr w:type="spellEnd"/>
      <w:r w:rsidR="00B42B2E">
        <w:rPr>
          <w:rFonts w:ascii="Arial" w:hAnsi="Arial" w:cs="Arial"/>
          <w:color w:val="000000"/>
          <w:sz w:val="18"/>
          <w:szCs w:val="18"/>
        </w:rPr>
        <w:t>«</w:t>
      </w:r>
      <w:r>
        <w:rPr>
          <w:rFonts w:ascii="Arial" w:hAnsi="Arial" w:cs="Arial"/>
          <w:color w:val="000000"/>
          <w:sz w:val="18"/>
          <w:szCs w:val="18"/>
        </w:rPr>
        <w:t xml:space="preserve"> dokumentov z izpisom elektronske potrditve.</w:t>
      </w:r>
    </w:p>
    <w:p w:rsidR="00EA3385" w:rsidRDefault="00E971DA">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E971DA" w:rsidRPr="008C5779" w:rsidRDefault="00E971DA" w:rsidP="008C5779">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168" w:type="pct"/>
        <w:tblInd w:w="-9"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277"/>
        <w:gridCol w:w="3974"/>
        <w:gridCol w:w="4105"/>
      </w:tblGrid>
      <w:tr w:rsidR="00EA3385" w:rsidTr="00B86DAB">
        <w:tc>
          <w:tcPr>
            <w:tcW w:w="682"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3385" w:rsidRDefault="00E971DA">
            <w:pPr>
              <w:jc w:val="center"/>
            </w:pPr>
            <w:r>
              <w:rPr>
                <w:rFonts w:ascii="Arial" w:hAnsi="Arial" w:cs="Arial"/>
                <w:b/>
                <w:bCs/>
                <w:color w:val="000000"/>
                <w:position w:val="-3"/>
                <w:sz w:val="20"/>
                <w:szCs w:val="20"/>
                <w:shd w:val="clear" w:color="auto" w:fill="AAAAAA"/>
              </w:rPr>
              <w:t>Obrazec</w:t>
            </w:r>
          </w:p>
        </w:tc>
        <w:tc>
          <w:tcPr>
            <w:tcW w:w="212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3385" w:rsidRDefault="00E971DA">
            <w:pPr>
              <w:jc w:val="center"/>
            </w:pPr>
            <w:r>
              <w:rPr>
                <w:rFonts w:ascii="Arial" w:hAnsi="Arial" w:cs="Arial"/>
                <w:b/>
                <w:bCs/>
                <w:color w:val="000000"/>
                <w:position w:val="-3"/>
                <w:sz w:val="20"/>
                <w:szCs w:val="20"/>
                <w:shd w:val="clear" w:color="auto" w:fill="AAAAAA"/>
              </w:rPr>
              <w:t>Naziv</w:t>
            </w:r>
          </w:p>
        </w:tc>
        <w:tc>
          <w:tcPr>
            <w:tcW w:w="219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3385" w:rsidRDefault="00E971DA">
            <w:pPr>
              <w:jc w:val="center"/>
            </w:pPr>
            <w:r>
              <w:rPr>
                <w:rFonts w:ascii="Arial" w:hAnsi="Arial" w:cs="Arial"/>
                <w:b/>
                <w:bCs/>
                <w:color w:val="000000"/>
                <w:position w:val="-3"/>
                <w:sz w:val="20"/>
                <w:szCs w:val="20"/>
                <w:shd w:val="clear" w:color="auto" w:fill="AAAAAA"/>
              </w:rPr>
              <w:t>Opombe</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1</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Ponudba</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Pr="00AB6A52" w:rsidRDefault="00E971D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podpisan in žigosan. </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2</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Krovna izjava</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podpisan in žigosan.</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3</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ESPD</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4</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Izjava gospodarskega subjekta in pooblastilo za pridobitev podatkov iz kazenske evidence</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podpisan in žigosan.</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5</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Izjava članov organov in zastopnikov gospodarskega subjekta in pooblastilo za pridobitev podatkov iz kazenske evidence</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podpisan in žigosan. </w:t>
            </w:r>
          </w:p>
          <w:p w:rsidR="00EA3385" w:rsidRDefault="00E971DA">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6</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Referenčna lista gospodarskega subjekta</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7</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Potrdilo o dobro opravljenem delu</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potrjen s strani naročnika posla.</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8</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Vzorec menične izjave za dobro izvedbo</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Parafiran.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9</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o lastniških deležih</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lastRenderedPageBreak/>
              <w:t>10</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o nastopu s podizvajalci</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11</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podizvajalca</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12</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zastopnika podizvajalca v zvezi z izpolnjevanjem obveznih pogojev za podizvajalce</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sz w:val="18"/>
                <w:szCs w:val="18"/>
              </w:rPr>
            </w:pPr>
            <w:r>
              <w:rPr>
                <w:sz w:val="18"/>
                <w:szCs w:val="18"/>
              </w:rPr>
              <w:t>PRILOGA 1</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sz w:val="18"/>
                <w:szCs w:val="18"/>
              </w:rPr>
            </w:pPr>
            <w:r w:rsidRPr="008C5779">
              <w:rPr>
                <w:sz w:val="18"/>
                <w:szCs w:val="18"/>
              </w:rPr>
              <w:t>Vzorec Okvirnega sporazuma</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spacing w:before="135" w:after="135"/>
              <w:jc w:val="both"/>
              <w:textAlignment w:val="center"/>
              <w:rPr>
                <w:sz w:val="18"/>
                <w:szCs w:val="18"/>
              </w:rPr>
            </w:pPr>
            <w:r w:rsidRPr="008C5779">
              <w:rPr>
                <w:rFonts w:ascii="Arial" w:hAnsi="Arial" w:cs="Arial"/>
                <w:color w:val="000000"/>
                <w:position w:val="-2"/>
                <w:sz w:val="18"/>
                <w:szCs w:val="18"/>
              </w:rPr>
              <w:t>Izpolnjen, parafiran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sz w:val="18"/>
                <w:szCs w:val="18"/>
              </w:rPr>
            </w:pPr>
            <w:r>
              <w:rPr>
                <w:sz w:val="18"/>
                <w:szCs w:val="18"/>
              </w:rPr>
              <w:t>PRILOGA 2</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rFonts w:ascii="Arial" w:hAnsi="Arial" w:cs="Arial"/>
                <w:color w:val="000000"/>
                <w:position w:val="-2"/>
                <w:sz w:val="18"/>
                <w:szCs w:val="18"/>
              </w:rPr>
            </w:pPr>
            <w:r w:rsidRPr="008C5779">
              <w:rPr>
                <w:sz w:val="18"/>
                <w:szCs w:val="18"/>
              </w:rPr>
              <w:t>Vzorec Pogodbe</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spacing w:before="135" w:after="135"/>
              <w:jc w:val="both"/>
              <w:textAlignment w:val="center"/>
              <w:rPr>
                <w:rFonts w:ascii="Arial" w:hAnsi="Arial" w:cs="Arial"/>
                <w:color w:val="000000"/>
                <w:position w:val="-2"/>
                <w:sz w:val="18"/>
                <w:szCs w:val="18"/>
              </w:rPr>
            </w:pPr>
            <w:r w:rsidRPr="008C5779">
              <w:rPr>
                <w:rFonts w:ascii="Arial" w:hAnsi="Arial" w:cs="Arial"/>
                <w:color w:val="000000"/>
                <w:position w:val="-2"/>
                <w:sz w:val="18"/>
                <w:szCs w:val="18"/>
              </w:rPr>
              <w:t>Izpolnjen, parafiran in žigosan.</w:t>
            </w:r>
          </w:p>
        </w:tc>
      </w:tr>
    </w:tbl>
    <w:p w:rsidR="00EA3385" w:rsidRDefault="00EA3385">
      <w:pPr>
        <w:sectPr w:rsidR="00EA3385" w:rsidSect="00D931BF">
          <w:pgSz w:w="11906" w:h="16838"/>
          <w:pgMar w:top="1418" w:right="1418" w:bottom="1418" w:left="1418" w:header="567" w:footer="680" w:gutter="0"/>
          <w:cols w:space="708"/>
          <w:docGrid w:linePitch="360"/>
        </w:sectPr>
      </w:pPr>
    </w:p>
    <w:p w:rsidR="00E971DA" w:rsidRPr="00836281" w:rsidRDefault="00E971DA" w:rsidP="00836281">
      <w:pPr>
        <w:spacing w:after="0"/>
        <w:jc w:val="right"/>
        <w:rPr>
          <w:rFonts w:ascii="Arial" w:hAnsi="Arial" w:cs="Arial"/>
          <w:sz w:val="18"/>
          <w:szCs w:val="18"/>
        </w:rPr>
      </w:pPr>
      <w:r w:rsidRPr="00590863">
        <w:rPr>
          <w:rFonts w:ascii="Arial" w:hAnsi="Arial" w:cs="Arial"/>
          <w:sz w:val="18"/>
          <w:szCs w:val="18"/>
        </w:rPr>
        <w:lastRenderedPageBreak/>
        <w:t>Obrazec št: 1</w:t>
      </w:r>
    </w:p>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A3385" w:rsidRDefault="00E971DA" w:rsidP="00836281">
      <w:pPr>
        <w:spacing w:before="450" w:after="0" w:line="240" w:lineRule="auto"/>
        <w:jc w:val="both"/>
      </w:pPr>
      <w:r>
        <w:rPr>
          <w:rFonts w:ascii="Arial" w:hAnsi="Arial" w:cs="Arial"/>
          <w:color w:val="000000"/>
          <w:sz w:val="18"/>
          <w:szCs w:val="18"/>
        </w:rPr>
        <w:t>*Obvezna priloga ponudbi je izpolnjen obrazec Predračuna seznama razpisanega blaga (OBR8a), ki ga ponudnik priloži v elektronski obliki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oblika: scan žigosanega, parafiranega obrazca in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oblika).</w:t>
      </w:r>
    </w:p>
    <w:p w:rsidR="00836281" w:rsidRDefault="00836281" w:rsidP="00836281">
      <w:pPr>
        <w:spacing w:after="0" w:line="240" w:lineRule="auto"/>
        <w:jc w:val="both"/>
        <w:rPr>
          <w:rFonts w:ascii="Arial" w:hAnsi="Arial" w:cs="Arial"/>
          <w:color w:val="000000"/>
          <w:sz w:val="18"/>
          <w:szCs w:val="18"/>
        </w:rPr>
      </w:pPr>
    </w:p>
    <w:p w:rsidR="00EA3385" w:rsidRDefault="00E971DA" w:rsidP="00836281">
      <w:pPr>
        <w:spacing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KONVENCIONALNA IN EKOLOŠKA ŽIVILA</w:t>
      </w:r>
      <w:r>
        <w:rPr>
          <w:rFonts w:ascii="Arial" w:hAnsi="Arial" w:cs="Arial"/>
          <w:color w:val="000000"/>
          <w:sz w:val="18"/>
          <w:szCs w:val="18"/>
        </w:rPr>
        <w:t>« dajemo ponudbo, kot sledi:</w:t>
      </w:r>
    </w:p>
    <w:p w:rsidR="00EA3385" w:rsidRDefault="00E971DA">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EA338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3385" w:rsidRDefault="00E971DA">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3385" w:rsidRDefault="00E971DA">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Ponudbo oddajamo (ustrezno označite):</w:t>
      </w:r>
    </w:p>
    <w:p w:rsidR="00EA3385" w:rsidRDefault="00E971DA">
      <w:pPr>
        <w:spacing w:before="225" w:after="225" w:line="240" w:lineRule="auto"/>
        <w:jc w:val="both"/>
      </w:pPr>
      <w:r>
        <w:fldChar w:fldCharType="begin">
          <w:ffData>
            <w:name w:val="cbox15e144e9c131a2"/>
            <w:enabled/>
            <w:calcOnExit w:val="0"/>
            <w:checkBox>
              <w:sizeAuto/>
              <w:default w:val="0"/>
            </w:checkBox>
          </w:ffData>
        </w:fldChar>
      </w:r>
      <w:bookmarkStart w:id="0" w:name="cbox15e144e9c131a2"/>
      <w:r>
        <w:instrText xml:space="preserve"> FORMCHECKBOX </w:instrText>
      </w:r>
      <w:r w:rsidR="00531460">
        <w:fldChar w:fldCharType="separate"/>
      </w:r>
      <w:r>
        <w:fldChar w:fldCharType="end"/>
      </w:r>
      <w:bookmarkEnd w:id="0"/>
      <w:r>
        <w:rPr>
          <w:rFonts w:ascii="Arial" w:hAnsi="Arial" w:cs="Arial"/>
          <w:color w:val="000000"/>
          <w:sz w:val="18"/>
          <w:szCs w:val="18"/>
        </w:rPr>
        <w:t> samostojno</w:t>
      </w:r>
    </w:p>
    <w:p w:rsidR="00EA3385" w:rsidRDefault="00E971DA">
      <w:pPr>
        <w:spacing w:before="225" w:after="225" w:line="240" w:lineRule="auto"/>
        <w:jc w:val="both"/>
      </w:pPr>
      <w:r>
        <w:fldChar w:fldCharType="begin">
          <w:ffData>
            <w:name w:val="cbox15e144e9c135f4"/>
            <w:enabled/>
            <w:calcOnExit w:val="0"/>
            <w:checkBox>
              <w:sizeAuto/>
              <w:default w:val="0"/>
            </w:checkBox>
          </w:ffData>
        </w:fldChar>
      </w:r>
      <w:bookmarkStart w:id="1" w:name="cbox15e144e9c135f4"/>
      <w:r>
        <w:instrText xml:space="preserve"> FORMCHECKBOX </w:instrText>
      </w:r>
      <w:r w:rsidR="00531460">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EA3385" w:rsidRDefault="00E971DA">
      <w:pPr>
        <w:spacing w:before="225" w:after="225" w:line="240" w:lineRule="auto"/>
        <w:jc w:val="both"/>
      </w:pPr>
      <w:r>
        <w:fldChar w:fldCharType="begin">
          <w:ffData>
            <w:name w:val="cbox15e144e9c13a2e"/>
            <w:enabled/>
            <w:calcOnExit w:val="0"/>
            <w:checkBox>
              <w:sizeAuto/>
              <w:default w:val="0"/>
            </w:checkBox>
          </w:ffData>
        </w:fldChar>
      </w:r>
      <w:bookmarkStart w:id="2" w:name="cbox15e144e9c13a2e"/>
      <w:r>
        <w:instrText xml:space="preserve"> FORMCHECKBOX </w:instrText>
      </w:r>
      <w:r w:rsidR="00531460">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EA3385" w:rsidRDefault="00E971DA">
      <w:pPr>
        <w:spacing w:before="225" w:after="225" w:line="240" w:lineRule="auto"/>
        <w:jc w:val="both"/>
      </w:pPr>
      <w:r>
        <w:fldChar w:fldCharType="begin">
          <w:ffData>
            <w:name w:val="cbox15e144e9c13e7f"/>
            <w:enabled/>
            <w:calcOnExit w:val="0"/>
            <w:checkBox>
              <w:sizeAuto/>
              <w:default w:val="0"/>
            </w:checkBox>
          </w:ffData>
        </w:fldChar>
      </w:r>
      <w:bookmarkStart w:id="3" w:name="cbox15e144e9c13e7f"/>
      <w:r>
        <w:instrText xml:space="preserve"> FORMCHECKBOX </w:instrText>
      </w:r>
      <w:r w:rsidR="00531460">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B633D2" w:rsidRDefault="00E971DA" w:rsidP="00B633D2">
      <w:pPr>
        <w:spacing w:before="225" w:after="225" w:line="240" w:lineRule="auto"/>
        <w:jc w:val="both"/>
      </w:pPr>
      <w:r>
        <w:rPr>
          <w:rFonts w:ascii="Arial" w:hAnsi="Arial" w:cs="Arial"/>
          <w:color w:val="000000"/>
          <w:sz w:val="18"/>
          <w:szCs w:val="18"/>
        </w:rPr>
        <w:t> </w:t>
      </w:r>
      <w:r w:rsidR="00B633D2">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717"/>
        <w:gridCol w:w="2265"/>
        <w:gridCol w:w="4076"/>
      </w:tblGrid>
      <w:tr w:rsidR="00B633D2" w:rsidTr="00B633D2">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33D2" w:rsidRDefault="00B633D2" w:rsidP="00B633D2">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33D2" w:rsidRDefault="00B633D2" w:rsidP="00B633D2">
            <w:pPr>
              <w:jc w:val="center"/>
            </w:pPr>
            <w:r>
              <w:rPr>
                <w:rFonts w:ascii="Arial" w:hAnsi="Arial" w:cs="Arial"/>
                <w:b/>
                <w:bCs/>
                <w:color w:val="000000"/>
                <w:position w:val="-2"/>
                <w:sz w:val="18"/>
                <w:szCs w:val="18"/>
                <w:shd w:val="clear" w:color="auto" w:fill="D1D1D1"/>
              </w:rPr>
              <w:t xml:space="preserve">Opis - ponudnik navede katere sklope. podsklope/ </w:t>
            </w:r>
            <w:proofErr w:type="spellStart"/>
            <w:r>
              <w:rPr>
                <w:rFonts w:ascii="Arial" w:hAnsi="Arial" w:cs="Arial"/>
                <w:b/>
                <w:bCs/>
                <w:color w:val="000000"/>
                <w:position w:val="-2"/>
                <w:sz w:val="18"/>
                <w:szCs w:val="18"/>
                <w:shd w:val="clear" w:color="auto" w:fill="D1D1D1"/>
              </w:rPr>
              <w:t>zap.št</w:t>
            </w:r>
            <w:proofErr w:type="spellEnd"/>
            <w:r>
              <w:rPr>
                <w:rFonts w:ascii="Arial" w:hAnsi="Arial" w:cs="Arial"/>
                <w:b/>
                <w:bCs/>
                <w:color w:val="000000"/>
                <w:position w:val="-2"/>
                <w:sz w:val="18"/>
                <w:szCs w:val="18"/>
                <w:shd w:val="clear" w:color="auto" w:fill="D1D1D1"/>
              </w:rPr>
              <w:t>. ponuja (npr. I.2, I.3,...) </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33D2" w:rsidRDefault="00B633D2" w:rsidP="00B633D2">
            <w:pPr>
              <w:jc w:val="center"/>
            </w:pPr>
            <w:r>
              <w:rPr>
                <w:rFonts w:ascii="Arial" w:hAnsi="Arial" w:cs="Arial"/>
                <w:b/>
                <w:bCs/>
                <w:color w:val="000000"/>
                <w:position w:val="-2"/>
                <w:sz w:val="18"/>
                <w:szCs w:val="18"/>
                <w:shd w:val="clear" w:color="auto" w:fill="D1D1D1"/>
              </w:rPr>
              <w:t>Vrednost z DDV</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 MESO IN MESNI IZDELKI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II: RIBE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III: MLEKO IN MLEČNI IZDELKI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IV: KRUH IN SENDVIČI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843BD5" w:rsidP="00843BD5">
            <w:r w:rsidRPr="00843BD5">
              <w:rPr>
                <w:rFonts w:ascii="Arial" w:hAnsi="Arial" w:cs="Arial"/>
                <w:color w:val="000000"/>
                <w:position w:val="-2"/>
                <w:sz w:val="18"/>
                <w:szCs w:val="18"/>
              </w:rPr>
              <w:t xml:space="preserve">SKLOP </w:t>
            </w:r>
            <w:r>
              <w:rPr>
                <w:rFonts w:ascii="Arial" w:hAnsi="Arial" w:cs="Arial"/>
                <w:color w:val="000000"/>
                <w:position w:val="-2"/>
                <w:sz w:val="18"/>
                <w:szCs w:val="18"/>
              </w:rPr>
              <w:t>V:</w:t>
            </w:r>
            <w:r w:rsidR="00B633D2" w:rsidRPr="00843BD5">
              <w:rPr>
                <w:rFonts w:ascii="Arial" w:hAnsi="Arial" w:cs="Arial"/>
                <w:color w:val="000000"/>
                <w:position w:val="-2"/>
                <w:sz w:val="18"/>
                <w:szCs w:val="18"/>
              </w:rPr>
              <w:t> </w:t>
            </w:r>
            <w:r w:rsidRPr="00843BD5">
              <w:rPr>
                <w:rFonts w:ascii="Arial" w:hAnsi="Arial" w:cs="Arial"/>
                <w:color w:val="000000"/>
                <w:position w:val="-2"/>
                <w:sz w:val="18"/>
                <w:szCs w:val="18"/>
              </w:rPr>
              <w:t>TESTENINE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843BD5" w:rsidP="00843BD5">
            <w:pPr>
              <w:rPr>
                <w:highlight w:val="green"/>
              </w:rPr>
            </w:pPr>
            <w:r w:rsidRPr="00843BD5">
              <w:rPr>
                <w:rFonts w:ascii="Arial" w:hAnsi="Arial" w:cs="Arial"/>
                <w:color w:val="000000"/>
                <w:position w:val="-2"/>
                <w:sz w:val="18"/>
                <w:szCs w:val="18"/>
              </w:rPr>
              <w:t>SKLOP VI: ZAMRZNJENI ŽITNI IZDELKI</w:t>
            </w:r>
            <w:r w:rsidRPr="00843BD5">
              <w:rPr>
                <w:rFonts w:ascii="Arial" w:hAnsi="Arial" w:cs="Arial"/>
                <w:color w:val="000000"/>
                <w:position w:val="-2"/>
                <w:sz w:val="18"/>
                <w:szCs w:val="18"/>
                <w:highlight w:val="green"/>
              </w:rPr>
              <w:t xml:space="preserve"> </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843BD5" w:rsidRDefault="00843BD5" w:rsidP="00843BD5">
            <w:pPr>
              <w:rPr>
                <w:rFonts w:ascii="Arial" w:hAnsi="Arial" w:cs="Arial"/>
                <w:color w:val="000000"/>
                <w:position w:val="-2"/>
                <w:sz w:val="18"/>
                <w:szCs w:val="18"/>
              </w:rPr>
            </w:pPr>
          </w:p>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VII: ZAMRZNJENO IN KONZERVIRANO SADJE IN ZELENJAVA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lastRenderedPageBreak/>
              <w:t>SKLOP VIII: MOKE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IX: RIŽ, KAŠE, KOSMIČI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 OTROŠKA HRANA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 RASTLINSKE MAŠČOBE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XII: INSTANTNA ŽIVILA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XIII: SPLOŠNO PREHRAMBENO BLAGO</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XIV: ZAČIMBE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 ČAJI IN KAVA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XVI: PIJAČE IN VODE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XVII: SPECIALNI DIETETSKI IZDELKI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XVIII: JAJCA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XIX: SVEŽE SADJE IN ZELENJAVA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bl>
    <w:p w:rsidR="00B633D2" w:rsidRDefault="00B633D2" w:rsidP="00B633D2">
      <w:pPr>
        <w:spacing w:before="225" w:after="225" w:line="240" w:lineRule="auto"/>
        <w:jc w:val="both"/>
      </w:pPr>
      <w:r>
        <w:rPr>
          <w:rFonts w:ascii="Arial" w:hAnsi="Arial" w:cs="Arial"/>
          <w:color w:val="000000"/>
          <w:sz w:val="18"/>
          <w:szCs w:val="18"/>
        </w:rPr>
        <w:t xml:space="preserve">* Obvezna priloga je scan </w:t>
      </w:r>
      <w:proofErr w:type="spellStart"/>
      <w:r>
        <w:rPr>
          <w:rFonts w:ascii="Arial" w:hAnsi="Arial" w:cs="Arial"/>
          <w:color w:val="000000"/>
          <w:sz w:val="18"/>
          <w:szCs w:val="18"/>
        </w:rPr>
        <w:t>izprinta</w:t>
      </w:r>
      <w:proofErr w:type="spellEnd"/>
      <w:r>
        <w:rPr>
          <w:rFonts w:ascii="Arial" w:hAnsi="Arial" w:cs="Arial"/>
          <w:color w:val="000000"/>
          <w:sz w:val="18"/>
          <w:szCs w:val="18"/>
        </w:rPr>
        <w:t xml:space="preserve"> izpolnjenega Predračuna seznama razpisanega blaga ali storitev (Obr-8a) in elektronska verzija predračuna v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obliki!</w:t>
      </w:r>
    </w:p>
    <w:p w:rsidR="00E30467" w:rsidRPr="00E30467" w:rsidRDefault="00E30467" w:rsidP="00E30467">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EA3385" w:rsidRDefault="00E971DA">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EA3385" w:rsidRDefault="00E971DA">
      <w:pPr>
        <w:spacing w:before="225" w:after="225" w:line="240" w:lineRule="auto"/>
        <w:jc w:val="both"/>
      </w:pPr>
      <w:r>
        <w:rPr>
          <w:rFonts w:ascii="Arial" w:hAnsi="Arial" w:cs="Arial"/>
          <w:color w:val="000000"/>
          <w:sz w:val="18"/>
          <w:szCs w:val="18"/>
        </w:rPr>
        <w:t xml:space="preserve">Ponudba velja najmanj </w:t>
      </w:r>
      <w:r w:rsidR="00B73A08" w:rsidRPr="00B42B2E">
        <w:rPr>
          <w:rFonts w:ascii="Arial" w:hAnsi="Arial" w:cs="Arial"/>
          <w:color w:val="000000"/>
          <w:sz w:val="18"/>
          <w:szCs w:val="18"/>
        </w:rPr>
        <w:t>180</w:t>
      </w:r>
      <w:r w:rsidRPr="00B42B2E">
        <w:rPr>
          <w:rFonts w:ascii="Arial" w:hAnsi="Arial" w:cs="Arial"/>
          <w:color w:val="000000"/>
          <w:sz w:val="18"/>
          <w:szCs w:val="18"/>
        </w:rPr>
        <w:t xml:space="preserve"> dni</w:t>
      </w:r>
      <w:r>
        <w:rPr>
          <w:rFonts w:ascii="Arial" w:hAnsi="Arial" w:cs="Arial"/>
          <w:color w:val="000000"/>
          <w:sz w:val="18"/>
          <w:szCs w:val="18"/>
        </w:rPr>
        <w:t xml:space="preserve"> od roka za predložitev ponudb.</w:t>
      </w:r>
    </w:p>
    <w:p w:rsidR="00EA3385" w:rsidRDefault="00E971D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A3385" w:rsidRPr="00836281" w:rsidRDefault="00E971DA" w:rsidP="00836281">
      <w:pPr>
        <w:rPr>
          <w:rFonts w:ascii="Arial" w:hAnsi="Arial" w:cs="Arial"/>
          <w:b/>
          <w:bCs/>
          <w:color w:val="000000"/>
          <w:sz w:val="18"/>
          <w:szCs w:val="18"/>
        </w:rPr>
      </w:pPr>
      <w:r>
        <w:rPr>
          <w:rFonts w:ascii="Arial" w:hAnsi="Arial" w:cs="Arial"/>
          <w:b/>
          <w:bCs/>
          <w:color w:val="000000"/>
          <w:sz w:val="18"/>
          <w:szCs w:val="18"/>
        </w:rPr>
        <w:t>IV. Podatki o plačilu</w:t>
      </w:r>
    </w:p>
    <w:p w:rsidR="00E30467" w:rsidRPr="00B42B2E" w:rsidRDefault="00E971DA">
      <w:pPr>
        <w:spacing w:before="225" w:after="225" w:line="240" w:lineRule="auto"/>
        <w:jc w:val="both"/>
      </w:pPr>
      <w:r>
        <w:rPr>
          <w:rFonts w:ascii="Arial" w:hAnsi="Arial" w:cs="Arial"/>
          <w:color w:val="000000"/>
          <w:sz w:val="18"/>
          <w:szCs w:val="18"/>
        </w:rPr>
        <w:t xml:space="preserve">Plačila se opravijo na podlagi izdanih računov. Rok plačila je </w:t>
      </w:r>
      <w:r w:rsidR="00714E1C" w:rsidRPr="00714E1C">
        <w:rPr>
          <w:rFonts w:ascii="Arial" w:hAnsi="Arial" w:cs="Arial"/>
          <w:color w:val="FF0000"/>
          <w:sz w:val="18"/>
          <w:szCs w:val="18"/>
        </w:rPr>
        <w:t>6</w:t>
      </w:r>
      <w:r w:rsidRPr="00714E1C">
        <w:rPr>
          <w:rFonts w:ascii="Arial" w:hAnsi="Arial" w:cs="Arial"/>
          <w:color w:val="FF0000"/>
          <w:sz w:val="18"/>
          <w:szCs w:val="18"/>
        </w:rPr>
        <w:t xml:space="preserve">0 dni </w:t>
      </w:r>
      <w:r>
        <w:rPr>
          <w:rFonts w:ascii="Arial" w:hAnsi="Arial" w:cs="Arial"/>
          <w:color w:val="000000"/>
          <w:sz w:val="18"/>
          <w:szCs w:val="18"/>
        </w:rPr>
        <w:t xml:space="preserve">od datuma prejema računa. Če naročnik izpodbija del zneska, je dolžan plačati nesporni del zneska. Roki plačil podizvajalcem so enaki kot za izvajalca. </w:t>
      </w:r>
    </w:p>
    <w:p w:rsidR="00EA3385" w:rsidRDefault="00E971DA">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EA3385"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w:t>
      </w:r>
      <w:r w:rsidR="00E30467">
        <w:rPr>
          <w:rFonts w:ascii="Arial" w:hAnsi="Arial" w:cs="Arial"/>
          <w:color w:val="000000"/>
          <w:sz w:val="18"/>
          <w:szCs w:val="18"/>
        </w:rPr>
        <w:t>roški v zvezi z izdelavo ponudb.</w:t>
      </w:r>
    </w:p>
    <w:p w:rsidR="00836281" w:rsidRDefault="00836281" w:rsidP="00836281">
      <w:pPr>
        <w:pageBreakBefore/>
        <w:spacing w:before="225" w:after="225" w:line="240" w:lineRule="auto"/>
        <w:jc w:val="both"/>
      </w:pPr>
      <w:r>
        <w:rPr>
          <w:rFonts w:ascii="Arial" w:hAnsi="Arial" w:cs="Arial"/>
          <w:b/>
          <w:bCs/>
          <w:color w:val="000000"/>
          <w:sz w:val="18"/>
          <w:szCs w:val="18"/>
        </w:rPr>
        <w:lastRenderedPageBreak/>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pPr>
              <w:rPr>
                <w:rFonts w:ascii="Arial" w:hAnsi="Arial" w:cs="Arial"/>
                <w:color w:val="000000"/>
                <w:position w:val="-2"/>
                <w:sz w:val="18"/>
                <w:szCs w:val="18"/>
              </w:rPr>
            </w:pP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1053F0">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1053F0">
            <w:r>
              <w:rPr>
                <w:rFonts w:ascii="Arial" w:hAnsi="Arial" w:cs="Arial"/>
                <w:color w:val="000000"/>
                <w:position w:val="-2"/>
                <w:sz w:val="18"/>
                <w:szCs w:val="18"/>
              </w:rPr>
              <w:t> </w:t>
            </w:r>
          </w:p>
        </w:tc>
      </w:tr>
      <w:tr w:rsidR="00836281" w:rsidTr="00836281">
        <w:tblPrEx>
          <w:shd w:val="clear" w:color="auto" w:fill="auto"/>
        </w:tblPrEx>
        <w:tc>
          <w:tcPr>
            <w:tcW w:w="8745" w:type="dxa"/>
            <w:gridSpan w:val="5"/>
            <w:tcMar>
              <w:top w:w="75" w:type="dxa"/>
              <w:bottom w:w="75" w:type="dxa"/>
            </w:tcMar>
            <w:vAlign w:val="center"/>
          </w:tcPr>
          <w:p w:rsidR="00836281" w:rsidRDefault="00836281" w:rsidP="001053F0">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836281" w:rsidRDefault="00836281" w:rsidP="001053F0">
            <w:pPr>
              <w:spacing w:before="135" w:after="135"/>
              <w:jc w:val="both"/>
              <w:textAlignment w:val="center"/>
            </w:pPr>
            <w:r>
              <w:rPr>
                <w:rFonts w:ascii="Arial" w:hAnsi="Arial" w:cs="Arial"/>
                <w:color w:val="000000"/>
                <w:position w:val="-2"/>
                <w:sz w:val="18"/>
                <w:szCs w:val="18"/>
              </w:rPr>
              <w:t> </w:t>
            </w:r>
          </w:p>
        </w:tc>
      </w:tr>
      <w:tr w:rsidR="00836281" w:rsidTr="00836281">
        <w:tblPrEx>
          <w:shd w:val="clear" w:color="auto" w:fill="auto"/>
        </w:tblPrEx>
        <w:tc>
          <w:tcPr>
            <w:tcW w:w="4080" w:type="dxa"/>
            <w:gridSpan w:val="3"/>
            <w:tcMar>
              <w:top w:w="75" w:type="dxa"/>
              <w:bottom w:w="75" w:type="dxa"/>
            </w:tcMar>
            <w:vAlign w:val="center"/>
          </w:tcPr>
          <w:p w:rsidR="00836281" w:rsidRDefault="00836281" w:rsidP="001053F0">
            <w:r>
              <w:rPr>
                <w:rFonts w:ascii="Arial" w:hAnsi="Arial" w:cs="Arial"/>
                <w:color w:val="000000"/>
                <w:position w:val="-2"/>
                <w:sz w:val="18"/>
                <w:szCs w:val="18"/>
              </w:rPr>
              <w:t>Kraj in datum:</w:t>
            </w:r>
          </w:p>
        </w:tc>
        <w:tc>
          <w:tcPr>
            <w:tcW w:w="0" w:type="auto"/>
            <w:gridSpan w:val="2"/>
            <w:tcMar>
              <w:top w:w="75" w:type="dxa"/>
              <w:bottom w:w="75" w:type="dxa"/>
            </w:tcMar>
            <w:vAlign w:val="center"/>
          </w:tcPr>
          <w:p w:rsidR="00836281" w:rsidRDefault="00836281" w:rsidP="001053F0">
            <w:pPr>
              <w:jc w:val="center"/>
            </w:pPr>
            <w:r>
              <w:rPr>
                <w:rFonts w:ascii="Arial" w:hAnsi="Arial" w:cs="Arial"/>
                <w:color w:val="000000"/>
                <w:position w:val="-2"/>
                <w:sz w:val="18"/>
                <w:szCs w:val="18"/>
              </w:rPr>
              <w:t>Ime in priimek: _____________________</w:t>
            </w:r>
          </w:p>
        </w:tc>
      </w:tr>
      <w:tr w:rsidR="00836281" w:rsidTr="00836281">
        <w:tblPrEx>
          <w:shd w:val="clear" w:color="auto" w:fill="auto"/>
        </w:tblPrEx>
        <w:tc>
          <w:tcPr>
            <w:tcW w:w="4080" w:type="dxa"/>
            <w:gridSpan w:val="3"/>
            <w:tcMar>
              <w:top w:w="75" w:type="dxa"/>
              <w:bottom w:w="75" w:type="dxa"/>
            </w:tcMar>
            <w:vAlign w:val="center"/>
          </w:tcPr>
          <w:p w:rsidR="00836281" w:rsidRDefault="00836281" w:rsidP="001053F0">
            <w:r>
              <w:rPr>
                <w:rFonts w:ascii="Arial" w:hAnsi="Arial" w:cs="Arial"/>
                <w:color w:val="000000"/>
                <w:position w:val="-2"/>
                <w:sz w:val="18"/>
                <w:szCs w:val="18"/>
              </w:rPr>
              <w:t> </w:t>
            </w:r>
          </w:p>
        </w:tc>
        <w:tc>
          <w:tcPr>
            <w:tcW w:w="0" w:type="auto"/>
            <w:gridSpan w:val="2"/>
            <w:tcMar>
              <w:top w:w="75" w:type="dxa"/>
              <w:bottom w:w="75" w:type="dxa"/>
            </w:tcMar>
            <w:vAlign w:val="center"/>
          </w:tcPr>
          <w:p w:rsidR="00836281" w:rsidRDefault="00836281" w:rsidP="001053F0"/>
          <w:p w:rsidR="00836281" w:rsidRDefault="00836281" w:rsidP="001053F0">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836281" w:rsidRDefault="00836281">
      <w:pPr>
        <w:sectPr w:rsidR="00836281" w:rsidSect="00843BD5">
          <w:footerReference w:type="default" r:id="rId16"/>
          <w:pgSz w:w="11906" w:h="16838"/>
          <w:pgMar w:top="1134" w:right="1418" w:bottom="1134" w:left="1418" w:header="567" w:footer="595"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2</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KONVENCIONALNA IN EKOLOŠKA ŽIVILA</w:t>
      </w:r>
      <w:r>
        <w:rPr>
          <w:rFonts w:ascii="Arial" w:hAnsi="Arial" w:cs="Arial"/>
          <w:color w:val="000000"/>
          <w:sz w:val="18"/>
          <w:szCs w:val="18"/>
        </w:rPr>
        <w:t>«,</w:t>
      </w:r>
    </w:p>
    <w:p w:rsidR="00EA3385" w:rsidRDefault="00E971DA">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EA3385" w:rsidRDefault="00E971DA">
      <w:pPr>
        <w:spacing w:before="225" w:after="225" w:line="240" w:lineRule="auto"/>
        <w:jc w:val="both"/>
      </w:pPr>
      <w:r>
        <w:rPr>
          <w:rFonts w:ascii="Arial" w:hAnsi="Arial" w:cs="Arial"/>
          <w:i/>
          <w:iCs/>
          <w:color w:val="000000"/>
          <w:sz w:val="18"/>
          <w:szCs w:val="18"/>
        </w:rPr>
        <w:t>(naziv ponudnika, partnerja v skupni ponudbi)</w:t>
      </w:r>
    </w:p>
    <w:p w:rsidR="00EA3385" w:rsidRDefault="00E971DA">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EA3385" w:rsidRDefault="00E971DA">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EA3385" w:rsidRDefault="00E971DA">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A3385" w:rsidRDefault="00E971DA">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KONVENCIONALNA IN EKOLOŠKA ŽIVILA,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17"/>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3</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971DA" w:rsidRDefault="00E971DA" w:rsidP="00E971DA">
      <w:pPr>
        <w:spacing w:after="120"/>
        <w:rPr>
          <w:rFonts w:ascii="Arial" w:hAnsi="Arial" w:cs="Arial"/>
        </w:rPr>
      </w:pPr>
    </w:p>
    <w:p w:rsidR="00EA3385" w:rsidRDefault="00E971DA">
      <w:pPr>
        <w:spacing w:after="0" w:line="240" w:lineRule="auto"/>
      </w:pPr>
      <w:r>
        <w:rPr>
          <w:rFonts w:ascii="Arial" w:hAnsi="Arial" w:cs="Arial"/>
          <w:color w:val="000000"/>
          <w:sz w:val="18"/>
          <w:szCs w:val="18"/>
        </w:rPr>
        <w:t xml:space="preserve"> 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EA3385" w:rsidRDefault="00E971DA">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EA3385" w:rsidRDefault="00E971DA">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EA3385" w:rsidRDefault="00EA3385">
      <w:pPr>
        <w:sectPr w:rsidR="00EA3385" w:rsidSect="00E971DA">
          <w:footerReference w:type="default" r:id="rId18"/>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4</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3"/>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EA3385" w:rsidRDefault="00E971DA" w:rsidP="001F0F47">
            <w:pPr>
              <w:numPr>
                <w:ilvl w:val="0"/>
                <w:numId w:val="1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A3385" w:rsidRDefault="00E971DA" w:rsidP="001F0F47">
            <w:pPr>
              <w:numPr>
                <w:ilvl w:val="0"/>
                <w:numId w:val="1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A3385" w:rsidRDefault="00E971DA">
      <w:pPr>
        <w:spacing w:before="225" w:after="225" w:line="240" w:lineRule="auto"/>
        <w:jc w:val="center"/>
      </w:pPr>
      <w:r>
        <w:rPr>
          <w:rFonts w:ascii="Arial" w:hAnsi="Arial" w:cs="Arial"/>
          <w:b/>
          <w:bCs/>
          <w:color w:val="000000"/>
          <w:sz w:val="21"/>
          <w:szCs w:val="21"/>
        </w:rPr>
        <w:t>POOBLASTILO</w:t>
      </w:r>
    </w:p>
    <w:p w:rsidR="00EA3385" w:rsidRDefault="00E971DA">
      <w:pPr>
        <w:spacing w:before="225" w:after="225" w:line="240" w:lineRule="auto"/>
        <w:jc w:val="both"/>
      </w:pPr>
      <w:r>
        <w:rPr>
          <w:rFonts w:ascii="Arial" w:hAnsi="Arial" w:cs="Arial"/>
          <w:color w:val="000000"/>
          <w:sz w:val="18"/>
          <w:szCs w:val="18"/>
        </w:rPr>
        <w:t>Pooblaščamo naročnika SPLOŠNA BOLNIŠNICA NOVO MESTO,</w:t>
      </w:r>
      <w:r w:rsidR="002141FD">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19"/>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5</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A3385" w:rsidRDefault="00E971DA" w:rsidP="001F0F47">
            <w:pPr>
              <w:numPr>
                <w:ilvl w:val="0"/>
                <w:numId w:val="14"/>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EA3385" w:rsidRDefault="00E971DA">
      <w:pPr>
        <w:spacing w:before="225" w:after="225" w:line="240" w:lineRule="auto"/>
        <w:jc w:val="center"/>
      </w:pPr>
      <w:r>
        <w:rPr>
          <w:rFonts w:ascii="Arial" w:hAnsi="Arial" w:cs="Arial"/>
          <w:b/>
          <w:bCs/>
          <w:color w:val="000000"/>
          <w:sz w:val="21"/>
          <w:szCs w:val="21"/>
        </w:rPr>
        <w:t>POOBLASTILO</w:t>
      </w:r>
    </w:p>
    <w:p w:rsidR="00EA3385" w:rsidRDefault="00E971DA">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w:t>
      </w:r>
      <w:r w:rsidR="002141FD">
        <w:rPr>
          <w:rFonts w:ascii="Arial" w:hAnsi="Arial" w:cs="Arial"/>
          <w:b/>
          <w:bCs/>
          <w:color w:val="000000"/>
          <w:sz w:val="18"/>
          <w:szCs w:val="18"/>
        </w:rPr>
        <w:t xml:space="preserve"> </w:t>
      </w:r>
      <w:r>
        <w:rPr>
          <w:rFonts w:ascii="Arial" w:hAnsi="Arial" w:cs="Arial"/>
          <w:b/>
          <w:bCs/>
          <w:color w:val="000000"/>
          <w:sz w:val="18"/>
          <w:szCs w:val="18"/>
        </w:rPr>
        <w:t>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971DA">
            <w:pPr>
              <w:jc w:val="center"/>
            </w:pPr>
            <w:r>
              <w:rPr>
                <w:rFonts w:ascii="Arial" w:hAnsi="Arial" w:cs="Arial"/>
                <w:color w:val="A9A9A9"/>
                <w:position w:val="-2"/>
                <w:sz w:val="18"/>
                <w:szCs w:val="18"/>
              </w:rPr>
              <w:t>(podpis)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20"/>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6</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Naziv gospodarskega subjekta: _________________________</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EA3385">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21"/>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7</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E971DA" w:rsidRDefault="00E971DA" w:rsidP="00E971DA">
      <w:pPr>
        <w:spacing w:after="120"/>
        <w:rPr>
          <w:rFonts w:ascii="Arial" w:hAnsi="Arial" w:cs="Arial"/>
        </w:rPr>
      </w:pPr>
    </w:p>
    <w:p w:rsidR="00EA3385" w:rsidRDefault="00E971DA">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EA3385" w:rsidRDefault="00E971DA">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EA3385" w:rsidRDefault="00E971DA">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bl>
    <w:p w:rsidR="00EA3385" w:rsidRDefault="00E971DA">
      <w:pPr>
        <w:shd w:val="clear" w:color="auto" w:fill="FFFFFF"/>
        <w:spacing w:before="225" w:after="375" w:line="333" w:lineRule="auto"/>
        <w:jc w:val="both"/>
      </w:pPr>
      <w:r>
        <w:rPr>
          <w:rFonts w:ascii="Arial" w:hAnsi="Arial" w:cs="Arial"/>
          <w:color w:val="444444"/>
          <w:sz w:val="18"/>
          <w:szCs w:val="18"/>
          <w:shd w:val="clear" w:color="auto" w:fill="FFFFFF"/>
        </w:rPr>
        <w:t> </w:t>
      </w:r>
    </w:p>
    <w:p w:rsidR="00EA3385" w:rsidRDefault="00E971DA">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EA3385">
        <w:tc>
          <w:tcPr>
            <w:tcW w:w="3195" w:type="dxa"/>
            <w:shd w:val="clear" w:color="auto" w:fill="FFFFFF"/>
            <w:tcMar>
              <w:top w:w="75" w:type="dxa"/>
              <w:bottom w:w="75" w:type="dxa"/>
            </w:tcMar>
            <w:vAlign w:val="center"/>
          </w:tcPr>
          <w:p w:rsidR="00EA3385" w:rsidRDefault="00E971DA">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EA3385" w:rsidRDefault="00E971D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195" w:type="dxa"/>
            <w:shd w:val="clear" w:color="auto" w:fill="FFFFFF"/>
            <w:tcMar>
              <w:top w:w="75" w:type="dxa"/>
              <w:bottom w:w="75" w:type="dxa"/>
            </w:tcMar>
            <w:vAlign w:val="center"/>
          </w:tcPr>
          <w:p w:rsidR="00EA3385" w:rsidRDefault="00E971DA">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EA3385" w:rsidRDefault="00E971D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shd w:val="clear" w:color="auto" w:fill="FFFFFF"/>
              </w:rPr>
              <w:t>(žig in podpis)</w:t>
            </w:r>
          </w:p>
        </w:tc>
      </w:tr>
    </w:tbl>
    <w:p w:rsidR="00EA3385" w:rsidRDefault="00E971DA">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EA3385" w:rsidRDefault="00E971DA" w:rsidP="001F0F47">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EA3385" w:rsidRDefault="00E971DA" w:rsidP="001F0F47">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EA3385" w:rsidRDefault="00EA3385">
      <w:pPr>
        <w:sectPr w:rsidR="00EA3385" w:rsidSect="00E971DA">
          <w:footerReference w:type="default" r:id="rId22"/>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8</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971DA" w:rsidRDefault="00E971DA" w:rsidP="00E971DA">
      <w:pPr>
        <w:spacing w:after="120"/>
        <w:rPr>
          <w:rFonts w:ascii="Arial" w:hAnsi="Arial" w:cs="Arial"/>
        </w:rPr>
      </w:pPr>
    </w:p>
    <w:p w:rsidR="00EA3385" w:rsidRDefault="00E971DA">
      <w:pPr>
        <w:spacing w:before="225" w:after="225" w:line="240" w:lineRule="auto"/>
        <w:jc w:val="center"/>
      </w:pPr>
      <w:r>
        <w:rPr>
          <w:rFonts w:ascii="Arial" w:hAnsi="Arial" w:cs="Arial"/>
          <w:b/>
          <w:bCs/>
          <w:color w:val="000000"/>
          <w:sz w:val="24"/>
          <w:szCs w:val="24"/>
        </w:rPr>
        <w:t>MENIČNA IZJAVA</w:t>
      </w:r>
    </w:p>
    <w:p w:rsidR="00EA3385" w:rsidRDefault="00E971DA">
      <w:pPr>
        <w:spacing w:before="225" w:after="225" w:line="240" w:lineRule="auto"/>
        <w:jc w:val="center"/>
      </w:pPr>
      <w:r>
        <w:rPr>
          <w:rFonts w:ascii="Arial" w:hAnsi="Arial" w:cs="Arial"/>
          <w:color w:val="000000"/>
          <w:sz w:val="21"/>
          <w:szCs w:val="21"/>
        </w:rPr>
        <w:t>s pooblastilom za izpolnitev in unovčenje menice</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EA3385" w:rsidRDefault="00E971DA">
      <w:pPr>
        <w:spacing w:before="225" w:after="225" w:line="240" w:lineRule="auto"/>
        <w:jc w:val="both"/>
      </w:pPr>
      <w:r>
        <w:rPr>
          <w:rFonts w:ascii="Arial" w:hAnsi="Arial" w:cs="Arial"/>
          <w:b/>
          <w:bCs/>
          <w:color w:val="000000"/>
          <w:sz w:val="18"/>
          <w:szCs w:val="18"/>
        </w:rPr>
        <w:t>KONVENCIONALNA IN EKOLOŠKA ŽIVILA</w:t>
      </w:r>
    </w:p>
    <w:p w:rsidR="00EA3385" w:rsidRDefault="00E971DA">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sidR="003351F1">
        <w:rPr>
          <w:rFonts w:ascii="Arial" w:hAnsi="Arial" w:cs="Arial"/>
          <w:b/>
          <w:bCs/>
          <w:color w:val="000000"/>
          <w:sz w:val="18"/>
          <w:szCs w:val="18"/>
        </w:rPr>
        <w:t>10</w:t>
      </w:r>
      <w:r>
        <w:rPr>
          <w:rFonts w:ascii="Arial" w:hAnsi="Arial" w:cs="Arial"/>
          <w:b/>
          <w:bCs/>
          <w:color w:val="000000"/>
          <w:sz w:val="18"/>
          <w:szCs w:val="18"/>
        </w:rPr>
        <w:t xml:space="preserve">,00 % pogodbene vrednosti z DDV, kar znaša </w:t>
      </w:r>
      <w:r>
        <w:rPr>
          <w:rFonts w:ascii="Arial" w:hAnsi="Arial" w:cs="Arial"/>
          <w:b/>
          <w:bCs/>
          <w:color w:val="000000"/>
          <w:sz w:val="18"/>
          <w:szCs w:val="18"/>
          <w:u w:val="single"/>
        </w:rPr>
        <w:t>__________</w:t>
      </w:r>
    </w:p>
    <w:p w:rsidR="00EA3385" w:rsidRDefault="00E971DA">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EA3385" w:rsidRDefault="00E971DA">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EA3385" w:rsidRDefault="00E971DA">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EA3385" w:rsidRDefault="00E971DA">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Priloga: </w:t>
      </w:r>
    </w:p>
    <w:p w:rsidR="00EA3385" w:rsidRDefault="00E971DA">
      <w:pPr>
        <w:spacing w:before="225" w:after="225" w:line="240" w:lineRule="auto"/>
        <w:jc w:val="both"/>
      </w:pPr>
      <w:r>
        <w:rPr>
          <w:rFonts w:ascii="Arial" w:hAnsi="Arial" w:cs="Arial"/>
          <w:color w:val="000000"/>
          <w:sz w:val="18"/>
          <w:szCs w:val="18"/>
        </w:rPr>
        <w:t>- bianco menica, podpisana in žigosana</w:t>
      </w:r>
    </w:p>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A3385" w:rsidRDefault="00E971DA">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23"/>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9</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EA3385" w:rsidRDefault="00E971DA">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Ime in priimek</w:t>
            </w:r>
          </w:p>
          <w:p w:rsidR="00EA3385" w:rsidRDefault="00E971DA">
            <w:pPr>
              <w:spacing w:before="135" w:after="135"/>
              <w:jc w:val="both"/>
              <w:textAlignment w:val="center"/>
            </w:pPr>
            <w:r>
              <w:rPr>
                <w:rFonts w:ascii="Arial" w:hAnsi="Arial" w:cs="Arial"/>
                <w:b/>
                <w:bCs/>
                <w:color w:val="000000"/>
                <w:position w:val="-2"/>
                <w:sz w:val="18"/>
                <w:szCs w:val="18"/>
              </w:rPr>
              <w:t>ali</w:t>
            </w:r>
          </w:p>
          <w:p w:rsidR="00EA3385" w:rsidRDefault="00E971DA">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Naslov prebivališča</w:t>
            </w:r>
          </w:p>
          <w:p w:rsidR="00EA3385" w:rsidRDefault="00E971DA">
            <w:pPr>
              <w:spacing w:before="135" w:after="135"/>
              <w:jc w:val="both"/>
              <w:textAlignment w:val="center"/>
            </w:pPr>
            <w:r>
              <w:rPr>
                <w:rFonts w:ascii="Arial" w:hAnsi="Arial" w:cs="Arial"/>
                <w:b/>
                <w:bCs/>
                <w:color w:val="000000"/>
                <w:position w:val="-2"/>
                <w:sz w:val="18"/>
                <w:szCs w:val="18"/>
              </w:rPr>
              <w:t>ali</w:t>
            </w:r>
          </w:p>
          <w:p w:rsidR="00EA3385" w:rsidRDefault="00E971D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Delež lastništva</w:t>
            </w:r>
          </w:p>
          <w:p w:rsidR="00EA3385" w:rsidRDefault="00E971DA">
            <w:pPr>
              <w:spacing w:before="135" w:after="135"/>
              <w:jc w:val="both"/>
              <w:textAlignment w:val="center"/>
            </w:pPr>
            <w:r>
              <w:rPr>
                <w:rFonts w:ascii="Arial" w:hAnsi="Arial" w:cs="Arial"/>
                <w:b/>
                <w:bCs/>
                <w:color w:val="000000"/>
                <w:position w:val="-2"/>
                <w:sz w:val="18"/>
                <w:szCs w:val="18"/>
              </w:rPr>
              <w:t>ali</w:t>
            </w:r>
          </w:p>
          <w:p w:rsidR="00EA3385" w:rsidRDefault="00E971DA">
            <w:pPr>
              <w:spacing w:before="135" w:after="135"/>
              <w:jc w:val="both"/>
              <w:textAlignment w:val="center"/>
            </w:pPr>
            <w:r>
              <w:rPr>
                <w:rFonts w:ascii="Arial" w:hAnsi="Arial" w:cs="Arial"/>
                <w:b/>
                <w:bCs/>
                <w:color w:val="000000"/>
                <w:position w:val="-2"/>
                <w:sz w:val="18"/>
                <w:szCs w:val="18"/>
              </w:rPr>
              <w:t>Delež lastništva gospodarskega subjekta</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Delež lastništva gospodarskega subjekta</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EA3385">
        <w:tc>
          <w:tcPr>
            <w:tcW w:w="4080" w:type="dxa"/>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4080" w:type="dxa"/>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971DA">
            <w:pPr>
              <w:jc w:val="center"/>
            </w:pPr>
            <w:r>
              <w:rPr>
                <w:rFonts w:ascii="Arial" w:hAnsi="Arial" w:cs="Arial"/>
                <w:color w:val="000000"/>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8C5779" w:rsidRDefault="00E971DA" w:rsidP="00B86DAB">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8C5779" w:rsidRPr="00590863" w:rsidRDefault="008C5779" w:rsidP="008C5779">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B86DAB">
        <w:rPr>
          <w:rFonts w:ascii="Arial" w:hAnsi="Arial" w:cs="Arial"/>
          <w:sz w:val="18"/>
          <w:szCs w:val="18"/>
        </w:rPr>
        <w:t>10</w:t>
      </w:r>
    </w:p>
    <w:p w:rsidR="008C5779" w:rsidRPr="00252358" w:rsidRDefault="008C5779" w:rsidP="008C5779"/>
    <w:p w:rsidR="008C5779" w:rsidRDefault="008C5779" w:rsidP="008C577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8C5779" w:rsidRDefault="008C5779" w:rsidP="008C5779">
      <w:pPr>
        <w:spacing w:after="120"/>
        <w:rPr>
          <w:rFonts w:ascii="Arial" w:hAnsi="Arial" w:cs="Arial"/>
        </w:rPr>
      </w:pPr>
    </w:p>
    <w:p w:rsidR="008C5779" w:rsidRDefault="008C5779" w:rsidP="008C5779">
      <w:pPr>
        <w:spacing w:before="225" w:after="225" w:line="240" w:lineRule="auto"/>
        <w:jc w:val="both"/>
      </w:pPr>
      <w:r>
        <w:rPr>
          <w:rFonts w:ascii="Arial" w:hAnsi="Arial" w:cs="Arial"/>
          <w:color w:val="000000"/>
          <w:sz w:val="18"/>
          <w:szCs w:val="18"/>
        </w:rPr>
        <w:t xml:space="preserve">V razpisu za izvedbo javnega naročila </w:t>
      </w:r>
      <w:r w:rsidRPr="008012DB">
        <w:rPr>
          <w:rFonts w:ascii="Arial" w:hAnsi="Arial" w:cs="Arial"/>
          <w:color w:val="FF0000"/>
          <w:sz w:val="18"/>
          <w:szCs w:val="18"/>
        </w:rPr>
        <w:t>»</w:t>
      </w:r>
      <w:r w:rsidR="008012DB" w:rsidRPr="008012DB">
        <w:rPr>
          <w:rFonts w:ascii="Arial" w:hAnsi="Arial" w:cs="Arial"/>
          <w:b/>
          <w:bCs/>
          <w:color w:val="FF0000"/>
          <w:sz w:val="18"/>
          <w:szCs w:val="18"/>
        </w:rPr>
        <w:t>KONVENCIONALNA IN EKOLOŠKA ŽIVILA</w:t>
      </w:r>
      <w:r w:rsidRPr="008012DB">
        <w:rPr>
          <w:rFonts w:ascii="Arial" w:hAnsi="Arial" w:cs="Arial"/>
          <w:color w:val="FF0000"/>
          <w:sz w:val="18"/>
          <w:szCs w:val="18"/>
        </w:rPr>
        <w:t>«,</w:t>
      </w:r>
    </w:p>
    <w:p w:rsidR="008C5779" w:rsidRDefault="008C5779" w:rsidP="008C5779">
      <w:pPr>
        <w:spacing w:before="225" w:after="225" w:line="240" w:lineRule="auto"/>
        <w:jc w:val="both"/>
      </w:pPr>
      <w:r>
        <w:rPr>
          <w:rFonts w:ascii="Arial" w:hAnsi="Arial" w:cs="Arial"/>
          <w:color w:val="000000"/>
          <w:sz w:val="18"/>
          <w:szCs w:val="18"/>
        </w:rPr>
        <w:t>izjavljamo, da (ustrezno označi in izpolni):</w:t>
      </w:r>
    </w:p>
    <w:p w:rsidR="008C5779" w:rsidRDefault="008C5779" w:rsidP="008C5779">
      <w:pPr>
        <w:spacing w:before="225" w:after="225" w:line="240" w:lineRule="auto"/>
        <w:jc w:val="both"/>
      </w:pPr>
      <w:r>
        <w:rPr>
          <w:rFonts w:ascii="Arial" w:hAnsi="Arial" w:cs="Arial"/>
          <w:b/>
          <w:bCs/>
          <w:color w:val="000000"/>
          <w:sz w:val="18"/>
          <w:szCs w:val="18"/>
        </w:rPr>
        <w:t>[   ] ne nastopamo s podizvajalci</w:t>
      </w:r>
    </w:p>
    <w:p w:rsidR="008C5779" w:rsidRDefault="008C5779" w:rsidP="008C5779">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r>
              <w:rPr>
                <w:rFonts w:ascii="Arial" w:hAnsi="Arial" w:cs="Arial"/>
                <w:color w:val="000000"/>
                <w:position w:val="-2"/>
                <w:sz w:val="18"/>
                <w:szCs w:val="18"/>
              </w:rPr>
              <w:t> </w:t>
            </w:r>
          </w:p>
        </w:tc>
      </w:tr>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pPr>
              <w:spacing w:before="135" w:after="135"/>
              <w:jc w:val="both"/>
              <w:textAlignment w:val="center"/>
            </w:pPr>
            <w:r>
              <w:rPr>
                <w:rFonts w:ascii="Arial" w:hAnsi="Arial" w:cs="Arial"/>
                <w:color w:val="000000"/>
                <w:position w:val="-2"/>
                <w:sz w:val="18"/>
                <w:szCs w:val="18"/>
              </w:rPr>
              <w:t>Opis del, ki jih bo izvedel podizvajalec:</w:t>
            </w:r>
          </w:p>
          <w:p w:rsidR="008C5779" w:rsidRDefault="008C5779" w:rsidP="00FE357F">
            <w:pPr>
              <w:spacing w:before="135" w:after="135"/>
              <w:jc w:val="both"/>
              <w:textAlignment w:val="center"/>
            </w:pPr>
            <w:r>
              <w:rPr>
                <w:rFonts w:ascii="Arial" w:hAnsi="Arial" w:cs="Arial"/>
                <w:color w:val="000000"/>
                <w:position w:val="-2"/>
                <w:sz w:val="18"/>
                <w:szCs w:val="18"/>
              </w:rPr>
              <w:t> </w:t>
            </w:r>
          </w:p>
          <w:p w:rsidR="008C5779" w:rsidRDefault="008C5779" w:rsidP="00FE357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r>
              <w:rPr>
                <w:rFonts w:ascii="Arial" w:hAnsi="Arial" w:cs="Arial"/>
                <w:color w:val="000000"/>
                <w:position w:val="-2"/>
                <w:sz w:val="18"/>
                <w:szCs w:val="18"/>
              </w:rPr>
              <w:t> </w:t>
            </w:r>
          </w:p>
        </w:tc>
      </w:tr>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pPr>
              <w:spacing w:before="135" w:after="135"/>
              <w:jc w:val="both"/>
              <w:textAlignment w:val="center"/>
            </w:pPr>
            <w:r>
              <w:rPr>
                <w:rFonts w:ascii="Arial" w:hAnsi="Arial" w:cs="Arial"/>
                <w:color w:val="000000"/>
                <w:position w:val="-2"/>
                <w:sz w:val="18"/>
                <w:szCs w:val="18"/>
              </w:rPr>
              <w:t>Opis del, ki jih bo izvedel podizvajalec:</w:t>
            </w:r>
          </w:p>
          <w:p w:rsidR="008C5779" w:rsidRDefault="008C5779" w:rsidP="00FE357F">
            <w:pPr>
              <w:spacing w:before="135" w:after="135"/>
              <w:jc w:val="both"/>
              <w:textAlignment w:val="center"/>
            </w:pPr>
            <w:r>
              <w:rPr>
                <w:rFonts w:ascii="Arial" w:hAnsi="Arial" w:cs="Arial"/>
                <w:color w:val="000000"/>
                <w:position w:val="-2"/>
                <w:sz w:val="18"/>
                <w:szCs w:val="18"/>
              </w:rPr>
              <w:t> </w:t>
            </w:r>
          </w:p>
          <w:p w:rsidR="008C5779" w:rsidRDefault="008C5779" w:rsidP="00FE357F">
            <w:pPr>
              <w:spacing w:before="135" w:after="135"/>
              <w:jc w:val="both"/>
              <w:textAlignment w:val="center"/>
            </w:pPr>
            <w:r>
              <w:rPr>
                <w:rFonts w:ascii="Arial" w:hAnsi="Arial" w:cs="Arial"/>
                <w:color w:val="000000"/>
                <w:position w:val="-2"/>
                <w:sz w:val="18"/>
                <w:szCs w:val="18"/>
              </w:rPr>
              <w:t>% končne ponudbe vrednosti, ki jo bo izvedel podizvajalec: ____</w:t>
            </w:r>
          </w:p>
          <w:p w:rsidR="008C5779" w:rsidRDefault="008C5779" w:rsidP="00FE357F">
            <w:pPr>
              <w:spacing w:before="135" w:after="135"/>
              <w:jc w:val="both"/>
              <w:textAlignment w:val="center"/>
            </w:pPr>
            <w:r>
              <w:rPr>
                <w:rFonts w:ascii="Arial" w:hAnsi="Arial" w:cs="Arial"/>
                <w:color w:val="000000"/>
                <w:position w:val="-2"/>
                <w:sz w:val="18"/>
                <w:szCs w:val="18"/>
              </w:rPr>
              <w:t> </w:t>
            </w:r>
          </w:p>
        </w:tc>
      </w:tr>
    </w:tbl>
    <w:p w:rsidR="008C5779" w:rsidRDefault="008C5779" w:rsidP="008C5779">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8C5779" w:rsidRDefault="008C5779" w:rsidP="008C5779">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8C5779" w:rsidTr="00FE357F">
        <w:tc>
          <w:tcPr>
            <w:tcW w:w="4080" w:type="dxa"/>
            <w:tcMar>
              <w:top w:w="135" w:type="dxa"/>
              <w:bottom w:w="135" w:type="dxa"/>
            </w:tcMar>
            <w:vAlign w:val="center"/>
          </w:tcPr>
          <w:p w:rsidR="008C5779" w:rsidRDefault="008C5779" w:rsidP="00FE357F">
            <w:r>
              <w:rPr>
                <w:rFonts w:ascii="Arial" w:hAnsi="Arial" w:cs="Arial"/>
                <w:color w:val="000000"/>
                <w:position w:val="-2"/>
                <w:sz w:val="18"/>
                <w:szCs w:val="18"/>
              </w:rPr>
              <w:t>Kraj in datum:</w:t>
            </w:r>
          </w:p>
        </w:tc>
        <w:tc>
          <w:tcPr>
            <w:tcW w:w="0" w:type="auto"/>
            <w:tcMar>
              <w:top w:w="135" w:type="dxa"/>
              <w:bottom w:w="135" w:type="dxa"/>
            </w:tcMar>
            <w:vAlign w:val="center"/>
          </w:tcPr>
          <w:p w:rsidR="008C5779" w:rsidRDefault="008C5779" w:rsidP="00FE357F">
            <w:r>
              <w:rPr>
                <w:rFonts w:ascii="Arial" w:hAnsi="Arial" w:cs="Arial"/>
                <w:color w:val="000000"/>
                <w:position w:val="-2"/>
                <w:sz w:val="18"/>
                <w:szCs w:val="18"/>
              </w:rPr>
              <w:t>Ime in priimek: _____________________</w:t>
            </w:r>
          </w:p>
        </w:tc>
      </w:tr>
      <w:tr w:rsidR="008C5779" w:rsidTr="00FE357F">
        <w:tc>
          <w:tcPr>
            <w:tcW w:w="4080" w:type="dxa"/>
            <w:tcMar>
              <w:top w:w="135" w:type="dxa"/>
              <w:bottom w:w="135" w:type="dxa"/>
            </w:tcMar>
            <w:vAlign w:val="center"/>
          </w:tcPr>
          <w:p w:rsidR="008C5779" w:rsidRDefault="008C5779" w:rsidP="00FE357F">
            <w:r>
              <w:rPr>
                <w:rFonts w:ascii="Arial" w:hAnsi="Arial" w:cs="Arial"/>
                <w:color w:val="000000"/>
                <w:position w:val="-2"/>
                <w:sz w:val="18"/>
                <w:szCs w:val="18"/>
              </w:rPr>
              <w:t> </w:t>
            </w:r>
          </w:p>
        </w:tc>
        <w:tc>
          <w:tcPr>
            <w:tcW w:w="0" w:type="auto"/>
            <w:tcMar>
              <w:top w:w="135" w:type="dxa"/>
              <w:bottom w:w="135" w:type="dxa"/>
            </w:tcMar>
            <w:vAlign w:val="center"/>
          </w:tcPr>
          <w:p w:rsidR="008C5779" w:rsidRDefault="008C5779" w:rsidP="00FE357F"/>
          <w:p w:rsidR="008C5779" w:rsidRDefault="008C5779" w:rsidP="00FE357F">
            <w:pPr>
              <w:jc w:val="center"/>
            </w:pPr>
            <w:r>
              <w:rPr>
                <w:rFonts w:ascii="Arial" w:hAnsi="Arial" w:cs="Arial"/>
                <w:color w:val="A9A9A9"/>
                <w:position w:val="-2"/>
                <w:sz w:val="18"/>
                <w:szCs w:val="18"/>
              </w:rPr>
              <w:t>(žig in podpis)</w:t>
            </w:r>
          </w:p>
        </w:tc>
      </w:tr>
    </w:tbl>
    <w:p w:rsidR="008C5779" w:rsidRDefault="008C5779" w:rsidP="008C5779">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8C5779" w:rsidRDefault="008C5779" w:rsidP="008C5779">
      <w:pPr>
        <w:sectPr w:rsidR="008C5779" w:rsidSect="00FE357F">
          <w:footerReference w:type="default" r:id="rId24"/>
          <w:pgSz w:w="11906" w:h="16838"/>
          <w:pgMar w:top="1418" w:right="1418" w:bottom="1418" w:left="1418" w:header="567" w:footer="596" w:gutter="0"/>
          <w:cols w:space="708"/>
          <w:docGrid w:linePitch="360"/>
        </w:sectPr>
      </w:pPr>
    </w:p>
    <w:p w:rsidR="008C5779" w:rsidRPr="00590863" w:rsidRDefault="008C5779" w:rsidP="008C5779">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B86DAB">
        <w:rPr>
          <w:rFonts w:ascii="Arial" w:hAnsi="Arial" w:cs="Arial"/>
          <w:sz w:val="18"/>
          <w:szCs w:val="18"/>
        </w:rPr>
        <w:t>11</w:t>
      </w:r>
    </w:p>
    <w:p w:rsidR="008C5779" w:rsidRPr="00252358" w:rsidRDefault="008C5779" w:rsidP="008C5779"/>
    <w:p w:rsidR="008C5779" w:rsidRDefault="008C5779" w:rsidP="008C577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8C5779" w:rsidRDefault="008C5779" w:rsidP="008C5779">
      <w:pPr>
        <w:spacing w:after="120"/>
        <w:rPr>
          <w:rFonts w:ascii="Arial" w:hAnsi="Arial" w:cs="Arial"/>
        </w:rPr>
      </w:pPr>
    </w:p>
    <w:p w:rsidR="008C5779" w:rsidRDefault="008C5779" w:rsidP="008C5779">
      <w:pPr>
        <w:spacing w:before="225" w:after="225" w:line="240" w:lineRule="auto"/>
        <w:jc w:val="both"/>
      </w:pPr>
      <w:r>
        <w:rPr>
          <w:rFonts w:ascii="Arial" w:hAnsi="Arial" w:cs="Arial"/>
          <w:color w:val="000000"/>
          <w:sz w:val="18"/>
          <w:szCs w:val="18"/>
        </w:rPr>
        <w:t xml:space="preserve">V zvezi z javnim naročilom </w:t>
      </w:r>
      <w:r w:rsidRPr="008012DB">
        <w:rPr>
          <w:rFonts w:ascii="Arial" w:hAnsi="Arial" w:cs="Arial"/>
          <w:color w:val="FF0000"/>
          <w:sz w:val="18"/>
          <w:szCs w:val="18"/>
        </w:rPr>
        <w:t>»</w:t>
      </w:r>
      <w:r w:rsidR="008012DB" w:rsidRPr="008012DB">
        <w:rPr>
          <w:rFonts w:ascii="Arial" w:hAnsi="Arial" w:cs="Arial"/>
          <w:color w:val="FF0000"/>
          <w:sz w:val="18"/>
          <w:szCs w:val="18"/>
        </w:rPr>
        <w:t>KONVENCIONALNA IN EKOLOŠKA ŽIVILA</w:t>
      </w:r>
      <w:r w:rsidRPr="008012DB">
        <w:rPr>
          <w:rFonts w:ascii="Arial" w:hAnsi="Arial" w:cs="Arial"/>
          <w:color w:val="FF0000"/>
          <w:sz w:val="18"/>
          <w:szCs w:val="18"/>
        </w:rPr>
        <w:t>«,</w:t>
      </w:r>
    </w:p>
    <w:p w:rsidR="008C5779" w:rsidRDefault="008C5779" w:rsidP="008C5779">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8C5779" w:rsidRDefault="008C5779" w:rsidP="008C5779">
      <w:pPr>
        <w:spacing w:before="225" w:after="225" w:line="240" w:lineRule="auto"/>
        <w:jc w:val="both"/>
      </w:pPr>
      <w:r>
        <w:rPr>
          <w:rFonts w:ascii="Arial" w:hAnsi="Arial" w:cs="Arial"/>
          <w:color w:val="000000"/>
          <w:sz w:val="18"/>
          <w:szCs w:val="18"/>
        </w:rPr>
        <w:t>Izjavljamo (ustrezno označi):</w:t>
      </w:r>
    </w:p>
    <w:p w:rsidR="008C5779" w:rsidRDefault="008C5779" w:rsidP="008C5779">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8C5779" w:rsidRDefault="008C5779" w:rsidP="008C5779">
      <w:pPr>
        <w:spacing w:before="225" w:after="225" w:line="240" w:lineRule="auto"/>
        <w:jc w:val="both"/>
      </w:pPr>
      <w:r>
        <w:rPr>
          <w:rFonts w:ascii="Arial" w:hAnsi="Arial" w:cs="Arial"/>
          <w:color w:val="000000"/>
          <w:sz w:val="18"/>
          <w:szCs w:val="18"/>
        </w:rPr>
        <w:t>[   ] NE zahtevamo izvedbe neposrednih plačil.</w:t>
      </w:r>
    </w:p>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C5779" w:rsidTr="00FE357F">
        <w:tc>
          <w:tcPr>
            <w:tcW w:w="2500" w:type="pct"/>
            <w:tcMar>
              <w:top w:w="75" w:type="dxa"/>
              <w:bottom w:w="75" w:type="dxa"/>
            </w:tcMar>
            <w:vAlign w:val="center"/>
          </w:tcPr>
          <w:p w:rsidR="008C5779" w:rsidRDefault="008C5779" w:rsidP="00FE357F">
            <w:r>
              <w:rPr>
                <w:rFonts w:ascii="Arial" w:hAnsi="Arial" w:cs="Arial"/>
                <w:color w:val="000000"/>
                <w:position w:val="-2"/>
                <w:sz w:val="18"/>
                <w:szCs w:val="18"/>
              </w:rPr>
              <w:t>Kraj in datum:</w:t>
            </w:r>
          </w:p>
        </w:tc>
        <w:tc>
          <w:tcPr>
            <w:tcW w:w="0" w:type="auto"/>
            <w:tcMar>
              <w:top w:w="75" w:type="dxa"/>
              <w:bottom w:w="75" w:type="dxa"/>
            </w:tcMar>
            <w:vAlign w:val="center"/>
          </w:tcPr>
          <w:p w:rsidR="008C5779" w:rsidRDefault="008C5779" w:rsidP="00FE357F">
            <w:r>
              <w:rPr>
                <w:rFonts w:ascii="Arial" w:hAnsi="Arial" w:cs="Arial"/>
                <w:color w:val="000000"/>
                <w:position w:val="-2"/>
                <w:sz w:val="18"/>
                <w:szCs w:val="18"/>
              </w:rPr>
              <w:t>Ime in priimek: _____________________</w:t>
            </w:r>
          </w:p>
        </w:tc>
      </w:tr>
      <w:tr w:rsidR="008C5779" w:rsidTr="00FE357F">
        <w:tc>
          <w:tcPr>
            <w:tcW w:w="2500" w:type="pct"/>
            <w:tcMar>
              <w:top w:w="75" w:type="dxa"/>
              <w:bottom w:w="75" w:type="dxa"/>
            </w:tcMar>
            <w:vAlign w:val="center"/>
          </w:tcPr>
          <w:p w:rsidR="008C5779" w:rsidRDefault="008C5779" w:rsidP="00FE357F">
            <w:r>
              <w:rPr>
                <w:rFonts w:ascii="Arial" w:hAnsi="Arial" w:cs="Arial"/>
                <w:color w:val="000000"/>
                <w:position w:val="-2"/>
                <w:sz w:val="18"/>
                <w:szCs w:val="18"/>
              </w:rPr>
              <w:t> </w:t>
            </w:r>
          </w:p>
        </w:tc>
        <w:tc>
          <w:tcPr>
            <w:tcW w:w="0" w:type="auto"/>
            <w:tcMar>
              <w:top w:w="75" w:type="dxa"/>
              <w:bottom w:w="75" w:type="dxa"/>
            </w:tcMar>
            <w:vAlign w:val="center"/>
          </w:tcPr>
          <w:p w:rsidR="008C5779" w:rsidRDefault="008C5779" w:rsidP="00FE357F"/>
          <w:p w:rsidR="008C5779" w:rsidRDefault="008C5779" w:rsidP="00FE357F">
            <w:pPr>
              <w:jc w:val="center"/>
            </w:pPr>
            <w:r>
              <w:rPr>
                <w:rFonts w:ascii="Arial" w:hAnsi="Arial" w:cs="Arial"/>
                <w:color w:val="A9A9A9"/>
                <w:position w:val="-2"/>
                <w:sz w:val="18"/>
                <w:szCs w:val="18"/>
              </w:rPr>
              <w:t>(žig in podpis)</w:t>
            </w:r>
          </w:p>
        </w:tc>
      </w:tr>
    </w:tbl>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b/>
          <w:bCs/>
          <w:i/>
          <w:iCs/>
          <w:color w:val="000000"/>
          <w:sz w:val="18"/>
          <w:szCs w:val="18"/>
          <w:u w:val="single"/>
        </w:rPr>
        <w:t>Opomba:</w:t>
      </w:r>
    </w:p>
    <w:p w:rsidR="008C5779" w:rsidRDefault="008C5779" w:rsidP="008C5779">
      <w:pPr>
        <w:spacing w:before="225" w:after="225" w:line="240" w:lineRule="auto"/>
        <w:jc w:val="both"/>
      </w:pPr>
      <w:r>
        <w:rPr>
          <w:rFonts w:ascii="Arial" w:hAnsi="Arial" w:cs="Arial"/>
          <w:i/>
          <w:iCs/>
          <w:color w:val="000000"/>
          <w:sz w:val="18"/>
          <w:szCs w:val="18"/>
        </w:rPr>
        <w:t>V primeru večjega števila podizvajalcev se obrazec fotokopira.</w:t>
      </w:r>
    </w:p>
    <w:p w:rsidR="008C5779" w:rsidRDefault="008C5779" w:rsidP="008C5779">
      <w:pPr>
        <w:sectPr w:rsidR="008C5779" w:rsidSect="00FE357F">
          <w:footerReference w:type="default" r:id="rId25"/>
          <w:pgSz w:w="11906" w:h="16838"/>
          <w:pgMar w:top="1418" w:right="1418" w:bottom="1418" w:left="1418" w:header="567" w:footer="596" w:gutter="0"/>
          <w:cols w:space="708"/>
          <w:docGrid w:linePitch="360"/>
        </w:sectPr>
      </w:pPr>
    </w:p>
    <w:p w:rsidR="008C5779" w:rsidRDefault="008C5779" w:rsidP="008C5779">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B86DAB">
        <w:rPr>
          <w:rFonts w:ascii="Arial" w:hAnsi="Arial" w:cs="Arial"/>
          <w:sz w:val="18"/>
          <w:szCs w:val="18"/>
        </w:rPr>
        <w:t>12</w:t>
      </w:r>
    </w:p>
    <w:p w:rsidR="00B86DAB" w:rsidRPr="00590863" w:rsidRDefault="00B86DAB" w:rsidP="008C5779">
      <w:pPr>
        <w:spacing w:after="0"/>
        <w:jc w:val="right"/>
        <w:rPr>
          <w:rFonts w:ascii="Arial" w:hAnsi="Arial" w:cs="Arial"/>
          <w:sz w:val="18"/>
          <w:szCs w:val="18"/>
        </w:rPr>
      </w:pPr>
    </w:p>
    <w:p w:rsidR="008C5779" w:rsidRDefault="008C5779" w:rsidP="008C577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8C5779" w:rsidRDefault="008C5779" w:rsidP="008C5779">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8C5779" w:rsidRDefault="008C5779" w:rsidP="008C5779">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8C5779" w:rsidTr="00FE357F">
        <w:tc>
          <w:tcPr>
            <w:tcW w:w="0" w:type="auto"/>
            <w:tcMar>
              <w:top w:w="0" w:type="auto"/>
              <w:bottom w:w="0" w:type="auto"/>
            </w:tcMar>
          </w:tcPr>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8C5779" w:rsidRDefault="008C5779" w:rsidP="008C577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8C5779" w:rsidRDefault="008C5779" w:rsidP="008C5779">
      <w:pPr>
        <w:spacing w:before="225" w:after="225" w:line="240" w:lineRule="auto"/>
        <w:jc w:val="center"/>
      </w:pPr>
      <w:r>
        <w:rPr>
          <w:rFonts w:ascii="Arial" w:hAnsi="Arial" w:cs="Arial"/>
          <w:b/>
          <w:bCs/>
          <w:color w:val="000000"/>
          <w:sz w:val="21"/>
          <w:szCs w:val="21"/>
        </w:rPr>
        <w:t>in   POOBLASTILO</w:t>
      </w:r>
    </w:p>
    <w:p w:rsidR="008C5779" w:rsidRDefault="008C5779" w:rsidP="008C5779">
      <w:pPr>
        <w:spacing w:before="225" w:after="225" w:line="240" w:lineRule="auto"/>
        <w:jc w:val="both"/>
      </w:pPr>
      <w:r>
        <w:rPr>
          <w:rFonts w:ascii="Arial" w:hAnsi="Arial" w:cs="Arial"/>
          <w:color w:val="000000"/>
          <w:sz w:val="18"/>
          <w:szCs w:val="18"/>
        </w:rPr>
        <w:t>Pooblaščamo naročnika SPLOŠNA BOLNIŠNICA NOVO MESTO,</w:t>
      </w:r>
      <w:r w:rsidR="0008433E">
        <w:rPr>
          <w:rFonts w:ascii="Arial" w:hAnsi="Arial" w:cs="Arial"/>
          <w:color w:val="000000"/>
          <w:sz w:val="18"/>
          <w:szCs w:val="18"/>
        </w:rPr>
        <w:t xml:space="preserve"> </w:t>
      </w:r>
      <w:r>
        <w:rPr>
          <w:rFonts w:ascii="Arial" w:hAnsi="Arial" w:cs="Arial"/>
          <w:color w:val="000000"/>
          <w:sz w:val="18"/>
          <w:szCs w:val="18"/>
        </w:rPr>
        <w:t xml:space="preserve">Šmihelska cesta 1, 8000 Novo mesto, da za potrebe preverjanja izpolnjevanja pogojev v postopku javnega naročila od pristojnih organov in iz uradnih evidenc (vključno preko aplikacije </w:t>
      </w:r>
      <w:proofErr w:type="spellStart"/>
      <w:r>
        <w:rPr>
          <w:rFonts w:ascii="Arial" w:hAnsi="Arial" w:cs="Arial"/>
          <w:color w:val="000000"/>
          <w:sz w:val="18"/>
          <w:szCs w:val="18"/>
        </w:rPr>
        <w:t>eDosje</w:t>
      </w:r>
      <w:proofErr w:type="spellEnd"/>
      <w:r>
        <w:rPr>
          <w:rFonts w:ascii="Arial" w:hAnsi="Arial" w:cs="Arial"/>
          <w:color w:val="000000"/>
          <w:sz w:val="18"/>
          <w:szCs w:val="18"/>
        </w:rPr>
        <w:t>)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8C5779" w:rsidTr="00FE357F">
        <w:tc>
          <w:tcPr>
            <w:tcW w:w="2500" w:type="pct"/>
            <w:tcMar>
              <w:top w:w="75" w:type="dxa"/>
              <w:bottom w:w="75" w:type="dxa"/>
            </w:tcMar>
            <w:vAlign w:val="center"/>
          </w:tcPr>
          <w:p w:rsidR="008C5779" w:rsidRDefault="008C5779" w:rsidP="00FE357F">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8C5779" w:rsidRDefault="008C5779" w:rsidP="00FE357F">
            <w:r>
              <w:rPr>
                <w:rFonts w:ascii="Arial" w:hAnsi="Arial" w:cs="Arial"/>
                <w:color w:val="000000"/>
                <w:position w:val="-2"/>
                <w:sz w:val="18"/>
                <w:szCs w:val="18"/>
              </w:rPr>
              <w:t>Ime in priimek: _____________________</w:t>
            </w:r>
          </w:p>
        </w:tc>
      </w:tr>
      <w:tr w:rsidR="008C5779" w:rsidTr="00FE357F">
        <w:tc>
          <w:tcPr>
            <w:tcW w:w="2500" w:type="pct"/>
            <w:tcMar>
              <w:top w:w="75" w:type="dxa"/>
              <w:bottom w:w="75" w:type="dxa"/>
            </w:tcMar>
            <w:vAlign w:val="center"/>
          </w:tcPr>
          <w:p w:rsidR="008C5779" w:rsidRDefault="008C5779" w:rsidP="00FE357F">
            <w:r>
              <w:rPr>
                <w:rFonts w:ascii="Arial" w:hAnsi="Arial" w:cs="Arial"/>
                <w:color w:val="000000"/>
                <w:position w:val="-2"/>
                <w:sz w:val="18"/>
                <w:szCs w:val="18"/>
              </w:rPr>
              <w:t> </w:t>
            </w:r>
          </w:p>
        </w:tc>
        <w:tc>
          <w:tcPr>
            <w:tcW w:w="0" w:type="auto"/>
            <w:tcMar>
              <w:top w:w="75" w:type="dxa"/>
              <w:bottom w:w="75" w:type="dxa"/>
            </w:tcMar>
            <w:vAlign w:val="center"/>
          </w:tcPr>
          <w:p w:rsidR="008C5779" w:rsidRDefault="008C5779" w:rsidP="00FE357F"/>
          <w:p w:rsidR="008C5779" w:rsidRDefault="008C5779" w:rsidP="00FE357F">
            <w:pPr>
              <w:jc w:val="center"/>
            </w:pPr>
            <w:r>
              <w:rPr>
                <w:rFonts w:ascii="Arial" w:hAnsi="Arial" w:cs="Arial"/>
                <w:color w:val="A9A9A9"/>
                <w:position w:val="-2"/>
                <w:sz w:val="18"/>
                <w:szCs w:val="18"/>
              </w:rPr>
              <w:t>(žig in podpis)</w:t>
            </w:r>
          </w:p>
        </w:tc>
      </w:tr>
    </w:tbl>
    <w:p w:rsidR="00EA3385" w:rsidRDefault="00EA3385">
      <w:pPr>
        <w:sectPr w:rsidR="00EA3385" w:rsidSect="00E971DA">
          <w:footerReference w:type="default" r:id="rId26"/>
          <w:pgSz w:w="11906" w:h="16838"/>
          <w:pgMar w:top="1418" w:right="1418" w:bottom="1418" w:left="1418" w:header="567" w:footer="596" w:gutter="0"/>
          <w:cols w:space="708"/>
          <w:docGrid w:linePitch="360"/>
        </w:sectPr>
      </w:pPr>
    </w:p>
    <w:p w:rsidR="00EA3385" w:rsidRPr="003351F1" w:rsidRDefault="00B73A08"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color w:val="FFFFFF" w:themeColor="background1"/>
        </w:rPr>
      </w:pPr>
      <w:r w:rsidRPr="003351F1">
        <w:rPr>
          <w:color w:val="FFFFFF" w:themeColor="background1"/>
        </w:rPr>
        <w:lastRenderedPageBreak/>
        <w:t>Vzorec O</w:t>
      </w:r>
      <w:r w:rsidR="00D27BFD">
        <w:rPr>
          <w:color w:val="FFFFFF" w:themeColor="background1"/>
        </w:rPr>
        <w:t xml:space="preserve">KVIRNEGA </w:t>
      </w:r>
      <w:r w:rsidRPr="003351F1">
        <w:rPr>
          <w:color w:val="FFFFFF" w:themeColor="background1"/>
        </w:rPr>
        <w:t>S</w:t>
      </w:r>
      <w:r w:rsidR="00D27BFD">
        <w:rPr>
          <w:color w:val="FFFFFF" w:themeColor="background1"/>
        </w:rPr>
        <w:t>PORAZUMA</w:t>
      </w:r>
    </w:p>
    <w:p w:rsidR="00B73A08" w:rsidRDefault="00B73A08" w:rsidP="00B73A08"/>
    <w:p w:rsidR="002141FD" w:rsidRDefault="002141FD" w:rsidP="002141FD">
      <w:pPr>
        <w:spacing w:before="224" w:after="224" w:line="240" w:lineRule="auto"/>
        <w:jc w:val="center"/>
        <w:outlineLvl w:val="1"/>
      </w:pPr>
      <w:r>
        <w:rPr>
          <w:rFonts w:ascii="Arial" w:hAnsi="Arial" w:cs="Arial"/>
          <w:b/>
          <w:bCs/>
          <w:color w:val="000000"/>
          <w:sz w:val="27"/>
          <w:szCs w:val="27"/>
        </w:rPr>
        <w:t>OKVIRNI SPORAZUM ZA BLAGO - Z ODPIRANJEM KONKURENCE (VEČ PONUDNIKOV)</w:t>
      </w:r>
    </w:p>
    <w:p w:rsidR="002141FD" w:rsidRDefault="002141FD" w:rsidP="002141FD">
      <w:pPr>
        <w:spacing w:before="225" w:after="225" w:line="240" w:lineRule="auto"/>
        <w:jc w:val="center"/>
      </w:pPr>
      <w:r>
        <w:rPr>
          <w:rFonts w:ascii="Arial" w:hAnsi="Arial" w:cs="Arial"/>
          <w:color w:val="000000"/>
          <w:sz w:val="18"/>
          <w:szCs w:val="18"/>
        </w:rPr>
        <w:t>sklenjena med</w:t>
      </w:r>
    </w:p>
    <w:p w:rsidR="002141FD" w:rsidRDefault="002141FD" w:rsidP="002141FD">
      <w:pPr>
        <w:spacing w:after="0" w:line="240" w:lineRule="auto"/>
      </w:pPr>
      <w:r>
        <w:rPr>
          <w:rFonts w:ascii="Arial" w:hAnsi="Arial" w:cs="Arial"/>
          <w:b/>
          <w:bCs/>
          <w:color w:val="000000"/>
          <w:sz w:val="18"/>
          <w:szCs w:val="18"/>
        </w:rPr>
        <w:t>NAROČNIKOM: SB NOVO MESTO, Šmihelska cesta 1, 8000 Novo mesto,</w:t>
      </w:r>
      <w:r>
        <w:rPr>
          <w:rFonts w:ascii="Arial" w:hAnsi="Arial" w:cs="Arial"/>
          <w:color w:val="000000"/>
          <w:sz w:val="18"/>
          <w:szCs w:val="18"/>
        </w:rPr>
        <w:br/>
        <w:t xml:space="preserve">ki ga zastopa </w:t>
      </w:r>
      <w:r w:rsidRPr="00490CFA">
        <w:rPr>
          <w:rFonts w:ascii="Arial" w:hAnsi="Arial" w:cs="Arial"/>
          <w:color w:val="000000"/>
          <w:sz w:val="18"/>
          <w:szCs w:val="18"/>
        </w:rPr>
        <w:t>Doc. dr. Milena Kramar Zupan, direktorica</w:t>
      </w:r>
      <w:r>
        <w:br/>
      </w:r>
    </w:p>
    <w:tbl>
      <w:tblPr>
        <w:tblStyle w:val="NormalTablePHPDOCX"/>
        <w:tblW w:w="3500" w:type="pct"/>
        <w:tblInd w:w="108" w:type="dxa"/>
        <w:tblLook w:val="04A0" w:firstRow="1" w:lastRow="0" w:firstColumn="1" w:lastColumn="0" w:noHBand="0" w:noVBand="1"/>
      </w:tblPr>
      <w:tblGrid>
        <w:gridCol w:w="3300"/>
        <w:gridCol w:w="3049"/>
      </w:tblGrid>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Matična številka:</w:t>
            </w:r>
          </w:p>
        </w:tc>
        <w:tc>
          <w:tcPr>
            <w:tcW w:w="0" w:type="auto"/>
            <w:tcMar>
              <w:top w:w="0" w:type="auto"/>
              <w:bottom w:w="0" w:type="auto"/>
            </w:tcMar>
            <w:vAlign w:val="center"/>
          </w:tcPr>
          <w:p w:rsidR="002141FD" w:rsidRDefault="002141FD" w:rsidP="00E47B68">
            <w:r>
              <w:rPr>
                <w:rFonts w:ascii="Arial" w:hAnsi="Arial" w:cs="Arial"/>
                <w:color w:val="000000"/>
                <w:position w:val="-2"/>
                <w:sz w:val="18"/>
                <w:szCs w:val="18"/>
              </w:rPr>
              <w:t>5054621000</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141FD" w:rsidRDefault="002141FD" w:rsidP="00E47B68">
            <w:r>
              <w:rPr>
                <w:rFonts w:ascii="Arial" w:hAnsi="Arial" w:cs="Arial"/>
                <w:color w:val="000000"/>
                <w:position w:val="-2"/>
                <w:sz w:val="18"/>
                <w:szCs w:val="18"/>
              </w:rPr>
              <w:t>SI 82657106</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Transakcijski račun (TRR):</w:t>
            </w:r>
          </w:p>
        </w:tc>
        <w:tc>
          <w:tcPr>
            <w:tcW w:w="0" w:type="auto"/>
            <w:tcMar>
              <w:top w:w="0" w:type="auto"/>
              <w:bottom w:w="0" w:type="auto"/>
            </w:tcMar>
            <w:vAlign w:val="center"/>
          </w:tcPr>
          <w:p w:rsidR="002141FD" w:rsidRDefault="002141FD" w:rsidP="00E47B68">
            <w:r>
              <w:rPr>
                <w:rFonts w:ascii="Arial" w:hAnsi="Arial" w:cs="Arial"/>
                <w:color w:val="000000"/>
                <w:position w:val="-2"/>
                <w:sz w:val="18"/>
                <w:szCs w:val="18"/>
              </w:rPr>
              <w:t>SI56 0110 0603 0278 379</w:t>
            </w:r>
          </w:p>
        </w:tc>
      </w:tr>
    </w:tbl>
    <w:p w:rsidR="002141FD" w:rsidRDefault="002141FD" w:rsidP="002141FD"/>
    <w:p w:rsidR="002141FD" w:rsidRDefault="002141FD" w:rsidP="002141FD">
      <w:pPr>
        <w:spacing w:before="225" w:after="225" w:line="240" w:lineRule="auto"/>
        <w:jc w:val="center"/>
      </w:pPr>
      <w:r>
        <w:rPr>
          <w:rFonts w:ascii="Arial" w:hAnsi="Arial" w:cs="Arial"/>
          <w:color w:val="000000"/>
          <w:sz w:val="18"/>
          <w:szCs w:val="18"/>
        </w:rPr>
        <w:t>in</w:t>
      </w:r>
    </w:p>
    <w:p w:rsidR="002141FD" w:rsidRDefault="002141FD" w:rsidP="002141F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141FD" w:rsidRDefault="002141FD" w:rsidP="00E47B68">
            <w:r>
              <w:rPr>
                <w:rFonts w:ascii="Arial" w:hAnsi="Arial" w:cs="Arial"/>
                <w:color w:val="000000"/>
                <w:position w:val="-2"/>
                <w:sz w:val="18"/>
                <w:szCs w:val="18"/>
              </w:rPr>
              <w:t> </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141FD" w:rsidRDefault="002141FD" w:rsidP="00E47B68">
            <w:r>
              <w:rPr>
                <w:rFonts w:ascii="Arial" w:hAnsi="Arial" w:cs="Arial"/>
                <w:color w:val="000000"/>
                <w:position w:val="-2"/>
                <w:sz w:val="18"/>
                <w:szCs w:val="18"/>
              </w:rPr>
              <w:t> </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141FD" w:rsidRDefault="002141FD" w:rsidP="00E47B68">
            <w:r>
              <w:rPr>
                <w:rFonts w:ascii="Arial" w:hAnsi="Arial" w:cs="Arial"/>
                <w:color w:val="000000"/>
                <w:position w:val="-2"/>
                <w:sz w:val="18"/>
                <w:szCs w:val="18"/>
              </w:rPr>
              <w:t> </w:t>
            </w:r>
          </w:p>
        </w:tc>
      </w:tr>
    </w:tbl>
    <w:p w:rsidR="00D27BFD" w:rsidRDefault="00D27BFD" w:rsidP="002141FD">
      <w:pPr>
        <w:spacing w:before="225" w:after="225" w:line="240" w:lineRule="auto"/>
        <w:jc w:val="both"/>
        <w:rPr>
          <w:rFonts w:ascii="Arial" w:hAnsi="Arial" w:cs="Arial"/>
          <w:b/>
          <w:bCs/>
          <w:color w:val="000000"/>
          <w:sz w:val="18"/>
          <w:szCs w:val="18"/>
        </w:rPr>
      </w:pPr>
    </w:p>
    <w:p w:rsidR="002141FD" w:rsidRDefault="002141FD" w:rsidP="002141FD">
      <w:pPr>
        <w:spacing w:before="225" w:after="225" w:line="240" w:lineRule="auto"/>
        <w:jc w:val="both"/>
      </w:pPr>
      <w:r>
        <w:rPr>
          <w:rFonts w:ascii="Arial" w:hAnsi="Arial" w:cs="Arial"/>
          <w:b/>
          <w:bCs/>
          <w:color w:val="000000"/>
          <w:sz w:val="18"/>
          <w:szCs w:val="18"/>
        </w:rPr>
        <w:t>I. SPLOŠNE DOLOČBE</w:t>
      </w:r>
    </w:p>
    <w:p w:rsidR="002141FD" w:rsidRDefault="002141FD" w:rsidP="002141F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 xml:space="preserve">Ta okvirni sporazum (v nadaljevanju: sporazum) sklepajo naročnik in naslednje stranke okvirnega sporazuma </w:t>
            </w:r>
            <w:r w:rsidRPr="006A1B04">
              <w:rPr>
                <w:rFonts w:ascii="Arial" w:hAnsi="Arial" w:cs="Arial"/>
                <w:color w:val="000000"/>
                <w:sz w:val="18"/>
                <w:szCs w:val="18"/>
              </w:rPr>
              <w:t>(v nadaljevanju: stranke),</w:t>
            </w:r>
            <w:r>
              <w:rPr>
                <w:rFonts w:ascii="Arial" w:hAnsi="Arial" w:cs="Arial"/>
                <w:color w:val="000000"/>
                <w:sz w:val="18"/>
                <w:szCs w:val="18"/>
              </w:rPr>
              <w:t xml:space="preserve"> za sklope/podsklope/vrste blaga:  </w:t>
            </w:r>
          </w:p>
          <w:p w:rsidR="002141FD" w:rsidRDefault="002141FD" w:rsidP="00E47B68">
            <w:pPr>
              <w:spacing w:before="225" w:after="225"/>
              <w:jc w:val="both"/>
            </w:pPr>
            <w:r>
              <w:rPr>
                <w:rFonts w:ascii="Arial" w:hAnsi="Arial" w:cs="Arial"/>
                <w:color w:val="000000"/>
                <w:sz w:val="18"/>
                <w:szCs w:val="18"/>
              </w:rPr>
              <w:t>………………………………………………….</w:t>
            </w:r>
            <w:r>
              <w:rPr>
                <w:rFonts w:ascii="Arial" w:hAnsi="Arial" w:cs="Arial"/>
                <w:color w:val="000000"/>
                <w:sz w:val="18"/>
                <w:szCs w:val="18"/>
              </w:rPr>
              <w:br/>
              <w:t>………………………………………………….</w:t>
            </w:r>
            <w:r>
              <w:rPr>
                <w:rFonts w:ascii="Arial" w:hAnsi="Arial" w:cs="Arial"/>
                <w:color w:val="000000"/>
                <w:sz w:val="18"/>
                <w:szCs w:val="18"/>
              </w:rPr>
              <w:br/>
              <w:t>………………………………………………….</w:t>
            </w:r>
            <w:r>
              <w:rPr>
                <w:rFonts w:ascii="Arial" w:hAnsi="Arial" w:cs="Arial"/>
                <w:color w:val="000000"/>
                <w:sz w:val="18"/>
                <w:szCs w:val="18"/>
              </w:rPr>
              <w:br/>
              <w:t>…………………………………………………</w:t>
            </w:r>
          </w:p>
          <w:p w:rsidR="002141FD" w:rsidRDefault="002141FD" w:rsidP="00E47B68">
            <w:pPr>
              <w:spacing w:before="225" w:after="225"/>
              <w:jc w:val="both"/>
            </w:pPr>
            <w:r>
              <w:rPr>
                <w:rFonts w:ascii="Arial" w:hAnsi="Arial" w:cs="Arial"/>
                <w:color w:val="000000"/>
                <w:sz w:val="18"/>
                <w:szCs w:val="18"/>
              </w:rPr>
              <w:t>Naročnik in stranke tega okvirnega sporazuma (v nadaljevanju: sporazum) ugotavljajo, da je naročnik izvedel postopek oddaje javnega naročila za sukcesivno dobavo blaga: KONVENCIONALNA IN EKOLOŠKA ŽIVILA, ki je bilo objavljeno na Portalu javnih naročil, datum objave______________, pod številko objave ____________   in portalu EU (TED) št.______________,  z namenom sklenitve okvirnega sporazuma. </w:t>
            </w:r>
          </w:p>
        </w:tc>
      </w:tr>
    </w:tbl>
    <w:p w:rsidR="002141FD" w:rsidRDefault="002141FD" w:rsidP="002141F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Stranke sporazuma sklepajo ta sporazum za posamezne vrste blaga, opredeljene v tem sporazumu. Ponudbene dokumentacije strank in razpisna dokumentacija so sestavni del tega sporazuma.</w:t>
            </w:r>
          </w:p>
        </w:tc>
      </w:tr>
    </w:tbl>
    <w:p w:rsidR="002141FD" w:rsidRDefault="002141FD" w:rsidP="002141FD">
      <w:pPr>
        <w:spacing w:after="0" w:line="240" w:lineRule="auto"/>
        <w:jc w:val="center"/>
        <w:rPr>
          <w:rFonts w:ascii="Arial" w:hAnsi="Arial" w:cs="Arial"/>
          <w:b/>
          <w:bCs/>
          <w:color w:val="000000"/>
          <w:sz w:val="18"/>
          <w:szCs w:val="18"/>
        </w:rPr>
      </w:pPr>
    </w:p>
    <w:p w:rsidR="002141FD" w:rsidRDefault="002141FD" w:rsidP="00D27BFD">
      <w:pPr>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 tem sporazumom se naročnik in stranke okvirnega sporazuma dogovorijo o splošnih in posebnih pogojih izvajanja okvirnega sporazuma. </w:t>
            </w:r>
          </w:p>
        </w:tc>
      </w:tr>
    </w:tbl>
    <w:p w:rsidR="00D27BFD" w:rsidRDefault="00D27BFD" w:rsidP="002141FD">
      <w:pPr>
        <w:spacing w:after="0" w:line="240" w:lineRule="auto"/>
        <w:jc w:val="center"/>
        <w:rPr>
          <w:rFonts w:ascii="Arial" w:hAnsi="Arial" w:cs="Arial"/>
          <w:b/>
          <w:bCs/>
          <w:color w:val="000000"/>
          <w:sz w:val="18"/>
          <w:szCs w:val="18"/>
        </w:rPr>
      </w:pPr>
    </w:p>
    <w:p w:rsidR="00D27BFD" w:rsidRDefault="00D27BFD">
      <w:pPr>
        <w:rPr>
          <w:rFonts w:ascii="Arial" w:hAnsi="Arial" w:cs="Arial"/>
          <w:b/>
          <w:bCs/>
          <w:color w:val="000000"/>
          <w:sz w:val="18"/>
          <w:szCs w:val="18"/>
        </w:rPr>
      </w:pPr>
      <w:r>
        <w:rPr>
          <w:rFonts w:ascii="Arial" w:hAnsi="Arial" w:cs="Arial"/>
          <w:b/>
          <w:bCs/>
          <w:color w:val="000000"/>
          <w:sz w:val="18"/>
          <w:szCs w:val="18"/>
        </w:rPr>
        <w:br w:type="page"/>
      </w:r>
    </w:p>
    <w:p w:rsidR="002141FD" w:rsidRDefault="002141FD" w:rsidP="002141FD">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Ta sporazum se sklepa za obdobje 48 mesecev (4 let) od oddaje naročila oziroma predvidoma od _________ do _____________. </w:t>
            </w:r>
          </w:p>
        </w:tc>
      </w:tr>
    </w:tbl>
    <w:p w:rsidR="002141FD" w:rsidRDefault="002141FD" w:rsidP="002141FD">
      <w:pPr>
        <w:spacing w:before="225" w:after="225" w:line="240" w:lineRule="auto"/>
        <w:jc w:val="both"/>
      </w:pPr>
      <w:r>
        <w:rPr>
          <w:rFonts w:ascii="Arial" w:hAnsi="Arial" w:cs="Arial"/>
          <w:b/>
          <w:bCs/>
          <w:color w:val="000000"/>
          <w:sz w:val="18"/>
          <w:szCs w:val="18"/>
        </w:rPr>
        <w:t>II. PREDMET SPORAZUMA</w:t>
      </w:r>
    </w:p>
    <w:p w:rsidR="002141FD" w:rsidRDefault="002141FD" w:rsidP="002141F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Predmet okvirnega sporazuma so stalne nabave blaga:</w:t>
            </w:r>
          </w:p>
          <w:p w:rsidR="002141FD" w:rsidRDefault="002141FD" w:rsidP="00E47B68">
            <w:pPr>
              <w:spacing w:before="225" w:after="225"/>
              <w:jc w:val="both"/>
            </w:pPr>
            <w:r>
              <w:rPr>
                <w:rFonts w:ascii="Arial" w:hAnsi="Arial" w:cs="Arial"/>
                <w:color w:val="000000"/>
                <w:sz w:val="18"/>
                <w:szCs w:val="18"/>
              </w:rPr>
              <w:t>KONVENCIONALNA IN EKOLOŠKA ŽIVILA,</w:t>
            </w:r>
          </w:p>
          <w:p w:rsidR="002141FD" w:rsidRDefault="002141FD" w:rsidP="00E47B68">
            <w:pPr>
              <w:spacing w:before="225" w:after="225"/>
              <w:jc w:val="both"/>
            </w:pPr>
            <w:r>
              <w:rPr>
                <w:rFonts w:ascii="Arial" w:hAnsi="Arial" w:cs="Arial"/>
                <w:color w:val="000000"/>
                <w:sz w:val="18"/>
                <w:szCs w:val="18"/>
              </w:rPr>
              <w:t>ki jih naročnik po obsegu in času ne more vnaprej določiti. </w:t>
            </w:r>
          </w:p>
          <w:p w:rsidR="002141FD" w:rsidRPr="00484349" w:rsidRDefault="002141FD" w:rsidP="00E47B68">
            <w:pPr>
              <w:spacing w:before="225" w:after="225"/>
              <w:jc w:val="both"/>
            </w:pPr>
            <w:r>
              <w:rPr>
                <w:rFonts w:ascii="Arial" w:hAnsi="Arial" w:cs="Arial"/>
                <w:color w:val="000000"/>
                <w:sz w:val="18"/>
                <w:szCs w:val="18"/>
              </w:rPr>
              <w:t xml:space="preserve">Vrste blaga, za katere je s stranko sklenjen sporazum, so opredeljene v preglednici: Pregled </w:t>
            </w:r>
            <w:r w:rsidRPr="00484349">
              <w:rPr>
                <w:rFonts w:ascii="Arial" w:hAnsi="Arial" w:cs="Arial"/>
                <w:color w:val="000000"/>
                <w:sz w:val="18"/>
                <w:szCs w:val="18"/>
              </w:rPr>
              <w:t xml:space="preserve">strank </w:t>
            </w:r>
            <w:r w:rsidRPr="00484349">
              <w:rPr>
                <w:rFonts w:ascii="Arial" w:hAnsi="Arial" w:cs="Arial"/>
                <w:sz w:val="18"/>
                <w:szCs w:val="18"/>
              </w:rPr>
              <w:t>okvirnega sporazuma</w:t>
            </w:r>
            <w:r>
              <w:rPr>
                <w:rFonts w:ascii="Arial" w:hAnsi="Arial" w:cs="Arial"/>
                <w:color w:val="000000"/>
                <w:sz w:val="18"/>
                <w:szCs w:val="18"/>
              </w:rPr>
              <w:t xml:space="preserve"> za razpisano blago, ki je priloga in sestavni del tega sporazuma.</w:t>
            </w:r>
          </w:p>
        </w:tc>
      </w:tr>
    </w:tbl>
    <w:p w:rsidR="002141FD" w:rsidRDefault="002141FD" w:rsidP="002141FD">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in stranke tega sporazuma se izrecno dogovorijo, da bo naročnik v času trajanja tega sporazuma v posameznih obdobjih od posameznega najugodnejšega ponudnika nabavljal le tiste vrste in količine predmetnega blaga, ki jih bo dejansko potreboval v tem obdobju. Naročnik se ne zavezuje k nabavi celotne količine, določene v Predračunu – Seznamu razpisanega blaga iz posameznega obdobja. Količine in vrste blaga po Seznamu razpisanega blaga so okvirne.</w:t>
            </w:r>
          </w:p>
        </w:tc>
      </w:tr>
    </w:tbl>
    <w:p w:rsidR="002141FD" w:rsidRDefault="002141FD" w:rsidP="002141FD">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si pridržuje pravico dopolnjevati seznam razpisanih vrst blaga med posameznimi obdobji okvirnega sporazuma, v kolikor nastane potreba po novih vrstah blaga oz. pride na trg kakšna druga vrsta blaga, pri čemer bodo lahko vse stranke okvirnega sporazuma ob odpiranju konkurence podale svoje ponudbe za nove razpisane vrste blaga, za katere bo naročnik ugotavljal sposobnost, ravno tako si  pridržuje pravico, da v primeru spremembe bolnišnične doktrine, brez predhodne najave, iz seznama razpisanega blaga umakne določene vrste blaga, ki jih ne bo več potreboval oz. le-te ne nabavlja.</w:t>
            </w:r>
          </w:p>
          <w:p w:rsidR="002141FD" w:rsidRDefault="002141FD" w:rsidP="00E47B68">
            <w:pPr>
              <w:spacing w:before="225" w:after="225"/>
              <w:jc w:val="both"/>
            </w:pPr>
            <w:r>
              <w:rPr>
                <w:rFonts w:ascii="Arial" w:hAnsi="Arial" w:cs="Arial"/>
                <w:color w:val="000000"/>
                <w:sz w:val="18"/>
                <w:szCs w:val="18"/>
              </w:rPr>
              <w:t>Naročnik in stranke tega sporazuma se dogovorijo, da bo naročnik v času trajanja tega sporazuma, v posameznih obdobjih, v primeru potrebe</w:t>
            </w:r>
            <w:r w:rsidRPr="00484349">
              <w:rPr>
                <w:rFonts w:ascii="Arial" w:hAnsi="Arial" w:cs="Arial"/>
                <w:color w:val="000000"/>
                <w:sz w:val="18"/>
                <w:szCs w:val="18"/>
              </w:rPr>
              <w:t>,</w:t>
            </w:r>
            <w:r>
              <w:rPr>
                <w:rFonts w:ascii="Arial" w:hAnsi="Arial" w:cs="Arial"/>
                <w:color w:val="000000"/>
                <w:sz w:val="18"/>
                <w:szCs w:val="18"/>
              </w:rPr>
              <w:t xml:space="preserve"> od posameznega najugodnejšega ponudnika kupoval tudi drugo istovrstno blago, ki ni na Predračunu – Seznamu razpisanega blaga, na način in po določilih, dogovorjenih v tem okvirnem sporazumu in kupoprodajni pogodbi za posamezno pogodbeno obdobje.</w:t>
            </w:r>
          </w:p>
          <w:p w:rsidR="002141FD" w:rsidRDefault="002141FD" w:rsidP="00E47B68">
            <w:pPr>
              <w:spacing w:before="225" w:after="225"/>
              <w:jc w:val="both"/>
            </w:pPr>
            <w:r>
              <w:rPr>
                <w:rFonts w:ascii="Arial" w:hAnsi="Arial" w:cs="Arial"/>
                <w:color w:val="000000"/>
                <w:sz w:val="18"/>
                <w:szCs w:val="18"/>
              </w:rPr>
              <w:t>Naročnik in stranke tega sporazuma se dogovorijo, da bo stranka, znotraj posameznega obdobja</w:t>
            </w:r>
            <w:r w:rsidRPr="00484349">
              <w:rPr>
                <w:rFonts w:ascii="Arial" w:hAnsi="Arial" w:cs="Arial"/>
                <w:color w:val="000000"/>
                <w:sz w:val="18"/>
                <w:szCs w:val="18"/>
              </w:rPr>
              <w:t>,</w:t>
            </w:r>
            <w:r>
              <w:rPr>
                <w:rFonts w:ascii="Arial" w:hAnsi="Arial" w:cs="Arial"/>
                <w:color w:val="000000"/>
                <w:sz w:val="18"/>
                <w:szCs w:val="18"/>
              </w:rPr>
              <w:t xml:space="preserve"> naročniku v primeru izrednih in nepredvidenih potreb zagotavljala tudi dobavo neizbranega ponujenega blaga (za katerega sicer ne bo imel sklenjene pogodbe za posamezno obdobje), in sicer po cenah iz ponudbe za posamezno obdobje</w:t>
            </w:r>
            <w:r w:rsidRPr="00484349">
              <w:rPr>
                <w:rFonts w:ascii="Arial" w:hAnsi="Arial" w:cs="Arial"/>
                <w:color w:val="000000"/>
                <w:sz w:val="18"/>
                <w:szCs w:val="18"/>
              </w:rPr>
              <w:t>.</w:t>
            </w:r>
          </w:p>
        </w:tc>
      </w:tr>
    </w:tbl>
    <w:p w:rsidR="002141FD" w:rsidRDefault="002141FD" w:rsidP="002141FD">
      <w:pPr>
        <w:spacing w:before="225" w:after="225" w:line="240" w:lineRule="auto"/>
        <w:jc w:val="both"/>
      </w:pPr>
      <w:r>
        <w:rPr>
          <w:rFonts w:ascii="Arial" w:hAnsi="Arial" w:cs="Arial"/>
          <w:b/>
          <w:bCs/>
          <w:color w:val="000000"/>
          <w:sz w:val="18"/>
          <w:szCs w:val="18"/>
        </w:rPr>
        <w:t>III. IZVAJANJE SPORAZUMA</w:t>
      </w:r>
    </w:p>
    <w:p w:rsidR="002141FD" w:rsidRDefault="002141FD" w:rsidP="002141FD">
      <w:pPr>
        <w:spacing w:after="0" w:line="240" w:lineRule="auto"/>
        <w:jc w:val="center"/>
      </w:pPr>
      <w:r>
        <w:rPr>
          <w:rFonts w:ascii="Arial" w:hAnsi="Arial" w:cs="Arial"/>
          <w:b/>
          <w:bCs/>
          <w:color w:val="000000"/>
          <w:sz w:val="18"/>
          <w:szCs w:val="18"/>
        </w:rPr>
        <w:t>8. člen</w:t>
      </w:r>
    </w:p>
    <w:tbl>
      <w:tblPr>
        <w:tblStyle w:val="NormalTablePHPDOCX"/>
        <w:tblW w:w="0" w:type="auto"/>
        <w:tblLook w:val="04A0" w:firstRow="1" w:lastRow="0" w:firstColumn="1" w:lastColumn="0" w:noHBand="0" w:noVBand="1"/>
      </w:tblPr>
      <w:tblGrid>
        <w:gridCol w:w="9070"/>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 xml:space="preserve">Naročnik je čas trajanja sporazuma iz </w:t>
            </w:r>
            <w:r w:rsidRPr="00484349">
              <w:rPr>
                <w:rFonts w:ascii="Arial" w:hAnsi="Arial" w:cs="Arial"/>
                <w:color w:val="000000"/>
                <w:sz w:val="18"/>
                <w:szCs w:val="18"/>
              </w:rPr>
              <w:t>4. člena tega sporazuma</w:t>
            </w:r>
            <w:r>
              <w:rPr>
                <w:rFonts w:ascii="Arial" w:hAnsi="Arial" w:cs="Arial"/>
                <w:color w:val="000000"/>
                <w:sz w:val="18"/>
                <w:szCs w:val="18"/>
              </w:rPr>
              <w:t xml:space="preserve"> razdelil na naslednja 4 enoletna obdobja:</w:t>
            </w:r>
          </w:p>
          <w:p w:rsidR="002141FD" w:rsidRDefault="002141FD" w:rsidP="00E47B68">
            <w:pPr>
              <w:spacing w:before="225" w:after="225"/>
            </w:pPr>
            <w:r>
              <w:rPr>
                <w:rFonts w:ascii="Arial" w:hAnsi="Arial" w:cs="Arial"/>
                <w:color w:val="000000"/>
                <w:sz w:val="18"/>
                <w:szCs w:val="18"/>
              </w:rPr>
              <w:t>-   1 obdobje,</w:t>
            </w:r>
            <w:r>
              <w:rPr>
                <w:rFonts w:ascii="Arial" w:hAnsi="Arial" w:cs="Arial"/>
                <w:color w:val="000000"/>
                <w:sz w:val="18"/>
                <w:szCs w:val="18"/>
              </w:rPr>
              <w:br/>
              <w:t>-   2 obdobje,</w:t>
            </w:r>
            <w:r>
              <w:rPr>
                <w:rFonts w:ascii="Arial" w:hAnsi="Arial" w:cs="Arial"/>
                <w:color w:val="000000"/>
                <w:sz w:val="18"/>
                <w:szCs w:val="18"/>
              </w:rPr>
              <w:br/>
              <w:t>-   3 obdobje,</w:t>
            </w:r>
            <w:r>
              <w:rPr>
                <w:rFonts w:ascii="Arial" w:hAnsi="Arial" w:cs="Arial"/>
                <w:color w:val="000000"/>
                <w:sz w:val="18"/>
                <w:szCs w:val="18"/>
              </w:rPr>
              <w:br/>
              <w:t>-   4 obdobje.</w:t>
            </w:r>
          </w:p>
          <w:p w:rsidR="002141FD" w:rsidRDefault="002141FD" w:rsidP="00E47B68">
            <w:pPr>
              <w:spacing w:before="225" w:after="225"/>
              <w:jc w:val="both"/>
            </w:pPr>
            <w:r>
              <w:rPr>
                <w:rFonts w:ascii="Arial" w:hAnsi="Arial" w:cs="Arial"/>
                <w:color w:val="000000"/>
                <w:sz w:val="18"/>
                <w:szCs w:val="18"/>
              </w:rPr>
              <w:t xml:space="preserve">Naročnik si, v primeru bistveno spremenjenih okoliščin na trgu, dopušča pravico do izrednega odpiranja konkurence (poleg predvidenih, zgoraj navedenih obdobij) med vsemi strankami okvirnega sporazuma, pri čemer </w:t>
            </w:r>
            <w:r>
              <w:rPr>
                <w:rFonts w:ascii="Arial" w:hAnsi="Arial" w:cs="Arial"/>
                <w:color w:val="000000"/>
                <w:sz w:val="18"/>
                <w:szCs w:val="18"/>
              </w:rPr>
              <w:lastRenderedPageBreak/>
              <w:t>bo izvedel novo ocenjevanje ponudb in nov izbor najugodnejših ponudnikov na podlagi meril iz razpisne dokumentacije in iz tega okvirnega sporazuma.</w:t>
            </w:r>
          </w:p>
        </w:tc>
      </w:tr>
    </w:tbl>
    <w:p w:rsidR="002141FD" w:rsidRDefault="002141FD" w:rsidP="002141FD">
      <w:pPr>
        <w:spacing w:after="0" w:line="240" w:lineRule="auto"/>
        <w:jc w:val="center"/>
      </w:pPr>
      <w:r>
        <w:rPr>
          <w:rFonts w:ascii="Arial" w:hAnsi="Arial" w:cs="Arial"/>
          <w:b/>
          <w:bCs/>
          <w:color w:val="000000"/>
          <w:sz w:val="18"/>
          <w:szCs w:val="18"/>
        </w:rPr>
        <w:lastRenderedPageBreak/>
        <w:t>9.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za posamezna pogodbena obdobja posredoval strankam okvirnega sporazuma povabilo k oddaji ponudb za tiste sklope/podsklope/vrste blaga, za katere imajo stranke priznano sposobnost oz. je s posamezno stranko sklenjen sporazum, vključno s Predračunom - Seznamom razpisanega blaga razen za prvo obdobje, ko je Predračun - Seznam razpisanega blaga vsebovan v ponudbeni dokumentaciji.</w:t>
            </w:r>
          </w:p>
          <w:p w:rsidR="002141FD" w:rsidRDefault="002141FD" w:rsidP="00E47B68">
            <w:pPr>
              <w:spacing w:before="225" w:after="225"/>
              <w:jc w:val="both"/>
            </w:pPr>
            <w:r>
              <w:rPr>
                <w:rFonts w:ascii="Arial" w:hAnsi="Arial" w:cs="Arial"/>
                <w:color w:val="000000"/>
                <w:sz w:val="18"/>
                <w:szCs w:val="18"/>
              </w:rPr>
              <w:t>Stranke bodo morale ponudbe  predložiti v roku in na način, opredeljen v povabilu k predložitvi ponudb za posamezno obdobje.</w:t>
            </w:r>
          </w:p>
        </w:tc>
      </w:tr>
    </w:tbl>
    <w:p w:rsidR="002141FD" w:rsidRDefault="002141FD" w:rsidP="002141F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sidRPr="00E47B68">
              <w:rPr>
                <w:rFonts w:ascii="Arial" w:hAnsi="Arial" w:cs="Arial"/>
                <w:color w:val="000000"/>
                <w:sz w:val="18"/>
                <w:szCs w:val="18"/>
              </w:rPr>
              <w:t>Odpiranje ponudb za posamezno obdobje</w:t>
            </w:r>
            <w:r w:rsidR="00E47B68" w:rsidRPr="00E47B68">
              <w:rPr>
                <w:rFonts w:ascii="Arial" w:hAnsi="Arial" w:cs="Arial"/>
                <w:color w:val="000000"/>
                <w:sz w:val="18"/>
                <w:szCs w:val="18"/>
              </w:rPr>
              <w:t xml:space="preserve"> (2. do 4. obdobje)</w:t>
            </w:r>
            <w:r w:rsidRPr="00E47B68">
              <w:rPr>
                <w:rFonts w:ascii="Arial" w:hAnsi="Arial" w:cs="Arial"/>
                <w:color w:val="000000"/>
                <w:sz w:val="18"/>
                <w:szCs w:val="18"/>
              </w:rPr>
              <w:t xml:space="preserve"> bo naročnik izvedel v kraju in času, določenem v povabilu k predložitvi ponudb. Odpiranja ponudb se bodo lahko udeležile le stranke tega sporazuma, ki bodo predložile ponudbe.</w:t>
            </w:r>
            <w:r>
              <w:rPr>
                <w:rFonts w:ascii="Arial" w:hAnsi="Arial" w:cs="Arial"/>
                <w:color w:val="000000"/>
                <w:sz w:val="18"/>
                <w:szCs w:val="18"/>
              </w:rPr>
              <w:t> </w:t>
            </w:r>
          </w:p>
        </w:tc>
      </w:tr>
    </w:tbl>
    <w:p w:rsidR="002141FD" w:rsidRDefault="002141FD" w:rsidP="002141FD">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sidRPr="00484349">
              <w:rPr>
                <w:rFonts w:ascii="Arial" w:hAnsi="Arial" w:cs="Arial"/>
                <w:color w:val="000000"/>
                <w:sz w:val="18"/>
                <w:szCs w:val="18"/>
              </w:rPr>
              <w:t>V primeru, da bo ponudnik za posamezno obdobje v Predračunu – Seznamu razpisanega blaga podal 0 % davčno stopnjo (oz. ne bo podal davčne stopnje) za ponujeno blago, ponudba za predmetno blago ne bo pravilna, zato je naročnik ne bo upošteval pri ocenjevanju ponudb za oddajo javnega naročila za posamezno obdobje.</w:t>
            </w:r>
          </w:p>
        </w:tc>
      </w:tr>
    </w:tbl>
    <w:p w:rsidR="002141FD" w:rsidRDefault="002141FD" w:rsidP="002141FD">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Merilo, ki bo uporabljeno za ocenjevanje ponudb za posamezno obdobje</w:t>
            </w:r>
            <w:r w:rsidRPr="00484349">
              <w:rPr>
                <w:rFonts w:ascii="Arial" w:hAnsi="Arial" w:cs="Arial"/>
                <w:color w:val="000000"/>
                <w:sz w:val="18"/>
                <w:szCs w:val="18"/>
              </w:rPr>
              <w:t>,</w:t>
            </w:r>
            <w:r>
              <w:rPr>
                <w:rFonts w:ascii="Arial" w:hAnsi="Arial" w:cs="Arial"/>
                <w:color w:val="000000"/>
                <w:sz w:val="18"/>
                <w:szCs w:val="18"/>
              </w:rPr>
              <w:t xml:space="preserve"> je najnižja končna  vrednost ponudbenega predračuna, in sicer: </w:t>
            </w:r>
          </w:p>
          <w:tbl>
            <w:tblPr>
              <w:tblStyle w:val="NormalTablePHPDOCX"/>
              <w:tblW w:w="0" w:type="auto"/>
              <w:tblLook w:val="04A0" w:firstRow="1" w:lastRow="0" w:firstColumn="1" w:lastColumn="0" w:noHBand="0" w:noVBand="1"/>
            </w:tblPr>
            <w:tblGrid>
              <w:gridCol w:w="8341"/>
            </w:tblGrid>
            <w:tr w:rsidR="002141FD" w:rsidTr="00E47B68">
              <w:tc>
                <w:tcPr>
                  <w:tcW w:w="0" w:type="auto"/>
                  <w:tcMar>
                    <w:top w:w="0" w:type="auto"/>
                    <w:bottom w:w="0" w:type="auto"/>
                  </w:tcMar>
                </w:tcPr>
                <w:p w:rsidR="002141FD" w:rsidRDefault="002141FD" w:rsidP="001F0F47">
                  <w:pPr>
                    <w:numPr>
                      <w:ilvl w:val="0"/>
                      <w:numId w:val="19"/>
                    </w:numPr>
                    <w:jc w:val="both"/>
                    <w:rPr>
                      <w:rFonts w:ascii="Arial" w:hAnsi="Arial" w:cs="Arial"/>
                      <w:color w:val="000000"/>
                      <w:sz w:val="18"/>
                      <w:szCs w:val="18"/>
                    </w:rPr>
                  </w:pPr>
                  <w:r>
                    <w:rPr>
                      <w:rFonts w:ascii="Arial" w:hAnsi="Arial" w:cs="Arial"/>
                      <w:color w:val="000000"/>
                      <w:sz w:val="18"/>
                      <w:szCs w:val="18"/>
                    </w:rPr>
                    <w:t>v primeru zaprtih podsklopov: najnižja končna vrednost predračuna za podsklop; </w:t>
                  </w:r>
                </w:p>
                <w:p w:rsidR="002141FD" w:rsidRDefault="002141FD" w:rsidP="001F0F47">
                  <w:pPr>
                    <w:numPr>
                      <w:ilvl w:val="0"/>
                      <w:numId w:val="19"/>
                    </w:numPr>
                    <w:jc w:val="both"/>
                    <w:rPr>
                      <w:rFonts w:ascii="Arial" w:hAnsi="Arial" w:cs="Arial"/>
                      <w:color w:val="000000"/>
                      <w:sz w:val="18"/>
                      <w:szCs w:val="18"/>
                    </w:rPr>
                  </w:pPr>
                  <w:r>
                    <w:rPr>
                      <w:rFonts w:ascii="Arial" w:hAnsi="Arial" w:cs="Arial"/>
                      <w:color w:val="000000"/>
                      <w:sz w:val="18"/>
                      <w:szCs w:val="18"/>
                    </w:rPr>
                    <w:t>v primeru odprtih podsklopov: najnižja končna vrednost predračuna za razpisano vrsto blaga.</w:t>
                  </w:r>
                </w:p>
              </w:tc>
            </w:tr>
          </w:tbl>
          <w:p w:rsidR="002141FD" w:rsidRDefault="002141FD" w:rsidP="00E47B68"/>
          <w:p w:rsidR="002141FD" w:rsidRDefault="002141FD" w:rsidP="00E47B68">
            <w:pPr>
              <w:spacing w:before="225" w:after="225"/>
              <w:jc w:val="both"/>
            </w:pPr>
            <w:r>
              <w:rPr>
                <w:rFonts w:ascii="Arial" w:hAnsi="Arial" w:cs="Arial"/>
                <w:color w:val="000000"/>
                <w:sz w:val="18"/>
                <w:szCs w:val="18"/>
              </w:rPr>
              <w:t>Naročnik bo oddal  javno naročilo za posamezno obdobje strankam okvirnega sporazuma, ki bodo ponudile najnižje cene za posamezen podsklop (pri zaprtih podsklopih) oz. posamezno vrsto blaga (pri odprtih podsklopih).</w:t>
            </w:r>
          </w:p>
          <w:p w:rsidR="002141FD" w:rsidRDefault="002141FD" w:rsidP="00E47B68">
            <w:pPr>
              <w:spacing w:before="225" w:after="225"/>
              <w:jc w:val="both"/>
            </w:pPr>
            <w:r w:rsidRPr="00484349">
              <w:rPr>
                <w:rFonts w:ascii="Arial" w:hAnsi="Arial" w:cs="Arial"/>
                <w:color w:val="000000"/>
                <w:sz w:val="18"/>
                <w:szCs w:val="18"/>
              </w:rPr>
              <w:t>Če</w:t>
            </w:r>
            <w:r>
              <w:rPr>
                <w:rFonts w:ascii="Arial" w:hAnsi="Arial" w:cs="Arial"/>
                <w:color w:val="000000"/>
                <w:sz w:val="18"/>
                <w:szCs w:val="18"/>
              </w:rPr>
              <w:t xml:space="preserve">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w:t>
            </w:r>
            <w:r w:rsidRPr="00484349">
              <w:rPr>
                <w:rFonts w:ascii="Arial" w:hAnsi="Arial" w:cs="Arial"/>
                <w:color w:val="000000"/>
                <w:sz w:val="18"/>
                <w:szCs w:val="18"/>
              </w:rPr>
              <w:t>,</w:t>
            </w:r>
            <w:r>
              <w:rPr>
                <w:rFonts w:ascii="Arial" w:hAnsi="Arial" w:cs="Arial"/>
                <w:color w:val="000000"/>
                <w:sz w:val="18"/>
                <w:szCs w:val="18"/>
              </w:rPr>
              <w:t xml:space="preserve"> v katerem se bo nahajalo blago z enako najnižjo ceno.</w:t>
            </w:r>
          </w:p>
        </w:tc>
      </w:tr>
    </w:tbl>
    <w:p w:rsidR="002141FD" w:rsidRDefault="002141FD" w:rsidP="002141FD">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strankam okvirnega sporazuma, ki bodo predložile ponudbo za posamezno pogodbeno obdobje, posredoval pisno informacijo o oddaji javnega naročila za posamezno obdobje. </w:t>
            </w:r>
          </w:p>
        </w:tc>
      </w:tr>
    </w:tbl>
    <w:p w:rsidR="002141FD" w:rsidRDefault="002141FD" w:rsidP="002141FD">
      <w:pPr>
        <w:spacing w:after="0" w:line="240" w:lineRule="auto"/>
        <w:jc w:val="center"/>
        <w:rPr>
          <w:rFonts w:ascii="Arial" w:hAnsi="Arial" w:cs="Arial"/>
          <w:b/>
          <w:bCs/>
          <w:color w:val="000000"/>
          <w:sz w:val="18"/>
          <w:szCs w:val="18"/>
        </w:rPr>
      </w:pPr>
    </w:p>
    <w:p w:rsidR="002141FD" w:rsidRDefault="002141FD" w:rsidP="00D27BFD">
      <w:pPr>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7361"/>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z izbranimi ponudniki v posameznem obdobju sklenil kupoprodajne pogodbe.</w:t>
            </w:r>
          </w:p>
        </w:tc>
      </w:tr>
    </w:tbl>
    <w:p w:rsidR="00D27BFD" w:rsidRDefault="00D27BFD" w:rsidP="002141FD">
      <w:pPr>
        <w:spacing w:before="225" w:after="225" w:line="240" w:lineRule="auto"/>
        <w:jc w:val="both"/>
        <w:rPr>
          <w:rFonts w:ascii="Arial" w:hAnsi="Arial" w:cs="Arial"/>
          <w:b/>
          <w:bCs/>
          <w:color w:val="000000"/>
          <w:sz w:val="18"/>
          <w:szCs w:val="18"/>
        </w:rPr>
      </w:pPr>
    </w:p>
    <w:p w:rsidR="00D27BFD" w:rsidRDefault="00D27BFD">
      <w:pPr>
        <w:rPr>
          <w:rFonts w:ascii="Arial" w:hAnsi="Arial" w:cs="Arial"/>
          <w:b/>
          <w:bCs/>
          <w:color w:val="000000"/>
          <w:sz w:val="18"/>
          <w:szCs w:val="18"/>
        </w:rPr>
      </w:pPr>
      <w:r>
        <w:rPr>
          <w:rFonts w:ascii="Arial" w:hAnsi="Arial" w:cs="Arial"/>
          <w:b/>
          <w:bCs/>
          <w:color w:val="000000"/>
          <w:sz w:val="18"/>
          <w:szCs w:val="18"/>
        </w:rPr>
        <w:br w:type="page"/>
      </w:r>
    </w:p>
    <w:p w:rsidR="002141FD" w:rsidRDefault="002141FD" w:rsidP="002141FD">
      <w:pPr>
        <w:spacing w:before="225" w:after="225" w:line="240" w:lineRule="auto"/>
        <w:jc w:val="both"/>
      </w:pPr>
      <w:r>
        <w:rPr>
          <w:rFonts w:ascii="Arial" w:hAnsi="Arial" w:cs="Arial"/>
          <w:b/>
          <w:bCs/>
          <w:color w:val="000000"/>
          <w:sz w:val="18"/>
          <w:szCs w:val="18"/>
        </w:rPr>
        <w:lastRenderedPageBreak/>
        <w:t>IV. CENE</w:t>
      </w:r>
    </w:p>
    <w:p w:rsidR="002141FD" w:rsidRDefault="002141FD" w:rsidP="002141FD">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7D5803" w:rsidP="00E47B68">
            <w:pPr>
              <w:spacing w:before="225" w:after="225"/>
              <w:jc w:val="both"/>
            </w:pPr>
            <w:r>
              <w:rPr>
                <w:rFonts w:ascii="Arial" w:hAnsi="Arial" w:cs="Arial"/>
                <w:color w:val="000000"/>
                <w:sz w:val="18"/>
                <w:szCs w:val="18"/>
              </w:rPr>
              <w:t>Cene za blago</w:t>
            </w:r>
            <w:r w:rsidR="002141FD">
              <w:rPr>
                <w:rFonts w:ascii="Arial" w:hAnsi="Arial" w:cs="Arial"/>
                <w:color w:val="000000"/>
                <w:sz w:val="18"/>
                <w:szCs w:val="18"/>
              </w:rPr>
              <w:t> iz ponudnikovega  Predračuna - Seznama razpisanega blaga so fiksne za čas trajanja pogodbe, sklenjene za posamezno obdobje. </w:t>
            </w:r>
          </w:p>
          <w:p w:rsidR="002141FD" w:rsidRDefault="002141FD" w:rsidP="00E47B68">
            <w:pPr>
              <w:spacing w:before="225" w:after="225"/>
              <w:jc w:val="both"/>
            </w:pPr>
            <w:r>
              <w:rPr>
                <w:rFonts w:ascii="Arial" w:hAnsi="Arial" w:cs="Arial"/>
                <w:color w:val="000000"/>
                <w:sz w:val="18"/>
                <w:szCs w:val="18"/>
              </w:rPr>
              <w:t xml:space="preserve">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2141FD" w:rsidRDefault="002141FD" w:rsidP="00E47B68">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 </w:t>
            </w:r>
          </w:p>
          <w:p w:rsidR="002141FD" w:rsidRDefault="002141FD" w:rsidP="00E47B68">
            <w:pPr>
              <w:spacing w:before="225" w:after="225"/>
              <w:jc w:val="both"/>
            </w:pPr>
            <w:r>
              <w:rPr>
                <w:rFonts w:ascii="Arial" w:hAnsi="Arial" w:cs="Arial"/>
                <w:color w:val="000000"/>
                <w:sz w:val="18"/>
                <w:szCs w:val="18"/>
              </w:rPr>
              <w:t>Če izbrani ponudnik - stranka na trgu prodaja po nižjih cenah, kot jih je ponudil v ponudbi za posamezno obdobje, mora naročnika o tem pisno seznaniti in mu ponuditi blago po teh cenah.</w:t>
            </w:r>
          </w:p>
        </w:tc>
      </w:tr>
    </w:tbl>
    <w:p w:rsidR="002141FD" w:rsidRDefault="002141FD" w:rsidP="002141FD">
      <w:pPr>
        <w:spacing w:before="225" w:after="225" w:line="240" w:lineRule="auto"/>
        <w:jc w:val="both"/>
      </w:pPr>
      <w:r>
        <w:rPr>
          <w:rFonts w:ascii="Arial" w:hAnsi="Arial" w:cs="Arial"/>
          <w:b/>
          <w:bCs/>
          <w:color w:val="000000"/>
          <w:sz w:val="18"/>
          <w:szCs w:val="18"/>
        </w:rPr>
        <w:t>V. NAROČANJE BLAGA IN DOBAVNI ROK</w:t>
      </w:r>
    </w:p>
    <w:p w:rsidR="002141FD" w:rsidRDefault="002141FD" w:rsidP="002141FD">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posamezne vrste blaga, ki jih bo potreboval v  okviru posameznega obdobja, kupoval od izbranega ponudnika na podlagi sklenjenega okvirnega sporazuma, informacije o oddaji javnega naročila za posamezno obdobje ter kupoprodajne pogodbe, in sicer na podlagi izstavljenih naročilnic po pošti, telefaksu ali e-mailu. Naročnik bo v naročilnici opredelil vrste in količine blaga. </w:t>
            </w:r>
          </w:p>
        </w:tc>
      </w:tr>
    </w:tbl>
    <w:p w:rsidR="002141FD" w:rsidRDefault="002141FD" w:rsidP="002141FD">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Stranka sporazuma se zavezuje zagotavljati: </w:t>
            </w:r>
          </w:p>
          <w:tbl>
            <w:tblPr>
              <w:tblStyle w:val="NormalTablePHPDOCX"/>
              <w:tblW w:w="0" w:type="auto"/>
              <w:tblLook w:val="04A0" w:firstRow="1" w:lastRow="0" w:firstColumn="1" w:lastColumn="0" w:noHBand="0" w:noVBand="1"/>
            </w:tblPr>
            <w:tblGrid>
              <w:gridCol w:w="8746"/>
            </w:tblGrid>
            <w:tr w:rsidR="002141FD" w:rsidTr="00E47B68">
              <w:tc>
                <w:tcPr>
                  <w:tcW w:w="0" w:type="auto"/>
                  <w:tcMar>
                    <w:top w:w="0" w:type="auto"/>
                    <w:bottom w:w="0" w:type="auto"/>
                  </w:tcMar>
                </w:tcPr>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dostavo blaga DDP razloženo v skladišča naročnika;</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dobavni rok največ 48 ur in pri nujnih naročilih največ 24 ur od prejema naročila, na dan in uro, ki ju določi naročnik za posamezno dobavo;</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da bo pri vsakem posameznem naročilu dobavil celotno količino naročenega blaga;</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da bo v primeru zamude pri dobavi blaga, ki ni posledica višje sile ali razlogov na strani naročnika, plačala naročniku vse stroške, ki bi nastali zaradi nepravočasne dobave blaga, pri čemer bo lahko naročnik blago naročil pri drugem dobavitelju, razliko v ceni pa zaračunal dobavitelju;</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 xml:space="preserve">stranka  se zavezuje tudi, da bo v primeru odstopanj od dobavnega roka oz. ob </w:t>
                  </w:r>
                  <w:proofErr w:type="spellStart"/>
                  <w:r w:rsidRPr="00E47B68">
                    <w:rPr>
                      <w:rFonts w:ascii="Arial" w:hAnsi="Arial" w:cs="Arial"/>
                      <w:color w:val="000000"/>
                      <w:sz w:val="18"/>
                      <w:szCs w:val="18"/>
                    </w:rPr>
                    <w:t>neizdobavi</w:t>
                  </w:r>
                  <w:proofErr w:type="spellEnd"/>
                  <w:r w:rsidRPr="00E47B68">
                    <w:rPr>
                      <w:rFonts w:ascii="Arial" w:hAnsi="Arial" w:cs="Arial"/>
                      <w:color w:val="000000"/>
                      <w:sz w:val="18"/>
                      <w:szCs w:val="18"/>
                    </w:rPr>
                    <w:t xml:space="preserve"> celotnih naročenih količin, naročnika o tem pisno obvestila in mu sporočila dejanski rok dobave za naročeno blago;</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v ponudbeni dokumentaciji, na dobavnici, računu in embalaži;</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dobavljeno blago opremiti tudi z dobavnico v elektronski obliki, s podatki in v obliki, v skladu z zahtevami naročnika iz razpisne dokumentacije. </w:t>
                  </w:r>
                </w:p>
              </w:tc>
            </w:tr>
          </w:tbl>
          <w:p w:rsidR="002141FD" w:rsidRDefault="002141FD" w:rsidP="00E47B68"/>
          <w:p w:rsidR="002141FD" w:rsidRDefault="002141FD" w:rsidP="00E47B68">
            <w:pPr>
              <w:spacing w:before="225" w:after="225"/>
              <w:jc w:val="both"/>
            </w:pPr>
            <w:r>
              <w:rPr>
                <w:rFonts w:ascii="Arial" w:hAnsi="Arial" w:cs="Arial"/>
                <w:color w:val="000000"/>
                <w:sz w:val="18"/>
                <w:szCs w:val="18"/>
              </w:rPr>
              <w:t>V kolikor stranka naročniku ne bo dobavila naročenega blaga v dogovorjenem roku, ima naročnik pravico, da brez kakršnih koli odgovornosti do stranke, naroči blago pri drugem  dobavitelju.</w:t>
            </w:r>
          </w:p>
          <w:p w:rsidR="002141FD" w:rsidRDefault="002141FD" w:rsidP="00E47B68">
            <w:pPr>
              <w:spacing w:before="225" w:after="225"/>
              <w:jc w:val="both"/>
            </w:pPr>
            <w:r>
              <w:rPr>
                <w:rFonts w:ascii="Arial" w:hAnsi="Arial" w:cs="Arial"/>
                <w:color w:val="000000"/>
                <w:sz w:val="18"/>
                <w:szCs w:val="18"/>
              </w:rPr>
              <w:t>V primeru, da bo naročnik začasno prekinil nabavo blaga pri prvo uvrščenemu ponudniku znotraj posameznega obdobja, bo prešel na naročanje blaga k naslednje uvrščeni stranki sporazuma. Stranke sporazuma bodo morale v takem primeru naročniku zagotoviti blago po cenah iz svoje ponudbe za posamezno obdobje. </w:t>
            </w:r>
          </w:p>
          <w:p w:rsidR="002141FD" w:rsidRDefault="002141FD" w:rsidP="00E47B68">
            <w:pPr>
              <w:spacing w:before="225" w:after="225"/>
              <w:jc w:val="both"/>
            </w:pPr>
            <w:r>
              <w:rPr>
                <w:rFonts w:ascii="Arial" w:hAnsi="Arial" w:cs="Arial"/>
                <w:color w:val="000000"/>
                <w:sz w:val="18"/>
                <w:szCs w:val="18"/>
              </w:rPr>
              <w:t>V primeru, da bo naročnik dokončno prekinil nabavo blaga pri prvo uvrščenemu ponudniku znotraj posameznega obdobja, bo za preostali čas do izteka veljavnosti pogodbenega obdobja sklenil aneks k pogodbi z drugim najugodnejšim ponudnikom – stranko okvirnega sporazuma, po cenah iz ponudbe za posamezno obdobje.</w:t>
            </w:r>
          </w:p>
        </w:tc>
      </w:tr>
    </w:tbl>
    <w:p w:rsidR="00E47B68" w:rsidRDefault="00E47B68" w:rsidP="002141FD">
      <w:pPr>
        <w:spacing w:before="225" w:after="225" w:line="240" w:lineRule="auto"/>
        <w:jc w:val="both"/>
        <w:rPr>
          <w:rFonts w:ascii="Arial" w:hAnsi="Arial" w:cs="Arial"/>
          <w:b/>
          <w:bCs/>
          <w:color w:val="000000"/>
          <w:sz w:val="18"/>
          <w:szCs w:val="18"/>
        </w:rPr>
      </w:pPr>
    </w:p>
    <w:p w:rsidR="002141FD" w:rsidRPr="00E47B68" w:rsidRDefault="00E47B68" w:rsidP="00E47B68">
      <w:pPr>
        <w:rPr>
          <w:rFonts w:ascii="Arial" w:hAnsi="Arial" w:cs="Arial"/>
          <w:b/>
          <w:bCs/>
          <w:color w:val="000000"/>
          <w:sz w:val="18"/>
          <w:szCs w:val="18"/>
        </w:rPr>
      </w:pPr>
      <w:r>
        <w:rPr>
          <w:rFonts w:ascii="Arial" w:hAnsi="Arial" w:cs="Arial"/>
          <w:b/>
          <w:bCs/>
          <w:color w:val="000000"/>
          <w:sz w:val="18"/>
          <w:szCs w:val="18"/>
        </w:rPr>
        <w:br w:type="page"/>
      </w:r>
      <w:r w:rsidR="002141FD">
        <w:rPr>
          <w:rFonts w:ascii="Arial" w:hAnsi="Arial" w:cs="Arial"/>
          <w:b/>
          <w:bCs/>
          <w:color w:val="000000"/>
          <w:sz w:val="18"/>
          <w:szCs w:val="18"/>
        </w:rPr>
        <w:lastRenderedPageBreak/>
        <w:t>VI. PREVZEM BLAGA</w:t>
      </w:r>
    </w:p>
    <w:p w:rsidR="002141FD" w:rsidRDefault="002141FD" w:rsidP="002141FD">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se obvezuje naročeno blago v celoti prevzeti na podlagi dobavnice. Dobavnica mora biti napisana v slovenskem jeziku. </w:t>
            </w:r>
          </w:p>
          <w:p w:rsidR="002141FD" w:rsidRDefault="002141FD" w:rsidP="00E47B68">
            <w:pPr>
              <w:spacing w:before="225" w:after="225"/>
              <w:jc w:val="both"/>
            </w:pPr>
            <w:r>
              <w:rPr>
                <w:rFonts w:ascii="Arial" w:hAnsi="Arial" w:cs="Arial"/>
                <w:color w:val="000000"/>
                <w:sz w:val="18"/>
                <w:szCs w:val="18"/>
              </w:rPr>
              <w:t>Stranka se obvezuje zagotavljati načelo sledljivosti blaga, pri čemer se bo ob dobavah blaga sklicevala na naročilnico kupca in zagotavljala ujemanje podatkov: naziv blaga, enota mere in cena na enoto mere na dobavnici in računu.</w:t>
            </w:r>
          </w:p>
          <w:p w:rsidR="002141FD" w:rsidRDefault="002141FD" w:rsidP="00E47B68">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tc>
      </w:tr>
    </w:tbl>
    <w:p w:rsidR="002141FD" w:rsidRDefault="002141FD" w:rsidP="002141FD">
      <w:pPr>
        <w:spacing w:before="225" w:after="225" w:line="240" w:lineRule="auto"/>
        <w:jc w:val="both"/>
      </w:pPr>
      <w:r>
        <w:rPr>
          <w:rFonts w:ascii="Arial" w:hAnsi="Arial" w:cs="Arial"/>
          <w:b/>
          <w:bCs/>
          <w:color w:val="000000"/>
          <w:sz w:val="18"/>
          <w:szCs w:val="18"/>
        </w:rPr>
        <w:t>VII. KAKOVOST BLAGA</w:t>
      </w:r>
    </w:p>
    <w:p w:rsidR="002141FD" w:rsidRDefault="002141FD" w:rsidP="002141FD">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Kakovost blaga mora ustrezati obstoječim standardom in deklarirani kakovosti na embalaži blaga.</w:t>
            </w:r>
          </w:p>
          <w:p w:rsidR="002141FD" w:rsidRDefault="002141FD" w:rsidP="00E47B68">
            <w:pPr>
              <w:spacing w:before="225" w:after="225"/>
              <w:jc w:val="both"/>
            </w:pPr>
            <w:r>
              <w:rPr>
                <w:rFonts w:ascii="Arial" w:hAnsi="Arial" w:cs="Arial"/>
                <w:color w:val="000000"/>
                <w:sz w:val="18"/>
                <w:szCs w:val="18"/>
              </w:rPr>
              <w:t>Dobavitelj/stranka naročniku jamči:</w:t>
            </w:r>
          </w:p>
          <w:tbl>
            <w:tblPr>
              <w:tblStyle w:val="NormalTablePHPDOCX"/>
              <w:tblW w:w="0" w:type="auto"/>
              <w:tblLook w:val="04A0" w:firstRow="1" w:lastRow="0" w:firstColumn="1" w:lastColumn="0" w:noHBand="0" w:noVBand="1"/>
            </w:tblPr>
            <w:tblGrid>
              <w:gridCol w:w="8746"/>
            </w:tblGrid>
            <w:tr w:rsidR="002141FD" w:rsidTr="00E47B68">
              <w:tc>
                <w:tcPr>
                  <w:tcW w:w="0" w:type="auto"/>
                  <w:tcMar>
                    <w:top w:w="0" w:type="auto"/>
                    <w:bottom w:w="0" w:type="auto"/>
                  </w:tcMar>
                </w:tcPr>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2141FD" w:rsidRPr="00484349" w:rsidRDefault="002141FD" w:rsidP="001F0F47">
                  <w:pPr>
                    <w:numPr>
                      <w:ilvl w:val="0"/>
                      <w:numId w:val="22"/>
                    </w:numPr>
                    <w:jc w:val="both"/>
                    <w:rPr>
                      <w:rFonts w:ascii="Arial" w:hAnsi="Arial" w:cs="Arial"/>
                      <w:color w:val="000000"/>
                      <w:sz w:val="18"/>
                      <w:szCs w:val="18"/>
                    </w:rPr>
                  </w:pPr>
                  <w:r w:rsidRPr="00484349">
                    <w:rPr>
                      <w:rFonts w:ascii="Arial" w:hAnsi="Arial" w:cs="Arial"/>
                      <w:color w:val="000000"/>
                      <w:sz w:val="18"/>
                      <w:szCs w:val="18"/>
                    </w:rPr>
                    <w:t>da bo naročniku omogočil občasen, naključni pregled procesov dela v prostorih izvajalca/dobavitelja v smislu zagotavljanja sistema HACCP</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w:t>
                  </w:r>
                </w:p>
              </w:tc>
            </w:tr>
          </w:tbl>
          <w:p w:rsidR="002141FD" w:rsidRDefault="002141FD" w:rsidP="00E47B68"/>
        </w:tc>
      </w:tr>
    </w:tbl>
    <w:p w:rsidR="002141FD" w:rsidRDefault="002141FD" w:rsidP="002141FD">
      <w:pPr>
        <w:spacing w:before="225" w:after="225" w:line="240" w:lineRule="auto"/>
        <w:jc w:val="both"/>
      </w:pPr>
      <w:r>
        <w:rPr>
          <w:rFonts w:ascii="Arial" w:hAnsi="Arial" w:cs="Arial"/>
          <w:b/>
          <w:bCs/>
          <w:color w:val="000000"/>
          <w:sz w:val="18"/>
          <w:szCs w:val="18"/>
        </w:rPr>
        <w:t>VIII. PLAČILNI POGOJI</w:t>
      </w:r>
    </w:p>
    <w:p w:rsidR="002141FD" w:rsidRDefault="002141FD" w:rsidP="002141FD">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 xml:space="preserve">Naročnik bo skupno vrednost prejetega blaga, plačal na osnovi pravilno izstavljenega računa na transakcijske račune, v roku </w:t>
            </w:r>
            <w:r w:rsidR="00714E1C" w:rsidRPr="00714E1C">
              <w:rPr>
                <w:rFonts w:ascii="Arial" w:hAnsi="Arial" w:cs="Arial"/>
                <w:color w:val="FF0000"/>
                <w:sz w:val="18"/>
                <w:szCs w:val="18"/>
              </w:rPr>
              <w:t>6</w:t>
            </w:r>
            <w:r w:rsidRPr="00714E1C">
              <w:rPr>
                <w:rFonts w:ascii="Arial" w:hAnsi="Arial" w:cs="Arial"/>
                <w:color w:val="FF0000"/>
                <w:sz w:val="18"/>
                <w:szCs w:val="18"/>
              </w:rPr>
              <w:t xml:space="preserve">0 dni </w:t>
            </w:r>
            <w:r>
              <w:rPr>
                <w:rFonts w:ascii="Arial" w:hAnsi="Arial" w:cs="Arial"/>
                <w:color w:val="000000"/>
                <w:sz w:val="18"/>
                <w:szCs w:val="18"/>
              </w:rPr>
              <w:t>od datuma uradnega prejema računa, ki bo izstavljen po opravljenih dobavah blaga.</w:t>
            </w:r>
          </w:p>
          <w:p w:rsidR="002141FD" w:rsidRDefault="002141FD" w:rsidP="00E47B68">
            <w:pPr>
              <w:spacing w:before="225" w:after="225"/>
              <w:jc w:val="both"/>
            </w:pPr>
            <w:r>
              <w:rPr>
                <w:rFonts w:ascii="Arial" w:hAnsi="Arial" w:cs="Arial"/>
                <w:color w:val="000000"/>
                <w:sz w:val="18"/>
                <w:szCs w:val="18"/>
              </w:rPr>
              <w:t>V primeru zamude s plačilom lahko stranka naročniku zaračuna zakonske zamudne obresti.</w:t>
            </w:r>
          </w:p>
        </w:tc>
      </w:tr>
    </w:tbl>
    <w:p w:rsidR="00D27BFD" w:rsidRDefault="00D27BFD" w:rsidP="00D27BFD">
      <w:pPr>
        <w:spacing w:after="0" w:line="240" w:lineRule="auto"/>
        <w:rPr>
          <w:rFonts w:ascii="Arial" w:hAnsi="Arial" w:cs="Arial"/>
          <w:b/>
          <w:bCs/>
          <w:color w:val="000000"/>
          <w:sz w:val="18"/>
          <w:szCs w:val="18"/>
        </w:rPr>
      </w:pPr>
    </w:p>
    <w:p w:rsidR="002141FD" w:rsidRPr="00D27BFD" w:rsidRDefault="002141FD" w:rsidP="00D27BFD">
      <w:pPr>
        <w:spacing w:after="0" w:line="240" w:lineRule="auto"/>
        <w:rPr>
          <w:rFonts w:ascii="Arial" w:hAnsi="Arial" w:cs="Arial"/>
          <w:b/>
          <w:bCs/>
          <w:color w:val="000000"/>
          <w:sz w:val="18"/>
          <w:szCs w:val="18"/>
        </w:rPr>
      </w:pPr>
      <w:r>
        <w:rPr>
          <w:rFonts w:ascii="Arial" w:hAnsi="Arial" w:cs="Arial"/>
          <w:b/>
          <w:bCs/>
          <w:color w:val="000000"/>
          <w:sz w:val="18"/>
          <w:szCs w:val="18"/>
        </w:rPr>
        <w:t>IX. SKRBNIKI IN POOBLAŠČENE OSEBE SPORAZUMA</w:t>
      </w:r>
    </w:p>
    <w:p w:rsidR="00D27BFD" w:rsidRDefault="00D27BFD" w:rsidP="002141FD">
      <w:pPr>
        <w:spacing w:after="0" w:line="240" w:lineRule="auto"/>
        <w:jc w:val="center"/>
        <w:rPr>
          <w:rFonts w:ascii="Arial" w:hAnsi="Arial" w:cs="Arial"/>
          <w:b/>
          <w:bCs/>
          <w:color w:val="000000"/>
          <w:sz w:val="18"/>
          <w:szCs w:val="18"/>
        </w:rPr>
      </w:pPr>
    </w:p>
    <w:p w:rsidR="002141FD" w:rsidRDefault="002141FD" w:rsidP="002141FD">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rPr>
                <w:rFonts w:ascii="Arial" w:hAnsi="Arial" w:cs="Arial"/>
                <w:color w:val="000000"/>
                <w:sz w:val="18"/>
                <w:szCs w:val="18"/>
              </w:rPr>
            </w:pPr>
            <w:r w:rsidRPr="00E41B98">
              <w:rPr>
                <w:rFonts w:ascii="Arial" w:hAnsi="Arial" w:cs="Arial"/>
                <w:color w:val="000000"/>
                <w:sz w:val="18"/>
                <w:szCs w:val="18"/>
              </w:rPr>
              <w:t xml:space="preserve">Pooblaščena predstavnica naročnika za nadzor nad izvajanjem </w:t>
            </w:r>
            <w:r>
              <w:rPr>
                <w:rFonts w:ascii="Arial" w:hAnsi="Arial" w:cs="Arial"/>
                <w:color w:val="000000"/>
                <w:sz w:val="18"/>
                <w:szCs w:val="18"/>
              </w:rPr>
              <w:t>okvirnega sporazuma</w:t>
            </w:r>
            <w:r w:rsidRPr="00E41B98">
              <w:rPr>
                <w:rFonts w:ascii="Arial" w:hAnsi="Arial" w:cs="Arial"/>
                <w:color w:val="000000"/>
                <w:sz w:val="18"/>
                <w:szCs w:val="18"/>
              </w:rPr>
              <w:t xml:space="preserve">, naročanje in prevzem blaga ter kontrolo kakovosti dobavljenega blaga po tej pogodbi je </w:t>
            </w:r>
            <w:r>
              <w:rPr>
                <w:rFonts w:ascii="Arial" w:hAnsi="Arial" w:cs="Arial"/>
                <w:color w:val="000000"/>
                <w:sz w:val="18"/>
                <w:szCs w:val="18"/>
              </w:rPr>
              <w:t>Tanja Pirh</w:t>
            </w:r>
            <w:r w:rsidRPr="00E41B98">
              <w:rPr>
                <w:rFonts w:ascii="Arial" w:hAnsi="Arial" w:cs="Arial"/>
                <w:color w:val="000000"/>
                <w:sz w:val="18"/>
                <w:szCs w:val="18"/>
              </w:rPr>
              <w:t xml:space="preserve">, vodja </w:t>
            </w:r>
            <w:r>
              <w:rPr>
                <w:rFonts w:ascii="Arial" w:hAnsi="Arial" w:cs="Arial"/>
                <w:color w:val="000000"/>
                <w:sz w:val="18"/>
                <w:szCs w:val="18"/>
              </w:rPr>
              <w:t>službe za prehrano</w:t>
            </w:r>
            <w:r w:rsidRPr="00E41B98">
              <w:rPr>
                <w:rFonts w:ascii="Arial" w:hAnsi="Arial" w:cs="Arial"/>
                <w:color w:val="000000"/>
                <w:sz w:val="18"/>
                <w:szCs w:val="18"/>
              </w:rPr>
              <w:t>.</w:t>
            </w:r>
          </w:p>
          <w:p w:rsidR="002141FD" w:rsidRDefault="002141FD" w:rsidP="00E47B68">
            <w:pPr>
              <w:spacing w:before="225" w:after="225"/>
              <w:jc w:val="both"/>
              <w:rPr>
                <w:rFonts w:ascii="Arial" w:hAnsi="Arial" w:cs="Arial"/>
                <w:color w:val="000000"/>
                <w:sz w:val="18"/>
                <w:szCs w:val="18"/>
              </w:rPr>
            </w:pPr>
            <w:r>
              <w:rPr>
                <w:rFonts w:ascii="Arial" w:hAnsi="Arial" w:cs="Arial"/>
                <w:color w:val="000000"/>
                <w:sz w:val="18"/>
                <w:szCs w:val="18"/>
              </w:rPr>
              <w:t xml:space="preserve">Skrbnik okvirnega sporazuma s strani naročnika je </w:t>
            </w:r>
            <w:r w:rsidRPr="00E41B98">
              <w:rPr>
                <w:rFonts w:ascii="Arial" w:hAnsi="Arial" w:cs="Arial"/>
                <w:color w:val="000000"/>
                <w:sz w:val="18"/>
                <w:szCs w:val="18"/>
              </w:rPr>
              <w:t>Stanislava Majerle, vodja oddelka za investicije, nabavo in tehnično vzdrževanje.</w:t>
            </w:r>
          </w:p>
          <w:p w:rsidR="002141FD" w:rsidRDefault="002141FD" w:rsidP="00E47B68">
            <w:pPr>
              <w:spacing w:before="225" w:after="225"/>
              <w:jc w:val="both"/>
            </w:pPr>
            <w:r w:rsidRPr="00E41B98">
              <w:rPr>
                <w:rFonts w:ascii="Arial" w:hAnsi="Arial" w:cs="Arial"/>
                <w:color w:val="000000"/>
                <w:sz w:val="18"/>
                <w:szCs w:val="18"/>
              </w:rPr>
              <w:t xml:space="preserve">Skrbnik okvirnega sporazuma </w:t>
            </w:r>
            <w:r>
              <w:rPr>
                <w:rFonts w:ascii="Arial" w:hAnsi="Arial" w:cs="Arial"/>
                <w:color w:val="000000"/>
                <w:sz w:val="18"/>
                <w:szCs w:val="18"/>
              </w:rPr>
              <w:t>s strani stranke je_______________________.</w:t>
            </w:r>
          </w:p>
        </w:tc>
      </w:tr>
    </w:tbl>
    <w:p w:rsidR="00544B8E" w:rsidRDefault="00544B8E" w:rsidP="002141FD">
      <w:pPr>
        <w:spacing w:before="225" w:after="225" w:line="240" w:lineRule="auto"/>
        <w:jc w:val="both"/>
        <w:rPr>
          <w:rFonts w:ascii="Arial" w:hAnsi="Arial" w:cs="Arial"/>
          <w:b/>
          <w:bCs/>
          <w:color w:val="000000"/>
          <w:sz w:val="18"/>
          <w:szCs w:val="18"/>
        </w:rPr>
      </w:pPr>
    </w:p>
    <w:p w:rsidR="00544B8E" w:rsidRDefault="00544B8E">
      <w:pPr>
        <w:rPr>
          <w:rFonts w:ascii="Arial" w:hAnsi="Arial" w:cs="Arial"/>
          <w:b/>
          <w:bCs/>
          <w:color w:val="000000"/>
          <w:sz w:val="18"/>
          <w:szCs w:val="18"/>
        </w:rPr>
      </w:pPr>
      <w:r>
        <w:rPr>
          <w:rFonts w:ascii="Arial" w:hAnsi="Arial" w:cs="Arial"/>
          <w:b/>
          <w:bCs/>
          <w:color w:val="000000"/>
          <w:sz w:val="18"/>
          <w:szCs w:val="18"/>
        </w:rPr>
        <w:br w:type="page"/>
      </w:r>
    </w:p>
    <w:p w:rsidR="002141FD" w:rsidRDefault="002141FD" w:rsidP="002141FD">
      <w:pPr>
        <w:spacing w:before="225" w:after="225" w:line="240" w:lineRule="auto"/>
        <w:jc w:val="both"/>
      </w:pPr>
      <w:r>
        <w:rPr>
          <w:rFonts w:ascii="Arial" w:hAnsi="Arial" w:cs="Arial"/>
          <w:b/>
          <w:bCs/>
          <w:color w:val="000000"/>
          <w:sz w:val="18"/>
          <w:szCs w:val="18"/>
        </w:rPr>
        <w:lastRenderedPageBreak/>
        <w:t>X. ZAVAROVANJE OBVEZNOSTI</w:t>
      </w:r>
    </w:p>
    <w:p w:rsidR="002141FD" w:rsidRDefault="002141FD" w:rsidP="002141FD">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Izbrani ponudniki - stranke bodo morali po sklenitvi kupoprodajne pogodbe za posamezno obdobje, kot instrument zavarovanja predložiti naročniku (glede na pogodbeno vrednost) ustrezno zavarovanje za dobro izvedbo pogodbenih obveznosti z veljavnostjo do izteka veljavnosti pogodbe za posamezno obdobje.</w:t>
            </w:r>
          </w:p>
          <w:p w:rsidR="002141FD" w:rsidRDefault="002141FD" w:rsidP="00E47B68">
            <w:pPr>
              <w:spacing w:before="225" w:after="225"/>
              <w:jc w:val="both"/>
            </w:pPr>
            <w:r>
              <w:rPr>
                <w:rFonts w:ascii="Arial" w:hAnsi="Arial" w:cs="Arial"/>
                <w:color w:val="000000"/>
                <w:sz w:val="18"/>
                <w:szCs w:val="18"/>
              </w:rPr>
              <w:t>Naročnik bo lahko zavarovanje za dobro izvedbo pogodbenih obveznosti unovčil, če naročeno blago pri posamezni dobavi:</w:t>
            </w:r>
          </w:p>
          <w:tbl>
            <w:tblPr>
              <w:tblStyle w:val="NormalTablePHPDOCX"/>
              <w:tblW w:w="0" w:type="auto"/>
              <w:tblLook w:val="04A0" w:firstRow="1" w:lastRow="0" w:firstColumn="1" w:lastColumn="0" w:noHBand="0" w:noVBand="1"/>
            </w:tblPr>
            <w:tblGrid>
              <w:gridCol w:w="8241"/>
            </w:tblGrid>
            <w:tr w:rsidR="002141FD" w:rsidTr="00E47B68">
              <w:tc>
                <w:tcPr>
                  <w:tcW w:w="0" w:type="auto"/>
                  <w:tcMar>
                    <w:top w:w="0" w:type="auto"/>
                    <w:bottom w:w="0" w:type="auto"/>
                  </w:tcMar>
                </w:tcPr>
                <w:p w:rsidR="002141FD" w:rsidRDefault="002141FD" w:rsidP="001F0F47">
                  <w:pPr>
                    <w:numPr>
                      <w:ilvl w:val="0"/>
                      <w:numId w:val="23"/>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141FD" w:rsidRDefault="002141FD" w:rsidP="001F0F47">
                  <w:pPr>
                    <w:numPr>
                      <w:ilvl w:val="0"/>
                      <w:numId w:val="23"/>
                    </w:numPr>
                    <w:jc w:val="both"/>
                    <w:rPr>
                      <w:rFonts w:ascii="Arial" w:hAnsi="Arial" w:cs="Arial"/>
                      <w:color w:val="000000"/>
                      <w:sz w:val="18"/>
                      <w:szCs w:val="18"/>
                    </w:rPr>
                  </w:pPr>
                  <w:r>
                    <w:rPr>
                      <w:rFonts w:ascii="Arial" w:hAnsi="Arial" w:cs="Arial"/>
                      <w:color w:val="000000"/>
                      <w:sz w:val="18"/>
                      <w:szCs w:val="18"/>
                    </w:rPr>
                    <w:t>ne bo prejel v roku in v količinah, navedenih v naročilnici;</w:t>
                  </w:r>
                </w:p>
                <w:p w:rsidR="002141FD" w:rsidRDefault="002141FD" w:rsidP="001F0F47">
                  <w:pPr>
                    <w:numPr>
                      <w:ilvl w:val="0"/>
                      <w:numId w:val="23"/>
                    </w:numPr>
                    <w:jc w:val="both"/>
                    <w:rPr>
                      <w:rFonts w:ascii="Arial" w:hAnsi="Arial" w:cs="Arial"/>
                      <w:color w:val="000000"/>
                      <w:sz w:val="18"/>
                      <w:szCs w:val="18"/>
                    </w:rPr>
                  </w:pPr>
                  <w:r>
                    <w:rPr>
                      <w:rFonts w:ascii="Arial" w:hAnsi="Arial" w:cs="Arial"/>
                      <w:color w:val="000000"/>
                      <w:sz w:val="18"/>
                      <w:szCs w:val="18"/>
                    </w:rPr>
                    <w:t>dobavitelj/stranka večkrat ne bo upošteval opozoril naročnika v zvezi z izvajanjem pogodbe.</w:t>
                  </w:r>
                </w:p>
              </w:tc>
            </w:tr>
          </w:tbl>
          <w:p w:rsidR="002141FD" w:rsidRDefault="002141FD" w:rsidP="00E47B68"/>
        </w:tc>
      </w:tr>
    </w:tbl>
    <w:p w:rsidR="002141FD" w:rsidRDefault="002141FD" w:rsidP="002141FD">
      <w:pPr>
        <w:spacing w:before="225" w:after="225" w:line="240" w:lineRule="auto"/>
        <w:jc w:val="both"/>
        <w:rPr>
          <w:rFonts w:ascii="Arial" w:hAnsi="Arial" w:cs="Arial"/>
          <w:b/>
          <w:bCs/>
          <w:color w:val="000000"/>
          <w:sz w:val="18"/>
          <w:szCs w:val="18"/>
        </w:rPr>
      </w:pPr>
    </w:p>
    <w:p w:rsidR="002141FD" w:rsidRDefault="002141FD" w:rsidP="002141FD">
      <w:pPr>
        <w:spacing w:before="225" w:after="225" w:line="240" w:lineRule="auto"/>
        <w:jc w:val="both"/>
      </w:pPr>
      <w:r>
        <w:rPr>
          <w:rFonts w:ascii="Arial" w:hAnsi="Arial" w:cs="Arial"/>
          <w:b/>
          <w:bCs/>
          <w:color w:val="000000"/>
          <w:sz w:val="18"/>
          <w:szCs w:val="18"/>
        </w:rPr>
        <w:t>XI. IZKLJUČITEV IZ SPORAZUMA</w:t>
      </w:r>
    </w:p>
    <w:p w:rsidR="002141FD" w:rsidRDefault="002141FD" w:rsidP="002141FD">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vse pripombe v zvezi z neizpolnjevanjem tega sporazuma sporočal stranki sporazuma v pisni obliki. Če stranka sporazuma pri naslednjih dobavah ne bo upoštevala  upravičenih pripomb naročnika, lahko naročnik stranko izključi iz tega sporazuma. O izključitvi iz sporazuma bo naročnik pisno obvestil stranko.</w:t>
            </w:r>
          </w:p>
          <w:p w:rsidR="002141FD" w:rsidRDefault="002141FD" w:rsidP="00E47B68">
            <w:pPr>
              <w:spacing w:before="225" w:after="225"/>
              <w:jc w:val="both"/>
            </w:pPr>
            <w:r>
              <w:rPr>
                <w:rFonts w:ascii="Arial" w:hAnsi="Arial" w:cs="Arial"/>
                <w:color w:val="000000"/>
                <w:sz w:val="18"/>
                <w:szCs w:val="18"/>
              </w:rPr>
              <w:t>Naročnik lahko stranko izključi iz tega sporazuma, če stranka sporazuma več kot 3 krat:</w:t>
            </w:r>
          </w:p>
          <w:tbl>
            <w:tblPr>
              <w:tblStyle w:val="NormalTablePHPDOCX"/>
              <w:tblW w:w="0" w:type="auto"/>
              <w:tblLook w:val="04A0" w:firstRow="1" w:lastRow="0" w:firstColumn="1" w:lastColumn="0" w:noHBand="0" w:noVBand="1"/>
            </w:tblPr>
            <w:tblGrid>
              <w:gridCol w:w="7091"/>
            </w:tblGrid>
            <w:tr w:rsidR="002141FD" w:rsidTr="00E47B68">
              <w:tc>
                <w:tcPr>
                  <w:tcW w:w="0" w:type="auto"/>
                  <w:tcMar>
                    <w:top w:w="0" w:type="auto"/>
                    <w:bottom w:w="0" w:type="auto"/>
                  </w:tcMar>
                </w:tcPr>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neutemeljeno zavrne naročilo,</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zamuja z izvedbo naročila,</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nekvalitetno izvaja naročila, </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dobavi kakovostno neustrezno blago in ga na zahtevo naročnika ne zamenja,</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dobavlja blago, ki ne izpolnjuje strokovnih zahtev naročnika.</w:t>
                  </w:r>
                </w:p>
                <w:p w:rsidR="002141FD" w:rsidRDefault="002141FD" w:rsidP="00E47B68">
                  <w:pPr>
                    <w:jc w:val="both"/>
                    <w:rPr>
                      <w:rFonts w:ascii="Arial" w:hAnsi="Arial" w:cs="Arial"/>
                      <w:color w:val="000000"/>
                      <w:sz w:val="18"/>
                      <w:szCs w:val="18"/>
                    </w:rPr>
                  </w:pPr>
                </w:p>
              </w:tc>
            </w:tr>
          </w:tbl>
          <w:p w:rsidR="002141FD" w:rsidRDefault="002141FD" w:rsidP="00E47B68"/>
        </w:tc>
      </w:tr>
    </w:tbl>
    <w:p w:rsidR="002141FD" w:rsidRPr="007D5803" w:rsidRDefault="002141FD" w:rsidP="002141FD">
      <w:pPr>
        <w:spacing w:before="225" w:after="225" w:line="240" w:lineRule="auto"/>
        <w:jc w:val="both"/>
        <w:rPr>
          <w:rFonts w:ascii="Arial" w:hAnsi="Arial" w:cs="Arial"/>
          <w:b/>
          <w:bCs/>
          <w:color w:val="000000"/>
          <w:sz w:val="18"/>
          <w:szCs w:val="18"/>
        </w:rPr>
      </w:pPr>
      <w:r w:rsidRPr="007D5803">
        <w:rPr>
          <w:rFonts w:ascii="Arial" w:hAnsi="Arial" w:cs="Arial"/>
          <w:b/>
          <w:bCs/>
          <w:color w:val="000000"/>
          <w:sz w:val="18"/>
          <w:szCs w:val="18"/>
        </w:rPr>
        <w:t>XIV. REVIZIJSKA SLED</w:t>
      </w:r>
    </w:p>
    <w:p w:rsidR="002141FD" w:rsidRPr="007D5803" w:rsidRDefault="002141FD" w:rsidP="002141FD">
      <w:pPr>
        <w:spacing w:before="225" w:after="225" w:line="240" w:lineRule="auto"/>
        <w:jc w:val="center"/>
        <w:rPr>
          <w:rFonts w:ascii="Arial" w:hAnsi="Arial" w:cs="Arial"/>
          <w:b/>
          <w:bCs/>
          <w:color w:val="000000"/>
          <w:sz w:val="18"/>
          <w:szCs w:val="18"/>
        </w:rPr>
      </w:pPr>
      <w:r w:rsidRPr="007D5803">
        <w:rPr>
          <w:rFonts w:ascii="Arial" w:hAnsi="Arial" w:cs="Arial"/>
          <w:b/>
          <w:bCs/>
          <w:color w:val="000000"/>
          <w:sz w:val="18"/>
          <w:szCs w:val="18"/>
        </w:rPr>
        <w:t>24. člen</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Vsa dokumentacija, povezana z izvedbo projekta, mora biti hranjena na način, da zagotavlja revizijsko sled dobave blaga.</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D27B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p w:rsidR="002141FD" w:rsidRPr="00E41B98" w:rsidRDefault="002141FD" w:rsidP="002141FD">
      <w:pPr>
        <w:spacing w:before="225" w:after="225" w:line="240" w:lineRule="auto"/>
        <w:jc w:val="both"/>
        <w:rPr>
          <w:rFonts w:ascii="Arial" w:hAnsi="Arial" w:cs="Arial"/>
          <w:bCs/>
          <w:color w:val="000000"/>
          <w:sz w:val="18"/>
          <w:szCs w:val="18"/>
        </w:rPr>
      </w:pPr>
    </w:p>
    <w:p w:rsidR="00966E8C" w:rsidRDefault="00966E8C" w:rsidP="002141FD">
      <w:pPr>
        <w:spacing w:before="225" w:after="225" w:line="240" w:lineRule="auto"/>
        <w:jc w:val="both"/>
        <w:rPr>
          <w:rFonts w:ascii="Arial" w:hAnsi="Arial" w:cs="Arial"/>
          <w:b/>
          <w:bCs/>
          <w:color w:val="000000"/>
          <w:sz w:val="18"/>
          <w:szCs w:val="18"/>
        </w:rPr>
      </w:pPr>
    </w:p>
    <w:p w:rsidR="002141FD" w:rsidRDefault="002141FD" w:rsidP="002141FD">
      <w:pPr>
        <w:spacing w:before="225" w:after="225" w:line="240" w:lineRule="auto"/>
        <w:jc w:val="both"/>
      </w:pPr>
      <w:r>
        <w:rPr>
          <w:rFonts w:ascii="Arial" w:hAnsi="Arial" w:cs="Arial"/>
          <w:b/>
          <w:bCs/>
          <w:color w:val="000000"/>
          <w:sz w:val="18"/>
          <w:szCs w:val="18"/>
        </w:rPr>
        <w:lastRenderedPageBreak/>
        <w:t>XII. KONČNE DOLOČBE</w:t>
      </w:r>
    </w:p>
    <w:p w:rsidR="002141FD" w:rsidRDefault="002141FD" w:rsidP="002141FD">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Pogoji tega sporazuma so veljavni za čas trajanja sporazuma.</w:t>
            </w:r>
          </w:p>
          <w:p w:rsidR="002141FD" w:rsidRDefault="002141FD" w:rsidP="00E47B68">
            <w:pPr>
              <w:spacing w:before="225" w:after="225"/>
              <w:jc w:val="both"/>
            </w:pPr>
            <w:r>
              <w:rPr>
                <w:rFonts w:ascii="Arial" w:hAnsi="Arial" w:cs="Arial"/>
                <w:color w:val="000000"/>
                <w:sz w:val="18"/>
                <w:szCs w:val="18"/>
              </w:rPr>
              <w:t>Okvirni sporazum se lahko spremeni ali dopolni s pisnim aneksom, ki ga sprejmejo in podpišeta stranki okvirnega sporazuma. Če katera koli od določb okvirnega sporazuma je ali postane neveljavna, to ne vpliva na ostale določbe okvirnega sporazuma. Neveljavna določba se nadomesti z veljavno, ki mora čimbolj ustrezati namenu, ki ga je želela doseči neveljavna določba</w:t>
            </w:r>
          </w:p>
        </w:tc>
      </w:tr>
    </w:tbl>
    <w:p w:rsidR="002141FD" w:rsidRDefault="002141FD" w:rsidP="002141FD">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Stranki se obvezujeta, da bosta uredili vse, kar je potrebno za izvršitev sporazuma in da bosta ravnali s skrbnostjo dobrega gospodarja.</w:t>
            </w:r>
          </w:p>
        </w:tc>
      </w:tr>
    </w:tbl>
    <w:p w:rsidR="002141FD" w:rsidRDefault="002141FD" w:rsidP="002141FD">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Okvirni sporazum, pri katerem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2141FD" w:rsidTr="00E47B68">
              <w:tc>
                <w:tcPr>
                  <w:tcW w:w="0" w:type="auto"/>
                  <w:tcMar>
                    <w:top w:w="0" w:type="auto"/>
                    <w:bottom w:w="0" w:type="auto"/>
                  </w:tcMar>
                </w:tcPr>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pridobitev posla ali</w:t>
                  </w:r>
                </w:p>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sklenitev posla pod ugodnejšimi pogoji ali</w:t>
                  </w:r>
                </w:p>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tc>
            </w:tr>
          </w:tbl>
          <w:p w:rsidR="002141FD" w:rsidRDefault="002141FD" w:rsidP="00E47B68">
            <w:pPr>
              <w:spacing w:before="225" w:after="225"/>
              <w:jc w:val="both"/>
            </w:pPr>
            <w:r>
              <w:rPr>
                <w:rFonts w:ascii="Arial" w:hAnsi="Arial" w:cs="Arial"/>
                <w:color w:val="000000"/>
                <w:sz w:val="18"/>
                <w:szCs w:val="18"/>
              </w:rPr>
              <w:t>je ničen.</w:t>
            </w:r>
          </w:p>
        </w:tc>
      </w:tr>
    </w:tbl>
    <w:p w:rsidR="002141FD" w:rsidRDefault="002141FD" w:rsidP="002141FD">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Pr="002141FD" w:rsidRDefault="002141FD" w:rsidP="00E47B68">
            <w:pPr>
              <w:spacing w:before="225" w:after="225"/>
              <w:jc w:val="both"/>
              <w:rPr>
                <w:rFonts w:ascii="Arial" w:hAnsi="Arial" w:cs="Arial"/>
                <w:color w:val="000000"/>
                <w:sz w:val="18"/>
                <w:szCs w:val="18"/>
              </w:rPr>
            </w:pPr>
            <w:r>
              <w:rPr>
                <w:rFonts w:ascii="Arial" w:hAnsi="Arial" w:cs="Arial"/>
                <w:color w:val="000000"/>
                <w:sz w:val="18"/>
                <w:szCs w:val="18"/>
              </w:rPr>
              <w:t>Morebitne spore iz te pogodbe, ki jih pogodbeni stranki ne bi mogle rešiti sporazumno, rešuje stvarno pristojno sodišče v po sedežu naročnika.</w:t>
            </w:r>
          </w:p>
        </w:tc>
      </w:tr>
    </w:tbl>
    <w:p w:rsidR="002141FD" w:rsidRDefault="002141FD" w:rsidP="002141FD">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6269"/>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Ta okvirni sporazum stopi v veljavo z dnem podpisa strank tega sporazuma.</w:t>
            </w:r>
          </w:p>
        </w:tc>
      </w:tr>
    </w:tbl>
    <w:p w:rsidR="002141FD" w:rsidRDefault="002141FD" w:rsidP="002141FD">
      <w:pPr>
        <w:spacing w:before="975" w:after="225" w:line="240" w:lineRule="auto"/>
        <w:jc w:val="both"/>
      </w:pPr>
      <w:r>
        <w:rPr>
          <w:rFonts w:ascii="Arial" w:hAnsi="Arial" w:cs="Arial"/>
          <w:color w:val="000000"/>
          <w:sz w:val="18"/>
          <w:szCs w:val="18"/>
        </w:rPr>
        <w:t>V/na ________________, dne ________________</w:t>
      </w:r>
    </w:p>
    <w:p w:rsidR="002141FD" w:rsidRDefault="002141FD" w:rsidP="00B73A08"/>
    <w:p w:rsidR="00D27BFD" w:rsidRDefault="00D27BFD">
      <w:pPr>
        <w:rPr>
          <w:rFonts w:eastAsiaTheme="majorEastAsia" w:cstheme="majorBidi"/>
          <w:b/>
          <w:bCs/>
          <w:color w:val="FFFFFF" w:themeColor="background1"/>
          <w:sz w:val="26"/>
          <w:szCs w:val="28"/>
        </w:rPr>
      </w:pPr>
      <w:r>
        <w:rPr>
          <w:color w:val="FFFFFF" w:themeColor="background1"/>
        </w:rPr>
        <w:br w:type="page"/>
      </w:r>
    </w:p>
    <w:p w:rsidR="00B73A08" w:rsidRPr="003351F1" w:rsidRDefault="00B73A08" w:rsidP="00B73A0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color w:val="FFFFFF" w:themeColor="background1"/>
        </w:rPr>
      </w:pPr>
      <w:r w:rsidRPr="003351F1">
        <w:rPr>
          <w:color w:val="FFFFFF" w:themeColor="background1"/>
        </w:rPr>
        <w:lastRenderedPageBreak/>
        <w:t>Vzorec pogodbe</w:t>
      </w:r>
    </w:p>
    <w:p w:rsidR="00B73A08" w:rsidRDefault="00B73A08" w:rsidP="00B73A08"/>
    <w:p w:rsidR="00D27BFD" w:rsidRDefault="00D27BFD" w:rsidP="00D27BFD">
      <w:pPr>
        <w:spacing w:before="224" w:after="224" w:line="240" w:lineRule="auto"/>
        <w:jc w:val="center"/>
        <w:outlineLvl w:val="1"/>
      </w:pPr>
      <w:r>
        <w:rPr>
          <w:rFonts w:ascii="Arial" w:hAnsi="Arial" w:cs="Arial"/>
          <w:b/>
          <w:bCs/>
          <w:color w:val="000000"/>
          <w:sz w:val="27"/>
          <w:szCs w:val="27"/>
        </w:rPr>
        <w:t>POGODBA O SUKCESIVNI DOBAVI ŽIVIL</w:t>
      </w:r>
    </w:p>
    <w:p w:rsidR="00D27BFD" w:rsidRDefault="00D27BFD" w:rsidP="00D27BFD">
      <w:pPr>
        <w:spacing w:before="225" w:after="225" w:line="240" w:lineRule="auto"/>
        <w:jc w:val="center"/>
      </w:pPr>
      <w:r>
        <w:rPr>
          <w:rFonts w:ascii="Arial" w:hAnsi="Arial" w:cs="Arial"/>
          <w:color w:val="000000"/>
          <w:sz w:val="18"/>
          <w:szCs w:val="18"/>
        </w:rPr>
        <w:t>sklenjena med</w:t>
      </w:r>
    </w:p>
    <w:p w:rsidR="00D27BFD" w:rsidRDefault="00D27BFD" w:rsidP="00D27BFD">
      <w:pPr>
        <w:spacing w:after="0" w:line="240" w:lineRule="auto"/>
      </w:pPr>
      <w:r>
        <w:rPr>
          <w:rFonts w:ascii="Arial" w:hAnsi="Arial" w:cs="Arial"/>
          <w:b/>
          <w:bCs/>
          <w:color w:val="000000"/>
          <w:sz w:val="18"/>
          <w:szCs w:val="18"/>
        </w:rPr>
        <w:t>NAROČNIKOM: SB NOVO MESTO, Šmihelska cesta 1, 8000 Novo mesto,</w:t>
      </w:r>
      <w:r>
        <w:rPr>
          <w:rFonts w:ascii="Arial" w:hAnsi="Arial" w:cs="Arial"/>
          <w:color w:val="000000"/>
          <w:sz w:val="18"/>
          <w:szCs w:val="18"/>
        </w:rPr>
        <w:br/>
        <w:t>ki ga zastopa Doc. dr. Milena Kramar Zupan, direktorica</w:t>
      </w:r>
      <w:r>
        <w:br/>
      </w:r>
    </w:p>
    <w:tbl>
      <w:tblPr>
        <w:tblStyle w:val="NormalTablePHPDOCX"/>
        <w:tblW w:w="3500" w:type="pct"/>
        <w:tblInd w:w="108" w:type="dxa"/>
        <w:tblLook w:val="04A0" w:firstRow="1" w:lastRow="0" w:firstColumn="1" w:lastColumn="0" w:noHBand="0" w:noVBand="1"/>
      </w:tblPr>
      <w:tblGrid>
        <w:gridCol w:w="3300"/>
        <w:gridCol w:w="3049"/>
      </w:tblGrid>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Matična številka:</w:t>
            </w:r>
          </w:p>
        </w:tc>
        <w:tc>
          <w:tcPr>
            <w:tcW w:w="0" w:type="auto"/>
            <w:tcMar>
              <w:top w:w="0" w:type="auto"/>
              <w:bottom w:w="0" w:type="auto"/>
            </w:tcMar>
            <w:vAlign w:val="center"/>
          </w:tcPr>
          <w:p w:rsidR="00D27BFD" w:rsidRDefault="00D27BFD" w:rsidP="00E47B68">
            <w:r>
              <w:rPr>
                <w:rFonts w:ascii="Arial" w:hAnsi="Arial" w:cs="Arial"/>
                <w:color w:val="000000"/>
                <w:position w:val="-2"/>
                <w:sz w:val="18"/>
                <w:szCs w:val="18"/>
              </w:rPr>
              <w:t>5054621000</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D27BFD" w:rsidRDefault="00D27BFD" w:rsidP="00E47B68">
            <w:r>
              <w:rPr>
                <w:rFonts w:ascii="Arial" w:hAnsi="Arial" w:cs="Arial"/>
                <w:color w:val="000000"/>
                <w:position w:val="-2"/>
                <w:sz w:val="18"/>
                <w:szCs w:val="18"/>
              </w:rPr>
              <w:t>SI 82657106</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Transakcijski račun (TRR):</w:t>
            </w:r>
          </w:p>
        </w:tc>
        <w:tc>
          <w:tcPr>
            <w:tcW w:w="0" w:type="auto"/>
            <w:tcMar>
              <w:top w:w="0" w:type="auto"/>
              <w:bottom w:w="0" w:type="auto"/>
            </w:tcMar>
            <w:vAlign w:val="center"/>
          </w:tcPr>
          <w:p w:rsidR="00D27BFD" w:rsidRDefault="00D27BFD" w:rsidP="00E47B68">
            <w:r>
              <w:rPr>
                <w:rFonts w:ascii="Arial" w:hAnsi="Arial" w:cs="Arial"/>
                <w:color w:val="000000"/>
                <w:position w:val="-2"/>
                <w:sz w:val="18"/>
                <w:szCs w:val="18"/>
              </w:rPr>
              <w:t>SI56 0110 0603 0278 379</w:t>
            </w:r>
          </w:p>
        </w:tc>
      </w:tr>
    </w:tbl>
    <w:p w:rsidR="00D27BFD" w:rsidRDefault="00D27BFD" w:rsidP="00D27BFD"/>
    <w:p w:rsidR="00D27BFD" w:rsidRDefault="00D27BFD" w:rsidP="00D27BFD">
      <w:pPr>
        <w:spacing w:before="225" w:after="225" w:line="240" w:lineRule="auto"/>
        <w:jc w:val="center"/>
      </w:pPr>
      <w:r>
        <w:rPr>
          <w:rFonts w:ascii="Arial" w:hAnsi="Arial" w:cs="Arial"/>
          <w:color w:val="000000"/>
          <w:sz w:val="18"/>
          <w:szCs w:val="18"/>
        </w:rPr>
        <w:t>in</w:t>
      </w:r>
    </w:p>
    <w:p w:rsidR="00D27BFD" w:rsidRDefault="00D27BFD" w:rsidP="00D27BF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D27BFD" w:rsidRDefault="00D27BFD" w:rsidP="00E47B68">
            <w:r>
              <w:rPr>
                <w:rFonts w:ascii="Arial" w:hAnsi="Arial" w:cs="Arial"/>
                <w:color w:val="000000"/>
                <w:position w:val="-2"/>
                <w:sz w:val="18"/>
                <w:szCs w:val="18"/>
              </w:rPr>
              <w:t> </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D27BFD" w:rsidRDefault="00D27BFD" w:rsidP="00E47B68">
            <w:r>
              <w:rPr>
                <w:rFonts w:ascii="Arial" w:hAnsi="Arial" w:cs="Arial"/>
                <w:color w:val="000000"/>
                <w:position w:val="-2"/>
                <w:sz w:val="18"/>
                <w:szCs w:val="18"/>
              </w:rPr>
              <w:t> </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D27BFD" w:rsidRDefault="00D27BFD" w:rsidP="00E47B68">
            <w:r>
              <w:rPr>
                <w:rFonts w:ascii="Arial" w:hAnsi="Arial" w:cs="Arial"/>
                <w:color w:val="000000"/>
                <w:position w:val="-2"/>
                <w:sz w:val="18"/>
                <w:szCs w:val="18"/>
              </w:rPr>
              <w:t> </w:t>
            </w:r>
          </w:p>
        </w:tc>
      </w:tr>
    </w:tbl>
    <w:p w:rsidR="00D27BFD" w:rsidRDefault="00D27BFD" w:rsidP="00D27BFD">
      <w:pPr>
        <w:spacing w:before="225" w:after="225" w:line="240" w:lineRule="auto"/>
        <w:jc w:val="both"/>
      </w:pPr>
    </w:p>
    <w:p w:rsidR="00D27BFD" w:rsidRDefault="00D27BFD" w:rsidP="00D27BFD">
      <w:pPr>
        <w:spacing w:before="225" w:after="225" w:line="240" w:lineRule="auto"/>
        <w:jc w:val="both"/>
      </w:pPr>
      <w:r>
        <w:rPr>
          <w:rFonts w:ascii="Arial" w:hAnsi="Arial" w:cs="Arial"/>
          <w:b/>
          <w:bCs/>
          <w:color w:val="000000"/>
          <w:sz w:val="18"/>
          <w:szCs w:val="18"/>
        </w:rPr>
        <w:t>I. UVODNE DOLOČBE</w:t>
      </w:r>
    </w:p>
    <w:p w:rsidR="00D27BFD" w:rsidRDefault="00D27BFD" w:rsidP="00D27BF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Naročnik in izvajalec ugotavljata, da je bil za ____. obdobje na osnovi:</w:t>
            </w:r>
          </w:p>
          <w:tbl>
            <w:tblPr>
              <w:tblStyle w:val="NormalTablePHPDOCX"/>
              <w:tblW w:w="0" w:type="auto"/>
              <w:tblLook w:val="04A0" w:firstRow="1" w:lastRow="0" w:firstColumn="1" w:lastColumn="0" w:noHBand="0" w:noVBand="1"/>
            </w:tblPr>
            <w:tblGrid>
              <w:gridCol w:w="8746"/>
            </w:tblGrid>
            <w:tr w:rsidR="00D27BFD" w:rsidTr="00E47B68">
              <w:tc>
                <w:tcPr>
                  <w:tcW w:w="0" w:type="auto"/>
                  <w:tcMar>
                    <w:top w:w="0" w:type="auto"/>
                    <w:bottom w:w="0" w:type="auto"/>
                  </w:tcMar>
                </w:tcPr>
                <w:p w:rsidR="00D27BFD" w:rsidRDefault="00D27BFD" w:rsidP="001F0F47">
                  <w:pPr>
                    <w:numPr>
                      <w:ilvl w:val="0"/>
                      <w:numId w:val="26"/>
                    </w:numPr>
                    <w:jc w:val="both"/>
                    <w:rPr>
                      <w:rFonts w:ascii="Arial" w:hAnsi="Arial" w:cs="Arial"/>
                      <w:color w:val="000000"/>
                      <w:sz w:val="18"/>
                      <w:szCs w:val="18"/>
                    </w:rPr>
                  </w:pPr>
                  <w:r>
                    <w:rPr>
                      <w:rFonts w:ascii="Arial" w:hAnsi="Arial" w:cs="Arial"/>
                      <w:color w:val="000000"/>
                      <w:sz w:val="18"/>
                      <w:szCs w:val="18"/>
                    </w:rPr>
                    <w:t>javnega naročila na podlagi sklenjenega okvirnega sporazuma št., 16-23/15, za sukcesivno dobavo blaga: KONVENCIONALNA IN EKOLOŠKA ŽIVILA, sklenjenega na podlagi javnega naročila po odprtem postopku, objavljenega na Portalu javnih naročil številka _____________ z dne ___________ in Portalu EU (TED) št. _________________________</w:t>
                  </w:r>
                </w:p>
                <w:p w:rsidR="00D27BFD" w:rsidRDefault="00D27BFD" w:rsidP="001F0F47">
                  <w:pPr>
                    <w:numPr>
                      <w:ilvl w:val="0"/>
                      <w:numId w:val="26"/>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D27BFD" w:rsidRDefault="00D27BFD" w:rsidP="00E47B68"/>
          <w:p w:rsidR="00D27BFD" w:rsidRDefault="00D27BFD" w:rsidP="00E47B68">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D27BFD" w:rsidRDefault="00D27BFD" w:rsidP="00D27BFD">
      <w:pPr>
        <w:spacing w:before="225" w:after="225" w:line="240" w:lineRule="auto"/>
        <w:jc w:val="both"/>
      </w:pPr>
      <w:r>
        <w:rPr>
          <w:rFonts w:ascii="Arial" w:hAnsi="Arial" w:cs="Arial"/>
          <w:b/>
          <w:bCs/>
          <w:color w:val="000000"/>
          <w:sz w:val="18"/>
          <w:szCs w:val="18"/>
        </w:rPr>
        <w:t>II. PREDMET POGODBE</w:t>
      </w:r>
    </w:p>
    <w:p w:rsidR="00D27BFD" w:rsidRDefault="00D27BFD" w:rsidP="00D27BF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 xml:space="preserve">Predmet pogodbe je obveznost izvajalca, da bo naročniku za pogodbeno dogovorjeno ceno in v rokih ter pod pogoji določenimi s to pogodbo in ponudbo dobavil </w:t>
            </w:r>
            <w:r>
              <w:rPr>
                <w:rFonts w:ascii="Arial" w:hAnsi="Arial" w:cs="Arial"/>
                <w:b/>
                <w:bCs/>
                <w:color w:val="000000"/>
                <w:sz w:val="18"/>
                <w:szCs w:val="18"/>
              </w:rPr>
              <w:t>KONVENCIONALNA IN EKOLOŠKA ŽIVILA.</w:t>
            </w:r>
          </w:p>
          <w:p w:rsidR="00D27BFD" w:rsidRDefault="00D27BFD" w:rsidP="00E47B68">
            <w:pPr>
              <w:spacing w:before="225" w:after="225"/>
              <w:jc w:val="both"/>
            </w:pPr>
            <w:r>
              <w:rPr>
                <w:rFonts w:ascii="Arial" w:hAnsi="Arial" w:cs="Arial"/>
                <w:color w:val="000000"/>
                <w:sz w:val="18"/>
                <w:szCs w:val="18"/>
              </w:rPr>
              <w:t>Pogodbeno blago je razvidno iz Preglednice: »Pregled izbranih ponudb ponudnika«, ki je v prilogi te pogodbe.</w:t>
            </w:r>
          </w:p>
        </w:tc>
      </w:tr>
    </w:tbl>
    <w:p w:rsidR="00D27BFD" w:rsidRDefault="00D27BFD" w:rsidP="00D27BFD">
      <w:pPr>
        <w:spacing w:after="0" w:line="240" w:lineRule="auto"/>
        <w:jc w:val="center"/>
        <w:rPr>
          <w:rFonts w:ascii="Arial" w:hAnsi="Arial" w:cs="Arial"/>
          <w:b/>
          <w:bCs/>
          <w:color w:val="000000"/>
          <w:sz w:val="18"/>
          <w:szCs w:val="18"/>
        </w:rPr>
      </w:pPr>
    </w:p>
    <w:p w:rsidR="00D27BFD" w:rsidRDefault="00D27BFD" w:rsidP="00D27BFD">
      <w:pPr>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050"/>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Izvajalec bo izvedel dobave v skladu in v obsegu določenem z naslednjimi dokumenti:</w:t>
            </w:r>
          </w:p>
          <w:tbl>
            <w:tblPr>
              <w:tblStyle w:val="NormalTablePHPDOCX"/>
              <w:tblW w:w="0" w:type="auto"/>
              <w:tblLook w:val="04A0" w:firstRow="1" w:lastRow="0" w:firstColumn="1" w:lastColumn="0" w:noHBand="0" w:noVBand="1"/>
            </w:tblPr>
            <w:tblGrid>
              <w:gridCol w:w="5751"/>
            </w:tblGrid>
            <w:tr w:rsidR="00D27BFD" w:rsidTr="00E47B68">
              <w:tc>
                <w:tcPr>
                  <w:tcW w:w="0" w:type="auto"/>
                  <w:tcMar>
                    <w:top w:w="0" w:type="auto"/>
                    <w:bottom w:w="0" w:type="auto"/>
                  </w:tcMar>
                </w:tcPr>
                <w:p w:rsidR="00D27BFD" w:rsidRDefault="00D27BFD" w:rsidP="001F0F47">
                  <w:pPr>
                    <w:numPr>
                      <w:ilvl w:val="0"/>
                      <w:numId w:val="27"/>
                    </w:numPr>
                    <w:jc w:val="both"/>
                    <w:rPr>
                      <w:rFonts w:ascii="Arial" w:hAnsi="Arial" w:cs="Arial"/>
                      <w:color w:val="000000"/>
                      <w:sz w:val="18"/>
                      <w:szCs w:val="18"/>
                    </w:rPr>
                  </w:pPr>
                  <w:r>
                    <w:rPr>
                      <w:rFonts w:ascii="Arial" w:hAnsi="Arial" w:cs="Arial"/>
                      <w:color w:val="000000"/>
                      <w:sz w:val="18"/>
                      <w:szCs w:val="18"/>
                    </w:rPr>
                    <w:lastRenderedPageBreak/>
                    <w:t>Ponudba številka _____________ z dne _______________;</w:t>
                  </w:r>
                </w:p>
                <w:p w:rsidR="00D27BFD" w:rsidRDefault="00D27BFD" w:rsidP="001F0F47">
                  <w:pPr>
                    <w:numPr>
                      <w:ilvl w:val="0"/>
                      <w:numId w:val="27"/>
                    </w:numPr>
                    <w:jc w:val="both"/>
                    <w:rPr>
                      <w:rFonts w:ascii="Arial" w:hAnsi="Arial" w:cs="Arial"/>
                      <w:color w:val="000000"/>
                      <w:sz w:val="18"/>
                      <w:szCs w:val="18"/>
                    </w:rPr>
                  </w:pPr>
                  <w:r>
                    <w:rPr>
                      <w:rFonts w:ascii="Arial" w:hAnsi="Arial" w:cs="Arial"/>
                      <w:color w:val="000000"/>
                      <w:sz w:val="18"/>
                      <w:szCs w:val="18"/>
                    </w:rPr>
                    <w:t>Povabilom naročnika z dne __________;</w:t>
                  </w:r>
                </w:p>
                <w:p w:rsidR="00D27BFD" w:rsidRDefault="00D27BFD" w:rsidP="001F0F47">
                  <w:pPr>
                    <w:numPr>
                      <w:ilvl w:val="0"/>
                      <w:numId w:val="27"/>
                    </w:numPr>
                    <w:jc w:val="both"/>
                    <w:rPr>
                      <w:rFonts w:ascii="Arial" w:hAnsi="Arial" w:cs="Arial"/>
                      <w:color w:val="000000"/>
                      <w:sz w:val="18"/>
                      <w:szCs w:val="18"/>
                    </w:rPr>
                  </w:pPr>
                  <w:r>
                    <w:rPr>
                      <w:rFonts w:ascii="Arial" w:hAnsi="Arial" w:cs="Arial"/>
                      <w:color w:val="000000"/>
                      <w:sz w:val="18"/>
                      <w:szCs w:val="18"/>
                    </w:rPr>
                    <w:t>Okvirnim sporazumom št., _____________. </w:t>
                  </w:r>
                </w:p>
              </w:tc>
            </w:tr>
          </w:tbl>
          <w:p w:rsidR="00D27BFD" w:rsidRDefault="00D27BFD" w:rsidP="00E47B68"/>
          <w:p w:rsidR="00D27BFD" w:rsidRDefault="00D27BFD" w:rsidP="00E47B68">
            <w:pPr>
              <w:spacing w:before="225" w:after="225"/>
              <w:jc w:val="both"/>
            </w:pPr>
            <w:r>
              <w:rPr>
                <w:rFonts w:ascii="Arial" w:hAnsi="Arial" w:cs="Arial"/>
                <w:color w:val="000000"/>
                <w:sz w:val="18"/>
                <w:szCs w:val="18"/>
              </w:rPr>
              <w:t>Predmetni dokumenti so priloga in sestavni del te pogodbe.</w:t>
            </w:r>
          </w:p>
        </w:tc>
      </w:tr>
    </w:tbl>
    <w:p w:rsidR="00D27BFD" w:rsidRDefault="00D27BFD" w:rsidP="00D27BFD">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Predmet pogodbe je sukcesivna dobava živil.</w:t>
            </w:r>
          </w:p>
          <w:p w:rsidR="00D27BFD" w:rsidRDefault="00D27BFD" w:rsidP="00E47B68">
            <w:pPr>
              <w:spacing w:before="225" w:after="225"/>
              <w:jc w:val="both"/>
            </w:pPr>
            <w:r>
              <w:rPr>
                <w:rFonts w:ascii="Arial" w:hAnsi="Arial" w:cs="Arial"/>
                <w:color w:val="000000"/>
                <w:sz w:val="18"/>
                <w:szCs w:val="18"/>
              </w:rPr>
              <w:t>Izvajalec mora za vsako ponujeno živilo na zahtevo naročnika tekom trajanja pogodbe predložiti deklaracijo ali specifikacijo ali interno izjavo, da živilo ustreza kakovostnim zahtevam naročnika. Vsak zgoraj navedeni dokument, mora biti žigosan in podpisan s strani pooblaščene oziroma odgovorne osebe izvajalca.</w:t>
            </w:r>
          </w:p>
          <w:p w:rsidR="00D27BFD" w:rsidRDefault="00D27BFD" w:rsidP="00E47B68">
            <w:pPr>
              <w:spacing w:before="225" w:after="225"/>
              <w:jc w:val="both"/>
            </w:pPr>
            <w:r>
              <w:rPr>
                <w:rFonts w:ascii="Arial" w:hAnsi="Arial" w:cs="Arial"/>
                <w:color w:val="000000"/>
                <w:sz w:val="18"/>
                <w:szCs w:val="18"/>
              </w:rPr>
              <w:t>Izvajalec mora v celotnem procesu proizvodnje, predelave, obdelave, pakiranja in skladiščenja živil, oziroma v delu, ki se nanaša na njegovo dejavnost, poslovati v skladu z zahtevami HACCP sistema in upoštevati vse ostale predpise, ki urejajo področje živil in izdelkov ter ravnanja z njimi v Republiki Sloveniji.</w:t>
            </w:r>
          </w:p>
          <w:p w:rsidR="00D27BFD" w:rsidRDefault="00D27BFD" w:rsidP="00E47B68">
            <w:pPr>
              <w:spacing w:before="225" w:after="225"/>
              <w:jc w:val="both"/>
            </w:pPr>
            <w:r>
              <w:rPr>
                <w:rFonts w:ascii="Arial" w:hAnsi="Arial" w:cs="Arial"/>
                <w:color w:val="000000"/>
                <w:sz w:val="18"/>
                <w:szCs w:val="18"/>
              </w:rPr>
              <w:t>Izvajalec mora za prevoz vseh živil in izdelkov uporabljati vozila, ki ustrezajo zahtevam HACCP sistema in ostalim veljavnim predpisom, ki urejajo področje živil in ravnanja z njimi v Republiki Sloveniji ter mora opravljati prevoz živil in izdelkov za potrebe naročnika samo s takšnimi vozili. V primeru kakršnegakoli odstopanja od določil HACCP sistema mora izvajalec o tem takoj pisno obvestili naročnika.</w:t>
            </w:r>
          </w:p>
          <w:p w:rsidR="00D27BFD" w:rsidRDefault="00D27BFD" w:rsidP="00E47B68">
            <w:pPr>
              <w:spacing w:before="225" w:after="225"/>
              <w:jc w:val="both"/>
            </w:pPr>
            <w:r>
              <w:rPr>
                <w:rFonts w:ascii="Arial" w:hAnsi="Arial" w:cs="Arial"/>
                <w:color w:val="000000"/>
                <w:sz w:val="18"/>
                <w:szCs w:val="18"/>
              </w:rPr>
              <w:t>Izdelki, za katere je zahtevana hladna hramba, morajo priti do naročnika v nepretrgani hladni verigi (namensko hlajena vozila). Način pakiranja in embalaža morata biti za vsako živilo v skladu z zahtevami naročnika in vsemi veljavnimi predpisi.</w:t>
            </w:r>
          </w:p>
          <w:p w:rsidR="00D27BFD" w:rsidRDefault="00D27BFD" w:rsidP="00E47B68">
            <w:pPr>
              <w:spacing w:before="225" w:after="225"/>
              <w:jc w:val="both"/>
            </w:pPr>
            <w:r>
              <w:rPr>
                <w:rFonts w:ascii="Arial" w:hAnsi="Arial" w:cs="Arial"/>
                <w:color w:val="000000"/>
                <w:sz w:val="18"/>
                <w:szCs w:val="18"/>
              </w:rPr>
              <w:t>Izvajalec mora v primeru, da po prejemu naročila ugotovi, da naročenega živila iz objektivnih razlogov ne more dobaviti, o tem obvestiti naročnika, in sicer isti dan, ko je prejel naročilo. Če izvajalec ne obvesti naročnika, da mu naročenega živila ne more dobaviti, naročnik pa ga nujno potrebuje, mu ga je izvajalec dolžan dobaviti na dan dogovorjene dobave.</w:t>
            </w:r>
          </w:p>
          <w:p w:rsidR="00D27BFD" w:rsidRDefault="00D27BFD" w:rsidP="00E47B68">
            <w:pPr>
              <w:spacing w:before="225" w:after="225"/>
              <w:jc w:val="both"/>
            </w:pPr>
            <w:r>
              <w:rPr>
                <w:rFonts w:ascii="Arial" w:hAnsi="Arial" w:cs="Arial"/>
                <w:color w:val="000000"/>
                <w:sz w:val="18"/>
                <w:szCs w:val="18"/>
              </w:rPr>
              <w:t>V primeru, da izvajalec ne izpolnjuje pogodbenih obveznosti na način, predviden v pogodbi o izvedbi javnega naročila, lahko naročnik odstopi od te pogodbe.</w:t>
            </w:r>
          </w:p>
        </w:tc>
      </w:tr>
    </w:tbl>
    <w:p w:rsidR="00D27BFD" w:rsidRDefault="00D27BFD" w:rsidP="00D27BF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Pogodbeni stranki se dogovorita, da so količine in vrste blaga iz Predračuna – Seznama razpisanega blaga okvirne in da bo kupec v pogodbenem obdobju nabavljal le tiste vrste in količine blaga iz Predračuna – Seznama razpisanega blaga, ki jih bo v obdobju dejansko potreboval.</w:t>
            </w:r>
          </w:p>
          <w:p w:rsidR="00D27BFD" w:rsidRDefault="00D27BFD" w:rsidP="00E47B68">
            <w:pPr>
              <w:spacing w:before="225" w:after="225"/>
              <w:jc w:val="both"/>
            </w:pPr>
            <w:r>
              <w:rPr>
                <w:rFonts w:ascii="Arial" w:hAnsi="Arial" w:cs="Arial"/>
                <w:color w:val="000000"/>
                <w:sz w:val="18"/>
                <w:szCs w:val="18"/>
              </w:rPr>
              <w:t>Izvajalec se obvezuje, da bo naročniku v primeru, da bo le-ta ugotovil potrebo po drugem  istovrstnem blagu, ki ni vsebovano na Predračunu – Seznamu razpisanega blaga, le-to dobavil na način in po pogojih, dogovorjenih s to pogodbo.</w:t>
            </w:r>
          </w:p>
          <w:p w:rsidR="00D27BFD" w:rsidRDefault="00D27BFD" w:rsidP="00E47B68">
            <w:pPr>
              <w:spacing w:before="225" w:after="225"/>
              <w:jc w:val="both"/>
            </w:pPr>
            <w:r>
              <w:rPr>
                <w:rFonts w:ascii="Arial" w:hAnsi="Arial" w:cs="Arial"/>
                <w:color w:val="000000"/>
                <w:sz w:val="18"/>
                <w:szCs w:val="18"/>
              </w:rPr>
              <w:t>Izvajalec se zavezuje, da bo za dodatne dobave istovrstnega blaga, ki ni vsebovano v Predračunu – Seznamu razpisanega blaga (OBR-8a), naročniku  na podlagi povabila predložil ponudbo.</w:t>
            </w:r>
          </w:p>
          <w:p w:rsidR="00D27BFD" w:rsidRDefault="00D27BFD" w:rsidP="00E47B68">
            <w:pPr>
              <w:spacing w:before="225" w:after="225"/>
              <w:jc w:val="both"/>
            </w:pPr>
            <w:r>
              <w:rPr>
                <w:rFonts w:ascii="Arial" w:hAnsi="Arial" w:cs="Arial"/>
                <w:color w:val="000000"/>
                <w:sz w:val="18"/>
                <w:szCs w:val="18"/>
              </w:rPr>
              <w:t>Naročnik se za dodatne dobave blaga dogovori z izvajalcem na podlagi ponudbe s specifikacijo dodanega predmetnega blaga, v okviru katere se ugotovi ali blago ustreza potrebam kupca in dogovori cena blaga.</w:t>
            </w:r>
          </w:p>
          <w:p w:rsidR="00D27BFD" w:rsidRDefault="00D27BFD" w:rsidP="00E47B68">
            <w:pPr>
              <w:spacing w:before="225" w:after="225"/>
              <w:jc w:val="both"/>
              <w:rPr>
                <w:rFonts w:ascii="Arial" w:hAnsi="Arial" w:cs="Arial"/>
                <w:color w:val="000000"/>
                <w:sz w:val="18"/>
                <w:szCs w:val="18"/>
              </w:rPr>
            </w:pPr>
            <w:r>
              <w:rPr>
                <w:rFonts w:ascii="Arial" w:hAnsi="Arial" w:cs="Arial"/>
                <w:color w:val="000000"/>
                <w:sz w:val="18"/>
                <w:szCs w:val="18"/>
              </w:rPr>
              <w:t>Za dodatna nabave ali nadomestne nabave, ki bi se izkazale za potrebne šele po sklenitvi te pogodbe, lahko naročnik odda naročilo izvajalcu osnovnega naročila ob upoštevanju določb zakona, ki ureja javno naročanje.</w:t>
            </w:r>
          </w:p>
          <w:p w:rsidR="00D27BFD" w:rsidRDefault="00D27BFD" w:rsidP="00E47B68">
            <w:pPr>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638"/>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Ta pogodba se sklepa za obdobje ___ let od oddaje naročila. </w:t>
                  </w:r>
                </w:p>
                <w:p w:rsidR="00D27BFD" w:rsidRDefault="00D27BFD" w:rsidP="00E47B68">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D27BFD" w:rsidRPr="00916F81" w:rsidRDefault="00D27BFD" w:rsidP="00E47B68">
            <w:pPr>
              <w:spacing w:before="225" w:after="225"/>
              <w:jc w:val="both"/>
              <w:rPr>
                <w:b/>
              </w:rPr>
            </w:pPr>
            <w:r w:rsidRPr="00916F81">
              <w:rPr>
                <w:rFonts w:ascii="Arial" w:hAnsi="Arial" w:cs="Arial"/>
                <w:b/>
                <w:color w:val="000000"/>
                <w:sz w:val="18"/>
                <w:szCs w:val="18"/>
              </w:rPr>
              <w:lastRenderedPageBreak/>
              <w:t>III. POGODBENA VREDNOST IN PLAČILNI POGOJI</w:t>
            </w:r>
          </w:p>
        </w:tc>
      </w:tr>
    </w:tbl>
    <w:p w:rsidR="00D27BFD" w:rsidRDefault="00D27BFD" w:rsidP="00D27BFD">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Skupna okvirna __________ pogodbena vrednost blaga znaša  _______________ EUR brez DDV oz.   _______________________ EUR z DDV.</w:t>
            </w:r>
          </w:p>
          <w:p w:rsidR="00D27BFD" w:rsidRDefault="00D27BFD" w:rsidP="00E47B68">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D27BFD" w:rsidRDefault="00D27BFD" w:rsidP="00E47B68">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D27BFD" w:rsidRPr="005227C1" w:rsidRDefault="00D27BFD" w:rsidP="00E47B68">
            <w:pPr>
              <w:spacing w:before="225" w:after="225"/>
              <w:jc w:val="both"/>
              <w:rPr>
                <w:strike/>
                <w:color w:val="FF0000"/>
              </w:rPr>
            </w:pPr>
            <w:r>
              <w:rPr>
                <w:rFonts w:ascii="Arial" w:hAnsi="Arial" w:cs="Arial"/>
                <w:color w:val="000000"/>
                <w:sz w:val="18"/>
                <w:szCs w:val="18"/>
              </w:rPr>
              <w:t xml:space="preserve">Cena blaga po predračunu je fiksna za obdobje enega leta od datuma sklenitve pogodbe. </w:t>
            </w:r>
            <w:r w:rsidRPr="005227C1">
              <w:rPr>
                <w:rFonts w:ascii="Arial" w:hAnsi="Arial" w:cs="Arial"/>
                <w:strike/>
                <w:color w:val="FF0000"/>
                <w:sz w:val="18"/>
                <w:szCs w:val="18"/>
              </w:rPr>
              <w:t xml:space="preserve">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sidRPr="005227C1">
              <w:rPr>
                <w:rFonts w:ascii="Arial" w:hAnsi="Arial" w:cs="Arial"/>
                <w:strike/>
                <w:color w:val="FF0000"/>
                <w:sz w:val="18"/>
                <w:szCs w:val="18"/>
              </w:rPr>
              <w:t>Ur.l</w:t>
            </w:r>
            <w:proofErr w:type="spellEnd"/>
            <w:r w:rsidRPr="005227C1">
              <w:rPr>
                <w:rFonts w:ascii="Arial" w:hAnsi="Arial" w:cs="Arial"/>
                <w:strike/>
                <w:color w:val="FF0000"/>
                <w:sz w:val="18"/>
                <w:szCs w:val="18"/>
              </w:rPr>
              <w:t>. RS, št.1/04).</w:t>
            </w:r>
          </w:p>
          <w:p w:rsidR="00D27BFD" w:rsidRDefault="00D27BFD" w:rsidP="00E47B68">
            <w:pPr>
              <w:spacing w:before="225" w:after="225"/>
              <w:jc w:val="both"/>
            </w:pPr>
            <w:r w:rsidRPr="005227C1">
              <w:rPr>
                <w:rFonts w:ascii="Arial" w:hAnsi="Arial" w:cs="Arial"/>
                <w:strike/>
                <w:color w:val="FF0000"/>
                <w:sz w:val="18"/>
                <w:szCs w:val="18"/>
              </w:rPr>
              <w:t>Izvajalec se zavezuje naročnika pisno zaprositi za spremembo cen. O spremembi cen pogodbeni stranki skleneta aneks k tej pogodbi.</w:t>
            </w:r>
          </w:p>
        </w:tc>
      </w:tr>
    </w:tbl>
    <w:p w:rsidR="00D27BFD" w:rsidRDefault="00D27BFD" w:rsidP="00D27BFD">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D27BFD" w:rsidRDefault="00D27BFD" w:rsidP="00E47B68">
            <w:pPr>
              <w:spacing w:before="225" w:after="225"/>
              <w:jc w:val="both"/>
            </w:pPr>
            <w:r>
              <w:rPr>
                <w:rFonts w:ascii="Arial" w:hAnsi="Arial" w:cs="Arial"/>
                <w:color w:val="000000"/>
                <w:sz w:val="18"/>
                <w:szCs w:val="18"/>
              </w:rPr>
              <w:t>Račun mora, poleg zakonsko določenih pogojev, vsebovati še:</w:t>
            </w:r>
          </w:p>
          <w:p w:rsidR="00D27BFD" w:rsidRDefault="00D27BFD" w:rsidP="00E47B68">
            <w:pPr>
              <w:spacing w:before="225" w:after="225"/>
              <w:jc w:val="both"/>
            </w:pPr>
            <w:r>
              <w:rPr>
                <w:rFonts w:ascii="Arial" w:hAnsi="Arial" w:cs="Arial"/>
                <w:color w:val="000000"/>
                <w:sz w:val="18"/>
                <w:szCs w:val="18"/>
              </w:rPr>
              <w:t>- navedbo lokacije kamor je bilo blago dostavljeno, </w:t>
            </w:r>
          </w:p>
          <w:p w:rsidR="00D27BFD" w:rsidRDefault="00D27BFD" w:rsidP="00E47B68">
            <w:pPr>
              <w:spacing w:before="225" w:after="225"/>
              <w:jc w:val="both"/>
            </w:pPr>
            <w:r>
              <w:rPr>
                <w:rFonts w:ascii="Arial" w:hAnsi="Arial" w:cs="Arial"/>
                <w:color w:val="000000"/>
                <w:sz w:val="18"/>
                <w:szCs w:val="18"/>
              </w:rPr>
              <w:t>- številko naročila in datum naročila,</w:t>
            </w:r>
          </w:p>
          <w:p w:rsidR="00D27BFD" w:rsidRDefault="00D27BFD" w:rsidP="00E47B68">
            <w:pPr>
              <w:spacing w:before="225" w:after="225"/>
              <w:jc w:val="both"/>
            </w:pPr>
            <w:r>
              <w:rPr>
                <w:rFonts w:ascii="Arial" w:hAnsi="Arial" w:cs="Arial"/>
                <w:color w:val="000000"/>
                <w:sz w:val="18"/>
                <w:szCs w:val="18"/>
              </w:rPr>
              <w:t>- specifikacijo dobavljenega blaga.</w:t>
            </w:r>
          </w:p>
          <w:p w:rsidR="00D27BFD" w:rsidRDefault="00D27BFD" w:rsidP="00E47B68">
            <w:pPr>
              <w:spacing w:before="225" w:after="225"/>
              <w:jc w:val="both"/>
            </w:pPr>
            <w:r>
              <w:rPr>
                <w:rFonts w:ascii="Arial" w:hAnsi="Arial" w:cs="Arial"/>
                <w:color w:val="000000"/>
                <w:sz w:val="18"/>
                <w:szCs w:val="18"/>
              </w:rPr>
              <w:t>V kolikor naročnik računa ne zavrne v roku 8 delovnih dni od prejema, se račun šteje za potrjenega.</w:t>
            </w:r>
          </w:p>
          <w:p w:rsidR="00D27BFD" w:rsidRDefault="00D27BFD" w:rsidP="00E47B68">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D27BFD" w:rsidRDefault="00D27BFD" w:rsidP="00E47B68">
            <w:pPr>
              <w:spacing w:before="225" w:after="225"/>
              <w:jc w:val="both"/>
            </w:pPr>
            <w:r>
              <w:rPr>
                <w:rFonts w:ascii="Arial" w:hAnsi="Arial" w:cs="Arial"/>
                <w:color w:val="000000"/>
                <w:sz w:val="18"/>
                <w:szCs w:val="18"/>
              </w:rPr>
              <w:t>Naročnik se zaveže plačati račun v roku 60 dni od prejema pravilno izstavljenega računa na</w:t>
            </w:r>
            <w:r w:rsidR="004D7897">
              <w:rPr>
                <w:rFonts w:ascii="Arial" w:hAnsi="Arial" w:cs="Arial"/>
                <w:color w:val="000000"/>
                <w:sz w:val="18"/>
                <w:szCs w:val="18"/>
              </w:rPr>
              <w:t xml:space="preserve"> transakcijski račun izvajalca. </w:t>
            </w:r>
            <w:r>
              <w:rPr>
                <w:rFonts w:ascii="Arial" w:hAnsi="Arial" w:cs="Arial"/>
                <w:color w:val="000000"/>
                <w:sz w:val="18"/>
                <w:szCs w:val="18"/>
              </w:rPr>
              <w:t>V primeru zamude pri plačilu lahko izvajalec naročniku zaračuna zakonske zamudne obresti.</w:t>
            </w:r>
          </w:p>
          <w:p w:rsidR="00D27BFD" w:rsidRDefault="00D27BFD" w:rsidP="00E47B68">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D27BFD" w:rsidRDefault="00D27BFD" w:rsidP="00D27BFD">
      <w:pPr>
        <w:spacing w:before="225" w:after="225" w:line="240" w:lineRule="auto"/>
        <w:jc w:val="both"/>
        <w:rPr>
          <w:rFonts w:ascii="Arial" w:hAnsi="Arial" w:cs="Arial"/>
          <w:b/>
          <w:bCs/>
          <w:color w:val="000000"/>
          <w:sz w:val="18"/>
          <w:szCs w:val="18"/>
        </w:rPr>
      </w:pPr>
    </w:p>
    <w:p w:rsidR="00D27BFD" w:rsidRDefault="00D27BFD">
      <w:pPr>
        <w:rPr>
          <w:rFonts w:ascii="Arial" w:hAnsi="Arial" w:cs="Arial"/>
          <w:b/>
          <w:bCs/>
          <w:color w:val="000000"/>
          <w:sz w:val="18"/>
          <w:szCs w:val="18"/>
        </w:rPr>
      </w:pPr>
      <w:r>
        <w:rPr>
          <w:rFonts w:ascii="Arial" w:hAnsi="Arial" w:cs="Arial"/>
          <w:b/>
          <w:bCs/>
          <w:color w:val="000000"/>
          <w:sz w:val="18"/>
          <w:szCs w:val="18"/>
        </w:rPr>
        <w:br w:type="page"/>
      </w:r>
    </w:p>
    <w:p w:rsidR="00D27BFD" w:rsidRDefault="00D27BFD" w:rsidP="00D27BFD">
      <w:pPr>
        <w:spacing w:before="225" w:after="225" w:line="240" w:lineRule="auto"/>
        <w:jc w:val="both"/>
      </w:pPr>
      <w:r>
        <w:rPr>
          <w:rFonts w:ascii="Arial" w:hAnsi="Arial" w:cs="Arial"/>
          <w:b/>
          <w:bCs/>
          <w:color w:val="000000"/>
          <w:sz w:val="18"/>
          <w:szCs w:val="18"/>
        </w:rPr>
        <w:lastRenderedPageBreak/>
        <w:t>IV. OBVEZNOSTI IZVAJALCA</w:t>
      </w:r>
    </w:p>
    <w:p w:rsidR="00D27BFD" w:rsidRDefault="00D27BFD" w:rsidP="00D27BFD">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D27BFD" w:rsidTr="00E47B68">
              <w:tc>
                <w:tcPr>
                  <w:tcW w:w="0" w:type="auto"/>
                  <w:tcMar>
                    <w:top w:w="0" w:type="auto"/>
                    <w:bottom w:w="0" w:type="auto"/>
                  </w:tcMar>
                </w:tcPr>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dobavo po tej pogodbi opravljati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dobavo zagotavljati ves čas trajanja te pogodbe;</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ščitil interese naročnika.</w:t>
                  </w:r>
                </w:p>
                <w:p w:rsidR="00D27BFD" w:rsidRDefault="00D27BFD" w:rsidP="00E47B68">
                  <w:pPr>
                    <w:ind w:left="720"/>
                    <w:jc w:val="both"/>
                    <w:rPr>
                      <w:rFonts w:ascii="Arial" w:hAnsi="Arial" w:cs="Arial"/>
                      <w:color w:val="000000"/>
                      <w:sz w:val="18"/>
                      <w:szCs w:val="18"/>
                    </w:rPr>
                  </w:pPr>
                </w:p>
              </w:tc>
            </w:tr>
          </w:tbl>
          <w:p w:rsidR="00D27BFD" w:rsidRDefault="00D27BFD" w:rsidP="00E47B68"/>
        </w:tc>
      </w:tr>
    </w:tbl>
    <w:p w:rsidR="00D27BFD" w:rsidRDefault="00D27BFD" w:rsidP="00D27BFD">
      <w:pPr>
        <w:spacing w:before="225" w:after="225" w:line="240" w:lineRule="auto"/>
        <w:jc w:val="both"/>
      </w:pPr>
      <w:r>
        <w:rPr>
          <w:rFonts w:ascii="Arial" w:hAnsi="Arial" w:cs="Arial"/>
          <w:b/>
          <w:bCs/>
          <w:color w:val="000000"/>
          <w:sz w:val="18"/>
          <w:szCs w:val="18"/>
        </w:rPr>
        <w:t>V. NAROČANJE, DOBAVA IN PREVZEM BLAGA TER KAKOVOST BLAGA</w:t>
      </w:r>
    </w:p>
    <w:p w:rsidR="00D27BFD" w:rsidRDefault="00D27BFD" w:rsidP="00D27BF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Naročnik bo v naročilnici opredelil vrste in količine blaga. </w:t>
            </w:r>
          </w:p>
        </w:tc>
      </w:tr>
    </w:tbl>
    <w:p w:rsidR="00D27BFD" w:rsidRPr="00963F46" w:rsidRDefault="00D27BFD" w:rsidP="00D27BFD">
      <w:pPr>
        <w:spacing w:after="0" w:line="240" w:lineRule="auto"/>
        <w:jc w:val="center"/>
        <w:rPr>
          <w:rFonts w:ascii="Arial" w:hAnsi="Arial" w:cs="Arial"/>
          <w:b/>
          <w:bCs/>
          <w:color w:val="000000"/>
          <w:sz w:val="18"/>
          <w:szCs w:val="18"/>
        </w:rPr>
      </w:pPr>
      <w:r w:rsidRPr="00963F46">
        <w:rPr>
          <w:rFonts w:ascii="Arial" w:hAnsi="Arial" w:cs="Arial"/>
          <w:b/>
          <w:bCs/>
          <w:color w:val="000000"/>
          <w:sz w:val="18"/>
          <w:szCs w:val="18"/>
        </w:rPr>
        <w:t>11. člen</w:t>
      </w:r>
    </w:p>
    <w:p w:rsidR="00D27BFD" w:rsidRPr="00963F46" w:rsidRDefault="00D27BFD" w:rsidP="00D27BFD">
      <w:pPr>
        <w:spacing w:after="0" w:line="240" w:lineRule="auto"/>
        <w:jc w:val="center"/>
        <w:rPr>
          <w:rFonts w:ascii="Arial" w:hAnsi="Arial" w:cs="Arial"/>
          <w:b/>
          <w:bCs/>
          <w:color w:val="000000"/>
          <w:sz w:val="18"/>
          <w:szCs w:val="18"/>
        </w:rPr>
      </w:pPr>
    </w:p>
    <w:p w:rsidR="00D27BFD" w:rsidRPr="00963F46" w:rsidRDefault="00D27BFD" w:rsidP="00D27BFD">
      <w:pPr>
        <w:spacing w:after="0" w:line="240" w:lineRule="auto"/>
        <w:jc w:val="center"/>
        <w:rPr>
          <w:rFonts w:ascii="Arial" w:hAnsi="Arial" w:cs="Arial"/>
          <w:b/>
          <w:bCs/>
          <w:color w:val="000000"/>
          <w:sz w:val="18"/>
          <w:szCs w:val="18"/>
        </w:rPr>
      </w:pP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Pr="00963F46" w:rsidRDefault="00D27BFD" w:rsidP="00E47B68">
            <w:pPr>
              <w:spacing w:before="225" w:after="225"/>
              <w:jc w:val="both"/>
            </w:pPr>
            <w:r w:rsidRPr="00963F46">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D27BFD" w:rsidTr="00E47B68">
              <w:tc>
                <w:tcPr>
                  <w:tcW w:w="0" w:type="auto"/>
                  <w:tcMar>
                    <w:top w:w="0" w:type="auto"/>
                    <w:bottom w:w="0" w:type="auto"/>
                  </w:tcMar>
                </w:tcPr>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da bo naročniku dobavljal blago v skladu s ponudbeno specifikacijo in specifikacijo zahtev naročnika;</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 xml:space="preserve">dostavo blaga </w:t>
                  </w:r>
                  <w:proofErr w:type="spellStart"/>
                  <w:r w:rsidRPr="00963F46">
                    <w:rPr>
                      <w:rFonts w:ascii="Arial" w:hAnsi="Arial" w:cs="Arial"/>
                      <w:color w:val="000000"/>
                      <w:sz w:val="18"/>
                      <w:szCs w:val="18"/>
                    </w:rPr>
                    <w:t>ddp</w:t>
                  </w:r>
                  <w:proofErr w:type="spellEnd"/>
                  <w:r w:rsidRPr="00963F46">
                    <w:rPr>
                      <w:rFonts w:ascii="Arial" w:hAnsi="Arial" w:cs="Arial"/>
                      <w:color w:val="000000"/>
                      <w:sz w:val="18"/>
                      <w:szCs w:val="18"/>
                    </w:rPr>
                    <w:t xml:space="preserve"> skladišče kuhinje Splošne bolnišnice Novo mesto - razloženo v skladišče naročnika, in sicer od </w:t>
                  </w:r>
                  <w:r w:rsidR="00963F46" w:rsidRPr="00963F46">
                    <w:rPr>
                      <w:rFonts w:ascii="Arial" w:hAnsi="Arial" w:cs="Arial"/>
                      <w:color w:val="000000"/>
                      <w:sz w:val="18"/>
                      <w:szCs w:val="18"/>
                    </w:rPr>
                    <w:t>6</w:t>
                  </w:r>
                  <w:r w:rsidRPr="00963F46">
                    <w:rPr>
                      <w:rFonts w:ascii="Arial" w:hAnsi="Arial" w:cs="Arial"/>
                      <w:color w:val="000000"/>
                      <w:sz w:val="18"/>
                      <w:szCs w:val="18"/>
                    </w:rPr>
                    <w:t>.00 do 13.00 ure, izven tega časa je dostava dovoljena le ob soglasju naročnika;</w:t>
                  </w:r>
                </w:p>
                <w:p w:rsidR="00D27BFD" w:rsidRPr="00963F46" w:rsidRDefault="00D27BFD" w:rsidP="001F0F47">
                  <w:pPr>
                    <w:numPr>
                      <w:ilvl w:val="0"/>
                      <w:numId w:val="30"/>
                    </w:numPr>
                    <w:jc w:val="both"/>
                    <w:rPr>
                      <w:rFonts w:ascii="Arial" w:hAnsi="Arial" w:cs="Arial"/>
                      <w:color w:val="000000"/>
                      <w:sz w:val="18"/>
                      <w:szCs w:val="18"/>
                    </w:rPr>
                  </w:pPr>
                  <w:bookmarkStart w:id="4" w:name="_GoBack"/>
                  <w:r w:rsidRPr="00963F46">
                    <w:rPr>
                      <w:rFonts w:ascii="Arial" w:hAnsi="Arial" w:cs="Arial"/>
                      <w:color w:val="000000"/>
                      <w:sz w:val="18"/>
                      <w:szCs w:val="18"/>
                    </w:rPr>
                    <w:t>dostavo blaga, in sicer:</w:t>
                  </w:r>
                </w:p>
                <w:p w:rsidR="00D27BFD" w:rsidRPr="00963F46" w:rsidRDefault="00D27BFD" w:rsidP="00A8624F">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dnevno ob delavnikih in sobotah, če le ta ni dela prost dan (velja za sklop IV</w:t>
                  </w:r>
                  <w:r w:rsidR="00A8624F">
                    <w:rPr>
                      <w:rFonts w:ascii="Arial" w:hAnsi="Arial" w:cs="Arial"/>
                      <w:color w:val="000000"/>
                      <w:sz w:val="18"/>
                      <w:szCs w:val="18"/>
                    </w:rPr>
                    <w:t>,</w:t>
                  </w:r>
                  <w:r w:rsidR="00A8624F">
                    <w:t xml:space="preserve"> </w:t>
                  </w:r>
                  <w:r w:rsidR="00A8624F" w:rsidRPr="00A8624F">
                    <w:rPr>
                      <w:rFonts w:ascii="Arial" w:hAnsi="Arial" w:cs="Arial"/>
                      <w:color w:val="FF0000"/>
                      <w:sz w:val="18"/>
                      <w:szCs w:val="18"/>
                    </w:rPr>
                    <w:t>podsklop 1 in 2</w:t>
                  </w:r>
                  <w:r w:rsidRPr="00963F46">
                    <w:rPr>
                      <w:rFonts w:ascii="Arial" w:hAnsi="Arial" w:cs="Arial"/>
                      <w:color w:val="000000"/>
                      <w:sz w:val="18"/>
                      <w:szCs w:val="18"/>
                    </w:rPr>
                    <w:t>);</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tudi na dela prost dan, če so dela prosti dnevi skupaj enaki ali daljši  od 2 dni, (velja za sklop IV</w:t>
                  </w:r>
                  <w:r w:rsidR="00A8624F">
                    <w:rPr>
                      <w:rFonts w:ascii="Arial" w:hAnsi="Arial" w:cs="Arial"/>
                      <w:color w:val="000000"/>
                      <w:sz w:val="18"/>
                      <w:szCs w:val="18"/>
                    </w:rPr>
                    <w:t xml:space="preserve">, </w:t>
                  </w:r>
                  <w:r w:rsidR="00A8624F" w:rsidRPr="00A8624F">
                    <w:rPr>
                      <w:rFonts w:ascii="Arial" w:hAnsi="Arial" w:cs="Arial"/>
                      <w:color w:val="FF0000"/>
                      <w:sz w:val="18"/>
                      <w:szCs w:val="18"/>
                    </w:rPr>
                    <w:t>podsklop 1</w:t>
                  </w:r>
                  <w:r w:rsidRPr="00963F46">
                    <w:rPr>
                      <w:rFonts w:ascii="Arial" w:hAnsi="Arial" w:cs="Arial"/>
                      <w:color w:val="000000"/>
                      <w:sz w:val="18"/>
                      <w:szCs w:val="18"/>
                    </w:rPr>
                    <w:t>);</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 xml:space="preserve">dnevno, ob delavnikih (velja za sklop III, podsklop II in za sklop XIX) </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3-krat tedensko (velja za</w:t>
                  </w:r>
                  <w:r w:rsidR="007B234E" w:rsidRPr="00963F46">
                    <w:rPr>
                      <w:rFonts w:ascii="Arial" w:hAnsi="Arial" w:cs="Arial"/>
                      <w:color w:val="000000"/>
                      <w:sz w:val="18"/>
                      <w:szCs w:val="18"/>
                    </w:rPr>
                    <w:t>  sklop I</w:t>
                  </w:r>
                  <w:r w:rsidRPr="00963F46">
                    <w:rPr>
                      <w:rFonts w:ascii="Arial" w:hAnsi="Arial" w:cs="Arial"/>
                      <w:color w:val="000000"/>
                      <w:sz w:val="18"/>
                      <w:szCs w:val="18"/>
                    </w:rPr>
                    <w:t>);</w:t>
                  </w:r>
                </w:p>
                <w:p w:rsidR="00A8624F" w:rsidRPr="00A8624F" w:rsidRDefault="00D27BFD" w:rsidP="00A8624F">
                  <w:pPr>
                    <w:pStyle w:val="Odstavekseznama"/>
                    <w:numPr>
                      <w:ilvl w:val="0"/>
                      <w:numId w:val="32"/>
                    </w:numPr>
                    <w:jc w:val="both"/>
                    <w:rPr>
                      <w:rFonts w:ascii="Arial" w:hAnsi="Arial" w:cs="Arial"/>
                      <w:color w:val="000000"/>
                      <w:sz w:val="18"/>
                      <w:szCs w:val="18"/>
                    </w:rPr>
                  </w:pPr>
                  <w:r w:rsidRPr="00963F46">
                    <w:rPr>
                      <w:sz w:val="18"/>
                      <w:szCs w:val="18"/>
                    </w:rPr>
                    <w:t>za preostale sklope po dogovoru z naročnikom;</w:t>
                  </w:r>
                </w:p>
                <w:p w:rsidR="00D27BFD" w:rsidRPr="00963F46" w:rsidRDefault="00D27BFD" w:rsidP="00E47B68">
                  <w:pPr>
                    <w:jc w:val="both"/>
                    <w:rPr>
                      <w:rFonts w:ascii="Arial" w:hAnsi="Arial" w:cs="Arial"/>
                      <w:color w:val="000000"/>
                      <w:sz w:val="18"/>
                      <w:szCs w:val="18"/>
                    </w:rPr>
                  </w:pPr>
                </w:p>
                <w:bookmarkEnd w:id="4"/>
                <w:p w:rsidR="00D27BFD" w:rsidRPr="00963F46" w:rsidRDefault="00D27BFD" w:rsidP="001F0F47">
                  <w:pPr>
                    <w:numPr>
                      <w:ilvl w:val="0"/>
                      <w:numId w:val="30"/>
                    </w:numPr>
                    <w:jc w:val="both"/>
                    <w:rPr>
                      <w:rFonts w:ascii="Arial" w:hAnsi="Arial" w:cs="Arial"/>
                      <w:color w:val="000000"/>
                      <w:sz w:val="18"/>
                      <w:szCs w:val="18"/>
                      <w:u w:val="single"/>
                    </w:rPr>
                  </w:pPr>
                  <w:r w:rsidRPr="00963F46">
                    <w:rPr>
                      <w:rFonts w:ascii="Arial" w:hAnsi="Arial" w:cs="Arial"/>
                      <w:color w:val="000000"/>
                      <w:sz w:val="18"/>
                      <w:szCs w:val="18"/>
                    </w:rPr>
                    <w:t xml:space="preserve">da bo v primeru, da blaga ne bo mogel dostaviti v pogodbenem roku, o tem pisno obvestil naročnika, in sicer na e-mail: </w:t>
                  </w:r>
                  <w:hyperlink r:id="rId27" w:history="1">
                    <w:r w:rsidRPr="00963F46">
                      <w:rPr>
                        <w:rStyle w:val="Hiperpovezava"/>
                        <w:rFonts w:ascii="Arial" w:hAnsi="Arial" w:cs="Arial"/>
                        <w:sz w:val="18"/>
                        <w:szCs w:val="18"/>
                      </w:rPr>
                      <w:t>kuhinja.skladisce@sb-nm.si</w:t>
                    </w:r>
                  </w:hyperlink>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spoštovanje hišnega reda bolnišnice.</w:t>
                  </w:r>
                </w:p>
              </w:tc>
            </w:tr>
          </w:tbl>
          <w:p w:rsidR="00D27BFD" w:rsidRDefault="00D27BFD" w:rsidP="00E47B68"/>
        </w:tc>
      </w:tr>
      <w:tr w:rsidR="00D27BFD" w:rsidTr="00E47B68">
        <w:tc>
          <w:tcPr>
            <w:tcW w:w="0" w:type="auto"/>
            <w:tcMar>
              <w:top w:w="0" w:type="auto"/>
              <w:bottom w:w="0" w:type="auto"/>
            </w:tcMar>
          </w:tcPr>
          <w:p w:rsidR="00D27BFD" w:rsidRPr="00A10478" w:rsidRDefault="00D27BFD" w:rsidP="00D27BFD">
            <w:pPr>
              <w:spacing w:before="240"/>
              <w:jc w:val="center"/>
            </w:pPr>
            <w:r w:rsidRPr="00A10478">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Naročnik se obvezuje naročeno blago v celoti prevzeti na podlagi dobavnice. Dobavnica mora biti napisana v slovenskem jeziku.</w:t>
                  </w:r>
                </w:p>
              </w:tc>
            </w:tr>
          </w:tbl>
          <w:p w:rsidR="00D27BFD" w:rsidRPr="00A10478" w:rsidRDefault="00D27BFD" w:rsidP="00E47B68">
            <w:pPr>
              <w:jc w:val="center"/>
            </w:pPr>
            <w:r w:rsidRPr="00A10478">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 xml:space="preserve">Količinski prevzem blaga se opravi ob prevzemu, kakovostni pa v </w:t>
                  </w:r>
                  <w:proofErr w:type="spellStart"/>
                  <w:r w:rsidRPr="00A10478">
                    <w:rPr>
                      <w:rFonts w:ascii="Arial" w:hAnsi="Arial" w:cs="Arial"/>
                      <w:color w:val="000000"/>
                      <w:sz w:val="18"/>
                      <w:szCs w:val="18"/>
                    </w:rPr>
                    <w:t>uzančnih</w:t>
                  </w:r>
                  <w:proofErr w:type="spellEnd"/>
                  <w:r w:rsidRPr="00A10478">
                    <w:rPr>
                      <w:rFonts w:ascii="Arial" w:hAnsi="Arial" w:cs="Arial"/>
                      <w:color w:val="000000"/>
                      <w:sz w:val="18"/>
                      <w:szCs w:val="18"/>
                    </w:rPr>
                    <w:t xml:space="preserve"> rokih.</w:t>
                  </w:r>
                </w:p>
                <w:p w:rsidR="00D27BFD" w:rsidRPr="00A10478" w:rsidRDefault="00D27BFD" w:rsidP="00E47B68">
                  <w:pPr>
                    <w:spacing w:before="225" w:after="225"/>
                    <w:jc w:val="both"/>
                  </w:pPr>
                  <w:r w:rsidRPr="00A10478">
                    <w:rPr>
                      <w:rFonts w:ascii="Arial" w:hAnsi="Arial" w:cs="Arial"/>
                      <w:color w:val="000000"/>
                      <w:sz w:val="18"/>
                      <w:szCs w:val="18"/>
                    </w:rPr>
                    <w:lastRenderedPageBreak/>
                    <w:t>Naročnik bo o morebitnih količinskih odstopanjih, očitnih napakah in poškodovani embalaži  prevzetega blaga sestavil reklamacijski zapisnik in obvestil izvajalca o reklamaciji, najkasneje v roku 8 dni po prejemu blaga.</w:t>
                  </w:r>
                </w:p>
                <w:p w:rsidR="00D27BFD" w:rsidRPr="00A10478" w:rsidRDefault="00D27BFD" w:rsidP="00E47B68">
                  <w:pPr>
                    <w:spacing w:before="225" w:after="225"/>
                    <w:jc w:val="both"/>
                  </w:pPr>
                  <w:r w:rsidRPr="00A10478">
                    <w:rPr>
                      <w:rFonts w:ascii="Arial" w:hAnsi="Arial" w:cs="Arial"/>
                      <w:color w:val="000000"/>
                      <w:sz w:val="18"/>
                      <w:szCs w:val="18"/>
                    </w:rPr>
                    <w:t>O kakovostnih in drugih napakah, ki jih ni mogoče ugotoviti takoj ob prevzemu, bo naročnik ravnal v skladu z določili obligacijskega zakonika.</w:t>
                  </w:r>
                </w:p>
              </w:tc>
            </w:tr>
          </w:tbl>
          <w:p w:rsidR="00D27BFD" w:rsidRPr="00A10478" w:rsidRDefault="00D27BFD" w:rsidP="00E47B68">
            <w:pPr>
              <w:spacing w:before="225" w:after="225"/>
              <w:jc w:val="both"/>
            </w:pPr>
            <w:r w:rsidRPr="00A10478">
              <w:rPr>
                <w:rFonts w:ascii="Arial" w:hAnsi="Arial" w:cs="Arial"/>
                <w:b/>
                <w:bCs/>
                <w:color w:val="000000"/>
                <w:sz w:val="18"/>
                <w:szCs w:val="18"/>
              </w:rPr>
              <w:lastRenderedPageBreak/>
              <w:t>VI. KAKOVOST BLAGA</w:t>
            </w:r>
          </w:p>
          <w:p w:rsidR="00D27BFD" w:rsidRPr="00A10478" w:rsidRDefault="00D27BFD" w:rsidP="00E47B68">
            <w:pPr>
              <w:jc w:val="center"/>
            </w:pPr>
            <w:r w:rsidRPr="00A10478">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D27BFD" w:rsidRPr="00A10478" w:rsidRDefault="00D27BFD" w:rsidP="00E47B68">
            <w:pPr>
              <w:jc w:val="center"/>
            </w:pPr>
            <w:r w:rsidRPr="00A10478">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nosil vse stroške, ki bi nastali zaradi odpoklica blaga zaradi napake, storjene s strani izvajalca oziroma proizvajalca blaga.</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dobavljeno blago ne bo imelo pravnih napak;</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dostavil kvalitetno blago, ki popolnoma ustreza vsem opisom, karakteristikam in specifikacijam, ki so bile dane v okviru razpisne ali ponudbene dokumentacije;</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blago pakirano v skladu z veljavnimi zakonskimi predpisi v Republiki Sloveniji;</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na željo naročnika posredoval vse informacije in podatke o neželenih učinkih;</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naročniku omogočil občasen, naključni pregled procesov dela v prostorih izvajalca/dobavitelja v smislu zagotavljanja sistema HACCP</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nosil vse stroške, ki bi nastali zaradi odpoklica blaga zaradi napake, storjene s strani izvajalca oziroma proizvajalca blaga,</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za blago, ki se shranjuje na hladnem, zagotavljal hladno verigo v transportu blaga do predaje naročniku, pri čemer bo naročniku predložil potrdilo, da je dostava  potekala po pravilih hladne verige oziroma dokaze o temperaturnih pogojih med  transportom, če bo naročnik to zahteval.</w:t>
                        </w:r>
                      </w:p>
                      <w:p w:rsidR="00D27BFD" w:rsidRPr="00A10478" w:rsidRDefault="00D27BFD" w:rsidP="00E47B68">
                        <w:pPr>
                          <w:jc w:val="both"/>
                          <w:rPr>
                            <w:rFonts w:ascii="Arial" w:hAnsi="Arial" w:cs="Arial"/>
                            <w:color w:val="000000"/>
                            <w:sz w:val="18"/>
                            <w:szCs w:val="18"/>
                          </w:rPr>
                        </w:pPr>
                      </w:p>
                      <w:p w:rsidR="00D27BFD" w:rsidRPr="00A10478" w:rsidRDefault="00D27BFD" w:rsidP="00E47B68">
                        <w:pPr>
                          <w:jc w:val="both"/>
                          <w:rPr>
                            <w:rFonts w:ascii="Arial" w:hAnsi="Arial" w:cs="Arial"/>
                            <w:color w:val="000000"/>
                            <w:sz w:val="18"/>
                            <w:szCs w:val="18"/>
                          </w:rPr>
                        </w:pPr>
                      </w:p>
                    </w:tc>
                  </w:tr>
                </w:tbl>
                <w:p w:rsidR="00D27BFD" w:rsidRPr="00A10478" w:rsidRDefault="00D27BFD" w:rsidP="00E47B68"/>
              </w:tc>
            </w:tr>
          </w:tbl>
          <w:p w:rsidR="00D27BFD" w:rsidRPr="00A10478" w:rsidRDefault="00D27BFD" w:rsidP="00E47B68">
            <w:pPr>
              <w:jc w:val="center"/>
            </w:pPr>
            <w:r w:rsidRPr="00A10478">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D27BFD" w:rsidRPr="00A10478" w:rsidRDefault="00D27BFD" w:rsidP="00E47B68">
                  <w:pPr>
                    <w:spacing w:before="225" w:after="225"/>
                    <w:jc w:val="both"/>
                  </w:pPr>
                  <w:r w:rsidRPr="00A10478">
                    <w:rPr>
                      <w:rFonts w:ascii="Arial" w:hAnsi="Arial" w:cs="Arial"/>
                      <w:color w:val="000000"/>
                      <w:sz w:val="18"/>
                      <w:szCs w:val="18"/>
                    </w:rPr>
                    <w:t>V kolikor pride do reklamacij blaga, se postopek reševanja reklamacije vodi izključno preko nabavne službe naročnika.</w:t>
                  </w:r>
                </w:p>
              </w:tc>
            </w:tr>
          </w:tbl>
          <w:p w:rsidR="00D27BFD" w:rsidRPr="00A10478" w:rsidRDefault="00D27BFD" w:rsidP="00E47B68">
            <w:pPr>
              <w:spacing w:before="225" w:after="225"/>
              <w:jc w:val="both"/>
            </w:pPr>
            <w:r w:rsidRPr="00A10478">
              <w:rPr>
                <w:rFonts w:ascii="Arial" w:hAnsi="Arial" w:cs="Arial"/>
                <w:b/>
                <w:bCs/>
                <w:color w:val="000000"/>
                <w:sz w:val="18"/>
                <w:szCs w:val="18"/>
              </w:rPr>
              <w:t>VII. ZAVAROVANJE OBVEZNOSTI</w:t>
            </w:r>
          </w:p>
          <w:p w:rsidR="00D27BFD" w:rsidRPr="00A10478" w:rsidRDefault="00D27BFD" w:rsidP="00E47B68">
            <w:pPr>
              <w:jc w:val="center"/>
            </w:pPr>
            <w:r w:rsidRPr="00A10478">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33"/>
                          </w:numPr>
                          <w:jc w:val="both"/>
                          <w:rPr>
                            <w:rFonts w:ascii="Arial" w:hAnsi="Arial" w:cs="Arial"/>
                            <w:color w:val="000000"/>
                            <w:sz w:val="18"/>
                            <w:szCs w:val="18"/>
                          </w:rPr>
                        </w:pPr>
                        <w:r w:rsidRPr="00A10478">
                          <w:rPr>
                            <w:rFonts w:ascii="Arial" w:hAnsi="Arial" w:cs="Arial"/>
                            <w:color w:val="000000"/>
                            <w:sz w:val="18"/>
                            <w:szCs w:val="18"/>
                          </w:rPr>
                          <w:lastRenderedPageBreak/>
                          <w:t>menično izjavo in lastno podpisano menico s pooblastilom za njeno izpolnitev v višini 10% pogodbene vrednosti z DDV.</w:t>
                        </w:r>
                      </w:p>
                    </w:tc>
                  </w:tr>
                </w:tbl>
                <w:p w:rsidR="00D27BFD" w:rsidRPr="00A10478" w:rsidRDefault="00D27BFD" w:rsidP="00E47B68"/>
                <w:p w:rsidR="00D27BFD" w:rsidRPr="00A10478" w:rsidRDefault="00D27BFD" w:rsidP="00E47B68">
                  <w:pPr>
                    <w:spacing w:before="225" w:after="225"/>
                    <w:jc w:val="both"/>
                  </w:pPr>
                  <w:r w:rsidRPr="00A10478">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D27BFD" w:rsidRPr="00A10478" w:rsidTr="00E47B68">
                    <w:tc>
                      <w:tcPr>
                        <w:tcW w:w="0" w:type="auto"/>
                        <w:tcMar>
                          <w:top w:w="0" w:type="auto"/>
                          <w:bottom w:w="0" w:type="auto"/>
                        </w:tcMar>
                      </w:tcPr>
                      <w:p w:rsidR="00D27BFD" w:rsidRPr="00A10478" w:rsidRDefault="00D27BFD" w:rsidP="001F0F47">
                        <w:pPr>
                          <w:numPr>
                            <w:ilvl w:val="0"/>
                            <w:numId w:val="34"/>
                          </w:numPr>
                          <w:jc w:val="both"/>
                          <w:rPr>
                            <w:rFonts w:ascii="Arial" w:hAnsi="Arial" w:cs="Arial"/>
                            <w:color w:val="000000"/>
                            <w:sz w:val="18"/>
                            <w:szCs w:val="18"/>
                          </w:rPr>
                        </w:pPr>
                        <w:r w:rsidRPr="00A10478">
                          <w:rPr>
                            <w:rFonts w:ascii="Arial" w:hAnsi="Arial" w:cs="Arial"/>
                            <w:color w:val="000000"/>
                            <w:sz w:val="18"/>
                            <w:szCs w:val="18"/>
                          </w:rPr>
                          <w:t>ne bo odgovarjalo dogovorjenim standardom in kvaliteti;</w:t>
                        </w:r>
                      </w:p>
                      <w:p w:rsidR="00D27BFD" w:rsidRPr="00A10478" w:rsidRDefault="00D27BFD" w:rsidP="001F0F47">
                        <w:pPr>
                          <w:numPr>
                            <w:ilvl w:val="0"/>
                            <w:numId w:val="34"/>
                          </w:numPr>
                          <w:jc w:val="both"/>
                          <w:rPr>
                            <w:rFonts w:ascii="Arial" w:hAnsi="Arial" w:cs="Arial"/>
                            <w:color w:val="000000"/>
                            <w:sz w:val="18"/>
                            <w:szCs w:val="18"/>
                          </w:rPr>
                        </w:pPr>
                        <w:r w:rsidRPr="00A10478">
                          <w:rPr>
                            <w:rFonts w:ascii="Arial" w:hAnsi="Arial" w:cs="Arial"/>
                            <w:color w:val="000000"/>
                            <w:sz w:val="18"/>
                            <w:szCs w:val="18"/>
                          </w:rPr>
                          <w:t>ne bo prejel v roku in v količinah, opredeljenih v naročilnici.</w:t>
                        </w:r>
                      </w:p>
                    </w:tc>
                  </w:tr>
                </w:tbl>
                <w:p w:rsidR="00D27BFD" w:rsidRPr="00A10478" w:rsidRDefault="00D27BFD" w:rsidP="00E47B68"/>
              </w:tc>
            </w:tr>
          </w:tbl>
          <w:p w:rsidR="00D27BFD" w:rsidRPr="00A10478" w:rsidRDefault="00D27BFD" w:rsidP="00E47B68">
            <w:pPr>
              <w:spacing w:before="225" w:after="225"/>
              <w:jc w:val="both"/>
              <w:rPr>
                <w:rFonts w:ascii="Arial" w:hAnsi="Arial" w:cs="Arial"/>
                <w:b/>
                <w:bCs/>
                <w:color w:val="000000"/>
                <w:sz w:val="18"/>
                <w:szCs w:val="18"/>
              </w:rPr>
            </w:pPr>
          </w:p>
          <w:p w:rsidR="00D27BFD" w:rsidRPr="00A10478" w:rsidRDefault="00D27BFD" w:rsidP="00E47B68">
            <w:pPr>
              <w:spacing w:before="225" w:after="225"/>
              <w:jc w:val="both"/>
            </w:pPr>
            <w:r w:rsidRPr="00A10478">
              <w:rPr>
                <w:rFonts w:ascii="Arial" w:hAnsi="Arial" w:cs="Arial"/>
                <w:b/>
                <w:bCs/>
                <w:color w:val="000000"/>
                <w:sz w:val="18"/>
                <w:szCs w:val="18"/>
              </w:rPr>
              <w:t>VIII. SKRBNIK POGODBE</w:t>
            </w:r>
          </w:p>
          <w:p w:rsidR="00D27BFD" w:rsidRPr="00A10478" w:rsidRDefault="00D27BFD" w:rsidP="00E47B68">
            <w:pPr>
              <w:jc w:val="center"/>
            </w:pPr>
            <w:r w:rsidRPr="00A10478">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Pooblaščena predstavnica naročnika za nadzor nad izvajanjem pogodbe, naročanje in prevzem blaga ter kontrolo kakovosti dobavljenega blaga po tej pogodbi je Tanja Pirh, vodja službe za prehrano.</w:t>
                  </w:r>
                </w:p>
                <w:p w:rsidR="00D27BFD" w:rsidRPr="00A10478" w:rsidRDefault="00D27BFD" w:rsidP="00E47B68">
                  <w:pPr>
                    <w:spacing w:before="225" w:after="225"/>
                    <w:jc w:val="both"/>
                  </w:pPr>
                  <w:r w:rsidRPr="00A10478">
                    <w:rPr>
                      <w:rFonts w:ascii="Arial" w:hAnsi="Arial" w:cs="Arial"/>
                      <w:color w:val="000000"/>
                      <w:sz w:val="18"/>
                      <w:szCs w:val="18"/>
                    </w:rPr>
                    <w:t>Skrbnik pogodbe s strani naročnika je Stanislava Majerle, vodja oddelka za investicije, nabavo in tehnično vzdrževanje.</w:t>
                  </w:r>
                </w:p>
                <w:p w:rsidR="00D27BFD" w:rsidRPr="00A10478" w:rsidRDefault="00D27BFD" w:rsidP="00E47B68">
                  <w:pPr>
                    <w:spacing w:before="225" w:after="225"/>
                    <w:jc w:val="both"/>
                  </w:pPr>
                  <w:r w:rsidRPr="00A10478">
                    <w:rPr>
                      <w:rFonts w:ascii="Arial" w:hAnsi="Arial" w:cs="Arial"/>
                      <w:color w:val="000000"/>
                      <w:sz w:val="18"/>
                      <w:szCs w:val="18"/>
                    </w:rPr>
                    <w:t>Skrbnik pogodbe s strani izvajalca je___________________________.</w:t>
                  </w:r>
                </w:p>
              </w:tc>
            </w:tr>
          </w:tbl>
          <w:p w:rsidR="00D27BFD" w:rsidRPr="00A10478" w:rsidRDefault="00D27BFD" w:rsidP="00E47B68">
            <w:pPr>
              <w:spacing w:before="225" w:after="225"/>
              <w:jc w:val="both"/>
            </w:pPr>
            <w:r w:rsidRPr="00A10478">
              <w:rPr>
                <w:rFonts w:ascii="Arial" w:hAnsi="Arial" w:cs="Arial"/>
                <w:b/>
                <w:bCs/>
                <w:color w:val="000000"/>
                <w:sz w:val="18"/>
                <w:szCs w:val="18"/>
              </w:rPr>
              <w:t>IX. ODSTOP OD POGODBE</w:t>
            </w:r>
          </w:p>
          <w:p w:rsidR="00D27BFD" w:rsidRPr="00A10478" w:rsidRDefault="00D27BFD" w:rsidP="00E47B68">
            <w:pPr>
              <w:jc w:val="center"/>
            </w:pPr>
            <w:r w:rsidRPr="00A10478">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D27BFD" w:rsidRPr="00A10478" w:rsidRDefault="00D27BFD" w:rsidP="00E47B68">
                  <w:pPr>
                    <w:spacing w:before="225" w:after="225"/>
                    <w:jc w:val="both"/>
                  </w:pPr>
                  <w:r w:rsidRPr="00A10478">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D27BFD" w:rsidRPr="00A10478" w:rsidRDefault="00D27BFD" w:rsidP="00E47B68">
                  <w:pPr>
                    <w:spacing w:before="225" w:after="225"/>
                    <w:jc w:val="both"/>
                  </w:pPr>
                  <w:r w:rsidRPr="00A10478">
                    <w:rPr>
                      <w:rFonts w:ascii="Arial" w:hAnsi="Arial" w:cs="Arial"/>
                      <w:color w:val="000000"/>
                      <w:sz w:val="18"/>
                      <w:szCs w:val="18"/>
                    </w:rPr>
                    <w:t>Naročnik ima pravico odstopiti od pogodbe kadarkoli, brez posledic za naročnika, če:</w:t>
                  </w:r>
                </w:p>
                <w:p w:rsidR="00D27BFD" w:rsidRPr="00A10478" w:rsidRDefault="00D27BFD" w:rsidP="001F0F47">
                  <w:pPr>
                    <w:pStyle w:val="Odstavekseznama"/>
                    <w:numPr>
                      <w:ilvl w:val="0"/>
                      <w:numId w:val="36"/>
                    </w:numPr>
                    <w:spacing w:before="225" w:after="225"/>
                    <w:jc w:val="both"/>
                  </w:pPr>
                  <w:r w:rsidRPr="00A10478">
                    <w:rPr>
                      <w:rFonts w:ascii="Arial" w:hAnsi="Arial" w:cs="Arial"/>
                      <w:color w:val="000000"/>
                      <w:sz w:val="18"/>
                      <w:szCs w:val="18"/>
                    </w:rPr>
                    <w:t>pride izvajalec v takšno finančno situacijo, ki bi mu onemogočila izvedbo pogodbenih obveznosti;</w:t>
                  </w:r>
                </w:p>
                <w:p w:rsidR="00D27BFD" w:rsidRPr="00A10478" w:rsidRDefault="00D27BFD" w:rsidP="001F0F47">
                  <w:pPr>
                    <w:pStyle w:val="Odstavekseznama"/>
                    <w:numPr>
                      <w:ilvl w:val="0"/>
                      <w:numId w:val="36"/>
                    </w:numPr>
                    <w:spacing w:before="225" w:after="225"/>
                    <w:jc w:val="both"/>
                  </w:pPr>
                  <w:r w:rsidRPr="00A10478">
                    <w:rPr>
                      <w:rFonts w:ascii="Arial" w:hAnsi="Arial" w:cs="Arial"/>
                      <w:color w:val="000000"/>
                      <w:sz w:val="18"/>
                      <w:szCs w:val="18"/>
                    </w:rPr>
                    <w:t>izvajalec po svoji krivdi v roku 14 dni od veljavnosti pogodbe in uvedbe v delo ne prične z delom;</w:t>
                  </w:r>
                </w:p>
                <w:p w:rsidR="00D27BFD" w:rsidRPr="00A10478" w:rsidRDefault="00D27BFD" w:rsidP="001F0F47">
                  <w:pPr>
                    <w:pStyle w:val="Odstavekseznama"/>
                    <w:numPr>
                      <w:ilvl w:val="0"/>
                      <w:numId w:val="36"/>
                    </w:numPr>
                    <w:spacing w:before="225" w:after="225"/>
                    <w:jc w:val="both"/>
                  </w:pPr>
                  <w:r w:rsidRPr="00A10478">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D27BFD" w:rsidRPr="00A10478" w:rsidRDefault="00D27BFD" w:rsidP="00E47B68">
                  <w:pPr>
                    <w:spacing w:before="225" w:after="225"/>
                    <w:jc w:val="both"/>
                  </w:pPr>
                  <w:r w:rsidRPr="00A10478">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D27BFD" w:rsidRPr="00A10478" w:rsidRDefault="00D27BFD" w:rsidP="00E47B68">
                  <w:pPr>
                    <w:spacing w:before="225" w:after="225"/>
                    <w:jc w:val="both"/>
                  </w:pPr>
                  <w:r w:rsidRPr="00A10478">
                    <w:rPr>
                      <w:rFonts w:ascii="Arial" w:hAnsi="Arial" w:cs="Arial"/>
                      <w:color w:val="000000"/>
                      <w:sz w:val="18"/>
                      <w:szCs w:val="18"/>
                    </w:rPr>
                    <w:t>• javno naročilo je bilo bistveno spremenjeno, kar terja nov postopek javnega naročanja;</w:t>
                  </w:r>
                </w:p>
                <w:p w:rsidR="00D27BFD" w:rsidRPr="00A10478" w:rsidRDefault="00D27BFD" w:rsidP="00E47B68">
                  <w:pPr>
                    <w:spacing w:before="225" w:after="225"/>
                    <w:jc w:val="both"/>
                  </w:pPr>
                  <w:r w:rsidRPr="00A10478">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D27BFD" w:rsidRPr="00A10478" w:rsidRDefault="00D27BFD" w:rsidP="00E47B68">
                  <w:pPr>
                    <w:spacing w:before="225" w:after="225"/>
                    <w:jc w:val="both"/>
                  </w:pPr>
                  <w:r w:rsidRPr="00A10478">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D27BFD" w:rsidRPr="00A10478" w:rsidRDefault="00D27BFD" w:rsidP="00E47B68">
                  <w:pPr>
                    <w:spacing w:before="225" w:after="225"/>
                    <w:jc w:val="both"/>
                  </w:pPr>
                  <w:r w:rsidRPr="00A10478">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D27BFD" w:rsidRPr="00A10478" w:rsidRDefault="00D27BFD" w:rsidP="00E47B68">
                  <w:pPr>
                    <w:spacing w:before="225" w:after="225"/>
                    <w:jc w:val="both"/>
                  </w:pPr>
                  <w:r w:rsidRPr="00A10478">
                    <w:rPr>
                      <w:rFonts w:ascii="Arial" w:hAnsi="Arial" w:cs="Arial"/>
                      <w:color w:val="000000"/>
                      <w:sz w:val="18"/>
                      <w:szCs w:val="18"/>
                    </w:rPr>
                    <w:lastRenderedPageBreak/>
                    <w:t>Naročnik ima pravico enostransko odstopiti od pogodbe brez odpovednega roka v primeru, da zanjo nima zagotovljenih sredstev.</w:t>
                  </w:r>
                </w:p>
                <w:p w:rsidR="00D27BFD" w:rsidRPr="00A10478" w:rsidRDefault="00D27BFD" w:rsidP="00E47B68">
                  <w:pPr>
                    <w:spacing w:before="225" w:after="225"/>
                    <w:jc w:val="both"/>
                  </w:pPr>
                  <w:r w:rsidRPr="00A10478">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D27BFD" w:rsidRPr="00A10478" w:rsidRDefault="00D27BFD" w:rsidP="00E47B68">
                  <w:pPr>
                    <w:spacing w:before="225" w:after="225"/>
                    <w:jc w:val="both"/>
                  </w:pPr>
                  <w:r w:rsidRPr="00A10478">
                    <w:rPr>
                      <w:rFonts w:ascii="Arial" w:hAnsi="Arial" w:cs="Arial"/>
                      <w:color w:val="000000"/>
                      <w:sz w:val="18"/>
                      <w:szCs w:val="18"/>
                    </w:rPr>
                    <w:t xml:space="preserve">Ne glede na določila te pogodbe o prekinitvi ali odstopu od pogodbe zaradi kršitev pogodbenih obveznosti lahko katera koli od pogodbenih strank brez posebnega razloga pisno odstopi od pogodbe, za kar </w:t>
                  </w:r>
                  <w:r w:rsidR="00B66C97">
                    <w:rPr>
                      <w:rFonts w:ascii="Arial" w:hAnsi="Arial" w:cs="Arial"/>
                      <w:color w:val="000000"/>
                      <w:sz w:val="18"/>
                      <w:szCs w:val="18"/>
                    </w:rPr>
                    <w:t xml:space="preserve">se </w:t>
                  </w:r>
                  <w:r w:rsidRPr="00A10478">
                    <w:rPr>
                      <w:rFonts w:ascii="Arial" w:hAnsi="Arial" w:cs="Arial"/>
                      <w:color w:val="000000"/>
                      <w:sz w:val="18"/>
                      <w:szCs w:val="18"/>
                    </w:rPr>
                    <w:t>stranki dogovorita 3 (tri) mesečni odpovedni</w:t>
                  </w:r>
                  <w:r>
                    <w:rPr>
                      <w:rFonts w:ascii="Arial" w:hAnsi="Arial" w:cs="Arial"/>
                      <w:color w:val="000000"/>
                      <w:sz w:val="18"/>
                      <w:szCs w:val="18"/>
                    </w:rPr>
                    <w:t xml:space="preserve"> rok. Odpovedni rok prične teči</w:t>
                  </w:r>
                  <w:r w:rsidRPr="00A10478">
                    <w:rPr>
                      <w:rFonts w:ascii="Arial" w:hAnsi="Arial" w:cs="Arial"/>
                      <w:color w:val="000000"/>
                      <w:sz w:val="18"/>
                      <w:szCs w:val="18"/>
                    </w:rPr>
                    <w:t xml:space="preserve"> z dnem, ko je nasprotne stranka prejela pisno obvestilo o odpovedi pogodbe.</w:t>
                  </w:r>
                </w:p>
                <w:p w:rsidR="00D27BFD" w:rsidRPr="00A10478" w:rsidRDefault="00D27BFD" w:rsidP="00E47B68">
                  <w:pPr>
                    <w:spacing w:before="225" w:after="225"/>
                    <w:jc w:val="both"/>
                  </w:pPr>
                  <w:r w:rsidRPr="00A10478">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D27BFD" w:rsidRPr="00A10478" w:rsidRDefault="00D27BFD" w:rsidP="00E47B68">
                  <w:pPr>
                    <w:spacing w:before="225" w:after="225"/>
                    <w:jc w:val="both"/>
                  </w:pPr>
                  <w:r w:rsidRPr="00A10478">
                    <w:rPr>
                      <w:rFonts w:ascii="Arial" w:hAnsi="Arial" w:cs="Arial"/>
                      <w:color w:val="000000"/>
                      <w:sz w:val="18"/>
                      <w:szCs w:val="18"/>
                    </w:rPr>
                    <w:t>Odstop od pogodbe učinkuje z dnem, ko izvajalec prejme pisno izjavo naročnika o odstopu.</w:t>
                  </w:r>
                </w:p>
                <w:p w:rsidR="00D27BFD" w:rsidRPr="00A10478" w:rsidRDefault="00D27BFD" w:rsidP="00E47B68">
                  <w:pPr>
                    <w:spacing w:before="225" w:after="225"/>
                    <w:jc w:val="both"/>
                  </w:pPr>
                  <w:r w:rsidRPr="00A10478">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D27BFD" w:rsidRPr="00A10478" w:rsidRDefault="00D27BFD" w:rsidP="00E47B68">
            <w:pPr>
              <w:jc w:val="center"/>
            </w:pPr>
            <w:r w:rsidRPr="00A10478">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Ta pogodba je sklenjena pod razveznim pogojem, ki se uresniči v primeru izpolnitve ene od naslednjih okoliščin:</w:t>
                  </w:r>
                </w:p>
                <w:p w:rsidR="00D27BFD" w:rsidRPr="00A10478" w:rsidRDefault="00D27BFD" w:rsidP="00E47B68">
                  <w:pPr>
                    <w:spacing w:before="225" w:after="225"/>
                    <w:jc w:val="both"/>
                  </w:pPr>
                  <w:r w:rsidRPr="00A10478">
                    <w:rPr>
                      <w:rFonts w:ascii="Arial" w:hAnsi="Arial" w:cs="Arial"/>
                      <w:color w:val="000000"/>
                      <w:sz w:val="18"/>
                      <w:szCs w:val="18"/>
                    </w:rPr>
                    <w:t xml:space="preserve">- če bo naročnik seznanjen, da je sodišče s pravnomočno odločitvijo ugotovilo kršitev obveznosti delovne, </w:t>
                  </w:r>
                  <w:proofErr w:type="spellStart"/>
                  <w:r w:rsidRPr="00A10478">
                    <w:rPr>
                      <w:rFonts w:ascii="Arial" w:hAnsi="Arial" w:cs="Arial"/>
                      <w:color w:val="000000"/>
                      <w:sz w:val="18"/>
                      <w:szCs w:val="18"/>
                    </w:rPr>
                    <w:t>okoljske</w:t>
                  </w:r>
                  <w:proofErr w:type="spellEnd"/>
                  <w:r w:rsidRPr="00A10478">
                    <w:rPr>
                      <w:rFonts w:ascii="Arial" w:hAnsi="Arial" w:cs="Arial"/>
                      <w:color w:val="000000"/>
                      <w:sz w:val="18"/>
                      <w:szCs w:val="18"/>
                    </w:rPr>
                    <w:t xml:space="preserve"> ali socialne zakonodaje s strani izvajalca ali podizvajalca ali</w:t>
                  </w:r>
                </w:p>
                <w:p w:rsidR="00D27BFD" w:rsidRPr="00A10478" w:rsidRDefault="00D27BFD" w:rsidP="00E47B68">
                  <w:pPr>
                    <w:spacing w:before="225" w:after="225"/>
                    <w:jc w:val="both"/>
                  </w:pPr>
                  <w:r w:rsidRPr="00A10478">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plačilom za delo,</w:t>
                        </w:r>
                      </w:p>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delovnim časom,</w:t>
                        </w:r>
                      </w:p>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počitki,</w:t>
                        </w:r>
                      </w:p>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opravljanjem dela na podlagi pogodb civilnega prava kljub obstoju elementov delovnega razmerja ali v zvezi z zaposlovanjem na črno </w:t>
                        </w:r>
                      </w:p>
                    </w:tc>
                  </w:tr>
                </w:tbl>
                <w:p w:rsidR="00D27BFD" w:rsidRPr="00A10478" w:rsidRDefault="00D27BFD" w:rsidP="00E47B68">
                  <w:pPr>
                    <w:spacing w:before="225" w:after="225"/>
                    <w:jc w:val="both"/>
                  </w:pPr>
                  <w:r w:rsidRPr="00A10478">
                    <w:rPr>
                      <w:rFonts w:ascii="Arial" w:hAnsi="Arial" w:cs="Arial"/>
                      <w:color w:val="000000"/>
                      <w:sz w:val="18"/>
                      <w:szCs w:val="18"/>
                    </w:rPr>
                    <w:t>in za kateri mu je bila s pravnomočno odločitvijo ali več pravnomočnimi odločitvami izrečena globa za prekršek,</w:t>
                  </w:r>
                </w:p>
                <w:p w:rsidR="00D27BFD" w:rsidRPr="00A10478" w:rsidRDefault="00D27BFD" w:rsidP="00E47B68">
                  <w:pPr>
                    <w:spacing w:before="225" w:after="225"/>
                    <w:jc w:val="both"/>
                  </w:pPr>
                  <w:r w:rsidRPr="00A10478">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D27BFD" w:rsidRPr="00A10478" w:rsidRDefault="00D27BFD" w:rsidP="00E47B68">
                  <w:pPr>
                    <w:spacing w:before="225" w:after="225"/>
                    <w:jc w:val="both"/>
                  </w:pPr>
                  <w:r w:rsidRPr="00A10478">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D27BFD" w:rsidRPr="00A10478" w:rsidRDefault="00D27BFD" w:rsidP="00E47B68">
                  <w:pPr>
                    <w:spacing w:before="225" w:after="225"/>
                    <w:jc w:val="both"/>
                  </w:pPr>
                  <w:r w:rsidRPr="00A10478">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3F3122" w:rsidRDefault="003F3122" w:rsidP="00E47B68">
            <w:pPr>
              <w:spacing w:before="225" w:after="225"/>
              <w:jc w:val="both"/>
              <w:rPr>
                <w:rFonts w:ascii="Arial" w:hAnsi="Arial" w:cs="Arial"/>
                <w:b/>
                <w:bCs/>
                <w:color w:val="000000"/>
                <w:sz w:val="18"/>
                <w:szCs w:val="18"/>
              </w:rPr>
            </w:pPr>
          </w:p>
          <w:p w:rsidR="003F3122" w:rsidRDefault="003F3122" w:rsidP="00E47B68">
            <w:pPr>
              <w:spacing w:before="225" w:after="225"/>
              <w:jc w:val="both"/>
              <w:rPr>
                <w:rFonts w:ascii="Arial" w:hAnsi="Arial" w:cs="Arial"/>
                <w:b/>
                <w:bCs/>
                <w:color w:val="000000"/>
                <w:sz w:val="18"/>
                <w:szCs w:val="18"/>
              </w:rPr>
            </w:pPr>
          </w:p>
          <w:p w:rsidR="003F3122" w:rsidRDefault="003F3122" w:rsidP="00E47B68">
            <w:pPr>
              <w:spacing w:before="225" w:after="225"/>
              <w:jc w:val="both"/>
              <w:rPr>
                <w:rFonts w:ascii="Arial" w:hAnsi="Arial" w:cs="Arial"/>
                <w:b/>
                <w:bCs/>
                <w:color w:val="000000"/>
                <w:sz w:val="18"/>
                <w:szCs w:val="18"/>
              </w:rPr>
            </w:pPr>
          </w:p>
          <w:p w:rsidR="003F3122" w:rsidRDefault="003F3122" w:rsidP="00E47B68">
            <w:pPr>
              <w:spacing w:before="225" w:after="225"/>
              <w:jc w:val="both"/>
              <w:rPr>
                <w:rFonts w:ascii="Arial" w:hAnsi="Arial" w:cs="Arial"/>
                <w:b/>
                <w:bCs/>
                <w:color w:val="000000"/>
                <w:sz w:val="18"/>
                <w:szCs w:val="18"/>
              </w:rPr>
            </w:pPr>
          </w:p>
          <w:p w:rsidR="00D27BFD" w:rsidRPr="00A10478" w:rsidRDefault="00D27BFD" w:rsidP="00E47B68">
            <w:pPr>
              <w:spacing w:before="225" w:after="225"/>
              <w:jc w:val="both"/>
            </w:pPr>
            <w:r w:rsidRPr="00A10478">
              <w:rPr>
                <w:rFonts w:ascii="Arial" w:hAnsi="Arial" w:cs="Arial"/>
                <w:b/>
                <w:bCs/>
                <w:color w:val="000000"/>
                <w:sz w:val="18"/>
                <w:szCs w:val="18"/>
              </w:rPr>
              <w:lastRenderedPageBreak/>
              <w:t>X. PODIZVAJALCI</w:t>
            </w:r>
          </w:p>
          <w:p w:rsidR="00D27BFD" w:rsidRPr="00A10478" w:rsidRDefault="00D27BFD" w:rsidP="00E47B68">
            <w:pPr>
              <w:jc w:val="center"/>
            </w:pPr>
            <w:r w:rsidRPr="00A10478">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Podatki o podizvajalcih: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tc>
                  </w:tr>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Opis del, ki jih bo izvedel podizvajalec:</w:t>
                        </w:r>
                      </w:p>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 končne ponudbe vrednosti, ki jo bo izvedel podizvajalec: ____</w:t>
                        </w:r>
                      </w:p>
                    </w:tc>
                  </w:tr>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tc>
                  </w:tr>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Opis del, ki jih bo izvedel podizvajalec:</w:t>
                        </w:r>
                      </w:p>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 končne ponudbe vrednosti, ki jo bo izvedel podizvajalec: ____</w:t>
                        </w:r>
                      </w:p>
                    </w:tc>
                  </w:tr>
                </w:tbl>
                <w:p w:rsidR="00D27BFD" w:rsidRPr="00A10478" w:rsidRDefault="00D27BFD" w:rsidP="00E47B68"/>
                <w:p w:rsidR="00D27BFD" w:rsidRPr="00A10478" w:rsidRDefault="00D27BFD" w:rsidP="00E47B68">
                  <w:pPr>
                    <w:spacing w:before="225" w:after="225"/>
                    <w:jc w:val="both"/>
                  </w:pPr>
                  <w:r w:rsidRPr="00A10478">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D27BFD" w:rsidRPr="00A10478" w:rsidRDefault="00D27BFD" w:rsidP="00E47B68">
                  <w:pPr>
                    <w:spacing w:before="225" w:after="225"/>
                    <w:jc w:val="both"/>
                  </w:pPr>
                  <w:r w:rsidRPr="00A10478">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29"/>
                          </w:numPr>
                          <w:jc w:val="both"/>
                          <w:rPr>
                            <w:rFonts w:ascii="Arial" w:hAnsi="Arial" w:cs="Arial"/>
                            <w:color w:val="000000"/>
                            <w:sz w:val="18"/>
                            <w:szCs w:val="18"/>
                          </w:rPr>
                        </w:pPr>
                        <w:r w:rsidRPr="00A10478">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D27BFD" w:rsidRPr="00A10478" w:rsidRDefault="00D27BFD" w:rsidP="001F0F47">
                        <w:pPr>
                          <w:numPr>
                            <w:ilvl w:val="0"/>
                            <w:numId w:val="29"/>
                          </w:numPr>
                          <w:jc w:val="both"/>
                          <w:rPr>
                            <w:rFonts w:ascii="Arial" w:hAnsi="Arial" w:cs="Arial"/>
                            <w:color w:val="000000"/>
                            <w:sz w:val="18"/>
                            <w:szCs w:val="18"/>
                          </w:rPr>
                        </w:pPr>
                        <w:r w:rsidRPr="00A10478">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D27BFD" w:rsidRPr="00A10478" w:rsidRDefault="00D27BFD" w:rsidP="001F0F47">
                        <w:pPr>
                          <w:numPr>
                            <w:ilvl w:val="0"/>
                            <w:numId w:val="29"/>
                          </w:numPr>
                          <w:jc w:val="both"/>
                          <w:rPr>
                            <w:rFonts w:ascii="Arial" w:hAnsi="Arial" w:cs="Arial"/>
                            <w:color w:val="000000"/>
                            <w:sz w:val="18"/>
                            <w:szCs w:val="18"/>
                          </w:rPr>
                        </w:pPr>
                        <w:r w:rsidRPr="00A10478">
                          <w:rPr>
                            <w:rFonts w:ascii="Arial" w:hAnsi="Arial" w:cs="Arial"/>
                            <w:color w:val="000000"/>
                            <w:sz w:val="18"/>
                            <w:szCs w:val="18"/>
                          </w:rPr>
                          <w:t>glavni izvajalec svojemu računu ali situaciji priložiti račun ali situacijo podizvajalca, ki ga je predhodno potrdil.</w:t>
                        </w:r>
                      </w:p>
                    </w:tc>
                  </w:tr>
                </w:tbl>
                <w:p w:rsidR="00D27BFD" w:rsidRPr="00A10478" w:rsidRDefault="00D27BFD" w:rsidP="00E47B68"/>
                <w:p w:rsidR="00D27BFD" w:rsidRPr="00A10478" w:rsidRDefault="00D27BFD" w:rsidP="00E47B68">
                  <w:pPr>
                    <w:spacing w:before="225" w:after="225"/>
                    <w:jc w:val="both"/>
                  </w:pPr>
                  <w:r w:rsidRPr="00A10478">
                    <w:rPr>
                      <w:rFonts w:ascii="Arial" w:hAnsi="Arial" w:cs="Arial"/>
                      <w:color w:val="000000"/>
                      <w:sz w:val="18"/>
                      <w:szCs w:val="18"/>
                    </w:rPr>
                    <w:t>Zgolj ob izpolnitvi vseh pogojev iz prejšnjega odstavka, je naročnik obvezan izvršiti neposredno plačilo podizvajalcu. </w:t>
                  </w:r>
                </w:p>
                <w:p w:rsidR="00D27BFD" w:rsidRPr="00A10478" w:rsidRDefault="00D27BFD" w:rsidP="00E47B68">
                  <w:pPr>
                    <w:spacing w:before="225" w:after="225"/>
                    <w:jc w:val="both"/>
                  </w:pPr>
                  <w:r w:rsidRPr="00A10478">
                    <w:rPr>
                      <w:rFonts w:ascii="Arial" w:hAnsi="Arial" w:cs="Arial"/>
                      <w:color w:val="000000"/>
                      <w:sz w:val="18"/>
                      <w:szCs w:val="18"/>
                    </w:rPr>
                    <w:t>Plačila podizvajalcem se izvedejo v rokih in na enak način kot velja za plačila izvajalcu.</w:t>
                  </w:r>
                </w:p>
                <w:p w:rsidR="00D27BFD" w:rsidRPr="00A10478" w:rsidRDefault="00D27BFD" w:rsidP="00E47B68">
                  <w:pPr>
                    <w:spacing w:before="225" w:after="225"/>
                    <w:jc w:val="both"/>
                  </w:pPr>
                  <w:r w:rsidRPr="00A10478">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D27BFD" w:rsidRPr="00A10478" w:rsidRDefault="00D27BFD" w:rsidP="00E47B68">
                  <w:pPr>
                    <w:spacing w:before="225" w:after="225"/>
                    <w:jc w:val="both"/>
                  </w:pPr>
                  <w:r w:rsidRPr="00A10478">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D27BFD" w:rsidRPr="00A10478" w:rsidRDefault="00D27BFD" w:rsidP="00E47B68">
                  <w:pPr>
                    <w:spacing w:before="225" w:after="225"/>
                    <w:jc w:val="both"/>
                  </w:pPr>
                  <w:r w:rsidRPr="00A10478">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w:t>
                  </w:r>
                  <w:r w:rsidRPr="00A10478">
                    <w:rPr>
                      <w:rFonts w:ascii="Arial" w:hAnsi="Arial" w:cs="Arial"/>
                      <w:color w:val="000000"/>
                      <w:sz w:val="18"/>
                      <w:szCs w:val="18"/>
                    </w:rPr>
                    <w:lastRenderedPageBreak/>
                    <w:t xml:space="preserve">povezano s predmetom javnega naročila. </w:t>
                  </w:r>
                  <w:proofErr w:type="spellStart"/>
                  <w:r w:rsidRPr="00A10478">
                    <w:rPr>
                      <w:rFonts w:ascii="Arial" w:hAnsi="Arial" w:cs="Arial"/>
                      <w:color w:val="000000"/>
                      <w:sz w:val="18"/>
                      <w:szCs w:val="18"/>
                    </w:rPr>
                    <w:t>Nepredložitev</w:t>
                  </w:r>
                  <w:proofErr w:type="spellEnd"/>
                  <w:r w:rsidRPr="00A10478">
                    <w:rPr>
                      <w:rFonts w:ascii="Arial" w:hAnsi="Arial" w:cs="Arial"/>
                      <w:color w:val="000000"/>
                      <w:sz w:val="18"/>
                      <w:szCs w:val="18"/>
                    </w:rPr>
                    <w:t xml:space="preserve"> izjave v roku je razlog za uvedbo </w:t>
                  </w:r>
                  <w:proofErr w:type="spellStart"/>
                  <w:r w:rsidRPr="00A10478">
                    <w:rPr>
                      <w:rFonts w:ascii="Arial" w:hAnsi="Arial" w:cs="Arial"/>
                      <w:color w:val="000000"/>
                      <w:sz w:val="18"/>
                      <w:szCs w:val="18"/>
                    </w:rPr>
                    <w:t>prekrškovnega</w:t>
                  </w:r>
                  <w:proofErr w:type="spellEnd"/>
                  <w:r w:rsidRPr="00A10478">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D27BFD" w:rsidRPr="00A10478" w:rsidRDefault="00D27BFD" w:rsidP="00E47B68">
            <w:pPr>
              <w:spacing w:before="225" w:after="225"/>
              <w:jc w:val="both"/>
            </w:pPr>
            <w:r w:rsidRPr="00A10478">
              <w:rPr>
                <w:rFonts w:ascii="Arial" w:hAnsi="Arial" w:cs="Arial"/>
                <w:b/>
                <w:bCs/>
                <w:color w:val="000000"/>
                <w:sz w:val="18"/>
                <w:szCs w:val="18"/>
              </w:rPr>
              <w:lastRenderedPageBreak/>
              <w:t>XI. PROTIKORUPCIJSKA KLAVZULA</w:t>
            </w:r>
          </w:p>
          <w:p w:rsidR="00D27BFD" w:rsidRPr="00A10478" w:rsidRDefault="00D27BFD" w:rsidP="00E47B68">
            <w:pPr>
              <w:jc w:val="center"/>
            </w:pPr>
            <w:r w:rsidRPr="00A10478">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F93981" w:rsidRDefault="00D27BFD" w:rsidP="00E47B68">
                  <w:pPr>
                    <w:spacing w:before="225" w:after="225"/>
                    <w:jc w:val="both"/>
                  </w:pPr>
                  <w:r w:rsidRPr="00F93981">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D27BFD" w:rsidRPr="00F93981" w:rsidRDefault="00D27BFD" w:rsidP="00E47B68">
                  <w:pPr>
                    <w:spacing w:before="225" w:after="225"/>
                    <w:ind w:left="360"/>
                    <w:jc w:val="both"/>
                  </w:pPr>
                  <w:r w:rsidRPr="00F93981">
                    <w:rPr>
                      <w:rFonts w:ascii="Arial" w:hAnsi="Arial" w:cs="Arial"/>
                      <w:color w:val="000000"/>
                      <w:sz w:val="18"/>
                      <w:szCs w:val="18"/>
                    </w:rPr>
                    <w:t>-pridobitev posla ali</w:t>
                  </w:r>
                </w:p>
                <w:p w:rsidR="00D27BFD" w:rsidRPr="00F93981" w:rsidRDefault="00D27BFD" w:rsidP="00E47B68">
                  <w:pPr>
                    <w:spacing w:before="225" w:after="225"/>
                    <w:ind w:left="360"/>
                    <w:jc w:val="both"/>
                  </w:pPr>
                  <w:r w:rsidRPr="00F93981">
                    <w:rPr>
                      <w:rFonts w:ascii="Arial" w:hAnsi="Arial" w:cs="Arial"/>
                      <w:color w:val="000000"/>
                      <w:sz w:val="18"/>
                      <w:szCs w:val="18"/>
                    </w:rPr>
                    <w:t>-sklenitev posla pod ugodnejšimi pogoji ali</w:t>
                  </w:r>
                </w:p>
                <w:p w:rsidR="00D27BFD" w:rsidRPr="00F93981" w:rsidRDefault="00D27BFD" w:rsidP="00E47B68">
                  <w:pPr>
                    <w:spacing w:before="225" w:after="225"/>
                    <w:ind w:left="360"/>
                    <w:jc w:val="both"/>
                  </w:pPr>
                  <w:r w:rsidRPr="00F93981">
                    <w:rPr>
                      <w:rFonts w:ascii="Arial" w:hAnsi="Arial" w:cs="Arial"/>
                      <w:color w:val="000000"/>
                      <w:sz w:val="18"/>
                      <w:szCs w:val="18"/>
                    </w:rPr>
                    <w:t>-za opustitev dolžnega nadzora nad izvajanjem pogodbenih obveznosti ali</w:t>
                  </w:r>
                </w:p>
                <w:p w:rsidR="00D27BFD" w:rsidRPr="00F93981" w:rsidRDefault="00D27BFD" w:rsidP="00E47B68">
                  <w:pPr>
                    <w:spacing w:before="225" w:after="225"/>
                    <w:ind w:left="360"/>
                    <w:jc w:val="both"/>
                  </w:pPr>
                  <w:r w:rsidRPr="00F93981">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je nična.</w:t>
                  </w:r>
                </w:p>
                <w:p w:rsidR="00D27BFD" w:rsidRPr="00F93981" w:rsidRDefault="00D27BFD" w:rsidP="00E47B68">
                  <w:pPr>
                    <w:spacing w:before="225" w:after="225"/>
                    <w:jc w:val="both"/>
                    <w:rPr>
                      <w:rFonts w:ascii="Arial" w:hAnsi="Arial" w:cs="Arial"/>
                      <w:b/>
                      <w:color w:val="000000"/>
                      <w:sz w:val="18"/>
                      <w:szCs w:val="18"/>
                    </w:rPr>
                  </w:pPr>
                  <w:r w:rsidRPr="00F93981">
                    <w:rPr>
                      <w:rFonts w:ascii="Arial" w:hAnsi="Arial" w:cs="Arial"/>
                      <w:b/>
                      <w:color w:val="000000"/>
                      <w:sz w:val="18"/>
                      <w:szCs w:val="18"/>
                    </w:rPr>
                    <w:t>XI</w:t>
                  </w:r>
                  <w:r>
                    <w:rPr>
                      <w:rFonts w:ascii="Arial" w:hAnsi="Arial" w:cs="Arial"/>
                      <w:b/>
                      <w:color w:val="000000"/>
                      <w:sz w:val="18"/>
                      <w:szCs w:val="18"/>
                    </w:rPr>
                    <w:t>I</w:t>
                  </w:r>
                  <w:r w:rsidRPr="00F93981">
                    <w:rPr>
                      <w:rFonts w:ascii="Arial" w:hAnsi="Arial" w:cs="Arial"/>
                      <w:b/>
                      <w:color w:val="000000"/>
                      <w:sz w:val="18"/>
                      <w:szCs w:val="18"/>
                    </w:rPr>
                    <w:t>. REVIZIJSKA SLED</w:t>
                  </w:r>
                </w:p>
                <w:p w:rsidR="00D27BFD" w:rsidRPr="00F93981" w:rsidRDefault="00D27BFD" w:rsidP="00E47B68">
                  <w:pPr>
                    <w:spacing w:before="225" w:after="225"/>
                    <w:jc w:val="center"/>
                    <w:rPr>
                      <w:rFonts w:ascii="Arial" w:hAnsi="Arial" w:cs="Arial"/>
                      <w:b/>
                      <w:color w:val="000000"/>
                      <w:sz w:val="18"/>
                      <w:szCs w:val="18"/>
                    </w:rPr>
                  </w:pPr>
                  <w:r w:rsidRPr="00F93981">
                    <w:rPr>
                      <w:rFonts w:ascii="Arial" w:hAnsi="Arial" w:cs="Arial"/>
                      <w:b/>
                      <w:color w:val="000000"/>
                      <w:sz w:val="18"/>
                      <w:szCs w:val="18"/>
                    </w:rPr>
                    <w:t>23. člen</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Vsa dokumentacija, povezana z izvedbo projekta, mora biti hranjena na način, da zagotavlja revizijsko sled dobave blaga.</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D27BFD" w:rsidRPr="00A10478" w:rsidRDefault="00D27BFD" w:rsidP="00E47B68">
            <w:pPr>
              <w:spacing w:before="225" w:after="225"/>
              <w:jc w:val="both"/>
            </w:pPr>
            <w:r w:rsidRPr="00A10478">
              <w:rPr>
                <w:rFonts w:ascii="Arial" w:hAnsi="Arial" w:cs="Arial"/>
                <w:b/>
                <w:bCs/>
                <w:color w:val="000000"/>
                <w:sz w:val="18"/>
                <w:szCs w:val="18"/>
              </w:rPr>
              <w:t>XII</w:t>
            </w:r>
            <w:r>
              <w:rPr>
                <w:rFonts w:ascii="Arial" w:hAnsi="Arial" w:cs="Arial"/>
                <w:b/>
                <w:bCs/>
                <w:color w:val="000000"/>
                <w:sz w:val="18"/>
                <w:szCs w:val="18"/>
              </w:rPr>
              <w:t>I</w:t>
            </w:r>
            <w:r w:rsidRPr="00A10478">
              <w:rPr>
                <w:rFonts w:ascii="Arial" w:hAnsi="Arial" w:cs="Arial"/>
                <w:b/>
                <w:bCs/>
                <w:color w:val="000000"/>
                <w:sz w:val="18"/>
                <w:szCs w:val="18"/>
              </w:rPr>
              <w:t>. KONČNE DOLOČBE</w:t>
            </w:r>
          </w:p>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4</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Pogoji te  pogodbe so veljavni za čas trajanja pogodbe.</w:t>
                  </w:r>
                </w:p>
                <w:p w:rsidR="00D27BFD" w:rsidRPr="00A10478" w:rsidRDefault="00D27BFD" w:rsidP="00E47B68">
                  <w:pPr>
                    <w:spacing w:before="225" w:after="225"/>
                    <w:jc w:val="both"/>
                  </w:pPr>
                  <w:r w:rsidRPr="00A10478">
                    <w:rPr>
                      <w:rFonts w:ascii="Arial" w:hAnsi="Arial" w:cs="Arial"/>
                      <w:color w:val="000000"/>
                      <w:sz w:val="18"/>
                      <w:szCs w:val="18"/>
                    </w:rPr>
                    <w:t>Pogodba se lahko spremeni ali dopolni s pisnim aneksom, ki ga sprejmeta in podpišeta pogodbeni stranki. </w:t>
                  </w:r>
                </w:p>
              </w:tc>
            </w:tr>
          </w:tbl>
          <w:p w:rsidR="003F3122" w:rsidRDefault="003F3122" w:rsidP="00E47B68">
            <w:pPr>
              <w:jc w:val="center"/>
              <w:rPr>
                <w:rFonts w:ascii="Arial" w:hAnsi="Arial" w:cs="Arial"/>
                <w:b/>
                <w:bCs/>
                <w:color w:val="000000"/>
                <w:sz w:val="18"/>
                <w:szCs w:val="18"/>
              </w:rPr>
            </w:pPr>
          </w:p>
          <w:p w:rsidR="003F3122" w:rsidRDefault="003F3122" w:rsidP="00E47B68">
            <w:pPr>
              <w:jc w:val="center"/>
              <w:rPr>
                <w:rFonts w:ascii="Arial" w:hAnsi="Arial" w:cs="Arial"/>
                <w:b/>
                <w:bCs/>
                <w:color w:val="000000"/>
                <w:sz w:val="18"/>
                <w:szCs w:val="18"/>
              </w:rPr>
            </w:pPr>
          </w:p>
          <w:p w:rsidR="003F3122" w:rsidRDefault="003F3122" w:rsidP="00E47B68">
            <w:pPr>
              <w:jc w:val="center"/>
              <w:rPr>
                <w:rFonts w:ascii="Arial" w:hAnsi="Arial" w:cs="Arial"/>
                <w:b/>
                <w:bCs/>
                <w:color w:val="000000"/>
                <w:sz w:val="18"/>
                <w:szCs w:val="18"/>
              </w:rPr>
            </w:pPr>
          </w:p>
          <w:p w:rsidR="00D27BFD" w:rsidRPr="00A10478" w:rsidRDefault="00D27BFD" w:rsidP="00E47B68">
            <w:pPr>
              <w:jc w:val="center"/>
            </w:pPr>
            <w:r w:rsidRPr="00A10478">
              <w:rPr>
                <w:rFonts w:ascii="Arial" w:hAnsi="Arial" w:cs="Arial"/>
                <w:b/>
                <w:bCs/>
                <w:color w:val="000000"/>
                <w:sz w:val="18"/>
                <w:szCs w:val="18"/>
              </w:rPr>
              <w:lastRenderedPageBreak/>
              <w:t>2</w:t>
            </w:r>
            <w:r>
              <w:rPr>
                <w:rFonts w:ascii="Arial" w:hAnsi="Arial" w:cs="Arial"/>
                <w:b/>
                <w:bCs/>
                <w:color w:val="000000"/>
                <w:sz w:val="18"/>
                <w:szCs w:val="18"/>
              </w:rPr>
              <w:t>5</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Stranki se obvezujeta, da bosta uredili vse, kar je p</w:t>
                  </w:r>
                  <w:r w:rsidR="002670B2">
                    <w:rPr>
                      <w:rFonts w:ascii="Arial" w:hAnsi="Arial" w:cs="Arial"/>
                      <w:color w:val="000000"/>
                      <w:sz w:val="18"/>
                      <w:szCs w:val="18"/>
                    </w:rPr>
                    <w:t>otrebno za izvršitev pogodbe in</w:t>
                  </w:r>
                  <w:r w:rsidRPr="00A10478">
                    <w:rPr>
                      <w:rFonts w:ascii="Arial" w:hAnsi="Arial" w:cs="Arial"/>
                      <w:color w:val="000000"/>
                      <w:sz w:val="18"/>
                      <w:szCs w:val="18"/>
                    </w:rPr>
                    <w:t> ravnali s skrbnostjo dobrega gospodarja.</w:t>
                  </w:r>
                </w:p>
              </w:tc>
            </w:tr>
          </w:tbl>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6</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Morebitne spore iz te pogodbe, ki jih pogodbeni stranki ne bi mogli rešiti sporazumno, rešuje stvarno pristojno sodišče v Novem mestu.</w:t>
                  </w:r>
                </w:p>
              </w:tc>
            </w:tr>
          </w:tbl>
          <w:p w:rsidR="003F3122" w:rsidRDefault="003F3122" w:rsidP="00E47B68">
            <w:pPr>
              <w:jc w:val="center"/>
              <w:rPr>
                <w:rFonts w:ascii="Arial" w:hAnsi="Arial" w:cs="Arial"/>
                <w:b/>
                <w:bCs/>
                <w:color w:val="000000"/>
                <w:sz w:val="18"/>
                <w:szCs w:val="18"/>
              </w:rPr>
            </w:pPr>
          </w:p>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7</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272"/>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Pogodba je sestavljena v 2 enakih izvodih, od katerih prejme vsaka od pogodbenih strank po 1 izvod.</w:t>
                  </w:r>
                </w:p>
              </w:tc>
            </w:tr>
          </w:tbl>
          <w:p w:rsidR="00D27BFD" w:rsidRDefault="00D27BFD" w:rsidP="00E47B68">
            <w:pPr>
              <w:jc w:val="center"/>
              <w:rPr>
                <w:rFonts w:ascii="Arial" w:hAnsi="Arial" w:cs="Arial"/>
                <w:b/>
                <w:bCs/>
                <w:color w:val="000000"/>
                <w:sz w:val="18"/>
                <w:szCs w:val="18"/>
              </w:rPr>
            </w:pPr>
          </w:p>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8</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3849"/>
            </w:tblGrid>
            <w:tr w:rsidR="00D27BFD" w:rsidRPr="00A10478" w:rsidTr="00E47B68">
              <w:tc>
                <w:tcPr>
                  <w:tcW w:w="0" w:type="auto"/>
                  <w:tcMar>
                    <w:top w:w="0" w:type="auto"/>
                    <w:bottom w:w="0" w:type="auto"/>
                  </w:tcMar>
                </w:tcPr>
                <w:p w:rsidR="00D27BFD" w:rsidRDefault="00D27BFD" w:rsidP="00E47B68">
                  <w:pPr>
                    <w:spacing w:before="225" w:after="225"/>
                    <w:jc w:val="both"/>
                    <w:rPr>
                      <w:rFonts w:ascii="Arial" w:hAnsi="Arial" w:cs="Arial"/>
                      <w:color w:val="000000"/>
                      <w:sz w:val="18"/>
                      <w:szCs w:val="18"/>
                    </w:rPr>
                  </w:pPr>
                </w:p>
                <w:p w:rsidR="00D27BFD" w:rsidRPr="00A10478" w:rsidRDefault="00D27BFD" w:rsidP="00E47B68">
                  <w:pPr>
                    <w:spacing w:before="225" w:after="225"/>
                    <w:jc w:val="both"/>
                  </w:pPr>
                  <w:r w:rsidRPr="00A10478">
                    <w:rPr>
                      <w:rFonts w:ascii="Arial" w:hAnsi="Arial" w:cs="Arial"/>
                      <w:color w:val="000000"/>
                      <w:sz w:val="18"/>
                      <w:szCs w:val="18"/>
                    </w:rPr>
                    <w:t>Sestavni del te pogodbe so naslednje priloge:</w:t>
                  </w:r>
                </w:p>
                <w:p w:rsidR="00D27BFD" w:rsidRPr="00A10478" w:rsidRDefault="00D27BFD" w:rsidP="00E47B68">
                  <w:pPr>
                    <w:spacing w:before="225" w:after="225"/>
                    <w:jc w:val="both"/>
                  </w:pPr>
                  <w:r w:rsidRPr="00A10478">
                    <w:rPr>
                      <w:rFonts w:ascii="Arial" w:hAnsi="Arial" w:cs="Arial"/>
                      <w:color w:val="000000"/>
                      <w:sz w:val="18"/>
                      <w:szCs w:val="18"/>
                    </w:rPr>
                    <w:t>- ponudba,</w:t>
                  </w:r>
                </w:p>
                <w:p w:rsidR="00D27BFD" w:rsidRPr="00A10478" w:rsidRDefault="00D27BFD" w:rsidP="00E47B68">
                  <w:pPr>
                    <w:spacing w:before="225" w:after="225"/>
                    <w:jc w:val="both"/>
                  </w:pPr>
                  <w:r w:rsidRPr="00A10478">
                    <w:rPr>
                      <w:rFonts w:ascii="Arial" w:hAnsi="Arial" w:cs="Arial"/>
                      <w:color w:val="000000"/>
                      <w:sz w:val="18"/>
                      <w:szCs w:val="18"/>
                    </w:rPr>
                    <w:t>- Izbrane ponudbe po ponudnikih.</w:t>
                  </w:r>
                </w:p>
              </w:tc>
            </w:tr>
          </w:tbl>
          <w:p w:rsidR="00D27BFD" w:rsidRPr="00A10478" w:rsidRDefault="00D27BFD" w:rsidP="00E47B68">
            <w:pPr>
              <w:spacing w:before="975" w:after="225"/>
              <w:jc w:val="both"/>
            </w:pPr>
            <w:r w:rsidRPr="00A10478">
              <w:rPr>
                <w:rFonts w:ascii="Arial" w:hAnsi="Arial" w:cs="Arial"/>
                <w:color w:val="000000"/>
                <w:sz w:val="18"/>
                <w:szCs w:val="18"/>
              </w:rPr>
              <w:t>V/na ________________, dne ________________</w:t>
            </w: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tc>
      </w:tr>
    </w:tbl>
    <w:p w:rsidR="00D27BFD" w:rsidRPr="00B73A08" w:rsidRDefault="00D27BFD" w:rsidP="00B73A08"/>
    <w:sectPr w:rsidR="00D27BFD" w:rsidRPr="00B73A08"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967" w:rsidRDefault="007C2967" w:rsidP="006975C6">
      <w:pPr>
        <w:spacing w:after="0" w:line="240" w:lineRule="auto"/>
      </w:pPr>
      <w:r>
        <w:separator/>
      </w:r>
    </w:p>
  </w:endnote>
  <w:endnote w:type="continuationSeparator" w:id="0">
    <w:p w:rsidR="007C2967" w:rsidRDefault="007C296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FE357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FE357F">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Pr="006F1DA5" w:rsidRDefault="00531460" w:rsidP="00E971DA">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A8624F">
          <w:rPr>
            <w:rFonts w:ascii="Arial" w:hAnsi="Arial" w:cs="Arial"/>
            <w:noProof/>
          </w:rPr>
          <w:t>30</w:t>
        </w:r>
        <w:r w:rsidRPr="006F1DA5">
          <w:rPr>
            <w:rFonts w:ascii="Arial" w:hAnsi="Arial" w:cs="Arial"/>
            <w:noProof/>
          </w:rPr>
          <w:fldChar w:fldCharType="end"/>
        </w:r>
      </w:sdtContent>
    </w:sdt>
  </w:p>
  <w:p w:rsidR="00531460" w:rsidRDefault="00531460"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460" w:rsidRDefault="00531460" w:rsidP="00E971DA">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967" w:rsidRDefault="007C2967" w:rsidP="006975C6">
      <w:pPr>
        <w:spacing w:after="0" w:line="240" w:lineRule="auto"/>
      </w:pPr>
      <w:r>
        <w:separator/>
      </w:r>
    </w:p>
  </w:footnote>
  <w:footnote w:type="continuationSeparator" w:id="0">
    <w:p w:rsidR="007C2967" w:rsidRDefault="007C2967"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531460" w:rsidRPr="006F1DA5" w:rsidTr="00E971DA">
      <w:trPr>
        <w:trHeight w:val="1268"/>
      </w:trPr>
      <w:tc>
        <w:tcPr>
          <w:tcW w:w="1668" w:type="dxa"/>
        </w:tcPr>
        <w:p w:rsidR="00531460" w:rsidRPr="006F1DA5" w:rsidRDefault="00531460" w:rsidP="00E971DA">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31460" w:rsidRPr="006F1DA5" w:rsidRDefault="00531460" w:rsidP="00E971DA">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31460" w:rsidRPr="006F1DA5" w:rsidRDefault="00531460" w:rsidP="00E971DA">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31460" w:rsidRPr="006F1DA5" w:rsidRDefault="00531460" w:rsidP="00E971DA">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31460" w:rsidRPr="006F1DA5" w:rsidRDefault="00531460" w:rsidP="00E971DA">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31460" w:rsidRPr="006F1DA5" w:rsidRDefault="00531460" w:rsidP="00E971DA">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31460" w:rsidRPr="006F1DA5" w:rsidRDefault="00531460" w:rsidP="00E971DA">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531460" w:rsidRDefault="0053146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531460" w:rsidRPr="006F1DA5" w:rsidTr="00B169F3">
      <w:trPr>
        <w:trHeight w:val="1268"/>
      </w:trPr>
      <w:tc>
        <w:tcPr>
          <w:tcW w:w="1668" w:type="dxa"/>
        </w:tcPr>
        <w:p w:rsidR="00531460" w:rsidRPr="006F1DA5" w:rsidRDefault="00531460"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31460" w:rsidRPr="006F1DA5" w:rsidRDefault="0053146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31460" w:rsidRPr="006F1DA5" w:rsidRDefault="0053146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31460" w:rsidRPr="006F1DA5" w:rsidRDefault="0053146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31460" w:rsidRPr="006F1DA5" w:rsidRDefault="0053146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31460" w:rsidRPr="006F1DA5" w:rsidRDefault="00531460"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31460" w:rsidRPr="006F1DA5" w:rsidRDefault="00531460"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531460" w:rsidRPr="006F1DA5" w:rsidRDefault="00531460"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D1F6C"/>
    <w:multiLevelType w:val="hybridMultilevel"/>
    <w:tmpl w:val="37AC2EF2"/>
    <w:lvl w:ilvl="0" w:tplc="47141D6C">
      <w:start w:val="1"/>
      <w:numFmt w:val="bullet"/>
      <w:lvlText w:val=""/>
      <w:lvlJc w:val="left"/>
      <w:pPr>
        <w:ind w:left="720" w:hanging="360"/>
      </w:pPr>
      <w:rPr>
        <w:rFonts w:ascii="Symbol" w:hAnsi="Symbol" w:cs="Symbol" w:hint="default"/>
        <w:sz w:val="18"/>
        <w:szCs w:val="18"/>
      </w:rPr>
    </w:lvl>
    <w:lvl w:ilvl="1" w:tplc="0BC28D88">
      <w:start w:val="1"/>
      <w:numFmt w:val="bullet"/>
      <w:lvlText w:val="o"/>
      <w:lvlJc w:val="left"/>
      <w:pPr>
        <w:ind w:left="1440" w:hanging="360"/>
      </w:pPr>
      <w:rPr>
        <w:rFonts w:ascii="Courier New" w:hAnsi="Courier New" w:cs="Courier New" w:hint="default"/>
      </w:rPr>
    </w:lvl>
    <w:lvl w:ilvl="2" w:tplc="0A4C83B0">
      <w:start w:val="1"/>
      <w:numFmt w:val="bullet"/>
      <w:lvlText w:val=""/>
      <w:lvlJc w:val="left"/>
      <w:pPr>
        <w:ind w:left="2160" w:hanging="360"/>
      </w:pPr>
      <w:rPr>
        <w:rFonts w:ascii="Wingdings" w:hAnsi="Wingdings" w:cs="Wingdings" w:hint="default"/>
      </w:rPr>
    </w:lvl>
    <w:lvl w:ilvl="3" w:tplc="6FB2A0AA">
      <w:start w:val="1"/>
      <w:numFmt w:val="bullet"/>
      <w:lvlText w:val=""/>
      <w:lvlJc w:val="left"/>
      <w:pPr>
        <w:ind w:left="2880" w:hanging="360"/>
      </w:pPr>
      <w:rPr>
        <w:rFonts w:ascii="Symbol" w:hAnsi="Symbol" w:cs="Symbol" w:hint="default"/>
      </w:rPr>
    </w:lvl>
    <w:lvl w:ilvl="4" w:tplc="1DCED2E8">
      <w:start w:val="1"/>
      <w:numFmt w:val="bullet"/>
      <w:lvlText w:val="o"/>
      <w:lvlJc w:val="left"/>
      <w:pPr>
        <w:ind w:left="3600" w:hanging="360"/>
      </w:pPr>
      <w:rPr>
        <w:rFonts w:ascii="Courier New" w:hAnsi="Courier New" w:cs="Courier New" w:hint="default"/>
      </w:rPr>
    </w:lvl>
    <w:lvl w:ilvl="5" w:tplc="8AA6914E">
      <w:start w:val="1"/>
      <w:numFmt w:val="bullet"/>
      <w:lvlText w:val=""/>
      <w:lvlJc w:val="left"/>
      <w:pPr>
        <w:ind w:left="4320" w:hanging="360"/>
      </w:pPr>
      <w:rPr>
        <w:rFonts w:ascii="Wingdings" w:hAnsi="Wingdings" w:cs="Wingdings" w:hint="default"/>
      </w:rPr>
    </w:lvl>
    <w:lvl w:ilvl="6" w:tplc="075ED97C">
      <w:start w:val="1"/>
      <w:numFmt w:val="bullet"/>
      <w:lvlText w:val=""/>
      <w:lvlJc w:val="left"/>
      <w:pPr>
        <w:ind w:left="5040" w:hanging="360"/>
      </w:pPr>
      <w:rPr>
        <w:rFonts w:ascii="Symbol" w:hAnsi="Symbol" w:cs="Symbol" w:hint="default"/>
      </w:rPr>
    </w:lvl>
    <w:lvl w:ilvl="7" w:tplc="27C89748">
      <w:start w:val="1"/>
      <w:numFmt w:val="bullet"/>
      <w:lvlText w:val="o"/>
      <w:lvlJc w:val="left"/>
      <w:pPr>
        <w:ind w:left="5760" w:hanging="360"/>
      </w:pPr>
      <w:rPr>
        <w:rFonts w:ascii="Courier New" w:hAnsi="Courier New" w:cs="Courier New" w:hint="default"/>
      </w:rPr>
    </w:lvl>
    <w:lvl w:ilvl="8" w:tplc="393058E4">
      <w:start w:val="1"/>
      <w:numFmt w:val="bullet"/>
      <w:lvlText w:val=""/>
      <w:lvlJc w:val="left"/>
      <w:pPr>
        <w:ind w:left="6480" w:hanging="360"/>
      </w:pPr>
      <w:rPr>
        <w:rFonts w:ascii="Wingdings" w:hAnsi="Wingdings" w:cs="Wingdings" w:hint="default"/>
      </w:rPr>
    </w:lvl>
  </w:abstractNum>
  <w:abstractNum w:abstractNumId="1" w15:restartNumberingAfterBreak="0">
    <w:nsid w:val="058D1509"/>
    <w:multiLevelType w:val="hybridMultilevel"/>
    <w:tmpl w:val="570035C4"/>
    <w:lvl w:ilvl="0" w:tplc="24B46224">
      <w:start w:val="1"/>
      <w:numFmt w:val="bullet"/>
      <w:lvlText w:val=""/>
      <w:lvlJc w:val="left"/>
      <w:pPr>
        <w:ind w:left="720" w:hanging="360"/>
      </w:pPr>
      <w:rPr>
        <w:rFonts w:ascii="Symbol" w:hAnsi="Symbol" w:cs="Symbol" w:hint="default"/>
        <w:sz w:val="18"/>
        <w:szCs w:val="18"/>
      </w:rPr>
    </w:lvl>
    <w:lvl w:ilvl="1" w:tplc="901C1738">
      <w:start w:val="1"/>
      <w:numFmt w:val="bullet"/>
      <w:lvlText w:val="o"/>
      <w:lvlJc w:val="left"/>
      <w:pPr>
        <w:ind w:left="1440" w:hanging="360"/>
      </w:pPr>
      <w:rPr>
        <w:rFonts w:ascii="Courier New" w:hAnsi="Courier New" w:cs="Courier New" w:hint="default"/>
      </w:rPr>
    </w:lvl>
    <w:lvl w:ilvl="2" w:tplc="41966AAA">
      <w:start w:val="1"/>
      <w:numFmt w:val="bullet"/>
      <w:lvlText w:val=""/>
      <w:lvlJc w:val="left"/>
      <w:pPr>
        <w:ind w:left="2160" w:hanging="360"/>
      </w:pPr>
      <w:rPr>
        <w:rFonts w:ascii="Wingdings" w:hAnsi="Wingdings" w:cs="Wingdings" w:hint="default"/>
      </w:rPr>
    </w:lvl>
    <w:lvl w:ilvl="3" w:tplc="5ACA54E0">
      <w:start w:val="1"/>
      <w:numFmt w:val="bullet"/>
      <w:lvlText w:val=""/>
      <w:lvlJc w:val="left"/>
      <w:pPr>
        <w:ind w:left="2880" w:hanging="360"/>
      </w:pPr>
      <w:rPr>
        <w:rFonts w:ascii="Symbol" w:hAnsi="Symbol" w:cs="Symbol" w:hint="default"/>
      </w:rPr>
    </w:lvl>
    <w:lvl w:ilvl="4" w:tplc="A0CC4632">
      <w:start w:val="1"/>
      <w:numFmt w:val="bullet"/>
      <w:lvlText w:val="o"/>
      <w:lvlJc w:val="left"/>
      <w:pPr>
        <w:ind w:left="3600" w:hanging="360"/>
      </w:pPr>
      <w:rPr>
        <w:rFonts w:ascii="Courier New" w:hAnsi="Courier New" w:cs="Courier New" w:hint="default"/>
      </w:rPr>
    </w:lvl>
    <w:lvl w:ilvl="5" w:tplc="4AD414DE">
      <w:start w:val="1"/>
      <w:numFmt w:val="bullet"/>
      <w:lvlText w:val=""/>
      <w:lvlJc w:val="left"/>
      <w:pPr>
        <w:ind w:left="4320" w:hanging="360"/>
      </w:pPr>
      <w:rPr>
        <w:rFonts w:ascii="Wingdings" w:hAnsi="Wingdings" w:cs="Wingdings" w:hint="default"/>
      </w:rPr>
    </w:lvl>
    <w:lvl w:ilvl="6" w:tplc="DAD268D8">
      <w:start w:val="1"/>
      <w:numFmt w:val="bullet"/>
      <w:lvlText w:val=""/>
      <w:lvlJc w:val="left"/>
      <w:pPr>
        <w:ind w:left="5040" w:hanging="360"/>
      </w:pPr>
      <w:rPr>
        <w:rFonts w:ascii="Symbol" w:hAnsi="Symbol" w:cs="Symbol" w:hint="default"/>
      </w:rPr>
    </w:lvl>
    <w:lvl w:ilvl="7" w:tplc="B61868B6">
      <w:start w:val="1"/>
      <w:numFmt w:val="bullet"/>
      <w:lvlText w:val="o"/>
      <w:lvlJc w:val="left"/>
      <w:pPr>
        <w:ind w:left="5760" w:hanging="360"/>
      </w:pPr>
      <w:rPr>
        <w:rFonts w:ascii="Courier New" w:hAnsi="Courier New" w:cs="Courier New" w:hint="default"/>
      </w:rPr>
    </w:lvl>
    <w:lvl w:ilvl="8" w:tplc="AF467FC0">
      <w:start w:val="1"/>
      <w:numFmt w:val="bullet"/>
      <w:lvlText w:val=""/>
      <w:lvlJc w:val="left"/>
      <w:pPr>
        <w:ind w:left="6480" w:hanging="360"/>
      </w:pPr>
      <w:rPr>
        <w:rFonts w:ascii="Wingdings" w:hAnsi="Wingdings" w:cs="Wingdings" w:hint="default"/>
      </w:rPr>
    </w:lvl>
  </w:abstractNum>
  <w:abstractNum w:abstractNumId="2" w15:restartNumberingAfterBreak="0">
    <w:nsid w:val="06F930D7"/>
    <w:multiLevelType w:val="hybridMultilevel"/>
    <w:tmpl w:val="BAC235B6"/>
    <w:lvl w:ilvl="0" w:tplc="19C04452">
      <w:start w:val="1"/>
      <w:numFmt w:val="bullet"/>
      <w:lvlText w:val=""/>
      <w:lvlJc w:val="left"/>
      <w:pPr>
        <w:ind w:left="720" w:hanging="360"/>
      </w:pPr>
      <w:rPr>
        <w:rFonts w:ascii="Symbol" w:hAnsi="Symbol" w:cs="Symbol" w:hint="default"/>
        <w:sz w:val="18"/>
        <w:szCs w:val="18"/>
      </w:rPr>
    </w:lvl>
    <w:lvl w:ilvl="1" w:tplc="6EB0DD32">
      <w:start w:val="1"/>
      <w:numFmt w:val="bullet"/>
      <w:lvlText w:val="o"/>
      <w:lvlJc w:val="left"/>
      <w:pPr>
        <w:ind w:left="1440" w:hanging="360"/>
      </w:pPr>
      <w:rPr>
        <w:rFonts w:ascii="Courier New" w:hAnsi="Courier New" w:cs="Courier New" w:hint="default"/>
      </w:rPr>
    </w:lvl>
    <w:lvl w:ilvl="2" w:tplc="7F660F2C">
      <w:start w:val="1"/>
      <w:numFmt w:val="bullet"/>
      <w:lvlText w:val=""/>
      <w:lvlJc w:val="left"/>
      <w:pPr>
        <w:ind w:left="2160" w:hanging="360"/>
      </w:pPr>
      <w:rPr>
        <w:rFonts w:ascii="Wingdings" w:hAnsi="Wingdings" w:cs="Wingdings" w:hint="default"/>
      </w:rPr>
    </w:lvl>
    <w:lvl w:ilvl="3" w:tplc="7B24851C">
      <w:start w:val="1"/>
      <w:numFmt w:val="bullet"/>
      <w:lvlText w:val=""/>
      <w:lvlJc w:val="left"/>
      <w:pPr>
        <w:ind w:left="2880" w:hanging="360"/>
      </w:pPr>
      <w:rPr>
        <w:rFonts w:ascii="Symbol" w:hAnsi="Symbol" w:cs="Symbol" w:hint="default"/>
      </w:rPr>
    </w:lvl>
    <w:lvl w:ilvl="4" w:tplc="0922B0E2">
      <w:start w:val="1"/>
      <w:numFmt w:val="bullet"/>
      <w:lvlText w:val="o"/>
      <w:lvlJc w:val="left"/>
      <w:pPr>
        <w:ind w:left="3600" w:hanging="360"/>
      </w:pPr>
      <w:rPr>
        <w:rFonts w:ascii="Courier New" w:hAnsi="Courier New" w:cs="Courier New" w:hint="default"/>
      </w:rPr>
    </w:lvl>
    <w:lvl w:ilvl="5" w:tplc="606222E6">
      <w:start w:val="1"/>
      <w:numFmt w:val="bullet"/>
      <w:lvlText w:val=""/>
      <w:lvlJc w:val="left"/>
      <w:pPr>
        <w:ind w:left="4320" w:hanging="360"/>
      </w:pPr>
      <w:rPr>
        <w:rFonts w:ascii="Wingdings" w:hAnsi="Wingdings" w:cs="Wingdings" w:hint="default"/>
      </w:rPr>
    </w:lvl>
    <w:lvl w:ilvl="6" w:tplc="376C7E44">
      <w:start w:val="1"/>
      <w:numFmt w:val="bullet"/>
      <w:lvlText w:val=""/>
      <w:lvlJc w:val="left"/>
      <w:pPr>
        <w:ind w:left="5040" w:hanging="360"/>
      </w:pPr>
      <w:rPr>
        <w:rFonts w:ascii="Symbol" w:hAnsi="Symbol" w:cs="Symbol" w:hint="default"/>
      </w:rPr>
    </w:lvl>
    <w:lvl w:ilvl="7" w:tplc="7F9643CA">
      <w:start w:val="1"/>
      <w:numFmt w:val="bullet"/>
      <w:lvlText w:val="o"/>
      <w:lvlJc w:val="left"/>
      <w:pPr>
        <w:ind w:left="5760" w:hanging="360"/>
      </w:pPr>
      <w:rPr>
        <w:rFonts w:ascii="Courier New" w:hAnsi="Courier New" w:cs="Courier New" w:hint="default"/>
      </w:rPr>
    </w:lvl>
    <w:lvl w:ilvl="8" w:tplc="24622032">
      <w:start w:val="1"/>
      <w:numFmt w:val="bullet"/>
      <w:lvlText w:val=""/>
      <w:lvlJc w:val="left"/>
      <w:pPr>
        <w:ind w:left="6480" w:hanging="360"/>
      </w:pPr>
      <w:rPr>
        <w:rFonts w:ascii="Wingdings" w:hAnsi="Wingdings" w:cs="Wingdings" w:hint="default"/>
      </w:rPr>
    </w:lvl>
  </w:abstractNum>
  <w:abstractNum w:abstractNumId="3" w15:restartNumberingAfterBreak="0">
    <w:nsid w:val="0D3D1C9F"/>
    <w:multiLevelType w:val="hybridMultilevel"/>
    <w:tmpl w:val="7EB68C5A"/>
    <w:lvl w:ilvl="0" w:tplc="D29C2358">
      <w:start w:val="1"/>
      <w:numFmt w:val="bullet"/>
      <w:lvlText w:val=""/>
      <w:lvlJc w:val="left"/>
      <w:pPr>
        <w:ind w:left="720" w:hanging="360"/>
      </w:pPr>
      <w:rPr>
        <w:rFonts w:ascii="Symbol" w:hAnsi="Symbol" w:cs="Symbol" w:hint="default"/>
        <w:sz w:val="18"/>
        <w:szCs w:val="18"/>
      </w:rPr>
    </w:lvl>
    <w:lvl w:ilvl="1" w:tplc="5E5AFA68">
      <w:start w:val="1"/>
      <w:numFmt w:val="bullet"/>
      <w:lvlText w:val="o"/>
      <w:lvlJc w:val="left"/>
      <w:pPr>
        <w:ind w:left="1440" w:hanging="360"/>
      </w:pPr>
      <w:rPr>
        <w:rFonts w:ascii="Courier New" w:hAnsi="Courier New" w:cs="Courier New" w:hint="default"/>
      </w:rPr>
    </w:lvl>
    <w:lvl w:ilvl="2" w:tplc="15EEC8F0">
      <w:start w:val="1"/>
      <w:numFmt w:val="bullet"/>
      <w:lvlText w:val=""/>
      <w:lvlJc w:val="left"/>
      <w:pPr>
        <w:ind w:left="2160" w:hanging="360"/>
      </w:pPr>
      <w:rPr>
        <w:rFonts w:ascii="Wingdings" w:hAnsi="Wingdings" w:cs="Wingdings" w:hint="default"/>
      </w:rPr>
    </w:lvl>
    <w:lvl w:ilvl="3" w:tplc="3446D396">
      <w:start w:val="1"/>
      <w:numFmt w:val="bullet"/>
      <w:lvlText w:val=""/>
      <w:lvlJc w:val="left"/>
      <w:pPr>
        <w:ind w:left="2880" w:hanging="360"/>
      </w:pPr>
      <w:rPr>
        <w:rFonts w:ascii="Symbol" w:hAnsi="Symbol" w:cs="Symbol" w:hint="default"/>
      </w:rPr>
    </w:lvl>
    <w:lvl w:ilvl="4" w:tplc="B664C3D4">
      <w:start w:val="1"/>
      <w:numFmt w:val="bullet"/>
      <w:lvlText w:val="o"/>
      <w:lvlJc w:val="left"/>
      <w:pPr>
        <w:ind w:left="3600" w:hanging="360"/>
      </w:pPr>
      <w:rPr>
        <w:rFonts w:ascii="Courier New" w:hAnsi="Courier New" w:cs="Courier New" w:hint="default"/>
      </w:rPr>
    </w:lvl>
    <w:lvl w:ilvl="5" w:tplc="2B78F15E">
      <w:start w:val="1"/>
      <w:numFmt w:val="bullet"/>
      <w:lvlText w:val=""/>
      <w:lvlJc w:val="left"/>
      <w:pPr>
        <w:ind w:left="4320" w:hanging="360"/>
      </w:pPr>
      <w:rPr>
        <w:rFonts w:ascii="Wingdings" w:hAnsi="Wingdings" w:cs="Wingdings" w:hint="default"/>
      </w:rPr>
    </w:lvl>
    <w:lvl w:ilvl="6" w:tplc="62E8C688">
      <w:start w:val="1"/>
      <w:numFmt w:val="bullet"/>
      <w:lvlText w:val=""/>
      <w:lvlJc w:val="left"/>
      <w:pPr>
        <w:ind w:left="5040" w:hanging="360"/>
      </w:pPr>
      <w:rPr>
        <w:rFonts w:ascii="Symbol" w:hAnsi="Symbol" w:cs="Symbol" w:hint="default"/>
      </w:rPr>
    </w:lvl>
    <w:lvl w:ilvl="7" w:tplc="EAF088D4">
      <w:start w:val="1"/>
      <w:numFmt w:val="bullet"/>
      <w:lvlText w:val="o"/>
      <w:lvlJc w:val="left"/>
      <w:pPr>
        <w:ind w:left="5760" w:hanging="360"/>
      </w:pPr>
      <w:rPr>
        <w:rFonts w:ascii="Courier New" w:hAnsi="Courier New" w:cs="Courier New" w:hint="default"/>
      </w:rPr>
    </w:lvl>
    <w:lvl w:ilvl="8" w:tplc="932C66EE">
      <w:start w:val="1"/>
      <w:numFmt w:val="bullet"/>
      <w:lvlText w:val=""/>
      <w:lvlJc w:val="left"/>
      <w:pPr>
        <w:ind w:left="6480" w:hanging="360"/>
      </w:pPr>
      <w:rPr>
        <w:rFonts w:ascii="Wingdings" w:hAnsi="Wingdings" w:cs="Wingdings" w:hint="default"/>
      </w:rPr>
    </w:lvl>
  </w:abstractNum>
  <w:abstractNum w:abstractNumId="4" w15:restartNumberingAfterBreak="0">
    <w:nsid w:val="11157831"/>
    <w:multiLevelType w:val="hybridMultilevel"/>
    <w:tmpl w:val="68A8623E"/>
    <w:lvl w:ilvl="0" w:tplc="416074E4">
      <w:start w:val="1"/>
      <w:numFmt w:val="bullet"/>
      <w:lvlText w:val=""/>
      <w:lvlJc w:val="left"/>
      <w:pPr>
        <w:ind w:left="720" w:hanging="360"/>
      </w:pPr>
      <w:rPr>
        <w:rFonts w:ascii="Symbol" w:hAnsi="Symbol" w:cs="Symbol" w:hint="default"/>
        <w:sz w:val="18"/>
        <w:szCs w:val="18"/>
      </w:rPr>
    </w:lvl>
    <w:lvl w:ilvl="1" w:tplc="DC0E9836">
      <w:start w:val="1"/>
      <w:numFmt w:val="bullet"/>
      <w:lvlText w:val="o"/>
      <w:lvlJc w:val="left"/>
      <w:pPr>
        <w:ind w:left="1440" w:hanging="360"/>
      </w:pPr>
      <w:rPr>
        <w:rFonts w:ascii="Courier New" w:hAnsi="Courier New" w:cs="Courier New" w:hint="default"/>
      </w:rPr>
    </w:lvl>
    <w:lvl w:ilvl="2" w:tplc="C6927686">
      <w:start w:val="1"/>
      <w:numFmt w:val="bullet"/>
      <w:lvlText w:val=""/>
      <w:lvlJc w:val="left"/>
      <w:pPr>
        <w:ind w:left="2160" w:hanging="360"/>
      </w:pPr>
      <w:rPr>
        <w:rFonts w:ascii="Wingdings" w:hAnsi="Wingdings" w:cs="Wingdings" w:hint="default"/>
      </w:rPr>
    </w:lvl>
    <w:lvl w:ilvl="3" w:tplc="6814329A">
      <w:start w:val="1"/>
      <w:numFmt w:val="bullet"/>
      <w:lvlText w:val=""/>
      <w:lvlJc w:val="left"/>
      <w:pPr>
        <w:ind w:left="2880" w:hanging="360"/>
      </w:pPr>
      <w:rPr>
        <w:rFonts w:ascii="Symbol" w:hAnsi="Symbol" w:cs="Symbol" w:hint="default"/>
      </w:rPr>
    </w:lvl>
    <w:lvl w:ilvl="4" w:tplc="92D4342A">
      <w:start w:val="1"/>
      <w:numFmt w:val="bullet"/>
      <w:lvlText w:val="o"/>
      <w:lvlJc w:val="left"/>
      <w:pPr>
        <w:ind w:left="3600" w:hanging="360"/>
      </w:pPr>
      <w:rPr>
        <w:rFonts w:ascii="Courier New" w:hAnsi="Courier New" w:cs="Courier New" w:hint="default"/>
      </w:rPr>
    </w:lvl>
    <w:lvl w:ilvl="5" w:tplc="A9165BBC">
      <w:start w:val="1"/>
      <w:numFmt w:val="bullet"/>
      <w:lvlText w:val=""/>
      <w:lvlJc w:val="left"/>
      <w:pPr>
        <w:ind w:left="4320" w:hanging="360"/>
      </w:pPr>
      <w:rPr>
        <w:rFonts w:ascii="Wingdings" w:hAnsi="Wingdings" w:cs="Wingdings" w:hint="default"/>
      </w:rPr>
    </w:lvl>
    <w:lvl w:ilvl="6" w:tplc="B17EBFDA">
      <w:start w:val="1"/>
      <w:numFmt w:val="bullet"/>
      <w:lvlText w:val=""/>
      <w:lvlJc w:val="left"/>
      <w:pPr>
        <w:ind w:left="5040" w:hanging="360"/>
      </w:pPr>
      <w:rPr>
        <w:rFonts w:ascii="Symbol" w:hAnsi="Symbol" w:cs="Symbol" w:hint="default"/>
      </w:rPr>
    </w:lvl>
    <w:lvl w:ilvl="7" w:tplc="7DE2C824">
      <w:start w:val="1"/>
      <w:numFmt w:val="bullet"/>
      <w:lvlText w:val="o"/>
      <w:lvlJc w:val="left"/>
      <w:pPr>
        <w:ind w:left="5760" w:hanging="360"/>
      </w:pPr>
      <w:rPr>
        <w:rFonts w:ascii="Courier New" w:hAnsi="Courier New" w:cs="Courier New" w:hint="default"/>
      </w:rPr>
    </w:lvl>
    <w:lvl w:ilvl="8" w:tplc="BF1C4DE8">
      <w:start w:val="1"/>
      <w:numFmt w:val="bullet"/>
      <w:lvlText w:val=""/>
      <w:lvlJc w:val="left"/>
      <w:pPr>
        <w:ind w:left="6480" w:hanging="360"/>
      </w:pPr>
      <w:rPr>
        <w:rFonts w:ascii="Wingdings" w:hAnsi="Wingdings" w:cs="Wingdings" w:hint="default"/>
      </w:rPr>
    </w:lvl>
  </w:abstractNum>
  <w:abstractNum w:abstractNumId="5" w15:restartNumberingAfterBreak="0">
    <w:nsid w:val="144C5BDF"/>
    <w:multiLevelType w:val="hybridMultilevel"/>
    <w:tmpl w:val="7C3EDE74"/>
    <w:lvl w:ilvl="0" w:tplc="CB087466">
      <w:start w:val="1"/>
      <w:numFmt w:val="bullet"/>
      <w:lvlText w:val=""/>
      <w:lvlJc w:val="left"/>
      <w:pPr>
        <w:ind w:left="720" w:hanging="360"/>
      </w:pPr>
      <w:rPr>
        <w:rFonts w:ascii="Symbol" w:hAnsi="Symbol" w:cs="Symbol" w:hint="default"/>
        <w:sz w:val="18"/>
        <w:szCs w:val="18"/>
      </w:rPr>
    </w:lvl>
    <w:lvl w:ilvl="1" w:tplc="C8365562">
      <w:start w:val="1"/>
      <w:numFmt w:val="bullet"/>
      <w:lvlText w:val="o"/>
      <w:lvlJc w:val="left"/>
      <w:pPr>
        <w:ind w:left="1440" w:hanging="360"/>
      </w:pPr>
      <w:rPr>
        <w:rFonts w:ascii="Courier New" w:hAnsi="Courier New" w:cs="Courier New" w:hint="default"/>
      </w:rPr>
    </w:lvl>
    <w:lvl w:ilvl="2" w:tplc="0ED2D208">
      <w:start w:val="1"/>
      <w:numFmt w:val="bullet"/>
      <w:lvlText w:val=""/>
      <w:lvlJc w:val="left"/>
      <w:pPr>
        <w:ind w:left="2160" w:hanging="360"/>
      </w:pPr>
      <w:rPr>
        <w:rFonts w:ascii="Wingdings" w:hAnsi="Wingdings" w:cs="Wingdings" w:hint="default"/>
      </w:rPr>
    </w:lvl>
    <w:lvl w:ilvl="3" w:tplc="144C0AB4">
      <w:start w:val="1"/>
      <w:numFmt w:val="bullet"/>
      <w:lvlText w:val=""/>
      <w:lvlJc w:val="left"/>
      <w:pPr>
        <w:ind w:left="2880" w:hanging="360"/>
      </w:pPr>
      <w:rPr>
        <w:rFonts w:ascii="Symbol" w:hAnsi="Symbol" w:cs="Symbol" w:hint="default"/>
      </w:rPr>
    </w:lvl>
    <w:lvl w:ilvl="4" w:tplc="DD746E24">
      <w:start w:val="1"/>
      <w:numFmt w:val="bullet"/>
      <w:lvlText w:val="o"/>
      <w:lvlJc w:val="left"/>
      <w:pPr>
        <w:ind w:left="3600" w:hanging="360"/>
      </w:pPr>
      <w:rPr>
        <w:rFonts w:ascii="Courier New" w:hAnsi="Courier New" w:cs="Courier New" w:hint="default"/>
      </w:rPr>
    </w:lvl>
    <w:lvl w:ilvl="5" w:tplc="E336468A">
      <w:start w:val="1"/>
      <w:numFmt w:val="bullet"/>
      <w:lvlText w:val=""/>
      <w:lvlJc w:val="left"/>
      <w:pPr>
        <w:ind w:left="4320" w:hanging="360"/>
      </w:pPr>
      <w:rPr>
        <w:rFonts w:ascii="Wingdings" w:hAnsi="Wingdings" w:cs="Wingdings" w:hint="default"/>
      </w:rPr>
    </w:lvl>
    <w:lvl w:ilvl="6" w:tplc="77F216DA">
      <w:start w:val="1"/>
      <w:numFmt w:val="bullet"/>
      <w:lvlText w:val=""/>
      <w:lvlJc w:val="left"/>
      <w:pPr>
        <w:ind w:left="5040" w:hanging="360"/>
      </w:pPr>
      <w:rPr>
        <w:rFonts w:ascii="Symbol" w:hAnsi="Symbol" w:cs="Symbol" w:hint="default"/>
      </w:rPr>
    </w:lvl>
    <w:lvl w:ilvl="7" w:tplc="08282A64">
      <w:start w:val="1"/>
      <w:numFmt w:val="bullet"/>
      <w:lvlText w:val="o"/>
      <w:lvlJc w:val="left"/>
      <w:pPr>
        <w:ind w:left="5760" w:hanging="360"/>
      </w:pPr>
      <w:rPr>
        <w:rFonts w:ascii="Courier New" w:hAnsi="Courier New" w:cs="Courier New" w:hint="default"/>
      </w:rPr>
    </w:lvl>
    <w:lvl w:ilvl="8" w:tplc="A24A720A">
      <w:start w:val="1"/>
      <w:numFmt w:val="bullet"/>
      <w:lvlText w:val=""/>
      <w:lvlJc w:val="left"/>
      <w:pPr>
        <w:ind w:left="6480" w:hanging="360"/>
      </w:pPr>
      <w:rPr>
        <w:rFonts w:ascii="Wingdings" w:hAnsi="Wingdings" w:cs="Wingdings" w:hint="default"/>
      </w:rPr>
    </w:lvl>
  </w:abstractNum>
  <w:abstractNum w:abstractNumId="6" w15:restartNumberingAfterBreak="0">
    <w:nsid w:val="173513B9"/>
    <w:multiLevelType w:val="hybridMultilevel"/>
    <w:tmpl w:val="832EDADE"/>
    <w:lvl w:ilvl="0" w:tplc="F79CA41E">
      <w:start w:val="1"/>
      <w:numFmt w:val="bullet"/>
      <w:lvlText w:val=""/>
      <w:lvlJc w:val="left"/>
      <w:pPr>
        <w:ind w:left="720" w:hanging="360"/>
      </w:pPr>
      <w:rPr>
        <w:rFonts w:ascii="Symbol" w:hAnsi="Symbol" w:cs="Symbol" w:hint="default"/>
        <w:sz w:val="18"/>
        <w:szCs w:val="18"/>
      </w:rPr>
    </w:lvl>
    <w:lvl w:ilvl="1" w:tplc="A1187CFA">
      <w:start w:val="1"/>
      <w:numFmt w:val="bullet"/>
      <w:lvlText w:val="o"/>
      <w:lvlJc w:val="left"/>
      <w:pPr>
        <w:ind w:left="1440" w:hanging="360"/>
      </w:pPr>
      <w:rPr>
        <w:rFonts w:ascii="Courier New" w:hAnsi="Courier New" w:cs="Courier New" w:hint="default"/>
      </w:rPr>
    </w:lvl>
    <w:lvl w:ilvl="2" w:tplc="ED602C5C">
      <w:start w:val="1"/>
      <w:numFmt w:val="bullet"/>
      <w:lvlText w:val=""/>
      <w:lvlJc w:val="left"/>
      <w:pPr>
        <w:ind w:left="2160" w:hanging="360"/>
      </w:pPr>
      <w:rPr>
        <w:rFonts w:ascii="Wingdings" w:hAnsi="Wingdings" w:cs="Wingdings" w:hint="default"/>
      </w:rPr>
    </w:lvl>
    <w:lvl w:ilvl="3" w:tplc="372603E4">
      <w:start w:val="1"/>
      <w:numFmt w:val="bullet"/>
      <w:lvlText w:val=""/>
      <w:lvlJc w:val="left"/>
      <w:pPr>
        <w:ind w:left="2880" w:hanging="360"/>
      </w:pPr>
      <w:rPr>
        <w:rFonts w:ascii="Symbol" w:hAnsi="Symbol" w:cs="Symbol" w:hint="default"/>
      </w:rPr>
    </w:lvl>
    <w:lvl w:ilvl="4" w:tplc="7DA6C8D0">
      <w:start w:val="1"/>
      <w:numFmt w:val="bullet"/>
      <w:lvlText w:val="o"/>
      <w:lvlJc w:val="left"/>
      <w:pPr>
        <w:ind w:left="3600" w:hanging="360"/>
      </w:pPr>
      <w:rPr>
        <w:rFonts w:ascii="Courier New" w:hAnsi="Courier New" w:cs="Courier New" w:hint="default"/>
      </w:rPr>
    </w:lvl>
    <w:lvl w:ilvl="5" w:tplc="6C14DDAC">
      <w:start w:val="1"/>
      <w:numFmt w:val="bullet"/>
      <w:lvlText w:val=""/>
      <w:lvlJc w:val="left"/>
      <w:pPr>
        <w:ind w:left="4320" w:hanging="360"/>
      </w:pPr>
      <w:rPr>
        <w:rFonts w:ascii="Wingdings" w:hAnsi="Wingdings" w:cs="Wingdings" w:hint="default"/>
      </w:rPr>
    </w:lvl>
    <w:lvl w:ilvl="6" w:tplc="8D94D7F4">
      <w:start w:val="1"/>
      <w:numFmt w:val="bullet"/>
      <w:lvlText w:val=""/>
      <w:lvlJc w:val="left"/>
      <w:pPr>
        <w:ind w:left="5040" w:hanging="360"/>
      </w:pPr>
      <w:rPr>
        <w:rFonts w:ascii="Symbol" w:hAnsi="Symbol" w:cs="Symbol" w:hint="default"/>
      </w:rPr>
    </w:lvl>
    <w:lvl w:ilvl="7" w:tplc="3708B014">
      <w:start w:val="1"/>
      <w:numFmt w:val="bullet"/>
      <w:lvlText w:val="o"/>
      <w:lvlJc w:val="left"/>
      <w:pPr>
        <w:ind w:left="5760" w:hanging="360"/>
      </w:pPr>
      <w:rPr>
        <w:rFonts w:ascii="Courier New" w:hAnsi="Courier New" w:cs="Courier New" w:hint="default"/>
      </w:rPr>
    </w:lvl>
    <w:lvl w:ilvl="8" w:tplc="65862DE4">
      <w:start w:val="1"/>
      <w:numFmt w:val="bullet"/>
      <w:lvlText w:val=""/>
      <w:lvlJc w:val="left"/>
      <w:pPr>
        <w:ind w:left="6480" w:hanging="360"/>
      </w:pPr>
      <w:rPr>
        <w:rFonts w:ascii="Wingdings" w:hAnsi="Wingdings" w:cs="Wingdings" w:hint="default"/>
      </w:rPr>
    </w:lvl>
  </w:abstractNum>
  <w:abstractNum w:abstractNumId="7" w15:restartNumberingAfterBreak="0">
    <w:nsid w:val="1E880762"/>
    <w:multiLevelType w:val="hybridMultilevel"/>
    <w:tmpl w:val="D88AA03E"/>
    <w:lvl w:ilvl="0" w:tplc="DF88FCF6">
      <w:start w:val="1"/>
      <w:numFmt w:val="bullet"/>
      <w:lvlText w:val=""/>
      <w:lvlJc w:val="left"/>
      <w:pPr>
        <w:ind w:left="720" w:hanging="360"/>
      </w:pPr>
      <w:rPr>
        <w:rFonts w:ascii="Symbol" w:hAnsi="Symbol" w:cs="Symbol" w:hint="default"/>
        <w:sz w:val="18"/>
        <w:szCs w:val="18"/>
      </w:rPr>
    </w:lvl>
    <w:lvl w:ilvl="1" w:tplc="20A483BC">
      <w:start w:val="1"/>
      <w:numFmt w:val="bullet"/>
      <w:lvlText w:val="o"/>
      <w:lvlJc w:val="left"/>
      <w:pPr>
        <w:ind w:left="1440" w:hanging="360"/>
      </w:pPr>
      <w:rPr>
        <w:rFonts w:ascii="Courier New" w:hAnsi="Courier New" w:cs="Courier New" w:hint="default"/>
      </w:rPr>
    </w:lvl>
    <w:lvl w:ilvl="2" w:tplc="40020282">
      <w:start w:val="1"/>
      <w:numFmt w:val="bullet"/>
      <w:lvlText w:val=""/>
      <w:lvlJc w:val="left"/>
      <w:pPr>
        <w:ind w:left="2160" w:hanging="360"/>
      </w:pPr>
      <w:rPr>
        <w:rFonts w:ascii="Wingdings" w:hAnsi="Wingdings" w:cs="Wingdings" w:hint="default"/>
      </w:rPr>
    </w:lvl>
    <w:lvl w:ilvl="3" w:tplc="7F3E096E">
      <w:start w:val="1"/>
      <w:numFmt w:val="bullet"/>
      <w:lvlText w:val=""/>
      <w:lvlJc w:val="left"/>
      <w:pPr>
        <w:ind w:left="2880" w:hanging="360"/>
      </w:pPr>
      <w:rPr>
        <w:rFonts w:ascii="Symbol" w:hAnsi="Symbol" w:cs="Symbol" w:hint="default"/>
      </w:rPr>
    </w:lvl>
    <w:lvl w:ilvl="4" w:tplc="0178B368">
      <w:start w:val="1"/>
      <w:numFmt w:val="bullet"/>
      <w:lvlText w:val="o"/>
      <w:lvlJc w:val="left"/>
      <w:pPr>
        <w:ind w:left="3600" w:hanging="360"/>
      </w:pPr>
      <w:rPr>
        <w:rFonts w:ascii="Courier New" w:hAnsi="Courier New" w:cs="Courier New" w:hint="default"/>
      </w:rPr>
    </w:lvl>
    <w:lvl w:ilvl="5" w:tplc="0D48DD78">
      <w:start w:val="1"/>
      <w:numFmt w:val="bullet"/>
      <w:lvlText w:val=""/>
      <w:lvlJc w:val="left"/>
      <w:pPr>
        <w:ind w:left="4320" w:hanging="360"/>
      </w:pPr>
      <w:rPr>
        <w:rFonts w:ascii="Wingdings" w:hAnsi="Wingdings" w:cs="Wingdings" w:hint="default"/>
      </w:rPr>
    </w:lvl>
    <w:lvl w:ilvl="6" w:tplc="031823AA">
      <w:start w:val="1"/>
      <w:numFmt w:val="bullet"/>
      <w:lvlText w:val=""/>
      <w:lvlJc w:val="left"/>
      <w:pPr>
        <w:ind w:left="5040" w:hanging="360"/>
      </w:pPr>
      <w:rPr>
        <w:rFonts w:ascii="Symbol" w:hAnsi="Symbol" w:cs="Symbol" w:hint="default"/>
      </w:rPr>
    </w:lvl>
    <w:lvl w:ilvl="7" w:tplc="AF4EC678">
      <w:start w:val="1"/>
      <w:numFmt w:val="bullet"/>
      <w:lvlText w:val="o"/>
      <w:lvlJc w:val="left"/>
      <w:pPr>
        <w:ind w:left="5760" w:hanging="360"/>
      </w:pPr>
      <w:rPr>
        <w:rFonts w:ascii="Courier New" w:hAnsi="Courier New" w:cs="Courier New" w:hint="default"/>
      </w:rPr>
    </w:lvl>
    <w:lvl w:ilvl="8" w:tplc="8ABCCD90">
      <w:start w:val="1"/>
      <w:numFmt w:val="bullet"/>
      <w:lvlText w:val=""/>
      <w:lvlJc w:val="left"/>
      <w:pPr>
        <w:ind w:left="6480" w:hanging="360"/>
      </w:pPr>
      <w:rPr>
        <w:rFonts w:ascii="Wingdings" w:hAnsi="Wingdings" w:cs="Wingdings" w:hint="default"/>
      </w:rPr>
    </w:lvl>
  </w:abstractNum>
  <w:abstractNum w:abstractNumId="8" w15:restartNumberingAfterBreak="0">
    <w:nsid w:val="1F3E575B"/>
    <w:multiLevelType w:val="hybridMultilevel"/>
    <w:tmpl w:val="EE863C64"/>
    <w:lvl w:ilvl="0" w:tplc="418050C0">
      <w:start w:val="1"/>
      <w:numFmt w:val="bullet"/>
      <w:lvlText w:val=""/>
      <w:lvlJc w:val="left"/>
      <w:pPr>
        <w:ind w:left="720" w:hanging="360"/>
      </w:pPr>
      <w:rPr>
        <w:rFonts w:ascii="Symbol" w:hAnsi="Symbol" w:cs="Symbol" w:hint="default"/>
        <w:sz w:val="18"/>
        <w:szCs w:val="18"/>
      </w:rPr>
    </w:lvl>
    <w:lvl w:ilvl="1" w:tplc="3EAEF86A">
      <w:start w:val="1"/>
      <w:numFmt w:val="bullet"/>
      <w:lvlText w:val="o"/>
      <w:lvlJc w:val="left"/>
      <w:pPr>
        <w:ind w:left="1440" w:hanging="360"/>
      </w:pPr>
      <w:rPr>
        <w:rFonts w:ascii="Courier New" w:hAnsi="Courier New" w:cs="Courier New" w:hint="default"/>
      </w:rPr>
    </w:lvl>
    <w:lvl w:ilvl="2" w:tplc="AC525B48">
      <w:start w:val="1"/>
      <w:numFmt w:val="bullet"/>
      <w:lvlText w:val=""/>
      <w:lvlJc w:val="left"/>
      <w:pPr>
        <w:ind w:left="2160" w:hanging="360"/>
      </w:pPr>
      <w:rPr>
        <w:rFonts w:ascii="Wingdings" w:hAnsi="Wingdings" w:cs="Wingdings" w:hint="default"/>
      </w:rPr>
    </w:lvl>
    <w:lvl w:ilvl="3" w:tplc="75641FCA">
      <w:start w:val="1"/>
      <w:numFmt w:val="bullet"/>
      <w:lvlText w:val=""/>
      <w:lvlJc w:val="left"/>
      <w:pPr>
        <w:ind w:left="2880" w:hanging="360"/>
      </w:pPr>
      <w:rPr>
        <w:rFonts w:ascii="Symbol" w:hAnsi="Symbol" w:cs="Symbol" w:hint="default"/>
      </w:rPr>
    </w:lvl>
    <w:lvl w:ilvl="4" w:tplc="DA5CB274">
      <w:start w:val="1"/>
      <w:numFmt w:val="bullet"/>
      <w:lvlText w:val="o"/>
      <w:lvlJc w:val="left"/>
      <w:pPr>
        <w:ind w:left="3600" w:hanging="360"/>
      </w:pPr>
      <w:rPr>
        <w:rFonts w:ascii="Courier New" w:hAnsi="Courier New" w:cs="Courier New" w:hint="default"/>
      </w:rPr>
    </w:lvl>
    <w:lvl w:ilvl="5" w:tplc="A112CF70">
      <w:start w:val="1"/>
      <w:numFmt w:val="bullet"/>
      <w:lvlText w:val=""/>
      <w:lvlJc w:val="left"/>
      <w:pPr>
        <w:ind w:left="4320" w:hanging="360"/>
      </w:pPr>
      <w:rPr>
        <w:rFonts w:ascii="Wingdings" w:hAnsi="Wingdings" w:cs="Wingdings" w:hint="default"/>
      </w:rPr>
    </w:lvl>
    <w:lvl w:ilvl="6" w:tplc="ACA855AE">
      <w:start w:val="1"/>
      <w:numFmt w:val="bullet"/>
      <w:lvlText w:val=""/>
      <w:lvlJc w:val="left"/>
      <w:pPr>
        <w:ind w:left="5040" w:hanging="360"/>
      </w:pPr>
      <w:rPr>
        <w:rFonts w:ascii="Symbol" w:hAnsi="Symbol" w:cs="Symbol" w:hint="default"/>
      </w:rPr>
    </w:lvl>
    <w:lvl w:ilvl="7" w:tplc="4E322B14">
      <w:start w:val="1"/>
      <w:numFmt w:val="bullet"/>
      <w:lvlText w:val="o"/>
      <w:lvlJc w:val="left"/>
      <w:pPr>
        <w:ind w:left="5760" w:hanging="360"/>
      </w:pPr>
      <w:rPr>
        <w:rFonts w:ascii="Courier New" w:hAnsi="Courier New" w:cs="Courier New" w:hint="default"/>
      </w:rPr>
    </w:lvl>
    <w:lvl w:ilvl="8" w:tplc="F16091C0">
      <w:start w:val="1"/>
      <w:numFmt w:val="bullet"/>
      <w:lvlText w:val=""/>
      <w:lvlJc w:val="left"/>
      <w:pPr>
        <w:ind w:left="6480" w:hanging="360"/>
      </w:pPr>
      <w:rPr>
        <w:rFonts w:ascii="Wingdings" w:hAnsi="Wingdings" w:cs="Wingdings" w:hint="default"/>
      </w:rPr>
    </w:lvl>
  </w:abstractNum>
  <w:abstractNum w:abstractNumId="9" w15:restartNumberingAfterBreak="0">
    <w:nsid w:val="20C97B55"/>
    <w:multiLevelType w:val="hybridMultilevel"/>
    <w:tmpl w:val="6D28F386"/>
    <w:lvl w:ilvl="0" w:tplc="E3DAB388">
      <w:start w:val="1"/>
      <w:numFmt w:val="bullet"/>
      <w:lvlText w:val=""/>
      <w:lvlJc w:val="left"/>
      <w:pPr>
        <w:ind w:left="720" w:hanging="360"/>
      </w:pPr>
      <w:rPr>
        <w:rFonts w:ascii="Symbol" w:hAnsi="Symbol" w:cs="Symbol" w:hint="default"/>
        <w:sz w:val="18"/>
        <w:szCs w:val="18"/>
      </w:rPr>
    </w:lvl>
    <w:lvl w:ilvl="1" w:tplc="F34A098E">
      <w:start w:val="1"/>
      <w:numFmt w:val="bullet"/>
      <w:lvlText w:val="o"/>
      <w:lvlJc w:val="left"/>
      <w:pPr>
        <w:ind w:left="1440" w:hanging="360"/>
      </w:pPr>
      <w:rPr>
        <w:rFonts w:ascii="Courier New" w:hAnsi="Courier New" w:cs="Courier New" w:hint="default"/>
      </w:rPr>
    </w:lvl>
    <w:lvl w:ilvl="2" w:tplc="0CDCB578">
      <w:start w:val="1"/>
      <w:numFmt w:val="bullet"/>
      <w:lvlText w:val=""/>
      <w:lvlJc w:val="left"/>
      <w:pPr>
        <w:ind w:left="2160" w:hanging="360"/>
      </w:pPr>
      <w:rPr>
        <w:rFonts w:ascii="Wingdings" w:hAnsi="Wingdings" w:cs="Wingdings" w:hint="default"/>
      </w:rPr>
    </w:lvl>
    <w:lvl w:ilvl="3" w:tplc="422AD6A8">
      <w:start w:val="1"/>
      <w:numFmt w:val="bullet"/>
      <w:lvlText w:val=""/>
      <w:lvlJc w:val="left"/>
      <w:pPr>
        <w:ind w:left="2880" w:hanging="360"/>
      </w:pPr>
      <w:rPr>
        <w:rFonts w:ascii="Symbol" w:hAnsi="Symbol" w:cs="Symbol" w:hint="default"/>
      </w:rPr>
    </w:lvl>
    <w:lvl w:ilvl="4" w:tplc="9306F218">
      <w:start w:val="1"/>
      <w:numFmt w:val="bullet"/>
      <w:lvlText w:val="o"/>
      <w:lvlJc w:val="left"/>
      <w:pPr>
        <w:ind w:left="3600" w:hanging="360"/>
      </w:pPr>
      <w:rPr>
        <w:rFonts w:ascii="Courier New" w:hAnsi="Courier New" w:cs="Courier New" w:hint="default"/>
      </w:rPr>
    </w:lvl>
    <w:lvl w:ilvl="5" w:tplc="0A301DDC">
      <w:start w:val="1"/>
      <w:numFmt w:val="bullet"/>
      <w:lvlText w:val=""/>
      <w:lvlJc w:val="left"/>
      <w:pPr>
        <w:ind w:left="4320" w:hanging="360"/>
      </w:pPr>
      <w:rPr>
        <w:rFonts w:ascii="Wingdings" w:hAnsi="Wingdings" w:cs="Wingdings" w:hint="default"/>
      </w:rPr>
    </w:lvl>
    <w:lvl w:ilvl="6" w:tplc="E0723AC2">
      <w:start w:val="1"/>
      <w:numFmt w:val="bullet"/>
      <w:lvlText w:val=""/>
      <w:lvlJc w:val="left"/>
      <w:pPr>
        <w:ind w:left="5040" w:hanging="360"/>
      </w:pPr>
      <w:rPr>
        <w:rFonts w:ascii="Symbol" w:hAnsi="Symbol" w:cs="Symbol" w:hint="default"/>
      </w:rPr>
    </w:lvl>
    <w:lvl w:ilvl="7" w:tplc="70B2F1FE">
      <w:start w:val="1"/>
      <w:numFmt w:val="bullet"/>
      <w:lvlText w:val="o"/>
      <w:lvlJc w:val="left"/>
      <w:pPr>
        <w:ind w:left="5760" w:hanging="360"/>
      </w:pPr>
      <w:rPr>
        <w:rFonts w:ascii="Courier New" w:hAnsi="Courier New" w:cs="Courier New" w:hint="default"/>
      </w:rPr>
    </w:lvl>
    <w:lvl w:ilvl="8" w:tplc="67464530">
      <w:start w:val="1"/>
      <w:numFmt w:val="bullet"/>
      <w:lvlText w:val=""/>
      <w:lvlJc w:val="left"/>
      <w:pPr>
        <w:ind w:left="6480" w:hanging="360"/>
      </w:pPr>
      <w:rPr>
        <w:rFonts w:ascii="Wingdings" w:hAnsi="Wingdings" w:cs="Wingdings" w:hint="default"/>
      </w:rPr>
    </w:lvl>
  </w:abstractNum>
  <w:abstractNum w:abstractNumId="10" w15:restartNumberingAfterBreak="0">
    <w:nsid w:val="28DF248D"/>
    <w:multiLevelType w:val="hybridMultilevel"/>
    <w:tmpl w:val="F7C0015A"/>
    <w:lvl w:ilvl="0" w:tplc="2CBC8474">
      <w:start w:val="1"/>
      <w:numFmt w:val="bullet"/>
      <w:lvlText w:val=""/>
      <w:lvlJc w:val="left"/>
      <w:pPr>
        <w:ind w:left="720" w:hanging="360"/>
      </w:pPr>
      <w:rPr>
        <w:rFonts w:ascii="Symbol" w:hAnsi="Symbol" w:cs="Symbol" w:hint="default"/>
        <w:sz w:val="18"/>
        <w:szCs w:val="18"/>
      </w:rPr>
    </w:lvl>
    <w:lvl w:ilvl="1" w:tplc="E600329A">
      <w:start w:val="1"/>
      <w:numFmt w:val="bullet"/>
      <w:lvlText w:val="o"/>
      <w:lvlJc w:val="left"/>
      <w:pPr>
        <w:ind w:left="1440" w:hanging="360"/>
      </w:pPr>
      <w:rPr>
        <w:rFonts w:ascii="Courier New" w:hAnsi="Courier New" w:cs="Courier New" w:hint="default"/>
      </w:rPr>
    </w:lvl>
    <w:lvl w:ilvl="2" w:tplc="AC025ED0">
      <w:start w:val="1"/>
      <w:numFmt w:val="bullet"/>
      <w:lvlText w:val=""/>
      <w:lvlJc w:val="left"/>
      <w:pPr>
        <w:ind w:left="2160" w:hanging="360"/>
      </w:pPr>
      <w:rPr>
        <w:rFonts w:ascii="Wingdings" w:hAnsi="Wingdings" w:cs="Wingdings" w:hint="default"/>
      </w:rPr>
    </w:lvl>
    <w:lvl w:ilvl="3" w:tplc="B97669B0">
      <w:start w:val="1"/>
      <w:numFmt w:val="bullet"/>
      <w:lvlText w:val=""/>
      <w:lvlJc w:val="left"/>
      <w:pPr>
        <w:ind w:left="2880" w:hanging="360"/>
      </w:pPr>
      <w:rPr>
        <w:rFonts w:ascii="Symbol" w:hAnsi="Symbol" w:cs="Symbol" w:hint="default"/>
      </w:rPr>
    </w:lvl>
    <w:lvl w:ilvl="4" w:tplc="E72C2776">
      <w:start w:val="1"/>
      <w:numFmt w:val="bullet"/>
      <w:lvlText w:val="o"/>
      <w:lvlJc w:val="left"/>
      <w:pPr>
        <w:ind w:left="3600" w:hanging="360"/>
      </w:pPr>
      <w:rPr>
        <w:rFonts w:ascii="Courier New" w:hAnsi="Courier New" w:cs="Courier New" w:hint="default"/>
      </w:rPr>
    </w:lvl>
    <w:lvl w:ilvl="5" w:tplc="5B540FE2">
      <w:start w:val="1"/>
      <w:numFmt w:val="bullet"/>
      <w:lvlText w:val=""/>
      <w:lvlJc w:val="left"/>
      <w:pPr>
        <w:ind w:left="4320" w:hanging="360"/>
      </w:pPr>
      <w:rPr>
        <w:rFonts w:ascii="Wingdings" w:hAnsi="Wingdings" w:cs="Wingdings" w:hint="default"/>
      </w:rPr>
    </w:lvl>
    <w:lvl w:ilvl="6" w:tplc="D2DCCE7E">
      <w:start w:val="1"/>
      <w:numFmt w:val="bullet"/>
      <w:lvlText w:val=""/>
      <w:lvlJc w:val="left"/>
      <w:pPr>
        <w:ind w:left="5040" w:hanging="360"/>
      </w:pPr>
      <w:rPr>
        <w:rFonts w:ascii="Symbol" w:hAnsi="Symbol" w:cs="Symbol" w:hint="default"/>
      </w:rPr>
    </w:lvl>
    <w:lvl w:ilvl="7" w:tplc="57AA879C">
      <w:start w:val="1"/>
      <w:numFmt w:val="bullet"/>
      <w:lvlText w:val="o"/>
      <w:lvlJc w:val="left"/>
      <w:pPr>
        <w:ind w:left="5760" w:hanging="360"/>
      </w:pPr>
      <w:rPr>
        <w:rFonts w:ascii="Courier New" w:hAnsi="Courier New" w:cs="Courier New" w:hint="default"/>
      </w:rPr>
    </w:lvl>
    <w:lvl w:ilvl="8" w:tplc="CB7A8712">
      <w:start w:val="1"/>
      <w:numFmt w:val="bullet"/>
      <w:lvlText w:val=""/>
      <w:lvlJc w:val="left"/>
      <w:pPr>
        <w:ind w:left="6480" w:hanging="360"/>
      </w:pPr>
      <w:rPr>
        <w:rFonts w:ascii="Wingdings" w:hAnsi="Wingdings" w:cs="Wingdings" w:hint="default"/>
      </w:rPr>
    </w:lvl>
  </w:abstractNum>
  <w:abstractNum w:abstractNumId="11" w15:restartNumberingAfterBreak="0">
    <w:nsid w:val="2A2B65B1"/>
    <w:multiLevelType w:val="hybridMultilevel"/>
    <w:tmpl w:val="E3EEA632"/>
    <w:lvl w:ilvl="0" w:tplc="7E12D996">
      <w:start w:val="1"/>
      <w:numFmt w:val="bullet"/>
      <w:lvlText w:val=""/>
      <w:lvlJc w:val="left"/>
      <w:pPr>
        <w:ind w:left="720" w:hanging="360"/>
      </w:pPr>
      <w:rPr>
        <w:rFonts w:ascii="Symbol" w:hAnsi="Symbol" w:cs="Symbol" w:hint="default"/>
        <w:sz w:val="18"/>
        <w:szCs w:val="18"/>
      </w:rPr>
    </w:lvl>
    <w:lvl w:ilvl="1" w:tplc="0F9AD6E6">
      <w:start w:val="1"/>
      <w:numFmt w:val="bullet"/>
      <w:lvlText w:val="o"/>
      <w:lvlJc w:val="left"/>
      <w:pPr>
        <w:ind w:left="1440" w:hanging="360"/>
      </w:pPr>
      <w:rPr>
        <w:rFonts w:ascii="Courier New" w:hAnsi="Courier New" w:cs="Courier New" w:hint="default"/>
      </w:rPr>
    </w:lvl>
    <w:lvl w:ilvl="2" w:tplc="BE10239A">
      <w:start w:val="1"/>
      <w:numFmt w:val="bullet"/>
      <w:lvlText w:val=""/>
      <w:lvlJc w:val="left"/>
      <w:pPr>
        <w:ind w:left="2160" w:hanging="360"/>
      </w:pPr>
      <w:rPr>
        <w:rFonts w:ascii="Wingdings" w:hAnsi="Wingdings" w:cs="Wingdings" w:hint="default"/>
      </w:rPr>
    </w:lvl>
    <w:lvl w:ilvl="3" w:tplc="3C422046">
      <w:start w:val="1"/>
      <w:numFmt w:val="bullet"/>
      <w:lvlText w:val=""/>
      <w:lvlJc w:val="left"/>
      <w:pPr>
        <w:ind w:left="2880" w:hanging="360"/>
      </w:pPr>
      <w:rPr>
        <w:rFonts w:ascii="Symbol" w:hAnsi="Symbol" w:cs="Symbol" w:hint="default"/>
      </w:rPr>
    </w:lvl>
    <w:lvl w:ilvl="4" w:tplc="8256BC80">
      <w:start w:val="1"/>
      <w:numFmt w:val="bullet"/>
      <w:lvlText w:val="o"/>
      <w:lvlJc w:val="left"/>
      <w:pPr>
        <w:ind w:left="3600" w:hanging="360"/>
      </w:pPr>
      <w:rPr>
        <w:rFonts w:ascii="Courier New" w:hAnsi="Courier New" w:cs="Courier New" w:hint="default"/>
      </w:rPr>
    </w:lvl>
    <w:lvl w:ilvl="5" w:tplc="0B76F128">
      <w:start w:val="1"/>
      <w:numFmt w:val="bullet"/>
      <w:lvlText w:val=""/>
      <w:lvlJc w:val="left"/>
      <w:pPr>
        <w:ind w:left="4320" w:hanging="360"/>
      </w:pPr>
      <w:rPr>
        <w:rFonts w:ascii="Wingdings" w:hAnsi="Wingdings" w:cs="Wingdings" w:hint="default"/>
      </w:rPr>
    </w:lvl>
    <w:lvl w:ilvl="6" w:tplc="1738188A">
      <w:start w:val="1"/>
      <w:numFmt w:val="bullet"/>
      <w:lvlText w:val=""/>
      <w:lvlJc w:val="left"/>
      <w:pPr>
        <w:ind w:left="5040" w:hanging="360"/>
      </w:pPr>
      <w:rPr>
        <w:rFonts w:ascii="Symbol" w:hAnsi="Symbol" w:cs="Symbol" w:hint="default"/>
      </w:rPr>
    </w:lvl>
    <w:lvl w:ilvl="7" w:tplc="BC6C351C">
      <w:start w:val="1"/>
      <w:numFmt w:val="bullet"/>
      <w:lvlText w:val="o"/>
      <w:lvlJc w:val="left"/>
      <w:pPr>
        <w:ind w:left="5760" w:hanging="360"/>
      </w:pPr>
      <w:rPr>
        <w:rFonts w:ascii="Courier New" w:hAnsi="Courier New" w:cs="Courier New" w:hint="default"/>
      </w:rPr>
    </w:lvl>
    <w:lvl w:ilvl="8" w:tplc="033EE27C">
      <w:start w:val="1"/>
      <w:numFmt w:val="bullet"/>
      <w:lvlText w:val=""/>
      <w:lvlJc w:val="left"/>
      <w:pPr>
        <w:ind w:left="6480" w:hanging="360"/>
      </w:pPr>
      <w:rPr>
        <w:rFonts w:ascii="Wingdings" w:hAnsi="Wingdings" w:cs="Wingdings" w:hint="default"/>
      </w:rPr>
    </w:lvl>
  </w:abstractNum>
  <w:abstractNum w:abstractNumId="12" w15:restartNumberingAfterBreak="0">
    <w:nsid w:val="2C031993"/>
    <w:multiLevelType w:val="hybridMultilevel"/>
    <w:tmpl w:val="C6CAAAF2"/>
    <w:lvl w:ilvl="0" w:tplc="48765DF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B663DC"/>
    <w:multiLevelType w:val="hybridMultilevel"/>
    <w:tmpl w:val="9258E3A8"/>
    <w:lvl w:ilvl="0" w:tplc="6AB2957C">
      <w:start w:val="1"/>
      <w:numFmt w:val="bullet"/>
      <w:lvlText w:val=""/>
      <w:lvlJc w:val="left"/>
      <w:pPr>
        <w:ind w:left="720" w:hanging="360"/>
      </w:pPr>
      <w:rPr>
        <w:rFonts w:ascii="Symbol" w:hAnsi="Symbol" w:cs="Symbol" w:hint="default"/>
        <w:sz w:val="18"/>
        <w:szCs w:val="18"/>
      </w:rPr>
    </w:lvl>
    <w:lvl w:ilvl="1" w:tplc="4830EE52">
      <w:start w:val="1"/>
      <w:numFmt w:val="bullet"/>
      <w:lvlText w:val="o"/>
      <w:lvlJc w:val="left"/>
      <w:pPr>
        <w:ind w:left="1440" w:hanging="360"/>
      </w:pPr>
      <w:rPr>
        <w:rFonts w:ascii="Courier New" w:hAnsi="Courier New" w:cs="Courier New" w:hint="default"/>
      </w:rPr>
    </w:lvl>
    <w:lvl w:ilvl="2" w:tplc="4E7C4EC4">
      <w:start w:val="1"/>
      <w:numFmt w:val="bullet"/>
      <w:lvlText w:val=""/>
      <w:lvlJc w:val="left"/>
      <w:pPr>
        <w:ind w:left="2160" w:hanging="360"/>
      </w:pPr>
      <w:rPr>
        <w:rFonts w:ascii="Wingdings" w:hAnsi="Wingdings" w:cs="Wingdings" w:hint="default"/>
      </w:rPr>
    </w:lvl>
    <w:lvl w:ilvl="3" w:tplc="456CC2F6">
      <w:start w:val="1"/>
      <w:numFmt w:val="bullet"/>
      <w:lvlText w:val=""/>
      <w:lvlJc w:val="left"/>
      <w:pPr>
        <w:ind w:left="2880" w:hanging="360"/>
      </w:pPr>
      <w:rPr>
        <w:rFonts w:ascii="Symbol" w:hAnsi="Symbol" w:cs="Symbol" w:hint="default"/>
      </w:rPr>
    </w:lvl>
    <w:lvl w:ilvl="4" w:tplc="0CAC7A48">
      <w:start w:val="1"/>
      <w:numFmt w:val="bullet"/>
      <w:lvlText w:val="o"/>
      <w:lvlJc w:val="left"/>
      <w:pPr>
        <w:ind w:left="3600" w:hanging="360"/>
      </w:pPr>
      <w:rPr>
        <w:rFonts w:ascii="Courier New" w:hAnsi="Courier New" w:cs="Courier New" w:hint="default"/>
      </w:rPr>
    </w:lvl>
    <w:lvl w:ilvl="5" w:tplc="A4A620AC">
      <w:start w:val="1"/>
      <w:numFmt w:val="bullet"/>
      <w:lvlText w:val=""/>
      <w:lvlJc w:val="left"/>
      <w:pPr>
        <w:ind w:left="4320" w:hanging="360"/>
      </w:pPr>
      <w:rPr>
        <w:rFonts w:ascii="Wingdings" w:hAnsi="Wingdings" w:cs="Wingdings" w:hint="default"/>
      </w:rPr>
    </w:lvl>
    <w:lvl w:ilvl="6" w:tplc="AE4AC3FE">
      <w:start w:val="1"/>
      <w:numFmt w:val="bullet"/>
      <w:lvlText w:val=""/>
      <w:lvlJc w:val="left"/>
      <w:pPr>
        <w:ind w:left="5040" w:hanging="360"/>
      </w:pPr>
      <w:rPr>
        <w:rFonts w:ascii="Symbol" w:hAnsi="Symbol" w:cs="Symbol" w:hint="default"/>
      </w:rPr>
    </w:lvl>
    <w:lvl w:ilvl="7" w:tplc="8A50876C">
      <w:start w:val="1"/>
      <w:numFmt w:val="bullet"/>
      <w:lvlText w:val="o"/>
      <w:lvlJc w:val="left"/>
      <w:pPr>
        <w:ind w:left="5760" w:hanging="360"/>
      </w:pPr>
      <w:rPr>
        <w:rFonts w:ascii="Courier New" w:hAnsi="Courier New" w:cs="Courier New" w:hint="default"/>
      </w:rPr>
    </w:lvl>
    <w:lvl w:ilvl="8" w:tplc="D640EAA6">
      <w:start w:val="1"/>
      <w:numFmt w:val="bullet"/>
      <w:lvlText w:val=""/>
      <w:lvlJc w:val="left"/>
      <w:pPr>
        <w:ind w:left="6480" w:hanging="360"/>
      </w:pPr>
      <w:rPr>
        <w:rFonts w:ascii="Wingdings" w:hAnsi="Wingdings" w:cs="Wingdings" w:hint="default"/>
      </w:rPr>
    </w:lvl>
  </w:abstractNum>
  <w:abstractNum w:abstractNumId="14" w15:restartNumberingAfterBreak="0">
    <w:nsid w:val="32F406B8"/>
    <w:multiLevelType w:val="hybridMultilevel"/>
    <w:tmpl w:val="F7924BCC"/>
    <w:lvl w:ilvl="0" w:tplc="221623CE">
      <w:start w:val="1"/>
      <w:numFmt w:val="bullet"/>
      <w:lvlText w:val=""/>
      <w:lvlJc w:val="left"/>
      <w:pPr>
        <w:ind w:left="720" w:hanging="360"/>
      </w:pPr>
      <w:rPr>
        <w:rFonts w:ascii="Symbol" w:hAnsi="Symbol" w:cs="Symbol" w:hint="default"/>
        <w:sz w:val="18"/>
        <w:szCs w:val="18"/>
      </w:rPr>
    </w:lvl>
    <w:lvl w:ilvl="1" w:tplc="F81A99D4">
      <w:start w:val="1"/>
      <w:numFmt w:val="bullet"/>
      <w:lvlText w:val="o"/>
      <w:lvlJc w:val="left"/>
      <w:pPr>
        <w:ind w:left="1440" w:hanging="360"/>
      </w:pPr>
      <w:rPr>
        <w:rFonts w:ascii="Courier New" w:hAnsi="Courier New" w:cs="Courier New" w:hint="default"/>
      </w:rPr>
    </w:lvl>
    <w:lvl w:ilvl="2" w:tplc="DDA0ED54">
      <w:start w:val="1"/>
      <w:numFmt w:val="bullet"/>
      <w:lvlText w:val=""/>
      <w:lvlJc w:val="left"/>
      <w:pPr>
        <w:ind w:left="2160" w:hanging="360"/>
      </w:pPr>
      <w:rPr>
        <w:rFonts w:ascii="Wingdings" w:hAnsi="Wingdings" w:cs="Wingdings" w:hint="default"/>
      </w:rPr>
    </w:lvl>
    <w:lvl w:ilvl="3" w:tplc="777C74AA">
      <w:start w:val="1"/>
      <w:numFmt w:val="bullet"/>
      <w:lvlText w:val=""/>
      <w:lvlJc w:val="left"/>
      <w:pPr>
        <w:ind w:left="2880" w:hanging="360"/>
      </w:pPr>
      <w:rPr>
        <w:rFonts w:ascii="Symbol" w:hAnsi="Symbol" w:cs="Symbol" w:hint="default"/>
      </w:rPr>
    </w:lvl>
    <w:lvl w:ilvl="4" w:tplc="25D48622">
      <w:start w:val="1"/>
      <w:numFmt w:val="bullet"/>
      <w:lvlText w:val="o"/>
      <w:lvlJc w:val="left"/>
      <w:pPr>
        <w:ind w:left="3600" w:hanging="360"/>
      </w:pPr>
      <w:rPr>
        <w:rFonts w:ascii="Courier New" w:hAnsi="Courier New" w:cs="Courier New" w:hint="default"/>
      </w:rPr>
    </w:lvl>
    <w:lvl w:ilvl="5" w:tplc="49EAF6C0">
      <w:start w:val="1"/>
      <w:numFmt w:val="bullet"/>
      <w:lvlText w:val=""/>
      <w:lvlJc w:val="left"/>
      <w:pPr>
        <w:ind w:left="4320" w:hanging="360"/>
      </w:pPr>
      <w:rPr>
        <w:rFonts w:ascii="Wingdings" w:hAnsi="Wingdings" w:cs="Wingdings" w:hint="default"/>
      </w:rPr>
    </w:lvl>
    <w:lvl w:ilvl="6" w:tplc="BC6E4416">
      <w:start w:val="1"/>
      <w:numFmt w:val="bullet"/>
      <w:lvlText w:val=""/>
      <w:lvlJc w:val="left"/>
      <w:pPr>
        <w:ind w:left="5040" w:hanging="360"/>
      </w:pPr>
      <w:rPr>
        <w:rFonts w:ascii="Symbol" w:hAnsi="Symbol" w:cs="Symbol" w:hint="default"/>
      </w:rPr>
    </w:lvl>
    <w:lvl w:ilvl="7" w:tplc="86F86A0E">
      <w:start w:val="1"/>
      <w:numFmt w:val="bullet"/>
      <w:lvlText w:val="o"/>
      <w:lvlJc w:val="left"/>
      <w:pPr>
        <w:ind w:left="5760" w:hanging="360"/>
      </w:pPr>
      <w:rPr>
        <w:rFonts w:ascii="Courier New" w:hAnsi="Courier New" w:cs="Courier New" w:hint="default"/>
      </w:rPr>
    </w:lvl>
    <w:lvl w:ilvl="8" w:tplc="2AC89E5C">
      <w:start w:val="1"/>
      <w:numFmt w:val="bullet"/>
      <w:lvlText w:val=""/>
      <w:lvlJc w:val="left"/>
      <w:pPr>
        <w:ind w:left="6480" w:hanging="360"/>
      </w:pPr>
      <w:rPr>
        <w:rFonts w:ascii="Wingdings" w:hAnsi="Wingdings" w:cs="Wingdings" w:hint="default"/>
      </w:rPr>
    </w:lvl>
  </w:abstractNum>
  <w:abstractNum w:abstractNumId="15" w15:restartNumberingAfterBreak="0">
    <w:nsid w:val="3562236E"/>
    <w:multiLevelType w:val="hybridMultilevel"/>
    <w:tmpl w:val="E9E6D72C"/>
    <w:lvl w:ilvl="0" w:tplc="5EE25768">
      <w:start w:val="1"/>
      <w:numFmt w:val="bullet"/>
      <w:lvlText w:val=""/>
      <w:lvlJc w:val="left"/>
      <w:pPr>
        <w:ind w:left="720" w:hanging="360"/>
      </w:pPr>
      <w:rPr>
        <w:rFonts w:ascii="Symbol" w:hAnsi="Symbol" w:cs="Symbol" w:hint="default"/>
        <w:sz w:val="18"/>
        <w:szCs w:val="18"/>
      </w:rPr>
    </w:lvl>
    <w:lvl w:ilvl="1" w:tplc="98A6BF64">
      <w:start w:val="1"/>
      <w:numFmt w:val="bullet"/>
      <w:lvlText w:val="o"/>
      <w:lvlJc w:val="left"/>
      <w:pPr>
        <w:ind w:left="1440" w:hanging="360"/>
      </w:pPr>
      <w:rPr>
        <w:rFonts w:ascii="Courier New" w:hAnsi="Courier New" w:cs="Courier New" w:hint="default"/>
      </w:rPr>
    </w:lvl>
    <w:lvl w:ilvl="2" w:tplc="D7184CE4">
      <w:start w:val="1"/>
      <w:numFmt w:val="bullet"/>
      <w:lvlText w:val=""/>
      <w:lvlJc w:val="left"/>
      <w:pPr>
        <w:ind w:left="2160" w:hanging="360"/>
      </w:pPr>
      <w:rPr>
        <w:rFonts w:ascii="Wingdings" w:hAnsi="Wingdings" w:cs="Wingdings" w:hint="default"/>
      </w:rPr>
    </w:lvl>
    <w:lvl w:ilvl="3" w:tplc="24B6BFE6">
      <w:start w:val="1"/>
      <w:numFmt w:val="bullet"/>
      <w:lvlText w:val=""/>
      <w:lvlJc w:val="left"/>
      <w:pPr>
        <w:ind w:left="2880" w:hanging="360"/>
      </w:pPr>
      <w:rPr>
        <w:rFonts w:ascii="Symbol" w:hAnsi="Symbol" w:cs="Symbol" w:hint="default"/>
      </w:rPr>
    </w:lvl>
    <w:lvl w:ilvl="4" w:tplc="856CE542">
      <w:start w:val="1"/>
      <w:numFmt w:val="bullet"/>
      <w:lvlText w:val="o"/>
      <w:lvlJc w:val="left"/>
      <w:pPr>
        <w:ind w:left="3600" w:hanging="360"/>
      </w:pPr>
      <w:rPr>
        <w:rFonts w:ascii="Courier New" w:hAnsi="Courier New" w:cs="Courier New" w:hint="default"/>
      </w:rPr>
    </w:lvl>
    <w:lvl w:ilvl="5" w:tplc="B134A358">
      <w:start w:val="1"/>
      <w:numFmt w:val="bullet"/>
      <w:lvlText w:val=""/>
      <w:lvlJc w:val="left"/>
      <w:pPr>
        <w:ind w:left="4320" w:hanging="360"/>
      </w:pPr>
      <w:rPr>
        <w:rFonts w:ascii="Wingdings" w:hAnsi="Wingdings" w:cs="Wingdings" w:hint="default"/>
      </w:rPr>
    </w:lvl>
    <w:lvl w:ilvl="6" w:tplc="D53E5C64">
      <w:start w:val="1"/>
      <w:numFmt w:val="bullet"/>
      <w:lvlText w:val=""/>
      <w:lvlJc w:val="left"/>
      <w:pPr>
        <w:ind w:left="5040" w:hanging="360"/>
      </w:pPr>
      <w:rPr>
        <w:rFonts w:ascii="Symbol" w:hAnsi="Symbol" w:cs="Symbol" w:hint="default"/>
      </w:rPr>
    </w:lvl>
    <w:lvl w:ilvl="7" w:tplc="03AE8A1A">
      <w:start w:val="1"/>
      <w:numFmt w:val="bullet"/>
      <w:lvlText w:val="o"/>
      <w:lvlJc w:val="left"/>
      <w:pPr>
        <w:ind w:left="5760" w:hanging="360"/>
      </w:pPr>
      <w:rPr>
        <w:rFonts w:ascii="Courier New" w:hAnsi="Courier New" w:cs="Courier New" w:hint="default"/>
      </w:rPr>
    </w:lvl>
    <w:lvl w:ilvl="8" w:tplc="8278B59A">
      <w:start w:val="1"/>
      <w:numFmt w:val="bullet"/>
      <w:lvlText w:val=""/>
      <w:lvlJc w:val="left"/>
      <w:pPr>
        <w:ind w:left="6480" w:hanging="360"/>
      </w:pPr>
      <w:rPr>
        <w:rFonts w:ascii="Wingdings" w:hAnsi="Wingdings" w:cs="Wingdings" w:hint="default"/>
      </w:rPr>
    </w:lvl>
  </w:abstractNum>
  <w:abstractNum w:abstractNumId="16" w15:restartNumberingAfterBreak="0">
    <w:nsid w:val="3C610A4C"/>
    <w:multiLevelType w:val="hybridMultilevel"/>
    <w:tmpl w:val="59F6AC1A"/>
    <w:lvl w:ilvl="0" w:tplc="05085D2E">
      <w:start w:val="1"/>
      <w:numFmt w:val="bullet"/>
      <w:lvlText w:val=""/>
      <w:lvlJc w:val="left"/>
      <w:pPr>
        <w:ind w:left="720" w:hanging="360"/>
      </w:pPr>
      <w:rPr>
        <w:rFonts w:ascii="Symbol" w:hAnsi="Symbol" w:cs="Symbol" w:hint="default"/>
        <w:sz w:val="18"/>
        <w:szCs w:val="18"/>
      </w:rPr>
    </w:lvl>
    <w:lvl w:ilvl="1" w:tplc="11B6B4AE">
      <w:start w:val="1"/>
      <w:numFmt w:val="bullet"/>
      <w:lvlText w:val="o"/>
      <w:lvlJc w:val="left"/>
      <w:pPr>
        <w:ind w:left="1440" w:hanging="360"/>
      </w:pPr>
      <w:rPr>
        <w:rFonts w:ascii="Courier New" w:hAnsi="Courier New" w:cs="Courier New" w:hint="default"/>
      </w:rPr>
    </w:lvl>
    <w:lvl w:ilvl="2" w:tplc="EE501B82">
      <w:start w:val="1"/>
      <w:numFmt w:val="bullet"/>
      <w:lvlText w:val=""/>
      <w:lvlJc w:val="left"/>
      <w:pPr>
        <w:ind w:left="2160" w:hanging="360"/>
      </w:pPr>
      <w:rPr>
        <w:rFonts w:ascii="Wingdings" w:hAnsi="Wingdings" w:cs="Wingdings" w:hint="default"/>
      </w:rPr>
    </w:lvl>
    <w:lvl w:ilvl="3" w:tplc="943E746A">
      <w:start w:val="1"/>
      <w:numFmt w:val="bullet"/>
      <w:lvlText w:val=""/>
      <w:lvlJc w:val="left"/>
      <w:pPr>
        <w:ind w:left="2880" w:hanging="360"/>
      </w:pPr>
      <w:rPr>
        <w:rFonts w:ascii="Symbol" w:hAnsi="Symbol" w:cs="Symbol" w:hint="default"/>
      </w:rPr>
    </w:lvl>
    <w:lvl w:ilvl="4" w:tplc="8776211E">
      <w:start w:val="1"/>
      <w:numFmt w:val="bullet"/>
      <w:lvlText w:val="o"/>
      <w:lvlJc w:val="left"/>
      <w:pPr>
        <w:ind w:left="3600" w:hanging="360"/>
      </w:pPr>
      <w:rPr>
        <w:rFonts w:ascii="Courier New" w:hAnsi="Courier New" w:cs="Courier New" w:hint="default"/>
      </w:rPr>
    </w:lvl>
    <w:lvl w:ilvl="5" w:tplc="D80E0BDE">
      <w:start w:val="1"/>
      <w:numFmt w:val="bullet"/>
      <w:lvlText w:val=""/>
      <w:lvlJc w:val="left"/>
      <w:pPr>
        <w:ind w:left="4320" w:hanging="360"/>
      </w:pPr>
      <w:rPr>
        <w:rFonts w:ascii="Wingdings" w:hAnsi="Wingdings" w:cs="Wingdings" w:hint="default"/>
      </w:rPr>
    </w:lvl>
    <w:lvl w:ilvl="6" w:tplc="8C842DC8">
      <w:start w:val="1"/>
      <w:numFmt w:val="bullet"/>
      <w:lvlText w:val=""/>
      <w:lvlJc w:val="left"/>
      <w:pPr>
        <w:ind w:left="5040" w:hanging="360"/>
      </w:pPr>
      <w:rPr>
        <w:rFonts w:ascii="Symbol" w:hAnsi="Symbol" w:cs="Symbol" w:hint="default"/>
      </w:rPr>
    </w:lvl>
    <w:lvl w:ilvl="7" w:tplc="CBECAFDC">
      <w:start w:val="1"/>
      <w:numFmt w:val="bullet"/>
      <w:lvlText w:val="o"/>
      <w:lvlJc w:val="left"/>
      <w:pPr>
        <w:ind w:left="5760" w:hanging="360"/>
      </w:pPr>
      <w:rPr>
        <w:rFonts w:ascii="Courier New" w:hAnsi="Courier New" w:cs="Courier New" w:hint="default"/>
      </w:rPr>
    </w:lvl>
    <w:lvl w:ilvl="8" w:tplc="0AC0E320">
      <w:start w:val="1"/>
      <w:numFmt w:val="bullet"/>
      <w:lvlText w:val=""/>
      <w:lvlJc w:val="left"/>
      <w:pPr>
        <w:ind w:left="6480" w:hanging="360"/>
      </w:pPr>
      <w:rPr>
        <w:rFonts w:ascii="Wingdings" w:hAnsi="Wingdings" w:cs="Wingdings" w:hint="default"/>
      </w:rPr>
    </w:lvl>
  </w:abstractNum>
  <w:abstractNum w:abstractNumId="17" w15:restartNumberingAfterBreak="0">
    <w:nsid w:val="3DCF7924"/>
    <w:multiLevelType w:val="hybridMultilevel"/>
    <w:tmpl w:val="701A23B8"/>
    <w:lvl w:ilvl="0" w:tplc="B9AEB662">
      <w:start w:val="1"/>
      <w:numFmt w:val="bullet"/>
      <w:lvlText w:val=""/>
      <w:lvlJc w:val="left"/>
      <w:pPr>
        <w:ind w:left="720" w:hanging="360"/>
      </w:pPr>
      <w:rPr>
        <w:rFonts w:ascii="Symbol" w:hAnsi="Symbol" w:cs="Symbol" w:hint="default"/>
        <w:sz w:val="18"/>
        <w:szCs w:val="18"/>
      </w:rPr>
    </w:lvl>
    <w:lvl w:ilvl="1" w:tplc="46882384">
      <w:start w:val="1"/>
      <w:numFmt w:val="bullet"/>
      <w:lvlText w:val="o"/>
      <w:lvlJc w:val="left"/>
      <w:pPr>
        <w:ind w:left="1440" w:hanging="360"/>
      </w:pPr>
      <w:rPr>
        <w:rFonts w:ascii="Courier New" w:hAnsi="Courier New" w:cs="Courier New" w:hint="default"/>
      </w:rPr>
    </w:lvl>
    <w:lvl w:ilvl="2" w:tplc="C078560A">
      <w:start w:val="1"/>
      <w:numFmt w:val="bullet"/>
      <w:lvlText w:val=""/>
      <w:lvlJc w:val="left"/>
      <w:pPr>
        <w:ind w:left="2160" w:hanging="360"/>
      </w:pPr>
      <w:rPr>
        <w:rFonts w:ascii="Wingdings" w:hAnsi="Wingdings" w:cs="Wingdings" w:hint="default"/>
      </w:rPr>
    </w:lvl>
    <w:lvl w:ilvl="3" w:tplc="313657C8">
      <w:start w:val="1"/>
      <w:numFmt w:val="bullet"/>
      <w:lvlText w:val=""/>
      <w:lvlJc w:val="left"/>
      <w:pPr>
        <w:ind w:left="2880" w:hanging="360"/>
      </w:pPr>
      <w:rPr>
        <w:rFonts w:ascii="Symbol" w:hAnsi="Symbol" w:cs="Symbol" w:hint="default"/>
      </w:rPr>
    </w:lvl>
    <w:lvl w:ilvl="4" w:tplc="2A30FB2C">
      <w:start w:val="1"/>
      <w:numFmt w:val="bullet"/>
      <w:lvlText w:val="o"/>
      <w:lvlJc w:val="left"/>
      <w:pPr>
        <w:ind w:left="3600" w:hanging="360"/>
      </w:pPr>
      <w:rPr>
        <w:rFonts w:ascii="Courier New" w:hAnsi="Courier New" w:cs="Courier New" w:hint="default"/>
      </w:rPr>
    </w:lvl>
    <w:lvl w:ilvl="5" w:tplc="6BA63E54">
      <w:start w:val="1"/>
      <w:numFmt w:val="bullet"/>
      <w:lvlText w:val=""/>
      <w:lvlJc w:val="left"/>
      <w:pPr>
        <w:ind w:left="4320" w:hanging="360"/>
      </w:pPr>
      <w:rPr>
        <w:rFonts w:ascii="Wingdings" w:hAnsi="Wingdings" w:cs="Wingdings" w:hint="default"/>
      </w:rPr>
    </w:lvl>
    <w:lvl w:ilvl="6" w:tplc="A4107062">
      <w:start w:val="1"/>
      <w:numFmt w:val="bullet"/>
      <w:lvlText w:val=""/>
      <w:lvlJc w:val="left"/>
      <w:pPr>
        <w:ind w:left="5040" w:hanging="360"/>
      </w:pPr>
      <w:rPr>
        <w:rFonts w:ascii="Symbol" w:hAnsi="Symbol" w:cs="Symbol" w:hint="default"/>
      </w:rPr>
    </w:lvl>
    <w:lvl w:ilvl="7" w:tplc="D206E072">
      <w:start w:val="1"/>
      <w:numFmt w:val="bullet"/>
      <w:lvlText w:val="o"/>
      <w:lvlJc w:val="left"/>
      <w:pPr>
        <w:ind w:left="5760" w:hanging="360"/>
      </w:pPr>
      <w:rPr>
        <w:rFonts w:ascii="Courier New" w:hAnsi="Courier New" w:cs="Courier New" w:hint="default"/>
      </w:rPr>
    </w:lvl>
    <w:lvl w:ilvl="8" w:tplc="11880BCA">
      <w:start w:val="1"/>
      <w:numFmt w:val="bullet"/>
      <w:lvlText w:val=""/>
      <w:lvlJc w:val="left"/>
      <w:pPr>
        <w:ind w:left="6480" w:hanging="360"/>
      </w:pPr>
      <w:rPr>
        <w:rFonts w:ascii="Wingdings" w:hAnsi="Wingdings" w:cs="Wingdings" w:hint="default"/>
      </w:rPr>
    </w:lvl>
  </w:abstractNum>
  <w:abstractNum w:abstractNumId="18" w15:restartNumberingAfterBreak="0">
    <w:nsid w:val="44692E22"/>
    <w:multiLevelType w:val="hybridMultilevel"/>
    <w:tmpl w:val="1660D3A0"/>
    <w:lvl w:ilvl="0" w:tplc="5CB60B62">
      <w:start w:val="1"/>
      <w:numFmt w:val="bullet"/>
      <w:lvlText w:val=""/>
      <w:lvlJc w:val="left"/>
      <w:pPr>
        <w:ind w:left="720" w:hanging="360"/>
      </w:pPr>
      <w:rPr>
        <w:rFonts w:ascii="Symbol" w:hAnsi="Symbol" w:cs="Symbol" w:hint="default"/>
        <w:sz w:val="18"/>
        <w:szCs w:val="18"/>
      </w:rPr>
    </w:lvl>
    <w:lvl w:ilvl="1" w:tplc="2534BB66">
      <w:start w:val="1"/>
      <w:numFmt w:val="bullet"/>
      <w:lvlText w:val="o"/>
      <w:lvlJc w:val="left"/>
      <w:pPr>
        <w:ind w:left="1440" w:hanging="360"/>
      </w:pPr>
      <w:rPr>
        <w:rFonts w:ascii="Courier New" w:hAnsi="Courier New" w:cs="Courier New" w:hint="default"/>
      </w:rPr>
    </w:lvl>
    <w:lvl w:ilvl="2" w:tplc="CF848EB2">
      <w:start w:val="1"/>
      <w:numFmt w:val="bullet"/>
      <w:lvlText w:val=""/>
      <w:lvlJc w:val="left"/>
      <w:pPr>
        <w:ind w:left="2160" w:hanging="360"/>
      </w:pPr>
      <w:rPr>
        <w:rFonts w:ascii="Wingdings" w:hAnsi="Wingdings" w:cs="Wingdings" w:hint="default"/>
      </w:rPr>
    </w:lvl>
    <w:lvl w:ilvl="3" w:tplc="C79AE652">
      <w:start w:val="1"/>
      <w:numFmt w:val="bullet"/>
      <w:lvlText w:val=""/>
      <w:lvlJc w:val="left"/>
      <w:pPr>
        <w:ind w:left="2880" w:hanging="360"/>
      </w:pPr>
      <w:rPr>
        <w:rFonts w:ascii="Symbol" w:hAnsi="Symbol" w:cs="Symbol" w:hint="default"/>
      </w:rPr>
    </w:lvl>
    <w:lvl w:ilvl="4" w:tplc="789469D6">
      <w:start w:val="1"/>
      <w:numFmt w:val="bullet"/>
      <w:lvlText w:val="o"/>
      <w:lvlJc w:val="left"/>
      <w:pPr>
        <w:ind w:left="3600" w:hanging="360"/>
      </w:pPr>
      <w:rPr>
        <w:rFonts w:ascii="Courier New" w:hAnsi="Courier New" w:cs="Courier New" w:hint="default"/>
      </w:rPr>
    </w:lvl>
    <w:lvl w:ilvl="5" w:tplc="D2409B6A">
      <w:start w:val="1"/>
      <w:numFmt w:val="bullet"/>
      <w:lvlText w:val=""/>
      <w:lvlJc w:val="left"/>
      <w:pPr>
        <w:ind w:left="4320" w:hanging="360"/>
      </w:pPr>
      <w:rPr>
        <w:rFonts w:ascii="Wingdings" w:hAnsi="Wingdings" w:cs="Wingdings" w:hint="default"/>
      </w:rPr>
    </w:lvl>
    <w:lvl w:ilvl="6" w:tplc="CF00CDC2">
      <w:start w:val="1"/>
      <w:numFmt w:val="bullet"/>
      <w:lvlText w:val=""/>
      <w:lvlJc w:val="left"/>
      <w:pPr>
        <w:ind w:left="5040" w:hanging="360"/>
      </w:pPr>
      <w:rPr>
        <w:rFonts w:ascii="Symbol" w:hAnsi="Symbol" w:cs="Symbol" w:hint="default"/>
      </w:rPr>
    </w:lvl>
    <w:lvl w:ilvl="7" w:tplc="2D184BEA">
      <w:start w:val="1"/>
      <w:numFmt w:val="bullet"/>
      <w:lvlText w:val="o"/>
      <w:lvlJc w:val="left"/>
      <w:pPr>
        <w:ind w:left="5760" w:hanging="360"/>
      </w:pPr>
      <w:rPr>
        <w:rFonts w:ascii="Courier New" w:hAnsi="Courier New" w:cs="Courier New" w:hint="default"/>
      </w:rPr>
    </w:lvl>
    <w:lvl w:ilvl="8" w:tplc="E82C674A">
      <w:start w:val="1"/>
      <w:numFmt w:val="bullet"/>
      <w:lvlText w:val=""/>
      <w:lvlJc w:val="left"/>
      <w:pPr>
        <w:ind w:left="6480" w:hanging="360"/>
      </w:pPr>
      <w:rPr>
        <w:rFonts w:ascii="Wingdings" w:hAnsi="Wingdings" w:cs="Wingdings" w:hint="default"/>
      </w:rPr>
    </w:lvl>
  </w:abstractNum>
  <w:abstractNum w:abstractNumId="19" w15:restartNumberingAfterBreak="0">
    <w:nsid w:val="44855ACE"/>
    <w:multiLevelType w:val="hybridMultilevel"/>
    <w:tmpl w:val="B2F883D6"/>
    <w:lvl w:ilvl="0" w:tplc="0B949B34">
      <w:start w:val="1"/>
      <w:numFmt w:val="decimal"/>
      <w:lvlText w:val="%1."/>
      <w:lvlJc w:val="left"/>
      <w:pPr>
        <w:ind w:left="720" w:hanging="360"/>
      </w:pPr>
      <w:rPr>
        <w:rFonts w:ascii="Arial" w:hAnsi="Arial" w:cs="Arial" w:hint="default"/>
        <w:sz w:val="18"/>
        <w:szCs w:val="18"/>
      </w:rPr>
    </w:lvl>
    <w:lvl w:ilvl="1" w:tplc="B37046E2">
      <w:start w:val="1"/>
      <w:numFmt w:val="decimal"/>
      <w:lvlText w:val="%2."/>
      <w:lvlJc w:val="left"/>
      <w:pPr>
        <w:ind w:left="1440" w:hanging="360"/>
      </w:pPr>
    </w:lvl>
    <w:lvl w:ilvl="2" w:tplc="B838AE42">
      <w:start w:val="1"/>
      <w:numFmt w:val="decimal"/>
      <w:lvlText w:val="%3."/>
      <w:lvlJc w:val="left"/>
      <w:pPr>
        <w:ind w:left="2160" w:hanging="360"/>
      </w:pPr>
    </w:lvl>
    <w:lvl w:ilvl="3" w:tplc="AEDE1B06">
      <w:start w:val="1"/>
      <w:numFmt w:val="decimal"/>
      <w:lvlText w:val="%4."/>
      <w:lvlJc w:val="left"/>
      <w:pPr>
        <w:ind w:left="2880" w:hanging="360"/>
      </w:pPr>
    </w:lvl>
    <w:lvl w:ilvl="4" w:tplc="35C42A88">
      <w:start w:val="1"/>
      <w:numFmt w:val="decimal"/>
      <w:lvlText w:val="%5."/>
      <w:lvlJc w:val="left"/>
      <w:pPr>
        <w:ind w:left="3600" w:hanging="360"/>
      </w:pPr>
    </w:lvl>
    <w:lvl w:ilvl="5" w:tplc="2C448312">
      <w:start w:val="1"/>
      <w:numFmt w:val="decimal"/>
      <w:lvlText w:val="%6."/>
      <w:lvlJc w:val="left"/>
      <w:pPr>
        <w:ind w:left="4320" w:hanging="360"/>
      </w:pPr>
    </w:lvl>
    <w:lvl w:ilvl="6" w:tplc="D94850D0">
      <w:start w:val="1"/>
      <w:numFmt w:val="decimal"/>
      <w:lvlText w:val="%7."/>
      <w:lvlJc w:val="left"/>
      <w:pPr>
        <w:ind w:left="5040" w:hanging="360"/>
      </w:pPr>
    </w:lvl>
    <w:lvl w:ilvl="7" w:tplc="D2905CBC">
      <w:start w:val="1"/>
      <w:numFmt w:val="decimal"/>
      <w:lvlText w:val="%8."/>
      <w:lvlJc w:val="left"/>
      <w:pPr>
        <w:ind w:left="5760" w:hanging="360"/>
      </w:pPr>
    </w:lvl>
    <w:lvl w:ilvl="8" w:tplc="F2241690">
      <w:start w:val="1"/>
      <w:numFmt w:val="decimal"/>
      <w:lvlText w:val="%9."/>
      <w:lvlJc w:val="left"/>
      <w:pPr>
        <w:ind w:left="6480" w:hanging="360"/>
      </w:pPr>
    </w:lvl>
  </w:abstractNum>
  <w:abstractNum w:abstractNumId="20" w15:restartNumberingAfterBreak="0">
    <w:nsid w:val="474D156F"/>
    <w:multiLevelType w:val="hybridMultilevel"/>
    <w:tmpl w:val="E8EA031E"/>
    <w:lvl w:ilvl="0" w:tplc="E50EDFB2">
      <w:start w:val="1"/>
      <w:numFmt w:val="bullet"/>
      <w:lvlText w:val=""/>
      <w:lvlJc w:val="left"/>
      <w:pPr>
        <w:ind w:left="720" w:hanging="360"/>
      </w:pPr>
      <w:rPr>
        <w:rFonts w:ascii="Symbol" w:hAnsi="Symbol" w:cs="Symbol" w:hint="default"/>
        <w:sz w:val="18"/>
        <w:szCs w:val="18"/>
      </w:rPr>
    </w:lvl>
    <w:lvl w:ilvl="1" w:tplc="419EC760">
      <w:start w:val="1"/>
      <w:numFmt w:val="bullet"/>
      <w:lvlText w:val="o"/>
      <w:lvlJc w:val="left"/>
      <w:pPr>
        <w:ind w:left="1440" w:hanging="360"/>
      </w:pPr>
      <w:rPr>
        <w:rFonts w:ascii="Courier New" w:hAnsi="Courier New" w:cs="Courier New" w:hint="default"/>
      </w:rPr>
    </w:lvl>
    <w:lvl w:ilvl="2" w:tplc="30103F72">
      <w:start w:val="1"/>
      <w:numFmt w:val="bullet"/>
      <w:lvlText w:val=""/>
      <w:lvlJc w:val="left"/>
      <w:pPr>
        <w:ind w:left="2160" w:hanging="360"/>
      </w:pPr>
      <w:rPr>
        <w:rFonts w:ascii="Wingdings" w:hAnsi="Wingdings" w:cs="Wingdings" w:hint="default"/>
      </w:rPr>
    </w:lvl>
    <w:lvl w:ilvl="3" w:tplc="5D54C710">
      <w:start w:val="1"/>
      <w:numFmt w:val="bullet"/>
      <w:lvlText w:val=""/>
      <w:lvlJc w:val="left"/>
      <w:pPr>
        <w:ind w:left="2880" w:hanging="360"/>
      </w:pPr>
      <w:rPr>
        <w:rFonts w:ascii="Symbol" w:hAnsi="Symbol" w:cs="Symbol" w:hint="default"/>
      </w:rPr>
    </w:lvl>
    <w:lvl w:ilvl="4" w:tplc="6A363620">
      <w:start w:val="1"/>
      <w:numFmt w:val="bullet"/>
      <w:lvlText w:val="o"/>
      <w:lvlJc w:val="left"/>
      <w:pPr>
        <w:ind w:left="3600" w:hanging="360"/>
      </w:pPr>
      <w:rPr>
        <w:rFonts w:ascii="Courier New" w:hAnsi="Courier New" w:cs="Courier New" w:hint="default"/>
      </w:rPr>
    </w:lvl>
    <w:lvl w:ilvl="5" w:tplc="BB1A4F9E">
      <w:start w:val="1"/>
      <w:numFmt w:val="bullet"/>
      <w:lvlText w:val=""/>
      <w:lvlJc w:val="left"/>
      <w:pPr>
        <w:ind w:left="4320" w:hanging="360"/>
      </w:pPr>
      <w:rPr>
        <w:rFonts w:ascii="Wingdings" w:hAnsi="Wingdings" w:cs="Wingdings" w:hint="default"/>
      </w:rPr>
    </w:lvl>
    <w:lvl w:ilvl="6" w:tplc="E6C6D268">
      <w:start w:val="1"/>
      <w:numFmt w:val="bullet"/>
      <w:lvlText w:val=""/>
      <w:lvlJc w:val="left"/>
      <w:pPr>
        <w:ind w:left="5040" w:hanging="360"/>
      </w:pPr>
      <w:rPr>
        <w:rFonts w:ascii="Symbol" w:hAnsi="Symbol" w:cs="Symbol" w:hint="default"/>
      </w:rPr>
    </w:lvl>
    <w:lvl w:ilvl="7" w:tplc="830AA6D6">
      <w:start w:val="1"/>
      <w:numFmt w:val="bullet"/>
      <w:lvlText w:val="o"/>
      <w:lvlJc w:val="left"/>
      <w:pPr>
        <w:ind w:left="5760" w:hanging="360"/>
      </w:pPr>
      <w:rPr>
        <w:rFonts w:ascii="Courier New" w:hAnsi="Courier New" w:cs="Courier New" w:hint="default"/>
      </w:rPr>
    </w:lvl>
    <w:lvl w:ilvl="8" w:tplc="F426FC16">
      <w:start w:val="1"/>
      <w:numFmt w:val="bullet"/>
      <w:lvlText w:val=""/>
      <w:lvlJc w:val="left"/>
      <w:pPr>
        <w:ind w:left="6480" w:hanging="360"/>
      </w:pPr>
      <w:rPr>
        <w:rFonts w:ascii="Wingdings" w:hAnsi="Wingdings" w:cs="Wingdings" w:hint="default"/>
      </w:rPr>
    </w:lvl>
  </w:abstractNum>
  <w:abstractNum w:abstractNumId="21" w15:restartNumberingAfterBreak="0">
    <w:nsid w:val="47955678"/>
    <w:multiLevelType w:val="hybridMultilevel"/>
    <w:tmpl w:val="EAF0BD6E"/>
    <w:lvl w:ilvl="0" w:tplc="C4AA5EEA">
      <w:start w:val="1"/>
      <w:numFmt w:val="bullet"/>
      <w:lvlText w:val=""/>
      <w:lvlJc w:val="left"/>
      <w:pPr>
        <w:ind w:left="720" w:hanging="360"/>
      </w:pPr>
      <w:rPr>
        <w:rFonts w:ascii="Symbol" w:hAnsi="Symbol" w:cs="Symbol" w:hint="default"/>
        <w:sz w:val="18"/>
        <w:szCs w:val="18"/>
      </w:rPr>
    </w:lvl>
    <w:lvl w:ilvl="1" w:tplc="9886D7DA">
      <w:start w:val="1"/>
      <w:numFmt w:val="bullet"/>
      <w:lvlText w:val="o"/>
      <w:lvlJc w:val="left"/>
      <w:pPr>
        <w:ind w:left="1440" w:hanging="360"/>
      </w:pPr>
      <w:rPr>
        <w:rFonts w:ascii="Courier New" w:hAnsi="Courier New" w:cs="Courier New" w:hint="default"/>
      </w:rPr>
    </w:lvl>
    <w:lvl w:ilvl="2" w:tplc="50287D46">
      <w:start w:val="1"/>
      <w:numFmt w:val="bullet"/>
      <w:lvlText w:val=""/>
      <w:lvlJc w:val="left"/>
      <w:pPr>
        <w:ind w:left="2160" w:hanging="360"/>
      </w:pPr>
      <w:rPr>
        <w:rFonts w:ascii="Wingdings" w:hAnsi="Wingdings" w:cs="Wingdings" w:hint="default"/>
      </w:rPr>
    </w:lvl>
    <w:lvl w:ilvl="3" w:tplc="69A45B02">
      <w:start w:val="1"/>
      <w:numFmt w:val="bullet"/>
      <w:lvlText w:val=""/>
      <w:lvlJc w:val="left"/>
      <w:pPr>
        <w:ind w:left="2880" w:hanging="360"/>
      </w:pPr>
      <w:rPr>
        <w:rFonts w:ascii="Symbol" w:hAnsi="Symbol" w:cs="Symbol" w:hint="default"/>
      </w:rPr>
    </w:lvl>
    <w:lvl w:ilvl="4" w:tplc="EFF660C4">
      <w:start w:val="1"/>
      <w:numFmt w:val="bullet"/>
      <w:lvlText w:val="o"/>
      <w:lvlJc w:val="left"/>
      <w:pPr>
        <w:ind w:left="3600" w:hanging="360"/>
      </w:pPr>
      <w:rPr>
        <w:rFonts w:ascii="Courier New" w:hAnsi="Courier New" w:cs="Courier New" w:hint="default"/>
      </w:rPr>
    </w:lvl>
    <w:lvl w:ilvl="5" w:tplc="AC780544">
      <w:start w:val="1"/>
      <w:numFmt w:val="bullet"/>
      <w:lvlText w:val=""/>
      <w:lvlJc w:val="left"/>
      <w:pPr>
        <w:ind w:left="4320" w:hanging="360"/>
      </w:pPr>
      <w:rPr>
        <w:rFonts w:ascii="Wingdings" w:hAnsi="Wingdings" w:cs="Wingdings" w:hint="default"/>
      </w:rPr>
    </w:lvl>
    <w:lvl w:ilvl="6" w:tplc="55B8EDB6">
      <w:start w:val="1"/>
      <w:numFmt w:val="bullet"/>
      <w:lvlText w:val=""/>
      <w:lvlJc w:val="left"/>
      <w:pPr>
        <w:ind w:left="5040" w:hanging="360"/>
      </w:pPr>
      <w:rPr>
        <w:rFonts w:ascii="Symbol" w:hAnsi="Symbol" w:cs="Symbol" w:hint="default"/>
      </w:rPr>
    </w:lvl>
    <w:lvl w:ilvl="7" w:tplc="E21CD3F0">
      <w:start w:val="1"/>
      <w:numFmt w:val="bullet"/>
      <w:lvlText w:val="o"/>
      <w:lvlJc w:val="left"/>
      <w:pPr>
        <w:ind w:left="5760" w:hanging="360"/>
      </w:pPr>
      <w:rPr>
        <w:rFonts w:ascii="Courier New" w:hAnsi="Courier New" w:cs="Courier New" w:hint="default"/>
      </w:rPr>
    </w:lvl>
    <w:lvl w:ilvl="8" w:tplc="53486E66">
      <w:start w:val="1"/>
      <w:numFmt w:val="bullet"/>
      <w:lvlText w:val=""/>
      <w:lvlJc w:val="left"/>
      <w:pPr>
        <w:ind w:left="6480" w:hanging="360"/>
      </w:pPr>
      <w:rPr>
        <w:rFonts w:ascii="Wingdings" w:hAnsi="Wingdings" w:cs="Wingdings" w:hint="default"/>
      </w:rPr>
    </w:lvl>
  </w:abstractNum>
  <w:abstractNum w:abstractNumId="22" w15:restartNumberingAfterBreak="0">
    <w:nsid w:val="4C2B504C"/>
    <w:multiLevelType w:val="hybridMultilevel"/>
    <w:tmpl w:val="64240DBA"/>
    <w:lvl w:ilvl="0" w:tplc="0A5E01AE">
      <w:start w:val="1"/>
      <w:numFmt w:val="bullet"/>
      <w:lvlText w:val=""/>
      <w:lvlJc w:val="left"/>
      <w:pPr>
        <w:ind w:left="720" w:hanging="360"/>
      </w:pPr>
      <w:rPr>
        <w:rFonts w:ascii="Symbol" w:hAnsi="Symbol" w:cs="Symbol" w:hint="default"/>
        <w:sz w:val="18"/>
        <w:szCs w:val="18"/>
      </w:rPr>
    </w:lvl>
    <w:lvl w:ilvl="1" w:tplc="D3FE5988">
      <w:start w:val="1"/>
      <w:numFmt w:val="bullet"/>
      <w:lvlText w:val="o"/>
      <w:lvlJc w:val="left"/>
      <w:pPr>
        <w:ind w:left="1440" w:hanging="360"/>
      </w:pPr>
      <w:rPr>
        <w:rFonts w:ascii="Courier New" w:hAnsi="Courier New" w:cs="Courier New" w:hint="default"/>
      </w:rPr>
    </w:lvl>
    <w:lvl w:ilvl="2" w:tplc="28BE708A">
      <w:start w:val="1"/>
      <w:numFmt w:val="bullet"/>
      <w:lvlText w:val=""/>
      <w:lvlJc w:val="left"/>
      <w:pPr>
        <w:ind w:left="2160" w:hanging="360"/>
      </w:pPr>
      <w:rPr>
        <w:rFonts w:ascii="Wingdings" w:hAnsi="Wingdings" w:cs="Wingdings" w:hint="default"/>
      </w:rPr>
    </w:lvl>
    <w:lvl w:ilvl="3" w:tplc="E2A80414">
      <w:start w:val="1"/>
      <w:numFmt w:val="bullet"/>
      <w:lvlText w:val=""/>
      <w:lvlJc w:val="left"/>
      <w:pPr>
        <w:ind w:left="2880" w:hanging="360"/>
      </w:pPr>
      <w:rPr>
        <w:rFonts w:ascii="Symbol" w:hAnsi="Symbol" w:cs="Symbol" w:hint="default"/>
      </w:rPr>
    </w:lvl>
    <w:lvl w:ilvl="4" w:tplc="EF4280A8">
      <w:start w:val="1"/>
      <w:numFmt w:val="bullet"/>
      <w:lvlText w:val="o"/>
      <w:lvlJc w:val="left"/>
      <w:pPr>
        <w:ind w:left="3600" w:hanging="360"/>
      </w:pPr>
      <w:rPr>
        <w:rFonts w:ascii="Courier New" w:hAnsi="Courier New" w:cs="Courier New" w:hint="default"/>
      </w:rPr>
    </w:lvl>
    <w:lvl w:ilvl="5" w:tplc="32D47094">
      <w:start w:val="1"/>
      <w:numFmt w:val="bullet"/>
      <w:lvlText w:val=""/>
      <w:lvlJc w:val="left"/>
      <w:pPr>
        <w:ind w:left="4320" w:hanging="360"/>
      </w:pPr>
      <w:rPr>
        <w:rFonts w:ascii="Wingdings" w:hAnsi="Wingdings" w:cs="Wingdings" w:hint="default"/>
      </w:rPr>
    </w:lvl>
    <w:lvl w:ilvl="6" w:tplc="503EEFD0">
      <w:start w:val="1"/>
      <w:numFmt w:val="bullet"/>
      <w:lvlText w:val=""/>
      <w:lvlJc w:val="left"/>
      <w:pPr>
        <w:ind w:left="5040" w:hanging="360"/>
      </w:pPr>
      <w:rPr>
        <w:rFonts w:ascii="Symbol" w:hAnsi="Symbol" w:cs="Symbol" w:hint="default"/>
      </w:rPr>
    </w:lvl>
    <w:lvl w:ilvl="7" w:tplc="A62E9B3C">
      <w:start w:val="1"/>
      <w:numFmt w:val="bullet"/>
      <w:lvlText w:val="o"/>
      <w:lvlJc w:val="left"/>
      <w:pPr>
        <w:ind w:left="5760" w:hanging="360"/>
      </w:pPr>
      <w:rPr>
        <w:rFonts w:ascii="Courier New" w:hAnsi="Courier New" w:cs="Courier New" w:hint="default"/>
      </w:rPr>
    </w:lvl>
    <w:lvl w:ilvl="8" w:tplc="D0E8D9B8">
      <w:start w:val="1"/>
      <w:numFmt w:val="bullet"/>
      <w:lvlText w:val=""/>
      <w:lvlJc w:val="left"/>
      <w:pPr>
        <w:ind w:left="6480" w:hanging="360"/>
      </w:pPr>
      <w:rPr>
        <w:rFonts w:ascii="Wingdings" w:hAnsi="Wingdings" w:cs="Wingdings" w:hint="default"/>
      </w:rPr>
    </w:lvl>
  </w:abstractNum>
  <w:abstractNum w:abstractNumId="23" w15:restartNumberingAfterBreak="0">
    <w:nsid w:val="4C9649B0"/>
    <w:multiLevelType w:val="hybridMultilevel"/>
    <w:tmpl w:val="4C526A04"/>
    <w:lvl w:ilvl="0" w:tplc="7C10F10C">
      <w:start w:val="1"/>
      <w:numFmt w:val="bullet"/>
      <w:lvlText w:val=""/>
      <w:lvlJc w:val="left"/>
      <w:pPr>
        <w:ind w:left="720" w:hanging="360"/>
      </w:pPr>
      <w:rPr>
        <w:rFonts w:ascii="Symbol" w:hAnsi="Symbol" w:cs="Symbol" w:hint="default"/>
        <w:sz w:val="18"/>
        <w:szCs w:val="18"/>
      </w:rPr>
    </w:lvl>
    <w:lvl w:ilvl="1" w:tplc="120A7050">
      <w:start w:val="1"/>
      <w:numFmt w:val="bullet"/>
      <w:lvlText w:val="o"/>
      <w:lvlJc w:val="left"/>
      <w:pPr>
        <w:ind w:left="1440" w:hanging="360"/>
      </w:pPr>
      <w:rPr>
        <w:rFonts w:ascii="Courier New" w:hAnsi="Courier New" w:cs="Courier New" w:hint="default"/>
      </w:rPr>
    </w:lvl>
    <w:lvl w:ilvl="2" w:tplc="2522DD5C">
      <w:start w:val="1"/>
      <w:numFmt w:val="bullet"/>
      <w:lvlText w:val=""/>
      <w:lvlJc w:val="left"/>
      <w:pPr>
        <w:ind w:left="2160" w:hanging="360"/>
      </w:pPr>
      <w:rPr>
        <w:rFonts w:ascii="Wingdings" w:hAnsi="Wingdings" w:cs="Wingdings" w:hint="default"/>
      </w:rPr>
    </w:lvl>
    <w:lvl w:ilvl="3" w:tplc="CF941A68">
      <w:start w:val="1"/>
      <w:numFmt w:val="bullet"/>
      <w:lvlText w:val=""/>
      <w:lvlJc w:val="left"/>
      <w:pPr>
        <w:ind w:left="2880" w:hanging="360"/>
      </w:pPr>
      <w:rPr>
        <w:rFonts w:ascii="Symbol" w:hAnsi="Symbol" w:cs="Symbol" w:hint="default"/>
      </w:rPr>
    </w:lvl>
    <w:lvl w:ilvl="4" w:tplc="50E49F1E">
      <w:start w:val="1"/>
      <w:numFmt w:val="bullet"/>
      <w:lvlText w:val="o"/>
      <w:lvlJc w:val="left"/>
      <w:pPr>
        <w:ind w:left="3600" w:hanging="360"/>
      </w:pPr>
      <w:rPr>
        <w:rFonts w:ascii="Courier New" w:hAnsi="Courier New" w:cs="Courier New" w:hint="default"/>
      </w:rPr>
    </w:lvl>
    <w:lvl w:ilvl="5" w:tplc="B9600BF4">
      <w:start w:val="1"/>
      <w:numFmt w:val="bullet"/>
      <w:lvlText w:val=""/>
      <w:lvlJc w:val="left"/>
      <w:pPr>
        <w:ind w:left="4320" w:hanging="360"/>
      </w:pPr>
      <w:rPr>
        <w:rFonts w:ascii="Wingdings" w:hAnsi="Wingdings" w:cs="Wingdings" w:hint="default"/>
      </w:rPr>
    </w:lvl>
    <w:lvl w:ilvl="6" w:tplc="E9667018">
      <w:start w:val="1"/>
      <w:numFmt w:val="bullet"/>
      <w:lvlText w:val=""/>
      <w:lvlJc w:val="left"/>
      <w:pPr>
        <w:ind w:left="5040" w:hanging="360"/>
      </w:pPr>
      <w:rPr>
        <w:rFonts w:ascii="Symbol" w:hAnsi="Symbol" w:cs="Symbol" w:hint="default"/>
      </w:rPr>
    </w:lvl>
    <w:lvl w:ilvl="7" w:tplc="ABD80DC6">
      <w:start w:val="1"/>
      <w:numFmt w:val="bullet"/>
      <w:lvlText w:val="o"/>
      <w:lvlJc w:val="left"/>
      <w:pPr>
        <w:ind w:left="5760" w:hanging="360"/>
      </w:pPr>
      <w:rPr>
        <w:rFonts w:ascii="Courier New" w:hAnsi="Courier New" w:cs="Courier New" w:hint="default"/>
      </w:rPr>
    </w:lvl>
    <w:lvl w:ilvl="8" w:tplc="BB74CD8C">
      <w:start w:val="1"/>
      <w:numFmt w:val="bullet"/>
      <w:lvlText w:val=""/>
      <w:lvlJc w:val="left"/>
      <w:pPr>
        <w:ind w:left="6480" w:hanging="360"/>
      </w:pPr>
      <w:rPr>
        <w:rFonts w:ascii="Wingdings" w:hAnsi="Wingdings" w:cs="Wingdings" w:hint="default"/>
      </w:rPr>
    </w:lvl>
  </w:abstractNum>
  <w:abstractNum w:abstractNumId="24" w15:restartNumberingAfterBreak="0">
    <w:nsid w:val="4C9E7D79"/>
    <w:multiLevelType w:val="hybridMultilevel"/>
    <w:tmpl w:val="D7C0896A"/>
    <w:lvl w:ilvl="0" w:tplc="3E26B67C">
      <w:start w:val="1"/>
      <w:numFmt w:val="bullet"/>
      <w:lvlText w:val=""/>
      <w:lvlJc w:val="left"/>
      <w:pPr>
        <w:ind w:left="720" w:hanging="360"/>
      </w:pPr>
      <w:rPr>
        <w:rFonts w:ascii="Symbol" w:hAnsi="Symbol" w:cs="Symbol" w:hint="default"/>
        <w:sz w:val="18"/>
        <w:szCs w:val="18"/>
      </w:rPr>
    </w:lvl>
    <w:lvl w:ilvl="1" w:tplc="2AD204A6">
      <w:start w:val="1"/>
      <w:numFmt w:val="bullet"/>
      <w:lvlText w:val="o"/>
      <w:lvlJc w:val="left"/>
      <w:pPr>
        <w:ind w:left="1440" w:hanging="360"/>
      </w:pPr>
      <w:rPr>
        <w:rFonts w:ascii="Courier New" w:hAnsi="Courier New" w:cs="Courier New" w:hint="default"/>
      </w:rPr>
    </w:lvl>
    <w:lvl w:ilvl="2" w:tplc="9904BD06">
      <w:start w:val="1"/>
      <w:numFmt w:val="bullet"/>
      <w:lvlText w:val=""/>
      <w:lvlJc w:val="left"/>
      <w:pPr>
        <w:ind w:left="2160" w:hanging="360"/>
      </w:pPr>
      <w:rPr>
        <w:rFonts w:ascii="Wingdings" w:hAnsi="Wingdings" w:cs="Wingdings" w:hint="default"/>
      </w:rPr>
    </w:lvl>
    <w:lvl w:ilvl="3" w:tplc="393AEC9A">
      <w:start w:val="1"/>
      <w:numFmt w:val="bullet"/>
      <w:lvlText w:val=""/>
      <w:lvlJc w:val="left"/>
      <w:pPr>
        <w:ind w:left="2880" w:hanging="360"/>
      </w:pPr>
      <w:rPr>
        <w:rFonts w:ascii="Symbol" w:hAnsi="Symbol" w:cs="Symbol" w:hint="default"/>
      </w:rPr>
    </w:lvl>
    <w:lvl w:ilvl="4" w:tplc="60BA1848">
      <w:start w:val="1"/>
      <w:numFmt w:val="bullet"/>
      <w:lvlText w:val="o"/>
      <w:lvlJc w:val="left"/>
      <w:pPr>
        <w:ind w:left="3600" w:hanging="360"/>
      </w:pPr>
      <w:rPr>
        <w:rFonts w:ascii="Courier New" w:hAnsi="Courier New" w:cs="Courier New" w:hint="default"/>
      </w:rPr>
    </w:lvl>
    <w:lvl w:ilvl="5" w:tplc="F8185B3C">
      <w:start w:val="1"/>
      <w:numFmt w:val="bullet"/>
      <w:lvlText w:val=""/>
      <w:lvlJc w:val="left"/>
      <w:pPr>
        <w:ind w:left="4320" w:hanging="360"/>
      </w:pPr>
      <w:rPr>
        <w:rFonts w:ascii="Wingdings" w:hAnsi="Wingdings" w:cs="Wingdings" w:hint="default"/>
      </w:rPr>
    </w:lvl>
    <w:lvl w:ilvl="6" w:tplc="907A1FE0">
      <w:start w:val="1"/>
      <w:numFmt w:val="bullet"/>
      <w:lvlText w:val=""/>
      <w:lvlJc w:val="left"/>
      <w:pPr>
        <w:ind w:left="5040" w:hanging="360"/>
      </w:pPr>
      <w:rPr>
        <w:rFonts w:ascii="Symbol" w:hAnsi="Symbol" w:cs="Symbol" w:hint="default"/>
      </w:rPr>
    </w:lvl>
    <w:lvl w:ilvl="7" w:tplc="28EEBB12">
      <w:start w:val="1"/>
      <w:numFmt w:val="bullet"/>
      <w:lvlText w:val="o"/>
      <w:lvlJc w:val="left"/>
      <w:pPr>
        <w:ind w:left="5760" w:hanging="360"/>
      </w:pPr>
      <w:rPr>
        <w:rFonts w:ascii="Courier New" w:hAnsi="Courier New" w:cs="Courier New" w:hint="default"/>
      </w:rPr>
    </w:lvl>
    <w:lvl w:ilvl="8" w:tplc="3D7084B6">
      <w:start w:val="1"/>
      <w:numFmt w:val="bullet"/>
      <w:lvlText w:val=""/>
      <w:lvlJc w:val="left"/>
      <w:pPr>
        <w:ind w:left="6480" w:hanging="360"/>
      </w:pPr>
      <w:rPr>
        <w:rFonts w:ascii="Wingdings" w:hAnsi="Wingdings" w:cs="Wingdings" w:hint="default"/>
      </w:rPr>
    </w:lvl>
  </w:abstractNum>
  <w:abstractNum w:abstractNumId="25" w15:restartNumberingAfterBreak="0">
    <w:nsid w:val="51CE219A"/>
    <w:multiLevelType w:val="hybridMultilevel"/>
    <w:tmpl w:val="AA1A56C4"/>
    <w:lvl w:ilvl="0" w:tplc="FD82F040">
      <w:start w:val="1"/>
      <w:numFmt w:val="bullet"/>
      <w:lvlText w:val=""/>
      <w:lvlJc w:val="left"/>
      <w:pPr>
        <w:ind w:left="720" w:hanging="360"/>
      </w:pPr>
      <w:rPr>
        <w:rFonts w:ascii="Symbol" w:hAnsi="Symbol" w:cs="Symbol" w:hint="default"/>
        <w:sz w:val="18"/>
        <w:szCs w:val="18"/>
      </w:rPr>
    </w:lvl>
    <w:lvl w:ilvl="1" w:tplc="6EC056C8">
      <w:start w:val="1"/>
      <w:numFmt w:val="bullet"/>
      <w:lvlText w:val="o"/>
      <w:lvlJc w:val="left"/>
      <w:pPr>
        <w:ind w:left="1440" w:hanging="360"/>
      </w:pPr>
      <w:rPr>
        <w:rFonts w:ascii="Courier New" w:hAnsi="Courier New" w:cs="Courier New" w:hint="default"/>
      </w:rPr>
    </w:lvl>
    <w:lvl w:ilvl="2" w:tplc="A7E0B77A">
      <w:start w:val="1"/>
      <w:numFmt w:val="bullet"/>
      <w:lvlText w:val=""/>
      <w:lvlJc w:val="left"/>
      <w:pPr>
        <w:ind w:left="2160" w:hanging="360"/>
      </w:pPr>
      <w:rPr>
        <w:rFonts w:ascii="Wingdings" w:hAnsi="Wingdings" w:cs="Wingdings" w:hint="default"/>
      </w:rPr>
    </w:lvl>
    <w:lvl w:ilvl="3" w:tplc="39060654">
      <w:start w:val="1"/>
      <w:numFmt w:val="bullet"/>
      <w:lvlText w:val=""/>
      <w:lvlJc w:val="left"/>
      <w:pPr>
        <w:ind w:left="2880" w:hanging="360"/>
      </w:pPr>
      <w:rPr>
        <w:rFonts w:ascii="Symbol" w:hAnsi="Symbol" w:cs="Symbol" w:hint="default"/>
      </w:rPr>
    </w:lvl>
    <w:lvl w:ilvl="4" w:tplc="0B3C7E24">
      <w:start w:val="1"/>
      <w:numFmt w:val="bullet"/>
      <w:lvlText w:val="o"/>
      <w:lvlJc w:val="left"/>
      <w:pPr>
        <w:ind w:left="3600" w:hanging="360"/>
      </w:pPr>
      <w:rPr>
        <w:rFonts w:ascii="Courier New" w:hAnsi="Courier New" w:cs="Courier New" w:hint="default"/>
      </w:rPr>
    </w:lvl>
    <w:lvl w:ilvl="5" w:tplc="8F74B954">
      <w:start w:val="1"/>
      <w:numFmt w:val="bullet"/>
      <w:lvlText w:val=""/>
      <w:lvlJc w:val="left"/>
      <w:pPr>
        <w:ind w:left="4320" w:hanging="360"/>
      </w:pPr>
      <w:rPr>
        <w:rFonts w:ascii="Wingdings" w:hAnsi="Wingdings" w:cs="Wingdings" w:hint="default"/>
      </w:rPr>
    </w:lvl>
    <w:lvl w:ilvl="6" w:tplc="6CBCE5E0">
      <w:start w:val="1"/>
      <w:numFmt w:val="bullet"/>
      <w:lvlText w:val=""/>
      <w:lvlJc w:val="left"/>
      <w:pPr>
        <w:ind w:left="5040" w:hanging="360"/>
      </w:pPr>
      <w:rPr>
        <w:rFonts w:ascii="Symbol" w:hAnsi="Symbol" w:cs="Symbol" w:hint="default"/>
      </w:rPr>
    </w:lvl>
    <w:lvl w:ilvl="7" w:tplc="62945B72">
      <w:start w:val="1"/>
      <w:numFmt w:val="bullet"/>
      <w:lvlText w:val="o"/>
      <w:lvlJc w:val="left"/>
      <w:pPr>
        <w:ind w:left="5760" w:hanging="360"/>
      </w:pPr>
      <w:rPr>
        <w:rFonts w:ascii="Courier New" w:hAnsi="Courier New" w:cs="Courier New" w:hint="default"/>
      </w:rPr>
    </w:lvl>
    <w:lvl w:ilvl="8" w:tplc="A86CEB04">
      <w:start w:val="1"/>
      <w:numFmt w:val="bullet"/>
      <w:lvlText w:val=""/>
      <w:lvlJc w:val="left"/>
      <w:pPr>
        <w:ind w:left="6480" w:hanging="360"/>
      </w:pPr>
      <w:rPr>
        <w:rFonts w:ascii="Wingdings" w:hAnsi="Wingdings" w:cs="Wingdings" w:hint="default"/>
      </w:rPr>
    </w:lvl>
  </w:abstractNum>
  <w:abstractNum w:abstractNumId="26" w15:restartNumberingAfterBreak="0">
    <w:nsid w:val="51DF0FDD"/>
    <w:multiLevelType w:val="hybridMultilevel"/>
    <w:tmpl w:val="6ACC75AE"/>
    <w:lvl w:ilvl="0" w:tplc="F67C7A2C">
      <w:start w:val="1"/>
      <w:numFmt w:val="bullet"/>
      <w:lvlText w:val=""/>
      <w:lvlJc w:val="left"/>
      <w:pPr>
        <w:ind w:left="720" w:hanging="360"/>
      </w:pPr>
      <w:rPr>
        <w:rFonts w:ascii="Symbol" w:hAnsi="Symbol" w:cs="Symbol" w:hint="default"/>
        <w:sz w:val="18"/>
        <w:szCs w:val="18"/>
      </w:rPr>
    </w:lvl>
    <w:lvl w:ilvl="1" w:tplc="6DC489DC">
      <w:start w:val="1"/>
      <w:numFmt w:val="bullet"/>
      <w:lvlText w:val="o"/>
      <w:lvlJc w:val="left"/>
      <w:pPr>
        <w:ind w:left="1440" w:hanging="360"/>
      </w:pPr>
      <w:rPr>
        <w:rFonts w:ascii="Courier New" w:hAnsi="Courier New" w:cs="Courier New" w:hint="default"/>
      </w:rPr>
    </w:lvl>
    <w:lvl w:ilvl="2" w:tplc="64B29602">
      <w:start w:val="1"/>
      <w:numFmt w:val="bullet"/>
      <w:lvlText w:val=""/>
      <w:lvlJc w:val="left"/>
      <w:pPr>
        <w:ind w:left="2160" w:hanging="360"/>
      </w:pPr>
      <w:rPr>
        <w:rFonts w:ascii="Wingdings" w:hAnsi="Wingdings" w:cs="Wingdings" w:hint="default"/>
      </w:rPr>
    </w:lvl>
    <w:lvl w:ilvl="3" w:tplc="7302AE5A">
      <w:start w:val="1"/>
      <w:numFmt w:val="bullet"/>
      <w:lvlText w:val=""/>
      <w:lvlJc w:val="left"/>
      <w:pPr>
        <w:ind w:left="2880" w:hanging="360"/>
      </w:pPr>
      <w:rPr>
        <w:rFonts w:ascii="Symbol" w:hAnsi="Symbol" w:cs="Symbol" w:hint="default"/>
      </w:rPr>
    </w:lvl>
    <w:lvl w:ilvl="4" w:tplc="30241E74">
      <w:start w:val="1"/>
      <w:numFmt w:val="bullet"/>
      <w:lvlText w:val="o"/>
      <w:lvlJc w:val="left"/>
      <w:pPr>
        <w:ind w:left="3600" w:hanging="360"/>
      </w:pPr>
      <w:rPr>
        <w:rFonts w:ascii="Courier New" w:hAnsi="Courier New" w:cs="Courier New" w:hint="default"/>
      </w:rPr>
    </w:lvl>
    <w:lvl w:ilvl="5" w:tplc="88FC988E">
      <w:start w:val="1"/>
      <w:numFmt w:val="bullet"/>
      <w:lvlText w:val=""/>
      <w:lvlJc w:val="left"/>
      <w:pPr>
        <w:ind w:left="4320" w:hanging="360"/>
      </w:pPr>
      <w:rPr>
        <w:rFonts w:ascii="Wingdings" w:hAnsi="Wingdings" w:cs="Wingdings" w:hint="default"/>
      </w:rPr>
    </w:lvl>
    <w:lvl w:ilvl="6" w:tplc="E654C210">
      <w:start w:val="1"/>
      <w:numFmt w:val="bullet"/>
      <w:lvlText w:val=""/>
      <w:lvlJc w:val="left"/>
      <w:pPr>
        <w:ind w:left="5040" w:hanging="360"/>
      </w:pPr>
      <w:rPr>
        <w:rFonts w:ascii="Symbol" w:hAnsi="Symbol" w:cs="Symbol" w:hint="default"/>
      </w:rPr>
    </w:lvl>
    <w:lvl w:ilvl="7" w:tplc="88220446">
      <w:start w:val="1"/>
      <w:numFmt w:val="bullet"/>
      <w:lvlText w:val="o"/>
      <w:lvlJc w:val="left"/>
      <w:pPr>
        <w:ind w:left="5760" w:hanging="360"/>
      </w:pPr>
      <w:rPr>
        <w:rFonts w:ascii="Courier New" w:hAnsi="Courier New" w:cs="Courier New" w:hint="default"/>
      </w:rPr>
    </w:lvl>
    <w:lvl w:ilvl="8" w:tplc="65B8D5F6">
      <w:start w:val="1"/>
      <w:numFmt w:val="bullet"/>
      <w:lvlText w:val=""/>
      <w:lvlJc w:val="left"/>
      <w:pPr>
        <w:ind w:left="6480" w:hanging="360"/>
      </w:pPr>
      <w:rPr>
        <w:rFonts w:ascii="Wingdings" w:hAnsi="Wingdings" w:cs="Wingdings" w:hint="default"/>
      </w:rPr>
    </w:lvl>
  </w:abstractNum>
  <w:abstractNum w:abstractNumId="27" w15:restartNumberingAfterBreak="0">
    <w:nsid w:val="522A651E"/>
    <w:multiLevelType w:val="hybridMultilevel"/>
    <w:tmpl w:val="E1504B1E"/>
    <w:lvl w:ilvl="0" w:tplc="4CEAFC12">
      <w:start w:val="1"/>
      <w:numFmt w:val="bullet"/>
      <w:lvlText w:val=""/>
      <w:lvlJc w:val="left"/>
      <w:pPr>
        <w:ind w:left="720" w:hanging="360"/>
      </w:pPr>
      <w:rPr>
        <w:rFonts w:ascii="Symbol" w:hAnsi="Symbol" w:cs="Symbol" w:hint="default"/>
        <w:sz w:val="18"/>
        <w:szCs w:val="18"/>
      </w:rPr>
    </w:lvl>
    <w:lvl w:ilvl="1" w:tplc="FAC646F8">
      <w:start w:val="1"/>
      <w:numFmt w:val="bullet"/>
      <w:lvlText w:val="o"/>
      <w:lvlJc w:val="left"/>
      <w:pPr>
        <w:ind w:left="1440" w:hanging="360"/>
      </w:pPr>
      <w:rPr>
        <w:rFonts w:ascii="Courier New" w:hAnsi="Courier New" w:cs="Courier New" w:hint="default"/>
      </w:rPr>
    </w:lvl>
    <w:lvl w:ilvl="2" w:tplc="037280D8">
      <w:start w:val="1"/>
      <w:numFmt w:val="bullet"/>
      <w:lvlText w:val=""/>
      <w:lvlJc w:val="left"/>
      <w:pPr>
        <w:ind w:left="2160" w:hanging="360"/>
      </w:pPr>
      <w:rPr>
        <w:rFonts w:ascii="Wingdings" w:hAnsi="Wingdings" w:cs="Wingdings" w:hint="default"/>
      </w:rPr>
    </w:lvl>
    <w:lvl w:ilvl="3" w:tplc="3E7EE920">
      <w:start w:val="1"/>
      <w:numFmt w:val="bullet"/>
      <w:lvlText w:val=""/>
      <w:lvlJc w:val="left"/>
      <w:pPr>
        <w:ind w:left="2880" w:hanging="360"/>
      </w:pPr>
      <w:rPr>
        <w:rFonts w:ascii="Symbol" w:hAnsi="Symbol" w:cs="Symbol" w:hint="default"/>
      </w:rPr>
    </w:lvl>
    <w:lvl w:ilvl="4" w:tplc="F8BCC5AA">
      <w:start w:val="1"/>
      <w:numFmt w:val="bullet"/>
      <w:lvlText w:val="o"/>
      <w:lvlJc w:val="left"/>
      <w:pPr>
        <w:ind w:left="3600" w:hanging="360"/>
      </w:pPr>
      <w:rPr>
        <w:rFonts w:ascii="Courier New" w:hAnsi="Courier New" w:cs="Courier New" w:hint="default"/>
      </w:rPr>
    </w:lvl>
    <w:lvl w:ilvl="5" w:tplc="7C1EEA84">
      <w:start w:val="1"/>
      <w:numFmt w:val="bullet"/>
      <w:lvlText w:val=""/>
      <w:lvlJc w:val="left"/>
      <w:pPr>
        <w:ind w:left="4320" w:hanging="360"/>
      </w:pPr>
      <w:rPr>
        <w:rFonts w:ascii="Wingdings" w:hAnsi="Wingdings" w:cs="Wingdings" w:hint="default"/>
      </w:rPr>
    </w:lvl>
    <w:lvl w:ilvl="6" w:tplc="4D1C8CA4">
      <w:start w:val="1"/>
      <w:numFmt w:val="bullet"/>
      <w:lvlText w:val=""/>
      <w:lvlJc w:val="left"/>
      <w:pPr>
        <w:ind w:left="5040" w:hanging="360"/>
      </w:pPr>
      <w:rPr>
        <w:rFonts w:ascii="Symbol" w:hAnsi="Symbol" w:cs="Symbol" w:hint="default"/>
      </w:rPr>
    </w:lvl>
    <w:lvl w:ilvl="7" w:tplc="EA649978">
      <w:start w:val="1"/>
      <w:numFmt w:val="bullet"/>
      <w:lvlText w:val="o"/>
      <w:lvlJc w:val="left"/>
      <w:pPr>
        <w:ind w:left="5760" w:hanging="360"/>
      </w:pPr>
      <w:rPr>
        <w:rFonts w:ascii="Courier New" w:hAnsi="Courier New" w:cs="Courier New" w:hint="default"/>
      </w:rPr>
    </w:lvl>
    <w:lvl w:ilvl="8" w:tplc="1A04636A">
      <w:start w:val="1"/>
      <w:numFmt w:val="bullet"/>
      <w:lvlText w:val=""/>
      <w:lvlJc w:val="left"/>
      <w:pPr>
        <w:ind w:left="6480" w:hanging="360"/>
      </w:pPr>
      <w:rPr>
        <w:rFonts w:ascii="Wingdings" w:hAnsi="Wingdings" w:cs="Wingdings" w:hint="default"/>
      </w:rPr>
    </w:lvl>
  </w:abstractNum>
  <w:abstractNum w:abstractNumId="28" w15:restartNumberingAfterBreak="0">
    <w:nsid w:val="53CC7EFE"/>
    <w:multiLevelType w:val="hybridMultilevel"/>
    <w:tmpl w:val="7576B456"/>
    <w:lvl w:ilvl="0" w:tplc="BC520470">
      <w:start w:val="1"/>
      <w:numFmt w:val="bullet"/>
      <w:lvlText w:val=""/>
      <w:lvlJc w:val="left"/>
      <w:pPr>
        <w:ind w:left="720" w:hanging="360"/>
      </w:pPr>
      <w:rPr>
        <w:rFonts w:ascii="Symbol" w:hAnsi="Symbol" w:cs="Symbol" w:hint="default"/>
        <w:sz w:val="18"/>
        <w:szCs w:val="18"/>
      </w:rPr>
    </w:lvl>
    <w:lvl w:ilvl="1" w:tplc="A9D4C942">
      <w:start w:val="1"/>
      <w:numFmt w:val="bullet"/>
      <w:lvlText w:val="o"/>
      <w:lvlJc w:val="left"/>
      <w:pPr>
        <w:ind w:left="1440" w:hanging="360"/>
      </w:pPr>
      <w:rPr>
        <w:rFonts w:ascii="Courier New" w:hAnsi="Courier New" w:cs="Courier New" w:hint="default"/>
      </w:rPr>
    </w:lvl>
    <w:lvl w:ilvl="2" w:tplc="6AB0691C">
      <w:start w:val="1"/>
      <w:numFmt w:val="bullet"/>
      <w:lvlText w:val=""/>
      <w:lvlJc w:val="left"/>
      <w:pPr>
        <w:ind w:left="2160" w:hanging="360"/>
      </w:pPr>
      <w:rPr>
        <w:rFonts w:ascii="Wingdings" w:hAnsi="Wingdings" w:cs="Wingdings" w:hint="default"/>
      </w:rPr>
    </w:lvl>
    <w:lvl w:ilvl="3" w:tplc="F55419D8">
      <w:start w:val="1"/>
      <w:numFmt w:val="bullet"/>
      <w:lvlText w:val=""/>
      <w:lvlJc w:val="left"/>
      <w:pPr>
        <w:ind w:left="2880" w:hanging="360"/>
      </w:pPr>
      <w:rPr>
        <w:rFonts w:ascii="Symbol" w:hAnsi="Symbol" w:cs="Symbol" w:hint="default"/>
      </w:rPr>
    </w:lvl>
    <w:lvl w:ilvl="4" w:tplc="EC08A7F4">
      <w:start w:val="1"/>
      <w:numFmt w:val="bullet"/>
      <w:lvlText w:val="o"/>
      <w:lvlJc w:val="left"/>
      <w:pPr>
        <w:ind w:left="3600" w:hanging="360"/>
      </w:pPr>
      <w:rPr>
        <w:rFonts w:ascii="Courier New" w:hAnsi="Courier New" w:cs="Courier New" w:hint="default"/>
      </w:rPr>
    </w:lvl>
    <w:lvl w:ilvl="5" w:tplc="EE6643EC">
      <w:start w:val="1"/>
      <w:numFmt w:val="bullet"/>
      <w:lvlText w:val=""/>
      <w:lvlJc w:val="left"/>
      <w:pPr>
        <w:ind w:left="4320" w:hanging="360"/>
      </w:pPr>
      <w:rPr>
        <w:rFonts w:ascii="Wingdings" w:hAnsi="Wingdings" w:cs="Wingdings" w:hint="default"/>
      </w:rPr>
    </w:lvl>
    <w:lvl w:ilvl="6" w:tplc="066E109E">
      <w:start w:val="1"/>
      <w:numFmt w:val="bullet"/>
      <w:lvlText w:val=""/>
      <w:lvlJc w:val="left"/>
      <w:pPr>
        <w:ind w:left="5040" w:hanging="360"/>
      </w:pPr>
      <w:rPr>
        <w:rFonts w:ascii="Symbol" w:hAnsi="Symbol" w:cs="Symbol" w:hint="default"/>
      </w:rPr>
    </w:lvl>
    <w:lvl w:ilvl="7" w:tplc="CAE68E46">
      <w:start w:val="1"/>
      <w:numFmt w:val="bullet"/>
      <w:lvlText w:val="o"/>
      <w:lvlJc w:val="left"/>
      <w:pPr>
        <w:ind w:left="5760" w:hanging="360"/>
      </w:pPr>
      <w:rPr>
        <w:rFonts w:ascii="Courier New" w:hAnsi="Courier New" w:cs="Courier New" w:hint="default"/>
      </w:rPr>
    </w:lvl>
    <w:lvl w:ilvl="8" w:tplc="A94C4336">
      <w:start w:val="1"/>
      <w:numFmt w:val="bullet"/>
      <w:lvlText w:val=""/>
      <w:lvlJc w:val="left"/>
      <w:pPr>
        <w:ind w:left="6480" w:hanging="360"/>
      </w:pPr>
      <w:rPr>
        <w:rFonts w:ascii="Wingdings" w:hAnsi="Wingdings" w:cs="Wingdings" w:hint="default"/>
      </w:rPr>
    </w:lvl>
  </w:abstractNum>
  <w:abstractNum w:abstractNumId="29" w15:restartNumberingAfterBreak="0">
    <w:nsid w:val="5BF17171"/>
    <w:multiLevelType w:val="hybridMultilevel"/>
    <w:tmpl w:val="7708EDEE"/>
    <w:lvl w:ilvl="0" w:tplc="6A7A2356">
      <w:start w:val="1"/>
      <w:numFmt w:val="bullet"/>
      <w:lvlText w:val=""/>
      <w:lvlJc w:val="left"/>
      <w:pPr>
        <w:ind w:left="720" w:hanging="360"/>
      </w:pPr>
      <w:rPr>
        <w:rFonts w:ascii="Symbol" w:hAnsi="Symbol" w:cs="Symbol" w:hint="default"/>
        <w:sz w:val="18"/>
        <w:szCs w:val="18"/>
      </w:rPr>
    </w:lvl>
    <w:lvl w:ilvl="1" w:tplc="EE6C2538">
      <w:start w:val="1"/>
      <w:numFmt w:val="bullet"/>
      <w:lvlText w:val="o"/>
      <w:lvlJc w:val="left"/>
      <w:pPr>
        <w:ind w:left="1440" w:hanging="360"/>
      </w:pPr>
      <w:rPr>
        <w:rFonts w:ascii="Courier New" w:hAnsi="Courier New" w:cs="Courier New" w:hint="default"/>
      </w:rPr>
    </w:lvl>
    <w:lvl w:ilvl="2" w:tplc="57B05084">
      <w:start w:val="1"/>
      <w:numFmt w:val="bullet"/>
      <w:lvlText w:val=""/>
      <w:lvlJc w:val="left"/>
      <w:pPr>
        <w:ind w:left="2160" w:hanging="360"/>
      </w:pPr>
      <w:rPr>
        <w:rFonts w:ascii="Wingdings" w:hAnsi="Wingdings" w:cs="Wingdings" w:hint="default"/>
      </w:rPr>
    </w:lvl>
    <w:lvl w:ilvl="3" w:tplc="412EF560">
      <w:start w:val="1"/>
      <w:numFmt w:val="bullet"/>
      <w:lvlText w:val=""/>
      <w:lvlJc w:val="left"/>
      <w:pPr>
        <w:ind w:left="2880" w:hanging="360"/>
      </w:pPr>
      <w:rPr>
        <w:rFonts w:ascii="Symbol" w:hAnsi="Symbol" w:cs="Symbol" w:hint="default"/>
      </w:rPr>
    </w:lvl>
    <w:lvl w:ilvl="4" w:tplc="252EC65C">
      <w:start w:val="1"/>
      <w:numFmt w:val="bullet"/>
      <w:lvlText w:val="o"/>
      <w:lvlJc w:val="left"/>
      <w:pPr>
        <w:ind w:left="3600" w:hanging="360"/>
      </w:pPr>
      <w:rPr>
        <w:rFonts w:ascii="Courier New" w:hAnsi="Courier New" w:cs="Courier New" w:hint="default"/>
      </w:rPr>
    </w:lvl>
    <w:lvl w:ilvl="5" w:tplc="74A8BDE8">
      <w:start w:val="1"/>
      <w:numFmt w:val="bullet"/>
      <w:lvlText w:val=""/>
      <w:lvlJc w:val="left"/>
      <w:pPr>
        <w:ind w:left="4320" w:hanging="360"/>
      </w:pPr>
      <w:rPr>
        <w:rFonts w:ascii="Wingdings" w:hAnsi="Wingdings" w:cs="Wingdings" w:hint="default"/>
      </w:rPr>
    </w:lvl>
    <w:lvl w:ilvl="6" w:tplc="00921C00">
      <w:start w:val="1"/>
      <w:numFmt w:val="bullet"/>
      <w:lvlText w:val=""/>
      <w:lvlJc w:val="left"/>
      <w:pPr>
        <w:ind w:left="5040" w:hanging="360"/>
      </w:pPr>
      <w:rPr>
        <w:rFonts w:ascii="Symbol" w:hAnsi="Symbol" w:cs="Symbol" w:hint="default"/>
      </w:rPr>
    </w:lvl>
    <w:lvl w:ilvl="7" w:tplc="AB76820C">
      <w:start w:val="1"/>
      <w:numFmt w:val="bullet"/>
      <w:lvlText w:val="o"/>
      <w:lvlJc w:val="left"/>
      <w:pPr>
        <w:ind w:left="5760" w:hanging="360"/>
      </w:pPr>
      <w:rPr>
        <w:rFonts w:ascii="Courier New" w:hAnsi="Courier New" w:cs="Courier New" w:hint="default"/>
      </w:rPr>
    </w:lvl>
    <w:lvl w:ilvl="8" w:tplc="6B644920">
      <w:start w:val="1"/>
      <w:numFmt w:val="bullet"/>
      <w:lvlText w:val=""/>
      <w:lvlJc w:val="left"/>
      <w:pPr>
        <w:ind w:left="6480" w:hanging="360"/>
      </w:pPr>
      <w:rPr>
        <w:rFonts w:ascii="Wingdings" w:hAnsi="Wingdings" w:cs="Wingdings" w:hint="default"/>
      </w:rPr>
    </w:lvl>
  </w:abstractNum>
  <w:abstractNum w:abstractNumId="30" w15:restartNumberingAfterBreak="0">
    <w:nsid w:val="60840381"/>
    <w:multiLevelType w:val="hybridMultilevel"/>
    <w:tmpl w:val="5BB8193A"/>
    <w:lvl w:ilvl="0" w:tplc="337C6B36">
      <w:start w:val="1"/>
      <w:numFmt w:val="bullet"/>
      <w:lvlText w:val=""/>
      <w:lvlJc w:val="left"/>
      <w:pPr>
        <w:ind w:left="720" w:hanging="360"/>
      </w:pPr>
      <w:rPr>
        <w:rFonts w:ascii="Symbol" w:hAnsi="Symbol" w:cs="Symbol" w:hint="default"/>
        <w:sz w:val="18"/>
        <w:szCs w:val="18"/>
      </w:rPr>
    </w:lvl>
    <w:lvl w:ilvl="1" w:tplc="533EEAFE">
      <w:start w:val="1"/>
      <w:numFmt w:val="bullet"/>
      <w:lvlText w:val="o"/>
      <w:lvlJc w:val="left"/>
      <w:pPr>
        <w:ind w:left="1440" w:hanging="360"/>
      </w:pPr>
      <w:rPr>
        <w:rFonts w:ascii="Courier New" w:hAnsi="Courier New" w:cs="Courier New" w:hint="default"/>
      </w:rPr>
    </w:lvl>
    <w:lvl w:ilvl="2" w:tplc="B8B6D6DE">
      <w:start w:val="1"/>
      <w:numFmt w:val="bullet"/>
      <w:lvlText w:val=""/>
      <w:lvlJc w:val="left"/>
      <w:pPr>
        <w:ind w:left="2160" w:hanging="360"/>
      </w:pPr>
      <w:rPr>
        <w:rFonts w:ascii="Wingdings" w:hAnsi="Wingdings" w:cs="Wingdings" w:hint="default"/>
      </w:rPr>
    </w:lvl>
    <w:lvl w:ilvl="3" w:tplc="B2866BFA">
      <w:start w:val="1"/>
      <w:numFmt w:val="bullet"/>
      <w:lvlText w:val=""/>
      <w:lvlJc w:val="left"/>
      <w:pPr>
        <w:ind w:left="2880" w:hanging="360"/>
      </w:pPr>
      <w:rPr>
        <w:rFonts w:ascii="Symbol" w:hAnsi="Symbol" w:cs="Symbol" w:hint="default"/>
      </w:rPr>
    </w:lvl>
    <w:lvl w:ilvl="4" w:tplc="D62E46A6">
      <w:start w:val="1"/>
      <w:numFmt w:val="bullet"/>
      <w:lvlText w:val="o"/>
      <w:lvlJc w:val="left"/>
      <w:pPr>
        <w:ind w:left="3600" w:hanging="360"/>
      </w:pPr>
      <w:rPr>
        <w:rFonts w:ascii="Courier New" w:hAnsi="Courier New" w:cs="Courier New" w:hint="default"/>
      </w:rPr>
    </w:lvl>
    <w:lvl w:ilvl="5" w:tplc="DF0A301C">
      <w:start w:val="1"/>
      <w:numFmt w:val="bullet"/>
      <w:lvlText w:val=""/>
      <w:lvlJc w:val="left"/>
      <w:pPr>
        <w:ind w:left="4320" w:hanging="360"/>
      </w:pPr>
      <w:rPr>
        <w:rFonts w:ascii="Wingdings" w:hAnsi="Wingdings" w:cs="Wingdings" w:hint="default"/>
      </w:rPr>
    </w:lvl>
    <w:lvl w:ilvl="6" w:tplc="1DC20888">
      <w:start w:val="1"/>
      <w:numFmt w:val="bullet"/>
      <w:lvlText w:val=""/>
      <w:lvlJc w:val="left"/>
      <w:pPr>
        <w:ind w:left="5040" w:hanging="360"/>
      </w:pPr>
      <w:rPr>
        <w:rFonts w:ascii="Symbol" w:hAnsi="Symbol" w:cs="Symbol" w:hint="default"/>
      </w:rPr>
    </w:lvl>
    <w:lvl w:ilvl="7" w:tplc="9C388EA0">
      <w:start w:val="1"/>
      <w:numFmt w:val="bullet"/>
      <w:lvlText w:val="o"/>
      <w:lvlJc w:val="left"/>
      <w:pPr>
        <w:ind w:left="5760" w:hanging="360"/>
      </w:pPr>
      <w:rPr>
        <w:rFonts w:ascii="Courier New" w:hAnsi="Courier New" w:cs="Courier New" w:hint="default"/>
      </w:rPr>
    </w:lvl>
    <w:lvl w:ilvl="8" w:tplc="FC68BB7A">
      <w:start w:val="1"/>
      <w:numFmt w:val="bullet"/>
      <w:lvlText w:val=""/>
      <w:lvlJc w:val="left"/>
      <w:pPr>
        <w:ind w:left="6480" w:hanging="360"/>
      </w:pPr>
      <w:rPr>
        <w:rFonts w:ascii="Wingdings" w:hAnsi="Wingdings" w:cs="Wingdings" w:hint="default"/>
      </w:rPr>
    </w:lvl>
  </w:abstractNum>
  <w:abstractNum w:abstractNumId="31" w15:restartNumberingAfterBreak="0">
    <w:nsid w:val="60B53BD1"/>
    <w:multiLevelType w:val="hybridMultilevel"/>
    <w:tmpl w:val="00FC09A6"/>
    <w:lvl w:ilvl="0" w:tplc="79FC5EC4">
      <w:start w:val="1"/>
      <w:numFmt w:val="bullet"/>
      <w:lvlText w:val=""/>
      <w:lvlJc w:val="left"/>
      <w:pPr>
        <w:ind w:left="720" w:hanging="360"/>
      </w:pPr>
      <w:rPr>
        <w:rFonts w:ascii="Symbol" w:hAnsi="Symbol" w:cs="Symbol" w:hint="default"/>
        <w:sz w:val="18"/>
        <w:szCs w:val="18"/>
      </w:rPr>
    </w:lvl>
    <w:lvl w:ilvl="1" w:tplc="0EECBB8C">
      <w:start w:val="1"/>
      <w:numFmt w:val="bullet"/>
      <w:lvlText w:val="o"/>
      <w:lvlJc w:val="left"/>
      <w:pPr>
        <w:ind w:left="1440" w:hanging="360"/>
      </w:pPr>
      <w:rPr>
        <w:rFonts w:ascii="Courier New" w:hAnsi="Courier New" w:cs="Courier New" w:hint="default"/>
      </w:rPr>
    </w:lvl>
    <w:lvl w:ilvl="2" w:tplc="8A521606">
      <w:start w:val="1"/>
      <w:numFmt w:val="bullet"/>
      <w:lvlText w:val=""/>
      <w:lvlJc w:val="left"/>
      <w:pPr>
        <w:ind w:left="2160" w:hanging="360"/>
      </w:pPr>
      <w:rPr>
        <w:rFonts w:ascii="Wingdings" w:hAnsi="Wingdings" w:cs="Wingdings" w:hint="default"/>
      </w:rPr>
    </w:lvl>
    <w:lvl w:ilvl="3" w:tplc="447CAE90">
      <w:start w:val="1"/>
      <w:numFmt w:val="bullet"/>
      <w:lvlText w:val=""/>
      <w:lvlJc w:val="left"/>
      <w:pPr>
        <w:ind w:left="2880" w:hanging="360"/>
      </w:pPr>
      <w:rPr>
        <w:rFonts w:ascii="Symbol" w:hAnsi="Symbol" w:cs="Symbol" w:hint="default"/>
      </w:rPr>
    </w:lvl>
    <w:lvl w:ilvl="4" w:tplc="379CD928">
      <w:start w:val="1"/>
      <w:numFmt w:val="bullet"/>
      <w:lvlText w:val="o"/>
      <w:lvlJc w:val="left"/>
      <w:pPr>
        <w:ind w:left="3600" w:hanging="360"/>
      </w:pPr>
      <w:rPr>
        <w:rFonts w:ascii="Courier New" w:hAnsi="Courier New" w:cs="Courier New" w:hint="default"/>
      </w:rPr>
    </w:lvl>
    <w:lvl w:ilvl="5" w:tplc="846217A2">
      <w:start w:val="1"/>
      <w:numFmt w:val="bullet"/>
      <w:lvlText w:val=""/>
      <w:lvlJc w:val="left"/>
      <w:pPr>
        <w:ind w:left="4320" w:hanging="360"/>
      </w:pPr>
      <w:rPr>
        <w:rFonts w:ascii="Wingdings" w:hAnsi="Wingdings" w:cs="Wingdings" w:hint="default"/>
      </w:rPr>
    </w:lvl>
    <w:lvl w:ilvl="6" w:tplc="1B96894C">
      <w:start w:val="1"/>
      <w:numFmt w:val="bullet"/>
      <w:lvlText w:val=""/>
      <w:lvlJc w:val="left"/>
      <w:pPr>
        <w:ind w:left="5040" w:hanging="360"/>
      </w:pPr>
      <w:rPr>
        <w:rFonts w:ascii="Symbol" w:hAnsi="Symbol" w:cs="Symbol" w:hint="default"/>
      </w:rPr>
    </w:lvl>
    <w:lvl w:ilvl="7" w:tplc="B16AA438">
      <w:start w:val="1"/>
      <w:numFmt w:val="bullet"/>
      <w:lvlText w:val="o"/>
      <w:lvlJc w:val="left"/>
      <w:pPr>
        <w:ind w:left="5760" w:hanging="360"/>
      </w:pPr>
      <w:rPr>
        <w:rFonts w:ascii="Courier New" w:hAnsi="Courier New" w:cs="Courier New" w:hint="default"/>
      </w:rPr>
    </w:lvl>
    <w:lvl w:ilvl="8" w:tplc="89F61FA2">
      <w:start w:val="1"/>
      <w:numFmt w:val="bullet"/>
      <w:lvlText w:val=""/>
      <w:lvlJc w:val="left"/>
      <w:pPr>
        <w:ind w:left="6480" w:hanging="360"/>
      </w:pPr>
      <w:rPr>
        <w:rFonts w:ascii="Wingdings" w:hAnsi="Wingdings" w:cs="Wingdings" w:hint="default"/>
      </w:rPr>
    </w:lvl>
  </w:abstractNum>
  <w:abstractNum w:abstractNumId="32" w15:restartNumberingAfterBreak="0">
    <w:nsid w:val="62471B10"/>
    <w:multiLevelType w:val="hybridMultilevel"/>
    <w:tmpl w:val="BB16AE72"/>
    <w:lvl w:ilvl="0" w:tplc="BEA8E580">
      <w:start w:val="1"/>
      <w:numFmt w:val="bullet"/>
      <w:lvlText w:val=""/>
      <w:lvlJc w:val="left"/>
      <w:pPr>
        <w:ind w:left="720" w:hanging="360"/>
      </w:pPr>
      <w:rPr>
        <w:rFonts w:ascii="Symbol" w:hAnsi="Symbol" w:cs="Symbol" w:hint="default"/>
        <w:sz w:val="18"/>
        <w:szCs w:val="18"/>
      </w:rPr>
    </w:lvl>
    <w:lvl w:ilvl="1" w:tplc="DC9E30FE">
      <w:start w:val="1"/>
      <w:numFmt w:val="bullet"/>
      <w:lvlText w:val="o"/>
      <w:lvlJc w:val="left"/>
      <w:pPr>
        <w:ind w:left="1440" w:hanging="360"/>
      </w:pPr>
      <w:rPr>
        <w:rFonts w:ascii="Courier New" w:hAnsi="Courier New" w:cs="Courier New" w:hint="default"/>
      </w:rPr>
    </w:lvl>
    <w:lvl w:ilvl="2" w:tplc="E6201D24">
      <w:start w:val="1"/>
      <w:numFmt w:val="bullet"/>
      <w:lvlText w:val=""/>
      <w:lvlJc w:val="left"/>
      <w:pPr>
        <w:ind w:left="2160" w:hanging="360"/>
      </w:pPr>
      <w:rPr>
        <w:rFonts w:ascii="Wingdings" w:hAnsi="Wingdings" w:cs="Wingdings" w:hint="default"/>
      </w:rPr>
    </w:lvl>
    <w:lvl w:ilvl="3" w:tplc="55EA4524">
      <w:start w:val="1"/>
      <w:numFmt w:val="bullet"/>
      <w:lvlText w:val=""/>
      <w:lvlJc w:val="left"/>
      <w:pPr>
        <w:ind w:left="2880" w:hanging="360"/>
      </w:pPr>
      <w:rPr>
        <w:rFonts w:ascii="Symbol" w:hAnsi="Symbol" w:cs="Symbol" w:hint="default"/>
      </w:rPr>
    </w:lvl>
    <w:lvl w:ilvl="4" w:tplc="C12AE88C">
      <w:start w:val="1"/>
      <w:numFmt w:val="bullet"/>
      <w:lvlText w:val="o"/>
      <w:lvlJc w:val="left"/>
      <w:pPr>
        <w:ind w:left="3600" w:hanging="360"/>
      </w:pPr>
      <w:rPr>
        <w:rFonts w:ascii="Courier New" w:hAnsi="Courier New" w:cs="Courier New" w:hint="default"/>
      </w:rPr>
    </w:lvl>
    <w:lvl w:ilvl="5" w:tplc="F91C2E18">
      <w:start w:val="1"/>
      <w:numFmt w:val="bullet"/>
      <w:lvlText w:val=""/>
      <w:lvlJc w:val="left"/>
      <w:pPr>
        <w:ind w:left="4320" w:hanging="360"/>
      </w:pPr>
      <w:rPr>
        <w:rFonts w:ascii="Wingdings" w:hAnsi="Wingdings" w:cs="Wingdings" w:hint="default"/>
      </w:rPr>
    </w:lvl>
    <w:lvl w:ilvl="6" w:tplc="C1B824FA">
      <w:start w:val="1"/>
      <w:numFmt w:val="bullet"/>
      <w:lvlText w:val=""/>
      <w:lvlJc w:val="left"/>
      <w:pPr>
        <w:ind w:left="5040" w:hanging="360"/>
      </w:pPr>
      <w:rPr>
        <w:rFonts w:ascii="Symbol" w:hAnsi="Symbol" w:cs="Symbol" w:hint="default"/>
      </w:rPr>
    </w:lvl>
    <w:lvl w:ilvl="7" w:tplc="EBFCC706">
      <w:start w:val="1"/>
      <w:numFmt w:val="bullet"/>
      <w:lvlText w:val="o"/>
      <w:lvlJc w:val="left"/>
      <w:pPr>
        <w:ind w:left="5760" w:hanging="360"/>
      </w:pPr>
      <w:rPr>
        <w:rFonts w:ascii="Courier New" w:hAnsi="Courier New" w:cs="Courier New" w:hint="default"/>
      </w:rPr>
    </w:lvl>
    <w:lvl w:ilvl="8" w:tplc="E93428AA">
      <w:start w:val="1"/>
      <w:numFmt w:val="bullet"/>
      <w:lvlText w:val=""/>
      <w:lvlJc w:val="left"/>
      <w:pPr>
        <w:ind w:left="6480" w:hanging="360"/>
      </w:pPr>
      <w:rPr>
        <w:rFonts w:ascii="Wingdings" w:hAnsi="Wingdings" w:cs="Wingdings" w:hint="default"/>
      </w:rPr>
    </w:lvl>
  </w:abstractNum>
  <w:abstractNum w:abstractNumId="33" w15:restartNumberingAfterBreak="0">
    <w:nsid w:val="6DF05D80"/>
    <w:multiLevelType w:val="hybridMultilevel"/>
    <w:tmpl w:val="7BB670E6"/>
    <w:lvl w:ilvl="0" w:tplc="B6BCF9BC">
      <w:start w:val="1"/>
      <w:numFmt w:val="bullet"/>
      <w:lvlText w:val=""/>
      <w:lvlJc w:val="left"/>
      <w:pPr>
        <w:ind w:left="720" w:hanging="360"/>
      </w:pPr>
      <w:rPr>
        <w:rFonts w:ascii="Symbol" w:hAnsi="Symbol" w:cs="Symbol" w:hint="default"/>
        <w:sz w:val="18"/>
        <w:szCs w:val="18"/>
      </w:rPr>
    </w:lvl>
    <w:lvl w:ilvl="1" w:tplc="3DCADE1C">
      <w:start w:val="1"/>
      <w:numFmt w:val="bullet"/>
      <w:lvlText w:val="o"/>
      <w:lvlJc w:val="left"/>
      <w:pPr>
        <w:ind w:left="1440" w:hanging="360"/>
      </w:pPr>
      <w:rPr>
        <w:rFonts w:ascii="Courier New" w:hAnsi="Courier New" w:cs="Courier New" w:hint="default"/>
      </w:rPr>
    </w:lvl>
    <w:lvl w:ilvl="2" w:tplc="7B607EFC">
      <w:start w:val="1"/>
      <w:numFmt w:val="bullet"/>
      <w:lvlText w:val=""/>
      <w:lvlJc w:val="left"/>
      <w:pPr>
        <w:ind w:left="2160" w:hanging="360"/>
      </w:pPr>
      <w:rPr>
        <w:rFonts w:ascii="Wingdings" w:hAnsi="Wingdings" w:cs="Wingdings" w:hint="default"/>
      </w:rPr>
    </w:lvl>
    <w:lvl w:ilvl="3" w:tplc="0A8E2EA0">
      <w:start w:val="1"/>
      <w:numFmt w:val="bullet"/>
      <w:lvlText w:val=""/>
      <w:lvlJc w:val="left"/>
      <w:pPr>
        <w:ind w:left="2880" w:hanging="360"/>
      </w:pPr>
      <w:rPr>
        <w:rFonts w:ascii="Symbol" w:hAnsi="Symbol" w:cs="Symbol" w:hint="default"/>
      </w:rPr>
    </w:lvl>
    <w:lvl w:ilvl="4" w:tplc="377267B6">
      <w:start w:val="1"/>
      <w:numFmt w:val="bullet"/>
      <w:lvlText w:val="o"/>
      <w:lvlJc w:val="left"/>
      <w:pPr>
        <w:ind w:left="3600" w:hanging="360"/>
      </w:pPr>
      <w:rPr>
        <w:rFonts w:ascii="Courier New" w:hAnsi="Courier New" w:cs="Courier New" w:hint="default"/>
      </w:rPr>
    </w:lvl>
    <w:lvl w:ilvl="5" w:tplc="241CC822">
      <w:start w:val="1"/>
      <w:numFmt w:val="bullet"/>
      <w:lvlText w:val=""/>
      <w:lvlJc w:val="left"/>
      <w:pPr>
        <w:ind w:left="4320" w:hanging="360"/>
      </w:pPr>
      <w:rPr>
        <w:rFonts w:ascii="Wingdings" w:hAnsi="Wingdings" w:cs="Wingdings" w:hint="default"/>
      </w:rPr>
    </w:lvl>
    <w:lvl w:ilvl="6" w:tplc="730614D8">
      <w:start w:val="1"/>
      <w:numFmt w:val="bullet"/>
      <w:lvlText w:val=""/>
      <w:lvlJc w:val="left"/>
      <w:pPr>
        <w:ind w:left="5040" w:hanging="360"/>
      </w:pPr>
      <w:rPr>
        <w:rFonts w:ascii="Symbol" w:hAnsi="Symbol" w:cs="Symbol" w:hint="default"/>
      </w:rPr>
    </w:lvl>
    <w:lvl w:ilvl="7" w:tplc="F588F82A">
      <w:start w:val="1"/>
      <w:numFmt w:val="bullet"/>
      <w:lvlText w:val="o"/>
      <w:lvlJc w:val="left"/>
      <w:pPr>
        <w:ind w:left="5760" w:hanging="360"/>
      </w:pPr>
      <w:rPr>
        <w:rFonts w:ascii="Courier New" w:hAnsi="Courier New" w:cs="Courier New" w:hint="default"/>
      </w:rPr>
    </w:lvl>
    <w:lvl w:ilvl="8" w:tplc="2514FD50">
      <w:start w:val="1"/>
      <w:numFmt w:val="bullet"/>
      <w:lvlText w:val=""/>
      <w:lvlJc w:val="left"/>
      <w:pPr>
        <w:ind w:left="6480" w:hanging="360"/>
      </w:pPr>
      <w:rPr>
        <w:rFonts w:ascii="Wingdings" w:hAnsi="Wingdings" w:cs="Wingdings" w:hint="default"/>
      </w:rPr>
    </w:lvl>
  </w:abstractNum>
  <w:abstractNum w:abstractNumId="34" w15:restartNumberingAfterBreak="0">
    <w:nsid w:val="6E197B35"/>
    <w:multiLevelType w:val="hybridMultilevel"/>
    <w:tmpl w:val="CD469EAC"/>
    <w:lvl w:ilvl="0" w:tplc="B5643CF6">
      <w:start w:val="1"/>
      <w:numFmt w:val="bullet"/>
      <w:lvlText w:val=""/>
      <w:lvlJc w:val="left"/>
      <w:pPr>
        <w:ind w:left="720" w:hanging="360"/>
      </w:pPr>
      <w:rPr>
        <w:rFonts w:ascii="Symbol" w:hAnsi="Symbol" w:cs="Symbol" w:hint="default"/>
        <w:sz w:val="18"/>
        <w:szCs w:val="18"/>
      </w:rPr>
    </w:lvl>
    <w:lvl w:ilvl="1" w:tplc="19B8297A">
      <w:start w:val="1"/>
      <w:numFmt w:val="bullet"/>
      <w:lvlText w:val="o"/>
      <w:lvlJc w:val="left"/>
      <w:pPr>
        <w:ind w:left="1440" w:hanging="360"/>
      </w:pPr>
      <w:rPr>
        <w:rFonts w:ascii="Courier New" w:hAnsi="Courier New" w:cs="Courier New" w:hint="default"/>
      </w:rPr>
    </w:lvl>
    <w:lvl w:ilvl="2" w:tplc="77F4399C">
      <w:start w:val="1"/>
      <w:numFmt w:val="bullet"/>
      <w:lvlText w:val=""/>
      <w:lvlJc w:val="left"/>
      <w:pPr>
        <w:ind w:left="2160" w:hanging="360"/>
      </w:pPr>
      <w:rPr>
        <w:rFonts w:ascii="Wingdings" w:hAnsi="Wingdings" w:cs="Wingdings" w:hint="default"/>
      </w:rPr>
    </w:lvl>
    <w:lvl w:ilvl="3" w:tplc="77243982">
      <w:start w:val="1"/>
      <w:numFmt w:val="bullet"/>
      <w:lvlText w:val=""/>
      <w:lvlJc w:val="left"/>
      <w:pPr>
        <w:ind w:left="2880" w:hanging="360"/>
      </w:pPr>
      <w:rPr>
        <w:rFonts w:ascii="Symbol" w:hAnsi="Symbol" w:cs="Symbol" w:hint="default"/>
      </w:rPr>
    </w:lvl>
    <w:lvl w:ilvl="4" w:tplc="79C4CD20">
      <w:start w:val="1"/>
      <w:numFmt w:val="bullet"/>
      <w:lvlText w:val="o"/>
      <w:lvlJc w:val="left"/>
      <w:pPr>
        <w:ind w:left="3600" w:hanging="360"/>
      </w:pPr>
      <w:rPr>
        <w:rFonts w:ascii="Courier New" w:hAnsi="Courier New" w:cs="Courier New" w:hint="default"/>
      </w:rPr>
    </w:lvl>
    <w:lvl w:ilvl="5" w:tplc="EA986B5C">
      <w:start w:val="1"/>
      <w:numFmt w:val="bullet"/>
      <w:lvlText w:val=""/>
      <w:lvlJc w:val="left"/>
      <w:pPr>
        <w:ind w:left="4320" w:hanging="360"/>
      </w:pPr>
      <w:rPr>
        <w:rFonts w:ascii="Wingdings" w:hAnsi="Wingdings" w:cs="Wingdings" w:hint="default"/>
      </w:rPr>
    </w:lvl>
    <w:lvl w:ilvl="6" w:tplc="2D94E6B6">
      <w:start w:val="1"/>
      <w:numFmt w:val="bullet"/>
      <w:lvlText w:val=""/>
      <w:lvlJc w:val="left"/>
      <w:pPr>
        <w:ind w:left="5040" w:hanging="360"/>
      </w:pPr>
      <w:rPr>
        <w:rFonts w:ascii="Symbol" w:hAnsi="Symbol" w:cs="Symbol" w:hint="default"/>
      </w:rPr>
    </w:lvl>
    <w:lvl w:ilvl="7" w:tplc="6FDCA8F2">
      <w:start w:val="1"/>
      <w:numFmt w:val="bullet"/>
      <w:lvlText w:val="o"/>
      <w:lvlJc w:val="left"/>
      <w:pPr>
        <w:ind w:left="5760" w:hanging="360"/>
      </w:pPr>
      <w:rPr>
        <w:rFonts w:ascii="Courier New" w:hAnsi="Courier New" w:cs="Courier New" w:hint="default"/>
      </w:rPr>
    </w:lvl>
    <w:lvl w:ilvl="8" w:tplc="E320060E">
      <w:start w:val="1"/>
      <w:numFmt w:val="bullet"/>
      <w:lvlText w:val=""/>
      <w:lvlJc w:val="left"/>
      <w:pPr>
        <w:ind w:left="6480" w:hanging="360"/>
      </w:pPr>
      <w:rPr>
        <w:rFonts w:ascii="Wingdings" w:hAnsi="Wingdings" w:cs="Wingdings" w:hint="default"/>
      </w:rPr>
    </w:lvl>
  </w:abstractNum>
  <w:abstractNum w:abstractNumId="35" w15:restartNumberingAfterBreak="0">
    <w:nsid w:val="6FA25C6F"/>
    <w:multiLevelType w:val="hybridMultilevel"/>
    <w:tmpl w:val="BDD8812E"/>
    <w:lvl w:ilvl="0" w:tplc="6310F788">
      <w:start w:val="1"/>
      <w:numFmt w:val="bullet"/>
      <w:lvlText w:val=""/>
      <w:lvlJc w:val="left"/>
      <w:pPr>
        <w:ind w:left="720" w:hanging="360"/>
      </w:pPr>
      <w:rPr>
        <w:rFonts w:ascii="Symbol" w:hAnsi="Symbol" w:cs="Symbol" w:hint="default"/>
        <w:sz w:val="18"/>
        <w:szCs w:val="18"/>
      </w:rPr>
    </w:lvl>
    <w:lvl w:ilvl="1" w:tplc="E32A3CA4">
      <w:start w:val="1"/>
      <w:numFmt w:val="bullet"/>
      <w:lvlText w:val="o"/>
      <w:lvlJc w:val="left"/>
      <w:pPr>
        <w:ind w:left="1440" w:hanging="360"/>
      </w:pPr>
      <w:rPr>
        <w:rFonts w:ascii="Courier New" w:hAnsi="Courier New" w:cs="Courier New" w:hint="default"/>
      </w:rPr>
    </w:lvl>
    <w:lvl w:ilvl="2" w:tplc="AC861F04">
      <w:start w:val="1"/>
      <w:numFmt w:val="bullet"/>
      <w:lvlText w:val=""/>
      <w:lvlJc w:val="left"/>
      <w:pPr>
        <w:ind w:left="2160" w:hanging="360"/>
      </w:pPr>
      <w:rPr>
        <w:rFonts w:ascii="Wingdings" w:hAnsi="Wingdings" w:cs="Wingdings" w:hint="default"/>
      </w:rPr>
    </w:lvl>
    <w:lvl w:ilvl="3" w:tplc="3E1AD0E2">
      <w:start w:val="1"/>
      <w:numFmt w:val="bullet"/>
      <w:lvlText w:val=""/>
      <w:lvlJc w:val="left"/>
      <w:pPr>
        <w:ind w:left="2880" w:hanging="360"/>
      </w:pPr>
      <w:rPr>
        <w:rFonts w:ascii="Symbol" w:hAnsi="Symbol" w:cs="Symbol" w:hint="default"/>
      </w:rPr>
    </w:lvl>
    <w:lvl w:ilvl="4" w:tplc="0BC60F3E">
      <w:start w:val="1"/>
      <w:numFmt w:val="bullet"/>
      <w:lvlText w:val="o"/>
      <w:lvlJc w:val="left"/>
      <w:pPr>
        <w:ind w:left="3600" w:hanging="360"/>
      </w:pPr>
      <w:rPr>
        <w:rFonts w:ascii="Courier New" w:hAnsi="Courier New" w:cs="Courier New" w:hint="default"/>
      </w:rPr>
    </w:lvl>
    <w:lvl w:ilvl="5" w:tplc="0AE68582">
      <w:start w:val="1"/>
      <w:numFmt w:val="bullet"/>
      <w:lvlText w:val=""/>
      <w:lvlJc w:val="left"/>
      <w:pPr>
        <w:ind w:left="4320" w:hanging="360"/>
      </w:pPr>
      <w:rPr>
        <w:rFonts w:ascii="Wingdings" w:hAnsi="Wingdings" w:cs="Wingdings" w:hint="default"/>
      </w:rPr>
    </w:lvl>
    <w:lvl w:ilvl="6" w:tplc="35101B1E">
      <w:start w:val="1"/>
      <w:numFmt w:val="bullet"/>
      <w:lvlText w:val=""/>
      <w:lvlJc w:val="left"/>
      <w:pPr>
        <w:ind w:left="5040" w:hanging="360"/>
      </w:pPr>
      <w:rPr>
        <w:rFonts w:ascii="Symbol" w:hAnsi="Symbol" w:cs="Symbol" w:hint="default"/>
      </w:rPr>
    </w:lvl>
    <w:lvl w:ilvl="7" w:tplc="9ED847FE">
      <w:start w:val="1"/>
      <w:numFmt w:val="bullet"/>
      <w:lvlText w:val="o"/>
      <w:lvlJc w:val="left"/>
      <w:pPr>
        <w:ind w:left="5760" w:hanging="360"/>
      </w:pPr>
      <w:rPr>
        <w:rFonts w:ascii="Courier New" w:hAnsi="Courier New" w:cs="Courier New" w:hint="default"/>
      </w:rPr>
    </w:lvl>
    <w:lvl w:ilvl="8" w:tplc="52AE4592">
      <w:start w:val="1"/>
      <w:numFmt w:val="bullet"/>
      <w:lvlText w:val=""/>
      <w:lvlJc w:val="left"/>
      <w:pPr>
        <w:ind w:left="6480" w:hanging="360"/>
      </w:pPr>
      <w:rPr>
        <w:rFonts w:ascii="Wingdings" w:hAnsi="Wingdings" w:cs="Wingdings" w:hint="default"/>
      </w:rPr>
    </w:lvl>
  </w:abstractNum>
  <w:abstractNum w:abstractNumId="36" w15:restartNumberingAfterBreak="0">
    <w:nsid w:val="76A7410A"/>
    <w:multiLevelType w:val="hybridMultilevel"/>
    <w:tmpl w:val="D520C11C"/>
    <w:lvl w:ilvl="0" w:tplc="CA5CCF8C">
      <w:start w:val="1"/>
      <w:numFmt w:val="bullet"/>
      <w:lvlText w:val=""/>
      <w:lvlJc w:val="left"/>
      <w:pPr>
        <w:ind w:left="720" w:hanging="360"/>
      </w:pPr>
      <w:rPr>
        <w:rFonts w:ascii="Symbol" w:hAnsi="Symbol" w:cs="Symbol" w:hint="default"/>
        <w:sz w:val="18"/>
        <w:szCs w:val="18"/>
      </w:rPr>
    </w:lvl>
    <w:lvl w:ilvl="1" w:tplc="D0386C74">
      <w:start w:val="1"/>
      <w:numFmt w:val="bullet"/>
      <w:lvlText w:val="o"/>
      <w:lvlJc w:val="left"/>
      <w:pPr>
        <w:ind w:left="1440" w:hanging="360"/>
      </w:pPr>
      <w:rPr>
        <w:rFonts w:ascii="Courier New" w:hAnsi="Courier New" w:cs="Courier New" w:hint="default"/>
      </w:rPr>
    </w:lvl>
    <w:lvl w:ilvl="2" w:tplc="21CAA35C">
      <w:start w:val="1"/>
      <w:numFmt w:val="bullet"/>
      <w:lvlText w:val=""/>
      <w:lvlJc w:val="left"/>
      <w:pPr>
        <w:ind w:left="2160" w:hanging="360"/>
      </w:pPr>
      <w:rPr>
        <w:rFonts w:ascii="Wingdings" w:hAnsi="Wingdings" w:cs="Wingdings" w:hint="default"/>
      </w:rPr>
    </w:lvl>
    <w:lvl w:ilvl="3" w:tplc="9030EDE2">
      <w:start w:val="1"/>
      <w:numFmt w:val="bullet"/>
      <w:lvlText w:val=""/>
      <w:lvlJc w:val="left"/>
      <w:pPr>
        <w:ind w:left="2880" w:hanging="360"/>
      </w:pPr>
      <w:rPr>
        <w:rFonts w:ascii="Symbol" w:hAnsi="Symbol" w:cs="Symbol" w:hint="default"/>
      </w:rPr>
    </w:lvl>
    <w:lvl w:ilvl="4" w:tplc="AB2C30A6">
      <w:start w:val="1"/>
      <w:numFmt w:val="bullet"/>
      <w:lvlText w:val="o"/>
      <w:lvlJc w:val="left"/>
      <w:pPr>
        <w:ind w:left="3600" w:hanging="360"/>
      </w:pPr>
      <w:rPr>
        <w:rFonts w:ascii="Courier New" w:hAnsi="Courier New" w:cs="Courier New" w:hint="default"/>
      </w:rPr>
    </w:lvl>
    <w:lvl w:ilvl="5" w:tplc="A4B08BC8">
      <w:start w:val="1"/>
      <w:numFmt w:val="bullet"/>
      <w:lvlText w:val=""/>
      <w:lvlJc w:val="left"/>
      <w:pPr>
        <w:ind w:left="4320" w:hanging="360"/>
      </w:pPr>
      <w:rPr>
        <w:rFonts w:ascii="Wingdings" w:hAnsi="Wingdings" w:cs="Wingdings" w:hint="default"/>
      </w:rPr>
    </w:lvl>
    <w:lvl w:ilvl="6" w:tplc="ED849D64">
      <w:start w:val="1"/>
      <w:numFmt w:val="bullet"/>
      <w:lvlText w:val=""/>
      <w:lvlJc w:val="left"/>
      <w:pPr>
        <w:ind w:left="5040" w:hanging="360"/>
      </w:pPr>
      <w:rPr>
        <w:rFonts w:ascii="Symbol" w:hAnsi="Symbol" w:cs="Symbol" w:hint="default"/>
      </w:rPr>
    </w:lvl>
    <w:lvl w:ilvl="7" w:tplc="7E062574">
      <w:start w:val="1"/>
      <w:numFmt w:val="bullet"/>
      <w:lvlText w:val="o"/>
      <w:lvlJc w:val="left"/>
      <w:pPr>
        <w:ind w:left="5760" w:hanging="360"/>
      </w:pPr>
      <w:rPr>
        <w:rFonts w:ascii="Courier New" w:hAnsi="Courier New" w:cs="Courier New" w:hint="default"/>
      </w:rPr>
    </w:lvl>
    <w:lvl w:ilvl="8" w:tplc="2D1E6052">
      <w:start w:val="1"/>
      <w:numFmt w:val="bullet"/>
      <w:lvlText w:val=""/>
      <w:lvlJc w:val="left"/>
      <w:pPr>
        <w:ind w:left="6480" w:hanging="360"/>
      </w:pPr>
      <w:rPr>
        <w:rFonts w:ascii="Wingdings" w:hAnsi="Wingdings" w:cs="Wingdings" w:hint="default"/>
      </w:rPr>
    </w:lvl>
  </w:abstractNum>
  <w:abstractNum w:abstractNumId="37" w15:restartNumberingAfterBreak="0">
    <w:nsid w:val="7AB13328"/>
    <w:multiLevelType w:val="hybridMultilevel"/>
    <w:tmpl w:val="69AED198"/>
    <w:lvl w:ilvl="0" w:tplc="2CE47350">
      <w:start w:val="1"/>
      <w:numFmt w:val="bullet"/>
      <w:lvlText w:val=""/>
      <w:lvlJc w:val="left"/>
      <w:pPr>
        <w:ind w:left="720" w:hanging="360"/>
      </w:pPr>
      <w:rPr>
        <w:rFonts w:ascii="Symbol" w:hAnsi="Symbol" w:cs="Symbol" w:hint="default"/>
        <w:sz w:val="18"/>
        <w:szCs w:val="18"/>
      </w:rPr>
    </w:lvl>
    <w:lvl w:ilvl="1" w:tplc="52A26EEE">
      <w:start w:val="1"/>
      <w:numFmt w:val="bullet"/>
      <w:lvlText w:val="o"/>
      <w:lvlJc w:val="left"/>
      <w:pPr>
        <w:ind w:left="1440" w:hanging="360"/>
      </w:pPr>
      <w:rPr>
        <w:rFonts w:ascii="Courier New" w:hAnsi="Courier New" w:cs="Courier New" w:hint="default"/>
      </w:rPr>
    </w:lvl>
    <w:lvl w:ilvl="2" w:tplc="003084F4">
      <w:start w:val="1"/>
      <w:numFmt w:val="bullet"/>
      <w:lvlText w:val=""/>
      <w:lvlJc w:val="left"/>
      <w:pPr>
        <w:ind w:left="2160" w:hanging="360"/>
      </w:pPr>
      <w:rPr>
        <w:rFonts w:ascii="Wingdings" w:hAnsi="Wingdings" w:cs="Wingdings" w:hint="default"/>
      </w:rPr>
    </w:lvl>
    <w:lvl w:ilvl="3" w:tplc="E89EA4F8">
      <w:start w:val="1"/>
      <w:numFmt w:val="bullet"/>
      <w:lvlText w:val=""/>
      <w:lvlJc w:val="left"/>
      <w:pPr>
        <w:ind w:left="2880" w:hanging="360"/>
      </w:pPr>
      <w:rPr>
        <w:rFonts w:ascii="Symbol" w:hAnsi="Symbol" w:cs="Symbol" w:hint="default"/>
      </w:rPr>
    </w:lvl>
    <w:lvl w:ilvl="4" w:tplc="5EC2AD22">
      <w:start w:val="1"/>
      <w:numFmt w:val="bullet"/>
      <w:lvlText w:val="o"/>
      <w:lvlJc w:val="left"/>
      <w:pPr>
        <w:ind w:left="3600" w:hanging="360"/>
      </w:pPr>
      <w:rPr>
        <w:rFonts w:ascii="Courier New" w:hAnsi="Courier New" w:cs="Courier New" w:hint="default"/>
      </w:rPr>
    </w:lvl>
    <w:lvl w:ilvl="5" w:tplc="7E1A1AA2">
      <w:start w:val="1"/>
      <w:numFmt w:val="bullet"/>
      <w:lvlText w:val=""/>
      <w:lvlJc w:val="left"/>
      <w:pPr>
        <w:ind w:left="4320" w:hanging="360"/>
      </w:pPr>
      <w:rPr>
        <w:rFonts w:ascii="Wingdings" w:hAnsi="Wingdings" w:cs="Wingdings" w:hint="default"/>
      </w:rPr>
    </w:lvl>
    <w:lvl w:ilvl="6" w:tplc="1A440BE0">
      <w:start w:val="1"/>
      <w:numFmt w:val="bullet"/>
      <w:lvlText w:val=""/>
      <w:lvlJc w:val="left"/>
      <w:pPr>
        <w:ind w:left="5040" w:hanging="360"/>
      </w:pPr>
      <w:rPr>
        <w:rFonts w:ascii="Symbol" w:hAnsi="Symbol" w:cs="Symbol" w:hint="default"/>
      </w:rPr>
    </w:lvl>
    <w:lvl w:ilvl="7" w:tplc="F05A5324">
      <w:start w:val="1"/>
      <w:numFmt w:val="bullet"/>
      <w:lvlText w:val="o"/>
      <w:lvlJc w:val="left"/>
      <w:pPr>
        <w:ind w:left="5760" w:hanging="360"/>
      </w:pPr>
      <w:rPr>
        <w:rFonts w:ascii="Courier New" w:hAnsi="Courier New" w:cs="Courier New" w:hint="default"/>
      </w:rPr>
    </w:lvl>
    <w:lvl w:ilvl="8" w:tplc="E8965D2E">
      <w:start w:val="1"/>
      <w:numFmt w:val="bullet"/>
      <w:lvlText w:val=""/>
      <w:lvlJc w:val="left"/>
      <w:pPr>
        <w:ind w:left="6480" w:hanging="360"/>
      </w:pPr>
      <w:rPr>
        <w:rFonts w:ascii="Wingdings" w:hAnsi="Wingdings" w:cs="Wingdings" w:hint="default"/>
      </w:rPr>
    </w:lvl>
  </w:abstractNum>
  <w:abstractNum w:abstractNumId="38" w15:restartNumberingAfterBreak="0">
    <w:nsid w:val="7B4560C4"/>
    <w:multiLevelType w:val="hybridMultilevel"/>
    <w:tmpl w:val="1FA8EFCC"/>
    <w:lvl w:ilvl="0" w:tplc="2F449FF6">
      <w:start w:val="1"/>
      <w:numFmt w:val="bullet"/>
      <w:lvlText w:val=""/>
      <w:lvlJc w:val="left"/>
      <w:pPr>
        <w:ind w:left="720" w:hanging="360"/>
      </w:pPr>
      <w:rPr>
        <w:rFonts w:ascii="Symbol" w:hAnsi="Symbol" w:cs="Symbol" w:hint="default"/>
        <w:sz w:val="18"/>
        <w:szCs w:val="18"/>
      </w:rPr>
    </w:lvl>
    <w:lvl w:ilvl="1" w:tplc="30082C64">
      <w:start w:val="1"/>
      <w:numFmt w:val="bullet"/>
      <w:lvlText w:val="o"/>
      <w:lvlJc w:val="left"/>
      <w:pPr>
        <w:ind w:left="1440" w:hanging="360"/>
      </w:pPr>
      <w:rPr>
        <w:rFonts w:ascii="Courier New" w:hAnsi="Courier New" w:cs="Courier New" w:hint="default"/>
      </w:rPr>
    </w:lvl>
    <w:lvl w:ilvl="2" w:tplc="6BF0408C">
      <w:start w:val="1"/>
      <w:numFmt w:val="bullet"/>
      <w:lvlText w:val=""/>
      <w:lvlJc w:val="left"/>
      <w:pPr>
        <w:ind w:left="2160" w:hanging="360"/>
      </w:pPr>
      <w:rPr>
        <w:rFonts w:ascii="Wingdings" w:hAnsi="Wingdings" w:cs="Wingdings" w:hint="default"/>
      </w:rPr>
    </w:lvl>
    <w:lvl w:ilvl="3" w:tplc="88103694">
      <w:start w:val="1"/>
      <w:numFmt w:val="bullet"/>
      <w:lvlText w:val=""/>
      <w:lvlJc w:val="left"/>
      <w:pPr>
        <w:ind w:left="2880" w:hanging="360"/>
      </w:pPr>
      <w:rPr>
        <w:rFonts w:ascii="Symbol" w:hAnsi="Symbol" w:cs="Symbol" w:hint="default"/>
      </w:rPr>
    </w:lvl>
    <w:lvl w:ilvl="4" w:tplc="54B659F0">
      <w:start w:val="1"/>
      <w:numFmt w:val="bullet"/>
      <w:lvlText w:val="o"/>
      <w:lvlJc w:val="left"/>
      <w:pPr>
        <w:ind w:left="3600" w:hanging="360"/>
      </w:pPr>
      <w:rPr>
        <w:rFonts w:ascii="Courier New" w:hAnsi="Courier New" w:cs="Courier New" w:hint="default"/>
      </w:rPr>
    </w:lvl>
    <w:lvl w:ilvl="5" w:tplc="E3584494">
      <w:start w:val="1"/>
      <w:numFmt w:val="bullet"/>
      <w:lvlText w:val=""/>
      <w:lvlJc w:val="left"/>
      <w:pPr>
        <w:ind w:left="4320" w:hanging="360"/>
      </w:pPr>
      <w:rPr>
        <w:rFonts w:ascii="Wingdings" w:hAnsi="Wingdings" w:cs="Wingdings" w:hint="default"/>
      </w:rPr>
    </w:lvl>
    <w:lvl w:ilvl="6" w:tplc="6DC0DF32">
      <w:start w:val="1"/>
      <w:numFmt w:val="bullet"/>
      <w:lvlText w:val=""/>
      <w:lvlJc w:val="left"/>
      <w:pPr>
        <w:ind w:left="5040" w:hanging="360"/>
      </w:pPr>
      <w:rPr>
        <w:rFonts w:ascii="Symbol" w:hAnsi="Symbol" w:cs="Symbol" w:hint="default"/>
      </w:rPr>
    </w:lvl>
    <w:lvl w:ilvl="7" w:tplc="3002155E">
      <w:start w:val="1"/>
      <w:numFmt w:val="bullet"/>
      <w:lvlText w:val="o"/>
      <w:lvlJc w:val="left"/>
      <w:pPr>
        <w:ind w:left="5760" w:hanging="360"/>
      </w:pPr>
      <w:rPr>
        <w:rFonts w:ascii="Courier New" w:hAnsi="Courier New" w:cs="Courier New" w:hint="default"/>
      </w:rPr>
    </w:lvl>
    <w:lvl w:ilvl="8" w:tplc="2CD07544">
      <w:start w:val="1"/>
      <w:numFmt w:val="bullet"/>
      <w:lvlText w:val=""/>
      <w:lvlJc w:val="left"/>
      <w:pPr>
        <w:ind w:left="6480" w:hanging="360"/>
      </w:pPr>
      <w:rPr>
        <w:rFonts w:ascii="Wingdings" w:hAnsi="Wingdings" w:cs="Wingdings" w:hint="default"/>
      </w:rPr>
    </w:lvl>
  </w:abstractNum>
  <w:abstractNum w:abstractNumId="39" w15:restartNumberingAfterBreak="0">
    <w:nsid w:val="7DAA42AF"/>
    <w:multiLevelType w:val="hybridMultilevel"/>
    <w:tmpl w:val="D324CA78"/>
    <w:lvl w:ilvl="0" w:tplc="10D6392C">
      <w:start w:val="1"/>
      <w:numFmt w:val="bullet"/>
      <w:lvlText w:val=""/>
      <w:lvlJc w:val="left"/>
      <w:pPr>
        <w:ind w:left="720" w:hanging="360"/>
      </w:pPr>
      <w:rPr>
        <w:rFonts w:ascii="Symbol" w:hAnsi="Symbol" w:cs="Symbol" w:hint="default"/>
        <w:sz w:val="18"/>
        <w:szCs w:val="18"/>
      </w:rPr>
    </w:lvl>
    <w:lvl w:ilvl="1" w:tplc="B2A84C2A">
      <w:start w:val="1"/>
      <w:numFmt w:val="bullet"/>
      <w:lvlText w:val="o"/>
      <w:lvlJc w:val="left"/>
      <w:pPr>
        <w:ind w:left="1440" w:hanging="360"/>
      </w:pPr>
      <w:rPr>
        <w:rFonts w:ascii="Courier New" w:hAnsi="Courier New" w:cs="Courier New" w:hint="default"/>
      </w:rPr>
    </w:lvl>
    <w:lvl w:ilvl="2" w:tplc="7278C184">
      <w:start w:val="1"/>
      <w:numFmt w:val="bullet"/>
      <w:lvlText w:val=""/>
      <w:lvlJc w:val="left"/>
      <w:pPr>
        <w:ind w:left="2160" w:hanging="360"/>
      </w:pPr>
      <w:rPr>
        <w:rFonts w:ascii="Wingdings" w:hAnsi="Wingdings" w:cs="Wingdings" w:hint="default"/>
      </w:rPr>
    </w:lvl>
    <w:lvl w:ilvl="3" w:tplc="693A6726">
      <w:start w:val="1"/>
      <w:numFmt w:val="bullet"/>
      <w:lvlText w:val=""/>
      <w:lvlJc w:val="left"/>
      <w:pPr>
        <w:ind w:left="2880" w:hanging="360"/>
      </w:pPr>
      <w:rPr>
        <w:rFonts w:ascii="Symbol" w:hAnsi="Symbol" w:cs="Symbol" w:hint="default"/>
      </w:rPr>
    </w:lvl>
    <w:lvl w:ilvl="4" w:tplc="B358AE80">
      <w:start w:val="1"/>
      <w:numFmt w:val="bullet"/>
      <w:lvlText w:val="o"/>
      <w:lvlJc w:val="left"/>
      <w:pPr>
        <w:ind w:left="3600" w:hanging="360"/>
      </w:pPr>
      <w:rPr>
        <w:rFonts w:ascii="Courier New" w:hAnsi="Courier New" w:cs="Courier New" w:hint="default"/>
      </w:rPr>
    </w:lvl>
    <w:lvl w:ilvl="5" w:tplc="F7040CD4">
      <w:start w:val="1"/>
      <w:numFmt w:val="bullet"/>
      <w:lvlText w:val=""/>
      <w:lvlJc w:val="left"/>
      <w:pPr>
        <w:ind w:left="4320" w:hanging="360"/>
      </w:pPr>
      <w:rPr>
        <w:rFonts w:ascii="Wingdings" w:hAnsi="Wingdings" w:cs="Wingdings" w:hint="default"/>
      </w:rPr>
    </w:lvl>
    <w:lvl w:ilvl="6" w:tplc="748CA9B0">
      <w:start w:val="1"/>
      <w:numFmt w:val="bullet"/>
      <w:lvlText w:val=""/>
      <w:lvlJc w:val="left"/>
      <w:pPr>
        <w:ind w:left="5040" w:hanging="360"/>
      </w:pPr>
      <w:rPr>
        <w:rFonts w:ascii="Symbol" w:hAnsi="Symbol" w:cs="Symbol" w:hint="default"/>
      </w:rPr>
    </w:lvl>
    <w:lvl w:ilvl="7" w:tplc="3EBE4BCE">
      <w:start w:val="1"/>
      <w:numFmt w:val="bullet"/>
      <w:lvlText w:val="o"/>
      <w:lvlJc w:val="left"/>
      <w:pPr>
        <w:ind w:left="5760" w:hanging="360"/>
      </w:pPr>
      <w:rPr>
        <w:rFonts w:ascii="Courier New" w:hAnsi="Courier New" w:cs="Courier New" w:hint="default"/>
      </w:rPr>
    </w:lvl>
    <w:lvl w:ilvl="8" w:tplc="70E0B2BA">
      <w:start w:val="1"/>
      <w:numFmt w:val="bullet"/>
      <w:lvlText w:val=""/>
      <w:lvlJc w:val="left"/>
      <w:pPr>
        <w:ind w:left="6480" w:hanging="360"/>
      </w:pPr>
      <w:rPr>
        <w:rFonts w:ascii="Wingdings" w:hAnsi="Wingdings" w:cs="Wingdings" w:hint="default"/>
      </w:rPr>
    </w:lvl>
  </w:abstractNum>
  <w:abstractNum w:abstractNumId="40" w15:restartNumberingAfterBreak="0">
    <w:nsid w:val="7DEA3EF4"/>
    <w:multiLevelType w:val="hybridMultilevel"/>
    <w:tmpl w:val="1FC0514A"/>
    <w:lvl w:ilvl="0" w:tplc="71B8FAB8">
      <w:start w:val="3"/>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FBA5122"/>
    <w:multiLevelType w:val="hybridMultilevel"/>
    <w:tmpl w:val="A306893E"/>
    <w:lvl w:ilvl="0" w:tplc="7A3CDAA4">
      <w:start w:val="1"/>
      <w:numFmt w:val="bullet"/>
      <w:lvlText w:val=""/>
      <w:lvlJc w:val="left"/>
      <w:pPr>
        <w:ind w:left="720" w:hanging="360"/>
      </w:pPr>
      <w:rPr>
        <w:rFonts w:ascii="Symbol" w:hAnsi="Symbol" w:cs="Symbol" w:hint="default"/>
        <w:sz w:val="18"/>
        <w:szCs w:val="18"/>
      </w:rPr>
    </w:lvl>
    <w:lvl w:ilvl="1" w:tplc="5060DF8A">
      <w:start w:val="1"/>
      <w:numFmt w:val="bullet"/>
      <w:lvlText w:val="o"/>
      <w:lvlJc w:val="left"/>
      <w:pPr>
        <w:ind w:left="1440" w:hanging="360"/>
      </w:pPr>
      <w:rPr>
        <w:rFonts w:ascii="Courier New" w:hAnsi="Courier New" w:cs="Courier New" w:hint="default"/>
      </w:rPr>
    </w:lvl>
    <w:lvl w:ilvl="2" w:tplc="76BA1C9C">
      <w:start w:val="1"/>
      <w:numFmt w:val="bullet"/>
      <w:lvlText w:val=""/>
      <w:lvlJc w:val="left"/>
      <w:pPr>
        <w:ind w:left="2160" w:hanging="360"/>
      </w:pPr>
      <w:rPr>
        <w:rFonts w:ascii="Wingdings" w:hAnsi="Wingdings" w:cs="Wingdings" w:hint="default"/>
      </w:rPr>
    </w:lvl>
    <w:lvl w:ilvl="3" w:tplc="E62CD6E8">
      <w:start w:val="1"/>
      <w:numFmt w:val="bullet"/>
      <w:lvlText w:val=""/>
      <w:lvlJc w:val="left"/>
      <w:pPr>
        <w:ind w:left="2880" w:hanging="360"/>
      </w:pPr>
      <w:rPr>
        <w:rFonts w:ascii="Symbol" w:hAnsi="Symbol" w:cs="Symbol" w:hint="default"/>
      </w:rPr>
    </w:lvl>
    <w:lvl w:ilvl="4" w:tplc="0458EFB2">
      <w:start w:val="1"/>
      <w:numFmt w:val="bullet"/>
      <w:lvlText w:val="o"/>
      <w:lvlJc w:val="left"/>
      <w:pPr>
        <w:ind w:left="3600" w:hanging="360"/>
      </w:pPr>
      <w:rPr>
        <w:rFonts w:ascii="Courier New" w:hAnsi="Courier New" w:cs="Courier New" w:hint="default"/>
      </w:rPr>
    </w:lvl>
    <w:lvl w:ilvl="5" w:tplc="2AB23260">
      <w:start w:val="1"/>
      <w:numFmt w:val="bullet"/>
      <w:lvlText w:val=""/>
      <w:lvlJc w:val="left"/>
      <w:pPr>
        <w:ind w:left="4320" w:hanging="360"/>
      </w:pPr>
      <w:rPr>
        <w:rFonts w:ascii="Wingdings" w:hAnsi="Wingdings" w:cs="Wingdings" w:hint="default"/>
      </w:rPr>
    </w:lvl>
    <w:lvl w:ilvl="6" w:tplc="00589026">
      <w:start w:val="1"/>
      <w:numFmt w:val="bullet"/>
      <w:lvlText w:val=""/>
      <w:lvlJc w:val="left"/>
      <w:pPr>
        <w:ind w:left="5040" w:hanging="360"/>
      </w:pPr>
      <w:rPr>
        <w:rFonts w:ascii="Symbol" w:hAnsi="Symbol" w:cs="Symbol" w:hint="default"/>
      </w:rPr>
    </w:lvl>
    <w:lvl w:ilvl="7" w:tplc="65C835AE">
      <w:start w:val="1"/>
      <w:numFmt w:val="bullet"/>
      <w:lvlText w:val="o"/>
      <w:lvlJc w:val="left"/>
      <w:pPr>
        <w:ind w:left="5760" w:hanging="360"/>
      </w:pPr>
      <w:rPr>
        <w:rFonts w:ascii="Courier New" w:hAnsi="Courier New" w:cs="Courier New" w:hint="default"/>
      </w:rPr>
    </w:lvl>
    <w:lvl w:ilvl="8" w:tplc="DC22C2AC">
      <w:start w:val="1"/>
      <w:numFmt w:val="bullet"/>
      <w:lvlText w:val=""/>
      <w:lvlJc w:val="left"/>
      <w:pPr>
        <w:ind w:left="6480" w:hanging="360"/>
      </w:pPr>
      <w:rPr>
        <w:rFonts w:ascii="Wingdings" w:hAnsi="Wingdings" w:cs="Wingdings" w:hint="default"/>
      </w:rPr>
    </w:lvl>
  </w:abstractNum>
  <w:num w:numId="1">
    <w:abstractNumId w:val="36"/>
  </w:num>
  <w:num w:numId="2">
    <w:abstractNumId w:val="28"/>
  </w:num>
  <w:num w:numId="3">
    <w:abstractNumId w:val="17"/>
  </w:num>
  <w:num w:numId="4">
    <w:abstractNumId w:val="2"/>
  </w:num>
  <w:num w:numId="5">
    <w:abstractNumId w:val="8"/>
  </w:num>
  <w:num w:numId="6">
    <w:abstractNumId w:val="27"/>
  </w:num>
  <w:num w:numId="7">
    <w:abstractNumId w:val="25"/>
  </w:num>
  <w:num w:numId="8">
    <w:abstractNumId w:val="34"/>
  </w:num>
  <w:num w:numId="9">
    <w:abstractNumId w:val="41"/>
  </w:num>
  <w:num w:numId="10">
    <w:abstractNumId w:val="31"/>
  </w:num>
  <w:num w:numId="11">
    <w:abstractNumId w:val="30"/>
  </w:num>
  <w:num w:numId="12">
    <w:abstractNumId w:val="24"/>
  </w:num>
  <w:num w:numId="13">
    <w:abstractNumId w:val="9"/>
  </w:num>
  <w:num w:numId="14">
    <w:abstractNumId w:val="39"/>
  </w:num>
  <w:num w:numId="15">
    <w:abstractNumId w:val="19"/>
  </w:num>
  <w:num w:numId="16">
    <w:abstractNumId w:val="1"/>
  </w:num>
  <w:num w:numId="17">
    <w:abstractNumId w:val="10"/>
  </w:num>
  <w:num w:numId="18">
    <w:abstractNumId w:val="0"/>
  </w:num>
  <w:num w:numId="19">
    <w:abstractNumId w:val="35"/>
  </w:num>
  <w:num w:numId="20">
    <w:abstractNumId w:val="16"/>
  </w:num>
  <w:num w:numId="21">
    <w:abstractNumId w:val="33"/>
  </w:num>
  <w:num w:numId="22">
    <w:abstractNumId w:val="18"/>
  </w:num>
  <w:num w:numId="23">
    <w:abstractNumId w:val="20"/>
  </w:num>
  <w:num w:numId="24">
    <w:abstractNumId w:val="7"/>
  </w:num>
  <w:num w:numId="25">
    <w:abstractNumId w:val="4"/>
  </w:num>
  <w:num w:numId="26">
    <w:abstractNumId w:val="5"/>
  </w:num>
  <w:num w:numId="27">
    <w:abstractNumId w:val="23"/>
  </w:num>
  <w:num w:numId="28">
    <w:abstractNumId w:val="26"/>
  </w:num>
  <w:num w:numId="29">
    <w:abstractNumId w:val="3"/>
  </w:num>
  <w:num w:numId="30">
    <w:abstractNumId w:val="14"/>
  </w:num>
  <w:num w:numId="31">
    <w:abstractNumId w:val="15"/>
  </w:num>
  <w:num w:numId="32">
    <w:abstractNumId w:val="40"/>
  </w:num>
  <w:num w:numId="33">
    <w:abstractNumId w:val="11"/>
  </w:num>
  <w:num w:numId="34">
    <w:abstractNumId w:val="32"/>
  </w:num>
  <w:num w:numId="35">
    <w:abstractNumId w:val="29"/>
  </w:num>
  <w:num w:numId="36">
    <w:abstractNumId w:val="12"/>
  </w:num>
  <w:num w:numId="37">
    <w:abstractNumId w:val="13"/>
  </w:num>
  <w:num w:numId="38">
    <w:abstractNumId w:val="6"/>
  </w:num>
  <w:num w:numId="39">
    <w:abstractNumId w:val="37"/>
  </w:num>
  <w:num w:numId="40">
    <w:abstractNumId w:val="22"/>
  </w:num>
  <w:num w:numId="41">
    <w:abstractNumId w:val="21"/>
  </w:num>
  <w:num w:numId="42">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57DE8"/>
    <w:rsid w:val="00060172"/>
    <w:rsid w:val="00071788"/>
    <w:rsid w:val="00072A46"/>
    <w:rsid w:val="0008433E"/>
    <w:rsid w:val="0008476B"/>
    <w:rsid w:val="0009173B"/>
    <w:rsid w:val="00097F4A"/>
    <w:rsid w:val="000C4A58"/>
    <w:rsid w:val="000C5527"/>
    <w:rsid w:val="000E0707"/>
    <w:rsid w:val="000E76C6"/>
    <w:rsid w:val="001053F0"/>
    <w:rsid w:val="00127127"/>
    <w:rsid w:val="00134892"/>
    <w:rsid w:val="00155C52"/>
    <w:rsid w:val="0019277D"/>
    <w:rsid w:val="001C1A76"/>
    <w:rsid w:val="001E0556"/>
    <w:rsid w:val="001F0F47"/>
    <w:rsid w:val="001F3A99"/>
    <w:rsid w:val="00204EDB"/>
    <w:rsid w:val="002141FD"/>
    <w:rsid w:val="002634AA"/>
    <w:rsid w:val="002670B2"/>
    <w:rsid w:val="002739ED"/>
    <w:rsid w:val="0029720A"/>
    <w:rsid w:val="002A6CF1"/>
    <w:rsid w:val="002B2B3E"/>
    <w:rsid w:val="002C7180"/>
    <w:rsid w:val="002D024A"/>
    <w:rsid w:val="002D58B5"/>
    <w:rsid w:val="00312FA2"/>
    <w:rsid w:val="00314CA1"/>
    <w:rsid w:val="0033249E"/>
    <w:rsid w:val="003351F1"/>
    <w:rsid w:val="00337E4D"/>
    <w:rsid w:val="00343395"/>
    <w:rsid w:val="003936B9"/>
    <w:rsid w:val="003A1AA2"/>
    <w:rsid w:val="003B3A7D"/>
    <w:rsid w:val="003F3122"/>
    <w:rsid w:val="00406579"/>
    <w:rsid w:val="0041381E"/>
    <w:rsid w:val="004212CF"/>
    <w:rsid w:val="00421CFA"/>
    <w:rsid w:val="0042566C"/>
    <w:rsid w:val="004702FB"/>
    <w:rsid w:val="00471503"/>
    <w:rsid w:val="0049479E"/>
    <w:rsid w:val="004D2F9F"/>
    <w:rsid w:val="004D7897"/>
    <w:rsid w:val="004F2927"/>
    <w:rsid w:val="0052142A"/>
    <w:rsid w:val="005227C1"/>
    <w:rsid w:val="00531460"/>
    <w:rsid w:val="0053510E"/>
    <w:rsid w:val="005423BF"/>
    <w:rsid w:val="00544B8E"/>
    <w:rsid w:val="005633C6"/>
    <w:rsid w:val="005B6195"/>
    <w:rsid w:val="005D0855"/>
    <w:rsid w:val="005E4365"/>
    <w:rsid w:val="005F101B"/>
    <w:rsid w:val="00600231"/>
    <w:rsid w:val="00625776"/>
    <w:rsid w:val="00631A0C"/>
    <w:rsid w:val="006347C3"/>
    <w:rsid w:val="006769A5"/>
    <w:rsid w:val="0068790F"/>
    <w:rsid w:val="00692BC4"/>
    <w:rsid w:val="006975C6"/>
    <w:rsid w:val="006A5918"/>
    <w:rsid w:val="006B2936"/>
    <w:rsid w:val="006B3B9B"/>
    <w:rsid w:val="006B64EC"/>
    <w:rsid w:val="006C6F16"/>
    <w:rsid w:val="006F1DA5"/>
    <w:rsid w:val="007109D5"/>
    <w:rsid w:val="00714E1C"/>
    <w:rsid w:val="0075520E"/>
    <w:rsid w:val="00774132"/>
    <w:rsid w:val="00785F39"/>
    <w:rsid w:val="007A2166"/>
    <w:rsid w:val="007B234E"/>
    <w:rsid w:val="007C2967"/>
    <w:rsid w:val="007C3EA0"/>
    <w:rsid w:val="007D5803"/>
    <w:rsid w:val="007D6FB3"/>
    <w:rsid w:val="007E0E83"/>
    <w:rsid w:val="008012DB"/>
    <w:rsid w:val="008077E3"/>
    <w:rsid w:val="00811C0F"/>
    <w:rsid w:val="008271B5"/>
    <w:rsid w:val="008278F5"/>
    <w:rsid w:val="00836281"/>
    <w:rsid w:val="00843BD5"/>
    <w:rsid w:val="00854405"/>
    <w:rsid w:val="00856675"/>
    <w:rsid w:val="00860916"/>
    <w:rsid w:val="008B72CE"/>
    <w:rsid w:val="008C5779"/>
    <w:rsid w:val="009264AB"/>
    <w:rsid w:val="00930868"/>
    <w:rsid w:val="00941CC1"/>
    <w:rsid w:val="0094380B"/>
    <w:rsid w:val="00946055"/>
    <w:rsid w:val="00960022"/>
    <w:rsid w:val="00963F46"/>
    <w:rsid w:val="00966E8C"/>
    <w:rsid w:val="00970EC7"/>
    <w:rsid w:val="00986F21"/>
    <w:rsid w:val="00995A45"/>
    <w:rsid w:val="009B48D0"/>
    <w:rsid w:val="009D6826"/>
    <w:rsid w:val="00A37177"/>
    <w:rsid w:val="00A52459"/>
    <w:rsid w:val="00A52DE7"/>
    <w:rsid w:val="00A747B0"/>
    <w:rsid w:val="00A8624F"/>
    <w:rsid w:val="00AA618B"/>
    <w:rsid w:val="00AB6A52"/>
    <w:rsid w:val="00AC1795"/>
    <w:rsid w:val="00AE472C"/>
    <w:rsid w:val="00AF135A"/>
    <w:rsid w:val="00AF7FB0"/>
    <w:rsid w:val="00B05771"/>
    <w:rsid w:val="00B06223"/>
    <w:rsid w:val="00B10C6B"/>
    <w:rsid w:val="00B11CBC"/>
    <w:rsid w:val="00B169F3"/>
    <w:rsid w:val="00B42B2E"/>
    <w:rsid w:val="00B633D2"/>
    <w:rsid w:val="00B66C97"/>
    <w:rsid w:val="00B70587"/>
    <w:rsid w:val="00B73A08"/>
    <w:rsid w:val="00B757D1"/>
    <w:rsid w:val="00B86DAB"/>
    <w:rsid w:val="00B92208"/>
    <w:rsid w:val="00B93434"/>
    <w:rsid w:val="00B96160"/>
    <w:rsid w:val="00BA0D5C"/>
    <w:rsid w:val="00BA37ED"/>
    <w:rsid w:val="00BA3A29"/>
    <w:rsid w:val="00BA3FBD"/>
    <w:rsid w:val="00BB35F8"/>
    <w:rsid w:val="00BC2D61"/>
    <w:rsid w:val="00BD1AAA"/>
    <w:rsid w:val="00BD3531"/>
    <w:rsid w:val="00C02EF0"/>
    <w:rsid w:val="00C125C6"/>
    <w:rsid w:val="00C24613"/>
    <w:rsid w:val="00C26BFC"/>
    <w:rsid w:val="00C315C9"/>
    <w:rsid w:val="00C4793C"/>
    <w:rsid w:val="00C538CA"/>
    <w:rsid w:val="00CC7C3E"/>
    <w:rsid w:val="00CD6E25"/>
    <w:rsid w:val="00CF2233"/>
    <w:rsid w:val="00D05647"/>
    <w:rsid w:val="00D21667"/>
    <w:rsid w:val="00D27BFD"/>
    <w:rsid w:val="00D379CF"/>
    <w:rsid w:val="00D455A3"/>
    <w:rsid w:val="00D5237C"/>
    <w:rsid w:val="00D60A0B"/>
    <w:rsid w:val="00D729E0"/>
    <w:rsid w:val="00D7467F"/>
    <w:rsid w:val="00D931BF"/>
    <w:rsid w:val="00D94CD9"/>
    <w:rsid w:val="00DC40B8"/>
    <w:rsid w:val="00DD2FA1"/>
    <w:rsid w:val="00DE4440"/>
    <w:rsid w:val="00DF7423"/>
    <w:rsid w:val="00E24E86"/>
    <w:rsid w:val="00E30467"/>
    <w:rsid w:val="00E404EC"/>
    <w:rsid w:val="00E474C5"/>
    <w:rsid w:val="00E47B68"/>
    <w:rsid w:val="00E55B9D"/>
    <w:rsid w:val="00E638D3"/>
    <w:rsid w:val="00E971DA"/>
    <w:rsid w:val="00EA3385"/>
    <w:rsid w:val="00ED41BC"/>
    <w:rsid w:val="00EF29DC"/>
    <w:rsid w:val="00EF3AE5"/>
    <w:rsid w:val="00F25805"/>
    <w:rsid w:val="00F40440"/>
    <w:rsid w:val="00F47454"/>
    <w:rsid w:val="00F851F3"/>
    <w:rsid w:val="00FB3258"/>
    <w:rsid w:val="00FC17BE"/>
    <w:rsid w:val="00FC2646"/>
    <w:rsid w:val="00FD1DF1"/>
    <w:rsid w:val="00FD2770"/>
    <w:rsid w:val="00FE35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Hiperpovezava">
    <w:name w:val="Hyperlink"/>
    <w:basedOn w:val="Privzetapisavaodstavka"/>
    <w:uiPriority w:val="99"/>
    <w:semiHidden/>
    <w:unhideWhenUsed/>
    <w:rsid w:val="006002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9-21-0789" TargetMode="Externa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uradni-list.si/1/objava.jsp?sop=2018-01-3524" TargetMode="Externa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uradni-list.si/1/objava.jsp?sop=2019-21-0789" TargetMode="Externa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8-01-3524" TargetMode="External"/><Relationship Id="rId22" Type="http://schemas.openxmlformats.org/officeDocument/2006/relationships/footer" Target="footer9.xml"/><Relationship Id="rId27" Type="http://schemas.openxmlformats.org/officeDocument/2006/relationships/hyperlink" Target="mailto:kuhinja.skladisce@sb-nm.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5E6EE-178C-45F9-BDCB-6FD38587D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64</Pages>
  <Words>21197</Words>
  <Characters>120824</Characters>
  <Application>Microsoft Office Word</Application>
  <DocSecurity>0</DocSecurity>
  <Lines>1006</Lines>
  <Paragraphs>283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9</cp:revision>
  <cp:lastPrinted>2020-03-02T09:50:00Z</cp:lastPrinted>
  <dcterms:created xsi:type="dcterms:W3CDTF">2020-03-04T07:39:00Z</dcterms:created>
  <dcterms:modified xsi:type="dcterms:W3CDTF">2020-03-30T09:13:00Z</dcterms:modified>
</cp:coreProperties>
</file>