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16-03/21</w:t>
      </w:r>
    </w:p>
    <w:p w:rsidR="00FB3258" w:rsidRPr="006F1DA5" w:rsidRDefault="00FB3258" w:rsidP="00FC2646">
      <w:pPr>
        <w:pStyle w:val="Paragraf"/>
        <w:tabs>
          <w:tab w:val="right" w:pos="9070"/>
        </w:tabs>
        <w:rPr>
          <w:rFonts w:ascii="Arial" w:hAnsi="Arial" w:cs="Arial"/>
        </w:rPr>
      </w:pPr>
      <w:r w:rsidRPr="006F1DA5">
        <w:rPr>
          <w:rFonts w:ascii="Arial" w:hAnsi="Arial" w:cs="Arial"/>
        </w:rPr>
        <w:t>Datum: 02.03.2021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MEDICINSKI PRIPOMOČKI II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16-03/21</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3907F1"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3907F1"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806F5E" w:rsidRDefault="003907F1">
      <w:pPr>
        <w:spacing w:before="225" w:after="225" w:line="240" w:lineRule="auto"/>
        <w:jc w:val="both"/>
      </w:pPr>
      <w:r>
        <w:rPr>
          <w:rFonts w:ascii="Arial" w:hAnsi="Arial" w:cs="Arial"/>
          <w:color w:val="000000"/>
          <w:sz w:val="18"/>
          <w:szCs w:val="18"/>
        </w:rPr>
        <w:t>Sukcesivni nakup raznih medicinskih pripomočkov za potrebe Splošne bolnišnice Novo mesto, za obdobje dveh let brez odpiranja konkurence, z možnostjo podaljšanja za največ eno leto.</w:t>
      </w:r>
    </w:p>
    <w:p w:rsidR="00806F5E" w:rsidRDefault="003907F1">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806F5E" w:rsidRDefault="003907F1">
      <w:pPr>
        <w:spacing w:before="225" w:after="225" w:line="240" w:lineRule="auto"/>
        <w:jc w:val="both"/>
      </w:pPr>
      <w:r>
        <w:rPr>
          <w:rFonts w:ascii="Arial" w:hAnsi="Arial" w:cs="Arial"/>
          <w:color w:val="000000"/>
          <w:sz w:val="18"/>
          <w:szCs w:val="18"/>
        </w:rPr>
        <w:t>Predmet javnega naročila je: MEDICINSKI PRIPOMOČKI II.</w:t>
      </w:r>
    </w:p>
    <w:p w:rsidR="00806F5E" w:rsidRDefault="003907F1">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806F5E" w:rsidRDefault="003907F1">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3907F1"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806F5E">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06F5E" w:rsidRDefault="003907F1">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D1D1D1"/>
              </w:rPr>
              <w:t>Datumi</w:t>
            </w:r>
          </w:p>
        </w:tc>
      </w:tr>
      <w:tr w:rsidR="00806F5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sidP="008D6691">
            <w:pPr>
              <w:jc w:val="right"/>
            </w:pPr>
            <w:r>
              <w:rPr>
                <w:rFonts w:ascii="Arial" w:hAnsi="Arial" w:cs="Arial"/>
                <w:color w:val="000000"/>
                <w:position w:val="-2"/>
                <w:sz w:val="18"/>
                <w:szCs w:val="18"/>
              </w:rPr>
              <w:t xml:space="preserve">do </w:t>
            </w:r>
            <w:r w:rsidR="008D6691">
              <w:rPr>
                <w:rFonts w:ascii="Arial" w:hAnsi="Arial" w:cs="Arial"/>
                <w:color w:val="000000"/>
                <w:position w:val="-2"/>
                <w:sz w:val="18"/>
                <w:szCs w:val="18"/>
              </w:rPr>
              <w:t>30.03.</w:t>
            </w:r>
            <w:r>
              <w:rPr>
                <w:rFonts w:ascii="Arial" w:hAnsi="Arial" w:cs="Arial"/>
                <w:color w:val="000000"/>
                <w:position w:val="-2"/>
                <w:sz w:val="18"/>
                <w:szCs w:val="18"/>
              </w:rPr>
              <w:t>2021 do 09:00</w:t>
            </w:r>
          </w:p>
        </w:tc>
      </w:tr>
      <w:tr w:rsidR="00806F5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8D6691" w:rsidP="008D6691">
            <w:pPr>
              <w:jc w:val="right"/>
            </w:pPr>
            <w:r>
              <w:rPr>
                <w:rFonts w:ascii="Arial" w:hAnsi="Arial" w:cs="Arial"/>
                <w:color w:val="000000"/>
                <w:position w:val="-2"/>
                <w:sz w:val="18"/>
                <w:szCs w:val="18"/>
              </w:rPr>
              <w:t>do 09.04</w:t>
            </w:r>
            <w:r w:rsidR="003907F1">
              <w:rPr>
                <w:rFonts w:ascii="Arial" w:hAnsi="Arial" w:cs="Arial"/>
                <w:color w:val="000000"/>
                <w:position w:val="-2"/>
                <w:sz w:val="18"/>
                <w:szCs w:val="18"/>
              </w:rPr>
              <w:t>.2021 do 09:00</w:t>
            </w:r>
          </w:p>
        </w:tc>
      </w:tr>
      <w:tr w:rsidR="00806F5E">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8D6691">
            <w:pPr>
              <w:jc w:val="right"/>
            </w:pPr>
            <w:r w:rsidRPr="008D6691">
              <w:rPr>
                <w:rFonts w:ascii="Arial" w:hAnsi="Arial" w:cs="Arial"/>
                <w:color w:val="000000"/>
                <w:position w:val="-2"/>
                <w:sz w:val="18"/>
                <w:szCs w:val="18"/>
              </w:rPr>
              <w:t>09.04.2021</w:t>
            </w:r>
            <w:r>
              <w:rPr>
                <w:rFonts w:ascii="Arial" w:hAnsi="Arial" w:cs="Arial"/>
                <w:color w:val="000000"/>
                <w:position w:val="-2"/>
                <w:sz w:val="18"/>
                <w:szCs w:val="18"/>
              </w:rPr>
              <w:t xml:space="preserve"> </w:t>
            </w:r>
            <w:bookmarkStart w:id="0" w:name="_GoBack"/>
            <w:bookmarkEnd w:id="0"/>
            <w:r w:rsidR="003907F1">
              <w:rPr>
                <w:rFonts w:ascii="Arial" w:hAnsi="Arial" w:cs="Arial"/>
                <w:color w:val="000000"/>
                <w:position w:val="-2"/>
                <w:sz w:val="18"/>
                <w:szCs w:val="18"/>
              </w:rPr>
              <w:t>ob 09:01</w:t>
            </w:r>
          </w:p>
        </w:tc>
      </w:tr>
    </w:tbl>
    <w:p w:rsidR="00782787" w:rsidRDefault="00295BE6" w:rsidP="00782787">
      <w:pPr>
        <w:pStyle w:val="Paragraf"/>
        <w:spacing w:line="240" w:lineRule="auto"/>
        <w:rPr>
          <w:rFonts w:ascii="Arial" w:hAnsi="Arial" w:cs="Arial"/>
        </w:rPr>
      </w:pPr>
    </w:p>
    <w:p w:rsidR="00351DD7" w:rsidRPr="008806CE" w:rsidRDefault="003907F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3907F1"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3907F1"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3907F1"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07 39 16 170</w:t>
      </w:r>
    </w:p>
    <w:p w:rsidR="00806F5E" w:rsidRDefault="003907F1">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3907F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3907F1"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806F5E">
        <w:tc>
          <w:tcPr>
            <w:tcW w:w="0" w:type="auto"/>
            <w:tcMar>
              <w:top w:w="0" w:type="auto"/>
              <w:bottom w:w="0" w:type="auto"/>
            </w:tcMar>
          </w:tcPr>
          <w:p w:rsidR="00806F5E" w:rsidRDefault="003907F1">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806F5E" w:rsidRDefault="003907F1">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806F5E" w:rsidRDefault="003907F1">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806F5E" w:rsidRDefault="003907F1">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806F5E" w:rsidRDefault="003907F1">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806F5E" w:rsidRDefault="003907F1">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806F5E" w:rsidRDefault="003907F1">
      <w:pPr>
        <w:spacing w:before="225" w:after="225" w:line="240" w:lineRule="auto"/>
        <w:jc w:val="both"/>
      </w:pPr>
      <w:r>
        <w:rPr>
          <w:rFonts w:ascii="Arial" w:hAnsi="Arial" w:cs="Arial"/>
          <w:color w:val="000000"/>
          <w:sz w:val="18"/>
          <w:szCs w:val="18"/>
        </w:rPr>
        <w:t>Po preteku roka za predložitev ponudb ponudbe ne bo več mogoče oddati.</w:t>
      </w:r>
    </w:p>
    <w:p w:rsidR="00FA6024" w:rsidRPr="008806CE" w:rsidRDefault="003907F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3907F1"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3907F1" w:rsidP="005747CB">
      <w:pPr>
        <w:spacing w:before="120" w:after="120"/>
        <w:jc w:val="both"/>
        <w:rPr>
          <w:rFonts w:ascii="Arial" w:hAnsi="Arial" w:cs="Arial"/>
          <w:b/>
          <w:sz w:val="18"/>
          <w:szCs w:val="18"/>
        </w:rPr>
      </w:pPr>
      <w:r>
        <w:rPr>
          <w:rFonts w:ascii="Arial" w:hAnsi="Arial" w:cs="Arial"/>
          <w:b/>
          <w:sz w:val="18"/>
          <w:szCs w:val="18"/>
        </w:rPr>
        <w:t>Spletna aplikacija e-Oddaja</w:t>
      </w:r>
    </w:p>
    <w:p w:rsidR="00806F5E" w:rsidRDefault="003907F1">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3907F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3907F1"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806F5E" w:rsidRDefault="003907F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3907F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3907F1"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806F5E" w:rsidRDefault="003907F1">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3907F1"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806F5E" w:rsidRDefault="003907F1">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806F5E">
        <w:tc>
          <w:tcPr>
            <w:tcW w:w="0" w:type="auto"/>
            <w:tcMar>
              <w:top w:w="0" w:type="auto"/>
              <w:bottom w:w="0" w:type="auto"/>
            </w:tcMar>
          </w:tcPr>
          <w:p w:rsidR="00806F5E" w:rsidRDefault="003907F1">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806F5E" w:rsidRDefault="003907F1">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806F5E" w:rsidRDefault="003907F1">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295BE6" w:rsidP="00872C8A">
      <w:pPr>
        <w:pStyle w:val="Paragraf"/>
        <w:spacing w:before="0" w:after="0"/>
        <w:rPr>
          <w:rFonts w:cs="Arial"/>
        </w:rPr>
      </w:pPr>
    </w:p>
    <w:p w:rsidR="00374F04" w:rsidRPr="00445A62" w:rsidRDefault="00295BE6" w:rsidP="001761E6">
      <w:pPr>
        <w:pStyle w:val="Paragraf"/>
        <w:spacing w:before="0" w:after="0"/>
        <w:jc w:val="both"/>
        <w:rPr>
          <w:rFonts w:ascii="Arial" w:hAnsi="Arial" w:cs="Arial"/>
        </w:rPr>
      </w:pPr>
    </w:p>
    <w:p w:rsidR="009C547A" w:rsidRDefault="003907F1">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9C547A">
        <w:rPr>
          <w:rFonts w:ascii="Arial" w:hAnsi="Arial" w:cs="Arial"/>
          <w:color w:val="000000"/>
          <w:sz w:val="18"/>
          <w:szCs w:val="18"/>
        </w:rPr>
        <w:t>02.03</w:t>
      </w:r>
      <w:r w:rsidR="00A6693F">
        <w:rPr>
          <w:rFonts w:ascii="Arial" w:hAnsi="Arial" w:cs="Arial"/>
          <w:color w:val="000000"/>
          <w:sz w:val="18"/>
          <w:szCs w:val="18"/>
        </w:rPr>
        <w:t xml:space="preserve">       </w:t>
      </w:r>
      <w:r>
        <w:rPr>
          <w:rFonts w:ascii="Arial" w:hAnsi="Arial" w:cs="Arial"/>
          <w:color w:val="000000"/>
          <w:sz w:val="18"/>
          <w:szCs w:val="18"/>
        </w:rPr>
        <w:t>.2021</w:t>
      </w:r>
      <w:r>
        <w:rPr>
          <w:rFonts w:ascii="Arial" w:hAnsi="Arial" w:cs="Arial"/>
          <w:color w:val="000000"/>
          <w:sz w:val="18"/>
          <w:szCs w:val="18"/>
        </w:rPr>
        <w:br/>
      </w:r>
    </w:p>
    <w:p w:rsidR="00806F5E" w:rsidRDefault="003907F1">
      <w:pPr>
        <w:spacing w:after="0" w:line="240" w:lineRule="auto"/>
      </w:pPr>
      <w:r>
        <w:rPr>
          <w:rFonts w:ascii="Arial" w:hAnsi="Arial" w:cs="Arial"/>
          <w:color w:val="000000"/>
          <w:sz w:val="18"/>
          <w:szCs w:val="18"/>
        </w:rPr>
        <w:t>Kraj: Novo mesto</w:t>
      </w:r>
    </w:p>
    <w:tbl>
      <w:tblPr>
        <w:tblStyle w:val="NormalTablePHPDOCX"/>
        <w:tblW w:w="5000" w:type="pct"/>
        <w:tblInd w:w="108" w:type="dxa"/>
        <w:tblLook w:val="04A0" w:firstRow="1" w:lastRow="0" w:firstColumn="1" w:lastColumn="0" w:noHBand="0" w:noVBand="1"/>
      </w:tblPr>
      <w:tblGrid>
        <w:gridCol w:w="6009"/>
        <w:gridCol w:w="3061"/>
      </w:tblGrid>
      <w:tr w:rsidR="00806F5E">
        <w:trPr>
          <w:cantSplit/>
        </w:trPr>
        <w:tc>
          <w:tcPr>
            <w:tcW w:w="0" w:type="auto"/>
            <w:tcMar>
              <w:top w:w="135" w:type="dxa"/>
              <w:bottom w:w="135" w:type="dxa"/>
            </w:tcMar>
            <w:vAlign w:val="center"/>
          </w:tcPr>
          <w:p w:rsidR="009C547A" w:rsidRDefault="009C547A">
            <w:pPr>
              <w:rPr>
                <w:rFonts w:ascii="Arial" w:hAnsi="Arial" w:cs="Arial"/>
                <w:color w:val="000000"/>
                <w:position w:val="-2"/>
                <w:sz w:val="18"/>
                <w:szCs w:val="18"/>
              </w:rPr>
            </w:pPr>
          </w:p>
          <w:p w:rsidR="00806F5E" w:rsidRDefault="003907F1">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806F5E" w:rsidRDefault="003907F1">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806F5E" w:rsidRDefault="00806F5E">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806F5E">
        <w:tc>
          <w:tcPr>
            <w:tcW w:w="0" w:type="auto"/>
            <w:tcMar>
              <w:top w:w="135" w:type="dxa"/>
              <w:bottom w:w="135" w:type="dxa"/>
            </w:tcMar>
            <w:vAlign w:val="center"/>
          </w:tcPr>
          <w:p w:rsidR="00806F5E" w:rsidRDefault="00806F5E"/>
        </w:tc>
        <w:tc>
          <w:tcPr>
            <w:tcW w:w="4000" w:type="pct"/>
            <w:shd w:val="clear" w:color="auto" w:fill="3E8BC9"/>
            <w:tcMar>
              <w:top w:w="135" w:type="dxa"/>
              <w:bottom w:w="135" w:type="dxa"/>
            </w:tcMar>
            <w:vAlign w:val="center"/>
          </w:tcPr>
          <w:p w:rsidR="00806F5E" w:rsidRDefault="003907F1">
            <w:r>
              <w:rPr>
                <w:rFonts w:ascii="Arial" w:hAnsi="Arial" w:cs="Arial"/>
                <w:color w:val="FFFFFF"/>
                <w:position w:val="-2"/>
                <w:sz w:val="18"/>
                <w:szCs w:val="18"/>
                <w:shd w:val="clear" w:color="auto" w:fill="3E8BC9"/>
              </w:rPr>
              <w:t>Sklopi</w:t>
            </w:r>
          </w:p>
        </w:tc>
      </w:tr>
    </w:tbl>
    <w:p w:rsidR="00806F5E" w:rsidRDefault="003907F1">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806F5E" w:rsidRDefault="003907F1">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806F5E" w:rsidRDefault="003907F1">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806F5E">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06F5E" w:rsidRDefault="003907F1">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806F5E" w:rsidRDefault="003907F1">
            <w:pPr>
              <w:jc w:val="center"/>
            </w:pPr>
            <w:r>
              <w:rPr>
                <w:rFonts w:ascii="Arial" w:hAnsi="Arial" w:cs="Arial"/>
                <w:b/>
                <w:bCs/>
                <w:color w:val="000000"/>
                <w:position w:val="-2"/>
                <w:sz w:val="18"/>
                <w:szCs w:val="18"/>
                <w:shd w:val="clear" w:color="auto" w:fill="D1D1D1"/>
              </w:rPr>
              <w:t>Naziv sklopa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1: INŠTRUMENTI IN PRIPOMOČKI ZA ENKRATNO UPORABO ZA POTREBE OPERACIJSKIH SOB</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2: MATERIAL ZA OSKRBO STOME</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3: MATERIAL ZA STERILIZACIJO</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4: REZILA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5</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5: MANŠETE NIBP IN RAZNE ELEKTRODE</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6</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6: POTROŠNI MATERIAL ZA POTREBE FIZIKALNE TERAPIJE</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7</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7: POTROŠNI MATERIAL ZA POTREBE ODDELKA ZA GINEKOLOGIJO IN PORODNIŠTVO</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8</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Sklop 8: OSTALI MEDICINSKO POTROŠNI MATERIAL</w:t>
            </w:r>
          </w:p>
        </w:tc>
      </w:tr>
    </w:tbl>
    <w:p w:rsidR="00806F5E" w:rsidRDefault="00806F5E">
      <w:pPr>
        <w:sectPr w:rsidR="00806F5E"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3907F1"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295BE6"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1. Splošna navodila</w:t>
            </w:r>
          </w:p>
        </w:tc>
      </w:tr>
    </w:tbl>
    <w:p w:rsidR="00806F5E" w:rsidRDefault="003907F1">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806F5E" w:rsidRDefault="003907F1">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806F5E" w:rsidRDefault="003907F1">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806F5E" w:rsidRDefault="003907F1">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806F5E" w:rsidRDefault="003907F1">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2. Zakoni in predpisi</w:t>
            </w:r>
          </w:p>
        </w:tc>
      </w:tr>
    </w:tbl>
    <w:p w:rsidR="00806F5E" w:rsidRDefault="003907F1">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806F5E" w:rsidRDefault="003907F1">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806F5E" w:rsidRDefault="003907F1">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806F5E" w:rsidRDefault="003907F1">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806F5E" w:rsidRDefault="003907F1">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806F5E" w:rsidRDefault="003907F1">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806F5E" w:rsidRDefault="003907F1">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806F5E" w:rsidRDefault="003907F1">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806F5E" w:rsidRDefault="003907F1">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806F5E" w:rsidRDefault="003907F1">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806F5E" w:rsidRDefault="003907F1">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806F5E" w:rsidRDefault="003907F1">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806F5E" w:rsidRDefault="003907F1">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806F5E" w:rsidRDefault="003907F1">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3. Jezik razpisne dokumentacije in ponudbe ter oblika</w:t>
            </w:r>
          </w:p>
        </w:tc>
      </w:tr>
    </w:tbl>
    <w:p w:rsidR="00806F5E" w:rsidRDefault="003907F1">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806F5E" w:rsidRDefault="003907F1">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806F5E" w:rsidRDefault="003907F1">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806F5E" w:rsidRDefault="003907F1">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806F5E" w:rsidRDefault="003907F1">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4. Skupna ponudba</w:t>
            </w:r>
          </w:p>
        </w:tc>
      </w:tr>
    </w:tbl>
    <w:p w:rsidR="00806F5E" w:rsidRDefault="003907F1">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806F5E" w:rsidRDefault="003907F1">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806F5E" w:rsidRDefault="003907F1">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806F5E" w:rsidRDefault="003907F1">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806F5E" w:rsidRDefault="003907F1">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806F5E" w:rsidRDefault="003907F1">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806F5E" w:rsidRDefault="003907F1">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806F5E" w:rsidRDefault="003907F1">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5. ESPD</w:t>
            </w:r>
          </w:p>
        </w:tc>
      </w:tr>
    </w:tbl>
    <w:p w:rsidR="00806F5E" w:rsidRDefault="003907F1">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806F5E" w:rsidRDefault="003907F1">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806F5E" w:rsidRDefault="00806F5E">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6. Ponudba s podizvajalci</w:t>
            </w:r>
          </w:p>
        </w:tc>
      </w:tr>
    </w:tbl>
    <w:p w:rsidR="00806F5E" w:rsidRDefault="003907F1">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806F5E" w:rsidRDefault="003907F1">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7. Ustavitev postopka, zavrnitev vseh ponudb, odstop od izvedbe javnega naročila</w:t>
            </w:r>
          </w:p>
        </w:tc>
      </w:tr>
    </w:tbl>
    <w:p w:rsidR="00806F5E" w:rsidRDefault="003907F1">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8. Zmanjšanje obsega naročila</w:t>
            </w:r>
          </w:p>
        </w:tc>
      </w:tr>
    </w:tbl>
    <w:p w:rsidR="00806F5E" w:rsidRDefault="003907F1">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806F5E" w:rsidRDefault="003907F1">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9. Dopolnjevanje, spreminjanje ter pojasnjevanje ponudb</w:t>
            </w:r>
          </w:p>
        </w:tc>
      </w:tr>
    </w:tbl>
    <w:p w:rsidR="00806F5E" w:rsidRDefault="003907F1">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806F5E" w:rsidRDefault="003907F1">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806F5E" w:rsidRDefault="003907F1">
      <w:pPr>
        <w:spacing w:before="225" w:after="225" w:line="240" w:lineRule="auto"/>
        <w:jc w:val="both"/>
      </w:pPr>
      <w:r>
        <w:rPr>
          <w:rFonts w:ascii="Arial" w:hAnsi="Arial" w:cs="Arial"/>
          <w:color w:val="000000"/>
          <w:sz w:val="18"/>
          <w:szCs w:val="18"/>
        </w:rPr>
        <w:lastRenderedPageBreak/>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806F5E" w:rsidRDefault="003907F1">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806F5E" w:rsidRDefault="003907F1">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806F5E" w:rsidRDefault="003907F1">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806F5E" w:rsidRDefault="003907F1">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806F5E" w:rsidRDefault="003907F1">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10. Obvestilo o oddaji naročila</w:t>
            </w:r>
          </w:p>
        </w:tc>
      </w:tr>
    </w:tbl>
    <w:p w:rsidR="00806F5E" w:rsidRDefault="003907F1">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806F5E" w:rsidRDefault="003907F1">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806F5E" w:rsidRDefault="003907F1">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806F5E" w:rsidRDefault="003907F1">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11. Zaupnost ponudbene dokumentacije</w:t>
            </w:r>
          </w:p>
        </w:tc>
      </w:tr>
    </w:tbl>
    <w:p w:rsidR="00806F5E" w:rsidRDefault="003907F1">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806F5E" w:rsidRDefault="003907F1">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806F5E" w:rsidRDefault="003907F1">
      <w:pPr>
        <w:spacing w:before="225" w:after="225" w:line="240" w:lineRule="auto"/>
        <w:jc w:val="both"/>
      </w:pPr>
      <w:r>
        <w:rPr>
          <w:rFonts w:ascii="Arial" w:hAnsi="Arial" w:cs="Arial"/>
          <w:color w:val="000000"/>
          <w:sz w:val="18"/>
          <w:szCs w:val="18"/>
        </w:rPr>
        <w:lastRenderedPageBreak/>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806F5E" w:rsidRDefault="003907F1">
            <w:pPr>
              <w:numPr>
                <w:ilvl w:val="0"/>
                <w:numId w:val="15"/>
              </w:numPr>
              <w:rPr>
                <w:rFonts w:ascii="Arial" w:hAnsi="Arial" w:cs="Arial"/>
                <w:color w:val="000000"/>
                <w:sz w:val="18"/>
                <w:szCs w:val="18"/>
              </w:rPr>
            </w:pPr>
            <w:r>
              <w:rPr>
                <w:rFonts w:ascii="Arial" w:hAnsi="Arial" w:cs="Arial"/>
                <w:color w:val="000000"/>
                <w:sz w:val="18"/>
                <w:szCs w:val="18"/>
              </w:rPr>
              <w:t>ima tržno vrednost;</w:t>
            </w:r>
          </w:p>
          <w:p w:rsidR="00806F5E" w:rsidRDefault="003907F1">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806F5E" w:rsidRDefault="003907F1">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806F5E" w:rsidRDefault="003907F1">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806F5E" w:rsidRDefault="003907F1">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12. Način predložitve dokumentov v ponudbi</w:t>
            </w:r>
          </w:p>
        </w:tc>
      </w:tr>
    </w:tbl>
    <w:p w:rsidR="00806F5E" w:rsidRDefault="003907F1">
      <w:pPr>
        <w:spacing w:before="225" w:after="225" w:line="240" w:lineRule="auto"/>
        <w:jc w:val="both"/>
      </w:pPr>
      <w:r>
        <w:rPr>
          <w:rFonts w:ascii="Arial" w:hAnsi="Arial" w:cs="Arial"/>
          <w:color w:val="000000"/>
          <w:sz w:val="18"/>
          <w:szCs w:val="18"/>
        </w:rPr>
        <w:t>Zaželeno je</w:t>
      </w:r>
      <w:r>
        <w:rPr>
          <w:rFonts w:ascii="Arial" w:hAnsi="Arial" w:cs="Arial"/>
          <w:i/>
          <w:iCs/>
          <w:color w:val="000000"/>
          <w:sz w:val="18"/>
          <w:szCs w:val="18"/>
        </w:rPr>
        <w:t>:</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806F5E" w:rsidRDefault="003907F1">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806F5E" w:rsidRDefault="003907F1">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806F5E" w:rsidRDefault="003907F1">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806F5E" w:rsidRDefault="003907F1">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806F5E" w:rsidRDefault="003907F1">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806F5E" w:rsidRDefault="003907F1">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13. Veljavnost ponudbe</w:t>
            </w:r>
          </w:p>
        </w:tc>
      </w:tr>
    </w:tbl>
    <w:p w:rsidR="00806F5E" w:rsidRDefault="003907F1">
      <w:pPr>
        <w:spacing w:before="225" w:after="225" w:line="240" w:lineRule="auto"/>
        <w:jc w:val="both"/>
      </w:pPr>
      <w:r>
        <w:rPr>
          <w:rFonts w:ascii="Arial" w:hAnsi="Arial" w:cs="Arial"/>
          <w:color w:val="000000"/>
          <w:sz w:val="18"/>
          <w:szCs w:val="18"/>
        </w:rPr>
        <w:lastRenderedPageBreak/>
        <w:t>Ponudba velja najmanj 180 dni od roka za predložitev ponudb. V primeru krajšega roka veljavnosti ponudbe se ponudba zavrne.</w:t>
      </w:r>
    </w:p>
    <w:p w:rsidR="00806F5E" w:rsidRDefault="003907F1">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14. Pravno varstvo</w:t>
            </w:r>
          </w:p>
        </w:tc>
      </w:tr>
    </w:tbl>
    <w:p w:rsidR="00806F5E" w:rsidRDefault="003907F1">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806F5E" w:rsidRDefault="003907F1">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806F5E" w:rsidRDefault="003907F1">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806F5E" w:rsidRDefault="003907F1">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806F5E" w:rsidRDefault="003907F1">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806F5E" w:rsidRDefault="003907F1">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806F5E" w:rsidRDefault="003907F1">
      <w:pPr>
        <w:spacing w:before="225" w:after="225" w:line="240" w:lineRule="auto"/>
        <w:jc w:val="both"/>
      </w:pPr>
      <w:r>
        <w:rPr>
          <w:rFonts w:ascii="Arial" w:hAnsi="Arial" w:cs="Arial"/>
          <w:color w:val="000000"/>
          <w:sz w:val="18"/>
          <w:szCs w:val="18"/>
        </w:rPr>
        <w:t>https://ejn.gov.si/sistem/pravno-varstvo.html</w:t>
      </w:r>
    </w:p>
    <w:p w:rsidR="00806F5E" w:rsidRDefault="003907F1">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806F5E" w:rsidRDefault="003907F1">
      <w:pPr>
        <w:spacing w:before="225" w:after="225" w:line="240" w:lineRule="auto"/>
        <w:jc w:val="both"/>
      </w:pPr>
      <w:r>
        <w:rPr>
          <w:rFonts w:ascii="Arial" w:hAnsi="Arial" w:cs="Arial"/>
          <w:color w:val="000000"/>
          <w:sz w:val="18"/>
          <w:szCs w:val="18"/>
        </w:rPr>
        <w:t>Zahtevek za revizijo se lahko vloži v roku iz 25. člena ZPVPJN.</w:t>
      </w:r>
    </w:p>
    <w:p w:rsidR="00806F5E" w:rsidRDefault="003907F1">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r>
              <w:rPr>
                <w:rFonts w:ascii="Arial" w:hAnsi="Arial" w:cs="Arial"/>
                <w:b/>
                <w:bCs/>
                <w:color w:val="FFFFFF"/>
                <w:position w:val="-2"/>
                <w:sz w:val="18"/>
                <w:szCs w:val="18"/>
                <w:shd w:val="clear" w:color="auto" w:fill="000000"/>
              </w:rPr>
              <w:t>15. Sklenitev pogodbe</w:t>
            </w:r>
          </w:p>
        </w:tc>
      </w:tr>
    </w:tbl>
    <w:p w:rsidR="00806F5E" w:rsidRDefault="003907F1">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806F5E" w:rsidRDefault="003907F1">
      <w:pPr>
        <w:spacing w:before="225" w:after="225" w:line="240" w:lineRule="auto"/>
        <w:jc w:val="both"/>
      </w:pPr>
      <w:r>
        <w:rPr>
          <w:rFonts w:ascii="Arial" w:hAnsi="Arial" w:cs="Arial"/>
          <w:color w:val="000000"/>
          <w:sz w:val="18"/>
          <w:szCs w:val="18"/>
        </w:rPr>
        <w:lastRenderedPageBreak/>
        <w:t>Če se ponudnik v petih (5) delovnih dneh po pozivu k podpisu pogodbe ne bo odzval na poziv, lahko naročnik šteje, da je odstopil od ponudbe.</w:t>
      </w:r>
    </w:p>
    <w:p w:rsidR="00806F5E" w:rsidRDefault="003907F1">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806F5E" w:rsidRDefault="00806F5E">
      <w:pPr>
        <w:sectPr w:rsidR="00806F5E" w:rsidSect="00D931BF">
          <w:pgSz w:w="11906" w:h="16838"/>
          <w:pgMar w:top="1418" w:right="1418" w:bottom="1418" w:left="1418" w:header="567" w:footer="680" w:gutter="0"/>
          <w:cols w:space="708"/>
          <w:docGrid w:linePitch="360"/>
        </w:sectPr>
      </w:pPr>
    </w:p>
    <w:p w:rsidR="00C25086" w:rsidRPr="00A820C7" w:rsidRDefault="003907F1"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295BE6" w:rsidP="00C25086">
      <w:pPr>
        <w:rPr>
          <w:rFonts w:ascii="Arial" w:hAnsi="Arial" w:cs="Arial"/>
          <w:sz w:val="18"/>
          <w:szCs w:val="18"/>
        </w:rPr>
      </w:pPr>
    </w:p>
    <w:p w:rsidR="00806F5E" w:rsidRDefault="003907F1">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806F5E" w:rsidRDefault="003907F1">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806F5E">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both"/>
              <w:textAlignment w:val="center"/>
            </w:pPr>
            <w:r>
              <w:rPr>
                <w:rFonts w:ascii="Arial" w:hAnsi="Arial" w:cs="Arial"/>
                <w:color w:val="000000"/>
                <w:position w:val="-2"/>
                <w:sz w:val="18"/>
                <w:szCs w:val="18"/>
              </w:rPr>
              <w:t> </w:t>
            </w:r>
          </w:p>
        </w:tc>
      </w:tr>
    </w:tbl>
    <w:p w:rsidR="00806F5E" w:rsidRDefault="003907F1">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295BE6" w:rsidP="00C25086"/>
    <w:p w:rsidR="00806F5E" w:rsidRDefault="00806F5E">
      <w:pPr>
        <w:sectPr w:rsidR="00806F5E" w:rsidSect="00D931BF">
          <w:pgSz w:w="11906" w:h="16838"/>
          <w:pgMar w:top="1418" w:right="1418" w:bottom="1418" w:left="1418" w:header="567" w:footer="680" w:gutter="0"/>
          <w:cols w:space="708"/>
          <w:docGrid w:linePitch="360"/>
        </w:sectPr>
      </w:pPr>
    </w:p>
    <w:p w:rsidR="006975C6" w:rsidRPr="00563971" w:rsidRDefault="003907F1"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806F5E" w:rsidRDefault="003907F1">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806F5E" w:rsidRDefault="003907F1">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806F5E">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806F5E" w:rsidRDefault="003907F1">
            <w:r>
              <w:rPr>
                <w:rFonts w:ascii="Arial" w:hAnsi="Arial" w:cs="Arial"/>
                <w:color w:val="FFFFFF"/>
                <w:position w:val="-2"/>
                <w:sz w:val="18"/>
                <w:szCs w:val="18"/>
              </w:rPr>
              <w:t>Razlogi za izključitev</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06F5E" w:rsidRDefault="003907F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806F5E" w:rsidRDefault="003907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806F5E" w:rsidRDefault="003907F1">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806F5E" w:rsidRDefault="003907F1">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806F5E" w:rsidRDefault="003907F1">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806F5E" w:rsidRDefault="003907F1">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06F5E" w:rsidRDefault="003907F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806F5E" w:rsidRDefault="003907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06F5E" w:rsidRDefault="003907F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806F5E" w:rsidRDefault="003907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in podpisan Obrazec  KROVNA IZJAVA ali ESPD.</w:t>
            </w:r>
          </w:p>
          <w:p w:rsidR="00806F5E" w:rsidRDefault="003907F1">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806F5E" w:rsidRDefault="003907F1">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06F5E" w:rsidRDefault="003907F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Izpolnjen in podpisan Obrazec  KROVNA IZJAVA.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806F5E" w:rsidRDefault="003907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06F5E" w:rsidRDefault="003907F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806F5E" w:rsidRDefault="003907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in podpisan Obrazec  KROVNA IZJAVA ali ESPD.</w:t>
            </w:r>
          </w:p>
          <w:p w:rsidR="00806F5E" w:rsidRDefault="003907F1">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both"/>
              <w:textAlignment w:val="center"/>
            </w:pPr>
            <w:r>
              <w:rPr>
                <w:rFonts w:ascii="Arial" w:hAnsi="Arial" w:cs="Arial"/>
                <w:color w:val="000000"/>
                <w:position w:val="-2"/>
                <w:sz w:val="18"/>
                <w:szCs w:val="18"/>
              </w:rPr>
              <w:t> </w:t>
            </w:r>
          </w:p>
          <w:p w:rsidR="00806F5E" w:rsidRDefault="003907F1">
            <w:r>
              <w:rPr>
                <w:rFonts w:ascii="Arial" w:hAnsi="Arial" w:cs="Arial"/>
                <w:color w:val="000000"/>
                <w:position w:val="-2"/>
                <w:sz w:val="18"/>
                <w:szCs w:val="18"/>
              </w:rPr>
              <w:t xml:space="preserve"> /</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Izpolnjen in podpisan Obrazec  KROVNA IZJAVA.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806F5E" w:rsidRDefault="003907F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806F5E" w:rsidRDefault="003907F1">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in podpisan Obrazec  KROVNA IZJAVA ali ESPD.</w:t>
            </w:r>
          </w:p>
          <w:p w:rsidR="00806F5E" w:rsidRDefault="003907F1">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806F5E" w:rsidRDefault="003907F1">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Izpolnjen in podpisan Obrazec  KROVNA IZJAVA.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806F5E" w:rsidRDefault="003907F1">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806F5E" w:rsidRDefault="00806F5E"/>
    <w:tbl>
      <w:tblPr>
        <w:tblStyle w:val="NormalTablePHPDOCX"/>
        <w:tblW w:w="2500" w:type="pct"/>
        <w:tblInd w:w="108" w:type="dxa"/>
        <w:tblLook w:val="04A0" w:firstRow="1" w:lastRow="0" w:firstColumn="1" w:lastColumn="0" w:noHBand="0" w:noVBand="1"/>
      </w:tblPr>
      <w:tblGrid>
        <w:gridCol w:w="4504"/>
      </w:tblGrid>
      <w:tr w:rsidR="00806F5E">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806F5E" w:rsidRDefault="003907F1">
            <w:r>
              <w:rPr>
                <w:rFonts w:ascii="Arial" w:hAnsi="Arial" w:cs="Arial"/>
                <w:color w:val="FFFFFF"/>
                <w:position w:val="-2"/>
                <w:sz w:val="18"/>
                <w:szCs w:val="18"/>
              </w:rPr>
              <w:t>Poslovna in finančna sposobnost</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06F5E" w:rsidRDefault="003907F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in podpisan Obrazec  KROVNA IZJAVA.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both"/>
              <w:textAlignment w:val="center"/>
            </w:pPr>
            <w:r>
              <w:rPr>
                <w:rFonts w:ascii="Arial" w:hAnsi="Arial" w:cs="Arial"/>
                <w:color w:val="000000"/>
                <w:position w:val="-2"/>
                <w:sz w:val="18"/>
                <w:szCs w:val="18"/>
              </w:rPr>
              <w:t> </w:t>
            </w:r>
          </w:p>
          <w:p w:rsidR="00806F5E" w:rsidRDefault="003907F1">
            <w:r>
              <w:rPr>
                <w:rFonts w:ascii="Arial" w:hAnsi="Arial" w:cs="Arial"/>
                <w:color w:val="000000"/>
                <w:position w:val="-2"/>
                <w:sz w:val="18"/>
                <w:szCs w:val="18"/>
              </w:rPr>
              <w:t xml:space="preserve"> /</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06F5E" w:rsidRDefault="003907F1">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806F5E" w:rsidRDefault="003907F1">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in podpisan Obrazec  KROVNA IZJAVA.</w:t>
            </w:r>
          </w:p>
          <w:p w:rsidR="00806F5E" w:rsidRDefault="003907F1">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806F5E" w:rsidRDefault="003907F1">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06F5E" w:rsidRDefault="003907F1">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Finančna in poslovna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in podpisan Obrazec  KROVNA IZJAVA.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both"/>
              <w:textAlignment w:val="center"/>
            </w:pPr>
            <w:r>
              <w:rPr>
                <w:rFonts w:ascii="Arial" w:hAnsi="Arial" w:cs="Arial"/>
                <w:color w:val="000000"/>
                <w:position w:val="-2"/>
                <w:sz w:val="18"/>
                <w:szCs w:val="18"/>
              </w:rPr>
              <w:t> </w:t>
            </w:r>
          </w:p>
          <w:p w:rsidR="00806F5E" w:rsidRDefault="003907F1">
            <w:r>
              <w:rPr>
                <w:rFonts w:ascii="Arial" w:hAnsi="Arial" w:cs="Arial"/>
                <w:color w:val="000000"/>
                <w:position w:val="-2"/>
                <w:sz w:val="18"/>
                <w:szCs w:val="18"/>
              </w:rPr>
              <w:t xml:space="preserve"> /</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KUMULATIVNO izpolnjevanje pogoja</w:t>
            </w:r>
          </w:p>
          <w:p w:rsidR="00806F5E" w:rsidRDefault="003907F1">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KUMULATIVNO izpolnjevanje pogoja</w:t>
            </w:r>
          </w:p>
          <w:p w:rsidR="00806F5E" w:rsidRDefault="003907F1">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806F5E" w:rsidRDefault="003907F1">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both"/>
              <w:textAlignment w:val="center"/>
            </w:pPr>
            <w:r>
              <w:rPr>
                <w:rFonts w:ascii="Arial" w:hAnsi="Arial" w:cs="Arial"/>
                <w:color w:val="000000"/>
                <w:position w:val="-2"/>
                <w:sz w:val="18"/>
                <w:szCs w:val="18"/>
              </w:rPr>
              <w:t> </w:t>
            </w:r>
          </w:p>
          <w:p w:rsidR="00806F5E" w:rsidRDefault="003907F1">
            <w:r>
              <w:rPr>
                <w:rFonts w:ascii="Arial" w:hAnsi="Arial" w:cs="Arial"/>
                <w:color w:val="000000"/>
                <w:position w:val="-2"/>
                <w:sz w:val="18"/>
                <w:szCs w:val="18"/>
              </w:rPr>
              <w:t xml:space="preserve"> /</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806F5E" w:rsidRDefault="00806F5E"/>
    <w:tbl>
      <w:tblPr>
        <w:tblStyle w:val="NormalTablePHPDOCX"/>
        <w:tblW w:w="2500" w:type="pct"/>
        <w:tblInd w:w="108" w:type="dxa"/>
        <w:tblLook w:val="04A0" w:firstRow="1" w:lastRow="0" w:firstColumn="1" w:lastColumn="0" w:noHBand="0" w:noVBand="1"/>
      </w:tblPr>
      <w:tblGrid>
        <w:gridCol w:w="4504"/>
      </w:tblGrid>
      <w:tr w:rsidR="00806F5E">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806F5E" w:rsidRDefault="003907F1">
            <w:r>
              <w:rPr>
                <w:rFonts w:ascii="Arial" w:hAnsi="Arial" w:cs="Arial"/>
                <w:color w:val="FFFFFF"/>
                <w:position w:val="-2"/>
                <w:sz w:val="18"/>
                <w:szCs w:val="18"/>
              </w:rPr>
              <w:t>Tehnična sposobnost</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806F5E" w:rsidRDefault="003907F1">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w:t>
            </w:r>
            <w:r>
              <w:rPr>
                <w:rFonts w:ascii="Arial" w:hAnsi="Arial" w:cs="Arial"/>
                <w:color w:val="000000"/>
                <w:position w:val="-2"/>
                <w:sz w:val="18"/>
                <w:szCs w:val="18"/>
              </w:rPr>
              <w:lastRenderedPageBreak/>
              <w:t>Obvezno pa je potrebno priložiti opis v slovenskem jeziku v kolikor pri ponudniku ne obstaja prospektni material v slovenskem ali angleškem jeziku.</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806F5E" w:rsidRDefault="00806F5E"/>
    <w:tbl>
      <w:tblPr>
        <w:tblStyle w:val="NormalTablePHPDOCX"/>
        <w:tblW w:w="9300" w:type="dxa"/>
        <w:tblInd w:w="108" w:type="dxa"/>
        <w:tblLook w:val="04A0" w:firstRow="1" w:lastRow="0" w:firstColumn="1" w:lastColumn="0" w:noHBand="0" w:noVBand="1"/>
      </w:tblPr>
      <w:tblGrid>
        <w:gridCol w:w="1860"/>
        <w:gridCol w:w="7440"/>
      </w:tblGrid>
      <w:tr w:rsidR="00806F5E">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806F5E" w:rsidRDefault="003907F1">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both"/>
              <w:textAlignment w:val="center"/>
            </w:pPr>
            <w:r>
              <w:rPr>
                <w:rFonts w:ascii="Arial" w:hAnsi="Arial" w:cs="Arial"/>
                <w:color w:val="000000"/>
                <w:position w:val="-2"/>
                <w:sz w:val="18"/>
                <w:szCs w:val="18"/>
              </w:rPr>
              <w:t> </w:t>
            </w:r>
          </w:p>
          <w:p w:rsidR="00806F5E" w:rsidRDefault="003907F1">
            <w:r>
              <w:rPr>
                <w:rFonts w:ascii="Arial" w:hAnsi="Arial" w:cs="Arial"/>
                <w:color w:val="000000"/>
                <w:position w:val="-2"/>
                <w:sz w:val="18"/>
                <w:szCs w:val="18"/>
              </w:rPr>
              <w:t xml:space="preserve"> /</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MORAJO izpolnjevati pogoj</w:t>
            </w:r>
          </w:p>
          <w:p w:rsidR="00806F5E" w:rsidRDefault="003907F1">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806F5E">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NI POTREBNO izpolnjevati pogoja</w:t>
            </w:r>
          </w:p>
          <w:p w:rsidR="00806F5E" w:rsidRDefault="003907F1">
            <w:pPr>
              <w:jc w:val="both"/>
              <w:textAlignment w:val="center"/>
            </w:pPr>
            <w:r>
              <w:rPr>
                <w:rFonts w:ascii="Arial" w:hAnsi="Arial" w:cs="Arial"/>
                <w:color w:val="000000"/>
                <w:position w:val="-2"/>
                <w:sz w:val="18"/>
                <w:szCs w:val="18"/>
              </w:rPr>
              <w:t> </w:t>
            </w:r>
          </w:p>
        </w:tc>
      </w:tr>
    </w:tbl>
    <w:p w:rsidR="00806F5E" w:rsidRDefault="00806F5E">
      <w:pPr>
        <w:sectPr w:rsidR="00806F5E" w:rsidSect="00D931BF">
          <w:pgSz w:w="11906" w:h="16838"/>
          <w:pgMar w:top="1418" w:right="1418" w:bottom="1418" w:left="1418" w:header="567" w:footer="680" w:gutter="0"/>
          <w:cols w:space="708"/>
          <w:docGrid w:linePitch="360"/>
        </w:sectPr>
      </w:pPr>
    </w:p>
    <w:p w:rsidR="00225034" w:rsidRPr="00141928" w:rsidRDefault="003907F1"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806F5E">
        <w:tc>
          <w:tcPr>
            <w:tcW w:w="0" w:type="auto"/>
            <w:shd w:val="clear" w:color="auto" w:fill="000000"/>
            <w:tcMar>
              <w:top w:w="150" w:type="dxa"/>
              <w:bottom w:w="150" w:type="dxa"/>
            </w:tcMar>
            <w:vAlign w:val="center"/>
          </w:tcPr>
          <w:p w:rsidR="00806F5E" w:rsidRDefault="003907F1">
            <w:pPr>
              <w:jc w:val="center"/>
            </w:pPr>
            <w:r>
              <w:rPr>
                <w:rFonts w:ascii="Arial" w:hAnsi="Arial" w:cs="Arial"/>
                <w:b/>
                <w:bCs/>
                <w:color w:val="FFFFFF"/>
                <w:position w:val="-2"/>
                <w:sz w:val="18"/>
                <w:szCs w:val="18"/>
                <w:shd w:val="clear" w:color="auto" w:fill="000000"/>
              </w:rPr>
              <w:t>Zavarovanje za dobro izvedbo</w:t>
            </w:r>
          </w:p>
        </w:tc>
      </w:tr>
    </w:tbl>
    <w:p w:rsidR="00806F5E" w:rsidRDefault="003907F1">
      <w:pPr>
        <w:spacing w:before="225" w:after="225" w:line="240" w:lineRule="auto"/>
        <w:jc w:val="both"/>
      </w:pPr>
      <w:r>
        <w:rPr>
          <w:rFonts w:ascii="Arial" w:hAnsi="Arial" w:cs="Arial"/>
          <w:color w:val="000000"/>
          <w:sz w:val="18"/>
          <w:szCs w:val="18"/>
        </w:rPr>
        <w:t>Instrument zavarovanja: menica</w:t>
      </w:r>
    </w:p>
    <w:p w:rsidR="00806F5E" w:rsidRDefault="003907F1">
      <w:pPr>
        <w:spacing w:before="225" w:after="225" w:line="240" w:lineRule="auto"/>
        <w:jc w:val="both"/>
      </w:pPr>
      <w:r>
        <w:rPr>
          <w:rFonts w:ascii="Arial" w:hAnsi="Arial" w:cs="Arial"/>
          <w:color w:val="000000"/>
          <w:sz w:val="18"/>
          <w:szCs w:val="18"/>
        </w:rPr>
        <w:t>Višina zavarovanja: 10 % pogodbene vrednosti z DDV</w:t>
      </w:r>
    </w:p>
    <w:p w:rsidR="00806F5E" w:rsidRDefault="003907F1">
      <w:pPr>
        <w:spacing w:before="225" w:after="225" w:line="240" w:lineRule="auto"/>
        <w:jc w:val="both"/>
      </w:pPr>
      <w:r>
        <w:rPr>
          <w:rFonts w:ascii="Arial" w:hAnsi="Arial" w:cs="Arial"/>
          <w:color w:val="000000"/>
          <w:sz w:val="18"/>
          <w:szCs w:val="18"/>
        </w:rPr>
        <w:t>Čas veljavnosti: do izteka veljavnosti predmetne pogodbe</w:t>
      </w:r>
    </w:p>
    <w:p w:rsidR="00806F5E" w:rsidRDefault="003907F1">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806F5E" w:rsidRDefault="003907F1">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806F5E" w:rsidRDefault="00806F5E">
      <w:pPr>
        <w:sectPr w:rsidR="00806F5E" w:rsidSect="00D931BF">
          <w:pgSz w:w="11906" w:h="16838"/>
          <w:pgMar w:top="1418" w:right="1418" w:bottom="1418" w:left="1418" w:header="567" w:footer="680" w:gutter="0"/>
          <w:cols w:space="708"/>
          <w:docGrid w:linePitch="360"/>
        </w:sectPr>
      </w:pPr>
    </w:p>
    <w:p w:rsidR="00312E2B" w:rsidRPr="00A207D9" w:rsidRDefault="003907F1"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295BE6"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806F5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06F5E" w:rsidRDefault="003907F1">
            <w:r>
              <w:rPr>
                <w:rFonts w:ascii="Arial" w:hAnsi="Arial" w:cs="Arial"/>
                <w:b/>
                <w:bCs/>
                <w:color w:val="000000"/>
                <w:position w:val="-2"/>
                <w:sz w:val="18"/>
                <w:szCs w:val="18"/>
                <w:shd w:val="clear" w:color="auto" w:fill="FFFFFF"/>
              </w:rPr>
              <w:t>Splošne specifikacije</w:t>
            </w:r>
          </w:p>
        </w:tc>
      </w:tr>
    </w:tbl>
    <w:p w:rsidR="00806F5E" w:rsidRDefault="003907F1">
      <w:pPr>
        <w:spacing w:before="225" w:after="225" w:line="240" w:lineRule="auto"/>
        <w:jc w:val="both"/>
      </w:pPr>
      <w:r>
        <w:rPr>
          <w:rFonts w:ascii="Arial" w:hAnsi="Arial" w:cs="Arial"/>
          <w:color w:val="000000"/>
          <w:sz w:val="18"/>
          <w:szCs w:val="18"/>
        </w:rPr>
        <w:t>1. Vsi ponujeni medicinski pripomočki morajo biti v skladu z določili  trenutno veljavnega Zakona o medicinskih pripomočkih (ZMedPri), Ur.l. 98/09 in podzakonskimi predpisi na predmetnem področju.</w:t>
      </w:r>
    </w:p>
    <w:p w:rsidR="00806F5E" w:rsidRDefault="003907F1">
      <w:pPr>
        <w:spacing w:before="225" w:after="225" w:line="240" w:lineRule="auto"/>
        <w:jc w:val="both"/>
      </w:pPr>
      <w:r>
        <w:rPr>
          <w:rFonts w:ascii="Arial" w:hAnsi="Arial" w:cs="Arial"/>
          <w:color w:val="000000"/>
          <w:sz w:val="18"/>
          <w:szCs w:val="18"/>
        </w:rPr>
        <w:t>2. Razpisane količine</w:t>
      </w:r>
    </w:p>
    <w:p w:rsidR="00806F5E" w:rsidRDefault="003907F1">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dveh let.</w:t>
      </w:r>
    </w:p>
    <w:p w:rsidR="00806F5E" w:rsidRDefault="003907F1">
      <w:pPr>
        <w:spacing w:before="225" w:after="225" w:line="240" w:lineRule="auto"/>
        <w:jc w:val="both"/>
      </w:pPr>
      <w:r>
        <w:rPr>
          <w:rFonts w:ascii="Arial" w:hAnsi="Arial" w:cs="Arial"/>
          <w:color w:val="000000"/>
          <w:sz w:val="18"/>
          <w:szCs w:val="18"/>
        </w:rPr>
        <w:t>3. Rok dobave: max. 5 dni od prejema naročila s strani pooblaščene osebe naročnika, v nujnih primerih v 24 urah oz. po dogovoru z naročnikom.</w:t>
      </w:r>
    </w:p>
    <w:p w:rsidR="00806F5E" w:rsidRDefault="003907F1">
      <w:pPr>
        <w:spacing w:before="225" w:after="225" w:line="240" w:lineRule="auto"/>
        <w:jc w:val="both"/>
      </w:pPr>
      <w:r>
        <w:rPr>
          <w:rFonts w:ascii="Arial" w:hAnsi="Arial" w:cs="Arial"/>
          <w:color w:val="000000"/>
          <w:sz w:val="18"/>
          <w:szCs w:val="18"/>
        </w:rPr>
        <w:t>4. Skladnost z naročnikovimi  strokovnimi zahtevami</w:t>
      </w:r>
    </w:p>
    <w:p w:rsidR="00806F5E" w:rsidRDefault="003907F1">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806F5E" w:rsidRDefault="003907F1">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806F5E" w:rsidRDefault="003907F1">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806F5E" w:rsidRDefault="003907F1">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806F5E" w:rsidRDefault="003907F1">
      <w:pPr>
        <w:spacing w:before="225" w:after="225" w:line="240" w:lineRule="auto"/>
        <w:jc w:val="both"/>
      </w:pPr>
      <w:r>
        <w:rPr>
          <w:rFonts w:ascii="Arial" w:hAnsi="Arial" w:cs="Arial"/>
          <w:color w:val="000000"/>
          <w:sz w:val="18"/>
          <w:szCs w:val="18"/>
        </w:rPr>
        <w:t>5. Plačilni pogoji: v roku 60 dni od prejema pravilno izstavljenega računa</w:t>
      </w:r>
    </w:p>
    <w:p w:rsidR="00806F5E" w:rsidRDefault="003907F1">
      <w:pPr>
        <w:spacing w:before="225" w:after="225" w:line="240" w:lineRule="auto"/>
        <w:jc w:val="both"/>
      </w:pPr>
      <w:r>
        <w:rPr>
          <w:rFonts w:ascii="Arial" w:hAnsi="Arial" w:cs="Arial"/>
          <w:color w:val="000000"/>
          <w:sz w:val="18"/>
          <w:szCs w:val="18"/>
        </w:rPr>
        <w:t>6. Sledljivost blaga</w:t>
      </w:r>
    </w:p>
    <w:p w:rsidR="00806F5E" w:rsidRDefault="003907F1">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806F5E" w:rsidRDefault="003907F1">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806F5E" w:rsidRDefault="003907F1">
      <w:pPr>
        <w:spacing w:before="225" w:after="225" w:line="240" w:lineRule="auto"/>
        <w:jc w:val="both"/>
      </w:pPr>
      <w:r>
        <w:rPr>
          <w:rFonts w:ascii="Arial" w:hAnsi="Arial" w:cs="Arial"/>
          <w:color w:val="000000"/>
          <w:sz w:val="18"/>
          <w:szCs w:val="18"/>
        </w:rPr>
        <w:t>Podatki o blagu: naziv blaga, kataloška številka proizvajalca in proizvajalec se morajo ujemati, in sicer v ponudbeni dokumentaciji, na dobavnici in embalaži.</w:t>
      </w:r>
    </w:p>
    <w:p w:rsidR="00806F5E" w:rsidRDefault="003907F1">
      <w:pPr>
        <w:spacing w:before="225" w:after="225" w:line="240" w:lineRule="auto"/>
        <w:jc w:val="both"/>
      </w:pPr>
      <w:r>
        <w:rPr>
          <w:rFonts w:ascii="Arial" w:hAnsi="Arial" w:cs="Arial"/>
          <w:color w:val="000000"/>
          <w:sz w:val="18"/>
          <w:szCs w:val="18"/>
        </w:rPr>
        <w:t>7. Reference</w:t>
      </w:r>
    </w:p>
    <w:p w:rsidR="00806F5E" w:rsidRDefault="003907F1">
      <w:pPr>
        <w:spacing w:before="225" w:after="225" w:line="240" w:lineRule="auto"/>
        <w:jc w:val="both"/>
      </w:pPr>
      <w:r>
        <w:rPr>
          <w:rFonts w:ascii="Arial" w:hAnsi="Arial" w:cs="Arial"/>
          <w:color w:val="000000"/>
          <w:sz w:val="18"/>
          <w:szCs w:val="18"/>
        </w:rPr>
        <w:lastRenderedPageBreak/>
        <w:t>Naročnik bo od ponudnikov, v primeru, da se ponujeno blago v Splošni bolnišnici Novo mesto ni uporabljalo oz. vgrajevalo, lahko zahteval reference, in sicer:</w:t>
      </w:r>
    </w:p>
    <w:p w:rsidR="00806F5E" w:rsidRDefault="003907F1">
      <w:pPr>
        <w:spacing w:before="225" w:after="225" w:line="240" w:lineRule="auto"/>
        <w:jc w:val="both"/>
      </w:pPr>
      <w:r>
        <w:rPr>
          <w:rFonts w:ascii="Arial" w:hAnsi="Arial" w:cs="Arial"/>
          <w:color w:val="000000"/>
          <w:sz w:val="18"/>
          <w:szCs w:val="18"/>
        </w:rPr>
        <w:t>»Da so se ponujeni artikli v zadnjih 3 letih (jan. 2018 – dec. 2020) vsaj dve leti uporabljali v vsaj treh klinikah oz. bolnišnicah v EU in so bile le-te s kvaliteto ponujenega blaga zadovoljne.</w:t>
      </w:r>
    </w:p>
    <w:p w:rsidR="00806F5E" w:rsidRDefault="003907F1">
      <w:pPr>
        <w:spacing w:before="225" w:after="225" w:line="240" w:lineRule="auto"/>
        <w:jc w:val="both"/>
      </w:pPr>
      <w:r>
        <w:rPr>
          <w:rFonts w:ascii="Arial" w:hAnsi="Arial" w:cs="Arial"/>
          <w:color w:val="000000"/>
          <w:sz w:val="18"/>
          <w:szCs w:val="18"/>
        </w:rPr>
        <w:t>Ponudnik bo moral zahtevane reference dostaviti v roku 6 dni od poziva naročnika v nasprotnem primeru se njegova ponudba izloči iz nadaljnje obravnave. Reference bodo morale biti potrjeni s strani ustanove, kjer se je ponujeno blago uporabljalo.</w:t>
      </w:r>
    </w:p>
    <w:p w:rsidR="00806F5E" w:rsidRDefault="003907F1">
      <w:pPr>
        <w:spacing w:before="225" w:after="225" w:line="240" w:lineRule="auto"/>
        <w:jc w:val="both"/>
      </w:pPr>
      <w:r>
        <w:rPr>
          <w:rFonts w:ascii="Arial" w:hAnsi="Arial" w:cs="Arial"/>
          <w:color w:val="000000"/>
          <w:sz w:val="18"/>
          <w:szCs w:val="18"/>
        </w:rPr>
        <w:t>Naročnik v ta namen v razpisni dokumentaciji prilaga obrazec Referenčna izjava. Izpolnjen obrazec bo moral ponudnik dostaviti, v primeru, da ga bo naročnik k temu pozval. Ponudnik lahko dostavi reference tudi na svojem obrazcu, v kolikor obrazec vsebuje vse elemente naročnikovega obrazca.</w:t>
      </w:r>
    </w:p>
    <w:p w:rsidR="00806F5E" w:rsidRDefault="003907F1">
      <w:pPr>
        <w:spacing w:before="225" w:after="225" w:line="240" w:lineRule="auto"/>
        <w:jc w:val="both"/>
      </w:pPr>
      <w:r>
        <w:rPr>
          <w:rFonts w:ascii="Arial" w:hAnsi="Arial" w:cs="Arial"/>
          <w:color w:val="000000"/>
          <w:sz w:val="18"/>
          <w:szCs w:val="18"/>
        </w:rPr>
        <w:t>Naročnik bo reference zahteval samo za potrošni material, ki je vezan na posamezne aparature.</w:t>
      </w:r>
    </w:p>
    <w:p w:rsidR="00806F5E" w:rsidRDefault="003907F1">
      <w:pPr>
        <w:spacing w:before="225" w:after="225" w:line="240" w:lineRule="auto"/>
        <w:jc w:val="both"/>
      </w:pPr>
      <w:r>
        <w:rPr>
          <w:rFonts w:ascii="Arial" w:hAnsi="Arial" w:cs="Arial"/>
          <w:color w:val="000000"/>
          <w:sz w:val="18"/>
          <w:szCs w:val="18"/>
        </w:rPr>
        <w:t>8. Vzorčenje blaga</w:t>
      </w:r>
    </w:p>
    <w:p w:rsidR="00806F5E" w:rsidRDefault="003907F1">
      <w:pPr>
        <w:spacing w:before="225" w:after="225" w:line="240" w:lineRule="auto"/>
        <w:jc w:val="both"/>
      </w:pPr>
      <w:r>
        <w:rPr>
          <w:rFonts w:ascii="Arial" w:hAnsi="Arial" w:cs="Arial"/>
          <w:color w:val="000000"/>
          <w:sz w:val="18"/>
          <w:szCs w:val="18"/>
        </w:rPr>
        <w:t>V primeru, da naročnik ponujenega blaga ne pozna ali ga še ni uporabljal, se pridružuje pravico do testiranja ponujenega blaga.</w:t>
      </w:r>
    </w:p>
    <w:p w:rsidR="00806F5E" w:rsidRDefault="003907F1">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se udeležiti predstavitve ponujenega blaga oz. ponudbe, v primeru, da bo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806F5E" w:rsidRDefault="003907F1">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806F5E" w:rsidRDefault="003907F1">
      <w:pPr>
        <w:spacing w:before="225" w:after="225" w:line="240" w:lineRule="auto"/>
        <w:jc w:val="both"/>
      </w:pPr>
      <w:r>
        <w:rPr>
          <w:rFonts w:ascii="Arial" w:hAnsi="Arial" w:cs="Arial"/>
          <w:color w:val="000000"/>
          <w:sz w:val="18"/>
          <w:szCs w:val="18"/>
        </w:rPr>
        <w:t>9. Ostalo</w:t>
      </w:r>
    </w:p>
    <w:p w:rsidR="00806F5E" w:rsidRDefault="003907F1">
      <w:pPr>
        <w:spacing w:before="225" w:after="225" w:line="240" w:lineRule="auto"/>
        <w:jc w:val="both"/>
      </w:pPr>
      <w:r>
        <w:rPr>
          <w:rFonts w:ascii="Arial" w:hAnsi="Arial" w:cs="Arial"/>
          <w:color w:val="000000"/>
          <w:sz w:val="18"/>
          <w:szCs w:val="18"/>
        </w:rPr>
        <w:t>V primeru, da naročnik v predračunu pri posamezni vrsti blaga navaja »funkcionalno in kakovostno enakovreden kot kat.št.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806F5E">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806F5E" w:rsidRDefault="003907F1">
            <w:r>
              <w:rPr>
                <w:rFonts w:ascii="Arial" w:hAnsi="Arial" w:cs="Arial"/>
                <w:b/>
                <w:bCs/>
                <w:color w:val="000000"/>
                <w:position w:val="-2"/>
                <w:sz w:val="18"/>
                <w:szCs w:val="18"/>
                <w:shd w:val="clear" w:color="auto" w:fill="FFFFFF"/>
              </w:rPr>
              <w:t>Opis predmeta/postavke 1: MEDICINSKI PRIPOMOČKI II</w:t>
            </w:r>
          </w:p>
        </w:tc>
      </w:tr>
    </w:tbl>
    <w:p w:rsidR="00806F5E" w:rsidRDefault="003907F1">
      <w:pPr>
        <w:spacing w:after="0" w:line="240" w:lineRule="auto"/>
        <w:jc w:val="both"/>
      </w:pPr>
      <w:r>
        <w:rPr>
          <w:rFonts w:ascii="Arial" w:hAnsi="Arial" w:cs="Arial"/>
          <w:color w:val="000000"/>
          <w:sz w:val="18"/>
          <w:szCs w:val="18"/>
        </w:rPr>
        <w:t> </w:t>
      </w:r>
    </w:p>
    <w:p w:rsidR="00806F5E" w:rsidRDefault="00806F5E">
      <w:pPr>
        <w:sectPr w:rsidR="00806F5E" w:rsidSect="00D931BF">
          <w:pgSz w:w="11906" w:h="16838"/>
          <w:pgMar w:top="1418" w:right="1418" w:bottom="1418" w:left="1418" w:header="567" w:footer="680" w:gutter="0"/>
          <w:cols w:space="708"/>
          <w:docGrid w:linePitch="360"/>
        </w:sectPr>
      </w:pPr>
    </w:p>
    <w:p w:rsidR="00827BFC" w:rsidRPr="00A17BFF" w:rsidRDefault="003907F1"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295BE6" w:rsidP="00827BFC">
      <w:pPr>
        <w:pStyle w:val="Paragraf"/>
        <w:rPr>
          <w:rFonts w:ascii="Arial" w:hAnsi="Arial" w:cs="Arial"/>
        </w:rPr>
      </w:pPr>
    </w:p>
    <w:p w:rsidR="00806F5E" w:rsidRDefault="003907F1">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806F5E" w:rsidRDefault="003907F1">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806F5E" w:rsidRDefault="003907F1">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806F5E" w:rsidRDefault="003907F1">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295BE6"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806F5E">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06F5E" w:rsidRDefault="003907F1">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06F5E" w:rsidRDefault="003907F1">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806F5E" w:rsidRDefault="003907F1">
            <w:pPr>
              <w:jc w:val="center"/>
            </w:pPr>
            <w:r>
              <w:rPr>
                <w:rFonts w:ascii="Arial" w:hAnsi="Arial" w:cs="Arial"/>
                <w:b/>
                <w:bCs/>
                <w:color w:val="000000"/>
                <w:position w:val="-3"/>
                <w:sz w:val="20"/>
                <w:szCs w:val="20"/>
                <w:shd w:val="clear" w:color="auto" w:fill="AAAAAA"/>
              </w:rPr>
              <w:t>Opombe</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Ponudba</w:t>
            </w:r>
            <w:r>
              <w:rPr>
                <w:rFonts w:ascii="Arial" w:hAnsi="Arial" w:cs="Arial"/>
                <w:color w:val="000000"/>
                <w:position w:val="-2"/>
                <w:sz w:val="18"/>
                <w:szCs w:val="18"/>
              </w:rPr>
              <w:br/>
              <w:t>Velja za sklop 1 (INŠTRUMENTI IN PRIPOMOČKI ZA ENKRATNO UPORABO ZA POTREBE OPERACIJSKIH SOB), sklop 2 (MATERIAL ZA OSKRBO STOME), sklop 3 (MATERIAL ZA STERILIZACIJO), sklop 4 (REZILA), sklop 5 (MANŠETE NIBP IN RAZNE ELEKTRODE), sklop 6 (POTROŠNI MATERIAL ZA POTREBE FIZIKALNE TERAPIJE), sklop 7 (POTROŠNI MATERIAL ZA POTREBE ODDELKA ZA GINEKOLOGIJO IN PORODNIŠTVO), sklop 8 (OSTALI MEDICINSKO POTROŠNI MATERIAL).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podpisan in žigosan in priložen v razdelek »Drugi dokumenti«</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Krovna izjava</w:t>
            </w:r>
            <w:r>
              <w:rPr>
                <w:rFonts w:ascii="Arial" w:hAnsi="Arial" w:cs="Arial"/>
                <w:color w:val="000000"/>
                <w:position w:val="-2"/>
                <w:sz w:val="18"/>
                <w:szCs w:val="18"/>
              </w:rPr>
              <w:br/>
              <w:t>Velja za sklop 1 (INŠTRUMENTI IN PRIPOMOČKI ZA ENKRATNO UPORABO ZA POTREBE OPERACIJSKIH SOB), sklop 2 (MATERIAL ZA OSKRBO STOME), sklop 3 (MATERIAL ZA STERILIZACIJO), sklop 4 (REZILA), sklop 5 (MANŠETE NIBP IN RAZNE ELEKTRODE), sklop 6 (POTROŠNI MATERIAL ZA POTREBE FIZIKALNE TERAPIJE), sklop 7 (POTROŠNI MATERIAL ZA POTREBE ODDELKA ZA GINEKOLOGIJO IN PORODNIŠTVO), sklop 8 (OSTALI MEDICINSKO POTROŠNI MATERIAL).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podpisan in žigosan.</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ESPD</w:t>
            </w:r>
            <w:r>
              <w:rPr>
                <w:rFonts w:ascii="Arial" w:hAnsi="Arial" w:cs="Arial"/>
                <w:color w:val="000000"/>
                <w:position w:val="-2"/>
                <w:sz w:val="18"/>
                <w:szCs w:val="18"/>
              </w:rPr>
              <w:br/>
              <w:t xml:space="preserve">Velja za sklop 1 (INŠTRUMENTI IN PRIPOMOČKI ZA ENKRATNO UPORABO ZA POTREBE OPERACIJSKIH SOB), sklop 2 (MATERIAL ZA OSKRBO STOME), sklop 3 (MATERIAL ZA STERILIZACIJO), sklop 4 (REZILA), sklop 5 (MANŠETE NIBP IN RAZNE ELEKTRODE), sklop 6 (POTROŠNI MATERIAL ZA POTREBE FIZIKALNE TERAPIJE), sklop 7 (POTROŠNI MATERIAL ZA POTREBE ODDELKA ZA GINEKOLOGIJO IN </w:t>
            </w:r>
            <w:r>
              <w:rPr>
                <w:rFonts w:ascii="Arial" w:hAnsi="Arial" w:cs="Arial"/>
                <w:color w:val="000000"/>
                <w:position w:val="-2"/>
                <w:sz w:val="18"/>
                <w:szCs w:val="18"/>
              </w:rPr>
              <w:lastRenderedPageBreak/>
              <w:t>PORODNIŠTVO), sklop 8 (OSTALI MEDICINSKO POTROŠNI MATERIAL).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lastRenderedPageBreak/>
              <w:t>Izpolnjen .xml, uvoziti v e-Oddajo</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1 (INŠTRUMENTI IN PRIPOMOČKI ZA ENKRATNO UPORABO ZA POTREBE OPERACIJSKIH SOB), sklop 2 (MATERIAL ZA OSKRBO STOME), sklop 3 (MATERIAL ZA STERILIZACIJO), sklop 4 (REZILA), sklop 5 (MANŠETE NIBP IN RAZNE ELEKTRODE), sklop 6 (POTROŠNI MATERIAL ZA POTREBE FIZIKALNE TERAPIJE), sklop 7 (POTROŠNI MATERIAL ZA POTREBE ODDELKA ZA GINEKOLOGIJO IN PORODNIŠTVO), sklop 8 (OSTALI MEDICINSKO POTROŠNI MATERIAL).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podpisan in žigosan.</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1 (INŠTRUMENTI IN PRIPOMOČKI ZA ENKRATNO UPORABO ZA POTREBE OPERACIJSKIH SOB), sklop 2 (MATERIAL ZA OSKRBO STOME), sklop 3 (MATERIAL ZA STERILIZACIJO), sklop 4 (REZILA), sklop 5 (MANŠETE NIBP IN RAZNE ELEKTRODE), sklop 6 (POTROŠNI MATERIAL ZA POTREBE FIZIKALNE TERAPIJE), sklop 7 (POTROŠNI MATERIAL ZA POTREBE ODDELKA ZA GINEKOLOGIJO IN PORODNIŠTVO), sklop 8 (OSTALI MEDICINSKO POTROŠNI MATERIAL).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podpisan in žigosan. </w:t>
            </w:r>
          </w:p>
          <w:p w:rsidR="00806F5E" w:rsidRDefault="003907F1">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Vzorec menične izjave za dobro izvedbo</w:t>
            </w:r>
          </w:p>
          <w:p w:rsidR="00806F5E" w:rsidRDefault="00806F5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Parafiran.</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REFERENČNA IZJAVA</w:t>
            </w:r>
            <w:r>
              <w:rPr>
                <w:rFonts w:ascii="Arial" w:hAnsi="Arial" w:cs="Arial"/>
                <w:color w:val="000000"/>
                <w:position w:val="-2"/>
                <w:sz w:val="18"/>
                <w:szCs w:val="18"/>
              </w:rPr>
              <w:br/>
              <w:t>Velja za sklop 1 (INŠTRUMENTI IN PRIPOMOČKI ZA ENKRATNO UPORABO ZA POTREBE OPERACIJSKIH SOB), sklop 2 (MATERIAL ZA OSKRBO STOME), sklop 3 (MATERIAL ZA STERILIZACIJO), sklop 4 (REZILA), sklop 5 (MANŠETE NIBP IN RAZNE ELEKTRODE), sklop 6 (POTROŠNI MATERIAL ZA POTREBE FIZIKALNE TERAPIJE), sklop 7 (POTROŠNI MATERIAL ZA POTREBE ODDELKA ZA GINEKOLOGIJO IN PORODNIŠTVO), sklop 8 (OSTALI MEDICINSKO POTROŠNI MATERIAL).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Izpolnjena in potrjena s strani ustanove, kjer se je ponujeno blago uporabljalo. Ponudnik jo dostavi v primeru, da ga bo naročnik k temu pozval.</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1 (INŠTRUMENTI IN PRIPOMOČKI ZA ENKRATNO UPORABO ZA POTREBE OPERACIJSKIH SOB), sklop 2 (MATERIAL ZA OSKRBO STOME), sklop 3 (MATERIAL ZA STERILIZACIJO), sklop 4 (REZILA), sklop 5 (MANŠETE NIBP IN RAZNE ELEKTRODE), sklop 6 (POTROŠNI MATERIAL ZA POTREBE FIZIKALNE TERAPIJE), sklop 7 (POTROŠNI MATERIAL ZA POTREBE ODDELKA ZA GINEKOLOGIJO IN PORODNIŠTVO), sklop 8 (OSTALI MEDICINSKO POTROŠNI MATERIAL).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 podpisan in žigosan</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Vzorec pogodbe: Pogodba za dobavo medicinsko potrošnega materiala_možnost podaljšanja.</w:t>
            </w:r>
          </w:p>
          <w:p w:rsidR="00806F5E" w:rsidRDefault="00806F5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jc w:val="both"/>
            </w:pPr>
            <w:r>
              <w:rPr>
                <w:rFonts w:ascii="Arial" w:hAnsi="Arial" w:cs="Arial"/>
                <w:color w:val="000000"/>
                <w:position w:val="-2"/>
                <w:sz w:val="18"/>
                <w:szCs w:val="18"/>
              </w:rPr>
              <w:t>Parafiran, podpisan in žigosan.</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Predračun - seznam razpisanega blaga ali storitev</w:t>
            </w:r>
          </w:p>
          <w:p w:rsidR="00806F5E" w:rsidRDefault="00806F5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Tehnična dokumentacija</w:t>
            </w:r>
          </w:p>
          <w:p w:rsidR="00806F5E" w:rsidRDefault="00806F5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806F5E">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Referenčna izjava</w:t>
            </w:r>
          </w:p>
          <w:p w:rsidR="00806F5E" w:rsidRDefault="00806F5E"/>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spacing w:before="135" w:after="135"/>
              <w:jc w:val="both"/>
              <w:textAlignment w:val="center"/>
            </w:pPr>
            <w:r>
              <w:rPr>
                <w:rFonts w:ascii="Arial" w:hAnsi="Arial" w:cs="Arial"/>
                <w:color w:val="000000"/>
                <w:position w:val="-2"/>
                <w:sz w:val="18"/>
                <w:szCs w:val="18"/>
              </w:rPr>
              <w:t>Izpolnjena in potrjena s strani ustanove, kjer se je ponujeno blago uporabljalo. Ponudnik jo dostavi v primeru, da ga bo naročnik k temu pozval.</w:t>
            </w:r>
          </w:p>
        </w:tc>
      </w:tr>
    </w:tbl>
    <w:p w:rsidR="00806F5E" w:rsidRDefault="00806F5E">
      <w:pPr>
        <w:sectPr w:rsidR="00806F5E" w:rsidSect="00D931BF">
          <w:pgSz w:w="11906" w:h="16838"/>
          <w:pgMar w:top="1418" w:right="1418" w:bottom="1418" w:left="1418" w:header="567" w:footer="680"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295BE6" w:rsidP="00EB2A75">
      <w:pPr>
        <w:spacing w:after="120"/>
        <w:rPr>
          <w:rFonts w:ascii="Arial" w:hAnsi="Arial" w:cs="Arial"/>
        </w:rPr>
      </w:pPr>
    </w:p>
    <w:p w:rsidR="00806F5E" w:rsidRDefault="003907F1">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MEDICINSKI PRIPOMOČKI II</w:t>
      </w:r>
      <w:r>
        <w:rPr>
          <w:rFonts w:ascii="Arial" w:hAnsi="Arial" w:cs="Arial"/>
          <w:color w:val="000000"/>
          <w:sz w:val="18"/>
          <w:szCs w:val="18"/>
        </w:rPr>
        <w:t>« dajemo ponudbo, kot sledi:</w:t>
      </w:r>
    </w:p>
    <w:p w:rsidR="00806F5E" w:rsidRDefault="003907F1">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806F5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bl>
    <w:p w:rsidR="00806F5E" w:rsidRDefault="003907F1">
      <w:pPr>
        <w:spacing w:before="225" w:after="225" w:line="240" w:lineRule="auto"/>
        <w:jc w:val="both"/>
      </w:pPr>
      <w:r>
        <w:rPr>
          <w:rFonts w:ascii="Arial" w:hAnsi="Arial" w:cs="Arial"/>
          <w:color w:val="000000"/>
          <w:sz w:val="18"/>
          <w:szCs w:val="18"/>
        </w:rPr>
        <w:t>Ponudbo oddajamo (ustrezno označite):</w:t>
      </w:r>
    </w:p>
    <w:p w:rsidR="00806F5E" w:rsidRDefault="003907F1">
      <w:pPr>
        <w:spacing w:before="225" w:after="225" w:line="240" w:lineRule="auto"/>
        <w:jc w:val="both"/>
      </w:pPr>
      <w:r>
        <w:fldChar w:fldCharType="begin">
          <w:ffData>
            <w:name w:val="cbox1603e36a96cc5a"/>
            <w:enabled/>
            <w:calcOnExit w:val="0"/>
            <w:checkBox>
              <w:sizeAuto/>
              <w:default w:val="0"/>
            </w:checkBox>
          </w:ffData>
        </w:fldChar>
      </w:r>
      <w:bookmarkStart w:id="1" w:name="cbox1603e36a96cc5a"/>
      <w:r>
        <w:instrText xml:space="preserve"> FORMCHECKBOX </w:instrText>
      </w:r>
      <w:r w:rsidR="00295BE6">
        <w:fldChar w:fldCharType="separate"/>
      </w:r>
      <w:r>
        <w:fldChar w:fldCharType="end"/>
      </w:r>
      <w:bookmarkEnd w:id="1"/>
      <w:r>
        <w:rPr>
          <w:rFonts w:ascii="Arial" w:hAnsi="Arial" w:cs="Arial"/>
          <w:color w:val="000000"/>
          <w:sz w:val="18"/>
          <w:szCs w:val="18"/>
        </w:rPr>
        <w:t> samostojno</w:t>
      </w:r>
    </w:p>
    <w:p w:rsidR="00806F5E" w:rsidRDefault="003907F1">
      <w:pPr>
        <w:spacing w:before="225" w:after="225" w:line="240" w:lineRule="auto"/>
        <w:jc w:val="both"/>
      </w:pPr>
      <w:r>
        <w:fldChar w:fldCharType="begin">
          <w:ffData>
            <w:name w:val="cbox1603e36a96cf6f"/>
            <w:enabled/>
            <w:calcOnExit w:val="0"/>
            <w:checkBox>
              <w:sizeAuto/>
              <w:default w:val="0"/>
            </w:checkBox>
          </w:ffData>
        </w:fldChar>
      </w:r>
      <w:bookmarkStart w:id="2" w:name="cbox1603e36a96cf6f"/>
      <w:r>
        <w:instrText xml:space="preserve"> FORMCHECKBOX </w:instrText>
      </w:r>
      <w:r w:rsidR="00295BE6">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806F5E" w:rsidRDefault="003907F1">
      <w:pPr>
        <w:spacing w:before="225" w:after="225" w:line="240" w:lineRule="auto"/>
        <w:jc w:val="both"/>
      </w:pPr>
      <w:r>
        <w:fldChar w:fldCharType="begin">
          <w:ffData>
            <w:name w:val="cbox1603e36a96d252"/>
            <w:enabled/>
            <w:calcOnExit w:val="0"/>
            <w:checkBox>
              <w:sizeAuto/>
              <w:default w:val="0"/>
            </w:checkBox>
          </w:ffData>
        </w:fldChar>
      </w:r>
      <w:bookmarkStart w:id="3" w:name="cbox1603e36a96d252"/>
      <w:r>
        <w:instrText xml:space="preserve"> FORMCHECKBOX </w:instrText>
      </w:r>
      <w:r w:rsidR="00295BE6">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806F5E" w:rsidRDefault="003907F1">
      <w:pPr>
        <w:spacing w:before="225" w:after="225" w:line="240" w:lineRule="auto"/>
        <w:jc w:val="both"/>
      </w:pPr>
      <w:r>
        <w:fldChar w:fldCharType="begin">
          <w:ffData>
            <w:name w:val="cbox1603e36a96d55b"/>
            <w:enabled/>
            <w:calcOnExit w:val="0"/>
            <w:checkBox>
              <w:sizeAuto/>
              <w:default w:val="0"/>
            </w:checkBox>
          </w:ffData>
        </w:fldChar>
      </w:r>
      <w:bookmarkStart w:id="4" w:name="cbox1603e36a96d55b"/>
      <w:r>
        <w:instrText xml:space="preserve"> FORMCHECKBOX </w:instrText>
      </w:r>
      <w:r w:rsidR="00295BE6">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806F5E" w:rsidRDefault="003907F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806F5E" w:rsidRDefault="003907F1">
      <w:pPr>
        <w:spacing w:before="225" w:after="225" w:line="240" w:lineRule="auto"/>
        <w:ind w:left="360"/>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806F5E" w:rsidRDefault="003907F1">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806F5E" w:rsidRDefault="003907F1">
      <w:pPr>
        <w:spacing w:before="225" w:after="225" w:line="240" w:lineRule="auto"/>
        <w:jc w:val="both"/>
      </w:pPr>
      <w:r>
        <w:rPr>
          <w:rFonts w:ascii="Arial" w:hAnsi="Arial" w:cs="Arial"/>
          <w:color w:val="000000"/>
          <w:sz w:val="18"/>
          <w:szCs w:val="18"/>
        </w:rPr>
        <w:t>Ponudba velja najmanj 180 dni od roka za predložitev ponudb.</w:t>
      </w:r>
    </w:p>
    <w:p w:rsidR="00806F5E" w:rsidRDefault="003907F1">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806F5E" w:rsidRDefault="003907F1">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806F5E" w:rsidRDefault="003907F1">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Roki plačil podizvajalcem so enaki kot za izvajalca.</w:t>
      </w:r>
    </w:p>
    <w:p w:rsidR="00806F5E" w:rsidRDefault="003907F1">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806F5E" w:rsidRDefault="003907F1">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806F5E" w:rsidRDefault="003907F1">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806F5E" w:rsidRDefault="003907F1">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bl>
    <w:p w:rsidR="00806F5E" w:rsidRDefault="00806F5E"/>
    <w:tbl>
      <w:tblPr>
        <w:tblStyle w:val="NormalTablePHPDOCX"/>
        <w:tblW w:w="8745" w:type="dxa"/>
        <w:tblInd w:w="108" w:type="dxa"/>
        <w:tblLook w:val="04A0" w:firstRow="1" w:lastRow="0" w:firstColumn="1" w:lastColumn="0" w:noHBand="0" w:noVBand="1"/>
      </w:tblPr>
      <w:tblGrid>
        <w:gridCol w:w="4080"/>
        <w:gridCol w:w="4665"/>
      </w:tblGrid>
      <w:tr w:rsidR="00806F5E">
        <w:tc>
          <w:tcPr>
            <w:tcW w:w="4080" w:type="dxa"/>
            <w:gridSpan w:val="2"/>
            <w:tcMar>
              <w:top w:w="75" w:type="dxa"/>
              <w:bottom w:w="75" w:type="dxa"/>
            </w:tcMar>
            <w:vAlign w:val="center"/>
          </w:tcPr>
          <w:p w:rsidR="00806F5E" w:rsidRDefault="003907F1">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806F5E" w:rsidRDefault="003907F1">
            <w:pPr>
              <w:spacing w:before="135" w:after="135"/>
              <w:jc w:val="both"/>
              <w:textAlignment w:val="center"/>
            </w:pPr>
            <w:r>
              <w:rPr>
                <w:rFonts w:ascii="Arial" w:hAnsi="Arial" w:cs="Arial"/>
                <w:color w:val="000000"/>
                <w:position w:val="-2"/>
                <w:sz w:val="18"/>
                <w:szCs w:val="18"/>
              </w:rPr>
              <w:t> </w:t>
            </w:r>
          </w:p>
        </w:tc>
      </w:tr>
      <w:tr w:rsidR="00806F5E">
        <w:tc>
          <w:tcPr>
            <w:tcW w:w="4080" w:type="dxa"/>
            <w:tcMar>
              <w:top w:w="75" w:type="dxa"/>
              <w:bottom w:w="75" w:type="dxa"/>
            </w:tcMar>
            <w:vAlign w:val="center"/>
          </w:tcPr>
          <w:p w:rsidR="00806F5E" w:rsidRDefault="003907F1">
            <w:r>
              <w:rPr>
                <w:rFonts w:ascii="Arial" w:hAnsi="Arial" w:cs="Arial"/>
                <w:color w:val="000000"/>
                <w:position w:val="-2"/>
                <w:sz w:val="18"/>
                <w:szCs w:val="18"/>
              </w:rPr>
              <w:t>Kraj in datum:</w:t>
            </w:r>
          </w:p>
        </w:tc>
        <w:tc>
          <w:tcPr>
            <w:tcW w:w="0" w:type="auto"/>
            <w:tcMar>
              <w:top w:w="75" w:type="dxa"/>
              <w:bottom w:w="75" w:type="dxa"/>
            </w:tcMar>
            <w:vAlign w:val="center"/>
          </w:tcPr>
          <w:p w:rsidR="00806F5E" w:rsidRDefault="003907F1">
            <w:pPr>
              <w:jc w:val="center"/>
            </w:pPr>
            <w:r>
              <w:rPr>
                <w:rFonts w:ascii="Arial" w:hAnsi="Arial" w:cs="Arial"/>
                <w:color w:val="000000"/>
                <w:position w:val="-2"/>
                <w:sz w:val="18"/>
                <w:szCs w:val="18"/>
              </w:rPr>
              <w:t>Ime in priimek: _____________________</w:t>
            </w:r>
          </w:p>
        </w:tc>
      </w:tr>
      <w:tr w:rsidR="00806F5E">
        <w:tc>
          <w:tcPr>
            <w:tcW w:w="4080" w:type="dxa"/>
            <w:tcMar>
              <w:top w:w="75" w:type="dxa"/>
              <w:bottom w:w="75" w:type="dxa"/>
            </w:tcMar>
            <w:vAlign w:val="center"/>
          </w:tcPr>
          <w:p w:rsidR="00806F5E" w:rsidRDefault="003907F1">
            <w:r>
              <w:rPr>
                <w:rFonts w:ascii="Arial" w:hAnsi="Arial" w:cs="Arial"/>
                <w:color w:val="000000"/>
                <w:position w:val="-2"/>
                <w:sz w:val="18"/>
                <w:szCs w:val="18"/>
              </w:rPr>
              <w:t> </w:t>
            </w:r>
          </w:p>
        </w:tc>
        <w:tc>
          <w:tcPr>
            <w:tcW w:w="0" w:type="auto"/>
            <w:tcMar>
              <w:top w:w="75" w:type="dxa"/>
              <w:bottom w:w="75" w:type="dxa"/>
            </w:tcMar>
            <w:vAlign w:val="center"/>
          </w:tcPr>
          <w:p w:rsidR="00806F5E" w:rsidRDefault="00806F5E"/>
          <w:p w:rsidR="00806F5E" w:rsidRDefault="003907F1">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806F5E" w:rsidRDefault="00806F5E">
      <w:pPr>
        <w:sectPr w:rsidR="00806F5E" w:rsidSect="006E7A2B">
          <w:footerReference w:type="default" r:id="rId12"/>
          <w:pgSz w:w="11906" w:h="16838"/>
          <w:pgMar w:top="1418" w:right="1418" w:bottom="1418" w:left="1418" w:header="567" w:footer="596"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295BE6" w:rsidP="00EB2A75">
      <w:pPr>
        <w:spacing w:after="120"/>
        <w:rPr>
          <w:rFonts w:ascii="Arial" w:hAnsi="Arial" w:cs="Arial"/>
        </w:rPr>
      </w:pPr>
    </w:p>
    <w:p w:rsidR="00806F5E" w:rsidRDefault="003907F1">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MEDICINSKI PRIPOMOČKI II</w:t>
      </w:r>
      <w:r>
        <w:rPr>
          <w:rFonts w:ascii="Arial" w:hAnsi="Arial" w:cs="Arial"/>
          <w:color w:val="000000"/>
          <w:sz w:val="18"/>
          <w:szCs w:val="18"/>
        </w:rPr>
        <w:t>«,</w:t>
      </w:r>
    </w:p>
    <w:p w:rsidR="00806F5E" w:rsidRDefault="003907F1">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806F5E" w:rsidRDefault="003907F1">
      <w:pPr>
        <w:spacing w:before="225" w:after="225" w:line="240" w:lineRule="auto"/>
        <w:jc w:val="both"/>
      </w:pPr>
      <w:r>
        <w:rPr>
          <w:rFonts w:ascii="Arial" w:hAnsi="Arial" w:cs="Arial"/>
          <w:i/>
          <w:iCs/>
          <w:color w:val="000000"/>
          <w:sz w:val="18"/>
          <w:szCs w:val="18"/>
        </w:rPr>
        <w:t>(naziv ponudnika, partnerja v skupni ponudbi)</w:t>
      </w:r>
    </w:p>
    <w:p w:rsidR="00806F5E" w:rsidRDefault="003907F1">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806F5E" w:rsidRDefault="003907F1">
            <w:pPr>
              <w:numPr>
                <w:ilvl w:val="0"/>
                <w:numId w:val="17"/>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806F5E" w:rsidRDefault="003907F1">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806F5E" w:rsidRDefault="003907F1">
            <w:pPr>
              <w:numPr>
                <w:ilvl w:val="0"/>
                <w:numId w:val="18"/>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806F5E" w:rsidRDefault="003907F1">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806F5E" w:rsidRDefault="003907F1">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MEDICINSKI PRIPOMOČKI II,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806F5E" w:rsidRDefault="003907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Kraj in datum:</w:t>
            </w:r>
          </w:p>
        </w:tc>
        <w:tc>
          <w:tcPr>
            <w:tcW w:w="0" w:type="auto"/>
            <w:tcMar>
              <w:top w:w="75" w:type="dxa"/>
              <w:bottom w:w="75" w:type="dxa"/>
            </w:tcMar>
            <w:vAlign w:val="center"/>
          </w:tcPr>
          <w:p w:rsidR="00806F5E" w:rsidRDefault="003907F1">
            <w:r>
              <w:rPr>
                <w:rFonts w:ascii="Arial" w:hAnsi="Arial" w:cs="Arial"/>
                <w:color w:val="000000"/>
                <w:position w:val="-2"/>
                <w:sz w:val="18"/>
                <w:szCs w:val="18"/>
              </w:rPr>
              <w:t>Ime in priimek: _____________________</w:t>
            </w:r>
          </w:p>
        </w:tc>
      </w:tr>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 </w:t>
            </w:r>
          </w:p>
        </w:tc>
        <w:tc>
          <w:tcPr>
            <w:tcW w:w="0" w:type="auto"/>
            <w:tcMar>
              <w:top w:w="75" w:type="dxa"/>
              <w:bottom w:w="75" w:type="dxa"/>
            </w:tcMar>
            <w:vAlign w:val="center"/>
          </w:tcPr>
          <w:p w:rsidR="00806F5E" w:rsidRDefault="00806F5E"/>
          <w:p w:rsidR="00806F5E" w:rsidRDefault="003907F1">
            <w:pPr>
              <w:jc w:val="center"/>
            </w:pPr>
            <w:r>
              <w:rPr>
                <w:rFonts w:ascii="Arial" w:hAnsi="Arial" w:cs="Arial"/>
                <w:color w:val="A9A9A9"/>
                <w:position w:val="-2"/>
                <w:sz w:val="18"/>
                <w:szCs w:val="18"/>
              </w:rPr>
              <w:t>(žig in podpis)</w:t>
            </w:r>
          </w:p>
        </w:tc>
      </w:tr>
    </w:tbl>
    <w:p w:rsidR="00806F5E" w:rsidRDefault="003907F1">
      <w:pPr>
        <w:spacing w:before="225" w:after="225" w:line="240" w:lineRule="auto"/>
        <w:jc w:val="both"/>
      </w:pPr>
      <w:r>
        <w:rPr>
          <w:rFonts w:ascii="Arial" w:hAnsi="Arial" w:cs="Arial"/>
          <w:color w:val="000000"/>
          <w:sz w:val="18"/>
          <w:szCs w:val="18"/>
        </w:rPr>
        <w:t> </w:t>
      </w:r>
    </w:p>
    <w:p w:rsidR="00806F5E" w:rsidRDefault="00806F5E">
      <w:pPr>
        <w:sectPr w:rsidR="00806F5E" w:rsidSect="006E7A2B">
          <w:footerReference w:type="default" r:id="rId13"/>
          <w:pgSz w:w="11906" w:h="16838"/>
          <w:pgMar w:top="1418" w:right="1418" w:bottom="1418" w:left="1418" w:header="567" w:footer="596"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B2A75" w:rsidRDefault="00295BE6" w:rsidP="00EB2A75">
      <w:pPr>
        <w:spacing w:after="120"/>
        <w:rPr>
          <w:rFonts w:ascii="Arial" w:hAnsi="Arial" w:cs="Arial"/>
        </w:rPr>
      </w:pPr>
    </w:p>
    <w:p w:rsidR="00806F5E" w:rsidRDefault="003907F1">
      <w:pPr>
        <w:spacing w:after="0" w:line="240" w:lineRule="auto"/>
      </w:pPr>
      <w:r>
        <w:rPr>
          <w:rFonts w:ascii="Arial" w:hAnsi="Arial" w:cs="Arial"/>
          <w:color w:val="000000"/>
          <w:sz w:val="18"/>
          <w:szCs w:val="18"/>
        </w:rPr>
        <w:t xml:space="preserve"> Ponudnik pri elektronski oddaji ponudbe v razdelek »ESPD – ponudnik« uvozi *.xml obliko datoteke obrazca ESPD, ki je priložen razpisni dokumentaciji.</w:t>
      </w:r>
    </w:p>
    <w:p w:rsidR="00806F5E" w:rsidRDefault="003907F1">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806F5E" w:rsidRDefault="003907F1">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806F5E" w:rsidRDefault="00806F5E">
      <w:pPr>
        <w:sectPr w:rsidR="00806F5E" w:rsidSect="006E7A2B">
          <w:footerReference w:type="default" r:id="rId14"/>
          <w:pgSz w:w="11906" w:h="16838"/>
          <w:pgMar w:top="1418" w:right="1418" w:bottom="1418" w:left="1418" w:header="567" w:footer="596"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295BE6" w:rsidP="00EB2A75">
      <w:pPr>
        <w:spacing w:after="120"/>
        <w:rPr>
          <w:rFonts w:ascii="Arial" w:hAnsi="Arial" w:cs="Arial"/>
        </w:rPr>
      </w:pPr>
    </w:p>
    <w:p w:rsidR="00806F5E" w:rsidRDefault="003907F1">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19"/>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806F5E" w:rsidRDefault="003907F1">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806F5E" w:rsidRDefault="003907F1">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806F5E" w:rsidRDefault="003907F1">
      <w:pPr>
        <w:spacing w:before="225" w:after="225" w:line="240" w:lineRule="auto"/>
        <w:jc w:val="center"/>
      </w:pPr>
      <w:r>
        <w:rPr>
          <w:rFonts w:ascii="Arial" w:hAnsi="Arial" w:cs="Arial"/>
          <w:b/>
          <w:bCs/>
          <w:color w:val="000000"/>
          <w:sz w:val="21"/>
          <w:szCs w:val="21"/>
        </w:rPr>
        <w:t>POOBLASTILO</w:t>
      </w:r>
    </w:p>
    <w:p w:rsidR="00806F5E" w:rsidRDefault="003907F1">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806F5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bl>
    <w:p w:rsidR="00806F5E" w:rsidRDefault="003907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Kraj in datum:</w:t>
            </w:r>
          </w:p>
        </w:tc>
        <w:tc>
          <w:tcPr>
            <w:tcW w:w="0" w:type="auto"/>
            <w:tcMar>
              <w:top w:w="75" w:type="dxa"/>
              <w:bottom w:w="75" w:type="dxa"/>
            </w:tcMar>
            <w:vAlign w:val="center"/>
          </w:tcPr>
          <w:p w:rsidR="00806F5E" w:rsidRDefault="003907F1">
            <w:r>
              <w:rPr>
                <w:rFonts w:ascii="Arial" w:hAnsi="Arial" w:cs="Arial"/>
                <w:color w:val="000000"/>
                <w:position w:val="-2"/>
                <w:sz w:val="18"/>
                <w:szCs w:val="18"/>
              </w:rPr>
              <w:t>Ime in priimek: _____________________</w:t>
            </w:r>
          </w:p>
        </w:tc>
      </w:tr>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 </w:t>
            </w:r>
          </w:p>
        </w:tc>
        <w:tc>
          <w:tcPr>
            <w:tcW w:w="0" w:type="auto"/>
            <w:tcMar>
              <w:top w:w="75" w:type="dxa"/>
              <w:bottom w:w="75" w:type="dxa"/>
            </w:tcMar>
            <w:vAlign w:val="center"/>
          </w:tcPr>
          <w:p w:rsidR="00806F5E" w:rsidRDefault="00806F5E"/>
          <w:p w:rsidR="00806F5E" w:rsidRDefault="003907F1">
            <w:pPr>
              <w:jc w:val="center"/>
            </w:pPr>
            <w:r>
              <w:rPr>
                <w:rFonts w:ascii="Arial" w:hAnsi="Arial" w:cs="Arial"/>
                <w:color w:val="A9A9A9"/>
                <w:position w:val="-2"/>
                <w:sz w:val="18"/>
                <w:szCs w:val="18"/>
              </w:rPr>
              <w:t>(žig in podpis)</w:t>
            </w:r>
          </w:p>
        </w:tc>
      </w:tr>
    </w:tbl>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 </w:t>
      </w:r>
    </w:p>
    <w:p w:rsidR="00806F5E" w:rsidRDefault="00806F5E">
      <w:pPr>
        <w:sectPr w:rsidR="00806F5E" w:rsidSect="006E7A2B">
          <w:footerReference w:type="default" r:id="rId15"/>
          <w:pgSz w:w="11906" w:h="16838"/>
          <w:pgMar w:top="1418" w:right="1418" w:bottom="1418" w:left="1418" w:header="567" w:footer="596"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295BE6" w:rsidP="00EB2A75">
      <w:pPr>
        <w:spacing w:after="120"/>
        <w:rPr>
          <w:rFonts w:ascii="Arial" w:hAnsi="Arial" w:cs="Arial"/>
        </w:rPr>
      </w:pPr>
    </w:p>
    <w:p w:rsidR="00806F5E" w:rsidRDefault="003907F1">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806F5E" w:rsidRDefault="003907F1">
            <w:pPr>
              <w:numPr>
                <w:ilvl w:val="0"/>
                <w:numId w:val="20"/>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806F5E" w:rsidRDefault="003907F1">
      <w:pPr>
        <w:spacing w:before="225" w:after="225" w:line="240" w:lineRule="auto"/>
        <w:jc w:val="center"/>
      </w:pPr>
      <w:r>
        <w:rPr>
          <w:rFonts w:ascii="Arial" w:hAnsi="Arial" w:cs="Arial"/>
          <w:b/>
          <w:bCs/>
          <w:color w:val="000000"/>
          <w:sz w:val="21"/>
          <w:szCs w:val="21"/>
        </w:rPr>
        <w:t>POOBLASTILO</w:t>
      </w:r>
    </w:p>
    <w:p w:rsidR="00806F5E" w:rsidRDefault="003907F1">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r w:rsidR="00806F5E">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806F5E" w:rsidRDefault="003907F1">
            <w:r>
              <w:rPr>
                <w:rFonts w:ascii="Arial" w:hAnsi="Arial" w:cs="Arial"/>
                <w:color w:val="000000"/>
                <w:position w:val="-2"/>
                <w:sz w:val="18"/>
                <w:szCs w:val="18"/>
              </w:rPr>
              <w:t> </w:t>
            </w:r>
          </w:p>
        </w:tc>
      </w:tr>
    </w:tbl>
    <w:p w:rsidR="00806F5E" w:rsidRDefault="003907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Kraj in datum:</w:t>
            </w:r>
          </w:p>
        </w:tc>
        <w:tc>
          <w:tcPr>
            <w:tcW w:w="0" w:type="auto"/>
            <w:tcMar>
              <w:top w:w="75" w:type="dxa"/>
              <w:bottom w:w="75" w:type="dxa"/>
            </w:tcMar>
            <w:vAlign w:val="center"/>
          </w:tcPr>
          <w:p w:rsidR="00806F5E" w:rsidRDefault="003907F1">
            <w:r>
              <w:rPr>
                <w:rFonts w:ascii="Arial" w:hAnsi="Arial" w:cs="Arial"/>
                <w:color w:val="000000"/>
                <w:position w:val="-2"/>
                <w:sz w:val="18"/>
                <w:szCs w:val="18"/>
              </w:rPr>
              <w:t>Ime in priimek: _____________________</w:t>
            </w:r>
          </w:p>
        </w:tc>
      </w:tr>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 </w:t>
            </w:r>
          </w:p>
        </w:tc>
        <w:tc>
          <w:tcPr>
            <w:tcW w:w="0" w:type="auto"/>
            <w:tcMar>
              <w:top w:w="75" w:type="dxa"/>
              <w:bottom w:w="75" w:type="dxa"/>
            </w:tcMar>
            <w:vAlign w:val="center"/>
          </w:tcPr>
          <w:p w:rsidR="00806F5E" w:rsidRDefault="003907F1">
            <w:pPr>
              <w:jc w:val="center"/>
            </w:pPr>
            <w:r>
              <w:rPr>
                <w:rFonts w:ascii="Arial" w:hAnsi="Arial" w:cs="Arial"/>
                <w:color w:val="A9A9A9"/>
                <w:position w:val="-2"/>
                <w:sz w:val="18"/>
                <w:szCs w:val="18"/>
              </w:rPr>
              <w:t>(podpis)</w:t>
            </w:r>
          </w:p>
        </w:tc>
      </w:tr>
    </w:tbl>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806F5E" w:rsidRDefault="003907F1">
      <w:pPr>
        <w:spacing w:before="225" w:after="225" w:line="240" w:lineRule="auto"/>
        <w:jc w:val="both"/>
      </w:pPr>
      <w:r>
        <w:rPr>
          <w:rFonts w:ascii="Arial" w:hAnsi="Arial" w:cs="Arial"/>
          <w:color w:val="000000"/>
          <w:sz w:val="18"/>
          <w:szCs w:val="18"/>
        </w:rPr>
        <w:t> </w:t>
      </w:r>
    </w:p>
    <w:p w:rsidR="00806F5E" w:rsidRDefault="00806F5E">
      <w:pPr>
        <w:sectPr w:rsidR="00806F5E" w:rsidSect="006E7A2B">
          <w:footerReference w:type="default" r:id="rId16"/>
          <w:pgSz w:w="11906" w:h="16838"/>
          <w:pgMar w:top="1418" w:right="1418" w:bottom="1418" w:left="1418" w:header="567" w:footer="596"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295BE6" w:rsidP="00EB2A75">
      <w:pPr>
        <w:spacing w:after="120"/>
        <w:rPr>
          <w:rFonts w:ascii="Arial" w:hAnsi="Arial" w:cs="Arial"/>
        </w:rPr>
      </w:pPr>
    </w:p>
    <w:p w:rsidR="00806F5E" w:rsidRDefault="003907F1">
      <w:pPr>
        <w:spacing w:before="225" w:after="225" w:line="240" w:lineRule="auto"/>
        <w:jc w:val="center"/>
      </w:pPr>
      <w:r>
        <w:rPr>
          <w:rFonts w:ascii="Arial" w:hAnsi="Arial" w:cs="Arial"/>
          <w:b/>
          <w:bCs/>
          <w:color w:val="000000"/>
          <w:sz w:val="24"/>
          <w:szCs w:val="24"/>
        </w:rPr>
        <w:t>MENIČNA IZJAVA</w:t>
      </w:r>
    </w:p>
    <w:p w:rsidR="00806F5E" w:rsidRDefault="003907F1">
      <w:pPr>
        <w:spacing w:before="225" w:after="225" w:line="240" w:lineRule="auto"/>
        <w:jc w:val="center"/>
      </w:pPr>
      <w:r>
        <w:rPr>
          <w:rFonts w:ascii="Arial" w:hAnsi="Arial" w:cs="Arial"/>
          <w:color w:val="000000"/>
          <w:sz w:val="21"/>
          <w:szCs w:val="21"/>
        </w:rPr>
        <w:t>s pooblastilom za izpolnitev in unovčenje menice</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806F5E" w:rsidRDefault="003907F1">
      <w:pPr>
        <w:spacing w:before="225" w:after="225" w:line="240" w:lineRule="auto"/>
        <w:jc w:val="both"/>
      </w:pPr>
      <w:r>
        <w:rPr>
          <w:rFonts w:ascii="Arial" w:hAnsi="Arial" w:cs="Arial"/>
          <w:b/>
          <w:bCs/>
          <w:color w:val="000000"/>
          <w:sz w:val="18"/>
          <w:szCs w:val="18"/>
        </w:rPr>
        <w:t>MEDICINSKI PRIPOMOČKI II</w:t>
      </w:r>
    </w:p>
    <w:p w:rsidR="00806F5E" w:rsidRDefault="003907F1">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806F5E" w:rsidRDefault="003907F1">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806F5E" w:rsidRDefault="003907F1">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806F5E" w:rsidRDefault="003907F1">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806F5E" w:rsidRDefault="003907F1">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Priloga: </w:t>
      </w:r>
    </w:p>
    <w:p w:rsidR="00806F5E" w:rsidRDefault="003907F1">
      <w:pPr>
        <w:spacing w:before="225" w:after="225" w:line="240" w:lineRule="auto"/>
        <w:jc w:val="both"/>
      </w:pPr>
      <w:r>
        <w:rPr>
          <w:rFonts w:ascii="Arial" w:hAnsi="Arial" w:cs="Arial"/>
          <w:color w:val="000000"/>
          <w:sz w:val="18"/>
          <w:szCs w:val="18"/>
        </w:rPr>
        <w:t>- bianco menica, podpisana in žigosana</w:t>
      </w:r>
    </w:p>
    <w:p w:rsidR="00806F5E" w:rsidRDefault="003907F1">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806F5E" w:rsidRDefault="003907F1">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806F5E">
        <w:tc>
          <w:tcPr>
            <w:tcW w:w="2500" w:type="pct"/>
            <w:tcMar>
              <w:top w:w="75" w:type="dxa"/>
              <w:bottom w:w="75" w:type="dxa"/>
            </w:tcMar>
            <w:vAlign w:val="center"/>
          </w:tcPr>
          <w:p w:rsidR="00806F5E" w:rsidRDefault="003907F1">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806F5E" w:rsidRDefault="00806F5E"/>
          <w:p w:rsidR="00806F5E" w:rsidRDefault="003907F1">
            <w:pPr>
              <w:jc w:val="center"/>
            </w:pPr>
            <w:r>
              <w:rPr>
                <w:rFonts w:ascii="Arial" w:hAnsi="Arial" w:cs="Arial"/>
                <w:color w:val="A9A9A9"/>
                <w:position w:val="-2"/>
                <w:sz w:val="18"/>
                <w:szCs w:val="18"/>
              </w:rPr>
              <w:t>(žig in podpis)</w:t>
            </w:r>
          </w:p>
        </w:tc>
      </w:tr>
    </w:tbl>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 </w:t>
      </w:r>
    </w:p>
    <w:p w:rsidR="00806F5E" w:rsidRDefault="00806F5E">
      <w:pPr>
        <w:sectPr w:rsidR="00806F5E" w:rsidSect="006E7A2B">
          <w:footerReference w:type="default" r:id="rId17"/>
          <w:pgSz w:w="11906" w:h="16838"/>
          <w:pgMar w:top="1418" w:right="1418" w:bottom="1418" w:left="1418" w:header="567" w:footer="596"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IZJAVA</w:t>
      </w:r>
    </w:p>
    <w:p w:rsidR="00EB2A75" w:rsidRDefault="00295BE6" w:rsidP="00EB2A75">
      <w:pPr>
        <w:spacing w:after="120"/>
        <w:rPr>
          <w:rFonts w:ascii="Arial" w:hAnsi="Arial" w:cs="Arial"/>
        </w:rPr>
      </w:pPr>
    </w:p>
    <w:p w:rsidR="00806F5E" w:rsidRDefault="003907F1">
      <w:pPr>
        <w:spacing w:before="225" w:after="225" w:line="240" w:lineRule="auto"/>
        <w:jc w:val="both"/>
      </w:pPr>
      <w:r>
        <w:rPr>
          <w:rFonts w:ascii="Arial" w:hAnsi="Arial" w:cs="Arial"/>
          <w:color w:val="000000"/>
          <w:sz w:val="18"/>
          <w:szCs w:val="18"/>
        </w:rPr>
        <w:t>Ustanova                 ___________________________________________________________________,</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izjavljamo, da smo  v naši ustanovi uporabljali _______________________________(naziv artikla)</w:t>
      </w:r>
    </w:p>
    <w:p w:rsidR="00806F5E" w:rsidRDefault="003907F1">
      <w:pPr>
        <w:spacing w:before="225" w:after="225" w:line="240" w:lineRule="auto"/>
        <w:jc w:val="both"/>
      </w:pPr>
      <w:r>
        <w:rPr>
          <w:rFonts w:ascii="Arial" w:hAnsi="Arial" w:cs="Arial"/>
          <w:color w:val="000000"/>
          <w:sz w:val="18"/>
          <w:szCs w:val="18"/>
        </w:rPr>
        <w:t>proizvajalca ___________________________, kataloška št.:___________________,  na aparatu</w:t>
      </w:r>
    </w:p>
    <w:p w:rsidR="00806F5E" w:rsidRDefault="003907F1">
      <w:pPr>
        <w:spacing w:before="225" w:after="225" w:line="240" w:lineRule="auto"/>
        <w:jc w:val="both"/>
      </w:pPr>
      <w:r>
        <w:rPr>
          <w:rFonts w:ascii="Arial" w:hAnsi="Arial" w:cs="Arial"/>
          <w:color w:val="000000"/>
          <w:sz w:val="18"/>
          <w:szCs w:val="18"/>
        </w:rPr>
        <w:t>_______________________________________________ (proizvajalec, model) v obdobju </w:t>
      </w:r>
    </w:p>
    <w:p w:rsidR="00806F5E" w:rsidRDefault="003907F1">
      <w:pPr>
        <w:spacing w:before="225" w:after="225" w:line="240" w:lineRule="auto"/>
        <w:jc w:val="both"/>
      </w:pPr>
      <w:r>
        <w:rPr>
          <w:rFonts w:ascii="Arial" w:hAnsi="Arial" w:cs="Arial"/>
          <w:color w:val="000000"/>
          <w:sz w:val="18"/>
          <w:szCs w:val="18"/>
        </w:rPr>
        <w:t>_____________________________in bili z njim zadovoljni.</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Natančni kontaktni podatki pooblaščenega predstavnika ustanove, kjer se je vsaj dve leti v zadnjih treh letih (jan.2018 – dec. 2020) uporabljal navedeni material:</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Ime in priimek: __________________________,</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Tel.št.: _________________________________,</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E-mail:_________________________________.</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Ta izjava je podana izključno za potrebe ponudnika za javno naročilo za predmet: MEDICINSKI PRIPOMOČKI II, objavljen na portalu javnih naročil dne ……..……….., pod številko objave …………….  .</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____________________________     žig        ____________________________________ </w:t>
      </w:r>
    </w:p>
    <w:p w:rsidR="00806F5E" w:rsidRDefault="003907F1">
      <w:pPr>
        <w:spacing w:before="225" w:after="225" w:line="240" w:lineRule="auto"/>
        <w:jc w:val="both"/>
      </w:pPr>
      <w:r>
        <w:rPr>
          <w:rFonts w:ascii="Arial" w:hAnsi="Arial" w:cs="Arial"/>
          <w:color w:val="000000"/>
          <w:sz w:val="18"/>
          <w:szCs w:val="18"/>
        </w:rPr>
        <w:t>Kraj in datum                                                    Podpis odgovorne osebe referenčne ustanove</w:t>
      </w:r>
    </w:p>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color w:val="000000"/>
          <w:sz w:val="18"/>
          <w:szCs w:val="18"/>
        </w:rPr>
        <w:t>Opomba: Po potrebi kopirati</w:t>
      </w:r>
    </w:p>
    <w:p w:rsidR="00806F5E" w:rsidRDefault="00806F5E">
      <w:pPr>
        <w:sectPr w:rsidR="00806F5E" w:rsidSect="006E7A2B">
          <w:footerReference w:type="default" r:id="rId18"/>
          <w:pgSz w:w="11906" w:h="16838"/>
          <w:pgMar w:top="1418" w:right="1418" w:bottom="1418" w:left="1418" w:header="567" w:footer="596" w:gutter="0"/>
          <w:cols w:space="708"/>
          <w:docGrid w:linePitch="360"/>
        </w:sectPr>
      </w:pPr>
    </w:p>
    <w:p w:rsidR="00252358" w:rsidRPr="00590863" w:rsidRDefault="003907F1"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295BE6" w:rsidP="00252358"/>
    <w:p w:rsidR="00EB2A75" w:rsidRDefault="003907F1"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295BE6" w:rsidP="00EB2A75">
      <w:pPr>
        <w:spacing w:after="120"/>
        <w:rPr>
          <w:rFonts w:ascii="Arial" w:hAnsi="Arial" w:cs="Arial"/>
        </w:rPr>
      </w:pPr>
    </w:p>
    <w:p w:rsidR="00806F5E" w:rsidRDefault="003907F1">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806F5E" w:rsidRDefault="003907F1">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b/>
                <w:bCs/>
                <w:color w:val="000000"/>
                <w:position w:val="-2"/>
                <w:sz w:val="18"/>
                <w:szCs w:val="18"/>
              </w:rPr>
              <w:t>Ime in priimek</w:t>
            </w:r>
          </w:p>
          <w:p w:rsidR="00806F5E" w:rsidRDefault="003907F1">
            <w:pPr>
              <w:spacing w:before="135" w:after="135"/>
              <w:jc w:val="both"/>
              <w:textAlignment w:val="center"/>
            </w:pPr>
            <w:r>
              <w:rPr>
                <w:rFonts w:ascii="Arial" w:hAnsi="Arial" w:cs="Arial"/>
                <w:b/>
                <w:bCs/>
                <w:color w:val="000000"/>
                <w:position w:val="-2"/>
                <w:sz w:val="18"/>
                <w:szCs w:val="18"/>
              </w:rPr>
              <w:t>ali</w:t>
            </w:r>
          </w:p>
          <w:p w:rsidR="00806F5E" w:rsidRDefault="003907F1">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b/>
                <w:bCs/>
                <w:color w:val="000000"/>
                <w:position w:val="-2"/>
                <w:sz w:val="18"/>
                <w:szCs w:val="18"/>
              </w:rPr>
              <w:t>Naslov prebivališča</w:t>
            </w:r>
          </w:p>
          <w:p w:rsidR="00806F5E" w:rsidRDefault="003907F1">
            <w:pPr>
              <w:spacing w:before="135" w:after="135"/>
              <w:jc w:val="both"/>
              <w:textAlignment w:val="center"/>
            </w:pPr>
            <w:r>
              <w:rPr>
                <w:rFonts w:ascii="Arial" w:hAnsi="Arial" w:cs="Arial"/>
                <w:b/>
                <w:bCs/>
                <w:color w:val="000000"/>
                <w:position w:val="-2"/>
                <w:sz w:val="18"/>
                <w:szCs w:val="18"/>
              </w:rPr>
              <w:t>ali</w:t>
            </w:r>
          </w:p>
          <w:p w:rsidR="00806F5E" w:rsidRDefault="003907F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b/>
                <w:bCs/>
                <w:color w:val="000000"/>
                <w:position w:val="-2"/>
                <w:sz w:val="18"/>
                <w:szCs w:val="18"/>
              </w:rPr>
              <w:t>Delež lastništva</w:t>
            </w:r>
          </w:p>
          <w:p w:rsidR="00806F5E" w:rsidRDefault="003907F1">
            <w:pPr>
              <w:spacing w:before="135" w:after="135"/>
              <w:jc w:val="both"/>
              <w:textAlignment w:val="center"/>
            </w:pPr>
            <w:r>
              <w:rPr>
                <w:rFonts w:ascii="Arial" w:hAnsi="Arial" w:cs="Arial"/>
                <w:b/>
                <w:bCs/>
                <w:color w:val="000000"/>
                <w:position w:val="-2"/>
                <w:sz w:val="18"/>
                <w:szCs w:val="18"/>
              </w:rPr>
              <w:t>ali</w:t>
            </w:r>
          </w:p>
          <w:p w:rsidR="00806F5E" w:rsidRDefault="003907F1">
            <w:pPr>
              <w:spacing w:before="135" w:after="135"/>
              <w:jc w:val="both"/>
              <w:textAlignment w:val="center"/>
            </w:pPr>
            <w:r>
              <w:rPr>
                <w:rFonts w:ascii="Arial" w:hAnsi="Arial" w:cs="Arial"/>
                <w:b/>
                <w:bCs/>
                <w:color w:val="000000"/>
                <w:position w:val="-2"/>
                <w:sz w:val="18"/>
                <w:szCs w:val="18"/>
              </w:rPr>
              <w:t>Delež lastništva gospodarskega subjekta</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bl>
    <w:p w:rsidR="00806F5E" w:rsidRDefault="003907F1">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b/>
                <w:bCs/>
                <w:color w:val="000000"/>
                <w:position w:val="-2"/>
                <w:sz w:val="18"/>
                <w:szCs w:val="18"/>
              </w:rPr>
              <w:t>Delež lastništva gospodarskega subjekta</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r w:rsidR="00806F5E">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06F5E" w:rsidRDefault="003907F1">
            <w:pPr>
              <w:spacing w:before="135" w:after="135"/>
              <w:jc w:val="both"/>
              <w:textAlignment w:val="center"/>
            </w:pPr>
            <w:r>
              <w:rPr>
                <w:rFonts w:ascii="Arial" w:hAnsi="Arial" w:cs="Arial"/>
                <w:color w:val="000000"/>
                <w:position w:val="-2"/>
                <w:sz w:val="18"/>
                <w:szCs w:val="18"/>
              </w:rPr>
              <w:t> </w:t>
            </w:r>
          </w:p>
        </w:tc>
      </w:tr>
    </w:tbl>
    <w:p w:rsidR="00806F5E" w:rsidRDefault="003907F1">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806F5E">
        <w:tc>
          <w:tcPr>
            <w:tcW w:w="4080" w:type="dxa"/>
            <w:tcMar>
              <w:top w:w="75" w:type="dxa"/>
              <w:bottom w:w="75" w:type="dxa"/>
            </w:tcMar>
            <w:vAlign w:val="center"/>
          </w:tcPr>
          <w:p w:rsidR="00806F5E" w:rsidRDefault="003907F1">
            <w:r>
              <w:rPr>
                <w:rFonts w:ascii="Arial" w:hAnsi="Arial" w:cs="Arial"/>
                <w:color w:val="000000"/>
                <w:position w:val="-2"/>
                <w:sz w:val="18"/>
                <w:szCs w:val="18"/>
              </w:rPr>
              <w:t>Kraj in datum:</w:t>
            </w:r>
          </w:p>
        </w:tc>
        <w:tc>
          <w:tcPr>
            <w:tcW w:w="0" w:type="auto"/>
            <w:tcMar>
              <w:top w:w="75" w:type="dxa"/>
              <w:bottom w:w="75" w:type="dxa"/>
            </w:tcMar>
            <w:vAlign w:val="center"/>
          </w:tcPr>
          <w:p w:rsidR="00806F5E" w:rsidRDefault="003907F1">
            <w:r>
              <w:rPr>
                <w:rFonts w:ascii="Arial" w:hAnsi="Arial" w:cs="Arial"/>
                <w:color w:val="000000"/>
                <w:position w:val="-2"/>
                <w:sz w:val="18"/>
                <w:szCs w:val="18"/>
              </w:rPr>
              <w:t>Ime in priimek: _____________________</w:t>
            </w:r>
          </w:p>
        </w:tc>
      </w:tr>
      <w:tr w:rsidR="00806F5E">
        <w:tc>
          <w:tcPr>
            <w:tcW w:w="4080" w:type="dxa"/>
            <w:tcMar>
              <w:top w:w="75" w:type="dxa"/>
              <w:bottom w:w="75" w:type="dxa"/>
            </w:tcMar>
            <w:vAlign w:val="center"/>
          </w:tcPr>
          <w:p w:rsidR="00806F5E" w:rsidRDefault="003907F1">
            <w:r>
              <w:rPr>
                <w:rFonts w:ascii="Arial" w:hAnsi="Arial" w:cs="Arial"/>
                <w:color w:val="000000"/>
                <w:position w:val="-2"/>
                <w:sz w:val="18"/>
                <w:szCs w:val="18"/>
              </w:rPr>
              <w:t> </w:t>
            </w:r>
          </w:p>
        </w:tc>
        <w:tc>
          <w:tcPr>
            <w:tcW w:w="0" w:type="auto"/>
            <w:tcMar>
              <w:top w:w="75" w:type="dxa"/>
              <w:bottom w:w="75" w:type="dxa"/>
            </w:tcMar>
            <w:vAlign w:val="center"/>
          </w:tcPr>
          <w:p w:rsidR="00806F5E" w:rsidRDefault="003907F1">
            <w:pPr>
              <w:jc w:val="center"/>
            </w:pPr>
            <w:r>
              <w:rPr>
                <w:rFonts w:ascii="Arial" w:hAnsi="Arial" w:cs="Arial"/>
                <w:color w:val="000000"/>
                <w:position w:val="-2"/>
                <w:sz w:val="18"/>
                <w:szCs w:val="18"/>
              </w:rPr>
              <w:t>(žig in podpis)</w:t>
            </w:r>
          </w:p>
        </w:tc>
      </w:tr>
    </w:tbl>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806F5E" w:rsidRDefault="00806F5E">
      <w:pPr>
        <w:sectPr w:rsidR="00806F5E" w:rsidSect="006E7A2B">
          <w:footerReference w:type="default" r:id="rId19"/>
          <w:pgSz w:w="11906" w:h="16838"/>
          <w:pgMar w:top="1418" w:right="1418" w:bottom="1418" w:left="1418" w:header="567" w:footer="596" w:gutter="0"/>
          <w:cols w:space="708"/>
          <w:docGrid w:linePitch="360"/>
        </w:sectPr>
      </w:pPr>
    </w:p>
    <w:p w:rsidR="00AC0380" w:rsidRPr="00116091" w:rsidRDefault="003907F1"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295BE6" w:rsidP="00AC0380">
      <w:pPr>
        <w:rPr>
          <w:rFonts w:ascii="Arial" w:hAnsi="Arial" w:cs="Arial"/>
        </w:rPr>
      </w:pPr>
    </w:p>
    <w:p w:rsidR="00806F5E" w:rsidRDefault="003907F1">
      <w:pPr>
        <w:spacing w:before="224" w:after="224" w:line="240" w:lineRule="auto"/>
        <w:jc w:val="center"/>
        <w:outlineLvl w:val="1"/>
      </w:pPr>
      <w:r>
        <w:rPr>
          <w:rFonts w:ascii="Arial" w:hAnsi="Arial" w:cs="Arial"/>
          <w:b/>
          <w:bCs/>
          <w:color w:val="000000"/>
          <w:sz w:val="27"/>
          <w:szCs w:val="27"/>
        </w:rPr>
        <w:t>POGODBA ZA DOBAVO MEDICINSKO POTROŠNEGA MATERIALA_MOŽNOST PODALJŠANJA</w:t>
      </w:r>
    </w:p>
    <w:p w:rsidR="00806F5E" w:rsidRDefault="003907F1">
      <w:pPr>
        <w:spacing w:before="225" w:after="225" w:line="240" w:lineRule="auto"/>
        <w:jc w:val="center"/>
      </w:pPr>
      <w:r>
        <w:rPr>
          <w:rFonts w:ascii="Arial" w:hAnsi="Arial" w:cs="Arial"/>
          <w:color w:val="000000"/>
          <w:sz w:val="18"/>
          <w:szCs w:val="18"/>
        </w:rPr>
        <w:t>sklenjena med</w:t>
      </w:r>
    </w:p>
    <w:p w:rsidR="00806F5E" w:rsidRDefault="003907F1">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806F5E">
        <w:tc>
          <w:tcPr>
            <w:tcW w:w="3300" w:type="dxa"/>
            <w:tcMar>
              <w:top w:w="0" w:type="auto"/>
              <w:bottom w:w="0" w:type="auto"/>
            </w:tcMar>
            <w:vAlign w:val="center"/>
          </w:tcPr>
          <w:p w:rsidR="00806F5E" w:rsidRDefault="003907F1">
            <w:r>
              <w:rPr>
                <w:rFonts w:ascii="Arial" w:hAnsi="Arial" w:cs="Arial"/>
                <w:color w:val="000000"/>
                <w:position w:val="-2"/>
                <w:sz w:val="18"/>
                <w:szCs w:val="18"/>
              </w:rPr>
              <w:t>Matična številka:</w:t>
            </w:r>
          </w:p>
        </w:tc>
        <w:tc>
          <w:tcPr>
            <w:tcW w:w="0" w:type="auto"/>
            <w:tcMar>
              <w:top w:w="0" w:type="auto"/>
              <w:bottom w:w="0" w:type="auto"/>
            </w:tcMar>
            <w:vAlign w:val="center"/>
          </w:tcPr>
          <w:p w:rsidR="00806F5E" w:rsidRDefault="003907F1">
            <w:r>
              <w:rPr>
                <w:rFonts w:ascii="Arial" w:hAnsi="Arial" w:cs="Arial"/>
                <w:color w:val="000000"/>
                <w:position w:val="-2"/>
                <w:sz w:val="18"/>
                <w:szCs w:val="18"/>
              </w:rPr>
              <w:t>5054621000</w:t>
            </w:r>
          </w:p>
        </w:tc>
      </w:tr>
      <w:tr w:rsidR="00806F5E">
        <w:tc>
          <w:tcPr>
            <w:tcW w:w="3300" w:type="dxa"/>
            <w:tcMar>
              <w:top w:w="0" w:type="auto"/>
              <w:bottom w:w="0" w:type="auto"/>
            </w:tcMar>
            <w:vAlign w:val="center"/>
          </w:tcPr>
          <w:p w:rsidR="00806F5E" w:rsidRDefault="003907F1">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806F5E" w:rsidRDefault="003907F1">
            <w:r>
              <w:rPr>
                <w:rFonts w:ascii="Arial" w:hAnsi="Arial" w:cs="Arial"/>
                <w:color w:val="000000"/>
                <w:position w:val="-2"/>
                <w:sz w:val="18"/>
                <w:szCs w:val="18"/>
              </w:rPr>
              <w:t>SI 82657106</w:t>
            </w:r>
          </w:p>
        </w:tc>
      </w:tr>
      <w:tr w:rsidR="00806F5E">
        <w:tc>
          <w:tcPr>
            <w:tcW w:w="3300" w:type="dxa"/>
            <w:tcMar>
              <w:top w:w="0" w:type="auto"/>
              <w:bottom w:w="0" w:type="auto"/>
            </w:tcMar>
            <w:vAlign w:val="center"/>
          </w:tcPr>
          <w:p w:rsidR="00806F5E" w:rsidRDefault="003907F1">
            <w:r>
              <w:rPr>
                <w:rFonts w:ascii="Arial" w:hAnsi="Arial" w:cs="Arial"/>
                <w:color w:val="000000"/>
                <w:position w:val="-2"/>
                <w:sz w:val="18"/>
                <w:szCs w:val="18"/>
              </w:rPr>
              <w:t>Transakcijski račun (TRR):</w:t>
            </w:r>
          </w:p>
        </w:tc>
        <w:tc>
          <w:tcPr>
            <w:tcW w:w="0" w:type="auto"/>
            <w:tcMar>
              <w:top w:w="0" w:type="auto"/>
              <w:bottom w:w="0" w:type="auto"/>
            </w:tcMar>
            <w:vAlign w:val="center"/>
          </w:tcPr>
          <w:p w:rsidR="00806F5E" w:rsidRDefault="003907F1">
            <w:r>
              <w:rPr>
                <w:rFonts w:ascii="Arial" w:hAnsi="Arial" w:cs="Arial"/>
                <w:color w:val="000000"/>
                <w:position w:val="-2"/>
                <w:sz w:val="18"/>
                <w:szCs w:val="18"/>
              </w:rPr>
              <w:t>SI56 0110 0603 0278 379</w:t>
            </w:r>
          </w:p>
        </w:tc>
      </w:tr>
    </w:tbl>
    <w:p w:rsidR="00806F5E" w:rsidRDefault="00806F5E"/>
    <w:p w:rsidR="00806F5E" w:rsidRDefault="003907F1">
      <w:pPr>
        <w:spacing w:before="225" w:after="225" w:line="240" w:lineRule="auto"/>
        <w:jc w:val="center"/>
      </w:pPr>
      <w:r>
        <w:rPr>
          <w:rFonts w:ascii="Arial" w:hAnsi="Arial" w:cs="Arial"/>
          <w:color w:val="000000"/>
          <w:sz w:val="18"/>
          <w:szCs w:val="18"/>
        </w:rPr>
        <w:t>in</w:t>
      </w:r>
    </w:p>
    <w:p w:rsidR="00806F5E" w:rsidRDefault="003907F1">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806F5E">
        <w:tc>
          <w:tcPr>
            <w:tcW w:w="3300" w:type="dxa"/>
            <w:tcMar>
              <w:top w:w="0" w:type="auto"/>
              <w:bottom w:w="0" w:type="auto"/>
            </w:tcMar>
            <w:vAlign w:val="center"/>
          </w:tcPr>
          <w:p w:rsidR="00806F5E" w:rsidRDefault="003907F1">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806F5E" w:rsidRDefault="003907F1">
            <w:r>
              <w:rPr>
                <w:rFonts w:ascii="Arial" w:hAnsi="Arial" w:cs="Arial"/>
                <w:color w:val="000000"/>
                <w:position w:val="-2"/>
                <w:sz w:val="18"/>
                <w:szCs w:val="18"/>
              </w:rPr>
              <w:t> </w:t>
            </w:r>
          </w:p>
        </w:tc>
      </w:tr>
      <w:tr w:rsidR="00806F5E">
        <w:tc>
          <w:tcPr>
            <w:tcW w:w="3300" w:type="dxa"/>
            <w:tcMar>
              <w:top w:w="0" w:type="auto"/>
              <w:bottom w:w="0" w:type="auto"/>
            </w:tcMar>
            <w:vAlign w:val="center"/>
          </w:tcPr>
          <w:p w:rsidR="00806F5E" w:rsidRDefault="003907F1">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806F5E" w:rsidRDefault="003907F1">
            <w:r>
              <w:rPr>
                <w:rFonts w:ascii="Arial" w:hAnsi="Arial" w:cs="Arial"/>
                <w:color w:val="000000"/>
                <w:position w:val="-2"/>
                <w:sz w:val="18"/>
                <w:szCs w:val="18"/>
              </w:rPr>
              <w:t> </w:t>
            </w:r>
          </w:p>
        </w:tc>
      </w:tr>
      <w:tr w:rsidR="00806F5E">
        <w:tc>
          <w:tcPr>
            <w:tcW w:w="3300" w:type="dxa"/>
            <w:tcMar>
              <w:top w:w="0" w:type="auto"/>
              <w:bottom w:w="0" w:type="auto"/>
            </w:tcMar>
            <w:vAlign w:val="center"/>
          </w:tcPr>
          <w:p w:rsidR="00806F5E" w:rsidRDefault="003907F1">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806F5E" w:rsidRDefault="003907F1">
            <w:r>
              <w:rPr>
                <w:rFonts w:ascii="Arial" w:hAnsi="Arial" w:cs="Arial"/>
                <w:color w:val="000000"/>
                <w:position w:val="-2"/>
                <w:sz w:val="18"/>
                <w:szCs w:val="18"/>
              </w:rPr>
              <w:t> </w:t>
            </w:r>
          </w:p>
        </w:tc>
      </w:tr>
    </w:tbl>
    <w:p w:rsidR="00806F5E" w:rsidRDefault="003907F1">
      <w:pPr>
        <w:spacing w:before="225" w:after="225" w:line="240" w:lineRule="auto"/>
        <w:jc w:val="both"/>
      </w:pPr>
      <w:r>
        <w:rPr>
          <w:rFonts w:ascii="Arial" w:hAnsi="Arial" w:cs="Arial"/>
          <w:color w:val="000000"/>
          <w:sz w:val="18"/>
          <w:szCs w:val="18"/>
        </w:rPr>
        <w:t> </w:t>
      </w:r>
    </w:p>
    <w:p w:rsidR="00806F5E" w:rsidRDefault="003907F1">
      <w:pPr>
        <w:spacing w:before="225" w:after="225" w:line="240" w:lineRule="auto"/>
        <w:jc w:val="both"/>
      </w:pPr>
      <w:r>
        <w:rPr>
          <w:rFonts w:ascii="Arial" w:hAnsi="Arial" w:cs="Arial"/>
          <w:b/>
          <w:bCs/>
          <w:color w:val="000000"/>
          <w:sz w:val="18"/>
          <w:szCs w:val="18"/>
        </w:rPr>
        <w:t>I. SPLOŠNE DOLOČBE</w:t>
      </w:r>
    </w:p>
    <w:p w:rsidR="00806F5E" w:rsidRDefault="003907F1">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Naročnik in izvajalec ugotavljata, da je bil na osnovi:</w:t>
            </w:r>
          </w:p>
          <w:p w:rsidR="00806F5E" w:rsidRDefault="003907F1">
            <w:pPr>
              <w:spacing w:before="225" w:after="225"/>
              <w:jc w:val="both"/>
            </w:pPr>
            <w:r>
              <w:rPr>
                <w:rFonts w:ascii="Arial" w:hAnsi="Arial" w:cs="Arial"/>
                <w:color w:val="000000"/>
                <w:sz w:val="18"/>
                <w:szCs w:val="18"/>
              </w:rPr>
              <w:t>javnega naročila za predmet: MEDICINSKI PRIPOMOČKI II, objavljenega na Portalu javnih naročil številka _____________ z dne ___________ in</w:t>
            </w:r>
            <w:r>
              <w:rPr>
                <w:rFonts w:ascii="Arial" w:hAnsi="Arial" w:cs="Arial"/>
                <w:color w:val="000000"/>
                <w:sz w:val="18"/>
                <w:szCs w:val="18"/>
              </w:rPr>
              <w:br/>
              <w:t>naročnikove odločitve o oddaji javnega naročila številka ________________ z dne ______________,</w:t>
            </w:r>
          </w:p>
          <w:p w:rsidR="00806F5E" w:rsidRDefault="003907F1">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806F5E" w:rsidRDefault="003907F1">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S to pogodbo se naročnik in izvajalec  dogovorita o splošnih in posebnih pogojih izvajanja pogodbe</w:t>
            </w:r>
          </w:p>
          <w:p w:rsidR="00806F5E" w:rsidRDefault="003907F1">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806F5E" w:rsidRDefault="003907F1">
            <w:pPr>
              <w:spacing w:before="225" w:after="225"/>
              <w:jc w:val="both"/>
            </w:pPr>
            <w:r>
              <w:rPr>
                <w:rFonts w:ascii="Arial" w:hAnsi="Arial" w:cs="Arial"/>
                <w:color w:val="000000"/>
                <w:sz w:val="18"/>
                <w:szCs w:val="18"/>
              </w:rPr>
              <w:t>Ponudbena dokumentacija  in razpisna dokumentacija so sestavni del te pogodbe.</w:t>
            </w:r>
          </w:p>
        </w:tc>
      </w:tr>
    </w:tbl>
    <w:p w:rsidR="00806F5E" w:rsidRDefault="003907F1">
      <w:pPr>
        <w:spacing w:before="225" w:after="225" w:line="240" w:lineRule="auto"/>
        <w:jc w:val="both"/>
      </w:pPr>
      <w:r>
        <w:rPr>
          <w:rFonts w:ascii="Arial" w:hAnsi="Arial" w:cs="Arial"/>
          <w:b/>
          <w:bCs/>
          <w:color w:val="000000"/>
          <w:sz w:val="18"/>
          <w:szCs w:val="18"/>
        </w:rPr>
        <w:t>II. PREDMET POGODBE</w:t>
      </w:r>
    </w:p>
    <w:p w:rsidR="00806F5E" w:rsidRDefault="003907F1">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Predmet pogodbe so stalne nabave blaga, in sicer:</w:t>
            </w:r>
          </w:p>
          <w:p w:rsidR="00806F5E" w:rsidRDefault="003907F1">
            <w:pPr>
              <w:spacing w:before="225" w:after="225"/>
              <w:jc w:val="both"/>
            </w:pPr>
            <w:r>
              <w:rPr>
                <w:rFonts w:ascii="Arial" w:hAnsi="Arial" w:cs="Arial"/>
                <w:color w:val="000000"/>
                <w:sz w:val="18"/>
                <w:szCs w:val="18"/>
              </w:rPr>
              <w:t>__________________________________, ki jih naročnik po obsegu in času ne more vnaprej določiti.</w:t>
            </w:r>
          </w:p>
          <w:p w:rsidR="00806F5E" w:rsidRDefault="003907F1">
            <w:pPr>
              <w:spacing w:before="225" w:after="225"/>
              <w:jc w:val="both"/>
            </w:pPr>
            <w:r>
              <w:rPr>
                <w:rFonts w:ascii="Arial" w:hAnsi="Arial" w:cs="Arial"/>
                <w:color w:val="000000"/>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so okvirne.</w:t>
            </w:r>
          </w:p>
        </w:tc>
      </w:tr>
    </w:tbl>
    <w:p w:rsidR="00806F5E" w:rsidRDefault="003907F1">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Naročnik in izvajalec te pogodbe se dogovorita: </w:t>
            </w:r>
          </w:p>
          <w:tbl>
            <w:tblPr>
              <w:tblStyle w:val="NormalTablePHPDOCX"/>
              <w:tblW w:w="0" w:type="auto"/>
              <w:tblLook w:val="04A0" w:firstRow="1" w:lastRow="0" w:firstColumn="1" w:lastColumn="0" w:noHBand="0" w:noVBand="1"/>
            </w:tblPr>
            <w:tblGrid>
              <w:gridCol w:w="8746"/>
            </w:tblGrid>
            <w:tr w:rsidR="00806F5E">
              <w:tc>
                <w:tcPr>
                  <w:tcW w:w="0" w:type="auto"/>
                  <w:tcMar>
                    <w:top w:w="0" w:type="auto"/>
                    <w:bottom w:w="0" w:type="auto"/>
                  </w:tcMar>
                </w:tcPr>
                <w:p w:rsidR="00806F5E" w:rsidRDefault="003907F1">
                  <w:pPr>
                    <w:numPr>
                      <w:ilvl w:val="0"/>
                      <w:numId w:val="21"/>
                    </w:numPr>
                    <w:jc w:val="both"/>
                    <w:rPr>
                      <w:rFonts w:ascii="Arial" w:hAnsi="Arial" w:cs="Arial"/>
                      <w:color w:val="000000"/>
                      <w:sz w:val="18"/>
                      <w:szCs w:val="18"/>
                    </w:rPr>
                  </w:pPr>
                  <w:r>
                    <w:rPr>
                      <w:rFonts w:ascii="Arial" w:hAnsi="Arial" w:cs="Arial"/>
                      <w:color w:val="000000"/>
                      <w:sz w:val="18"/>
                      <w:szCs w:val="18"/>
                    </w:rPr>
                    <w:t>Da bo naročnik v času trajanja pogodbe, v primeru potrebe, od izvajalca na osnovi ponudbe kupoval tudi drugo istovrstno blago, ki ni na Predračunu – Seznamu razpisanega blaga, na način in po določilih, dogovorjenih v tej pogodbi.</w:t>
                  </w:r>
                </w:p>
                <w:p w:rsidR="00806F5E" w:rsidRDefault="003907F1">
                  <w:pPr>
                    <w:numPr>
                      <w:ilvl w:val="0"/>
                      <w:numId w:val="21"/>
                    </w:numPr>
                    <w:jc w:val="both"/>
                    <w:rPr>
                      <w:rFonts w:ascii="Arial" w:hAnsi="Arial" w:cs="Arial"/>
                      <w:color w:val="000000"/>
                      <w:sz w:val="18"/>
                      <w:szCs w:val="18"/>
                    </w:rPr>
                  </w:pPr>
                  <w:r>
                    <w:rPr>
                      <w:rFonts w:ascii="Arial" w:hAnsi="Arial" w:cs="Arial"/>
                      <w:color w:val="000000"/>
                      <w:sz w:val="18"/>
                      <w:szCs w:val="18"/>
                    </w:rPr>
                    <w:t>Da ponudnik izjemoma lahko zamenja posamezni artikel v pogodbi v primeru, ko gre za novo generacijo izbranega blaga istega proizvajalca, ki mora izpolnjevati vse zahteve iz razpisne dokumentacije. Zamenjavo mora potrditi naročnik. Cena mora ostati nespremenjena. </w:t>
                  </w:r>
                </w:p>
                <w:p w:rsidR="00806F5E" w:rsidRDefault="003907F1">
                  <w:pPr>
                    <w:numPr>
                      <w:ilvl w:val="0"/>
                      <w:numId w:val="21"/>
                    </w:numPr>
                    <w:jc w:val="both"/>
                    <w:rPr>
                      <w:rFonts w:ascii="Arial" w:hAnsi="Arial" w:cs="Arial"/>
                      <w:color w:val="000000"/>
                      <w:sz w:val="18"/>
                      <w:szCs w:val="18"/>
                    </w:rPr>
                  </w:pPr>
                  <w:r>
                    <w:rPr>
                      <w:rFonts w:ascii="Arial" w:hAnsi="Arial" w:cs="Arial"/>
                      <w:color w:val="000000"/>
                      <w:sz w:val="18"/>
                      <w:szCs w:val="18"/>
                    </w:rPr>
                    <w:t>Da v primeru, da proizvajalec preneha z izdelovanjem določenega blaga in ga  ponudnik nadomesti z ustreznim novim blagom ima naročnik pravico kupovati blago v okviru predmetne pogodbe.</w:t>
                  </w:r>
                </w:p>
              </w:tc>
            </w:tr>
          </w:tbl>
          <w:p w:rsidR="00806F5E" w:rsidRDefault="00806F5E"/>
          <w:p w:rsidR="00806F5E" w:rsidRDefault="003907F1">
            <w:pPr>
              <w:spacing w:before="225" w:after="225"/>
              <w:jc w:val="both"/>
            </w:pPr>
            <w:r>
              <w:rPr>
                <w:rFonts w:ascii="Arial" w:hAnsi="Arial" w:cs="Arial"/>
                <w:color w:val="000000"/>
                <w:sz w:val="18"/>
                <w:szCs w:val="18"/>
              </w:rPr>
              <w:t>Vse spremembe morajo biti medsebojno usklajene, pisno obrazložene in dokumentirane.</w:t>
            </w:r>
          </w:p>
        </w:tc>
      </w:tr>
    </w:tbl>
    <w:p w:rsidR="00806F5E" w:rsidRDefault="003907F1">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Ta pogodba se sklepa za obdobje dveh (2) let od oddaje naročila, in sicer od __ do________ .</w:t>
            </w:r>
          </w:p>
          <w:p w:rsidR="00806F5E" w:rsidRDefault="003907F1">
            <w:pPr>
              <w:spacing w:before="225" w:after="225"/>
              <w:jc w:val="both"/>
            </w:pPr>
            <w:r>
              <w:rPr>
                <w:rFonts w:ascii="Arial" w:hAnsi="Arial" w:cs="Arial"/>
                <w:color w:val="000000"/>
                <w:sz w:val="18"/>
                <w:szCs w:val="18"/>
              </w:rPr>
              <w:t>To pogodbo je je možno podaljšati največ za 1 leto, če so izpolnjeni naslednji pogoji:</w:t>
            </w:r>
          </w:p>
          <w:tbl>
            <w:tblPr>
              <w:tblStyle w:val="NormalTablePHPDOCX"/>
              <w:tblW w:w="0" w:type="auto"/>
              <w:tblLook w:val="04A0" w:firstRow="1" w:lastRow="0" w:firstColumn="1" w:lastColumn="0" w:noHBand="0" w:noVBand="1"/>
            </w:tblPr>
            <w:tblGrid>
              <w:gridCol w:w="8746"/>
            </w:tblGrid>
            <w:tr w:rsidR="00806F5E">
              <w:tc>
                <w:tcPr>
                  <w:tcW w:w="0" w:type="auto"/>
                  <w:tcMar>
                    <w:top w:w="0" w:type="auto"/>
                    <w:bottom w:w="0" w:type="auto"/>
                  </w:tcMar>
                </w:tcPr>
                <w:p w:rsidR="00806F5E" w:rsidRDefault="003907F1">
                  <w:pPr>
                    <w:numPr>
                      <w:ilvl w:val="0"/>
                      <w:numId w:val="22"/>
                    </w:numPr>
                    <w:jc w:val="both"/>
                    <w:rPr>
                      <w:rFonts w:ascii="Arial" w:hAnsi="Arial" w:cs="Arial"/>
                      <w:color w:val="000000"/>
                      <w:sz w:val="18"/>
                      <w:szCs w:val="18"/>
                    </w:rPr>
                  </w:pPr>
                  <w:r>
                    <w:rPr>
                      <w:rFonts w:ascii="Arial" w:hAnsi="Arial" w:cs="Arial"/>
                      <w:color w:val="000000"/>
                      <w:sz w:val="18"/>
                      <w:szCs w:val="18"/>
                    </w:rPr>
                    <w:t>Vrsta in okvirna količina blaga ostane nespremenjena, z možnostjo količinskega odstopanja v okviru  predvidenih letnih količin.</w:t>
                  </w:r>
                </w:p>
                <w:p w:rsidR="00806F5E" w:rsidRDefault="003907F1">
                  <w:pPr>
                    <w:numPr>
                      <w:ilvl w:val="0"/>
                      <w:numId w:val="22"/>
                    </w:numPr>
                    <w:jc w:val="both"/>
                    <w:rPr>
                      <w:rFonts w:ascii="Arial" w:hAnsi="Arial" w:cs="Arial"/>
                      <w:color w:val="000000"/>
                      <w:sz w:val="18"/>
                      <w:szCs w:val="18"/>
                    </w:rPr>
                  </w:pPr>
                  <w:r>
                    <w:rPr>
                      <w:rFonts w:ascii="Arial" w:hAnsi="Arial" w:cs="Arial"/>
                      <w:color w:val="000000"/>
                      <w:sz w:val="18"/>
                      <w:szCs w:val="18"/>
                    </w:rPr>
                    <w:t>V finančnem načrtu naročnika morajo biti zagotovljena sredstva za realizacijo pogodbenih obveznosti za ves čas trajanja pogodbe.</w:t>
                  </w:r>
                </w:p>
                <w:p w:rsidR="00806F5E" w:rsidRDefault="003907F1">
                  <w:pPr>
                    <w:numPr>
                      <w:ilvl w:val="0"/>
                      <w:numId w:val="22"/>
                    </w:numPr>
                    <w:jc w:val="both"/>
                    <w:rPr>
                      <w:rFonts w:ascii="Arial" w:hAnsi="Arial" w:cs="Arial"/>
                      <w:color w:val="000000"/>
                      <w:sz w:val="18"/>
                      <w:szCs w:val="18"/>
                    </w:rPr>
                  </w:pPr>
                  <w:r>
                    <w:rPr>
                      <w:rFonts w:ascii="Arial" w:hAnsi="Arial" w:cs="Arial"/>
                      <w:color w:val="000000"/>
                      <w:sz w:val="18"/>
                      <w:szCs w:val="18"/>
                    </w:rPr>
                    <w:t>Ob vsakokratnem podaljšanju mora biti predano novo zavarovanje za dobro izvedbo pogodbenih obveznosti.</w:t>
                  </w:r>
                </w:p>
                <w:p w:rsidR="00806F5E" w:rsidRDefault="003907F1">
                  <w:pPr>
                    <w:numPr>
                      <w:ilvl w:val="0"/>
                      <w:numId w:val="22"/>
                    </w:numPr>
                    <w:jc w:val="both"/>
                    <w:rPr>
                      <w:rFonts w:ascii="Arial" w:hAnsi="Arial" w:cs="Arial"/>
                      <w:color w:val="000000"/>
                      <w:sz w:val="18"/>
                      <w:szCs w:val="18"/>
                    </w:rPr>
                  </w:pPr>
                  <w:r>
                    <w:rPr>
                      <w:rFonts w:ascii="Arial" w:hAnsi="Arial" w:cs="Arial"/>
                      <w:color w:val="000000"/>
                      <w:sz w:val="18"/>
                      <w:szCs w:val="18"/>
                    </w:rPr>
                    <w:t>Morebitna sprememba pogodbenih cen za posamezne artikle se lahko dogovori med pogodbenima strankama le ob vsakokratnem podaljšanju pogodbe in velja za naslednje pogodbeno obdobje. Povišanje cen je možno v primeru, ko nastopijo okoliščine, ki jih nobena od pogodbenih strank ni mogla predvideti in nanje tudi nima vpliva, kot npr.: sprememba valutnega tečaja, uvedba raznih dajatev (carine, takse, trošarine…), naravne nesreče, sprememba cen surovin ipd. Vse razloge za spremembo je potrebno medsebojno uskladiti, pisno obrazložiti in dokumentirati.</w:t>
                  </w:r>
                </w:p>
                <w:p w:rsidR="00806F5E" w:rsidRDefault="003907F1">
                  <w:pPr>
                    <w:numPr>
                      <w:ilvl w:val="0"/>
                      <w:numId w:val="22"/>
                    </w:numPr>
                    <w:jc w:val="both"/>
                    <w:rPr>
                      <w:rFonts w:ascii="Arial" w:hAnsi="Arial" w:cs="Arial"/>
                      <w:color w:val="000000"/>
                      <w:sz w:val="18"/>
                      <w:szCs w:val="18"/>
                    </w:rPr>
                  </w:pPr>
                  <w:r>
                    <w:rPr>
                      <w:rFonts w:ascii="Arial" w:hAnsi="Arial" w:cs="Arial"/>
                      <w:color w:val="000000"/>
                      <w:sz w:val="18"/>
                      <w:szCs w:val="18"/>
                    </w:rPr>
                    <w:t>Podaljšanje prične veljati 1. dan po prenehanju veljavnosti osnovne pogodbe.</w:t>
                  </w:r>
                </w:p>
              </w:tc>
            </w:tr>
          </w:tbl>
          <w:p w:rsidR="00806F5E" w:rsidRDefault="00806F5E"/>
        </w:tc>
      </w:tr>
    </w:tbl>
    <w:p w:rsidR="00806F5E" w:rsidRDefault="003907F1">
      <w:pPr>
        <w:spacing w:before="225" w:after="225" w:line="240" w:lineRule="auto"/>
        <w:jc w:val="both"/>
      </w:pPr>
      <w:r>
        <w:rPr>
          <w:rFonts w:ascii="Arial" w:hAnsi="Arial" w:cs="Arial"/>
          <w:b/>
          <w:bCs/>
          <w:color w:val="000000"/>
          <w:sz w:val="18"/>
          <w:szCs w:val="18"/>
        </w:rPr>
        <w:t>III. POGODBENA VREDNOST IN PLAČILNI POGOJI</w:t>
      </w:r>
    </w:p>
    <w:p w:rsidR="00806F5E" w:rsidRDefault="003907F1">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Okvirna enoletna pogodbena vrednost blaga znaša  _______________ EUR brez DDV oz.   _______________________ EUR z DDV, skupna ____________ pogodbena vrednost znaša ________________ EUR brez DDV oz. __________________________EUR z DDV.</w:t>
            </w:r>
          </w:p>
          <w:p w:rsidR="00806F5E" w:rsidRDefault="003907F1">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806F5E" w:rsidRDefault="003907F1">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806F5E" w:rsidRDefault="003907F1">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w:t>
            </w:r>
            <w:r>
              <w:rPr>
                <w:rFonts w:ascii="Arial" w:hAnsi="Arial" w:cs="Arial"/>
                <w:color w:val="000000"/>
                <w:sz w:val="18"/>
                <w:szCs w:val="18"/>
              </w:rPr>
              <w:lastRenderedPageBreak/>
              <w:t>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806F5E" w:rsidRDefault="003907F1">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806F5E" w:rsidRDefault="003907F1">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806F5E" w:rsidRDefault="003907F1">
            <w:pPr>
              <w:spacing w:before="225" w:after="225"/>
              <w:jc w:val="both"/>
            </w:pPr>
            <w:r>
              <w:rPr>
                <w:rFonts w:ascii="Arial" w:hAnsi="Arial" w:cs="Arial"/>
                <w:color w:val="000000"/>
                <w:sz w:val="18"/>
                <w:szCs w:val="18"/>
              </w:rPr>
              <w:t>Račun mora, poleg obveznih podatkov, vsebovati še:</w:t>
            </w:r>
          </w:p>
          <w:p w:rsidR="00806F5E" w:rsidRDefault="003907F1">
            <w:pPr>
              <w:spacing w:before="225" w:after="225"/>
              <w:jc w:val="both"/>
            </w:pPr>
            <w:r>
              <w:rPr>
                <w:rFonts w:ascii="Arial" w:hAnsi="Arial" w:cs="Arial"/>
                <w:color w:val="000000"/>
                <w:sz w:val="18"/>
                <w:szCs w:val="18"/>
              </w:rPr>
              <w:t>- navedbo lokacije kamor je bilo blago dostavljeno, </w:t>
            </w:r>
          </w:p>
          <w:p w:rsidR="00806F5E" w:rsidRDefault="003907F1">
            <w:pPr>
              <w:spacing w:before="225" w:after="225"/>
              <w:jc w:val="both"/>
            </w:pPr>
            <w:r>
              <w:rPr>
                <w:rFonts w:ascii="Arial" w:hAnsi="Arial" w:cs="Arial"/>
                <w:color w:val="000000"/>
                <w:sz w:val="18"/>
                <w:szCs w:val="18"/>
              </w:rPr>
              <w:t>- številko naročila in datum naročila,</w:t>
            </w:r>
          </w:p>
          <w:p w:rsidR="00806F5E" w:rsidRDefault="003907F1">
            <w:pPr>
              <w:spacing w:before="225" w:after="225"/>
              <w:jc w:val="both"/>
            </w:pPr>
            <w:r>
              <w:rPr>
                <w:rFonts w:ascii="Arial" w:hAnsi="Arial" w:cs="Arial"/>
                <w:color w:val="000000"/>
                <w:sz w:val="18"/>
                <w:szCs w:val="18"/>
              </w:rPr>
              <w:t>- specifikacijo dobavljenega blaga.</w:t>
            </w:r>
          </w:p>
          <w:p w:rsidR="00806F5E" w:rsidRDefault="003907F1">
            <w:pPr>
              <w:spacing w:before="225" w:after="225"/>
              <w:jc w:val="both"/>
            </w:pPr>
            <w:r>
              <w:rPr>
                <w:rFonts w:ascii="Arial" w:hAnsi="Arial" w:cs="Arial"/>
                <w:color w:val="000000"/>
                <w:sz w:val="18"/>
                <w:szCs w:val="18"/>
              </w:rPr>
              <w:t>V kolikor naročnik računa ne zavrne v roku 8 delovnih dni od prejema, se račun šteje za potrjenega.</w:t>
            </w:r>
          </w:p>
          <w:p w:rsidR="00806F5E" w:rsidRDefault="003907F1">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806F5E" w:rsidRDefault="003907F1">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806F5E" w:rsidRDefault="003907F1">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806F5E" w:rsidRDefault="003907F1">
      <w:pPr>
        <w:spacing w:before="225" w:after="225" w:line="240" w:lineRule="auto"/>
        <w:jc w:val="both"/>
      </w:pPr>
      <w:r>
        <w:rPr>
          <w:rFonts w:ascii="Arial" w:hAnsi="Arial" w:cs="Arial"/>
          <w:b/>
          <w:bCs/>
          <w:color w:val="000000"/>
          <w:sz w:val="18"/>
          <w:szCs w:val="18"/>
        </w:rPr>
        <w:t>IV. NAROČANJE, DOBAVA IN PREVZEM BLAGA</w:t>
      </w:r>
    </w:p>
    <w:p w:rsidR="00806F5E" w:rsidRDefault="003907F1">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806F5E" w:rsidRDefault="003907F1">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806F5E">
              <w:tc>
                <w:tcPr>
                  <w:tcW w:w="0" w:type="auto"/>
                  <w:tcMar>
                    <w:top w:w="0" w:type="auto"/>
                    <w:bottom w:w="0" w:type="auto"/>
                  </w:tcMar>
                </w:tcPr>
                <w:p w:rsidR="00806F5E" w:rsidRDefault="003907F1">
                  <w:pPr>
                    <w:numPr>
                      <w:ilvl w:val="0"/>
                      <w:numId w:val="23"/>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806F5E" w:rsidRDefault="003907F1">
                  <w:pPr>
                    <w:numPr>
                      <w:ilvl w:val="0"/>
                      <w:numId w:val="23"/>
                    </w:numPr>
                    <w:jc w:val="both"/>
                    <w:rPr>
                      <w:rFonts w:ascii="Arial" w:hAnsi="Arial" w:cs="Arial"/>
                      <w:color w:val="000000"/>
                      <w:sz w:val="18"/>
                      <w:szCs w:val="18"/>
                    </w:rPr>
                  </w:pPr>
                  <w:r>
                    <w:rPr>
                      <w:rFonts w:ascii="Arial" w:hAnsi="Arial" w:cs="Arial"/>
                      <w:color w:val="000000"/>
                      <w:sz w:val="18"/>
                      <w:szCs w:val="18"/>
                    </w:rPr>
                    <w:t>dobavo blaga v roku max. 5 dni od prejema pisnega naročila, v nujnih primerih v dogovoru z naročnikom;</w:t>
                  </w:r>
                </w:p>
                <w:p w:rsidR="00806F5E" w:rsidRDefault="003907F1">
                  <w:pPr>
                    <w:numPr>
                      <w:ilvl w:val="0"/>
                      <w:numId w:val="23"/>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806F5E" w:rsidRDefault="003907F1">
                  <w:pPr>
                    <w:numPr>
                      <w:ilvl w:val="0"/>
                      <w:numId w:val="23"/>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jana.vuckovic@sb-nm.si; </w:t>
                  </w:r>
                </w:p>
                <w:p w:rsidR="00806F5E" w:rsidRDefault="003907F1">
                  <w:pPr>
                    <w:numPr>
                      <w:ilvl w:val="0"/>
                      <w:numId w:val="23"/>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806F5E" w:rsidRDefault="003907F1">
                  <w:pPr>
                    <w:numPr>
                      <w:ilvl w:val="0"/>
                      <w:numId w:val="23"/>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806F5E" w:rsidRDefault="003907F1">
                  <w:pPr>
                    <w:numPr>
                      <w:ilvl w:val="0"/>
                      <w:numId w:val="23"/>
                    </w:numPr>
                    <w:jc w:val="both"/>
                    <w:rPr>
                      <w:rFonts w:ascii="Arial" w:hAnsi="Arial" w:cs="Arial"/>
                      <w:color w:val="000000"/>
                      <w:sz w:val="18"/>
                      <w:szCs w:val="18"/>
                    </w:rPr>
                  </w:pPr>
                  <w:r>
                    <w:rPr>
                      <w:rFonts w:ascii="Arial" w:hAnsi="Arial" w:cs="Arial"/>
                      <w:color w:val="000000"/>
                      <w:sz w:val="18"/>
                      <w:szCs w:val="18"/>
                    </w:rPr>
                    <w:lastRenderedPageBreak/>
                    <w:t>spoštovanje hišnega reda bolnišnice.</w:t>
                  </w:r>
                </w:p>
              </w:tc>
            </w:tr>
          </w:tbl>
          <w:p w:rsidR="00806F5E" w:rsidRDefault="00806F5E"/>
          <w:p w:rsidR="00806F5E" w:rsidRDefault="003907F1">
            <w:pPr>
              <w:spacing w:before="225" w:after="225"/>
              <w:jc w:val="both"/>
            </w:pPr>
            <w:r>
              <w:rPr>
                <w:rFonts w:ascii="Arial" w:hAnsi="Arial" w:cs="Arial"/>
                <w:color w:val="000000"/>
                <w:sz w:val="18"/>
                <w:szCs w:val="18"/>
              </w:rPr>
              <w:t>Izvajalec mora dobavljeno blago poleg pisne dobavnice opremiti tudi z dobavnico v elektronski obliki (v skladu s pogojem za priznanje usposobljenosti iz predmetne razpisne dokumentacije/tč. Tehnična sposobnost). Elektronsko obliko dobavnice izvajalec pošlje na naslov: simona.hribar@sb-nm.si.</w:t>
            </w:r>
          </w:p>
        </w:tc>
      </w:tr>
    </w:tbl>
    <w:p w:rsidR="00806F5E" w:rsidRDefault="003907F1">
      <w:pPr>
        <w:spacing w:after="0" w:line="240" w:lineRule="auto"/>
        <w:jc w:val="center"/>
      </w:pPr>
      <w:r>
        <w:rPr>
          <w:rFonts w:ascii="Arial" w:hAnsi="Arial" w:cs="Arial"/>
          <w:b/>
          <w:bCs/>
          <w:color w:val="000000"/>
          <w:sz w:val="18"/>
          <w:szCs w:val="18"/>
        </w:rPr>
        <w:lastRenderedPageBreak/>
        <w:t>10.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806F5E" w:rsidRDefault="003907F1">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Količinski prevzem blaga se opravi ob prevzemu, kakovostni pa v uzančnih rokih.</w:t>
            </w:r>
          </w:p>
          <w:p w:rsidR="00806F5E" w:rsidRDefault="003907F1">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806F5E" w:rsidRDefault="003907F1">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806F5E" w:rsidRDefault="003907F1">
      <w:pPr>
        <w:spacing w:before="225" w:after="225" w:line="240" w:lineRule="auto"/>
        <w:jc w:val="both"/>
      </w:pPr>
      <w:r>
        <w:rPr>
          <w:rFonts w:ascii="Arial" w:hAnsi="Arial" w:cs="Arial"/>
          <w:b/>
          <w:bCs/>
          <w:color w:val="000000"/>
          <w:sz w:val="18"/>
          <w:szCs w:val="18"/>
        </w:rPr>
        <w:t>V. KAKOVOST BLAGA</w:t>
      </w:r>
    </w:p>
    <w:p w:rsidR="00806F5E" w:rsidRDefault="003907F1">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806F5E" w:rsidRDefault="003907F1">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Izvajalec naročniku  zagotavlja, da bo nosil vse stroške, ki bi nastali zaradi odpoklica blaga zaradi napake, storjene s strani izvajalca oziroma proizvajalca blaga.</w:t>
            </w:r>
          </w:p>
        </w:tc>
      </w:tr>
    </w:tbl>
    <w:p w:rsidR="00806F5E" w:rsidRDefault="003907F1">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806F5E" w:rsidRDefault="003907F1">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806F5E" w:rsidRDefault="003907F1">
      <w:pPr>
        <w:spacing w:before="225" w:after="225" w:line="240" w:lineRule="auto"/>
        <w:jc w:val="both"/>
      </w:pPr>
      <w:r>
        <w:rPr>
          <w:rFonts w:ascii="Arial" w:hAnsi="Arial" w:cs="Arial"/>
          <w:b/>
          <w:bCs/>
          <w:color w:val="000000"/>
          <w:sz w:val="18"/>
          <w:szCs w:val="18"/>
        </w:rPr>
        <w:t>VI. ZAVAROVANJE OBVEZNOSTI</w:t>
      </w:r>
    </w:p>
    <w:p w:rsidR="00806F5E" w:rsidRDefault="003907F1">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806F5E">
              <w:tc>
                <w:tcPr>
                  <w:tcW w:w="0" w:type="auto"/>
                  <w:tcMar>
                    <w:top w:w="0" w:type="auto"/>
                    <w:bottom w:w="0" w:type="auto"/>
                  </w:tcMar>
                </w:tcPr>
                <w:p w:rsidR="00806F5E" w:rsidRDefault="003907F1">
                  <w:pPr>
                    <w:numPr>
                      <w:ilvl w:val="0"/>
                      <w:numId w:val="24"/>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806F5E" w:rsidRDefault="00806F5E"/>
          <w:p w:rsidR="00806F5E" w:rsidRDefault="003907F1">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806F5E">
              <w:tc>
                <w:tcPr>
                  <w:tcW w:w="0" w:type="auto"/>
                  <w:tcMar>
                    <w:top w:w="0" w:type="auto"/>
                    <w:bottom w:w="0" w:type="auto"/>
                  </w:tcMar>
                </w:tcPr>
                <w:p w:rsidR="00806F5E" w:rsidRDefault="003907F1">
                  <w:pPr>
                    <w:numPr>
                      <w:ilvl w:val="0"/>
                      <w:numId w:val="25"/>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806F5E" w:rsidRDefault="003907F1">
                  <w:pPr>
                    <w:numPr>
                      <w:ilvl w:val="0"/>
                      <w:numId w:val="25"/>
                    </w:numPr>
                    <w:jc w:val="both"/>
                    <w:rPr>
                      <w:rFonts w:ascii="Arial" w:hAnsi="Arial" w:cs="Arial"/>
                      <w:color w:val="000000"/>
                      <w:sz w:val="18"/>
                      <w:szCs w:val="18"/>
                    </w:rPr>
                  </w:pPr>
                  <w:r>
                    <w:rPr>
                      <w:rFonts w:ascii="Arial" w:hAnsi="Arial" w:cs="Arial"/>
                      <w:color w:val="000000"/>
                      <w:sz w:val="18"/>
                      <w:szCs w:val="18"/>
                    </w:rPr>
                    <w:lastRenderedPageBreak/>
                    <w:t>ne bo prejel v roku in v količinah, opredeljenih v naročilnici.</w:t>
                  </w:r>
                </w:p>
              </w:tc>
            </w:tr>
          </w:tbl>
          <w:p w:rsidR="00806F5E" w:rsidRDefault="00806F5E"/>
        </w:tc>
      </w:tr>
    </w:tbl>
    <w:p w:rsidR="00806F5E" w:rsidRDefault="003907F1">
      <w:pPr>
        <w:spacing w:before="225" w:after="225" w:line="240" w:lineRule="auto"/>
        <w:jc w:val="both"/>
      </w:pPr>
      <w:r>
        <w:rPr>
          <w:rFonts w:ascii="Arial" w:hAnsi="Arial" w:cs="Arial"/>
          <w:b/>
          <w:bCs/>
          <w:color w:val="000000"/>
          <w:sz w:val="18"/>
          <w:szCs w:val="18"/>
        </w:rPr>
        <w:lastRenderedPageBreak/>
        <w:t>VII. SKRBNIK POGODBE</w:t>
      </w:r>
    </w:p>
    <w:p w:rsidR="00806F5E" w:rsidRDefault="003907F1">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oddelka lekarne.</w:t>
            </w:r>
          </w:p>
          <w:p w:rsidR="00806F5E" w:rsidRDefault="003907F1">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806F5E" w:rsidRDefault="003907F1">
            <w:pPr>
              <w:spacing w:before="225" w:after="225"/>
              <w:jc w:val="both"/>
            </w:pPr>
            <w:r>
              <w:rPr>
                <w:rFonts w:ascii="Arial" w:hAnsi="Arial" w:cs="Arial"/>
                <w:color w:val="000000"/>
                <w:sz w:val="18"/>
                <w:szCs w:val="18"/>
              </w:rPr>
              <w:t>Skrbnik pogodbe s strani izvajalca je___________________________.</w:t>
            </w:r>
          </w:p>
        </w:tc>
      </w:tr>
    </w:tbl>
    <w:p w:rsidR="00806F5E" w:rsidRDefault="003907F1">
      <w:pPr>
        <w:spacing w:before="225" w:after="225" w:line="240" w:lineRule="auto"/>
        <w:jc w:val="both"/>
      </w:pPr>
      <w:r>
        <w:rPr>
          <w:rFonts w:ascii="Arial" w:hAnsi="Arial" w:cs="Arial"/>
          <w:b/>
          <w:bCs/>
          <w:color w:val="000000"/>
          <w:sz w:val="18"/>
          <w:szCs w:val="18"/>
        </w:rPr>
        <w:t>VIII. ODSTOP OD POGODBE</w:t>
      </w:r>
    </w:p>
    <w:p w:rsidR="00806F5E" w:rsidRDefault="003907F1">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806F5E" w:rsidRDefault="003907F1">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806F5E" w:rsidRDefault="003907F1">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p w:rsidR="00806F5E" w:rsidRDefault="003907F1">
            <w:pPr>
              <w:spacing w:before="225" w:after="225"/>
              <w:jc w:val="both"/>
            </w:pPr>
            <w:r>
              <w:rPr>
                <w:rFonts w:ascii="Arial" w:hAnsi="Arial" w:cs="Arial"/>
                <w:color w:val="000000"/>
                <w:sz w:val="18"/>
                <w:szCs w:val="18"/>
              </w:rPr>
              <w:t>• javno naročilo je bilo bistveno spremenjeno, kar terja nov postopek javnega naročanja;</w:t>
            </w:r>
          </w:p>
          <w:p w:rsidR="00806F5E" w:rsidRDefault="003907F1">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806F5E" w:rsidRDefault="003907F1">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806F5E" w:rsidRDefault="003907F1">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806F5E" w:rsidRDefault="003907F1">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806F5E" w:rsidRDefault="003907F1">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806F5E" w:rsidRDefault="003907F1">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806F5E" w:rsidRDefault="003907F1">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806F5E" w:rsidRDefault="003907F1">
            <w:pPr>
              <w:spacing w:before="225" w:after="225"/>
              <w:jc w:val="both"/>
            </w:pPr>
            <w:r>
              <w:rPr>
                <w:rFonts w:ascii="Arial" w:hAnsi="Arial" w:cs="Arial"/>
                <w:color w:val="000000"/>
                <w:sz w:val="18"/>
                <w:szCs w:val="18"/>
              </w:rPr>
              <w:t>Odstop od pogodbe učinkuje z dnem, ko izvajalec prejme pisno izjavo naročnika o odstopu.</w:t>
            </w:r>
          </w:p>
          <w:p w:rsidR="00806F5E" w:rsidRDefault="003907F1">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806F5E" w:rsidRDefault="003907F1">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806F5E" w:rsidRDefault="003907F1">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806F5E" w:rsidRDefault="003907F1">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806F5E">
              <w:tc>
                <w:tcPr>
                  <w:tcW w:w="0" w:type="auto"/>
                  <w:tcMar>
                    <w:top w:w="0" w:type="auto"/>
                    <w:bottom w:w="0" w:type="auto"/>
                  </w:tcMar>
                </w:tcPr>
                <w:p w:rsidR="00806F5E" w:rsidRDefault="003907F1">
                  <w:pPr>
                    <w:numPr>
                      <w:ilvl w:val="0"/>
                      <w:numId w:val="26"/>
                    </w:numPr>
                    <w:jc w:val="both"/>
                    <w:rPr>
                      <w:rFonts w:ascii="Arial" w:hAnsi="Arial" w:cs="Arial"/>
                      <w:color w:val="000000"/>
                      <w:sz w:val="18"/>
                      <w:szCs w:val="18"/>
                    </w:rPr>
                  </w:pPr>
                  <w:r>
                    <w:rPr>
                      <w:rFonts w:ascii="Arial" w:hAnsi="Arial" w:cs="Arial"/>
                      <w:color w:val="000000"/>
                      <w:sz w:val="18"/>
                      <w:szCs w:val="18"/>
                    </w:rPr>
                    <w:t>plačilom za delo,</w:t>
                  </w:r>
                </w:p>
                <w:p w:rsidR="00806F5E" w:rsidRDefault="003907F1">
                  <w:pPr>
                    <w:numPr>
                      <w:ilvl w:val="0"/>
                      <w:numId w:val="26"/>
                    </w:numPr>
                    <w:jc w:val="both"/>
                    <w:rPr>
                      <w:rFonts w:ascii="Arial" w:hAnsi="Arial" w:cs="Arial"/>
                      <w:color w:val="000000"/>
                      <w:sz w:val="18"/>
                      <w:szCs w:val="18"/>
                    </w:rPr>
                  </w:pPr>
                  <w:r>
                    <w:rPr>
                      <w:rFonts w:ascii="Arial" w:hAnsi="Arial" w:cs="Arial"/>
                      <w:color w:val="000000"/>
                      <w:sz w:val="18"/>
                      <w:szCs w:val="18"/>
                    </w:rPr>
                    <w:t>delovnim časom,</w:t>
                  </w:r>
                </w:p>
                <w:p w:rsidR="00806F5E" w:rsidRDefault="003907F1">
                  <w:pPr>
                    <w:numPr>
                      <w:ilvl w:val="0"/>
                      <w:numId w:val="26"/>
                    </w:numPr>
                    <w:jc w:val="both"/>
                    <w:rPr>
                      <w:rFonts w:ascii="Arial" w:hAnsi="Arial" w:cs="Arial"/>
                      <w:color w:val="000000"/>
                      <w:sz w:val="18"/>
                      <w:szCs w:val="18"/>
                    </w:rPr>
                  </w:pPr>
                  <w:r>
                    <w:rPr>
                      <w:rFonts w:ascii="Arial" w:hAnsi="Arial" w:cs="Arial"/>
                      <w:color w:val="000000"/>
                      <w:sz w:val="18"/>
                      <w:szCs w:val="18"/>
                    </w:rPr>
                    <w:t>počitki,</w:t>
                  </w:r>
                </w:p>
                <w:p w:rsidR="00806F5E" w:rsidRDefault="003907F1">
                  <w:pPr>
                    <w:numPr>
                      <w:ilvl w:val="0"/>
                      <w:numId w:val="26"/>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in za kateri mu je bila s pravnomočno odločitvijo ali več pravnomočnimi odločitvami izrečena globa za prekršek,</w:t>
                  </w:r>
                </w:p>
              </w:tc>
            </w:tr>
          </w:tbl>
          <w:p w:rsidR="00806F5E" w:rsidRDefault="00806F5E"/>
          <w:p w:rsidR="00806F5E" w:rsidRDefault="003907F1">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806F5E" w:rsidRDefault="003907F1">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806F5E" w:rsidRDefault="003907F1">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806F5E" w:rsidRDefault="003907F1">
      <w:pPr>
        <w:spacing w:before="225" w:after="225" w:line="240" w:lineRule="auto"/>
        <w:jc w:val="both"/>
      </w:pPr>
      <w:r>
        <w:rPr>
          <w:rFonts w:ascii="Arial" w:hAnsi="Arial" w:cs="Arial"/>
          <w:b/>
          <w:bCs/>
          <w:color w:val="000000"/>
          <w:sz w:val="18"/>
          <w:szCs w:val="18"/>
        </w:rPr>
        <w:t>IX. PROTIKORUPCIJSKA KLAVZULA</w:t>
      </w:r>
    </w:p>
    <w:p w:rsidR="00806F5E" w:rsidRDefault="003907F1">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806F5E" w:rsidRDefault="003907F1">
            <w:pPr>
              <w:spacing w:before="225" w:after="225"/>
              <w:jc w:val="both"/>
            </w:pPr>
            <w:r>
              <w:rPr>
                <w:rFonts w:ascii="Arial" w:hAnsi="Arial" w:cs="Arial"/>
                <w:color w:val="000000"/>
                <w:sz w:val="18"/>
                <w:szCs w:val="18"/>
              </w:rPr>
              <w:t>-pridobitev posla ali</w:t>
            </w:r>
          </w:p>
          <w:p w:rsidR="00806F5E" w:rsidRDefault="003907F1">
            <w:pPr>
              <w:spacing w:before="225" w:after="225"/>
              <w:jc w:val="both"/>
            </w:pPr>
            <w:r>
              <w:rPr>
                <w:rFonts w:ascii="Arial" w:hAnsi="Arial" w:cs="Arial"/>
                <w:color w:val="000000"/>
                <w:sz w:val="18"/>
                <w:szCs w:val="18"/>
              </w:rPr>
              <w:t>-sklenitev posla pod ugodnejšimi pogoji ali</w:t>
            </w:r>
          </w:p>
          <w:p w:rsidR="00806F5E" w:rsidRDefault="003907F1">
            <w:pPr>
              <w:spacing w:before="225" w:after="225"/>
              <w:jc w:val="both"/>
            </w:pPr>
            <w:r>
              <w:rPr>
                <w:rFonts w:ascii="Arial" w:hAnsi="Arial" w:cs="Arial"/>
                <w:color w:val="000000"/>
                <w:sz w:val="18"/>
                <w:szCs w:val="18"/>
              </w:rPr>
              <w:t>-za opustitev dolžnega nadzora nad izvajanjem pogodbenih obveznosti ali</w:t>
            </w:r>
          </w:p>
          <w:p w:rsidR="00806F5E" w:rsidRDefault="003907F1">
            <w:pPr>
              <w:spacing w:before="225" w:after="225"/>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806F5E" w:rsidRDefault="003907F1">
            <w:pPr>
              <w:spacing w:before="225" w:after="225"/>
              <w:jc w:val="both"/>
            </w:pPr>
            <w:r>
              <w:rPr>
                <w:rFonts w:ascii="Arial" w:hAnsi="Arial" w:cs="Arial"/>
                <w:color w:val="000000"/>
                <w:sz w:val="18"/>
                <w:szCs w:val="18"/>
              </w:rPr>
              <w:t>je nična.</w:t>
            </w:r>
          </w:p>
        </w:tc>
      </w:tr>
    </w:tbl>
    <w:p w:rsidR="00806F5E" w:rsidRDefault="003907F1">
      <w:pPr>
        <w:spacing w:before="225" w:after="225" w:line="240" w:lineRule="auto"/>
        <w:jc w:val="both"/>
      </w:pPr>
      <w:r>
        <w:rPr>
          <w:rFonts w:ascii="Arial" w:hAnsi="Arial" w:cs="Arial"/>
          <w:b/>
          <w:bCs/>
          <w:color w:val="000000"/>
          <w:sz w:val="18"/>
          <w:szCs w:val="18"/>
        </w:rPr>
        <w:t>X. KONČNE DOLOČBE</w:t>
      </w:r>
    </w:p>
    <w:p w:rsidR="00806F5E" w:rsidRDefault="003907F1">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Pogodba je sklenjena z dnem podpisa pogodbenih strank in stopi v veljavo z dnem predložitve zahtevanega finančnega zavarovanja za dobro izvedbo pogodbenih obveznosti s strani izvajalca.</w:t>
            </w:r>
          </w:p>
          <w:p w:rsidR="00806F5E" w:rsidRDefault="003907F1">
            <w:pPr>
              <w:spacing w:before="225" w:after="225"/>
              <w:jc w:val="both"/>
            </w:pPr>
            <w:r>
              <w:rPr>
                <w:rFonts w:ascii="Arial" w:hAnsi="Arial" w:cs="Arial"/>
                <w:color w:val="000000"/>
                <w:sz w:val="18"/>
                <w:szCs w:val="18"/>
              </w:rPr>
              <w:t>Pogodba je veljavna do izvedbe vseh pogodbenih obveznosti pogodbenih strank in izteka vseh garancijskih rokov.</w:t>
            </w:r>
          </w:p>
          <w:p w:rsidR="00806F5E" w:rsidRDefault="003907F1">
            <w:pPr>
              <w:spacing w:before="225" w:after="225"/>
              <w:jc w:val="both"/>
            </w:pPr>
            <w:r>
              <w:rPr>
                <w:rFonts w:ascii="Arial" w:hAnsi="Arial" w:cs="Arial"/>
                <w:color w:val="000000"/>
                <w:sz w:val="18"/>
                <w:szCs w:val="18"/>
              </w:rPr>
              <w:lastRenderedPageBreak/>
              <w:t>Pogodba se lahko spremeni ali dopolni s pisnim aneksom, ki ga sprejmeta in podpišeta pogodbeni stranki. </w:t>
            </w:r>
          </w:p>
        </w:tc>
      </w:tr>
    </w:tbl>
    <w:p w:rsidR="00806F5E" w:rsidRDefault="003907F1">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806F5E" w:rsidRDefault="003907F1">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806F5E" w:rsidRDefault="003907F1">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806F5E" w:rsidRDefault="003907F1">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806F5E">
        <w:tc>
          <w:tcPr>
            <w:tcW w:w="0" w:type="auto"/>
            <w:tcMar>
              <w:top w:w="0" w:type="auto"/>
              <w:bottom w:w="0" w:type="auto"/>
            </w:tcMar>
          </w:tcPr>
          <w:p w:rsidR="00806F5E" w:rsidRDefault="003907F1">
            <w:pPr>
              <w:spacing w:before="225" w:after="225"/>
              <w:jc w:val="both"/>
            </w:pPr>
            <w:r>
              <w:rPr>
                <w:rFonts w:ascii="Arial" w:hAnsi="Arial" w:cs="Arial"/>
                <w:color w:val="000000"/>
                <w:sz w:val="18"/>
                <w:szCs w:val="18"/>
              </w:rPr>
              <w:t>Sestavni del te pogodbe so naslednje priloge:</w:t>
            </w:r>
          </w:p>
          <w:p w:rsidR="00806F5E" w:rsidRDefault="003907F1">
            <w:pPr>
              <w:spacing w:before="225" w:after="225"/>
              <w:jc w:val="both"/>
            </w:pPr>
            <w:r>
              <w:rPr>
                <w:rFonts w:ascii="Arial" w:hAnsi="Arial" w:cs="Arial"/>
                <w:color w:val="000000"/>
                <w:sz w:val="18"/>
                <w:szCs w:val="18"/>
              </w:rPr>
              <w:t>- ponudba,</w:t>
            </w:r>
          </w:p>
          <w:p w:rsidR="00806F5E" w:rsidRDefault="003907F1">
            <w:pPr>
              <w:spacing w:before="225" w:after="225"/>
              <w:jc w:val="both"/>
            </w:pPr>
            <w:r>
              <w:rPr>
                <w:rFonts w:ascii="Arial" w:hAnsi="Arial" w:cs="Arial"/>
                <w:color w:val="000000"/>
                <w:sz w:val="18"/>
                <w:szCs w:val="18"/>
              </w:rPr>
              <w:t>- Izbrane ponudbe po ponudnikih.</w:t>
            </w:r>
          </w:p>
        </w:tc>
      </w:tr>
    </w:tbl>
    <w:p w:rsidR="00806F5E" w:rsidRDefault="003907F1">
      <w:pPr>
        <w:spacing w:before="975" w:after="225" w:line="240" w:lineRule="auto"/>
        <w:jc w:val="both"/>
      </w:pPr>
      <w:r>
        <w:rPr>
          <w:rFonts w:ascii="Arial" w:hAnsi="Arial" w:cs="Arial"/>
          <w:color w:val="000000"/>
          <w:sz w:val="18"/>
          <w:szCs w:val="18"/>
        </w:rPr>
        <w:t>V/na ________________, dne ________________</w:t>
      </w:r>
    </w:p>
    <w:sectPr w:rsidR="00806F5E"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BE6" w:rsidRDefault="00295BE6" w:rsidP="006975C6">
      <w:pPr>
        <w:spacing w:after="0" w:line="240" w:lineRule="auto"/>
      </w:pPr>
      <w:r>
        <w:separator/>
      </w:r>
    </w:p>
  </w:endnote>
  <w:endnote w:type="continuationSeparator" w:id="0">
    <w:p w:rsidR="00295BE6" w:rsidRDefault="00295BE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295BE6"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3907F1" w:rsidRPr="006F1DA5">
          <w:rPr>
            <w:rFonts w:ascii="Arial" w:hAnsi="Arial" w:cs="Arial"/>
          </w:rPr>
          <w:fldChar w:fldCharType="begin"/>
        </w:r>
        <w:r w:rsidR="003907F1" w:rsidRPr="006F1DA5">
          <w:rPr>
            <w:rFonts w:ascii="Arial" w:hAnsi="Arial" w:cs="Arial"/>
          </w:rPr>
          <w:instrText xml:space="preserve"> PAGE   \* MERGEFORMAT </w:instrText>
        </w:r>
        <w:r w:rsidR="003907F1" w:rsidRPr="006F1DA5">
          <w:rPr>
            <w:rFonts w:ascii="Arial" w:hAnsi="Arial" w:cs="Arial"/>
          </w:rPr>
          <w:fldChar w:fldCharType="separate"/>
        </w:r>
        <w:r w:rsidR="008D6691">
          <w:rPr>
            <w:rFonts w:ascii="Arial" w:hAnsi="Arial" w:cs="Arial"/>
            <w:noProof/>
          </w:rPr>
          <w:t>2</w:t>
        </w:r>
        <w:r w:rsidR="003907F1" w:rsidRPr="006F1DA5">
          <w:rPr>
            <w:rFonts w:ascii="Arial" w:hAnsi="Arial" w:cs="Arial"/>
            <w:noProof/>
          </w:rPr>
          <w:fldChar w:fldCharType="end"/>
        </w:r>
      </w:sdtContent>
    </w:sdt>
  </w:p>
  <w:p w:rsidR="00BA5911" w:rsidRDefault="00295BE6"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BE6" w:rsidRDefault="00295BE6" w:rsidP="006975C6">
      <w:pPr>
        <w:spacing w:after="0" w:line="240" w:lineRule="auto"/>
      </w:pPr>
      <w:r>
        <w:separator/>
      </w:r>
    </w:p>
  </w:footnote>
  <w:footnote w:type="continuationSeparator" w:id="0">
    <w:p w:rsidR="00295BE6" w:rsidRDefault="00295BE6"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3907F1"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3907F1"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3907F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3907F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3907F1"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3907F1"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3907F1"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295BE6"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82841"/>
    <w:multiLevelType w:val="hybridMultilevel"/>
    <w:tmpl w:val="E63416A6"/>
    <w:lvl w:ilvl="0" w:tplc="56A2E65C">
      <w:start w:val="1"/>
      <w:numFmt w:val="bullet"/>
      <w:lvlText w:val=""/>
      <w:lvlJc w:val="left"/>
      <w:pPr>
        <w:ind w:left="720" w:hanging="360"/>
      </w:pPr>
      <w:rPr>
        <w:rFonts w:ascii="Symbol" w:hAnsi="Symbol" w:cs="Symbol" w:hint="default"/>
        <w:sz w:val="18"/>
        <w:szCs w:val="18"/>
      </w:rPr>
    </w:lvl>
    <w:lvl w:ilvl="1" w:tplc="1D4A1904">
      <w:start w:val="1"/>
      <w:numFmt w:val="bullet"/>
      <w:lvlText w:val="o"/>
      <w:lvlJc w:val="left"/>
      <w:pPr>
        <w:ind w:left="1440" w:hanging="360"/>
      </w:pPr>
      <w:rPr>
        <w:rFonts w:ascii="Courier New" w:hAnsi="Courier New" w:cs="Courier New" w:hint="default"/>
      </w:rPr>
    </w:lvl>
    <w:lvl w:ilvl="2" w:tplc="11C6267E">
      <w:start w:val="1"/>
      <w:numFmt w:val="bullet"/>
      <w:lvlText w:val=""/>
      <w:lvlJc w:val="left"/>
      <w:pPr>
        <w:ind w:left="2160" w:hanging="360"/>
      </w:pPr>
      <w:rPr>
        <w:rFonts w:ascii="Wingdings" w:hAnsi="Wingdings" w:cs="Wingdings" w:hint="default"/>
      </w:rPr>
    </w:lvl>
    <w:lvl w:ilvl="3" w:tplc="0480EC8A">
      <w:start w:val="1"/>
      <w:numFmt w:val="bullet"/>
      <w:lvlText w:val=""/>
      <w:lvlJc w:val="left"/>
      <w:pPr>
        <w:ind w:left="2880" w:hanging="360"/>
      </w:pPr>
      <w:rPr>
        <w:rFonts w:ascii="Symbol" w:hAnsi="Symbol" w:cs="Symbol" w:hint="default"/>
      </w:rPr>
    </w:lvl>
    <w:lvl w:ilvl="4" w:tplc="0AB06FE4">
      <w:start w:val="1"/>
      <w:numFmt w:val="bullet"/>
      <w:lvlText w:val="o"/>
      <w:lvlJc w:val="left"/>
      <w:pPr>
        <w:ind w:left="3600" w:hanging="360"/>
      </w:pPr>
      <w:rPr>
        <w:rFonts w:ascii="Courier New" w:hAnsi="Courier New" w:cs="Courier New" w:hint="default"/>
      </w:rPr>
    </w:lvl>
    <w:lvl w:ilvl="5" w:tplc="F9B076AC">
      <w:start w:val="1"/>
      <w:numFmt w:val="bullet"/>
      <w:lvlText w:val=""/>
      <w:lvlJc w:val="left"/>
      <w:pPr>
        <w:ind w:left="4320" w:hanging="360"/>
      </w:pPr>
      <w:rPr>
        <w:rFonts w:ascii="Wingdings" w:hAnsi="Wingdings" w:cs="Wingdings" w:hint="default"/>
      </w:rPr>
    </w:lvl>
    <w:lvl w:ilvl="6" w:tplc="1FF8B782">
      <w:start w:val="1"/>
      <w:numFmt w:val="bullet"/>
      <w:lvlText w:val=""/>
      <w:lvlJc w:val="left"/>
      <w:pPr>
        <w:ind w:left="5040" w:hanging="360"/>
      </w:pPr>
      <w:rPr>
        <w:rFonts w:ascii="Symbol" w:hAnsi="Symbol" w:cs="Symbol" w:hint="default"/>
      </w:rPr>
    </w:lvl>
    <w:lvl w:ilvl="7" w:tplc="933CEE22">
      <w:start w:val="1"/>
      <w:numFmt w:val="bullet"/>
      <w:lvlText w:val="o"/>
      <w:lvlJc w:val="left"/>
      <w:pPr>
        <w:ind w:left="5760" w:hanging="360"/>
      </w:pPr>
      <w:rPr>
        <w:rFonts w:ascii="Courier New" w:hAnsi="Courier New" w:cs="Courier New" w:hint="default"/>
      </w:rPr>
    </w:lvl>
    <w:lvl w:ilvl="8" w:tplc="322AD2EA">
      <w:start w:val="1"/>
      <w:numFmt w:val="bullet"/>
      <w:lvlText w:val=""/>
      <w:lvlJc w:val="left"/>
      <w:pPr>
        <w:ind w:left="6480" w:hanging="360"/>
      </w:pPr>
      <w:rPr>
        <w:rFonts w:ascii="Wingdings" w:hAnsi="Wingdings" w:cs="Wingdings" w:hint="default"/>
      </w:rPr>
    </w:lvl>
  </w:abstractNum>
  <w:abstractNum w:abstractNumId="1" w15:restartNumberingAfterBreak="0">
    <w:nsid w:val="0BFB3CFF"/>
    <w:multiLevelType w:val="hybridMultilevel"/>
    <w:tmpl w:val="98BA810C"/>
    <w:lvl w:ilvl="0" w:tplc="38C2FD4E">
      <w:start w:val="1"/>
      <w:numFmt w:val="bullet"/>
      <w:lvlText w:val=""/>
      <w:lvlJc w:val="left"/>
      <w:pPr>
        <w:ind w:left="720" w:hanging="360"/>
      </w:pPr>
      <w:rPr>
        <w:rFonts w:ascii="Symbol" w:hAnsi="Symbol" w:cs="Symbol" w:hint="default"/>
        <w:sz w:val="18"/>
        <w:szCs w:val="18"/>
      </w:rPr>
    </w:lvl>
    <w:lvl w:ilvl="1" w:tplc="57A274D2">
      <w:start w:val="1"/>
      <w:numFmt w:val="bullet"/>
      <w:lvlText w:val="o"/>
      <w:lvlJc w:val="left"/>
      <w:pPr>
        <w:ind w:left="1440" w:hanging="360"/>
      </w:pPr>
      <w:rPr>
        <w:rFonts w:ascii="Courier New" w:hAnsi="Courier New" w:cs="Courier New" w:hint="default"/>
      </w:rPr>
    </w:lvl>
    <w:lvl w:ilvl="2" w:tplc="3BB851CE">
      <w:start w:val="1"/>
      <w:numFmt w:val="bullet"/>
      <w:lvlText w:val=""/>
      <w:lvlJc w:val="left"/>
      <w:pPr>
        <w:ind w:left="2160" w:hanging="360"/>
      </w:pPr>
      <w:rPr>
        <w:rFonts w:ascii="Wingdings" w:hAnsi="Wingdings" w:cs="Wingdings" w:hint="default"/>
      </w:rPr>
    </w:lvl>
    <w:lvl w:ilvl="3" w:tplc="BE541C40">
      <w:start w:val="1"/>
      <w:numFmt w:val="bullet"/>
      <w:lvlText w:val=""/>
      <w:lvlJc w:val="left"/>
      <w:pPr>
        <w:ind w:left="2880" w:hanging="360"/>
      </w:pPr>
      <w:rPr>
        <w:rFonts w:ascii="Symbol" w:hAnsi="Symbol" w:cs="Symbol" w:hint="default"/>
      </w:rPr>
    </w:lvl>
    <w:lvl w:ilvl="4" w:tplc="1716250E">
      <w:start w:val="1"/>
      <w:numFmt w:val="bullet"/>
      <w:lvlText w:val="o"/>
      <w:lvlJc w:val="left"/>
      <w:pPr>
        <w:ind w:left="3600" w:hanging="360"/>
      </w:pPr>
      <w:rPr>
        <w:rFonts w:ascii="Courier New" w:hAnsi="Courier New" w:cs="Courier New" w:hint="default"/>
      </w:rPr>
    </w:lvl>
    <w:lvl w:ilvl="5" w:tplc="0B6EFFDE">
      <w:start w:val="1"/>
      <w:numFmt w:val="bullet"/>
      <w:lvlText w:val=""/>
      <w:lvlJc w:val="left"/>
      <w:pPr>
        <w:ind w:left="4320" w:hanging="360"/>
      </w:pPr>
      <w:rPr>
        <w:rFonts w:ascii="Wingdings" w:hAnsi="Wingdings" w:cs="Wingdings" w:hint="default"/>
      </w:rPr>
    </w:lvl>
    <w:lvl w:ilvl="6" w:tplc="9CA6F3C2">
      <w:start w:val="1"/>
      <w:numFmt w:val="bullet"/>
      <w:lvlText w:val=""/>
      <w:lvlJc w:val="left"/>
      <w:pPr>
        <w:ind w:left="5040" w:hanging="360"/>
      </w:pPr>
      <w:rPr>
        <w:rFonts w:ascii="Symbol" w:hAnsi="Symbol" w:cs="Symbol" w:hint="default"/>
      </w:rPr>
    </w:lvl>
    <w:lvl w:ilvl="7" w:tplc="189C952E">
      <w:start w:val="1"/>
      <w:numFmt w:val="bullet"/>
      <w:lvlText w:val="o"/>
      <w:lvlJc w:val="left"/>
      <w:pPr>
        <w:ind w:left="5760" w:hanging="360"/>
      </w:pPr>
      <w:rPr>
        <w:rFonts w:ascii="Courier New" w:hAnsi="Courier New" w:cs="Courier New" w:hint="default"/>
      </w:rPr>
    </w:lvl>
    <w:lvl w:ilvl="8" w:tplc="979E01D8">
      <w:start w:val="1"/>
      <w:numFmt w:val="bullet"/>
      <w:lvlText w:val=""/>
      <w:lvlJc w:val="left"/>
      <w:pPr>
        <w:ind w:left="6480" w:hanging="360"/>
      </w:pPr>
      <w:rPr>
        <w:rFonts w:ascii="Wingdings" w:hAnsi="Wingdings" w:cs="Wingdings" w:hint="default"/>
      </w:rPr>
    </w:lvl>
  </w:abstractNum>
  <w:abstractNum w:abstractNumId="2" w15:restartNumberingAfterBreak="0">
    <w:nsid w:val="0DF517BD"/>
    <w:multiLevelType w:val="hybridMultilevel"/>
    <w:tmpl w:val="B9822F26"/>
    <w:lvl w:ilvl="0" w:tplc="143EDFB6">
      <w:start w:val="1"/>
      <w:numFmt w:val="bullet"/>
      <w:lvlText w:val=""/>
      <w:lvlJc w:val="left"/>
      <w:pPr>
        <w:ind w:left="720" w:hanging="360"/>
      </w:pPr>
      <w:rPr>
        <w:rFonts w:ascii="Symbol" w:hAnsi="Symbol" w:cs="Symbol" w:hint="default"/>
        <w:sz w:val="18"/>
        <w:szCs w:val="18"/>
      </w:rPr>
    </w:lvl>
    <w:lvl w:ilvl="1" w:tplc="039AA2F2">
      <w:start w:val="1"/>
      <w:numFmt w:val="bullet"/>
      <w:lvlText w:val="o"/>
      <w:lvlJc w:val="left"/>
      <w:pPr>
        <w:ind w:left="1440" w:hanging="360"/>
      </w:pPr>
      <w:rPr>
        <w:rFonts w:ascii="Courier New" w:hAnsi="Courier New" w:cs="Courier New" w:hint="default"/>
      </w:rPr>
    </w:lvl>
    <w:lvl w:ilvl="2" w:tplc="A1DCFEBA">
      <w:start w:val="1"/>
      <w:numFmt w:val="bullet"/>
      <w:lvlText w:val=""/>
      <w:lvlJc w:val="left"/>
      <w:pPr>
        <w:ind w:left="2160" w:hanging="360"/>
      </w:pPr>
      <w:rPr>
        <w:rFonts w:ascii="Wingdings" w:hAnsi="Wingdings" w:cs="Wingdings" w:hint="default"/>
      </w:rPr>
    </w:lvl>
    <w:lvl w:ilvl="3" w:tplc="D884B874">
      <w:start w:val="1"/>
      <w:numFmt w:val="bullet"/>
      <w:lvlText w:val=""/>
      <w:lvlJc w:val="left"/>
      <w:pPr>
        <w:ind w:left="2880" w:hanging="360"/>
      </w:pPr>
      <w:rPr>
        <w:rFonts w:ascii="Symbol" w:hAnsi="Symbol" w:cs="Symbol" w:hint="default"/>
      </w:rPr>
    </w:lvl>
    <w:lvl w:ilvl="4" w:tplc="CD640DE4">
      <w:start w:val="1"/>
      <w:numFmt w:val="bullet"/>
      <w:lvlText w:val="o"/>
      <w:lvlJc w:val="left"/>
      <w:pPr>
        <w:ind w:left="3600" w:hanging="360"/>
      </w:pPr>
      <w:rPr>
        <w:rFonts w:ascii="Courier New" w:hAnsi="Courier New" w:cs="Courier New" w:hint="default"/>
      </w:rPr>
    </w:lvl>
    <w:lvl w:ilvl="5" w:tplc="5B949C72">
      <w:start w:val="1"/>
      <w:numFmt w:val="bullet"/>
      <w:lvlText w:val=""/>
      <w:lvlJc w:val="left"/>
      <w:pPr>
        <w:ind w:left="4320" w:hanging="360"/>
      </w:pPr>
      <w:rPr>
        <w:rFonts w:ascii="Wingdings" w:hAnsi="Wingdings" w:cs="Wingdings" w:hint="default"/>
      </w:rPr>
    </w:lvl>
    <w:lvl w:ilvl="6" w:tplc="620E504C">
      <w:start w:val="1"/>
      <w:numFmt w:val="bullet"/>
      <w:lvlText w:val=""/>
      <w:lvlJc w:val="left"/>
      <w:pPr>
        <w:ind w:left="5040" w:hanging="360"/>
      </w:pPr>
      <w:rPr>
        <w:rFonts w:ascii="Symbol" w:hAnsi="Symbol" w:cs="Symbol" w:hint="default"/>
      </w:rPr>
    </w:lvl>
    <w:lvl w:ilvl="7" w:tplc="EE62A8F0">
      <w:start w:val="1"/>
      <w:numFmt w:val="bullet"/>
      <w:lvlText w:val="o"/>
      <w:lvlJc w:val="left"/>
      <w:pPr>
        <w:ind w:left="5760" w:hanging="360"/>
      </w:pPr>
      <w:rPr>
        <w:rFonts w:ascii="Courier New" w:hAnsi="Courier New" w:cs="Courier New" w:hint="default"/>
      </w:rPr>
    </w:lvl>
    <w:lvl w:ilvl="8" w:tplc="8BB63CBC">
      <w:start w:val="1"/>
      <w:numFmt w:val="bullet"/>
      <w:lvlText w:val=""/>
      <w:lvlJc w:val="left"/>
      <w:pPr>
        <w:ind w:left="6480" w:hanging="360"/>
      </w:pPr>
      <w:rPr>
        <w:rFonts w:ascii="Wingdings" w:hAnsi="Wingdings" w:cs="Wingdings" w:hint="default"/>
      </w:rPr>
    </w:lvl>
  </w:abstractNum>
  <w:abstractNum w:abstractNumId="3" w15:restartNumberingAfterBreak="0">
    <w:nsid w:val="0E685A3C"/>
    <w:multiLevelType w:val="hybridMultilevel"/>
    <w:tmpl w:val="D82CC0B8"/>
    <w:lvl w:ilvl="0" w:tplc="FADC67BE">
      <w:start w:val="1"/>
      <w:numFmt w:val="bullet"/>
      <w:lvlText w:val=""/>
      <w:lvlJc w:val="left"/>
      <w:pPr>
        <w:ind w:left="720" w:hanging="360"/>
      </w:pPr>
      <w:rPr>
        <w:rFonts w:ascii="Symbol" w:hAnsi="Symbol" w:cs="Symbol" w:hint="default"/>
        <w:sz w:val="18"/>
        <w:szCs w:val="18"/>
      </w:rPr>
    </w:lvl>
    <w:lvl w:ilvl="1" w:tplc="7D3ABEFE">
      <w:start w:val="1"/>
      <w:numFmt w:val="bullet"/>
      <w:lvlText w:val="o"/>
      <w:lvlJc w:val="left"/>
      <w:pPr>
        <w:ind w:left="1440" w:hanging="360"/>
      </w:pPr>
      <w:rPr>
        <w:rFonts w:ascii="Courier New" w:hAnsi="Courier New" w:cs="Courier New" w:hint="default"/>
      </w:rPr>
    </w:lvl>
    <w:lvl w:ilvl="2" w:tplc="B56A3066">
      <w:start w:val="1"/>
      <w:numFmt w:val="bullet"/>
      <w:lvlText w:val=""/>
      <w:lvlJc w:val="left"/>
      <w:pPr>
        <w:ind w:left="2160" w:hanging="360"/>
      </w:pPr>
      <w:rPr>
        <w:rFonts w:ascii="Wingdings" w:hAnsi="Wingdings" w:cs="Wingdings" w:hint="default"/>
      </w:rPr>
    </w:lvl>
    <w:lvl w:ilvl="3" w:tplc="347609EE">
      <w:start w:val="1"/>
      <w:numFmt w:val="bullet"/>
      <w:lvlText w:val=""/>
      <w:lvlJc w:val="left"/>
      <w:pPr>
        <w:ind w:left="2880" w:hanging="360"/>
      </w:pPr>
      <w:rPr>
        <w:rFonts w:ascii="Symbol" w:hAnsi="Symbol" w:cs="Symbol" w:hint="default"/>
      </w:rPr>
    </w:lvl>
    <w:lvl w:ilvl="4" w:tplc="668A488C">
      <w:start w:val="1"/>
      <w:numFmt w:val="bullet"/>
      <w:lvlText w:val="o"/>
      <w:lvlJc w:val="left"/>
      <w:pPr>
        <w:ind w:left="3600" w:hanging="360"/>
      </w:pPr>
      <w:rPr>
        <w:rFonts w:ascii="Courier New" w:hAnsi="Courier New" w:cs="Courier New" w:hint="default"/>
      </w:rPr>
    </w:lvl>
    <w:lvl w:ilvl="5" w:tplc="715E8A8A">
      <w:start w:val="1"/>
      <w:numFmt w:val="bullet"/>
      <w:lvlText w:val=""/>
      <w:lvlJc w:val="left"/>
      <w:pPr>
        <w:ind w:left="4320" w:hanging="360"/>
      </w:pPr>
      <w:rPr>
        <w:rFonts w:ascii="Wingdings" w:hAnsi="Wingdings" w:cs="Wingdings" w:hint="default"/>
      </w:rPr>
    </w:lvl>
    <w:lvl w:ilvl="6" w:tplc="528AE538">
      <w:start w:val="1"/>
      <w:numFmt w:val="bullet"/>
      <w:lvlText w:val=""/>
      <w:lvlJc w:val="left"/>
      <w:pPr>
        <w:ind w:left="5040" w:hanging="360"/>
      </w:pPr>
      <w:rPr>
        <w:rFonts w:ascii="Symbol" w:hAnsi="Symbol" w:cs="Symbol" w:hint="default"/>
      </w:rPr>
    </w:lvl>
    <w:lvl w:ilvl="7" w:tplc="57CEEB6A">
      <w:start w:val="1"/>
      <w:numFmt w:val="bullet"/>
      <w:lvlText w:val="o"/>
      <w:lvlJc w:val="left"/>
      <w:pPr>
        <w:ind w:left="5760" w:hanging="360"/>
      </w:pPr>
      <w:rPr>
        <w:rFonts w:ascii="Courier New" w:hAnsi="Courier New" w:cs="Courier New" w:hint="default"/>
      </w:rPr>
    </w:lvl>
    <w:lvl w:ilvl="8" w:tplc="C7A4792E">
      <w:start w:val="1"/>
      <w:numFmt w:val="bullet"/>
      <w:lvlText w:val=""/>
      <w:lvlJc w:val="left"/>
      <w:pPr>
        <w:ind w:left="6480" w:hanging="360"/>
      </w:pPr>
      <w:rPr>
        <w:rFonts w:ascii="Wingdings" w:hAnsi="Wingdings" w:cs="Wingdings" w:hint="default"/>
      </w:rPr>
    </w:lvl>
  </w:abstractNum>
  <w:abstractNum w:abstractNumId="4" w15:restartNumberingAfterBreak="0">
    <w:nsid w:val="103E415B"/>
    <w:multiLevelType w:val="hybridMultilevel"/>
    <w:tmpl w:val="DFDED9BA"/>
    <w:lvl w:ilvl="0" w:tplc="5EB8274A">
      <w:start w:val="1"/>
      <w:numFmt w:val="bullet"/>
      <w:lvlText w:val=""/>
      <w:lvlJc w:val="left"/>
      <w:pPr>
        <w:ind w:left="720" w:hanging="360"/>
      </w:pPr>
      <w:rPr>
        <w:rFonts w:ascii="Symbol" w:hAnsi="Symbol" w:cs="Symbol" w:hint="default"/>
        <w:sz w:val="18"/>
        <w:szCs w:val="18"/>
      </w:rPr>
    </w:lvl>
    <w:lvl w:ilvl="1" w:tplc="97869AC6">
      <w:start w:val="1"/>
      <w:numFmt w:val="bullet"/>
      <w:lvlText w:val="o"/>
      <w:lvlJc w:val="left"/>
      <w:pPr>
        <w:ind w:left="1440" w:hanging="360"/>
      </w:pPr>
      <w:rPr>
        <w:rFonts w:ascii="Courier New" w:hAnsi="Courier New" w:cs="Courier New" w:hint="default"/>
      </w:rPr>
    </w:lvl>
    <w:lvl w:ilvl="2" w:tplc="34EA706C">
      <w:start w:val="1"/>
      <w:numFmt w:val="bullet"/>
      <w:lvlText w:val=""/>
      <w:lvlJc w:val="left"/>
      <w:pPr>
        <w:ind w:left="2160" w:hanging="360"/>
      </w:pPr>
      <w:rPr>
        <w:rFonts w:ascii="Wingdings" w:hAnsi="Wingdings" w:cs="Wingdings" w:hint="default"/>
      </w:rPr>
    </w:lvl>
    <w:lvl w:ilvl="3" w:tplc="575CEEB0">
      <w:start w:val="1"/>
      <w:numFmt w:val="bullet"/>
      <w:lvlText w:val=""/>
      <w:lvlJc w:val="left"/>
      <w:pPr>
        <w:ind w:left="2880" w:hanging="360"/>
      </w:pPr>
      <w:rPr>
        <w:rFonts w:ascii="Symbol" w:hAnsi="Symbol" w:cs="Symbol" w:hint="default"/>
      </w:rPr>
    </w:lvl>
    <w:lvl w:ilvl="4" w:tplc="558AF054">
      <w:start w:val="1"/>
      <w:numFmt w:val="bullet"/>
      <w:lvlText w:val="o"/>
      <w:lvlJc w:val="left"/>
      <w:pPr>
        <w:ind w:left="3600" w:hanging="360"/>
      </w:pPr>
      <w:rPr>
        <w:rFonts w:ascii="Courier New" w:hAnsi="Courier New" w:cs="Courier New" w:hint="default"/>
      </w:rPr>
    </w:lvl>
    <w:lvl w:ilvl="5" w:tplc="8AE04EEE">
      <w:start w:val="1"/>
      <w:numFmt w:val="bullet"/>
      <w:lvlText w:val=""/>
      <w:lvlJc w:val="left"/>
      <w:pPr>
        <w:ind w:left="4320" w:hanging="360"/>
      </w:pPr>
      <w:rPr>
        <w:rFonts w:ascii="Wingdings" w:hAnsi="Wingdings" w:cs="Wingdings" w:hint="default"/>
      </w:rPr>
    </w:lvl>
    <w:lvl w:ilvl="6" w:tplc="7480F766">
      <w:start w:val="1"/>
      <w:numFmt w:val="bullet"/>
      <w:lvlText w:val=""/>
      <w:lvlJc w:val="left"/>
      <w:pPr>
        <w:ind w:left="5040" w:hanging="360"/>
      </w:pPr>
      <w:rPr>
        <w:rFonts w:ascii="Symbol" w:hAnsi="Symbol" w:cs="Symbol" w:hint="default"/>
      </w:rPr>
    </w:lvl>
    <w:lvl w:ilvl="7" w:tplc="8B0CF2CE">
      <w:start w:val="1"/>
      <w:numFmt w:val="bullet"/>
      <w:lvlText w:val="o"/>
      <w:lvlJc w:val="left"/>
      <w:pPr>
        <w:ind w:left="5760" w:hanging="360"/>
      </w:pPr>
      <w:rPr>
        <w:rFonts w:ascii="Courier New" w:hAnsi="Courier New" w:cs="Courier New" w:hint="default"/>
      </w:rPr>
    </w:lvl>
    <w:lvl w:ilvl="8" w:tplc="70ACEB0C">
      <w:start w:val="1"/>
      <w:numFmt w:val="bullet"/>
      <w:lvlText w:val=""/>
      <w:lvlJc w:val="left"/>
      <w:pPr>
        <w:ind w:left="6480" w:hanging="360"/>
      </w:pPr>
      <w:rPr>
        <w:rFonts w:ascii="Wingdings" w:hAnsi="Wingdings" w:cs="Wingdings" w:hint="default"/>
      </w:rPr>
    </w:lvl>
  </w:abstractNum>
  <w:abstractNum w:abstractNumId="5" w15:restartNumberingAfterBreak="0">
    <w:nsid w:val="14D861E5"/>
    <w:multiLevelType w:val="hybridMultilevel"/>
    <w:tmpl w:val="D50CACE6"/>
    <w:lvl w:ilvl="0" w:tplc="9CE2198E">
      <w:start w:val="1"/>
      <w:numFmt w:val="bullet"/>
      <w:lvlText w:val=""/>
      <w:lvlJc w:val="left"/>
      <w:pPr>
        <w:ind w:left="720" w:hanging="360"/>
      </w:pPr>
      <w:rPr>
        <w:rFonts w:ascii="Symbol" w:hAnsi="Symbol" w:cs="Symbol" w:hint="default"/>
        <w:sz w:val="18"/>
        <w:szCs w:val="18"/>
      </w:rPr>
    </w:lvl>
    <w:lvl w:ilvl="1" w:tplc="E12835D8">
      <w:start w:val="1"/>
      <w:numFmt w:val="bullet"/>
      <w:lvlText w:val="o"/>
      <w:lvlJc w:val="left"/>
      <w:pPr>
        <w:ind w:left="1440" w:hanging="360"/>
      </w:pPr>
      <w:rPr>
        <w:rFonts w:ascii="Courier New" w:hAnsi="Courier New" w:cs="Courier New" w:hint="default"/>
      </w:rPr>
    </w:lvl>
    <w:lvl w:ilvl="2" w:tplc="269CBB12">
      <w:start w:val="1"/>
      <w:numFmt w:val="bullet"/>
      <w:lvlText w:val=""/>
      <w:lvlJc w:val="left"/>
      <w:pPr>
        <w:ind w:left="2160" w:hanging="360"/>
      </w:pPr>
      <w:rPr>
        <w:rFonts w:ascii="Wingdings" w:hAnsi="Wingdings" w:cs="Wingdings" w:hint="default"/>
      </w:rPr>
    </w:lvl>
    <w:lvl w:ilvl="3" w:tplc="44BC5E78">
      <w:start w:val="1"/>
      <w:numFmt w:val="bullet"/>
      <w:lvlText w:val=""/>
      <w:lvlJc w:val="left"/>
      <w:pPr>
        <w:ind w:left="2880" w:hanging="360"/>
      </w:pPr>
      <w:rPr>
        <w:rFonts w:ascii="Symbol" w:hAnsi="Symbol" w:cs="Symbol" w:hint="default"/>
      </w:rPr>
    </w:lvl>
    <w:lvl w:ilvl="4" w:tplc="79AC5E44">
      <w:start w:val="1"/>
      <w:numFmt w:val="bullet"/>
      <w:lvlText w:val="o"/>
      <w:lvlJc w:val="left"/>
      <w:pPr>
        <w:ind w:left="3600" w:hanging="360"/>
      </w:pPr>
      <w:rPr>
        <w:rFonts w:ascii="Courier New" w:hAnsi="Courier New" w:cs="Courier New" w:hint="default"/>
      </w:rPr>
    </w:lvl>
    <w:lvl w:ilvl="5" w:tplc="CB46E67E">
      <w:start w:val="1"/>
      <w:numFmt w:val="bullet"/>
      <w:lvlText w:val=""/>
      <w:lvlJc w:val="left"/>
      <w:pPr>
        <w:ind w:left="4320" w:hanging="360"/>
      </w:pPr>
      <w:rPr>
        <w:rFonts w:ascii="Wingdings" w:hAnsi="Wingdings" w:cs="Wingdings" w:hint="default"/>
      </w:rPr>
    </w:lvl>
    <w:lvl w:ilvl="6" w:tplc="27F44724">
      <w:start w:val="1"/>
      <w:numFmt w:val="bullet"/>
      <w:lvlText w:val=""/>
      <w:lvlJc w:val="left"/>
      <w:pPr>
        <w:ind w:left="5040" w:hanging="360"/>
      </w:pPr>
      <w:rPr>
        <w:rFonts w:ascii="Symbol" w:hAnsi="Symbol" w:cs="Symbol" w:hint="default"/>
      </w:rPr>
    </w:lvl>
    <w:lvl w:ilvl="7" w:tplc="82905A4C">
      <w:start w:val="1"/>
      <w:numFmt w:val="bullet"/>
      <w:lvlText w:val="o"/>
      <w:lvlJc w:val="left"/>
      <w:pPr>
        <w:ind w:left="5760" w:hanging="360"/>
      </w:pPr>
      <w:rPr>
        <w:rFonts w:ascii="Courier New" w:hAnsi="Courier New" w:cs="Courier New" w:hint="default"/>
      </w:rPr>
    </w:lvl>
    <w:lvl w:ilvl="8" w:tplc="8662EDF2">
      <w:start w:val="1"/>
      <w:numFmt w:val="bullet"/>
      <w:lvlText w:val=""/>
      <w:lvlJc w:val="left"/>
      <w:pPr>
        <w:ind w:left="6480" w:hanging="360"/>
      </w:pPr>
      <w:rPr>
        <w:rFonts w:ascii="Wingdings" w:hAnsi="Wingdings" w:cs="Wingdings" w:hint="default"/>
      </w:rPr>
    </w:lvl>
  </w:abstractNum>
  <w:abstractNum w:abstractNumId="6" w15:restartNumberingAfterBreak="0">
    <w:nsid w:val="15D12510"/>
    <w:multiLevelType w:val="hybridMultilevel"/>
    <w:tmpl w:val="1152F622"/>
    <w:lvl w:ilvl="0" w:tplc="2D7404CA">
      <w:start w:val="1"/>
      <w:numFmt w:val="bullet"/>
      <w:lvlText w:val=""/>
      <w:lvlJc w:val="left"/>
      <w:pPr>
        <w:ind w:left="720" w:hanging="360"/>
      </w:pPr>
      <w:rPr>
        <w:rFonts w:ascii="Symbol" w:hAnsi="Symbol" w:cs="Symbol" w:hint="default"/>
        <w:sz w:val="18"/>
        <w:szCs w:val="18"/>
      </w:rPr>
    </w:lvl>
    <w:lvl w:ilvl="1" w:tplc="358E12CA">
      <w:start w:val="1"/>
      <w:numFmt w:val="bullet"/>
      <w:lvlText w:val="o"/>
      <w:lvlJc w:val="left"/>
      <w:pPr>
        <w:ind w:left="1440" w:hanging="360"/>
      </w:pPr>
      <w:rPr>
        <w:rFonts w:ascii="Courier New" w:hAnsi="Courier New" w:cs="Courier New" w:hint="default"/>
      </w:rPr>
    </w:lvl>
    <w:lvl w:ilvl="2" w:tplc="23B42E18">
      <w:start w:val="1"/>
      <w:numFmt w:val="bullet"/>
      <w:lvlText w:val=""/>
      <w:lvlJc w:val="left"/>
      <w:pPr>
        <w:ind w:left="2160" w:hanging="360"/>
      </w:pPr>
      <w:rPr>
        <w:rFonts w:ascii="Wingdings" w:hAnsi="Wingdings" w:cs="Wingdings" w:hint="default"/>
      </w:rPr>
    </w:lvl>
    <w:lvl w:ilvl="3" w:tplc="9FD674F0">
      <w:start w:val="1"/>
      <w:numFmt w:val="bullet"/>
      <w:lvlText w:val=""/>
      <w:lvlJc w:val="left"/>
      <w:pPr>
        <w:ind w:left="2880" w:hanging="360"/>
      </w:pPr>
      <w:rPr>
        <w:rFonts w:ascii="Symbol" w:hAnsi="Symbol" w:cs="Symbol" w:hint="default"/>
      </w:rPr>
    </w:lvl>
    <w:lvl w:ilvl="4" w:tplc="9CCEFC34">
      <w:start w:val="1"/>
      <w:numFmt w:val="bullet"/>
      <w:lvlText w:val="o"/>
      <w:lvlJc w:val="left"/>
      <w:pPr>
        <w:ind w:left="3600" w:hanging="360"/>
      </w:pPr>
      <w:rPr>
        <w:rFonts w:ascii="Courier New" w:hAnsi="Courier New" w:cs="Courier New" w:hint="default"/>
      </w:rPr>
    </w:lvl>
    <w:lvl w:ilvl="5" w:tplc="17C2DA7C">
      <w:start w:val="1"/>
      <w:numFmt w:val="bullet"/>
      <w:lvlText w:val=""/>
      <w:lvlJc w:val="left"/>
      <w:pPr>
        <w:ind w:left="4320" w:hanging="360"/>
      </w:pPr>
      <w:rPr>
        <w:rFonts w:ascii="Wingdings" w:hAnsi="Wingdings" w:cs="Wingdings" w:hint="default"/>
      </w:rPr>
    </w:lvl>
    <w:lvl w:ilvl="6" w:tplc="49CC8DEA">
      <w:start w:val="1"/>
      <w:numFmt w:val="bullet"/>
      <w:lvlText w:val=""/>
      <w:lvlJc w:val="left"/>
      <w:pPr>
        <w:ind w:left="5040" w:hanging="360"/>
      </w:pPr>
      <w:rPr>
        <w:rFonts w:ascii="Symbol" w:hAnsi="Symbol" w:cs="Symbol" w:hint="default"/>
      </w:rPr>
    </w:lvl>
    <w:lvl w:ilvl="7" w:tplc="E33C2C86">
      <w:start w:val="1"/>
      <w:numFmt w:val="bullet"/>
      <w:lvlText w:val="o"/>
      <w:lvlJc w:val="left"/>
      <w:pPr>
        <w:ind w:left="5760" w:hanging="360"/>
      </w:pPr>
      <w:rPr>
        <w:rFonts w:ascii="Courier New" w:hAnsi="Courier New" w:cs="Courier New" w:hint="default"/>
      </w:rPr>
    </w:lvl>
    <w:lvl w:ilvl="8" w:tplc="8B4EBA62">
      <w:start w:val="1"/>
      <w:numFmt w:val="bullet"/>
      <w:lvlText w:val=""/>
      <w:lvlJc w:val="left"/>
      <w:pPr>
        <w:ind w:left="6480" w:hanging="360"/>
      </w:pPr>
      <w:rPr>
        <w:rFonts w:ascii="Wingdings" w:hAnsi="Wingdings" w:cs="Wingdings" w:hint="default"/>
      </w:rPr>
    </w:lvl>
  </w:abstractNum>
  <w:abstractNum w:abstractNumId="7"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13C1A63"/>
    <w:multiLevelType w:val="hybridMultilevel"/>
    <w:tmpl w:val="FED02060"/>
    <w:lvl w:ilvl="0" w:tplc="54DAC5C6">
      <w:start w:val="1"/>
      <w:numFmt w:val="bullet"/>
      <w:lvlText w:val=""/>
      <w:lvlJc w:val="left"/>
      <w:pPr>
        <w:ind w:left="720" w:hanging="360"/>
      </w:pPr>
      <w:rPr>
        <w:rFonts w:ascii="Symbol" w:hAnsi="Symbol" w:cs="Symbol" w:hint="default"/>
        <w:sz w:val="18"/>
        <w:szCs w:val="18"/>
      </w:rPr>
    </w:lvl>
    <w:lvl w:ilvl="1" w:tplc="ED186860">
      <w:start w:val="1"/>
      <w:numFmt w:val="bullet"/>
      <w:lvlText w:val="o"/>
      <w:lvlJc w:val="left"/>
      <w:pPr>
        <w:ind w:left="1440" w:hanging="360"/>
      </w:pPr>
      <w:rPr>
        <w:rFonts w:ascii="Courier New" w:hAnsi="Courier New" w:cs="Courier New" w:hint="default"/>
      </w:rPr>
    </w:lvl>
    <w:lvl w:ilvl="2" w:tplc="AF3AEB4A">
      <w:start w:val="1"/>
      <w:numFmt w:val="bullet"/>
      <w:lvlText w:val=""/>
      <w:lvlJc w:val="left"/>
      <w:pPr>
        <w:ind w:left="2160" w:hanging="360"/>
      </w:pPr>
      <w:rPr>
        <w:rFonts w:ascii="Wingdings" w:hAnsi="Wingdings" w:cs="Wingdings" w:hint="default"/>
      </w:rPr>
    </w:lvl>
    <w:lvl w:ilvl="3" w:tplc="1EFC29A6">
      <w:start w:val="1"/>
      <w:numFmt w:val="bullet"/>
      <w:lvlText w:val=""/>
      <w:lvlJc w:val="left"/>
      <w:pPr>
        <w:ind w:left="2880" w:hanging="360"/>
      </w:pPr>
      <w:rPr>
        <w:rFonts w:ascii="Symbol" w:hAnsi="Symbol" w:cs="Symbol" w:hint="default"/>
      </w:rPr>
    </w:lvl>
    <w:lvl w:ilvl="4" w:tplc="4BC2A862">
      <w:start w:val="1"/>
      <w:numFmt w:val="bullet"/>
      <w:lvlText w:val="o"/>
      <w:lvlJc w:val="left"/>
      <w:pPr>
        <w:ind w:left="3600" w:hanging="360"/>
      </w:pPr>
      <w:rPr>
        <w:rFonts w:ascii="Courier New" w:hAnsi="Courier New" w:cs="Courier New" w:hint="default"/>
      </w:rPr>
    </w:lvl>
    <w:lvl w:ilvl="5" w:tplc="31D4F822">
      <w:start w:val="1"/>
      <w:numFmt w:val="bullet"/>
      <w:lvlText w:val=""/>
      <w:lvlJc w:val="left"/>
      <w:pPr>
        <w:ind w:left="4320" w:hanging="360"/>
      </w:pPr>
      <w:rPr>
        <w:rFonts w:ascii="Wingdings" w:hAnsi="Wingdings" w:cs="Wingdings" w:hint="default"/>
      </w:rPr>
    </w:lvl>
    <w:lvl w:ilvl="6" w:tplc="D7E0233C">
      <w:start w:val="1"/>
      <w:numFmt w:val="bullet"/>
      <w:lvlText w:val=""/>
      <w:lvlJc w:val="left"/>
      <w:pPr>
        <w:ind w:left="5040" w:hanging="360"/>
      </w:pPr>
      <w:rPr>
        <w:rFonts w:ascii="Symbol" w:hAnsi="Symbol" w:cs="Symbol" w:hint="default"/>
      </w:rPr>
    </w:lvl>
    <w:lvl w:ilvl="7" w:tplc="13A4D102">
      <w:start w:val="1"/>
      <w:numFmt w:val="bullet"/>
      <w:lvlText w:val="o"/>
      <w:lvlJc w:val="left"/>
      <w:pPr>
        <w:ind w:left="5760" w:hanging="360"/>
      </w:pPr>
      <w:rPr>
        <w:rFonts w:ascii="Courier New" w:hAnsi="Courier New" w:cs="Courier New" w:hint="default"/>
      </w:rPr>
    </w:lvl>
    <w:lvl w:ilvl="8" w:tplc="AEBACA92">
      <w:start w:val="1"/>
      <w:numFmt w:val="bullet"/>
      <w:lvlText w:val=""/>
      <w:lvlJc w:val="left"/>
      <w:pPr>
        <w:ind w:left="6480" w:hanging="360"/>
      </w:pPr>
      <w:rPr>
        <w:rFonts w:ascii="Wingdings" w:hAnsi="Wingdings" w:cs="Wingdings" w:hint="default"/>
      </w:rPr>
    </w:lvl>
  </w:abstractNum>
  <w:abstractNum w:abstractNumId="10" w15:restartNumberingAfterBreak="0">
    <w:nsid w:val="386825A0"/>
    <w:multiLevelType w:val="hybridMultilevel"/>
    <w:tmpl w:val="3820985E"/>
    <w:lvl w:ilvl="0" w:tplc="695322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E605EB"/>
    <w:multiLevelType w:val="hybridMultilevel"/>
    <w:tmpl w:val="7626098E"/>
    <w:lvl w:ilvl="0" w:tplc="EDFA4BD4">
      <w:start w:val="1"/>
      <w:numFmt w:val="bullet"/>
      <w:lvlText w:val=""/>
      <w:lvlJc w:val="left"/>
      <w:pPr>
        <w:ind w:left="720" w:hanging="360"/>
      </w:pPr>
      <w:rPr>
        <w:rFonts w:ascii="Symbol" w:hAnsi="Symbol" w:cs="Symbol" w:hint="default"/>
        <w:sz w:val="18"/>
        <w:szCs w:val="18"/>
      </w:rPr>
    </w:lvl>
    <w:lvl w:ilvl="1" w:tplc="85B8482E">
      <w:start w:val="1"/>
      <w:numFmt w:val="bullet"/>
      <w:lvlText w:val="o"/>
      <w:lvlJc w:val="left"/>
      <w:pPr>
        <w:ind w:left="1440" w:hanging="360"/>
      </w:pPr>
      <w:rPr>
        <w:rFonts w:ascii="Courier New" w:hAnsi="Courier New" w:cs="Courier New" w:hint="default"/>
      </w:rPr>
    </w:lvl>
    <w:lvl w:ilvl="2" w:tplc="85406F20">
      <w:start w:val="1"/>
      <w:numFmt w:val="bullet"/>
      <w:lvlText w:val=""/>
      <w:lvlJc w:val="left"/>
      <w:pPr>
        <w:ind w:left="2160" w:hanging="360"/>
      </w:pPr>
      <w:rPr>
        <w:rFonts w:ascii="Wingdings" w:hAnsi="Wingdings" w:cs="Wingdings" w:hint="default"/>
      </w:rPr>
    </w:lvl>
    <w:lvl w:ilvl="3" w:tplc="C28C0728">
      <w:start w:val="1"/>
      <w:numFmt w:val="bullet"/>
      <w:lvlText w:val=""/>
      <w:lvlJc w:val="left"/>
      <w:pPr>
        <w:ind w:left="2880" w:hanging="360"/>
      </w:pPr>
      <w:rPr>
        <w:rFonts w:ascii="Symbol" w:hAnsi="Symbol" w:cs="Symbol" w:hint="default"/>
      </w:rPr>
    </w:lvl>
    <w:lvl w:ilvl="4" w:tplc="E3E43418">
      <w:start w:val="1"/>
      <w:numFmt w:val="bullet"/>
      <w:lvlText w:val="o"/>
      <w:lvlJc w:val="left"/>
      <w:pPr>
        <w:ind w:left="3600" w:hanging="360"/>
      </w:pPr>
      <w:rPr>
        <w:rFonts w:ascii="Courier New" w:hAnsi="Courier New" w:cs="Courier New" w:hint="default"/>
      </w:rPr>
    </w:lvl>
    <w:lvl w:ilvl="5" w:tplc="0E8442C4">
      <w:start w:val="1"/>
      <w:numFmt w:val="bullet"/>
      <w:lvlText w:val=""/>
      <w:lvlJc w:val="left"/>
      <w:pPr>
        <w:ind w:left="4320" w:hanging="360"/>
      </w:pPr>
      <w:rPr>
        <w:rFonts w:ascii="Wingdings" w:hAnsi="Wingdings" w:cs="Wingdings" w:hint="default"/>
      </w:rPr>
    </w:lvl>
    <w:lvl w:ilvl="6" w:tplc="E03CEF48">
      <w:start w:val="1"/>
      <w:numFmt w:val="bullet"/>
      <w:lvlText w:val=""/>
      <w:lvlJc w:val="left"/>
      <w:pPr>
        <w:ind w:left="5040" w:hanging="360"/>
      </w:pPr>
      <w:rPr>
        <w:rFonts w:ascii="Symbol" w:hAnsi="Symbol" w:cs="Symbol" w:hint="default"/>
      </w:rPr>
    </w:lvl>
    <w:lvl w:ilvl="7" w:tplc="30FA3C8E">
      <w:start w:val="1"/>
      <w:numFmt w:val="bullet"/>
      <w:lvlText w:val="o"/>
      <w:lvlJc w:val="left"/>
      <w:pPr>
        <w:ind w:left="5760" w:hanging="360"/>
      </w:pPr>
      <w:rPr>
        <w:rFonts w:ascii="Courier New" w:hAnsi="Courier New" w:cs="Courier New" w:hint="default"/>
      </w:rPr>
    </w:lvl>
    <w:lvl w:ilvl="8" w:tplc="8BCA4CA0">
      <w:start w:val="1"/>
      <w:numFmt w:val="bullet"/>
      <w:lvlText w:val=""/>
      <w:lvlJc w:val="left"/>
      <w:pPr>
        <w:ind w:left="6480" w:hanging="360"/>
      </w:pPr>
      <w:rPr>
        <w:rFonts w:ascii="Wingdings" w:hAnsi="Wingdings" w:cs="Wingdings" w:hint="default"/>
      </w:rPr>
    </w:lvl>
  </w:abstractNum>
  <w:abstractNum w:abstractNumId="12" w15:restartNumberingAfterBreak="0">
    <w:nsid w:val="41A92D40"/>
    <w:multiLevelType w:val="hybridMultilevel"/>
    <w:tmpl w:val="3F8A0E76"/>
    <w:lvl w:ilvl="0" w:tplc="1B32BBEC">
      <w:start w:val="1"/>
      <w:numFmt w:val="bullet"/>
      <w:lvlText w:val=""/>
      <w:lvlJc w:val="left"/>
      <w:pPr>
        <w:ind w:left="720" w:hanging="360"/>
      </w:pPr>
      <w:rPr>
        <w:rFonts w:ascii="Symbol" w:hAnsi="Symbol" w:cs="Symbol" w:hint="default"/>
        <w:sz w:val="18"/>
        <w:szCs w:val="18"/>
      </w:rPr>
    </w:lvl>
    <w:lvl w:ilvl="1" w:tplc="CE3696BA">
      <w:start w:val="1"/>
      <w:numFmt w:val="bullet"/>
      <w:lvlText w:val="o"/>
      <w:lvlJc w:val="left"/>
      <w:pPr>
        <w:ind w:left="1440" w:hanging="360"/>
      </w:pPr>
      <w:rPr>
        <w:rFonts w:ascii="Courier New" w:hAnsi="Courier New" w:cs="Courier New" w:hint="default"/>
      </w:rPr>
    </w:lvl>
    <w:lvl w:ilvl="2" w:tplc="CD0A8A6C">
      <w:start w:val="1"/>
      <w:numFmt w:val="bullet"/>
      <w:lvlText w:val=""/>
      <w:lvlJc w:val="left"/>
      <w:pPr>
        <w:ind w:left="2160" w:hanging="360"/>
      </w:pPr>
      <w:rPr>
        <w:rFonts w:ascii="Wingdings" w:hAnsi="Wingdings" w:cs="Wingdings" w:hint="default"/>
      </w:rPr>
    </w:lvl>
    <w:lvl w:ilvl="3" w:tplc="F5EC224E">
      <w:start w:val="1"/>
      <w:numFmt w:val="bullet"/>
      <w:lvlText w:val=""/>
      <w:lvlJc w:val="left"/>
      <w:pPr>
        <w:ind w:left="2880" w:hanging="360"/>
      </w:pPr>
      <w:rPr>
        <w:rFonts w:ascii="Symbol" w:hAnsi="Symbol" w:cs="Symbol" w:hint="default"/>
      </w:rPr>
    </w:lvl>
    <w:lvl w:ilvl="4" w:tplc="6DD4E246">
      <w:start w:val="1"/>
      <w:numFmt w:val="bullet"/>
      <w:lvlText w:val="o"/>
      <w:lvlJc w:val="left"/>
      <w:pPr>
        <w:ind w:left="3600" w:hanging="360"/>
      </w:pPr>
      <w:rPr>
        <w:rFonts w:ascii="Courier New" w:hAnsi="Courier New" w:cs="Courier New" w:hint="default"/>
      </w:rPr>
    </w:lvl>
    <w:lvl w:ilvl="5" w:tplc="1FC2C77C">
      <w:start w:val="1"/>
      <w:numFmt w:val="bullet"/>
      <w:lvlText w:val=""/>
      <w:lvlJc w:val="left"/>
      <w:pPr>
        <w:ind w:left="4320" w:hanging="360"/>
      </w:pPr>
      <w:rPr>
        <w:rFonts w:ascii="Wingdings" w:hAnsi="Wingdings" w:cs="Wingdings" w:hint="default"/>
      </w:rPr>
    </w:lvl>
    <w:lvl w:ilvl="6" w:tplc="6F80116A">
      <w:start w:val="1"/>
      <w:numFmt w:val="bullet"/>
      <w:lvlText w:val=""/>
      <w:lvlJc w:val="left"/>
      <w:pPr>
        <w:ind w:left="5040" w:hanging="360"/>
      </w:pPr>
      <w:rPr>
        <w:rFonts w:ascii="Symbol" w:hAnsi="Symbol" w:cs="Symbol" w:hint="default"/>
      </w:rPr>
    </w:lvl>
    <w:lvl w:ilvl="7" w:tplc="6CA8E76A">
      <w:start w:val="1"/>
      <w:numFmt w:val="bullet"/>
      <w:lvlText w:val="o"/>
      <w:lvlJc w:val="left"/>
      <w:pPr>
        <w:ind w:left="5760" w:hanging="360"/>
      </w:pPr>
      <w:rPr>
        <w:rFonts w:ascii="Courier New" w:hAnsi="Courier New" w:cs="Courier New" w:hint="default"/>
      </w:rPr>
    </w:lvl>
    <w:lvl w:ilvl="8" w:tplc="6A3054AE">
      <w:start w:val="1"/>
      <w:numFmt w:val="bullet"/>
      <w:lvlText w:val=""/>
      <w:lvlJc w:val="left"/>
      <w:pPr>
        <w:ind w:left="6480" w:hanging="360"/>
      </w:pPr>
      <w:rPr>
        <w:rFonts w:ascii="Wingdings" w:hAnsi="Wingdings" w:cs="Wingdings" w:hint="default"/>
      </w:rPr>
    </w:lvl>
  </w:abstractNum>
  <w:abstractNum w:abstractNumId="13"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B8302AC"/>
    <w:multiLevelType w:val="hybridMultilevel"/>
    <w:tmpl w:val="7FF65ED4"/>
    <w:lvl w:ilvl="0" w:tplc="5468AA90">
      <w:start w:val="1"/>
      <w:numFmt w:val="decimal"/>
      <w:lvlText w:val="%1."/>
      <w:lvlJc w:val="left"/>
      <w:pPr>
        <w:ind w:left="720" w:hanging="360"/>
      </w:pPr>
      <w:rPr>
        <w:rFonts w:ascii="Arial" w:hAnsi="Arial" w:cs="Arial" w:hint="default"/>
        <w:sz w:val="18"/>
        <w:szCs w:val="18"/>
      </w:rPr>
    </w:lvl>
    <w:lvl w:ilvl="1" w:tplc="EF44C0EE">
      <w:start w:val="1"/>
      <w:numFmt w:val="decimal"/>
      <w:lvlText w:val="%2."/>
      <w:lvlJc w:val="left"/>
      <w:pPr>
        <w:ind w:left="1440" w:hanging="360"/>
      </w:pPr>
    </w:lvl>
    <w:lvl w:ilvl="2" w:tplc="FB080C14">
      <w:start w:val="1"/>
      <w:numFmt w:val="decimal"/>
      <w:lvlText w:val="%3."/>
      <w:lvlJc w:val="left"/>
      <w:pPr>
        <w:ind w:left="2160" w:hanging="360"/>
      </w:pPr>
    </w:lvl>
    <w:lvl w:ilvl="3" w:tplc="A2B45516">
      <w:start w:val="1"/>
      <w:numFmt w:val="decimal"/>
      <w:lvlText w:val="%4."/>
      <w:lvlJc w:val="left"/>
      <w:pPr>
        <w:ind w:left="2880" w:hanging="360"/>
      </w:pPr>
    </w:lvl>
    <w:lvl w:ilvl="4" w:tplc="AA5620BC">
      <w:start w:val="1"/>
      <w:numFmt w:val="decimal"/>
      <w:lvlText w:val="%5."/>
      <w:lvlJc w:val="left"/>
      <w:pPr>
        <w:ind w:left="3600" w:hanging="360"/>
      </w:pPr>
    </w:lvl>
    <w:lvl w:ilvl="5" w:tplc="24F66E0A">
      <w:start w:val="1"/>
      <w:numFmt w:val="decimal"/>
      <w:lvlText w:val="%6."/>
      <w:lvlJc w:val="left"/>
      <w:pPr>
        <w:ind w:left="4320" w:hanging="360"/>
      </w:pPr>
    </w:lvl>
    <w:lvl w:ilvl="6" w:tplc="E31EA4EA">
      <w:start w:val="1"/>
      <w:numFmt w:val="decimal"/>
      <w:lvlText w:val="%7."/>
      <w:lvlJc w:val="left"/>
      <w:pPr>
        <w:ind w:left="5040" w:hanging="360"/>
      </w:pPr>
    </w:lvl>
    <w:lvl w:ilvl="7" w:tplc="52F02276">
      <w:start w:val="1"/>
      <w:numFmt w:val="decimal"/>
      <w:lvlText w:val="%8."/>
      <w:lvlJc w:val="left"/>
      <w:pPr>
        <w:ind w:left="5760" w:hanging="360"/>
      </w:pPr>
    </w:lvl>
    <w:lvl w:ilvl="8" w:tplc="57F007A8">
      <w:start w:val="1"/>
      <w:numFmt w:val="decimal"/>
      <w:lvlText w:val="%9."/>
      <w:lvlJc w:val="left"/>
      <w:pPr>
        <w:ind w:left="6480" w:hanging="360"/>
      </w:pPr>
    </w:lvl>
  </w:abstractNum>
  <w:abstractNum w:abstractNumId="1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2580D39"/>
    <w:multiLevelType w:val="hybridMultilevel"/>
    <w:tmpl w:val="E8B62012"/>
    <w:lvl w:ilvl="0" w:tplc="BA002624">
      <w:start w:val="1"/>
      <w:numFmt w:val="bullet"/>
      <w:lvlText w:val=""/>
      <w:lvlJc w:val="left"/>
      <w:pPr>
        <w:ind w:left="720" w:hanging="360"/>
      </w:pPr>
      <w:rPr>
        <w:rFonts w:ascii="Symbol" w:hAnsi="Symbol" w:cs="Symbol" w:hint="default"/>
        <w:sz w:val="18"/>
        <w:szCs w:val="18"/>
      </w:rPr>
    </w:lvl>
    <w:lvl w:ilvl="1" w:tplc="888C0A3C">
      <w:start w:val="1"/>
      <w:numFmt w:val="bullet"/>
      <w:lvlText w:val="o"/>
      <w:lvlJc w:val="left"/>
      <w:pPr>
        <w:ind w:left="1440" w:hanging="360"/>
      </w:pPr>
      <w:rPr>
        <w:rFonts w:ascii="Courier New" w:hAnsi="Courier New" w:cs="Courier New" w:hint="default"/>
      </w:rPr>
    </w:lvl>
    <w:lvl w:ilvl="2" w:tplc="0B1A343E">
      <w:start w:val="1"/>
      <w:numFmt w:val="bullet"/>
      <w:lvlText w:val=""/>
      <w:lvlJc w:val="left"/>
      <w:pPr>
        <w:ind w:left="2160" w:hanging="360"/>
      </w:pPr>
      <w:rPr>
        <w:rFonts w:ascii="Wingdings" w:hAnsi="Wingdings" w:cs="Wingdings" w:hint="default"/>
      </w:rPr>
    </w:lvl>
    <w:lvl w:ilvl="3" w:tplc="78502AC6">
      <w:start w:val="1"/>
      <w:numFmt w:val="bullet"/>
      <w:lvlText w:val=""/>
      <w:lvlJc w:val="left"/>
      <w:pPr>
        <w:ind w:left="2880" w:hanging="360"/>
      </w:pPr>
      <w:rPr>
        <w:rFonts w:ascii="Symbol" w:hAnsi="Symbol" w:cs="Symbol" w:hint="default"/>
      </w:rPr>
    </w:lvl>
    <w:lvl w:ilvl="4" w:tplc="6D34DC0C">
      <w:start w:val="1"/>
      <w:numFmt w:val="bullet"/>
      <w:lvlText w:val="o"/>
      <w:lvlJc w:val="left"/>
      <w:pPr>
        <w:ind w:left="3600" w:hanging="360"/>
      </w:pPr>
      <w:rPr>
        <w:rFonts w:ascii="Courier New" w:hAnsi="Courier New" w:cs="Courier New" w:hint="default"/>
      </w:rPr>
    </w:lvl>
    <w:lvl w:ilvl="5" w:tplc="4AE225A4">
      <w:start w:val="1"/>
      <w:numFmt w:val="bullet"/>
      <w:lvlText w:val=""/>
      <w:lvlJc w:val="left"/>
      <w:pPr>
        <w:ind w:left="4320" w:hanging="360"/>
      </w:pPr>
      <w:rPr>
        <w:rFonts w:ascii="Wingdings" w:hAnsi="Wingdings" w:cs="Wingdings" w:hint="default"/>
      </w:rPr>
    </w:lvl>
    <w:lvl w:ilvl="6" w:tplc="62AE0754">
      <w:start w:val="1"/>
      <w:numFmt w:val="bullet"/>
      <w:lvlText w:val=""/>
      <w:lvlJc w:val="left"/>
      <w:pPr>
        <w:ind w:left="5040" w:hanging="360"/>
      </w:pPr>
      <w:rPr>
        <w:rFonts w:ascii="Symbol" w:hAnsi="Symbol" w:cs="Symbol" w:hint="default"/>
      </w:rPr>
    </w:lvl>
    <w:lvl w:ilvl="7" w:tplc="710EA53A">
      <w:start w:val="1"/>
      <w:numFmt w:val="bullet"/>
      <w:lvlText w:val="o"/>
      <w:lvlJc w:val="left"/>
      <w:pPr>
        <w:ind w:left="5760" w:hanging="360"/>
      </w:pPr>
      <w:rPr>
        <w:rFonts w:ascii="Courier New" w:hAnsi="Courier New" w:cs="Courier New" w:hint="default"/>
      </w:rPr>
    </w:lvl>
    <w:lvl w:ilvl="8" w:tplc="4B8CCB08">
      <w:start w:val="1"/>
      <w:numFmt w:val="bullet"/>
      <w:lvlText w:val=""/>
      <w:lvlJc w:val="left"/>
      <w:pPr>
        <w:ind w:left="6480" w:hanging="360"/>
      </w:pPr>
      <w:rPr>
        <w:rFonts w:ascii="Wingdings" w:hAnsi="Wingdings" w:cs="Wingdings" w:hint="default"/>
      </w:rPr>
    </w:lvl>
  </w:abstractNum>
  <w:abstractNum w:abstractNumId="20" w15:restartNumberingAfterBreak="0">
    <w:nsid w:val="64AE2B75"/>
    <w:multiLevelType w:val="hybridMultilevel"/>
    <w:tmpl w:val="D23A89E2"/>
    <w:lvl w:ilvl="0" w:tplc="2B1891C8">
      <w:start w:val="1"/>
      <w:numFmt w:val="bullet"/>
      <w:lvlText w:val=""/>
      <w:lvlJc w:val="left"/>
      <w:pPr>
        <w:ind w:left="720" w:hanging="360"/>
      </w:pPr>
      <w:rPr>
        <w:rFonts w:ascii="Symbol" w:hAnsi="Symbol" w:cs="Symbol" w:hint="default"/>
        <w:sz w:val="18"/>
        <w:szCs w:val="18"/>
      </w:rPr>
    </w:lvl>
    <w:lvl w:ilvl="1" w:tplc="48C4E5E6">
      <w:start w:val="1"/>
      <w:numFmt w:val="bullet"/>
      <w:lvlText w:val="o"/>
      <w:lvlJc w:val="left"/>
      <w:pPr>
        <w:ind w:left="1440" w:hanging="360"/>
      </w:pPr>
      <w:rPr>
        <w:rFonts w:ascii="Courier New" w:hAnsi="Courier New" w:cs="Courier New" w:hint="default"/>
      </w:rPr>
    </w:lvl>
    <w:lvl w:ilvl="2" w:tplc="35E268B0">
      <w:start w:val="1"/>
      <w:numFmt w:val="bullet"/>
      <w:lvlText w:val=""/>
      <w:lvlJc w:val="left"/>
      <w:pPr>
        <w:ind w:left="2160" w:hanging="360"/>
      </w:pPr>
      <w:rPr>
        <w:rFonts w:ascii="Wingdings" w:hAnsi="Wingdings" w:cs="Wingdings" w:hint="default"/>
      </w:rPr>
    </w:lvl>
    <w:lvl w:ilvl="3" w:tplc="7F9271DA">
      <w:start w:val="1"/>
      <w:numFmt w:val="bullet"/>
      <w:lvlText w:val=""/>
      <w:lvlJc w:val="left"/>
      <w:pPr>
        <w:ind w:left="2880" w:hanging="360"/>
      </w:pPr>
      <w:rPr>
        <w:rFonts w:ascii="Symbol" w:hAnsi="Symbol" w:cs="Symbol" w:hint="default"/>
      </w:rPr>
    </w:lvl>
    <w:lvl w:ilvl="4" w:tplc="15A016B2">
      <w:start w:val="1"/>
      <w:numFmt w:val="bullet"/>
      <w:lvlText w:val="o"/>
      <w:lvlJc w:val="left"/>
      <w:pPr>
        <w:ind w:left="3600" w:hanging="360"/>
      </w:pPr>
      <w:rPr>
        <w:rFonts w:ascii="Courier New" w:hAnsi="Courier New" w:cs="Courier New" w:hint="default"/>
      </w:rPr>
    </w:lvl>
    <w:lvl w:ilvl="5" w:tplc="F510181C">
      <w:start w:val="1"/>
      <w:numFmt w:val="bullet"/>
      <w:lvlText w:val=""/>
      <w:lvlJc w:val="left"/>
      <w:pPr>
        <w:ind w:left="4320" w:hanging="360"/>
      </w:pPr>
      <w:rPr>
        <w:rFonts w:ascii="Wingdings" w:hAnsi="Wingdings" w:cs="Wingdings" w:hint="default"/>
      </w:rPr>
    </w:lvl>
    <w:lvl w:ilvl="6" w:tplc="39A4AA94">
      <w:start w:val="1"/>
      <w:numFmt w:val="bullet"/>
      <w:lvlText w:val=""/>
      <w:lvlJc w:val="left"/>
      <w:pPr>
        <w:ind w:left="5040" w:hanging="360"/>
      </w:pPr>
      <w:rPr>
        <w:rFonts w:ascii="Symbol" w:hAnsi="Symbol" w:cs="Symbol" w:hint="default"/>
      </w:rPr>
    </w:lvl>
    <w:lvl w:ilvl="7" w:tplc="9E3039F8">
      <w:start w:val="1"/>
      <w:numFmt w:val="bullet"/>
      <w:lvlText w:val="o"/>
      <w:lvlJc w:val="left"/>
      <w:pPr>
        <w:ind w:left="5760" w:hanging="360"/>
      </w:pPr>
      <w:rPr>
        <w:rFonts w:ascii="Courier New" w:hAnsi="Courier New" w:cs="Courier New" w:hint="default"/>
      </w:rPr>
    </w:lvl>
    <w:lvl w:ilvl="8" w:tplc="6B180B24">
      <w:start w:val="1"/>
      <w:numFmt w:val="bullet"/>
      <w:lvlText w:val=""/>
      <w:lvlJc w:val="left"/>
      <w:pPr>
        <w:ind w:left="6480" w:hanging="360"/>
      </w:pPr>
      <w:rPr>
        <w:rFonts w:ascii="Wingdings" w:hAnsi="Wingdings" w:cs="Wingdings" w:hint="default"/>
      </w:rPr>
    </w:lvl>
  </w:abstractNum>
  <w:abstractNum w:abstractNumId="21" w15:restartNumberingAfterBreak="0">
    <w:nsid w:val="65217F75"/>
    <w:multiLevelType w:val="hybridMultilevel"/>
    <w:tmpl w:val="045EE1BC"/>
    <w:lvl w:ilvl="0" w:tplc="65ACF3DA">
      <w:start w:val="1"/>
      <w:numFmt w:val="bullet"/>
      <w:lvlText w:val=""/>
      <w:lvlJc w:val="left"/>
      <w:pPr>
        <w:ind w:left="720" w:hanging="360"/>
      </w:pPr>
      <w:rPr>
        <w:rFonts w:ascii="Symbol" w:hAnsi="Symbol" w:cs="Symbol" w:hint="default"/>
        <w:sz w:val="18"/>
        <w:szCs w:val="18"/>
      </w:rPr>
    </w:lvl>
    <w:lvl w:ilvl="1" w:tplc="BB8A425E">
      <w:start w:val="1"/>
      <w:numFmt w:val="bullet"/>
      <w:lvlText w:val="o"/>
      <w:lvlJc w:val="left"/>
      <w:pPr>
        <w:ind w:left="1440" w:hanging="360"/>
      </w:pPr>
      <w:rPr>
        <w:rFonts w:ascii="Courier New" w:hAnsi="Courier New" w:cs="Courier New" w:hint="default"/>
      </w:rPr>
    </w:lvl>
    <w:lvl w:ilvl="2" w:tplc="786E7FCE">
      <w:start w:val="1"/>
      <w:numFmt w:val="bullet"/>
      <w:lvlText w:val=""/>
      <w:lvlJc w:val="left"/>
      <w:pPr>
        <w:ind w:left="2160" w:hanging="360"/>
      </w:pPr>
      <w:rPr>
        <w:rFonts w:ascii="Wingdings" w:hAnsi="Wingdings" w:cs="Wingdings" w:hint="default"/>
      </w:rPr>
    </w:lvl>
    <w:lvl w:ilvl="3" w:tplc="A802E86A">
      <w:start w:val="1"/>
      <w:numFmt w:val="bullet"/>
      <w:lvlText w:val=""/>
      <w:lvlJc w:val="left"/>
      <w:pPr>
        <w:ind w:left="2880" w:hanging="360"/>
      </w:pPr>
      <w:rPr>
        <w:rFonts w:ascii="Symbol" w:hAnsi="Symbol" w:cs="Symbol" w:hint="default"/>
      </w:rPr>
    </w:lvl>
    <w:lvl w:ilvl="4" w:tplc="ABC41238">
      <w:start w:val="1"/>
      <w:numFmt w:val="bullet"/>
      <w:lvlText w:val="o"/>
      <w:lvlJc w:val="left"/>
      <w:pPr>
        <w:ind w:left="3600" w:hanging="360"/>
      </w:pPr>
      <w:rPr>
        <w:rFonts w:ascii="Courier New" w:hAnsi="Courier New" w:cs="Courier New" w:hint="default"/>
      </w:rPr>
    </w:lvl>
    <w:lvl w:ilvl="5" w:tplc="750E2552">
      <w:start w:val="1"/>
      <w:numFmt w:val="bullet"/>
      <w:lvlText w:val=""/>
      <w:lvlJc w:val="left"/>
      <w:pPr>
        <w:ind w:left="4320" w:hanging="360"/>
      </w:pPr>
      <w:rPr>
        <w:rFonts w:ascii="Wingdings" w:hAnsi="Wingdings" w:cs="Wingdings" w:hint="default"/>
      </w:rPr>
    </w:lvl>
    <w:lvl w:ilvl="6" w:tplc="3DD6BA8E">
      <w:start w:val="1"/>
      <w:numFmt w:val="bullet"/>
      <w:lvlText w:val=""/>
      <w:lvlJc w:val="left"/>
      <w:pPr>
        <w:ind w:left="5040" w:hanging="360"/>
      </w:pPr>
      <w:rPr>
        <w:rFonts w:ascii="Symbol" w:hAnsi="Symbol" w:cs="Symbol" w:hint="default"/>
      </w:rPr>
    </w:lvl>
    <w:lvl w:ilvl="7" w:tplc="82E4FB3C">
      <w:start w:val="1"/>
      <w:numFmt w:val="bullet"/>
      <w:lvlText w:val="o"/>
      <w:lvlJc w:val="left"/>
      <w:pPr>
        <w:ind w:left="5760" w:hanging="360"/>
      </w:pPr>
      <w:rPr>
        <w:rFonts w:ascii="Courier New" w:hAnsi="Courier New" w:cs="Courier New" w:hint="default"/>
      </w:rPr>
    </w:lvl>
    <w:lvl w:ilvl="8" w:tplc="D960D5CC">
      <w:start w:val="1"/>
      <w:numFmt w:val="bullet"/>
      <w:lvlText w:val=""/>
      <w:lvlJc w:val="left"/>
      <w:pPr>
        <w:ind w:left="6480" w:hanging="360"/>
      </w:pPr>
      <w:rPr>
        <w:rFonts w:ascii="Wingdings" w:hAnsi="Wingdings" w:cs="Wingdings" w:hint="default"/>
      </w:rPr>
    </w:lvl>
  </w:abstractNum>
  <w:abstractNum w:abstractNumId="22" w15:restartNumberingAfterBreak="0">
    <w:nsid w:val="6BAE4A35"/>
    <w:multiLevelType w:val="hybridMultilevel"/>
    <w:tmpl w:val="18C492D2"/>
    <w:lvl w:ilvl="0" w:tplc="22A69240">
      <w:start w:val="1"/>
      <w:numFmt w:val="decimal"/>
      <w:lvlText w:val="%1."/>
      <w:lvlJc w:val="left"/>
      <w:pPr>
        <w:ind w:left="720" w:hanging="360"/>
      </w:pPr>
      <w:rPr>
        <w:rFonts w:ascii="Arial" w:hAnsi="Arial" w:cs="Arial" w:hint="default"/>
        <w:sz w:val="18"/>
        <w:szCs w:val="18"/>
      </w:rPr>
    </w:lvl>
    <w:lvl w:ilvl="1" w:tplc="17BABF86">
      <w:start w:val="1"/>
      <w:numFmt w:val="decimal"/>
      <w:lvlText w:val="%2."/>
      <w:lvlJc w:val="left"/>
      <w:pPr>
        <w:ind w:left="1440" w:hanging="360"/>
      </w:pPr>
    </w:lvl>
    <w:lvl w:ilvl="2" w:tplc="2B68B314">
      <w:start w:val="1"/>
      <w:numFmt w:val="decimal"/>
      <w:lvlText w:val="%3."/>
      <w:lvlJc w:val="left"/>
      <w:pPr>
        <w:ind w:left="2160" w:hanging="360"/>
      </w:pPr>
    </w:lvl>
    <w:lvl w:ilvl="3" w:tplc="74AEAA8E">
      <w:start w:val="1"/>
      <w:numFmt w:val="decimal"/>
      <w:lvlText w:val="%4."/>
      <w:lvlJc w:val="left"/>
      <w:pPr>
        <w:ind w:left="2880" w:hanging="360"/>
      </w:pPr>
    </w:lvl>
    <w:lvl w:ilvl="4" w:tplc="7A0E0890">
      <w:start w:val="1"/>
      <w:numFmt w:val="decimal"/>
      <w:lvlText w:val="%5."/>
      <w:lvlJc w:val="left"/>
      <w:pPr>
        <w:ind w:left="3600" w:hanging="360"/>
      </w:pPr>
    </w:lvl>
    <w:lvl w:ilvl="5" w:tplc="E2764E84">
      <w:start w:val="1"/>
      <w:numFmt w:val="decimal"/>
      <w:lvlText w:val="%6."/>
      <w:lvlJc w:val="left"/>
      <w:pPr>
        <w:ind w:left="4320" w:hanging="360"/>
      </w:pPr>
    </w:lvl>
    <w:lvl w:ilvl="6" w:tplc="9D184BBC">
      <w:start w:val="1"/>
      <w:numFmt w:val="decimal"/>
      <w:lvlText w:val="%7."/>
      <w:lvlJc w:val="left"/>
      <w:pPr>
        <w:ind w:left="5040" w:hanging="360"/>
      </w:pPr>
    </w:lvl>
    <w:lvl w:ilvl="7" w:tplc="FB8A68F6">
      <w:start w:val="1"/>
      <w:numFmt w:val="decimal"/>
      <w:lvlText w:val="%8."/>
      <w:lvlJc w:val="left"/>
      <w:pPr>
        <w:ind w:left="5760" w:hanging="360"/>
      </w:pPr>
    </w:lvl>
    <w:lvl w:ilvl="8" w:tplc="46E6533C">
      <w:start w:val="1"/>
      <w:numFmt w:val="decimal"/>
      <w:lvlText w:val="%9."/>
      <w:lvlJc w:val="left"/>
      <w:pPr>
        <w:ind w:left="6480" w:hanging="360"/>
      </w:pPr>
    </w:lvl>
  </w:abstractNum>
  <w:abstractNum w:abstractNumId="23" w15:restartNumberingAfterBreak="0">
    <w:nsid w:val="71563ECE"/>
    <w:multiLevelType w:val="hybridMultilevel"/>
    <w:tmpl w:val="6254A59C"/>
    <w:lvl w:ilvl="0" w:tplc="C27222EE">
      <w:start w:val="1"/>
      <w:numFmt w:val="bullet"/>
      <w:lvlText w:val=""/>
      <w:lvlJc w:val="left"/>
      <w:pPr>
        <w:ind w:left="720" w:hanging="360"/>
      </w:pPr>
      <w:rPr>
        <w:rFonts w:ascii="Symbol" w:hAnsi="Symbol" w:cs="Symbol" w:hint="default"/>
        <w:sz w:val="18"/>
        <w:szCs w:val="18"/>
      </w:rPr>
    </w:lvl>
    <w:lvl w:ilvl="1" w:tplc="8A14C85E">
      <w:start w:val="1"/>
      <w:numFmt w:val="bullet"/>
      <w:lvlText w:val="o"/>
      <w:lvlJc w:val="left"/>
      <w:pPr>
        <w:ind w:left="1440" w:hanging="360"/>
      </w:pPr>
      <w:rPr>
        <w:rFonts w:ascii="Courier New" w:hAnsi="Courier New" w:cs="Courier New" w:hint="default"/>
      </w:rPr>
    </w:lvl>
    <w:lvl w:ilvl="2" w:tplc="5EECE368">
      <w:start w:val="1"/>
      <w:numFmt w:val="bullet"/>
      <w:lvlText w:val=""/>
      <w:lvlJc w:val="left"/>
      <w:pPr>
        <w:ind w:left="2160" w:hanging="360"/>
      </w:pPr>
      <w:rPr>
        <w:rFonts w:ascii="Wingdings" w:hAnsi="Wingdings" w:cs="Wingdings" w:hint="default"/>
      </w:rPr>
    </w:lvl>
    <w:lvl w:ilvl="3" w:tplc="9DFC6F60">
      <w:start w:val="1"/>
      <w:numFmt w:val="bullet"/>
      <w:lvlText w:val=""/>
      <w:lvlJc w:val="left"/>
      <w:pPr>
        <w:ind w:left="2880" w:hanging="360"/>
      </w:pPr>
      <w:rPr>
        <w:rFonts w:ascii="Symbol" w:hAnsi="Symbol" w:cs="Symbol" w:hint="default"/>
      </w:rPr>
    </w:lvl>
    <w:lvl w:ilvl="4" w:tplc="5274B8FC">
      <w:start w:val="1"/>
      <w:numFmt w:val="bullet"/>
      <w:lvlText w:val="o"/>
      <w:lvlJc w:val="left"/>
      <w:pPr>
        <w:ind w:left="3600" w:hanging="360"/>
      </w:pPr>
      <w:rPr>
        <w:rFonts w:ascii="Courier New" w:hAnsi="Courier New" w:cs="Courier New" w:hint="default"/>
      </w:rPr>
    </w:lvl>
    <w:lvl w:ilvl="5" w:tplc="17266EE4">
      <w:start w:val="1"/>
      <w:numFmt w:val="bullet"/>
      <w:lvlText w:val=""/>
      <w:lvlJc w:val="left"/>
      <w:pPr>
        <w:ind w:left="4320" w:hanging="360"/>
      </w:pPr>
      <w:rPr>
        <w:rFonts w:ascii="Wingdings" w:hAnsi="Wingdings" w:cs="Wingdings" w:hint="default"/>
      </w:rPr>
    </w:lvl>
    <w:lvl w:ilvl="6" w:tplc="A704EA5E">
      <w:start w:val="1"/>
      <w:numFmt w:val="bullet"/>
      <w:lvlText w:val=""/>
      <w:lvlJc w:val="left"/>
      <w:pPr>
        <w:ind w:left="5040" w:hanging="360"/>
      </w:pPr>
      <w:rPr>
        <w:rFonts w:ascii="Symbol" w:hAnsi="Symbol" w:cs="Symbol" w:hint="default"/>
      </w:rPr>
    </w:lvl>
    <w:lvl w:ilvl="7" w:tplc="C4BCF67A">
      <w:start w:val="1"/>
      <w:numFmt w:val="bullet"/>
      <w:lvlText w:val="o"/>
      <w:lvlJc w:val="left"/>
      <w:pPr>
        <w:ind w:left="5760" w:hanging="360"/>
      </w:pPr>
      <w:rPr>
        <w:rFonts w:ascii="Courier New" w:hAnsi="Courier New" w:cs="Courier New" w:hint="default"/>
      </w:rPr>
    </w:lvl>
    <w:lvl w:ilvl="8" w:tplc="46685B80">
      <w:start w:val="1"/>
      <w:numFmt w:val="bullet"/>
      <w:lvlText w:val=""/>
      <w:lvlJc w:val="left"/>
      <w:pPr>
        <w:ind w:left="6480" w:hanging="360"/>
      </w:pPr>
      <w:rPr>
        <w:rFonts w:ascii="Wingdings" w:hAnsi="Wingdings" w:cs="Wingdings" w:hint="default"/>
      </w:rPr>
    </w:lvl>
  </w:abstractNum>
  <w:abstractNum w:abstractNumId="24" w15:restartNumberingAfterBreak="0">
    <w:nsid w:val="76DE64F0"/>
    <w:multiLevelType w:val="hybridMultilevel"/>
    <w:tmpl w:val="46B60648"/>
    <w:lvl w:ilvl="0" w:tplc="32C627BA">
      <w:start w:val="1"/>
      <w:numFmt w:val="bullet"/>
      <w:lvlText w:val=""/>
      <w:lvlJc w:val="left"/>
      <w:pPr>
        <w:ind w:left="720" w:hanging="360"/>
      </w:pPr>
      <w:rPr>
        <w:rFonts w:ascii="Symbol" w:hAnsi="Symbol" w:cs="Symbol" w:hint="default"/>
        <w:sz w:val="18"/>
        <w:szCs w:val="18"/>
      </w:rPr>
    </w:lvl>
    <w:lvl w:ilvl="1" w:tplc="962A7284">
      <w:start w:val="1"/>
      <w:numFmt w:val="bullet"/>
      <w:lvlText w:val="o"/>
      <w:lvlJc w:val="left"/>
      <w:pPr>
        <w:ind w:left="1440" w:hanging="360"/>
      </w:pPr>
      <w:rPr>
        <w:rFonts w:ascii="Courier New" w:hAnsi="Courier New" w:cs="Courier New" w:hint="default"/>
      </w:rPr>
    </w:lvl>
    <w:lvl w:ilvl="2" w:tplc="9498F63E">
      <w:start w:val="1"/>
      <w:numFmt w:val="bullet"/>
      <w:lvlText w:val=""/>
      <w:lvlJc w:val="left"/>
      <w:pPr>
        <w:ind w:left="2160" w:hanging="360"/>
      </w:pPr>
      <w:rPr>
        <w:rFonts w:ascii="Wingdings" w:hAnsi="Wingdings" w:cs="Wingdings" w:hint="default"/>
      </w:rPr>
    </w:lvl>
    <w:lvl w:ilvl="3" w:tplc="49E06418">
      <w:start w:val="1"/>
      <w:numFmt w:val="bullet"/>
      <w:lvlText w:val=""/>
      <w:lvlJc w:val="left"/>
      <w:pPr>
        <w:ind w:left="2880" w:hanging="360"/>
      </w:pPr>
      <w:rPr>
        <w:rFonts w:ascii="Symbol" w:hAnsi="Symbol" w:cs="Symbol" w:hint="default"/>
      </w:rPr>
    </w:lvl>
    <w:lvl w:ilvl="4" w:tplc="82349D70">
      <w:start w:val="1"/>
      <w:numFmt w:val="bullet"/>
      <w:lvlText w:val="o"/>
      <w:lvlJc w:val="left"/>
      <w:pPr>
        <w:ind w:left="3600" w:hanging="360"/>
      </w:pPr>
      <w:rPr>
        <w:rFonts w:ascii="Courier New" w:hAnsi="Courier New" w:cs="Courier New" w:hint="default"/>
      </w:rPr>
    </w:lvl>
    <w:lvl w:ilvl="5" w:tplc="48B84808">
      <w:start w:val="1"/>
      <w:numFmt w:val="bullet"/>
      <w:lvlText w:val=""/>
      <w:lvlJc w:val="left"/>
      <w:pPr>
        <w:ind w:left="4320" w:hanging="360"/>
      </w:pPr>
      <w:rPr>
        <w:rFonts w:ascii="Wingdings" w:hAnsi="Wingdings" w:cs="Wingdings" w:hint="default"/>
      </w:rPr>
    </w:lvl>
    <w:lvl w:ilvl="6" w:tplc="CCF8F67C">
      <w:start w:val="1"/>
      <w:numFmt w:val="bullet"/>
      <w:lvlText w:val=""/>
      <w:lvlJc w:val="left"/>
      <w:pPr>
        <w:ind w:left="5040" w:hanging="360"/>
      </w:pPr>
      <w:rPr>
        <w:rFonts w:ascii="Symbol" w:hAnsi="Symbol" w:cs="Symbol" w:hint="default"/>
      </w:rPr>
    </w:lvl>
    <w:lvl w:ilvl="7" w:tplc="9A227F16">
      <w:start w:val="1"/>
      <w:numFmt w:val="bullet"/>
      <w:lvlText w:val="o"/>
      <w:lvlJc w:val="left"/>
      <w:pPr>
        <w:ind w:left="5760" w:hanging="360"/>
      </w:pPr>
      <w:rPr>
        <w:rFonts w:ascii="Courier New" w:hAnsi="Courier New" w:cs="Courier New" w:hint="default"/>
      </w:rPr>
    </w:lvl>
    <w:lvl w:ilvl="8" w:tplc="03CE5FEE">
      <w:start w:val="1"/>
      <w:numFmt w:val="bullet"/>
      <w:lvlText w:val=""/>
      <w:lvlJc w:val="left"/>
      <w:pPr>
        <w:ind w:left="6480" w:hanging="360"/>
      </w:pPr>
      <w:rPr>
        <w:rFonts w:ascii="Wingdings" w:hAnsi="Wingdings" w:cs="Wingdings" w:hint="default"/>
      </w:rPr>
    </w:lvl>
  </w:abstractNum>
  <w:abstractNum w:abstractNumId="25" w15:restartNumberingAfterBreak="0">
    <w:nsid w:val="7A34021C"/>
    <w:multiLevelType w:val="hybridMultilevel"/>
    <w:tmpl w:val="365E0FFE"/>
    <w:lvl w:ilvl="0" w:tplc="ED5C952C">
      <w:start w:val="1"/>
      <w:numFmt w:val="bullet"/>
      <w:lvlText w:val=""/>
      <w:lvlJc w:val="left"/>
      <w:pPr>
        <w:ind w:left="720" w:hanging="360"/>
      </w:pPr>
      <w:rPr>
        <w:rFonts w:ascii="Symbol" w:hAnsi="Symbol" w:cs="Symbol" w:hint="default"/>
        <w:sz w:val="18"/>
        <w:szCs w:val="18"/>
      </w:rPr>
    </w:lvl>
    <w:lvl w:ilvl="1" w:tplc="48263E44">
      <w:start w:val="1"/>
      <w:numFmt w:val="bullet"/>
      <w:lvlText w:val="o"/>
      <w:lvlJc w:val="left"/>
      <w:pPr>
        <w:ind w:left="1440" w:hanging="360"/>
      </w:pPr>
      <w:rPr>
        <w:rFonts w:ascii="Courier New" w:hAnsi="Courier New" w:cs="Courier New" w:hint="default"/>
      </w:rPr>
    </w:lvl>
    <w:lvl w:ilvl="2" w:tplc="377A8CBE">
      <w:start w:val="1"/>
      <w:numFmt w:val="bullet"/>
      <w:lvlText w:val=""/>
      <w:lvlJc w:val="left"/>
      <w:pPr>
        <w:ind w:left="2160" w:hanging="360"/>
      </w:pPr>
      <w:rPr>
        <w:rFonts w:ascii="Wingdings" w:hAnsi="Wingdings" w:cs="Wingdings" w:hint="default"/>
      </w:rPr>
    </w:lvl>
    <w:lvl w:ilvl="3" w:tplc="BA4C8EB0">
      <w:start w:val="1"/>
      <w:numFmt w:val="bullet"/>
      <w:lvlText w:val=""/>
      <w:lvlJc w:val="left"/>
      <w:pPr>
        <w:ind w:left="2880" w:hanging="360"/>
      </w:pPr>
      <w:rPr>
        <w:rFonts w:ascii="Symbol" w:hAnsi="Symbol" w:cs="Symbol" w:hint="default"/>
      </w:rPr>
    </w:lvl>
    <w:lvl w:ilvl="4" w:tplc="7EA04296">
      <w:start w:val="1"/>
      <w:numFmt w:val="bullet"/>
      <w:lvlText w:val="o"/>
      <w:lvlJc w:val="left"/>
      <w:pPr>
        <w:ind w:left="3600" w:hanging="360"/>
      </w:pPr>
      <w:rPr>
        <w:rFonts w:ascii="Courier New" w:hAnsi="Courier New" w:cs="Courier New" w:hint="default"/>
      </w:rPr>
    </w:lvl>
    <w:lvl w:ilvl="5" w:tplc="C92A069E">
      <w:start w:val="1"/>
      <w:numFmt w:val="bullet"/>
      <w:lvlText w:val=""/>
      <w:lvlJc w:val="left"/>
      <w:pPr>
        <w:ind w:left="4320" w:hanging="360"/>
      </w:pPr>
      <w:rPr>
        <w:rFonts w:ascii="Wingdings" w:hAnsi="Wingdings" w:cs="Wingdings" w:hint="default"/>
      </w:rPr>
    </w:lvl>
    <w:lvl w:ilvl="6" w:tplc="43F8124A">
      <w:start w:val="1"/>
      <w:numFmt w:val="bullet"/>
      <w:lvlText w:val=""/>
      <w:lvlJc w:val="left"/>
      <w:pPr>
        <w:ind w:left="5040" w:hanging="360"/>
      </w:pPr>
      <w:rPr>
        <w:rFonts w:ascii="Symbol" w:hAnsi="Symbol" w:cs="Symbol" w:hint="default"/>
      </w:rPr>
    </w:lvl>
    <w:lvl w:ilvl="7" w:tplc="E140FCC0">
      <w:start w:val="1"/>
      <w:numFmt w:val="bullet"/>
      <w:lvlText w:val="o"/>
      <w:lvlJc w:val="left"/>
      <w:pPr>
        <w:ind w:left="5760" w:hanging="360"/>
      </w:pPr>
      <w:rPr>
        <w:rFonts w:ascii="Courier New" w:hAnsi="Courier New" w:cs="Courier New" w:hint="default"/>
      </w:rPr>
    </w:lvl>
    <w:lvl w:ilvl="8" w:tplc="1DF22866">
      <w:start w:val="1"/>
      <w:numFmt w:val="bullet"/>
      <w:lvlText w:val=""/>
      <w:lvlJc w:val="left"/>
      <w:pPr>
        <w:ind w:left="6480" w:hanging="360"/>
      </w:pPr>
      <w:rPr>
        <w:rFonts w:ascii="Wingdings" w:hAnsi="Wingdings" w:cs="Wingdings" w:hint="default"/>
      </w:rPr>
    </w:lvl>
  </w:abstractNum>
  <w:num w:numId="1">
    <w:abstractNumId w:val="14"/>
  </w:num>
  <w:num w:numId="2">
    <w:abstractNumId w:val="16"/>
  </w:num>
  <w:num w:numId="3">
    <w:abstractNumId w:val="18"/>
  </w:num>
  <w:num w:numId="4">
    <w:abstractNumId w:val="15"/>
  </w:num>
  <w:num w:numId="5">
    <w:abstractNumId w:val="8"/>
  </w:num>
  <w:num w:numId="6">
    <w:abstractNumId w:val="7"/>
  </w:num>
  <w:num w:numId="7">
    <w:abstractNumId w:val="13"/>
  </w:num>
  <w:num w:numId="8">
    <w:abstractNumId w:val="10"/>
  </w:num>
  <w:num w:numId="9">
    <w:abstractNumId w:val="21"/>
  </w:num>
  <w:num w:numId="10">
    <w:abstractNumId w:val="23"/>
  </w:num>
  <w:num w:numId="11">
    <w:abstractNumId w:val="20"/>
  </w:num>
  <w:num w:numId="12">
    <w:abstractNumId w:val="24"/>
  </w:num>
  <w:num w:numId="13">
    <w:abstractNumId w:val="9"/>
  </w:num>
  <w:num w:numId="14">
    <w:abstractNumId w:val="2"/>
  </w:num>
  <w:num w:numId="15">
    <w:abstractNumId w:val="1"/>
  </w:num>
  <w:num w:numId="16">
    <w:abstractNumId w:val="5"/>
  </w:num>
  <w:num w:numId="17">
    <w:abstractNumId w:val="25"/>
  </w:num>
  <w:num w:numId="18">
    <w:abstractNumId w:val="12"/>
  </w:num>
  <w:num w:numId="19">
    <w:abstractNumId w:val="19"/>
  </w:num>
  <w:num w:numId="20">
    <w:abstractNumId w:val="4"/>
  </w:num>
  <w:num w:numId="21">
    <w:abstractNumId w:val="17"/>
  </w:num>
  <w:num w:numId="22">
    <w:abstractNumId w:val="22"/>
  </w:num>
  <w:num w:numId="23">
    <w:abstractNumId w:val="6"/>
  </w:num>
  <w:num w:numId="24">
    <w:abstractNumId w:val="11"/>
  </w:num>
  <w:num w:numId="25">
    <w:abstractNumId w:val="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95BE6"/>
    <w:rsid w:val="002D58B5"/>
    <w:rsid w:val="0033249E"/>
    <w:rsid w:val="00337E4D"/>
    <w:rsid w:val="00343395"/>
    <w:rsid w:val="003907F1"/>
    <w:rsid w:val="003A1AA2"/>
    <w:rsid w:val="004702FB"/>
    <w:rsid w:val="00471503"/>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06F5E"/>
    <w:rsid w:val="008278F5"/>
    <w:rsid w:val="008B72CE"/>
    <w:rsid w:val="008D6691"/>
    <w:rsid w:val="00930868"/>
    <w:rsid w:val="00960022"/>
    <w:rsid w:val="009C547A"/>
    <w:rsid w:val="00A52459"/>
    <w:rsid w:val="00A6693F"/>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DE39AF"/>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08B2B-25AE-4C0E-998E-7A27A22A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43</Pages>
  <Words>14132</Words>
  <Characters>80554</Characters>
  <Application>Microsoft Office Word</Application>
  <DocSecurity>0</DocSecurity>
  <Lines>671</Lines>
  <Paragraphs>188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6</cp:revision>
  <cp:lastPrinted>2021-03-02T13:01:00Z</cp:lastPrinted>
  <dcterms:created xsi:type="dcterms:W3CDTF">2021-03-02T13:00:00Z</dcterms:created>
  <dcterms:modified xsi:type="dcterms:W3CDTF">2021-03-08T09:51:00Z</dcterms:modified>
</cp:coreProperties>
</file>