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16-35/20</w:t>
      </w:r>
    </w:p>
    <w:p w:rsidR="00FB3258" w:rsidRPr="006F1DA5" w:rsidRDefault="00FB3258" w:rsidP="00FC2646">
      <w:pPr>
        <w:pStyle w:val="Paragraf"/>
        <w:tabs>
          <w:tab w:val="right" w:pos="9070"/>
        </w:tabs>
        <w:rPr>
          <w:rFonts w:ascii="Arial" w:hAnsi="Arial" w:cs="Arial"/>
        </w:rPr>
      </w:pPr>
      <w:r w:rsidRPr="006F1DA5">
        <w:rPr>
          <w:rFonts w:ascii="Arial" w:hAnsi="Arial" w:cs="Arial"/>
        </w:rPr>
        <w:t>Datum: 09.10.2020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KUHINJSKA POSODA IN PRIBOR</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16-32/20</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170179"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170179"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3D352C" w:rsidRDefault="00170179">
      <w:pPr>
        <w:spacing w:before="225" w:after="225" w:line="240" w:lineRule="auto"/>
        <w:jc w:val="both"/>
      </w:pPr>
      <w:r>
        <w:rPr>
          <w:rFonts w:ascii="Arial" w:hAnsi="Arial" w:cs="Arial"/>
          <w:color w:val="000000"/>
          <w:sz w:val="18"/>
          <w:szCs w:val="18"/>
        </w:rPr>
        <w:t>Sukcesivni nakup kuhinjske posode in ostalega pribora, ki pride v stik z živili, za obdobje treh let, brez odpiranja konkurence.</w:t>
      </w:r>
    </w:p>
    <w:p w:rsidR="003D352C" w:rsidRDefault="00170179">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3D352C" w:rsidRDefault="00170179">
      <w:pPr>
        <w:spacing w:before="225" w:after="225" w:line="240" w:lineRule="auto"/>
        <w:jc w:val="both"/>
      </w:pPr>
      <w:r>
        <w:rPr>
          <w:rFonts w:ascii="Arial" w:hAnsi="Arial" w:cs="Arial"/>
          <w:color w:val="000000"/>
          <w:sz w:val="18"/>
          <w:szCs w:val="18"/>
        </w:rPr>
        <w:t>Predmet javnega naročila je: KUHINJSKA POSODA IN PRIBOR.</w:t>
      </w:r>
    </w:p>
    <w:p w:rsidR="00962A08" w:rsidRDefault="00962A08">
      <w:pPr>
        <w:spacing w:before="225" w:after="225" w:line="240" w:lineRule="auto"/>
        <w:jc w:val="both"/>
        <w:rPr>
          <w:rFonts w:ascii="Arial" w:hAnsi="Arial" w:cs="Arial"/>
          <w:color w:val="000000"/>
          <w:sz w:val="18"/>
          <w:szCs w:val="18"/>
        </w:rPr>
      </w:pPr>
      <w:r w:rsidRPr="00962A08">
        <w:rPr>
          <w:rFonts w:ascii="Arial" w:hAnsi="Arial" w:cs="Arial"/>
          <w:color w:val="000000"/>
          <w:sz w:val="18"/>
          <w:szCs w:val="18"/>
        </w:rPr>
        <w:t>Delitev naro</w:t>
      </w:r>
      <w:r w:rsidRPr="00962A08">
        <w:rPr>
          <w:rFonts w:ascii="Arial" w:hAnsi="Arial" w:cs="Arial" w:hint="eastAsia"/>
          <w:color w:val="000000"/>
          <w:sz w:val="18"/>
          <w:szCs w:val="18"/>
        </w:rPr>
        <w:t>č</w:t>
      </w:r>
      <w:r w:rsidRPr="00962A08">
        <w:rPr>
          <w:rFonts w:ascii="Arial" w:hAnsi="Arial" w:cs="Arial"/>
          <w:color w:val="000000"/>
          <w:sz w:val="18"/>
          <w:szCs w:val="18"/>
        </w:rPr>
        <w:t>ila na sklope. Podrobnejše informacije o sklopih se nahajajo v poglavju Sklopi.</w:t>
      </w:r>
    </w:p>
    <w:p w:rsidR="003D352C" w:rsidRDefault="00170179">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170179"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3D352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D352C" w:rsidRDefault="00170179">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D1D1D1"/>
              </w:rPr>
              <w:t>Datumi</w:t>
            </w:r>
          </w:p>
        </w:tc>
      </w:tr>
      <w:tr w:rsidR="003D352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do 02.11.2020 do 09:00</w:t>
            </w:r>
          </w:p>
        </w:tc>
      </w:tr>
      <w:tr w:rsidR="003D352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do 10.11.2020 do 09:00</w:t>
            </w:r>
          </w:p>
        </w:tc>
      </w:tr>
      <w:tr w:rsidR="003D352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10.11.2020 ob 09:01</w:t>
            </w:r>
          </w:p>
        </w:tc>
      </w:tr>
    </w:tbl>
    <w:p w:rsidR="00782787" w:rsidRDefault="00944E69" w:rsidP="00782787">
      <w:pPr>
        <w:pStyle w:val="Paragraf"/>
        <w:spacing w:line="240" w:lineRule="auto"/>
        <w:rPr>
          <w:rFonts w:ascii="Arial" w:hAnsi="Arial" w:cs="Arial"/>
        </w:rPr>
      </w:pPr>
    </w:p>
    <w:p w:rsidR="00351DD7" w:rsidRPr="008806CE" w:rsidRDefault="0017017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170179"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51DD7" w:rsidRDefault="00170179"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51DD7" w:rsidRDefault="00170179"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3D352C" w:rsidRDefault="00170179">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17017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170179"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3D352C">
        <w:tc>
          <w:tcPr>
            <w:tcW w:w="0" w:type="auto"/>
            <w:tcMar>
              <w:top w:w="0" w:type="auto"/>
              <w:bottom w:w="0" w:type="auto"/>
            </w:tcMar>
          </w:tcPr>
          <w:p w:rsidR="003D352C" w:rsidRDefault="00170179">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w:t>
            </w:r>
          </w:p>
        </w:tc>
      </w:tr>
    </w:tbl>
    <w:p w:rsidR="003D352C" w:rsidRDefault="00170179">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3D352C" w:rsidRDefault="00170179">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3D352C" w:rsidRDefault="00170179">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3D352C" w:rsidRDefault="00170179">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3D352C" w:rsidRDefault="00170179">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3D352C" w:rsidRDefault="00170179">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17017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170179"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170179" w:rsidP="005747CB">
      <w:pPr>
        <w:spacing w:before="120" w:after="120"/>
        <w:jc w:val="both"/>
        <w:rPr>
          <w:rFonts w:ascii="Arial" w:hAnsi="Arial" w:cs="Arial"/>
          <w:b/>
          <w:sz w:val="18"/>
          <w:szCs w:val="18"/>
        </w:rPr>
      </w:pPr>
      <w:r>
        <w:rPr>
          <w:rFonts w:ascii="Arial" w:hAnsi="Arial" w:cs="Arial"/>
          <w:b/>
          <w:sz w:val="18"/>
          <w:szCs w:val="18"/>
        </w:rPr>
        <w:t>Spletna aplikacija e-Oddaja</w:t>
      </w:r>
    </w:p>
    <w:p w:rsidR="003D352C" w:rsidRDefault="00170179">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17017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170179"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3D352C" w:rsidRDefault="00170179">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17017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170179"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3D352C" w:rsidRDefault="00170179">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17017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3D352C" w:rsidRDefault="00170179">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3D352C">
        <w:tc>
          <w:tcPr>
            <w:tcW w:w="0" w:type="auto"/>
            <w:tcMar>
              <w:top w:w="0" w:type="auto"/>
              <w:bottom w:w="0" w:type="auto"/>
            </w:tcMar>
          </w:tcPr>
          <w:p w:rsidR="003D352C" w:rsidRDefault="00170179">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3D352C" w:rsidRDefault="00170179">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3D352C" w:rsidRDefault="00170179">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944E69" w:rsidP="00872C8A">
      <w:pPr>
        <w:pStyle w:val="Paragraf"/>
        <w:spacing w:before="0" w:after="0"/>
        <w:rPr>
          <w:rFonts w:cs="Arial"/>
        </w:rPr>
      </w:pPr>
    </w:p>
    <w:p w:rsidR="00374F04" w:rsidRPr="00445A62" w:rsidRDefault="00944E69" w:rsidP="001761E6">
      <w:pPr>
        <w:pStyle w:val="Paragraf"/>
        <w:spacing w:before="0" w:after="0"/>
        <w:jc w:val="both"/>
        <w:rPr>
          <w:rFonts w:ascii="Arial" w:hAnsi="Arial" w:cs="Arial"/>
        </w:rPr>
      </w:pPr>
    </w:p>
    <w:p w:rsidR="00DE299C" w:rsidRDefault="00170179">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8A0294">
        <w:rPr>
          <w:rFonts w:ascii="Arial" w:hAnsi="Arial" w:cs="Arial"/>
          <w:color w:val="000000"/>
          <w:sz w:val="18"/>
          <w:szCs w:val="18"/>
        </w:rPr>
        <w:t>11.11</w:t>
      </w:r>
      <w:bookmarkStart w:id="0" w:name="_GoBack"/>
      <w:bookmarkEnd w:id="0"/>
      <w:r>
        <w:rPr>
          <w:rFonts w:ascii="Arial" w:hAnsi="Arial" w:cs="Arial"/>
          <w:color w:val="000000"/>
          <w:sz w:val="18"/>
          <w:szCs w:val="18"/>
        </w:rPr>
        <w:t>.2020</w:t>
      </w:r>
    </w:p>
    <w:p w:rsidR="00DE299C" w:rsidRDefault="00DE299C">
      <w:pPr>
        <w:spacing w:after="0" w:line="240" w:lineRule="auto"/>
        <w:rPr>
          <w:rFonts w:ascii="Arial" w:hAnsi="Arial" w:cs="Arial"/>
          <w:color w:val="000000"/>
          <w:sz w:val="18"/>
          <w:szCs w:val="18"/>
        </w:rPr>
      </w:pPr>
    </w:p>
    <w:p w:rsidR="003D352C" w:rsidRDefault="00170179">
      <w:pPr>
        <w:spacing w:after="0" w:line="240" w:lineRule="auto"/>
        <w:rPr>
          <w:rFonts w:ascii="Arial" w:hAnsi="Arial" w:cs="Arial"/>
          <w:color w:val="000000"/>
          <w:sz w:val="18"/>
          <w:szCs w:val="18"/>
        </w:rPr>
      </w:pPr>
      <w:r>
        <w:rPr>
          <w:rFonts w:ascii="Arial" w:hAnsi="Arial" w:cs="Arial"/>
          <w:color w:val="000000"/>
          <w:sz w:val="18"/>
          <w:szCs w:val="18"/>
        </w:rPr>
        <w:br/>
        <w:t>Kraj: Novo mesto</w:t>
      </w:r>
    </w:p>
    <w:p w:rsidR="00DE299C" w:rsidRDefault="00DE299C">
      <w:pPr>
        <w:spacing w:after="0" w:line="240" w:lineRule="auto"/>
        <w:rPr>
          <w:rFonts w:ascii="Arial" w:hAnsi="Arial" w:cs="Arial"/>
          <w:color w:val="000000"/>
          <w:sz w:val="18"/>
          <w:szCs w:val="18"/>
        </w:rPr>
      </w:pPr>
    </w:p>
    <w:p w:rsidR="00DE299C" w:rsidRDefault="00DE299C">
      <w:pPr>
        <w:spacing w:after="0" w:line="240" w:lineRule="auto"/>
      </w:pPr>
    </w:p>
    <w:p w:rsidR="00DE299C" w:rsidRDefault="00DE299C">
      <w:pPr>
        <w:spacing w:after="0" w:line="240" w:lineRule="auto"/>
      </w:pPr>
    </w:p>
    <w:p w:rsidR="00DE299C" w:rsidRDefault="00DE299C">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3D352C">
        <w:trPr>
          <w:cantSplit/>
        </w:trPr>
        <w:tc>
          <w:tcPr>
            <w:tcW w:w="0" w:type="auto"/>
            <w:tcMar>
              <w:top w:w="135" w:type="dxa"/>
              <w:bottom w:w="135" w:type="dxa"/>
            </w:tcMar>
            <w:vAlign w:val="center"/>
          </w:tcPr>
          <w:p w:rsidR="003D352C" w:rsidRDefault="00170179">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3D352C" w:rsidRDefault="00170179">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3D352C" w:rsidRDefault="003D352C">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3D352C">
        <w:tc>
          <w:tcPr>
            <w:tcW w:w="0" w:type="auto"/>
            <w:tcMar>
              <w:top w:w="135" w:type="dxa"/>
              <w:bottom w:w="135" w:type="dxa"/>
            </w:tcMar>
            <w:vAlign w:val="center"/>
          </w:tcPr>
          <w:p w:rsidR="003D352C" w:rsidRDefault="003D352C"/>
        </w:tc>
        <w:tc>
          <w:tcPr>
            <w:tcW w:w="4000" w:type="pct"/>
            <w:shd w:val="clear" w:color="auto" w:fill="3E8BC9"/>
            <w:tcMar>
              <w:top w:w="135" w:type="dxa"/>
              <w:bottom w:w="135" w:type="dxa"/>
            </w:tcMar>
            <w:vAlign w:val="center"/>
          </w:tcPr>
          <w:p w:rsidR="003D352C" w:rsidRDefault="00170179">
            <w:r>
              <w:rPr>
                <w:rFonts w:ascii="Arial" w:hAnsi="Arial" w:cs="Arial"/>
                <w:color w:val="FFFFFF"/>
                <w:position w:val="-2"/>
                <w:sz w:val="18"/>
                <w:szCs w:val="18"/>
                <w:shd w:val="clear" w:color="auto" w:fill="3E8BC9"/>
              </w:rPr>
              <w:t>Sklopi</w:t>
            </w:r>
          </w:p>
        </w:tc>
      </w:tr>
    </w:tbl>
    <w:p w:rsidR="00962A08" w:rsidRDefault="00962A08" w:rsidP="00CE12FB">
      <w:pPr>
        <w:spacing w:before="225" w:after="225"/>
        <w:ind w:left="720"/>
        <w:rPr>
          <w:rFonts w:ascii="Arial" w:hAnsi="Arial" w:cs="Arial"/>
          <w:color w:val="000000"/>
          <w:sz w:val="18"/>
          <w:szCs w:val="18"/>
        </w:rPr>
      </w:pPr>
    </w:p>
    <w:p w:rsidR="00962A08" w:rsidRDefault="00962A08" w:rsidP="00962A08">
      <w:pPr>
        <w:spacing w:before="225" w:after="225"/>
        <w:ind w:left="720"/>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962A08" w:rsidRDefault="00962A08" w:rsidP="00962A08">
      <w:pPr>
        <w:spacing w:before="225" w:after="225"/>
        <w:ind w:left="720"/>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962A08" w:rsidRDefault="00962A08" w:rsidP="00962A08">
      <w:pPr>
        <w:spacing w:before="225" w:after="225"/>
        <w:ind w:left="720"/>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3D352C">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D352C" w:rsidRDefault="00170179">
            <w:proofErr w:type="spellStart"/>
            <w:r>
              <w:rPr>
                <w:rFonts w:ascii="Arial" w:hAnsi="Arial" w:cs="Arial"/>
                <w:b/>
                <w:bCs/>
                <w:color w:val="000000"/>
                <w:position w:val="-2"/>
                <w:sz w:val="18"/>
                <w:szCs w:val="18"/>
                <w:shd w:val="clear" w:color="auto" w:fill="D1D1D1"/>
              </w:rPr>
              <w:t>Zap</w:t>
            </w:r>
            <w:proofErr w:type="spellEnd"/>
            <w:r>
              <w:rPr>
                <w:rFonts w:ascii="Arial" w:hAnsi="Arial" w:cs="Arial"/>
                <w:b/>
                <w:bCs/>
                <w:color w:val="000000"/>
                <w:position w:val="-2"/>
                <w:sz w:val="18"/>
                <w:szCs w:val="18"/>
                <w:shd w:val="clear" w:color="auto" w:fill="D1D1D1"/>
              </w:rPr>
              <w:t>.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D352C" w:rsidRDefault="00170179">
            <w:pPr>
              <w:jc w:val="center"/>
            </w:pPr>
            <w:r>
              <w:rPr>
                <w:rFonts w:ascii="Arial" w:hAnsi="Arial" w:cs="Arial"/>
                <w:b/>
                <w:bCs/>
                <w:color w:val="000000"/>
                <w:position w:val="-2"/>
                <w:sz w:val="18"/>
                <w:szCs w:val="18"/>
                <w:shd w:val="clear" w:color="auto" w:fill="D1D1D1"/>
              </w:rPr>
              <w:t>Naziv sklopa</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sidP="00DE299C">
            <w:r>
              <w:rPr>
                <w:rFonts w:ascii="Arial" w:hAnsi="Arial" w:cs="Arial"/>
                <w:color w:val="000000"/>
                <w:position w:val="-2"/>
                <w:sz w:val="18"/>
                <w:szCs w:val="18"/>
              </w:rPr>
              <w:t xml:space="preserve">Sklop </w:t>
            </w:r>
            <w:r w:rsidR="00DE299C">
              <w:rPr>
                <w:rFonts w:ascii="Arial" w:hAnsi="Arial" w:cs="Arial"/>
                <w:color w:val="000000"/>
                <w:position w:val="-2"/>
                <w:sz w:val="18"/>
                <w:szCs w:val="18"/>
              </w:rPr>
              <w:t>1</w:t>
            </w:r>
            <w:r>
              <w:rPr>
                <w:rFonts w:ascii="Arial" w:hAnsi="Arial" w:cs="Arial"/>
                <w:color w:val="000000"/>
                <w:position w:val="-2"/>
                <w:sz w:val="18"/>
                <w:szCs w:val="18"/>
              </w:rPr>
              <w:t xml:space="preserve">: </w:t>
            </w:r>
            <w:r w:rsidR="00DE299C" w:rsidRPr="00DE299C">
              <w:rPr>
                <w:rFonts w:ascii="Arial" w:hAnsi="Arial" w:cs="Arial"/>
                <w:color w:val="000000"/>
                <w:position w:val="-2"/>
                <w:sz w:val="18"/>
                <w:szCs w:val="18"/>
              </w:rPr>
              <w:t>KUHINJSKA POSODA IN PRIPOMO</w:t>
            </w:r>
            <w:r w:rsidR="00DE299C" w:rsidRPr="00DE299C">
              <w:rPr>
                <w:rFonts w:ascii="Arial" w:hAnsi="Arial" w:cs="Arial" w:hint="eastAsia"/>
                <w:color w:val="000000"/>
                <w:position w:val="-2"/>
                <w:sz w:val="18"/>
                <w:szCs w:val="18"/>
              </w:rPr>
              <w:t>Č</w:t>
            </w:r>
            <w:r w:rsidR="00DE299C" w:rsidRPr="00DE299C">
              <w:rPr>
                <w:rFonts w:ascii="Arial" w:hAnsi="Arial" w:cs="Arial"/>
                <w:color w:val="000000"/>
                <w:position w:val="-2"/>
                <w:sz w:val="18"/>
                <w:szCs w:val="18"/>
              </w:rPr>
              <w:t>KI ZA VE</w:t>
            </w:r>
            <w:r w:rsidR="00DE299C" w:rsidRPr="00DE299C">
              <w:rPr>
                <w:rFonts w:ascii="Arial" w:hAnsi="Arial" w:cs="Arial" w:hint="eastAsia"/>
                <w:color w:val="000000"/>
                <w:position w:val="-2"/>
                <w:sz w:val="18"/>
                <w:szCs w:val="18"/>
              </w:rPr>
              <w:t>Č</w:t>
            </w:r>
            <w:r w:rsidR="00DE299C" w:rsidRPr="00DE299C">
              <w:rPr>
                <w:rFonts w:ascii="Arial" w:hAnsi="Arial" w:cs="Arial"/>
                <w:color w:val="000000"/>
                <w:position w:val="-2"/>
                <w:sz w:val="18"/>
                <w:szCs w:val="18"/>
              </w:rPr>
              <w:t>KRATNO UPORABO</w:t>
            </w:r>
          </w:p>
        </w:tc>
      </w:tr>
      <w:tr w:rsidR="00DE299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E299C" w:rsidRDefault="00DE299C">
            <w:pPr>
              <w:rPr>
                <w:rFonts w:ascii="Arial" w:hAnsi="Arial" w:cs="Arial"/>
                <w:color w:val="000000"/>
                <w:position w:val="-2"/>
                <w:sz w:val="18"/>
                <w:szCs w:val="18"/>
              </w:rPr>
            </w:pPr>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E299C" w:rsidRDefault="00DE299C">
            <w:pPr>
              <w:rPr>
                <w:rFonts w:ascii="Arial" w:hAnsi="Arial" w:cs="Arial"/>
                <w:color w:val="000000"/>
                <w:position w:val="-2"/>
                <w:sz w:val="18"/>
                <w:szCs w:val="18"/>
              </w:rPr>
            </w:pPr>
            <w:r>
              <w:rPr>
                <w:rFonts w:ascii="Arial" w:hAnsi="Arial" w:cs="Arial"/>
                <w:color w:val="000000"/>
                <w:position w:val="-2"/>
                <w:sz w:val="18"/>
                <w:szCs w:val="18"/>
              </w:rPr>
              <w:t xml:space="preserve">Sklop 2: </w:t>
            </w:r>
            <w:r w:rsidRPr="00DE299C">
              <w:rPr>
                <w:rFonts w:ascii="Arial" w:hAnsi="Arial" w:cs="Arial"/>
                <w:color w:val="000000"/>
                <w:position w:val="-2"/>
                <w:sz w:val="18"/>
                <w:szCs w:val="18"/>
              </w:rPr>
              <w:tab/>
              <w:t>EMBALAŽA IN OSTALI KUHINJSKI PRIPOMO</w:t>
            </w:r>
            <w:r w:rsidRPr="00DE299C">
              <w:rPr>
                <w:rFonts w:ascii="Arial" w:hAnsi="Arial" w:cs="Arial" w:hint="eastAsia"/>
                <w:color w:val="000000"/>
                <w:position w:val="-2"/>
                <w:sz w:val="18"/>
                <w:szCs w:val="18"/>
              </w:rPr>
              <w:t>Č</w:t>
            </w:r>
            <w:r w:rsidRPr="00DE299C">
              <w:rPr>
                <w:rFonts w:ascii="Arial" w:hAnsi="Arial" w:cs="Arial"/>
                <w:color w:val="000000"/>
                <w:position w:val="-2"/>
                <w:sz w:val="18"/>
                <w:szCs w:val="18"/>
              </w:rPr>
              <w:t>KI ZA ENKRATNO UPORABO</w:t>
            </w:r>
          </w:p>
        </w:tc>
      </w:tr>
    </w:tbl>
    <w:p w:rsidR="003D352C" w:rsidRDefault="003D352C">
      <w:pPr>
        <w:sectPr w:rsidR="003D352C"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170179"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944E69"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1. Splošna navodila</w:t>
            </w:r>
          </w:p>
        </w:tc>
      </w:tr>
    </w:tbl>
    <w:p w:rsidR="003D352C" w:rsidRDefault="00170179">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3D352C" w:rsidRDefault="00170179">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3D352C" w:rsidRDefault="00170179">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3D352C" w:rsidRDefault="00170179">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3D352C" w:rsidRDefault="00170179">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2. Zakoni in predpisi</w:t>
            </w:r>
          </w:p>
        </w:tc>
      </w:tr>
    </w:tbl>
    <w:p w:rsidR="003D352C" w:rsidRDefault="00170179">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3D352C" w:rsidRDefault="00170179">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3D352C" w:rsidRDefault="00170179">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3D352C" w:rsidRDefault="00170179">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3D352C" w:rsidRDefault="00170179">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3D352C" w:rsidRDefault="00170179">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3D352C" w:rsidRDefault="00170179">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3D352C" w:rsidRDefault="00170179">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3D352C" w:rsidRDefault="00170179">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3D352C" w:rsidRDefault="00170179">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3D352C" w:rsidRDefault="00170179">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3D352C" w:rsidRDefault="00170179">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3D352C" w:rsidRDefault="00170179">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3D352C" w:rsidRDefault="00170179">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3. Jezik razpisne dokumentacije in ponudbe ter oblika</w:t>
            </w:r>
          </w:p>
        </w:tc>
      </w:tr>
    </w:tbl>
    <w:p w:rsidR="003D352C" w:rsidRDefault="00170179">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3D352C" w:rsidRDefault="00170179">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3D352C" w:rsidRDefault="00170179">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3D352C" w:rsidRDefault="00170179">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3D352C" w:rsidRDefault="00170179">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4. Skupna ponudba</w:t>
            </w:r>
          </w:p>
        </w:tc>
      </w:tr>
    </w:tbl>
    <w:p w:rsidR="003D352C" w:rsidRDefault="00170179">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3D352C" w:rsidRDefault="00170179">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3D352C" w:rsidRDefault="00170179">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3D352C" w:rsidRDefault="00170179">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3D352C" w:rsidRDefault="00170179">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3D352C" w:rsidRDefault="00170179">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3D352C" w:rsidRDefault="00170179">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3D352C" w:rsidRDefault="00170179">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5. Ponudba s podizvajalci</w:t>
            </w:r>
          </w:p>
        </w:tc>
      </w:tr>
    </w:tbl>
    <w:p w:rsidR="003D352C" w:rsidRDefault="00170179">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3D352C" w:rsidRDefault="00170179">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6. Ustavitev postopka, zavrnitev vseh ponudb, odstop od izvedbe javnega naročila</w:t>
            </w:r>
          </w:p>
        </w:tc>
      </w:tr>
    </w:tbl>
    <w:p w:rsidR="003D352C" w:rsidRDefault="00170179">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7. Zmanjšanje obsega naročila</w:t>
            </w:r>
          </w:p>
        </w:tc>
      </w:tr>
    </w:tbl>
    <w:p w:rsidR="003D352C" w:rsidRDefault="00170179">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3D352C" w:rsidRDefault="00170179">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8. Dopolnjevanje, spreminjanje ter pojasnjevanje ponudb</w:t>
            </w:r>
          </w:p>
        </w:tc>
      </w:tr>
    </w:tbl>
    <w:p w:rsidR="003D352C" w:rsidRDefault="00170179">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3D352C" w:rsidRDefault="00170179">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3D352C" w:rsidRDefault="00170179">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3D352C" w:rsidRDefault="00170179">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3D352C" w:rsidRDefault="00170179">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3D352C" w:rsidRDefault="00170179">
            <w:pPr>
              <w:numPr>
                <w:ilvl w:val="0"/>
                <w:numId w:val="14"/>
              </w:numPr>
              <w:jc w:val="both"/>
              <w:rPr>
                <w:rFonts w:ascii="Arial" w:hAnsi="Arial" w:cs="Arial"/>
                <w:color w:val="000000"/>
                <w:sz w:val="18"/>
                <w:szCs w:val="18"/>
              </w:rPr>
            </w:pPr>
            <w:r>
              <w:rPr>
                <w:rFonts w:ascii="Arial" w:hAnsi="Arial" w:cs="Arial"/>
                <w:color w:val="000000"/>
                <w:sz w:val="18"/>
                <w:szCs w:val="18"/>
              </w:rPr>
              <w:lastRenderedPageBreak/>
              <w:t>tistih elementov ponudbe, ki vplivajo ali bi lahko vplivali na drugačno razvrstitev njegove ponudbe glede na preostale ponudbe, ki jih je naročnik prejel v postopku javnega naročanja.</w:t>
            </w:r>
          </w:p>
        </w:tc>
      </w:tr>
    </w:tbl>
    <w:p w:rsidR="003D352C" w:rsidRDefault="00170179">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3D352C" w:rsidRDefault="00170179">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9. Obvestilo o oddaji naročila</w:t>
            </w:r>
          </w:p>
        </w:tc>
      </w:tr>
    </w:tbl>
    <w:p w:rsidR="003D352C" w:rsidRDefault="00170179">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3D352C" w:rsidRDefault="00170179">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3D352C" w:rsidRDefault="00170179">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3D352C" w:rsidRDefault="00170179">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10. Zaupnost ponudbene dokumentacije</w:t>
            </w:r>
          </w:p>
        </w:tc>
      </w:tr>
    </w:tbl>
    <w:p w:rsidR="003D352C" w:rsidRDefault="00170179">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3D352C" w:rsidRDefault="00170179">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3D352C" w:rsidRDefault="00170179">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3D352C" w:rsidRDefault="00170179">
            <w:pPr>
              <w:numPr>
                <w:ilvl w:val="0"/>
                <w:numId w:val="15"/>
              </w:numPr>
              <w:rPr>
                <w:rFonts w:ascii="Arial" w:hAnsi="Arial" w:cs="Arial"/>
                <w:color w:val="000000"/>
                <w:sz w:val="18"/>
                <w:szCs w:val="18"/>
              </w:rPr>
            </w:pPr>
            <w:r>
              <w:rPr>
                <w:rFonts w:ascii="Arial" w:hAnsi="Arial" w:cs="Arial"/>
                <w:color w:val="000000"/>
                <w:sz w:val="18"/>
                <w:szCs w:val="18"/>
              </w:rPr>
              <w:t>ima tržno vrednost;</w:t>
            </w:r>
          </w:p>
          <w:p w:rsidR="003D352C" w:rsidRDefault="00170179">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3D352C" w:rsidRDefault="00170179">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3D352C" w:rsidRDefault="00170179">
      <w:pPr>
        <w:spacing w:before="225" w:after="225" w:line="240" w:lineRule="auto"/>
        <w:jc w:val="both"/>
      </w:pPr>
      <w:r>
        <w:rPr>
          <w:rFonts w:ascii="Arial" w:hAnsi="Arial" w:cs="Arial"/>
          <w:color w:val="000000"/>
          <w:sz w:val="18"/>
          <w:szCs w:val="18"/>
        </w:rPr>
        <w:lastRenderedPageBreak/>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3D352C" w:rsidRDefault="00170179">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11. Način predložitve dokumentov v ponudbi</w:t>
            </w:r>
          </w:p>
        </w:tc>
      </w:tr>
    </w:tbl>
    <w:p w:rsidR="003D352C" w:rsidRDefault="00170179">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3D352C" w:rsidRDefault="00170179">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3D352C" w:rsidRDefault="00170179">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3D352C" w:rsidRDefault="00170179">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3D352C" w:rsidRDefault="00170179">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3D352C" w:rsidRDefault="00170179">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3D352C" w:rsidRDefault="00170179">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12. Veljavnost ponudbe</w:t>
            </w:r>
          </w:p>
        </w:tc>
      </w:tr>
    </w:tbl>
    <w:p w:rsidR="003D352C" w:rsidRDefault="00170179">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3D352C" w:rsidRDefault="00170179">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13. Pravno varstvo</w:t>
            </w:r>
          </w:p>
        </w:tc>
      </w:tr>
    </w:tbl>
    <w:p w:rsidR="003D352C" w:rsidRDefault="00170179">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w:t>
      </w:r>
      <w:r>
        <w:rPr>
          <w:rFonts w:ascii="Arial" w:hAnsi="Arial" w:cs="Arial"/>
          <w:color w:val="000000"/>
          <w:sz w:val="18"/>
          <w:szCs w:val="18"/>
        </w:rPr>
        <w:lastRenderedPageBreak/>
        <w:t>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3D352C" w:rsidRDefault="00170179">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3D352C" w:rsidRDefault="00170179">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3D352C" w:rsidRDefault="00170179">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3D352C" w:rsidRDefault="00170179">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3D352C" w:rsidRDefault="00170179">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3D352C" w:rsidRDefault="00170179">
      <w:pPr>
        <w:spacing w:before="225" w:after="225" w:line="240" w:lineRule="auto"/>
        <w:jc w:val="both"/>
      </w:pPr>
      <w:r>
        <w:rPr>
          <w:rFonts w:ascii="Arial" w:hAnsi="Arial" w:cs="Arial"/>
          <w:color w:val="000000"/>
          <w:sz w:val="18"/>
          <w:szCs w:val="18"/>
        </w:rPr>
        <w:t>http://www.djn.mju.gov.si/sistem-javnega-narocanja/pravno-varstvo </w:t>
      </w:r>
    </w:p>
    <w:p w:rsidR="003D352C" w:rsidRDefault="00170179">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3D352C" w:rsidRDefault="00170179">
      <w:pPr>
        <w:spacing w:before="225" w:after="225" w:line="240" w:lineRule="auto"/>
        <w:jc w:val="both"/>
      </w:pPr>
      <w:r>
        <w:rPr>
          <w:rFonts w:ascii="Arial" w:hAnsi="Arial" w:cs="Arial"/>
          <w:color w:val="000000"/>
          <w:sz w:val="18"/>
          <w:szCs w:val="18"/>
        </w:rPr>
        <w:t>Zahtevek za revizijo se lahko vloži v roku iz 25. člena ZPVPJN.</w:t>
      </w:r>
    </w:p>
    <w:p w:rsidR="003D352C" w:rsidRDefault="00170179">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r>
              <w:rPr>
                <w:rFonts w:ascii="Arial" w:hAnsi="Arial" w:cs="Arial"/>
                <w:b/>
                <w:bCs/>
                <w:color w:val="FFFFFF"/>
                <w:position w:val="-2"/>
                <w:sz w:val="18"/>
                <w:szCs w:val="18"/>
                <w:shd w:val="clear" w:color="auto" w:fill="000000"/>
              </w:rPr>
              <w:t>14. Sklenitev pogodbe</w:t>
            </w:r>
          </w:p>
        </w:tc>
      </w:tr>
    </w:tbl>
    <w:p w:rsidR="003D352C" w:rsidRDefault="00170179">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3D352C" w:rsidRDefault="00170179">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3D352C" w:rsidRDefault="00170179">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3D352C" w:rsidRDefault="003D352C">
      <w:pPr>
        <w:sectPr w:rsidR="003D352C" w:rsidSect="00D931BF">
          <w:pgSz w:w="11906" w:h="16838"/>
          <w:pgMar w:top="1418" w:right="1418" w:bottom="1418" w:left="1418" w:header="567" w:footer="680" w:gutter="0"/>
          <w:cols w:space="708"/>
          <w:docGrid w:linePitch="360"/>
        </w:sectPr>
      </w:pPr>
    </w:p>
    <w:p w:rsidR="00C25086" w:rsidRPr="00A820C7" w:rsidRDefault="00170179"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944E69" w:rsidP="00C25086">
      <w:pPr>
        <w:rPr>
          <w:rFonts w:ascii="Arial" w:hAnsi="Arial" w:cs="Arial"/>
          <w:sz w:val="18"/>
          <w:szCs w:val="18"/>
        </w:rPr>
      </w:pPr>
    </w:p>
    <w:p w:rsidR="003D352C" w:rsidRDefault="00170179">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3D352C" w:rsidRDefault="00170179">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3D352C">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both"/>
              <w:textAlignment w:val="center"/>
            </w:pPr>
            <w:r>
              <w:rPr>
                <w:rFonts w:ascii="Arial" w:hAnsi="Arial" w:cs="Arial"/>
                <w:color w:val="000000"/>
                <w:position w:val="-2"/>
                <w:sz w:val="18"/>
                <w:szCs w:val="18"/>
              </w:rPr>
              <w:t> </w:t>
            </w:r>
          </w:p>
        </w:tc>
      </w:tr>
    </w:tbl>
    <w:p w:rsidR="003D352C" w:rsidRDefault="00170179">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AE10BA" w:rsidRPr="00C25086" w:rsidRDefault="00944E69" w:rsidP="00C25086"/>
    <w:p w:rsidR="003D352C" w:rsidRDefault="003D352C">
      <w:pPr>
        <w:sectPr w:rsidR="003D352C" w:rsidSect="00D931BF">
          <w:pgSz w:w="11906" w:h="16838"/>
          <w:pgMar w:top="1418" w:right="1418" w:bottom="1418" w:left="1418" w:header="567" w:footer="680" w:gutter="0"/>
          <w:cols w:space="708"/>
          <w:docGrid w:linePitch="360"/>
        </w:sectPr>
      </w:pPr>
    </w:p>
    <w:p w:rsidR="006975C6" w:rsidRPr="00563971" w:rsidRDefault="00170179"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3D352C" w:rsidRDefault="00170179">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3D352C" w:rsidRDefault="00170179">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3D352C">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3D352C" w:rsidRDefault="00170179">
            <w:r>
              <w:rPr>
                <w:rFonts w:ascii="Arial" w:hAnsi="Arial" w:cs="Arial"/>
                <w:color w:val="FFFFFF"/>
                <w:position w:val="-2"/>
                <w:sz w:val="18"/>
                <w:szCs w:val="18"/>
              </w:rPr>
              <w:t>Razlogi za izključitev</w:t>
            </w:r>
          </w:p>
        </w:tc>
      </w:tr>
    </w:tbl>
    <w:p w:rsidR="003D352C" w:rsidRDefault="003D352C"/>
    <w:tbl>
      <w:tblPr>
        <w:tblStyle w:val="NormalTablePHPDOCX"/>
        <w:tblW w:w="9300" w:type="dxa"/>
        <w:tblInd w:w="108" w:type="dxa"/>
        <w:tblLook w:val="04A0" w:firstRow="1" w:lastRow="0" w:firstColumn="1" w:lastColumn="0" w:noHBand="0" w:noVBand="1"/>
      </w:tblPr>
      <w:tblGrid>
        <w:gridCol w:w="1860"/>
        <w:gridCol w:w="7440"/>
      </w:tblGrid>
      <w:tr w:rsidR="003D352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D352C" w:rsidRDefault="0017017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3D352C" w:rsidRDefault="0017017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3D352C" w:rsidRDefault="00170179">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w:t>
            </w:r>
          </w:p>
          <w:p w:rsidR="003D352C" w:rsidRDefault="00170179">
            <w:pPr>
              <w:spacing w:before="135" w:after="135"/>
              <w:jc w:val="both"/>
              <w:textAlignment w:val="center"/>
            </w:pPr>
            <w:r>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3D352C" w:rsidRDefault="00170179">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3D352C" w:rsidRDefault="00170179">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D352C" w:rsidRDefault="0017017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3D352C" w:rsidRDefault="0017017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3D352C" w:rsidRDefault="003D352C"/>
    <w:tbl>
      <w:tblPr>
        <w:tblStyle w:val="NormalTablePHPDOCX"/>
        <w:tblW w:w="9300" w:type="dxa"/>
        <w:tblInd w:w="108" w:type="dxa"/>
        <w:tblLook w:val="04A0" w:firstRow="1" w:lastRow="0" w:firstColumn="1" w:lastColumn="0" w:noHBand="0" w:noVBand="1"/>
      </w:tblPr>
      <w:tblGrid>
        <w:gridCol w:w="1860"/>
        <w:gridCol w:w="7440"/>
      </w:tblGrid>
      <w:tr w:rsidR="003D352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D352C" w:rsidRDefault="0017017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3D352C" w:rsidRDefault="0017017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Izpolnjen in podpisan Obrazec  KROVNA IZJAVA.</w:t>
            </w:r>
          </w:p>
          <w:p w:rsidR="003D352C" w:rsidRDefault="00170179">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3D352C" w:rsidRDefault="00170179">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D352C" w:rsidRDefault="0017017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Izpolnjen in podpisan Obrazec  KROVNA IZJAVA.</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3D352C" w:rsidRDefault="0017017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3D352C" w:rsidRDefault="003D352C"/>
    <w:tbl>
      <w:tblPr>
        <w:tblStyle w:val="NormalTablePHPDOCX"/>
        <w:tblW w:w="9300" w:type="dxa"/>
        <w:tblInd w:w="108" w:type="dxa"/>
        <w:tblLook w:val="04A0" w:firstRow="1" w:lastRow="0" w:firstColumn="1" w:lastColumn="0" w:noHBand="0" w:noVBand="1"/>
      </w:tblPr>
      <w:tblGrid>
        <w:gridCol w:w="1860"/>
        <w:gridCol w:w="7440"/>
      </w:tblGrid>
      <w:tr w:rsidR="003D352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D352C" w:rsidRDefault="0017017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3D352C" w:rsidRDefault="0017017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Izpolnjen in podpisan Obrazec  KROVNA IZJAVA.</w:t>
            </w:r>
          </w:p>
          <w:p w:rsidR="003D352C" w:rsidRDefault="00170179">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both"/>
              <w:textAlignment w:val="center"/>
            </w:pPr>
            <w:r>
              <w:rPr>
                <w:rFonts w:ascii="Arial" w:hAnsi="Arial" w:cs="Arial"/>
                <w:color w:val="000000"/>
                <w:position w:val="-2"/>
                <w:sz w:val="18"/>
                <w:szCs w:val="18"/>
              </w:rPr>
              <w:t> </w:t>
            </w:r>
          </w:p>
          <w:p w:rsidR="003D352C" w:rsidRDefault="00170179">
            <w:r>
              <w:rPr>
                <w:rFonts w:ascii="Arial" w:hAnsi="Arial" w:cs="Arial"/>
                <w:color w:val="000000"/>
                <w:position w:val="-2"/>
                <w:sz w:val="18"/>
                <w:szCs w:val="18"/>
              </w:rPr>
              <w:t xml:space="preserve"> /</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Izpolnjen in podpisan Obrazec  KROVNA IZJAVA.</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3D352C" w:rsidRDefault="003D352C"/>
    <w:tbl>
      <w:tblPr>
        <w:tblStyle w:val="NormalTablePHPDOCX"/>
        <w:tblW w:w="9300" w:type="dxa"/>
        <w:tblInd w:w="108" w:type="dxa"/>
        <w:tblLook w:val="04A0" w:firstRow="1" w:lastRow="0" w:firstColumn="1" w:lastColumn="0" w:noHBand="0" w:noVBand="1"/>
      </w:tblPr>
      <w:tblGrid>
        <w:gridCol w:w="1860"/>
        <w:gridCol w:w="7440"/>
      </w:tblGrid>
      <w:tr w:rsidR="003D352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D352C" w:rsidRDefault="00170179">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3D352C" w:rsidRDefault="0017017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Izpolnjen in podpisan Obrazec  KROVNA IZJAVA.</w:t>
            </w:r>
          </w:p>
          <w:p w:rsidR="003D352C" w:rsidRDefault="00170179">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3D352C" w:rsidRDefault="00170179">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Izpolnjen in podpisan Obrazec  KROVNA IZJAVA.</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3D352C" w:rsidRDefault="0017017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3D352C" w:rsidRDefault="003D352C"/>
    <w:tbl>
      <w:tblPr>
        <w:tblStyle w:val="NormalTablePHPDOCX"/>
        <w:tblW w:w="2500" w:type="pct"/>
        <w:tblInd w:w="108" w:type="dxa"/>
        <w:tblLook w:val="04A0" w:firstRow="1" w:lastRow="0" w:firstColumn="1" w:lastColumn="0" w:noHBand="0" w:noVBand="1"/>
      </w:tblPr>
      <w:tblGrid>
        <w:gridCol w:w="4504"/>
      </w:tblGrid>
      <w:tr w:rsidR="003D352C">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3D352C" w:rsidRDefault="00170179">
            <w:r>
              <w:rPr>
                <w:rFonts w:ascii="Arial" w:hAnsi="Arial" w:cs="Arial"/>
                <w:color w:val="FFFFFF"/>
                <w:position w:val="-2"/>
                <w:sz w:val="18"/>
                <w:szCs w:val="18"/>
              </w:rPr>
              <w:t>Poslovna in finančna sposobnost</w:t>
            </w:r>
          </w:p>
        </w:tc>
      </w:tr>
    </w:tbl>
    <w:p w:rsidR="003D352C" w:rsidRDefault="003D352C"/>
    <w:tbl>
      <w:tblPr>
        <w:tblStyle w:val="NormalTablePHPDOCX"/>
        <w:tblW w:w="9300" w:type="dxa"/>
        <w:tblInd w:w="108" w:type="dxa"/>
        <w:tblLook w:val="04A0" w:firstRow="1" w:lastRow="0" w:firstColumn="1" w:lastColumn="0" w:noHBand="0" w:noVBand="1"/>
      </w:tblPr>
      <w:tblGrid>
        <w:gridCol w:w="1860"/>
        <w:gridCol w:w="7440"/>
      </w:tblGrid>
      <w:tr w:rsidR="003D352C">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3D352C" w:rsidRDefault="0017017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Finančna in poslovna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Da je finančno sposoben izvesti premet naročila.</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Izpolnjen in podpisan Obrazec  KROVNA IZJAVA.</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both"/>
              <w:textAlignment w:val="center"/>
            </w:pPr>
            <w:r>
              <w:rPr>
                <w:rFonts w:ascii="Arial" w:hAnsi="Arial" w:cs="Arial"/>
                <w:color w:val="000000"/>
                <w:position w:val="-2"/>
                <w:sz w:val="18"/>
                <w:szCs w:val="18"/>
              </w:rPr>
              <w:t> </w:t>
            </w:r>
          </w:p>
          <w:p w:rsidR="003D352C" w:rsidRDefault="00170179">
            <w:r>
              <w:rPr>
                <w:rFonts w:ascii="Arial" w:hAnsi="Arial" w:cs="Arial"/>
                <w:color w:val="000000"/>
                <w:position w:val="-2"/>
                <w:sz w:val="18"/>
                <w:szCs w:val="18"/>
              </w:rPr>
              <w:t xml:space="preserve"> /</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NI POTREBNO izpolnjevati pogoja</w:t>
            </w:r>
          </w:p>
          <w:p w:rsidR="003D352C" w:rsidRDefault="00170179">
            <w:pPr>
              <w:jc w:val="both"/>
              <w:textAlignment w:val="center"/>
            </w:pPr>
            <w:r>
              <w:rPr>
                <w:rFonts w:ascii="Arial" w:hAnsi="Arial" w:cs="Arial"/>
                <w:color w:val="000000"/>
                <w:position w:val="-2"/>
                <w:sz w:val="18"/>
                <w:szCs w:val="18"/>
              </w:rPr>
              <w:t> </w:t>
            </w:r>
          </w:p>
        </w:tc>
      </w:tr>
    </w:tbl>
    <w:p w:rsidR="003D352C" w:rsidRDefault="003D352C"/>
    <w:tbl>
      <w:tblPr>
        <w:tblStyle w:val="NormalTablePHPDOCX"/>
        <w:tblW w:w="9300" w:type="dxa"/>
        <w:tblInd w:w="108" w:type="dxa"/>
        <w:tblLook w:val="04A0" w:firstRow="1" w:lastRow="0" w:firstColumn="1" w:lastColumn="0" w:noHBand="0" w:noVBand="1"/>
      </w:tblPr>
      <w:tblGrid>
        <w:gridCol w:w="1860"/>
        <w:gridCol w:w="7440"/>
      </w:tblGrid>
      <w:tr w:rsidR="003D352C">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3D352C" w:rsidRDefault="00170179">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3D352C" w:rsidRDefault="00170179">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Izpolnjen in podpisan Obrazec  KROVNA IZJAVA.</w:t>
            </w:r>
          </w:p>
          <w:p w:rsidR="003D352C" w:rsidRDefault="00170179">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D352C" w:rsidRDefault="00170179">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3D352C" w:rsidRDefault="003D352C"/>
    <w:tbl>
      <w:tblPr>
        <w:tblStyle w:val="NormalTablePHPDOCX"/>
        <w:tblW w:w="2500" w:type="pct"/>
        <w:tblInd w:w="108" w:type="dxa"/>
        <w:tblLook w:val="04A0" w:firstRow="1" w:lastRow="0" w:firstColumn="1" w:lastColumn="0" w:noHBand="0" w:noVBand="1"/>
      </w:tblPr>
      <w:tblGrid>
        <w:gridCol w:w="4504"/>
      </w:tblGrid>
      <w:tr w:rsidR="003D352C">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3D352C" w:rsidRDefault="00170179">
            <w:r>
              <w:rPr>
                <w:rFonts w:ascii="Arial" w:hAnsi="Arial" w:cs="Arial"/>
                <w:color w:val="FFFFFF"/>
                <w:position w:val="-2"/>
                <w:sz w:val="18"/>
                <w:szCs w:val="18"/>
              </w:rPr>
              <w:t>Tehnična sposobnost</w:t>
            </w:r>
          </w:p>
        </w:tc>
      </w:tr>
    </w:tbl>
    <w:p w:rsidR="003D352C" w:rsidRDefault="003D352C"/>
    <w:tbl>
      <w:tblPr>
        <w:tblStyle w:val="NormalTablePHPDOCX"/>
        <w:tblW w:w="9300" w:type="dxa"/>
        <w:tblInd w:w="108" w:type="dxa"/>
        <w:tblLook w:val="04A0" w:firstRow="1" w:lastRow="0" w:firstColumn="1" w:lastColumn="0" w:noHBand="0" w:noVBand="1"/>
      </w:tblPr>
      <w:tblGrid>
        <w:gridCol w:w="1860"/>
        <w:gridCol w:w="7440"/>
      </w:tblGrid>
      <w:tr w:rsidR="003D352C">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D352C" w:rsidRDefault="0017017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potrebno predložiti še lasten opis v slovenskem jeziku. Obvezno pa je potrebno priložiti opis v slovenskem jeziku v kolikor pri ponudniku ne obstaja prospektni material v slovenskem ali angleškem jeziku.</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p w:rsidR="003D352C" w:rsidRDefault="00170179">
            <w:pPr>
              <w:spacing w:before="135" w:after="135"/>
              <w:jc w:val="both"/>
              <w:textAlignment w:val="center"/>
            </w:pPr>
            <w:r>
              <w:rPr>
                <w:rFonts w:ascii="Arial" w:hAnsi="Arial" w:cs="Arial"/>
                <w:color w:val="000000"/>
                <w:position w:val="-2"/>
                <w:sz w:val="18"/>
                <w:szCs w:val="18"/>
              </w:rPr>
              <w:t>V primeru, da ima ponudnik urejeno spletno stran na kateri, so razvidni vsi ponujeni artikli, prospektov ne potrebuje prilagati. K ponudbi samo priloži podatek o spletnem naslovu, kjer naročnik najde podatke o ponujenih artiklih. </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3D352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MORAJO izpolnjevati pogoj</w:t>
            </w:r>
          </w:p>
          <w:p w:rsidR="003D352C" w:rsidRDefault="00170179">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3D352C" w:rsidRDefault="003D352C">
      <w:pPr>
        <w:sectPr w:rsidR="003D352C" w:rsidSect="00D931BF">
          <w:pgSz w:w="11906" w:h="16838"/>
          <w:pgMar w:top="1418" w:right="1418" w:bottom="1418" w:left="1418" w:header="567" w:footer="680" w:gutter="0"/>
          <w:cols w:space="708"/>
          <w:docGrid w:linePitch="360"/>
        </w:sectPr>
      </w:pPr>
    </w:p>
    <w:p w:rsidR="00225034" w:rsidRPr="00141928" w:rsidRDefault="00170179"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3D352C">
        <w:tc>
          <w:tcPr>
            <w:tcW w:w="0" w:type="auto"/>
            <w:shd w:val="clear" w:color="auto" w:fill="000000"/>
            <w:tcMar>
              <w:top w:w="150" w:type="dxa"/>
              <w:bottom w:w="150" w:type="dxa"/>
            </w:tcMar>
            <w:vAlign w:val="center"/>
          </w:tcPr>
          <w:p w:rsidR="003D352C" w:rsidRDefault="00170179">
            <w:pPr>
              <w:jc w:val="center"/>
            </w:pPr>
            <w:r>
              <w:rPr>
                <w:rFonts w:ascii="Arial" w:hAnsi="Arial" w:cs="Arial"/>
                <w:b/>
                <w:bCs/>
                <w:color w:val="FFFFFF"/>
                <w:position w:val="-2"/>
                <w:sz w:val="18"/>
                <w:szCs w:val="18"/>
                <w:shd w:val="clear" w:color="auto" w:fill="000000"/>
              </w:rPr>
              <w:t>Zavarovanje za dobro izvedbo</w:t>
            </w:r>
          </w:p>
        </w:tc>
      </w:tr>
    </w:tbl>
    <w:p w:rsidR="003D352C" w:rsidRDefault="00170179">
      <w:pPr>
        <w:spacing w:before="225" w:after="225" w:line="240" w:lineRule="auto"/>
        <w:jc w:val="both"/>
      </w:pPr>
      <w:r>
        <w:rPr>
          <w:rFonts w:ascii="Arial" w:hAnsi="Arial" w:cs="Arial"/>
          <w:color w:val="000000"/>
          <w:sz w:val="18"/>
          <w:szCs w:val="18"/>
        </w:rPr>
        <w:t>Instrument zavarovanja: menica</w:t>
      </w:r>
    </w:p>
    <w:p w:rsidR="003D352C" w:rsidRDefault="00170179">
      <w:pPr>
        <w:spacing w:before="225" w:after="225" w:line="240" w:lineRule="auto"/>
        <w:jc w:val="both"/>
      </w:pPr>
      <w:r>
        <w:rPr>
          <w:rFonts w:ascii="Arial" w:hAnsi="Arial" w:cs="Arial"/>
          <w:color w:val="000000"/>
          <w:sz w:val="18"/>
          <w:szCs w:val="18"/>
        </w:rPr>
        <w:t>Višina zavarovanja: 10 % pogodbene vrednosti z DDV</w:t>
      </w:r>
    </w:p>
    <w:p w:rsidR="003D352C" w:rsidRDefault="00170179">
      <w:pPr>
        <w:spacing w:before="225" w:after="225" w:line="240" w:lineRule="auto"/>
        <w:jc w:val="both"/>
      </w:pPr>
      <w:r>
        <w:rPr>
          <w:rFonts w:ascii="Arial" w:hAnsi="Arial" w:cs="Arial"/>
          <w:color w:val="000000"/>
          <w:sz w:val="18"/>
          <w:szCs w:val="18"/>
        </w:rPr>
        <w:t>Čas veljavnosti: do izteka veljavnosti predmetne pogodbe</w:t>
      </w:r>
    </w:p>
    <w:p w:rsidR="003D352C" w:rsidRDefault="00170179">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3D352C" w:rsidRDefault="00170179">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3D352C" w:rsidRDefault="003D352C">
      <w:pPr>
        <w:sectPr w:rsidR="003D352C" w:rsidSect="00D931BF">
          <w:pgSz w:w="11906" w:h="16838"/>
          <w:pgMar w:top="1418" w:right="1418" w:bottom="1418" w:left="1418" w:header="567" w:footer="680" w:gutter="0"/>
          <w:cols w:space="708"/>
          <w:docGrid w:linePitch="360"/>
        </w:sectPr>
      </w:pPr>
    </w:p>
    <w:p w:rsidR="00312E2B" w:rsidRPr="00A207D9" w:rsidRDefault="00170179"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944E69"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3D352C">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3D352C" w:rsidRDefault="00170179">
            <w:r>
              <w:rPr>
                <w:rFonts w:ascii="Arial" w:hAnsi="Arial" w:cs="Arial"/>
                <w:b/>
                <w:bCs/>
                <w:color w:val="000000"/>
                <w:position w:val="-2"/>
                <w:sz w:val="18"/>
                <w:szCs w:val="18"/>
                <w:shd w:val="clear" w:color="auto" w:fill="FFFFFF"/>
              </w:rPr>
              <w:t>Splošne specifikacije</w:t>
            </w:r>
          </w:p>
        </w:tc>
      </w:tr>
    </w:tbl>
    <w:p w:rsidR="003D352C" w:rsidRDefault="00170179">
      <w:pPr>
        <w:spacing w:before="225" w:after="225" w:line="240" w:lineRule="auto"/>
        <w:jc w:val="both"/>
      </w:pPr>
      <w:r>
        <w:rPr>
          <w:rFonts w:ascii="Arial" w:hAnsi="Arial" w:cs="Arial"/>
          <w:color w:val="000000"/>
          <w:sz w:val="18"/>
          <w:szCs w:val="18"/>
        </w:rPr>
        <w:t>1. Razpisane količine in enote mere</w:t>
      </w:r>
    </w:p>
    <w:p w:rsidR="003D352C" w:rsidRDefault="00170179">
      <w:pPr>
        <w:spacing w:before="225" w:after="225" w:line="240" w:lineRule="auto"/>
        <w:jc w:val="both"/>
      </w:pPr>
      <w:r>
        <w:rPr>
          <w:rFonts w:ascii="Arial" w:hAnsi="Arial" w:cs="Arial"/>
          <w:color w:val="000000"/>
          <w:sz w:val="18"/>
          <w:szCs w:val="18"/>
        </w:rPr>
        <w:t>Količine in vrste razpisanega blaga v Predračunu - seznamu razpisanega blaga so okvirne za obdobje treh let. Naročnik bo sukcesivno nabavljal le tiste vrste in količine blaga, ki jih bo v obdobju dejansko potreboval. Naročnik se ne obvezuje k nakupu celotnih razpisanih količin.</w:t>
      </w:r>
    </w:p>
    <w:p w:rsidR="003D352C" w:rsidRDefault="00170179">
      <w:pPr>
        <w:spacing w:before="225" w:after="225" w:line="240" w:lineRule="auto"/>
        <w:jc w:val="both"/>
      </w:pPr>
      <w:r>
        <w:rPr>
          <w:rFonts w:ascii="Arial" w:hAnsi="Arial" w:cs="Arial"/>
          <w:color w:val="000000"/>
          <w:sz w:val="18"/>
          <w:szCs w:val="18"/>
        </w:rPr>
        <w:t>2. Sledljivost ponujenega blaga</w:t>
      </w:r>
    </w:p>
    <w:p w:rsidR="003D352C" w:rsidRDefault="00170179">
      <w:pPr>
        <w:spacing w:before="225" w:after="225" w:line="240" w:lineRule="auto"/>
        <w:jc w:val="both"/>
      </w:pPr>
      <w:r>
        <w:rPr>
          <w:rFonts w:ascii="Arial" w:hAnsi="Arial" w:cs="Arial"/>
          <w:color w:val="000000"/>
          <w:sz w:val="18"/>
          <w:szCs w:val="18"/>
        </w:rPr>
        <w:t>Ponudnik mora zagotavljati sledljivost ponujenega blaga. To pomeni, da mora ponudnik v Predračun-seznam razpisanega blaga v stolpce o ponujenem blagu zelo skrbno vnesti vse podatke o blagu, predvsem je tu mišljen podatek o proizvajalcu in kataloški št. artikla. Pod kataloško št. ponudnik ne sme vnesti svojo delovno šifro artikla. V stolpec EAN obvezno vnesete črto kodo ponujenega artikla.</w:t>
      </w:r>
    </w:p>
    <w:p w:rsidR="003D352C" w:rsidRDefault="00170179">
      <w:pPr>
        <w:spacing w:before="225" w:after="225" w:line="240" w:lineRule="auto"/>
        <w:jc w:val="both"/>
      </w:pPr>
      <w:r>
        <w:rPr>
          <w:rFonts w:ascii="Arial" w:hAnsi="Arial" w:cs="Arial"/>
          <w:color w:val="000000"/>
          <w:sz w:val="18"/>
          <w:szCs w:val="18"/>
        </w:rPr>
        <w:t>3. Preverjanje ustreznosti ponujenega blaga</w:t>
      </w:r>
    </w:p>
    <w:p w:rsidR="003D352C" w:rsidRDefault="00170179">
      <w:pPr>
        <w:spacing w:before="225" w:after="225" w:line="240" w:lineRule="auto"/>
        <w:jc w:val="both"/>
      </w:pPr>
      <w:r>
        <w:rPr>
          <w:rFonts w:ascii="Arial" w:hAnsi="Arial" w:cs="Arial"/>
          <w:color w:val="000000"/>
          <w:sz w:val="18"/>
          <w:szCs w:val="18"/>
        </w:rPr>
        <w:t>Ponudnik mora k ponudbi priložiti tehnično dokumentacijo ali drug ustrezen dokument, iz katerega bo jasno razvidno, da je ponujeno blago v skladu s tehnično specifikacijo.</w:t>
      </w:r>
    </w:p>
    <w:p w:rsidR="003D352C" w:rsidRDefault="00170179">
      <w:pPr>
        <w:spacing w:before="225" w:after="225" w:line="240" w:lineRule="auto"/>
        <w:jc w:val="both"/>
      </w:pPr>
      <w:r>
        <w:rPr>
          <w:rFonts w:ascii="Arial" w:hAnsi="Arial" w:cs="Arial"/>
          <w:color w:val="000000"/>
          <w:sz w:val="18"/>
          <w:szCs w:val="18"/>
        </w:rPr>
        <w:t>Tehnična dokumentacija in ostala zahtevana dokumentacija mora biti označena: sklop.podsklop/zap. št. blaga in zložena v zaporedju kot je navedeno v Predračunu-seznamu razpisanega blaga.</w:t>
      </w:r>
    </w:p>
    <w:p w:rsidR="003D352C" w:rsidRDefault="00170179">
      <w:pPr>
        <w:spacing w:before="225" w:after="225" w:line="240" w:lineRule="auto"/>
        <w:jc w:val="both"/>
      </w:pPr>
      <w:r>
        <w:rPr>
          <w:rFonts w:ascii="Arial" w:hAnsi="Arial" w:cs="Arial"/>
          <w:color w:val="000000"/>
          <w:sz w:val="18"/>
          <w:szCs w:val="18"/>
        </w:rPr>
        <w:t>V primeru, da ima ponudnik urejeno spletno stran na kateri, so razvidni vsi ponujeni artikli, prospektov ne potrebuje prilagati. K ponudbi samo priloži podatek o spletnem naslovu, kjer naročnik najde podatke o ponujenih artiklih. </w:t>
      </w:r>
    </w:p>
    <w:p w:rsidR="003D352C" w:rsidRDefault="00170179">
      <w:pPr>
        <w:spacing w:before="225" w:after="225" w:line="240" w:lineRule="auto"/>
        <w:jc w:val="both"/>
      </w:pPr>
      <w:r>
        <w:rPr>
          <w:rFonts w:ascii="Arial" w:hAnsi="Arial" w:cs="Arial"/>
          <w:color w:val="000000"/>
          <w:sz w:val="18"/>
          <w:szCs w:val="18"/>
        </w:rPr>
        <w:t>4. Dobavni rok: max. 5 dni, v nujnih primerih po dogovoru z naročnikom.</w:t>
      </w:r>
    </w:p>
    <w:p w:rsidR="003D352C" w:rsidRDefault="00170179">
      <w:pPr>
        <w:spacing w:before="225" w:after="225" w:line="240" w:lineRule="auto"/>
        <w:jc w:val="both"/>
      </w:pPr>
      <w:r>
        <w:rPr>
          <w:rFonts w:ascii="Arial" w:hAnsi="Arial" w:cs="Arial"/>
          <w:color w:val="000000"/>
          <w:sz w:val="18"/>
          <w:szCs w:val="18"/>
        </w:rPr>
        <w:t>5. Rok plačila: v roku 60 dni od prejema računa.</w:t>
      </w:r>
    </w:p>
    <w:p w:rsidR="003D352C" w:rsidRDefault="00170179">
      <w:pPr>
        <w:spacing w:before="225" w:after="225" w:line="240" w:lineRule="auto"/>
        <w:jc w:val="both"/>
      </w:pPr>
      <w:r>
        <w:rPr>
          <w:rFonts w:ascii="Arial" w:hAnsi="Arial" w:cs="Arial"/>
          <w:color w:val="000000"/>
          <w:sz w:val="18"/>
          <w:szCs w:val="18"/>
        </w:rPr>
        <w:t>6. Vzorci </w:t>
      </w:r>
    </w:p>
    <w:p w:rsidR="003D352C" w:rsidRDefault="00170179">
      <w:pPr>
        <w:spacing w:before="225" w:after="225" w:line="240" w:lineRule="auto"/>
        <w:jc w:val="both"/>
      </w:pPr>
      <w:r>
        <w:rPr>
          <w:rFonts w:ascii="Arial" w:hAnsi="Arial" w:cs="Arial"/>
          <w:color w:val="000000"/>
          <w:sz w:val="18"/>
          <w:szCs w:val="18"/>
        </w:rPr>
        <w:t>Naročnik si pridržuje pravico ponudnika pozvati k predstavitvi ponujenega blaga in/ali dostavi vzorcev blaga, v kolikor blaga ne bo poznal. V primeru, da bo naročnik od ponudnika zahteval predstavitev ponujenega blaga in/ali predložitev vzorcev, bo moral ponudnik le-te predstaviti in/ali dostaviti v roku  6  dni. </w:t>
      </w:r>
    </w:p>
    <w:p w:rsidR="003D352C" w:rsidRDefault="00170179">
      <w:pPr>
        <w:spacing w:before="225" w:after="225" w:line="240" w:lineRule="auto"/>
        <w:jc w:val="both"/>
      </w:pPr>
      <w:r>
        <w:rPr>
          <w:rFonts w:ascii="Arial" w:hAnsi="Arial" w:cs="Arial"/>
          <w:color w:val="000000"/>
          <w:sz w:val="18"/>
          <w:szCs w:val="18"/>
        </w:rPr>
        <w:t>V kolikor se pri testiranju ugotovi, da blago funkcionalno in kakovostno ne ustreza, si naročnik pridržuje pravico, da blago izloči iz nadaljnje obravnave.</w:t>
      </w:r>
    </w:p>
    <w:tbl>
      <w:tblPr>
        <w:tblStyle w:val="NormalTablePHPDOCX"/>
        <w:tblW w:w="2500" w:type="pct"/>
        <w:tblInd w:w="108" w:type="dxa"/>
        <w:tblLook w:val="04A0" w:firstRow="1" w:lastRow="0" w:firstColumn="1" w:lastColumn="0" w:noHBand="0" w:noVBand="1"/>
      </w:tblPr>
      <w:tblGrid>
        <w:gridCol w:w="4529"/>
      </w:tblGrid>
      <w:tr w:rsidR="003D352C">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3D352C" w:rsidRDefault="00170179">
            <w:r>
              <w:rPr>
                <w:rFonts w:ascii="Arial" w:hAnsi="Arial" w:cs="Arial"/>
                <w:b/>
                <w:bCs/>
                <w:color w:val="000000"/>
                <w:position w:val="-2"/>
                <w:sz w:val="18"/>
                <w:szCs w:val="18"/>
                <w:shd w:val="clear" w:color="auto" w:fill="FFFFFF"/>
              </w:rPr>
              <w:t>Opis predmeta/postavke 1: KUHINJSKA POSODA IN PRIBOR</w:t>
            </w:r>
          </w:p>
        </w:tc>
      </w:tr>
    </w:tbl>
    <w:p w:rsidR="003D352C" w:rsidRDefault="00170179">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17"/>
              </w:numPr>
              <w:rPr>
                <w:rFonts w:ascii="Arial" w:hAnsi="Arial" w:cs="Arial"/>
                <w:color w:val="000000"/>
                <w:sz w:val="18"/>
                <w:szCs w:val="18"/>
              </w:rPr>
            </w:pPr>
            <w:r>
              <w:rPr>
                <w:rFonts w:ascii="Arial" w:hAnsi="Arial" w:cs="Arial"/>
                <w:color w:val="000000"/>
                <w:sz w:val="18"/>
                <w:szCs w:val="18"/>
              </w:rPr>
              <w:t>Potrošni material iz plastike mora biti iz materialov prijaznih okolju.</w:t>
            </w:r>
          </w:p>
          <w:p w:rsidR="003D352C" w:rsidRDefault="00170179">
            <w:pPr>
              <w:numPr>
                <w:ilvl w:val="0"/>
                <w:numId w:val="17"/>
              </w:numPr>
              <w:rPr>
                <w:rFonts w:ascii="Arial" w:hAnsi="Arial" w:cs="Arial"/>
                <w:color w:val="000000"/>
                <w:sz w:val="18"/>
                <w:szCs w:val="18"/>
              </w:rPr>
            </w:pPr>
            <w:r>
              <w:rPr>
                <w:rFonts w:ascii="Arial" w:hAnsi="Arial" w:cs="Arial"/>
                <w:color w:val="000000"/>
                <w:sz w:val="18"/>
                <w:szCs w:val="18"/>
              </w:rPr>
              <w:t>Izdelki  morajo biti izdelani iz originalnih znanih materialov, ki jih mora ponudnik navesti (v Predračunu seznamu razpisanega blaga v okviru podatkov o ponujenem  blagu - stolpec: Ponudnikov naziv blaga).</w:t>
            </w:r>
          </w:p>
          <w:p w:rsidR="003D352C" w:rsidRDefault="00170179">
            <w:pPr>
              <w:numPr>
                <w:ilvl w:val="0"/>
                <w:numId w:val="17"/>
              </w:numPr>
              <w:rPr>
                <w:rFonts w:ascii="Arial" w:hAnsi="Arial" w:cs="Arial"/>
                <w:color w:val="000000"/>
                <w:sz w:val="18"/>
                <w:szCs w:val="18"/>
              </w:rPr>
            </w:pPr>
            <w:r>
              <w:rPr>
                <w:rFonts w:ascii="Arial" w:hAnsi="Arial" w:cs="Arial"/>
                <w:color w:val="000000"/>
                <w:sz w:val="18"/>
                <w:szCs w:val="18"/>
              </w:rPr>
              <w:t>Blago mora biti embalirano v plastično ali kartonsko transportno embalažo na kateri morajo biti naslednji podatki: naziv blaga, dimenzije blaga, proizvajalec, črtna koda in/ali kataloška številka v kolikor jo blago ima, količina v enoti pakiranja, datum proizvodnje in čas uporabnosti (v kolikor gre za pokvarljivo blago).</w:t>
            </w:r>
          </w:p>
          <w:p w:rsidR="003D352C" w:rsidRDefault="00170179">
            <w:pPr>
              <w:numPr>
                <w:ilvl w:val="0"/>
                <w:numId w:val="17"/>
              </w:numPr>
              <w:rPr>
                <w:rFonts w:ascii="Arial" w:hAnsi="Arial" w:cs="Arial"/>
                <w:color w:val="000000"/>
                <w:sz w:val="18"/>
                <w:szCs w:val="18"/>
              </w:rPr>
            </w:pPr>
            <w:r>
              <w:rPr>
                <w:rFonts w:ascii="Arial" w:hAnsi="Arial" w:cs="Arial"/>
                <w:color w:val="000000"/>
                <w:sz w:val="18"/>
                <w:szCs w:val="18"/>
              </w:rPr>
              <w:t>Vse vrečke morajo biti izdelane tako, da se pri uporabi enostavno razprejo  (plasti vrečke ne smejo biti preveč tesno sprijete skupaj). Vrečke morajo dobro tesniti (dobri vari).</w:t>
            </w:r>
          </w:p>
          <w:p w:rsidR="003D352C" w:rsidRDefault="00170179">
            <w:pPr>
              <w:numPr>
                <w:ilvl w:val="0"/>
                <w:numId w:val="17"/>
              </w:numPr>
              <w:rPr>
                <w:rFonts w:ascii="Arial" w:hAnsi="Arial" w:cs="Arial"/>
                <w:color w:val="000000"/>
                <w:sz w:val="18"/>
                <w:szCs w:val="18"/>
              </w:rPr>
            </w:pPr>
            <w:r>
              <w:rPr>
                <w:rFonts w:ascii="Arial" w:hAnsi="Arial" w:cs="Arial"/>
                <w:color w:val="000000"/>
                <w:sz w:val="18"/>
                <w:szCs w:val="18"/>
              </w:rPr>
              <w:t>Vsi izdelki za večkratno uporabo morajo biti primerni za pranje v pomivalnem stroju. </w:t>
            </w:r>
          </w:p>
        </w:tc>
      </w:tr>
    </w:tbl>
    <w:p w:rsidR="003D352C" w:rsidRDefault="00170179">
      <w:pPr>
        <w:spacing w:before="225" w:after="225" w:line="240" w:lineRule="auto"/>
        <w:jc w:val="both"/>
      </w:pPr>
      <w:r>
        <w:rPr>
          <w:rFonts w:ascii="Arial" w:hAnsi="Arial" w:cs="Arial"/>
          <w:color w:val="000000"/>
          <w:sz w:val="18"/>
          <w:szCs w:val="18"/>
        </w:rPr>
        <w:lastRenderedPageBreak/>
        <w:t xml:space="preserve">Vsi izdelki, ki prihajajo v stik z živili, ne smejo imeti škodljivih vplivov na živilo. Ponudnik </w:t>
      </w:r>
      <w:r>
        <w:rPr>
          <w:rFonts w:ascii="Arial" w:hAnsi="Arial" w:cs="Arial"/>
          <w:b/>
          <w:bCs/>
          <w:color w:val="000000"/>
          <w:sz w:val="18"/>
          <w:szCs w:val="18"/>
        </w:rPr>
        <w:t>mora predložiti izjavo</w:t>
      </w:r>
      <w:r>
        <w:rPr>
          <w:rFonts w:ascii="Arial" w:hAnsi="Arial" w:cs="Arial"/>
          <w:color w:val="000000"/>
          <w:sz w:val="18"/>
          <w:szCs w:val="18"/>
        </w:rPr>
        <w:t>, da so vsi materiali / izdelki skladni:</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18"/>
              </w:numPr>
              <w:rPr>
                <w:rFonts w:ascii="Arial" w:hAnsi="Arial" w:cs="Arial"/>
                <w:color w:val="000000"/>
                <w:sz w:val="18"/>
                <w:szCs w:val="18"/>
              </w:rPr>
            </w:pPr>
            <w:r>
              <w:rPr>
                <w:rFonts w:ascii="Arial" w:hAnsi="Arial" w:cs="Arial"/>
                <w:color w:val="000000"/>
                <w:sz w:val="18"/>
                <w:szCs w:val="18"/>
              </w:rPr>
              <w:t>z Uredbo Komisije (ES) št. 2023/206 o dobri proizvodni praksi za materiale in izdelke, namenjene za stik z živili</w:t>
            </w:r>
          </w:p>
          <w:p w:rsidR="003D352C" w:rsidRDefault="00170179">
            <w:pPr>
              <w:numPr>
                <w:ilvl w:val="0"/>
                <w:numId w:val="18"/>
              </w:numPr>
              <w:rPr>
                <w:rFonts w:ascii="Arial" w:hAnsi="Arial" w:cs="Arial"/>
                <w:color w:val="000000"/>
                <w:sz w:val="18"/>
                <w:szCs w:val="18"/>
              </w:rPr>
            </w:pPr>
            <w:r>
              <w:rPr>
                <w:rFonts w:ascii="Arial" w:hAnsi="Arial" w:cs="Arial"/>
                <w:color w:val="000000"/>
                <w:sz w:val="18"/>
                <w:szCs w:val="18"/>
              </w:rPr>
              <w:t>z Uredbo komisije (ES) št. 1935/2004 o materialih in izdelkih, namenjenih za stik z živili in</w:t>
            </w:r>
          </w:p>
          <w:p w:rsidR="003D352C" w:rsidRDefault="00170179">
            <w:pPr>
              <w:numPr>
                <w:ilvl w:val="0"/>
                <w:numId w:val="18"/>
              </w:numPr>
              <w:rPr>
                <w:rFonts w:ascii="Arial" w:hAnsi="Arial" w:cs="Arial"/>
                <w:color w:val="000000"/>
                <w:sz w:val="18"/>
                <w:szCs w:val="18"/>
              </w:rPr>
            </w:pPr>
            <w:r>
              <w:rPr>
                <w:rFonts w:ascii="Arial" w:hAnsi="Arial" w:cs="Arial"/>
                <w:color w:val="000000"/>
                <w:sz w:val="18"/>
                <w:szCs w:val="18"/>
              </w:rPr>
              <w:t>s Pravilnikom o materialih in izdelkih, namenjenih za stik z živili (Ur. l. RS, št. 36/2005, 38/2006, 100/2006 in 65/08).</w:t>
            </w:r>
          </w:p>
        </w:tc>
      </w:tr>
    </w:tbl>
    <w:p w:rsidR="003D352C" w:rsidRDefault="00170179">
      <w:pPr>
        <w:spacing w:before="225" w:after="225" w:line="240" w:lineRule="auto"/>
        <w:jc w:val="both"/>
      </w:pPr>
      <w:r>
        <w:rPr>
          <w:rFonts w:ascii="Arial" w:hAnsi="Arial" w:cs="Arial"/>
          <w:color w:val="000000"/>
          <w:sz w:val="18"/>
          <w:szCs w:val="18"/>
        </w:rPr>
        <w:t>Izbrani ponudnik bo moral na zahtevo naročnika –odvisno od izdelka - priložiti naslednja dokazila:</w:t>
      </w:r>
    </w:p>
    <w:p w:rsidR="003D352C" w:rsidRDefault="00170179">
      <w:pPr>
        <w:spacing w:before="225" w:after="225" w:line="240" w:lineRule="auto"/>
        <w:jc w:val="both"/>
      </w:pPr>
      <w:r>
        <w:rPr>
          <w:rFonts w:ascii="Arial" w:hAnsi="Arial" w:cs="Arial"/>
          <w:color w:val="000000"/>
          <w:sz w:val="18"/>
          <w:szCs w:val="18"/>
        </w:rPr>
        <w:t>- izvid analiz na poskus migracije (skupne/specifične) ali</w:t>
      </w:r>
    </w:p>
    <w:p w:rsidR="003D352C" w:rsidRDefault="00170179">
      <w:pPr>
        <w:spacing w:before="225" w:after="225" w:line="240" w:lineRule="auto"/>
        <w:jc w:val="both"/>
      </w:pPr>
      <w:r>
        <w:rPr>
          <w:rFonts w:ascii="Arial" w:hAnsi="Arial" w:cs="Arial"/>
          <w:color w:val="000000"/>
          <w:sz w:val="18"/>
          <w:szCs w:val="18"/>
        </w:rPr>
        <w:t>-  certifikati o kakovosti ali</w:t>
      </w:r>
    </w:p>
    <w:p w:rsidR="003D352C" w:rsidRDefault="00170179">
      <w:pPr>
        <w:spacing w:before="225" w:after="225" w:line="240" w:lineRule="auto"/>
        <w:jc w:val="both"/>
      </w:pPr>
      <w:r>
        <w:rPr>
          <w:rFonts w:ascii="Arial" w:hAnsi="Arial" w:cs="Arial"/>
          <w:color w:val="000000"/>
          <w:sz w:val="18"/>
          <w:szCs w:val="18"/>
        </w:rPr>
        <w:t>- ekološki certifikat.</w:t>
      </w:r>
    </w:p>
    <w:tbl>
      <w:tblPr>
        <w:tblStyle w:val="NormalTablePHPDOCX"/>
        <w:tblW w:w="2500" w:type="pct"/>
        <w:tblInd w:w="108" w:type="dxa"/>
        <w:tblLook w:val="04A0" w:firstRow="1" w:lastRow="0" w:firstColumn="1" w:lastColumn="0" w:noHBand="0" w:noVBand="1"/>
      </w:tblPr>
      <w:tblGrid>
        <w:gridCol w:w="4529"/>
      </w:tblGrid>
      <w:tr w:rsidR="003D352C">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3D352C" w:rsidRDefault="00170179">
            <w:r>
              <w:rPr>
                <w:rFonts w:ascii="Arial" w:hAnsi="Arial" w:cs="Arial"/>
                <w:b/>
                <w:bCs/>
                <w:color w:val="000000"/>
                <w:position w:val="-2"/>
                <w:sz w:val="18"/>
                <w:szCs w:val="18"/>
                <w:shd w:val="clear" w:color="auto" w:fill="FFFFFF"/>
              </w:rPr>
              <w:t>Opis predmeta/postavke 1: Sklop 2: KUHINJSKA POSODA IN PRIBOR</w:t>
            </w:r>
          </w:p>
        </w:tc>
      </w:tr>
    </w:tbl>
    <w:p w:rsidR="003D352C" w:rsidRDefault="00170179">
      <w:pPr>
        <w:spacing w:after="0" w:line="240" w:lineRule="auto"/>
        <w:jc w:val="both"/>
      </w:pPr>
      <w:r>
        <w:rPr>
          <w:rFonts w:ascii="Arial" w:hAnsi="Arial" w:cs="Arial"/>
          <w:color w:val="000000"/>
          <w:sz w:val="18"/>
          <w:szCs w:val="18"/>
        </w:rPr>
        <w:t> </w:t>
      </w:r>
    </w:p>
    <w:p w:rsidR="003D352C" w:rsidRDefault="003D352C">
      <w:pPr>
        <w:sectPr w:rsidR="003D352C" w:rsidSect="00D931BF">
          <w:pgSz w:w="11906" w:h="16838"/>
          <w:pgMar w:top="1418" w:right="1418" w:bottom="1418" w:left="1418" w:header="567" w:footer="680" w:gutter="0"/>
          <w:cols w:space="708"/>
          <w:docGrid w:linePitch="360"/>
        </w:sectPr>
      </w:pPr>
    </w:p>
    <w:p w:rsidR="00827BFC" w:rsidRPr="00A17BFF" w:rsidRDefault="00170179"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944E69" w:rsidP="00827BFC">
      <w:pPr>
        <w:pStyle w:val="Paragraf"/>
        <w:rPr>
          <w:rFonts w:ascii="Arial" w:hAnsi="Arial" w:cs="Arial"/>
        </w:rPr>
      </w:pPr>
    </w:p>
    <w:p w:rsidR="003D352C" w:rsidRDefault="00170179">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3D352C" w:rsidRDefault="00170179">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3D352C" w:rsidRDefault="00170179">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3D352C" w:rsidRDefault="00170179">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944E69"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3D352C">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D352C" w:rsidRDefault="00170179">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D352C" w:rsidRDefault="00170179">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D352C" w:rsidRDefault="00170179">
            <w:pPr>
              <w:jc w:val="center"/>
            </w:pPr>
            <w:r>
              <w:rPr>
                <w:rFonts w:ascii="Arial" w:hAnsi="Arial" w:cs="Arial"/>
                <w:b/>
                <w:bCs/>
                <w:color w:val="000000"/>
                <w:position w:val="-3"/>
                <w:sz w:val="20"/>
                <w:szCs w:val="20"/>
                <w:shd w:val="clear" w:color="auto" w:fill="AAAAAA"/>
              </w:rPr>
              <w:t>Opombe</w:t>
            </w:r>
          </w:p>
        </w:tc>
      </w:tr>
      <w:tr w:rsidR="003D352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Ponudba</w:t>
            </w:r>
          </w:p>
          <w:p w:rsidR="003D352C" w:rsidRDefault="003D352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Izpolnjen, podpisan in žigosan.</w:t>
            </w:r>
          </w:p>
        </w:tc>
      </w:tr>
      <w:tr w:rsidR="003D352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Krovna izjava</w:t>
            </w:r>
          </w:p>
          <w:p w:rsidR="003D352C" w:rsidRDefault="003D352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Izpolnjen, podpisan in žigosan.</w:t>
            </w:r>
          </w:p>
        </w:tc>
      </w:tr>
      <w:tr w:rsidR="003D352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Izjava gospodarskega subjekta in pooblastilo za pridobitev podatkov iz kazenske evidence</w:t>
            </w:r>
          </w:p>
          <w:p w:rsidR="003D352C" w:rsidRDefault="003D352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Izpolnjen, podpisan in žigosan.</w:t>
            </w:r>
          </w:p>
        </w:tc>
      </w:tr>
      <w:tr w:rsidR="003D352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Izjava članov organov in zastopnikov gospodarskega subjekta in pooblastilo za pridobitev podatkov iz kazenske evidence</w:t>
            </w:r>
          </w:p>
          <w:p w:rsidR="003D352C" w:rsidRDefault="003D352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Izpolnjen, podpisan in žigosan. </w:t>
            </w:r>
          </w:p>
          <w:p w:rsidR="003D352C" w:rsidRDefault="00170179">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3D352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Vzorec menične izjave za dobro izvedbo</w:t>
            </w:r>
          </w:p>
          <w:p w:rsidR="003D352C" w:rsidRDefault="003D352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Parafiran.</w:t>
            </w:r>
          </w:p>
        </w:tc>
      </w:tr>
      <w:tr w:rsidR="003D352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Izjava o lastniških deležih</w:t>
            </w:r>
          </w:p>
          <w:p w:rsidR="003D352C" w:rsidRDefault="003D352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Izpolnjen, podpisan in žigosan</w:t>
            </w:r>
          </w:p>
        </w:tc>
      </w:tr>
      <w:tr w:rsidR="003D352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Vzorec pogodbe: Pogodba za dobavo potrošnega materiala .</w:t>
            </w:r>
          </w:p>
          <w:p w:rsidR="003D352C" w:rsidRDefault="003D352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Parafiran, podpisan in žigosan.</w:t>
            </w:r>
          </w:p>
        </w:tc>
      </w:tr>
      <w:tr w:rsidR="003D352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Tehnična dokumentacija</w:t>
            </w:r>
          </w:p>
          <w:p w:rsidR="003D352C" w:rsidRDefault="003D352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 xml:space="preserve">Tehnična dokumentacija mora biti priložena v skladu z navodili v poglavju Pogoji za priznanje usposobljenosti/Tehnična sposobnost/Pogoj: Skladnost </w:t>
            </w:r>
            <w:r>
              <w:rPr>
                <w:rFonts w:ascii="Arial" w:hAnsi="Arial" w:cs="Arial"/>
                <w:color w:val="000000"/>
                <w:position w:val="-2"/>
                <w:sz w:val="18"/>
                <w:szCs w:val="18"/>
              </w:rPr>
              <w:lastRenderedPageBreak/>
              <w:t>ponujenega blaga z naročnikovimi strokovnimi zahtevami ter navodili v poglavju Tehnična specifikacija.</w:t>
            </w:r>
          </w:p>
        </w:tc>
      </w:tr>
      <w:tr w:rsidR="003D352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Predračun - seznam razpisanega blaga ali storitev</w:t>
            </w:r>
          </w:p>
          <w:p w:rsidR="003D352C" w:rsidRDefault="003D352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oblika mora biti priložena v razdelek "Drugi dokumenti".</w:t>
            </w:r>
          </w:p>
        </w:tc>
      </w:tr>
    </w:tbl>
    <w:p w:rsidR="003D352C" w:rsidRDefault="003D352C">
      <w:pPr>
        <w:sectPr w:rsidR="003D352C" w:rsidSect="00D931BF">
          <w:pgSz w:w="11906" w:h="16838"/>
          <w:pgMar w:top="1418" w:right="1418" w:bottom="1418" w:left="1418" w:header="567" w:footer="680" w:gutter="0"/>
          <w:cols w:space="708"/>
          <w:docGrid w:linePitch="360"/>
        </w:sectPr>
      </w:pPr>
    </w:p>
    <w:p w:rsidR="00252358" w:rsidRPr="00590863" w:rsidRDefault="00170179"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944E69" w:rsidP="00252358"/>
    <w:p w:rsidR="00EB2A75" w:rsidRDefault="0017017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944E69" w:rsidP="00EB2A75">
      <w:pPr>
        <w:spacing w:after="120"/>
        <w:rPr>
          <w:rFonts w:ascii="Arial" w:hAnsi="Arial" w:cs="Arial"/>
        </w:rPr>
      </w:pPr>
    </w:p>
    <w:p w:rsidR="003D352C" w:rsidRDefault="00170179">
      <w:pPr>
        <w:spacing w:before="225" w:after="225" w:line="240" w:lineRule="auto"/>
        <w:jc w:val="both"/>
      </w:pPr>
      <w:r>
        <w:rPr>
          <w:rFonts w:ascii="Arial" w:hAnsi="Arial" w:cs="Arial"/>
          <w:color w:val="000000"/>
          <w:sz w:val="18"/>
          <w:szCs w:val="18"/>
        </w:rPr>
        <w:t>Na osnovi povabila za naročilo »K</w:t>
      </w:r>
      <w:r>
        <w:rPr>
          <w:rFonts w:ascii="Arial" w:hAnsi="Arial" w:cs="Arial"/>
          <w:b/>
          <w:bCs/>
          <w:color w:val="000000"/>
          <w:sz w:val="18"/>
          <w:szCs w:val="18"/>
        </w:rPr>
        <w:t>UHINJSKA POSODA IN PRIBOR</w:t>
      </w:r>
      <w:r>
        <w:rPr>
          <w:rFonts w:ascii="Arial" w:hAnsi="Arial" w:cs="Arial"/>
          <w:color w:val="000000"/>
          <w:sz w:val="18"/>
          <w:szCs w:val="18"/>
        </w:rPr>
        <w:t>« dajemo ponudbo, kot sledi:</w:t>
      </w:r>
    </w:p>
    <w:p w:rsidR="003D352C" w:rsidRDefault="00170179">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3D352C">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bl>
    <w:p w:rsidR="003D352C" w:rsidRDefault="00170179">
      <w:pPr>
        <w:spacing w:before="225" w:after="225" w:line="240" w:lineRule="auto"/>
        <w:jc w:val="both"/>
      </w:pPr>
      <w:r>
        <w:rPr>
          <w:rFonts w:ascii="Arial" w:hAnsi="Arial" w:cs="Arial"/>
          <w:color w:val="000000"/>
          <w:sz w:val="18"/>
          <w:szCs w:val="18"/>
        </w:rPr>
        <w:t>Ponudbo oddajamo (ustrezno označite):</w:t>
      </w:r>
    </w:p>
    <w:p w:rsidR="003D352C" w:rsidRDefault="00170179">
      <w:pPr>
        <w:spacing w:before="225" w:after="225" w:line="240" w:lineRule="auto"/>
        <w:jc w:val="both"/>
      </w:pPr>
      <w:r>
        <w:fldChar w:fldCharType="begin">
          <w:ffData>
            <w:name w:val="cbox15f86f2a316f21"/>
            <w:enabled/>
            <w:calcOnExit w:val="0"/>
            <w:checkBox>
              <w:sizeAuto/>
              <w:default w:val="0"/>
            </w:checkBox>
          </w:ffData>
        </w:fldChar>
      </w:r>
      <w:bookmarkStart w:id="1" w:name="cbox15f86f2a316f21"/>
      <w:r>
        <w:instrText xml:space="preserve"> FORMCHECKBOX </w:instrText>
      </w:r>
      <w:r w:rsidR="00944E69">
        <w:fldChar w:fldCharType="separate"/>
      </w:r>
      <w:r>
        <w:fldChar w:fldCharType="end"/>
      </w:r>
      <w:bookmarkEnd w:id="1"/>
      <w:r>
        <w:rPr>
          <w:rFonts w:ascii="Arial" w:hAnsi="Arial" w:cs="Arial"/>
          <w:color w:val="000000"/>
          <w:sz w:val="18"/>
          <w:szCs w:val="18"/>
        </w:rPr>
        <w:t> samostojno</w:t>
      </w:r>
    </w:p>
    <w:p w:rsidR="003D352C" w:rsidRDefault="00170179">
      <w:pPr>
        <w:spacing w:before="225" w:after="225" w:line="240" w:lineRule="auto"/>
        <w:jc w:val="both"/>
      </w:pPr>
      <w:r>
        <w:fldChar w:fldCharType="begin">
          <w:ffData>
            <w:name w:val="cbox15f86f2a31721e"/>
            <w:enabled/>
            <w:calcOnExit w:val="0"/>
            <w:checkBox>
              <w:sizeAuto/>
              <w:default w:val="0"/>
            </w:checkBox>
          </w:ffData>
        </w:fldChar>
      </w:r>
      <w:bookmarkStart w:id="2" w:name="cbox15f86f2a31721e"/>
      <w:r>
        <w:instrText xml:space="preserve"> FORMCHECKBOX </w:instrText>
      </w:r>
      <w:r w:rsidR="00944E69">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3D352C" w:rsidRDefault="00170179">
      <w:pPr>
        <w:spacing w:before="225" w:after="225" w:line="240" w:lineRule="auto"/>
        <w:jc w:val="both"/>
      </w:pPr>
      <w:r>
        <w:fldChar w:fldCharType="begin">
          <w:ffData>
            <w:name w:val="cbox15f86f2a317512"/>
            <w:enabled/>
            <w:calcOnExit w:val="0"/>
            <w:checkBox>
              <w:sizeAuto/>
              <w:default w:val="0"/>
            </w:checkBox>
          </w:ffData>
        </w:fldChar>
      </w:r>
      <w:bookmarkStart w:id="3" w:name="cbox15f86f2a317512"/>
      <w:r>
        <w:instrText xml:space="preserve"> FORMCHECKBOX </w:instrText>
      </w:r>
      <w:r w:rsidR="00944E69">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3D352C" w:rsidRDefault="00170179">
      <w:pPr>
        <w:spacing w:before="225" w:after="225" w:line="240" w:lineRule="auto"/>
        <w:jc w:val="both"/>
      </w:pPr>
      <w:r>
        <w:fldChar w:fldCharType="begin">
          <w:ffData>
            <w:name w:val="cbox15f86f2a317807"/>
            <w:enabled/>
            <w:calcOnExit w:val="0"/>
            <w:checkBox>
              <w:sizeAuto/>
              <w:default w:val="0"/>
            </w:checkBox>
          </w:ffData>
        </w:fldChar>
      </w:r>
      <w:bookmarkStart w:id="4" w:name="cbox15f86f2a317807"/>
      <w:r>
        <w:instrText xml:space="preserve"> FORMCHECKBOX </w:instrText>
      </w:r>
      <w:r w:rsidR="00944E69">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3D352C" w:rsidRDefault="00170179">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p w:rsidR="003D352C" w:rsidRDefault="00170179">
      <w:pPr>
        <w:spacing w:before="225" w:after="225" w:line="240" w:lineRule="auto"/>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3D352C" w:rsidRDefault="00170179">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3D352C" w:rsidRDefault="00170179">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3D352C" w:rsidRDefault="00170179">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3D352C" w:rsidRDefault="00170179">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3D352C" w:rsidRDefault="00170179">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60 dni od datuma prejema računa. Če naročnik izpodbija del zneska, je dolžan plačati nesporni del zneska. Roki plačil podizvajalcem so enaki kot za izvajalca.</w:t>
      </w:r>
    </w:p>
    <w:p w:rsidR="003D352C" w:rsidRDefault="00170179">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3D352C" w:rsidRDefault="00170179">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3D352C" w:rsidRDefault="00170179">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lastRenderedPageBreak/>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D352C" w:rsidRDefault="00170179">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bl>
    <w:p w:rsidR="003D352C" w:rsidRDefault="003D352C"/>
    <w:tbl>
      <w:tblPr>
        <w:tblStyle w:val="NormalTablePHPDOCX"/>
        <w:tblW w:w="8745" w:type="dxa"/>
        <w:tblInd w:w="108" w:type="dxa"/>
        <w:tblLook w:val="04A0" w:firstRow="1" w:lastRow="0" w:firstColumn="1" w:lastColumn="0" w:noHBand="0" w:noVBand="1"/>
      </w:tblPr>
      <w:tblGrid>
        <w:gridCol w:w="4080"/>
        <w:gridCol w:w="4665"/>
      </w:tblGrid>
      <w:tr w:rsidR="003D352C">
        <w:tc>
          <w:tcPr>
            <w:tcW w:w="4080" w:type="dxa"/>
            <w:gridSpan w:val="2"/>
            <w:tcMar>
              <w:top w:w="75" w:type="dxa"/>
              <w:bottom w:w="75" w:type="dxa"/>
            </w:tcMar>
            <w:vAlign w:val="center"/>
          </w:tcPr>
          <w:p w:rsidR="003D352C" w:rsidRDefault="00170179">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3D352C">
        <w:tc>
          <w:tcPr>
            <w:tcW w:w="4080" w:type="dxa"/>
            <w:tcMar>
              <w:top w:w="75" w:type="dxa"/>
              <w:bottom w:w="75" w:type="dxa"/>
            </w:tcMar>
            <w:vAlign w:val="center"/>
          </w:tcPr>
          <w:p w:rsidR="003D352C" w:rsidRDefault="00170179">
            <w:r>
              <w:rPr>
                <w:rFonts w:ascii="Arial" w:hAnsi="Arial" w:cs="Arial"/>
                <w:color w:val="000000"/>
                <w:position w:val="-2"/>
                <w:sz w:val="18"/>
                <w:szCs w:val="18"/>
              </w:rPr>
              <w:t>Kraj in datum:</w:t>
            </w:r>
          </w:p>
        </w:tc>
        <w:tc>
          <w:tcPr>
            <w:tcW w:w="0" w:type="auto"/>
            <w:tcMar>
              <w:top w:w="75" w:type="dxa"/>
              <w:bottom w:w="75" w:type="dxa"/>
            </w:tcMar>
            <w:vAlign w:val="center"/>
          </w:tcPr>
          <w:p w:rsidR="003D352C" w:rsidRDefault="00170179">
            <w:pPr>
              <w:jc w:val="center"/>
            </w:pPr>
            <w:r>
              <w:rPr>
                <w:rFonts w:ascii="Arial" w:hAnsi="Arial" w:cs="Arial"/>
                <w:color w:val="000000"/>
                <w:position w:val="-2"/>
                <w:sz w:val="18"/>
                <w:szCs w:val="18"/>
              </w:rPr>
              <w:t>Ime in priimek: _____________________</w:t>
            </w:r>
          </w:p>
        </w:tc>
      </w:tr>
      <w:tr w:rsidR="003D352C">
        <w:tc>
          <w:tcPr>
            <w:tcW w:w="4080" w:type="dxa"/>
            <w:tcMar>
              <w:top w:w="75" w:type="dxa"/>
              <w:bottom w:w="75" w:type="dxa"/>
            </w:tcMar>
            <w:vAlign w:val="center"/>
          </w:tcPr>
          <w:p w:rsidR="003D352C" w:rsidRDefault="00170179">
            <w:r>
              <w:rPr>
                <w:rFonts w:ascii="Arial" w:hAnsi="Arial" w:cs="Arial"/>
                <w:color w:val="000000"/>
                <w:position w:val="-2"/>
                <w:sz w:val="18"/>
                <w:szCs w:val="18"/>
              </w:rPr>
              <w:t> </w:t>
            </w:r>
          </w:p>
        </w:tc>
        <w:tc>
          <w:tcPr>
            <w:tcW w:w="0" w:type="auto"/>
            <w:tcMar>
              <w:top w:w="75" w:type="dxa"/>
              <w:bottom w:w="75" w:type="dxa"/>
            </w:tcMar>
            <w:vAlign w:val="center"/>
          </w:tcPr>
          <w:p w:rsidR="003D352C" w:rsidRDefault="003D352C"/>
          <w:p w:rsidR="003D352C" w:rsidRDefault="00170179">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3D352C" w:rsidRDefault="003D352C">
      <w:pPr>
        <w:sectPr w:rsidR="003D352C" w:rsidSect="006E7A2B">
          <w:footerReference w:type="default" r:id="rId12"/>
          <w:pgSz w:w="11906" w:h="16838"/>
          <w:pgMar w:top="1418" w:right="1418" w:bottom="1418" w:left="1418" w:header="567" w:footer="596" w:gutter="0"/>
          <w:cols w:space="708"/>
          <w:docGrid w:linePitch="360"/>
        </w:sectPr>
      </w:pPr>
    </w:p>
    <w:p w:rsidR="00252358" w:rsidRPr="00590863" w:rsidRDefault="00170179"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944E69" w:rsidP="00252358"/>
    <w:p w:rsidR="00EB2A75" w:rsidRDefault="0017017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944E69" w:rsidP="00EB2A75">
      <w:pPr>
        <w:spacing w:after="120"/>
        <w:rPr>
          <w:rFonts w:ascii="Arial" w:hAnsi="Arial" w:cs="Arial"/>
        </w:rPr>
      </w:pPr>
    </w:p>
    <w:p w:rsidR="003D352C" w:rsidRDefault="00170179">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KUHINJSKA POSODA IN PRIBOR</w:t>
      </w:r>
      <w:r>
        <w:rPr>
          <w:rFonts w:ascii="Arial" w:hAnsi="Arial" w:cs="Arial"/>
          <w:color w:val="000000"/>
          <w:sz w:val="18"/>
          <w:szCs w:val="18"/>
        </w:rPr>
        <w:t>«,</w:t>
      </w:r>
    </w:p>
    <w:p w:rsidR="003D352C" w:rsidRDefault="00170179">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3D352C" w:rsidRDefault="00170179">
      <w:pPr>
        <w:spacing w:before="225" w:after="225" w:line="240" w:lineRule="auto"/>
        <w:jc w:val="both"/>
      </w:pPr>
      <w:r>
        <w:rPr>
          <w:rFonts w:ascii="Arial" w:hAnsi="Arial" w:cs="Arial"/>
          <w:i/>
          <w:iCs/>
          <w:color w:val="000000"/>
          <w:sz w:val="18"/>
          <w:szCs w:val="18"/>
        </w:rPr>
        <w:t>(naziv ponudnika, partnerja v skupni ponudbi)</w:t>
      </w:r>
    </w:p>
    <w:p w:rsidR="003D352C" w:rsidRDefault="00170179">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3D352C" w:rsidRDefault="00170179">
            <w:pPr>
              <w:numPr>
                <w:ilvl w:val="0"/>
                <w:numId w:val="19"/>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3D352C" w:rsidRDefault="00170179">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3D352C" w:rsidRDefault="00170179">
            <w:pPr>
              <w:numPr>
                <w:ilvl w:val="0"/>
                <w:numId w:val="20"/>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3D352C" w:rsidRDefault="0017017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3D352C" w:rsidRDefault="00170179">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 KUHINJSKA POSODA IN PRIBOR,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3D352C" w:rsidRDefault="0017017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D352C">
        <w:tc>
          <w:tcPr>
            <w:tcW w:w="2500" w:type="pct"/>
            <w:tcMar>
              <w:top w:w="75" w:type="dxa"/>
              <w:bottom w:w="75" w:type="dxa"/>
            </w:tcMar>
            <w:vAlign w:val="center"/>
          </w:tcPr>
          <w:p w:rsidR="003D352C" w:rsidRDefault="00170179">
            <w:r>
              <w:rPr>
                <w:rFonts w:ascii="Arial" w:hAnsi="Arial" w:cs="Arial"/>
                <w:color w:val="000000"/>
                <w:position w:val="-2"/>
                <w:sz w:val="18"/>
                <w:szCs w:val="18"/>
              </w:rPr>
              <w:t>Kraj in datum:</w:t>
            </w:r>
          </w:p>
        </w:tc>
        <w:tc>
          <w:tcPr>
            <w:tcW w:w="0" w:type="auto"/>
            <w:tcMar>
              <w:top w:w="75" w:type="dxa"/>
              <w:bottom w:w="75" w:type="dxa"/>
            </w:tcMar>
            <w:vAlign w:val="center"/>
          </w:tcPr>
          <w:p w:rsidR="003D352C" w:rsidRDefault="00170179">
            <w:r>
              <w:rPr>
                <w:rFonts w:ascii="Arial" w:hAnsi="Arial" w:cs="Arial"/>
                <w:color w:val="000000"/>
                <w:position w:val="-2"/>
                <w:sz w:val="18"/>
                <w:szCs w:val="18"/>
              </w:rPr>
              <w:t>Ime in priimek: _____________________</w:t>
            </w:r>
          </w:p>
        </w:tc>
      </w:tr>
      <w:tr w:rsidR="003D352C">
        <w:tc>
          <w:tcPr>
            <w:tcW w:w="2500" w:type="pct"/>
            <w:tcMar>
              <w:top w:w="75" w:type="dxa"/>
              <w:bottom w:w="75" w:type="dxa"/>
            </w:tcMar>
            <w:vAlign w:val="center"/>
          </w:tcPr>
          <w:p w:rsidR="003D352C" w:rsidRDefault="00170179">
            <w:r>
              <w:rPr>
                <w:rFonts w:ascii="Arial" w:hAnsi="Arial" w:cs="Arial"/>
                <w:color w:val="000000"/>
                <w:position w:val="-2"/>
                <w:sz w:val="18"/>
                <w:szCs w:val="18"/>
              </w:rPr>
              <w:t> </w:t>
            </w:r>
          </w:p>
        </w:tc>
        <w:tc>
          <w:tcPr>
            <w:tcW w:w="0" w:type="auto"/>
            <w:tcMar>
              <w:top w:w="75" w:type="dxa"/>
              <w:bottom w:w="75" w:type="dxa"/>
            </w:tcMar>
            <w:vAlign w:val="center"/>
          </w:tcPr>
          <w:p w:rsidR="003D352C" w:rsidRDefault="003D352C"/>
          <w:p w:rsidR="003D352C" w:rsidRDefault="00170179">
            <w:pPr>
              <w:jc w:val="center"/>
            </w:pPr>
            <w:r>
              <w:rPr>
                <w:rFonts w:ascii="Arial" w:hAnsi="Arial" w:cs="Arial"/>
                <w:color w:val="A9A9A9"/>
                <w:position w:val="-2"/>
                <w:sz w:val="18"/>
                <w:szCs w:val="18"/>
              </w:rPr>
              <w:t>(žig in podpis)</w:t>
            </w:r>
          </w:p>
        </w:tc>
      </w:tr>
    </w:tbl>
    <w:p w:rsidR="003D352C" w:rsidRDefault="00170179">
      <w:pPr>
        <w:spacing w:before="225" w:after="225" w:line="240" w:lineRule="auto"/>
        <w:jc w:val="both"/>
      </w:pPr>
      <w:r>
        <w:rPr>
          <w:rFonts w:ascii="Arial" w:hAnsi="Arial" w:cs="Arial"/>
          <w:color w:val="000000"/>
          <w:sz w:val="18"/>
          <w:szCs w:val="18"/>
        </w:rPr>
        <w:t> </w:t>
      </w:r>
    </w:p>
    <w:p w:rsidR="003D352C" w:rsidRDefault="003D352C">
      <w:pPr>
        <w:sectPr w:rsidR="003D352C" w:rsidSect="006E7A2B">
          <w:footerReference w:type="default" r:id="rId13"/>
          <w:pgSz w:w="11906" w:h="16838"/>
          <w:pgMar w:top="1418" w:right="1418" w:bottom="1418" w:left="1418" w:header="567" w:footer="596" w:gutter="0"/>
          <w:cols w:space="708"/>
          <w:docGrid w:linePitch="360"/>
        </w:sectPr>
      </w:pPr>
    </w:p>
    <w:p w:rsidR="00252358" w:rsidRPr="00590863" w:rsidRDefault="00170179"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944E69" w:rsidP="00252358"/>
    <w:p w:rsidR="00EB2A75" w:rsidRDefault="0017017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944E69" w:rsidP="00EB2A75">
      <w:pPr>
        <w:spacing w:after="120"/>
        <w:rPr>
          <w:rFonts w:ascii="Arial" w:hAnsi="Arial" w:cs="Arial"/>
        </w:rPr>
      </w:pPr>
    </w:p>
    <w:p w:rsidR="003D352C" w:rsidRDefault="00170179">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21"/>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3D352C" w:rsidRDefault="00170179">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3D352C" w:rsidRDefault="00170179">
            <w:pPr>
              <w:numPr>
                <w:ilvl w:val="0"/>
                <w:numId w:val="21"/>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3D352C" w:rsidRDefault="00170179">
      <w:pPr>
        <w:spacing w:before="225" w:after="225" w:line="240" w:lineRule="auto"/>
        <w:jc w:val="center"/>
      </w:pPr>
      <w:r>
        <w:rPr>
          <w:rFonts w:ascii="Arial" w:hAnsi="Arial" w:cs="Arial"/>
          <w:b/>
          <w:bCs/>
          <w:color w:val="000000"/>
          <w:sz w:val="21"/>
          <w:szCs w:val="21"/>
        </w:rPr>
        <w:t>POOBLASTILO</w:t>
      </w:r>
    </w:p>
    <w:p w:rsidR="003D352C" w:rsidRDefault="00170179">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3D352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bl>
    <w:p w:rsidR="003D352C" w:rsidRDefault="0017017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D352C">
        <w:tc>
          <w:tcPr>
            <w:tcW w:w="2500" w:type="pct"/>
            <w:tcMar>
              <w:top w:w="75" w:type="dxa"/>
              <w:bottom w:w="75" w:type="dxa"/>
            </w:tcMar>
            <w:vAlign w:val="center"/>
          </w:tcPr>
          <w:p w:rsidR="003D352C" w:rsidRDefault="00170179">
            <w:r>
              <w:rPr>
                <w:rFonts w:ascii="Arial" w:hAnsi="Arial" w:cs="Arial"/>
                <w:color w:val="000000"/>
                <w:position w:val="-2"/>
                <w:sz w:val="18"/>
                <w:szCs w:val="18"/>
              </w:rPr>
              <w:t>Kraj in datum:</w:t>
            </w:r>
          </w:p>
        </w:tc>
        <w:tc>
          <w:tcPr>
            <w:tcW w:w="0" w:type="auto"/>
            <w:tcMar>
              <w:top w:w="75" w:type="dxa"/>
              <w:bottom w:w="75" w:type="dxa"/>
            </w:tcMar>
            <w:vAlign w:val="center"/>
          </w:tcPr>
          <w:p w:rsidR="003D352C" w:rsidRDefault="00170179">
            <w:r>
              <w:rPr>
                <w:rFonts w:ascii="Arial" w:hAnsi="Arial" w:cs="Arial"/>
                <w:color w:val="000000"/>
                <w:position w:val="-2"/>
                <w:sz w:val="18"/>
                <w:szCs w:val="18"/>
              </w:rPr>
              <w:t>Ime in priimek: _____________________</w:t>
            </w:r>
          </w:p>
        </w:tc>
      </w:tr>
      <w:tr w:rsidR="003D352C">
        <w:tc>
          <w:tcPr>
            <w:tcW w:w="2500" w:type="pct"/>
            <w:tcMar>
              <w:top w:w="75" w:type="dxa"/>
              <w:bottom w:w="75" w:type="dxa"/>
            </w:tcMar>
            <w:vAlign w:val="center"/>
          </w:tcPr>
          <w:p w:rsidR="003D352C" w:rsidRDefault="00170179">
            <w:r>
              <w:rPr>
                <w:rFonts w:ascii="Arial" w:hAnsi="Arial" w:cs="Arial"/>
                <w:color w:val="000000"/>
                <w:position w:val="-2"/>
                <w:sz w:val="18"/>
                <w:szCs w:val="18"/>
              </w:rPr>
              <w:t> </w:t>
            </w:r>
          </w:p>
        </w:tc>
        <w:tc>
          <w:tcPr>
            <w:tcW w:w="0" w:type="auto"/>
            <w:tcMar>
              <w:top w:w="75" w:type="dxa"/>
              <w:bottom w:w="75" w:type="dxa"/>
            </w:tcMar>
            <w:vAlign w:val="center"/>
          </w:tcPr>
          <w:p w:rsidR="003D352C" w:rsidRDefault="003D352C"/>
          <w:p w:rsidR="003D352C" w:rsidRDefault="00170179">
            <w:pPr>
              <w:jc w:val="center"/>
            </w:pPr>
            <w:r>
              <w:rPr>
                <w:rFonts w:ascii="Arial" w:hAnsi="Arial" w:cs="Arial"/>
                <w:color w:val="A9A9A9"/>
                <w:position w:val="-2"/>
                <w:sz w:val="18"/>
                <w:szCs w:val="18"/>
              </w:rPr>
              <w:t>(žig in podpis)</w:t>
            </w:r>
          </w:p>
        </w:tc>
      </w:tr>
    </w:tbl>
    <w:p w:rsidR="003D352C" w:rsidRDefault="00170179">
      <w:pPr>
        <w:spacing w:before="225" w:after="225" w:line="240" w:lineRule="auto"/>
        <w:jc w:val="both"/>
      </w:pPr>
      <w:r>
        <w:rPr>
          <w:rFonts w:ascii="Arial" w:hAnsi="Arial" w:cs="Arial"/>
          <w:color w:val="000000"/>
          <w:sz w:val="18"/>
          <w:szCs w:val="18"/>
        </w:rPr>
        <w:t> </w:t>
      </w:r>
    </w:p>
    <w:p w:rsidR="003D352C" w:rsidRDefault="00170179">
      <w:pPr>
        <w:spacing w:before="225" w:after="225" w:line="240" w:lineRule="auto"/>
        <w:jc w:val="both"/>
      </w:pPr>
      <w:r>
        <w:rPr>
          <w:rFonts w:ascii="Arial" w:hAnsi="Arial" w:cs="Arial"/>
          <w:color w:val="000000"/>
          <w:sz w:val="18"/>
          <w:szCs w:val="18"/>
        </w:rPr>
        <w:t> </w:t>
      </w:r>
    </w:p>
    <w:p w:rsidR="003D352C" w:rsidRDefault="00170179">
      <w:pPr>
        <w:spacing w:before="225" w:after="225" w:line="240" w:lineRule="auto"/>
        <w:jc w:val="both"/>
      </w:pPr>
      <w:r>
        <w:rPr>
          <w:rFonts w:ascii="Arial" w:hAnsi="Arial" w:cs="Arial"/>
          <w:color w:val="000000"/>
          <w:sz w:val="18"/>
          <w:szCs w:val="18"/>
        </w:rPr>
        <w:t> </w:t>
      </w:r>
    </w:p>
    <w:p w:rsidR="003D352C" w:rsidRDefault="003D352C">
      <w:pPr>
        <w:sectPr w:rsidR="003D352C" w:rsidSect="006E7A2B">
          <w:footerReference w:type="default" r:id="rId14"/>
          <w:pgSz w:w="11906" w:h="16838"/>
          <w:pgMar w:top="1418" w:right="1418" w:bottom="1418" w:left="1418" w:header="567" w:footer="596" w:gutter="0"/>
          <w:cols w:space="708"/>
          <w:docGrid w:linePitch="360"/>
        </w:sectPr>
      </w:pPr>
    </w:p>
    <w:p w:rsidR="00252358" w:rsidRPr="00590863" w:rsidRDefault="00170179"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944E69" w:rsidP="00252358"/>
    <w:p w:rsidR="00EB2A75" w:rsidRDefault="0017017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944E69" w:rsidP="00EB2A75">
      <w:pPr>
        <w:spacing w:after="120"/>
        <w:rPr>
          <w:rFonts w:ascii="Arial" w:hAnsi="Arial" w:cs="Arial"/>
        </w:rPr>
      </w:pPr>
    </w:p>
    <w:p w:rsidR="003D352C" w:rsidRDefault="00170179">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3D352C" w:rsidRDefault="00170179">
            <w:pPr>
              <w:numPr>
                <w:ilvl w:val="0"/>
                <w:numId w:val="22"/>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3D352C" w:rsidRDefault="00170179">
      <w:pPr>
        <w:spacing w:before="225" w:after="225" w:line="240" w:lineRule="auto"/>
        <w:jc w:val="center"/>
      </w:pPr>
      <w:r>
        <w:rPr>
          <w:rFonts w:ascii="Arial" w:hAnsi="Arial" w:cs="Arial"/>
          <w:b/>
          <w:bCs/>
          <w:color w:val="000000"/>
          <w:sz w:val="21"/>
          <w:szCs w:val="21"/>
        </w:rPr>
        <w:t>POOBLASTILO</w:t>
      </w:r>
    </w:p>
    <w:p w:rsidR="003D352C" w:rsidRDefault="00170179">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3D352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r w:rsidR="003D352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D352C" w:rsidRDefault="00170179">
            <w:r>
              <w:rPr>
                <w:rFonts w:ascii="Arial" w:hAnsi="Arial" w:cs="Arial"/>
                <w:color w:val="000000"/>
                <w:position w:val="-2"/>
                <w:sz w:val="18"/>
                <w:szCs w:val="18"/>
              </w:rPr>
              <w:t> </w:t>
            </w:r>
          </w:p>
        </w:tc>
      </w:tr>
    </w:tbl>
    <w:p w:rsidR="003D352C" w:rsidRDefault="0017017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D352C">
        <w:tc>
          <w:tcPr>
            <w:tcW w:w="2500" w:type="pct"/>
            <w:tcMar>
              <w:top w:w="75" w:type="dxa"/>
              <w:bottom w:w="75" w:type="dxa"/>
            </w:tcMar>
            <w:vAlign w:val="center"/>
          </w:tcPr>
          <w:p w:rsidR="003D352C" w:rsidRDefault="00170179">
            <w:r>
              <w:rPr>
                <w:rFonts w:ascii="Arial" w:hAnsi="Arial" w:cs="Arial"/>
                <w:color w:val="000000"/>
                <w:position w:val="-2"/>
                <w:sz w:val="18"/>
                <w:szCs w:val="18"/>
              </w:rPr>
              <w:t>Kraj in datum:</w:t>
            </w:r>
          </w:p>
        </w:tc>
        <w:tc>
          <w:tcPr>
            <w:tcW w:w="0" w:type="auto"/>
            <w:tcMar>
              <w:top w:w="75" w:type="dxa"/>
              <w:bottom w:w="75" w:type="dxa"/>
            </w:tcMar>
            <w:vAlign w:val="center"/>
          </w:tcPr>
          <w:p w:rsidR="003D352C" w:rsidRDefault="00170179">
            <w:r>
              <w:rPr>
                <w:rFonts w:ascii="Arial" w:hAnsi="Arial" w:cs="Arial"/>
                <w:color w:val="000000"/>
                <w:position w:val="-2"/>
                <w:sz w:val="18"/>
                <w:szCs w:val="18"/>
              </w:rPr>
              <w:t>Ime in priimek: _____________________</w:t>
            </w:r>
          </w:p>
        </w:tc>
      </w:tr>
      <w:tr w:rsidR="003D352C">
        <w:tc>
          <w:tcPr>
            <w:tcW w:w="2500" w:type="pct"/>
            <w:tcMar>
              <w:top w:w="75" w:type="dxa"/>
              <w:bottom w:w="75" w:type="dxa"/>
            </w:tcMar>
            <w:vAlign w:val="center"/>
          </w:tcPr>
          <w:p w:rsidR="003D352C" w:rsidRDefault="00170179">
            <w:r>
              <w:rPr>
                <w:rFonts w:ascii="Arial" w:hAnsi="Arial" w:cs="Arial"/>
                <w:color w:val="000000"/>
                <w:position w:val="-2"/>
                <w:sz w:val="18"/>
                <w:szCs w:val="18"/>
              </w:rPr>
              <w:t> </w:t>
            </w:r>
          </w:p>
        </w:tc>
        <w:tc>
          <w:tcPr>
            <w:tcW w:w="0" w:type="auto"/>
            <w:tcMar>
              <w:top w:w="75" w:type="dxa"/>
              <w:bottom w:w="75" w:type="dxa"/>
            </w:tcMar>
            <w:vAlign w:val="center"/>
          </w:tcPr>
          <w:p w:rsidR="003D352C" w:rsidRDefault="00170179">
            <w:pPr>
              <w:jc w:val="center"/>
            </w:pPr>
            <w:r>
              <w:rPr>
                <w:rFonts w:ascii="Arial" w:hAnsi="Arial" w:cs="Arial"/>
                <w:color w:val="A9A9A9"/>
                <w:position w:val="-2"/>
                <w:sz w:val="18"/>
                <w:szCs w:val="18"/>
              </w:rPr>
              <w:t>(podpis)</w:t>
            </w:r>
          </w:p>
        </w:tc>
      </w:tr>
    </w:tbl>
    <w:p w:rsidR="003D352C" w:rsidRDefault="00170179">
      <w:pPr>
        <w:spacing w:before="225" w:after="225" w:line="240" w:lineRule="auto"/>
        <w:jc w:val="both"/>
      </w:pPr>
      <w:r>
        <w:rPr>
          <w:rFonts w:ascii="Arial" w:hAnsi="Arial" w:cs="Arial"/>
          <w:color w:val="000000"/>
          <w:sz w:val="18"/>
          <w:szCs w:val="18"/>
        </w:rPr>
        <w:t> </w:t>
      </w:r>
    </w:p>
    <w:p w:rsidR="003D352C" w:rsidRDefault="00170179">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3D352C" w:rsidRDefault="00170179">
      <w:pPr>
        <w:spacing w:before="225" w:after="225" w:line="240" w:lineRule="auto"/>
        <w:jc w:val="both"/>
      </w:pPr>
      <w:r>
        <w:rPr>
          <w:rFonts w:ascii="Arial" w:hAnsi="Arial" w:cs="Arial"/>
          <w:color w:val="000000"/>
          <w:sz w:val="18"/>
          <w:szCs w:val="18"/>
        </w:rPr>
        <w:t> </w:t>
      </w:r>
    </w:p>
    <w:p w:rsidR="003D352C" w:rsidRDefault="003D352C">
      <w:pPr>
        <w:sectPr w:rsidR="003D352C" w:rsidSect="006E7A2B">
          <w:footerReference w:type="default" r:id="rId15"/>
          <w:pgSz w:w="11906" w:h="16838"/>
          <w:pgMar w:top="1418" w:right="1418" w:bottom="1418" w:left="1418" w:header="567" w:footer="596" w:gutter="0"/>
          <w:cols w:space="708"/>
          <w:docGrid w:linePitch="360"/>
        </w:sectPr>
      </w:pPr>
    </w:p>
    <w:p w:rsidR="00252358" w:rsidRPr="00590863" w:rsidRDefault="00170179"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944E69" w:rsidP="00252358"/>
    <w:p w:rsidR="00EB2A75" w:rsidRDefault="0017017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944E69" w:rsidP="00EB2A75">
      <w:pPr>
        <w:spacing w:after="120"/>
        <w:rPr>
          <w:rFonts w:ascii="Arial" w:hAnsi="Arial" w:cs="Arial"/>
        </w:rPr>
      </w:pPr>
    </w:p>
    <w:p w:rsidR="003D352C" w:rsidRDefault="00170179">
      <w:pPr>
        <w:spacing w:before="225" w:after="225" w:line="240" w:lineRule="auto"/>
        <w:jc w:val="center"/>
      </w:pPr>
      <w:r>
        <w:rPr>
          <w:rFonts w:ascii="Arial" w:hAnsi="Arial" w:cs="Arial"/>
          <w:b/>
          <w:bCs/>
          <w:color w:val="000000"/>
          <w:sz w:val="24"/>
          <w:szCs w:val="24"/>
        </w:rPr>
        <w:t>MENIČNA IZJAVA</w:t>
      </w:r>
    </w:p>
    <w:p w:rsidR="003D352C" w:rsidRDefault="00170179">
      <w:pPr>
        <w:spacing w:before="225" w:after="225" w:line="240" w:lineRule="auto"/>
        <w:jc w:val="center"/>
      </w:pPr>
      <w:r>
        <w:rPr>
          <w:rFonts w:ascii="Arial" w:hAnsi="Arial" w:cs="Arial"/>
          <w:color w:val="000000"/>
          <w:sz w:val="21"/>
          <w:szCs w:val="21"/>
        </w:rPr>
        <w:t>s pooblastilom za izpolnitev in unovčenje menice</w:t>
      </w:r>
    </w:p>
    <w:p w:rsidR="003D352C" w:rsidRDefault="00170179">
      <w:pPr>
        <w:spacing w:before="225" w:after="225" w:line="240" w:lineRule="auto"/>
        <w:jc w:val="both"/>
      </w:pPr>
      <w:r>
        <w:rPr>
          <w:rFonts w:ascii="Arial" w:hAnsi="Arial" w:cs="Arial"/>
          <w:color w:val="000000"/>
          <w:sz w:val="18"/>
          <w:szCs w:val="18"/>
        </w:rPr>
        <w:t> </w:t>
      </w:r>
    </w:p>
    <w:p w:rsidR="003D352C" w:rsidRDefault="00170179">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3D352C" w:rsidRDefault="00170179">
      <w:pPr>
        <w:spacing w:before="225" w:after="225" w:line="240" w:lineRule="auto"/>
        <w:jc w:val="both"/>
      </w:pPr>
      <w:r>
        <w:rPr>
          <w:rFonts w:ascii="Arial" w:hAnsi="Arial" w:cs="Arial"/>
          <w:b/>
          <w:bCs/>
          <w:color w:val="000000"/>
          <w:sz w:val="18"/>
          <w:szCs w:val="18"/>
        </w:rPr>
        <w:t>KUHINJSKA POSODA IN PRIBOR</w:t>
      </w:r>
    </w:p>
    <w:p w:rsidR="003D352C" w:rsidRDefault="00170179">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3D352C" w:rsidRDefault="00170179">
      <w:pPr>
        <w:spacing w:before="225" w:after="225" w:line="240" w:lineRule="auto"/>
        <w:jc w:val="both"/>
      </w:pPr>
      <w:r>
        <w:rPr>
          <w:rFonts w:ascii="Arial" w:hAnsi="Arial" w:cs="Arial"/>
          <w:color w:val="000000"/>
          <w:sz w:val="18"/>
          <w:szCs w:val="18"/>
        </w:rPr>
        <w:t> </w:t>
      </w:r>
    </w:p>
    <w:p w:rsidR="003D352C" w:rsidRDefault="00170179">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3D352C" w:rsidRDefault="00170179">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3D352C" w:rsidRDefault="00170179">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3D352C" w:rsidRDefault="00170179">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3D352C" w:rsidRDefault="00170179">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3D352C" w:rsidRDefault="00170179">
      <w:pPr>
        <w:spacing w:before="225" w:after="225" w:line="240" w:lineRule="auto"/>
        <w:jc w:val="both"/>
      </w:pPr>
      <w:r>
        <w:rPr>
          <w:rFonts w:ascii="Arial" w:hAnsi="Arial" w:cs="Arial"/>
          <w:color w:val="000000"/>
          <w:sz w:val="18"/>
          <w:szCs w:val="18"/>
        </w:rPr>
        <w:t> </w:t>
      </w:r>
    </w:p>
    <w:p w:rsidR="003D352C" w:rsidRDefault="00170179">
      <w:pPr>
        <w:spacing w:before="225" w:after="225" w:line="240" w:lineRule="auto"/>
        <w:jc w:val="both"/>
      </w:pPr>
      <w:r>
        <w:rPr>
          <w:rFonts w:ascii="Arial" w:hAnsi="Arial" w:cs="Arial"/>
          <w:color w:val="000000"/>
          <w:sz w:val="18"/>
          <w:szCs w:val="18"/>
        </w:rPr>
        <w:t>Priloga: </w:t>
      </w:r>
    </w:p>
    <w:p w:rsidR="003D352C" w:rsidRDefault="00170179">
      <w:pPr>
        <w:spacing w:before="225" w:after="225" w:line="240" w:lineRule="auto"/>
        <w:jc w:val="both"/>
      </w:pPr>
      <w:r>
        <w:rPr>
          <w:rFonts w:ascii="Arial" w:hAnsi="Arial" w:cs="Arial"/>
          <w:color w:val="000000"/>
          <w:sz w:val="18"/>
          <w:szCs w:val="18"/>
        </w:rPr>
        <w:t>- bianco menica, podpisana in žigosana</w:t>
      </w:r>
    </w:p>
    <w:p w:rsidR="003D352C" w:rsidRDefault="0017017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D352C">
        <w:tc>
          <w:tcPr>
            <w:tcW w:w="2500" w:type="pct"/>
            <w:tcMar>
              <w:top w:w="75" w:type="dxa"/>
              <w:bottom w:w="75" w:type="dxa"/>
            </w:tcMar>
            <w:vAlign w:val="center"/>
          </w:tcPr>
          <w:p w:rsidR="003D352C" w:rsidRDefault="00170179">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3D352C" w:rsidRDefault="00170179">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3D352C">
        <w:tc>
          <w:tcPr>
            <w:tcW w:w="2500" w:type="pct"/>
            <w:tcMar>
              <w:top w:w="75" w:type="dxa"/>
              <w:bottom w:w="75" w:type="dxa"/>
            </w:tcMar>
            <w:vAlign w:val="center"/>
          </w:tcPr>
          <w:p w:rsidR="003D352C" w:rsidRDefault="00170179">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3D352C" w:rsidRDefault="003D352C"/>
          <w:p w:rsidR="003D352C" w:rsidRDefault="00170179">
            <w:pPr>
              <w:jc w:val="center"/>
            </w:pPr>
            <w:r>
              <w:rPr>
                <w:rFonts w:ascii="Arial" w:hAnsi="Arial" w:cs="Arial"/>
                <w:color w:val="A9A9A9"/>
                <w:position w:val="-2"/>
                <w:sz w:val="18"/>
                <w:szCs w:val="18"/>
              </w:rPr>
              <w:t>(žig in podpis)</w:t>
            </w:r>
          </w:p>
        </w:tc>
      </w:tr>
    </w:tbl>
    <w:p w:rsidR="003D352C" w:rsidRDefault="00170179">
      <w:pPr>
        <w:spacing w:before="225" w:after="225" w:line="240" w:lineRule="auto"/>
        <w:jc w:val="both"/>
      </w:pPr>
      <w:r>
        <w:rPr>
          <w:rFonts w:ascii="Arial" w:hAnsi="Arial" w:cs="Arial"/>
          <w:color w:val="000000"/>
          <w:sz w:val="18"/>
          <w:szCs w:val="18"/>
        </w:rPr>
        <w:t> </w:t>
      </w:r>
    </w:p>
    <w:p w:rsidR="003D352C" w:rsidRDefault="00170179">
      <w:pPr>
        <w:spacing w:before="225" w:after="225" w:line="240" w:lineRule="auto"/>
        <w:jc w:val="both"/>
      </w:pPr>
      <w:r>
        <w:rPr>
          <w:rFonts w:ascii="Arial" w:hAnsi="Arial" w:cs="Arial"/>
          <w:color w:val="000000"/>
          <w:sz w:val="18"/>
          <w:szCs w:val="18"/>
        </w:rPr>
        <w:t> </w:t>
      </w:r>
    </w:p>
    <w:p w:rsidR="003D352C" w:rsidRDefault="003D352C">
      <w:pPr>
        <w:sectPr w:rsidR="003D352C" w:rsidSect="006E7A2B">
          <w:footerReference w:type="default" r:id="rId16"/>
          <w:pgSz w:w="11906" w:h="16838"/>
          <w:pgMar w:top="1418" w:right="1418" w:bottom="1418" w:left="1418" w:header="567" w:footer="596" w:gutter="0"/>
          <w:cols w:space="708"/>
          <w:docGrid w:linePitch="360"/>
        </w:sectPr>
      </w:pPr>
    </w:p>
    <w:p w:rsidR="00252358" w:rsidRPr="00590863" w:rsidRDefault="00170179"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944E69" w:rsidP="00252358"/>
    <w:p w:rsidR="00EB2A75" w:rsidRDefault="0017017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944E69" w:rsidP="00EB2A75">
      <w:pPr>
        <w:spacing w:after="120"/>
        <w:rPr>
          <w:rFonts w:ascii="Arial" w:hAnsi="Arial" w:cs="Arial"/>
        </w:rPr>
      </w:pPr>
    </w:p>
    <w:p w:rsidR="003D352C" w:rsidRDefault="00170179">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3D352C" w:rsidRDefault="00170179">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3D352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b/>
                <w:bCs/>
                <w:color w:val="000000"/>
                <w:position w:val="-2"/>
                <w:sz w:val="18"/>
                <w:szCs w:val="18"/>
              </w:rPr>
              <w:t>Ime in priimek</w:t>
            </w:r>
          </w:p>
          <w:p w:rsidR="003D352C" w:rsidRDefault="00170179">
            <w:pPr>
              <w:spacing w:before="135" w:after="135"/>
              <w:jc w:val="both"/>
              <w:textAlignment w:val="center"/>
            </w:pPr>
            <w:r>
              <w:rPr>
                <w:rFonts w:ascii="Arial" w:hAnsi="Arial" w:cs="Arial"/>
                <w:b/>
                <w:bCs/>
                <w:color w:val="000000"/>
                <w:position w:val="-2"/>
                <w:sz w:val="18"/>
                <w:szCs w:val="18"/>
              </w:rPr>
              <w:t>ali</w:t>
            </w:r>
          </w:p>
          <w:p w:rsidR="003D352C" w:rsidRDefault="00170179">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b/>
                <w:bCs/>
                <w:color w:val="000000"/>
                <w:position w:val="-2"/>
                <w:sz w:val="18"/>
                <w:szCs w:val="18"/>
              </w:rPr>
              <w:t>Naslov prebivališča</w:t>
            </w:r>
          </w:p>
          <w:p w:rsidR="003D352C" w:rsidRDefault="00170179">
            <w:pPr>
              <w:spacing w:before="135" w:after="135"/>
              <w:jc w:val="both"/>
              <w:textAlignment w:val="center"/>
            </w:pPr>
            <w:r>
              <w:rPr>
                <w:rFonts w:ascii="Arial" w:hAnsi="Arial" w:cs="Arial"/>
                <w:b/>
                <w:bCs/>
                <w:color w:val="000000"/>
                <w:position w:val="-2"/>
                <w:sz w:val="18"/>
                <w:szCs w:val="18"/>
              </w:rPr>
              <w:t>ali</w:t>
            </w:r>
          </w:p>
          <w:p w:rsidR="003D352C" w:rsidRDefault="0017017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b/>
                <w:bCs/>
                <w:color w:val="000000"/>
                <w:position w:val="-2"/>
                <w:sz w:val="18"/>
                <w:szCs w:val="18"/>
              </w:rPr>
              <w:t>Delež lastništva</w:t>
            </w:r>
          </w:p>
          <w:p w:rsidR="003D352C" w:rsidRDefault="00170179">
            <w:pPr>
              <w:spacing w:before="135" w:after="135"/>
              <w:jc w:val="both"/>
              <w:textAlignment w:val="center"/>
            </w:pPr>
            <w:r>
              <w:rPr>
                <w:rFonts w:ascii="Arial" w:hAnsi="Arial" w:cs="Arial"/>
                <w:b/>
                <w:bCs/>
                <w:color w:val="000000"/>
                <w:position w:val="-2"/>
                <w:sz w:val="18"/>
                <w:szCs w:val="18"/>
              </w:rPr>
              <w:t>ali</w:t>
            </w:r>
          </w:p>
          <w:p w:rsidR="003D352C" w:rsidRDefault="00170179">
            <w:pPr>
              <w:spacing w:before="135" w:after="135"/>
              <w:jc w:val="both"/>
              <w:textAlignment w:val="center"/>
            </w:pPr>
            <w:r>
              <w:rPr>
                <w:rFonts w:ascii="Arial" w:hAnsi="Arial" w:cs="Arial"/>
                <w:b/>
                <w:bCs/>
                <w:color w:val="000000"/>
                <w:position w:val="-2"/>
                <w:sz w:val="18"/>
                <w:szCs w:val="18"/>
              </w:rPr>
              <w:t>Delež lastništva gospodarskega subjekta</w:t>
            </w:r>
          </w:p>
        </w:tc>
      </w:tr>
      <w:tr w:rsidR="003D352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r>
      <w:tr w:rsidR="003D352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r>
      <w:tr w:rsidR="003D352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r>
      <w:tr w:rsidR="003D352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r>
    </w:tbl>
    <w:p w:rsidR="003D352C" w:rsidRDefault="00170179">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3D352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b/>
                <w:bCs/>
                <w:color w:val="000000"/>
                <w:position w:val="-2"/>
                <w:sz w:val="18"/>
                <w:szCs w:val="18"/>
              </w:rPr>
              <w:t>Delež lastništva gospodarskega subjekta</w:t>
            </w:r>
          </w:p>
        </w:tc>
      </w:tr>
      <w:tr w:rsidR="003D352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r>
      <w:tr w:rsidR="003D352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r>
      <w:tr w:rsidR="003D352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r>
      <w:tr w:rsidR="003D352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 </w:t>
            </w:r>
          </w:p>
        </w:tc>
      </w:tr>
    </w:tbl>
    <w:p w:rsidR="003D352C" w:rsidRDefault="00170179">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3D352C">
        <w:tc>
          <w:tcPr>
            <w:tcW w:w="4080" w:type="dxa"/>
            <w:tcMar>
              <w:top w:w="75" w:type="dxa"/>
              <w:bottom w:w="75" w:type="dxa"/>
            </w:tcMar>
            <w:vAlign w:val="center"/>
          </w:tcPr>
          <w:p w:rsidR="003D352C" w:rsidRDefault="00170179">
            <w:r>
              <w:rPr>
                <w:rFonts w:ascii="Arial" w:hAnsi="Arial" w:cs="Arial"/>
                <w:color w:val="000000"/>
                <w:position w:val="-2"/>
                <w:sz w:val="18"/>
                <w:szCs w:val="18"/>
              </w:rPr>
              <w:t>Kraj in datum:</w:t>
            </w:r>
          </w:p>
        </w:tc>
        <w:tc>
          <w:tcPr>
            <w:tcW w:w="0" w:type="auto"/>
            <w:tcMar>
              <w:top w:w="75" w:type="dxa"/>
              <w:bottom w:w="75" w:type="dxa"/>
            </w:tcMar>
            <w:vAlign w:val="center"/>
          </w:tcPr>
          <w:p w:rsidR="003D352C" w:rsidRDefault="00170179">
            <w:r>
              <w:rPr>
                <w:rFonts w:ascii="Arial" w:hAnsi="Arial" w:cs="Arial"/>
                <w:color w:val="000000"/>
                <w:position w:val="-2"/>
                <w:sz w:val="18"/>
                <w:szCs w:val="18"/>
              </w:rPr>
              <w:t>Ime in priimek: _____________________</w:t>
            </w:r>
          </w:p>
        </w:tc>
      </w:tr>
      <w:tr w:rsidR="003D352C">
        <w:tc>
          <w:tcPr>
            <w:tcW w:w="4080" w:type="dxa"/>
            <w:tcMar>
              <w:top w:w="75" w:type="dxa"/>
              <w:bottom w:w="75" w:type="dxa"/>
            </w:tcMar>
            <w:vAlign w:val="center"/>
          </w:tcPr>
          <w:p w:rsidR="003D352C" w:rsidRDefault="00170179">
            <w:r>
              <w:rPr>
                <w:rFonts w:ascii="Arial" w:hAnsi="Arial" w:cs="Arial"/>
                <w:color w:val="000000"/>
                <w:position w:val="-2"/>
                <w:sz w:val="18"/>
                <w:szCs w:val="18"/>
              </w:rPr>
              <w:t> </w:t>
            </w:r>
          </w:p>
        </w:tc>
        <w:tc>
          <w:tcPr>
            <w:tcW w:w="0" w:type="auto"/>
            <w:tcMar>
              <w:top w:w="75" w:type="dxa"/>
              <w:bottom w:w="75" w:type="dxa"/>
            </w:tcMar>
            <w:vAlign w:val="center"/>
          </w:tcPr>
          <w:p w:rsidR="003D352C" w:rsidRDefault="00170179">
            <w:pPr>
              <w:jc w:val="center"/>
            </w:pPr>
            <w:r>
              <w:rPr>
                <w:rFonts w:ascii="Arial" w:hAnsi="Arial" w:cs="Arial"/>
                <w:color w:val="000000"/>
                <w:position w:val="-2"/>
                <w:sz w:val="18"/>
                <w:szCs w:val="18"/>
              </w:rPr>
              <w:t>(žig in podpis)</w:t>
            </w:r>
          </w:p>
        </w:tc>
      </w:tr>
    </w:tbl>
    <w:p w:rsidR="003D352C" w:rsidRDefault="00170179">
      <w:pPr>
        <w:spacing w:before="225" w:after="225" w:line="240" w:lineRule="auto"/>
        <w:jc w:val="both"/>
      </w:pPr>
      <w:r>
        <w:rPr>
          <w:rFonts w:ascii="Arial" w:hAnsi="Arial" w:cs="Arial"/>
          <w:color w:val="000000"/>
          <w:sz w:val="18"/>
          <w:szCs w:val="18"/>
        </w:rPr>
        <w:t> </w:t>
      </w:r>
    </w:p>
    <w:p w:rsidR="003D352C" w:rsidRDefault="00170179">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3D352C" w:rsidRDefault="003D352C">
      <w:pPr>
        <w:sectPr w:rsidR="003D352C" w:rsidSect="006E7A2B">
          <w:footerReference w:type="default" r:id="rId17"/>
          <w:pgSz w:w="11906" w:h="16838"/>
          <w:pgMar w:top="1418" w:right="1418" w:bottom="1418" w:left="1418" w:header="567" w:footer="596" w:gutter="0"/>
          <w:cols w:space="708"/>
          <w:docGrid w:linePitch="360"/>
        </w:sectPr>
      </w:pPr>
    </w:p>
    <w:p w:rsidR="00AC0380" w:rsidRPr="00116091" w:rsidRDefault="00170179"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944E69" w:rsidP="00AC0380">
      <w:pPr>
        <w:rPr>
          <w:rFonts w:ascii="Arial" w:hAnsi="Arial" w:cs="Arial"/>
        </w:rPr>
      </w:pPr>
    </w:p>
    <w:p w:rsidR="003D352C" w:rsidRDefault="00170179">
      <w:pPr>
        <w:spacing w:before="224" w:after="224" w:line="240" w:lineRule="auto"/>
        <w:jc w:val="center"/>
        <w:outlineLvl w:val="1"/>
      </w:pPr>
      <w:r>
        <w:rPr>
          <w:rFonts w:ascii="Arial" w:hAnsi="Arial" w:cs="Arial"/>
          <w:b/>
          <w:bCs/>
          <w:color w:val="000000"/>
          <w:sz w:val="27"/>
          <w:szCs w:val="27"/>
        </w:rPr>
        <w:t>POGODBA ZA DOBAVO POTROŠNEGA MATERIALA</w:t>
      </w:r>
    </w:p>
    <w:p w:rsidR="003D352C" w:rsidRDefault="00170179">
      <w:pPr>
        <w:spacing w:before="225" w:after="225" w:line="240" w:lineRule="auto"/>
        <w:jc w:val="center"/>
      </w:pPr>
      <w:r>
        <w:rPr>
          <w:rFonts w:ascii="Arial" w:hAnsi="Arial" w:cs="Arial"/>
          <w:color w:val="000000"/>
          <w:sz w:val="18"/>
          <w:szCs w:val="18"/>
        </w:rPr>
        <w:t>sklenjena med</w:t>
      </w:r>
    </w:p>
    <w:p w:rsidR="003D352C" w:rsidRDefault="00170179">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3D352C">
        <w:tc>
          <w:tcPr>
            <w:tcW w:w="3300" w:type="dxa"/>
            <w:tcMar>
              <w:top w:w="0" w:type="auto"/>
              <w:bottom w:w="0" w:type="auto"/>
            </w:tcMar>
            <w:vAlign w:val="center"/>
          </w:tcPr>
          <w:p w:rsidR="003D352C" w:rsidRDefault="00170179">
            <w:r>
              <w:rPr>
                <w:rFonts w:ascii="Arial" w:hAnsi="Arial" w:cs="Arial"/>
                <w:color w:val="000000"/>
                <w:position w:val="-2"/>
                <w:sz w:val="18"/>
                <w:szCs w:val="18"/>
              </w:rPr>
              <w:t>Matična številka:</w:t>
            </w:r>
          </w:p>
        </w:tc>
        <w:tc>
          <w:tcPr>
            <w:tcW w:w="0" w:type="auto"/>
            <w:tcMar>
              <w:top w:w="0" w:type="auto"/>
              <w:bottom w:w="0" w:type="auto"/>
            </w:tcMar>
            <w:vAlign w:val="center"/>
          </w:tcPr>
          <w:p w:rsidR="003D352C" w:rsidRDefault="00170179">
            <w:r>
              <w:rPr>
                <w:rFonts w:ascii="Arial" w:hAnsi="Arial" w:cs="Arial"/>
                <w:color w:val="000000"/>
                <w:position w:val="-2"/>
                <w:sz w:val="18"/>
                <w:szCs w:val="18"/>
              </w:rPr>
              <w:t>5054621000</w:t>
            </w:r>
          </w:p>
        </w:tc>
      </w:tr>
      <w:tr w:rsidR="003D352C">
        <w:tc>
          <w:tcPr>
            <w:tcW w:w="3300" w:type="dxa"/>
            <w:tcMar>
              <w:top w:w="0" w:type="auto"/>
              <w:bottom w:w="0" w:type="auto"/>
            </w:tcMar>
            <w:vAlign w:val="center"/>
          </w:tcPr>
          <w:p w:rsidR="003D352C" w:rsidRDefault="00170179">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3D352C" w:rsidRDefault="00170179">
            <w:r>
              <w:rPr>
                <w:rFonts w:ascii="Arial" w:hAnsi="Arial" w:cs="Arial"/>
                <w:color w:val="000000"/>
                <w:position w:val="-2"/>
                <w:sz w:val="18"/>
                <w:szCs w:val="18"/>
              </w:rPr>
              <w:t>SI 82657106</w:t>
            </w:r>
          </w:p>
        </w:tc>
      </w:tr>
      <w:tr w:rsidR="003D352C">
        <w:tc>
          <w:tcPr>
            <w:tcW w:w="3300" w:type="dxa"/>
            <w:tcMar>
              <w:top w:w="0" w:type="auto"/>
              <w:bottom w:w="0" w:type="auto"/>
            </w:tcMar>
            <w:vAlign w:val="center"/>
          </w:tcPr>
          <w:p w:rsidR="003D352C" w:rsidRDefault="00170179">
            <w:r>
              <w:rPr>
                <w:rFonts w:ascii="Arial" w:hAnsi="Arial" w:cs="Arial"/>
                <w:color w:val="000000"/>
                <w:position w:val="-2"/>
                <w:sz w:val="18"/>
                <w:szCs w:val="18"/>
              </w:rPr>
              <w:t>Transakcijski račun (TRR):</w:t>
            </w:r>
          </w:p>
        </w:tc>
        <w:tc>
          <w:tcPr>
            <w:tcW w:w="0" w:type="auto"/>
            <w:tcMar>
              <w:top w:w="0" w:type="auto"/>
              <w:bottom w:w="0" w:type="auto"/>
            </w:tcMar>
            <w:vAlign w:val="center"/>
          </w:tcPr>
          <w:p w:rsidR="003D352C" w:rsidRDefault="00170179">
            <w:r>
              <w:rPr>
                <w:rFonts w:ascii="Arial" w:hAnsi="Arial" w:cs="Arial"/>
                <w:color w:val="000000"/>
                <w:position w:val="-2"/>
                <w:sz w:val="18"/>
                <w:szCs w:val="18"/>
              </w:rPr>
              <w:t>SI56 0110 0603 0278 379</w:t>
            </w:r>
          </w:p>
        </w:tc>
      </w:tr>
    </w:tbl>
    <w:p w:rsidR="003D352C" w:rsidRDefault="003D352C"/>
    <w:p w:rsidR="003D352C" w:rsidRDefault="00170179">
      <w:pPr>
        <w:spacing w:before="225" w:after="225" w:line="240" w:lineRule="auto"/>
        <w:jc w:val="center"/>
      </w:pPr>
      <w:r>
        <w:rPr>
          <w:rFonts w:ascii="Arial" w:hAnsi="Arial" w:cs="Arial"/>
          <w:color w:val="000000"/>
          <w:sz w:val="18"/>
          <w:szCs w:val="18"/>
        </w:rPr>
        <w:t>in</w:t>
      </w:r>
    </w:p>
    <w:p w:rsidR="003D352C" w:rsidRDefault="00170179">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3D352C">
        <w:tc>
          <w:tcPr>
            <w:tcW w:w="3300" w:type="dxa"/>
            <w:tcMar>
              <w:top w:w="0" w:type="auto"/>
              <w:bottom w:w="0" w:type="auto"/>
            </w:tcMar>
            <w:vAlign w:val="center"/>
          </w:tcPr>
          <w:p w:rsidR="003D352C" w:rsidRDefault="00170179">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3D352C" w:rsidRDefault="00170179">
            <w:r>
              <w:rPr>
                <w:rFonts w:ascii="Arial" w:hAnsi="Arial" w:cs="Arial"/>
                <w:color w:val="000000"/>
                <w:position w:val="-2"/>
                <w:sz w:val="18"/>
                <w:szCs w:val="18"/>
              </w:rPr>
              <w:t> </w:t>
            </w:r>
          </w:p>
        </w:tc>
      </w:tr>
      <w:tr w:rsidR="003D352C">
        <w:tc>
          <w:tcPr>
            <w:tcW w:w="3300" w:type="dxa"/>
            <w:tcMar>
              <w:top w:w="0" w:type="auto"/>
              <w:bottom w:w="0" w:type="auto"/>
            </w:tcMar>
            <w:vAlign w:val="center"/>
          </w:tcPr>
          <w:p w:rsidR="003D352C" w:rsidRDefault="00170179">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3D352C" w:rsidRDefault="00170179">
            <w:r>
              <w:rPr>
                <w:rFonts w:ascii="Arial" w:hAnsi="Arial" w:cs="Arial"/>
                <w:color w:val="000000"/>
                <w:position w:val="-2"/>
                <w:sz w:val="18"/>
                <w:szCs w:val="18"/>
              </w:rPr>
              <w:t> </w:t>
            </w:r>
          </w:p>
        </w:tc>
      </w:tr>
      <w:tr w:rsidR="003D352C">
        <w:tc>
          <w:tcPr>
            <w:tcW w:w="3300" w:type="dxa"/>
            <w:tcMar>
              <w:top w:w="0" w:type="auto"/>
              <w:bottom w:w="0" w:type="auto"/>
            </w:tcMar>
            <w:vAlign w:val="center"/>
          </w:tcPr>
          <w:p w:rsidR="003D352C" w:rsidRDefault="00170179">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3D352C" w:rsidRDefault="00170179">
            <w:r>
              <w:rPr>
                <w:rFonts w:ascii="Arial" w:hAnsi="Arial" w:cs="Arial"/>
                <w:color w:val="000000"/>
                <w:position w:val="-2"/>
                <w:sz w:val="18"/>
                <w:szCs w:val="18"/>
              </w:rPr>
              <w:t> </w:t>
            </w:r>
          </w:p>
        </w:tc>
      </w:tr>
    </w:tbl>
    <w:p w:rsidR="003D352C" w:rsidRDefault="00170179">
      <w:pPr>
        <w:spacing w:before="225" w:after="225" w:line="240" w:lineRule="auto"/>
        <w:jc w:val="both"/>
      </w:pPr>
      <w:r>
        <w:rPr>
          <w:rFonts w:ascii="Arial" w:hAnsi="Arial" w:cs="Arial"/>
          <w:color w:val="000000"/>
          <w:sz w:val="18"/>
          <w:szCs w:val="18"/>
        </w:rPr>
        <w:t> </w:t>
      </w:r>
    </w:p>
    <w:p w:rsidR="003D352C" w:rsidRDefault="00170179">
      <w:pPr>
        <w:spacing w:before="225" w:after="225" w:line="240" w:lineRule="auto"/>
        <w:jc w:val="both"/>
      </w:pPr>
      <w:r>
        <w:rPr>
          <w:rFonts w:ascii="Arial" w:hAnsi="Arial" w:cs="Arial"/>
          <w:b/>
          <w:bCs/>
          <w:color w:val="000000"/>
          <w:sz w:val="18"/>
          <w:szCs w:val="18"/>
        </w:rPr>
        <w:t>I. SPLOŠNE DOLOČBE</w:t>
      </w:r>
    </w:p>
    <w:p w:rsidR="003D352C" w:rsidRDefault="00170179">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3D352C">
              <w:tc>
                <w:tcPr>
                  <w:tcW w:w="0" w:type="auto"/>
                  <w:tcMar>
                    <w:top w:w="0" w:type="auto"/>
                    <w:bottom w:w="0" w:type="auto"/>
                  </w:tcMar>
                </w:tcPr>
                <w:p w:rsidR="003D352C" w:rsidRDefault="00170179">
                  <w:pPr>
                    <w:numPr>
                      <w:ilvl w:val="0"/>
                      <w:numId w:val="23"/>
                    </w:numPr>
                    <w:jc w:val="both"/>
                    <w:rPr>
                      <w:rFonts w:ascii="Arial" w:hAnsi="Arial" w:cs="Arial"/>
                      <w:color w:val="000000"/>
                      <w:sz w:val="18"/>
                      <w:szCs w:val="18"/>
                    </w:rPr>
                  </w:pPr>
                  <w:r>
                    <w:rPr>
                      <w:rFonts w:ascii="Arial" w:hAnsi="Arial" w:cs="Arial"/>
                      <w:color w:val="000000"/>
                      <w:sz w:val="18"/>
                      <w:szCs w:val="18"/>
                    </w:rPr>
                    <w:t>javnega naročila za predmet: _____________________________, objavljenega na Portalu javnih naročil številka _____________ z dne ___________ in</w:t>
                  </w:r>
                </w:p>
                <w:p w:rsidR="003D352C" w:rsidRDefault="00170179">
                  <w:pPr>
                    <w:numPr>
                      <w:ilvl w:val="0"/>
                      <w:numId w:val="23"/>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3D352C" w:rsidRDefault="003D352C"/>
          <w:p w:rsidR="003D352C" w:rsidRDefault="00170179">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3D352C" w:rsidRDefault="00170179">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S to pogodbo se naročnik in izvajalec  dogovorita o splošnih in posebnih pogojih izvajanja pogodbe.</w:t>
            </w:r>
          </w:p>
          <w:p w:rsidR="003D352C" w:rsidRDefault="00170179">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3D352C" w:rsidRDefault="00170179">
            <w:pPr>
              <w:spacing w:before="225" w:after="225"/>
              <w:jc w:val="both"/>
            </w:pPr>
            <w:r>
              <w:rPr>
                <w:rFonts w:ascii="Arial" w:hAnsi="Arial" w:cs="Arial"/>
                <w:color w:val="000000"/>
                <w:sz w:val="18"/>
                <w:szCs w:val="18"/>
              </w:rPr>
              <w:t>Ponudbena dokumentacija  in razpisna dokumentacija so sestavni del te pogodbe.</w:t>
            </w:r>
          </w:p>
        </w:tc>
      </w:tr>
    </w:tbl>
    <w:p w:rsidR="003D352C" w:rsidRDefault="00170179">
      <w:pPr>
        <w:spacing w:before="225" w:after="225" w:line="240" w:lineRule="auto"/>
        <w:jc w:val="both"/>
      </w:pPr>
      <w:r>
        <w:rPr>
          <w:rFonts w:ascii="Arial" w:hAnsi="Arial" w:cs="Arial"/>
          <w:b/>
          <w:bCs/>
          <w:color w:val="000000"/>
          <w:sz w:val="18"/>
          <w:szCs w:val="18"/>
        </w:rPr>
        <w:t>II. PREDMET POGODBE</w:t>
      </w:r>
    </w:p>
    <w:p w:rsidR="003D352C" w:rsidRDefault="00170179">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3D352C">
              <w:tc>
                <w:tcPr>
                  <w:tcW w:w="0" w:type="auto"/>
                  <w:tcMar>
                    <w:top w:w="0" w:type="auto"/>
                    <w:bottom w:w="0" w:type="auto"/>
                  </w:tcMar>
                  <w:vAlign w:val="center"/>
                </w:tcPr>
                <w:p w:rsidR="003D352C" w:rsidRDefault="00170179">
                  <w:pPr>
                    <w:spacing w:before="135" w:after="135"/>
                    <w:jc w:val="both"/>
                    <w:textAlignment w:val="center"/>
                  </w:pPr>
                  <w:r>
                    <w:rPr>
                      <w:rFonts w:ascii="Arial" w:hAnsi="Arial" w:cs="Arial"/>
                      <w:color w:val="000000"/>
                      <w:position w:val="-2"/>
                      <w:sz w:val="18"/>
                      <w:szCs w:val="18"/>
                    </w:rPr>
                    <w:t>Predmet pogodbe so stalne nabave blaga, in sicer:</w:t>
                  </w:r>
                </w:p>
                <w:p w:rsidR="003D352C" w:rsidRDefault="00170179">
                  <w:pPr>
                    <w:spacing w:before="135" w:after="135"/>
                    <w:jc w:val="both"/>
                    <w:textAlignment w:val="center"/>
                  </w:pPr>
                  <w:r>
                    <w:rPr>
                      <w:rFonts w:ascii="Arial" w:hAnsi="Arial" w:cs="Arial"/>
                      <w:color w:val="000000"/>
                      <w:position w:val="-2"/>
                      <w:sz w:val="18"/>
                      <w:szCs w:val="18"/>
                    </w:rPr>
                    <w:t>__________________________________, ki jih naročnik po obsegu in času ne more vnaprej določiti.</w:t>
                  </w:r>
                </w:p>
                <w:p w:rsidR="003D352C" w:rsidRDefault="00170179">
                  <w:pPr>
                    <w:spacing w:before="135" w:after="135"/>
                    <w:jc w:val="both"/>
                    <w:textAlignment w:val="center"/>
                  </w:pPr>
                  <w:r>
                    <w:rPr>
                      <w:rFonts w:ascii="Arial" w:hAnsi="Arial" w:cs="Arial"/>
                      <w:color w:val="000000"/>
                      <w:position w:val="-2"/>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3D352C" w:rsidRDefault="003D352C"/>
        </w:tc>
      </w:tr>
    </w:tbl>
    <w:p w:rsidR="003D352C" w:rsidRDefault="00170179">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3D352C" w:rsidRDefault="00170179">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Ta pogodba se sklepa za obdobje treh (3) let od oddaje naročila. </w:t>
            </w:r>
          </w:p>
          <w:p w:rsidR="003D352C" w:rsidRDefault="00170179">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3D352C" w:rsidRDefault="00170179">
      <w:pPr>
        <w:spacing w:before="225" w:after="225" w:line="240" w:lineRule="auto"/>
        <w:jc w:val="both"/>
      </w:pPr>
      <w:r>
        <w:rPr>
          <w:rFonts w:ascii="Arial" w:hAnsi="Arial" w:cs="Arial"/>
          <w:b/>
          <w:bCs/>
          <w:color w:val="000000"/>
          <w:sz w:val="18"/>
          <w:szCs w:val="18"/>
        </w:rPr>
        <w:t>III. POGODBENA VREDNOST IN PLAČILNI POGOJI</w:t>
      </w:r>
    </w:p>
    <w:p w:rsidR="003D352C" w:rsidRDefault="00170179">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Skupna okvirna triletna pogodbena vrednost blaga znaša  _______________ EUR brez DDV oz.   _______________________ EUR z DDV.</w:t>
            </w:r>
          </w:p>
          <w:p w:rsidR="003D352C" w:rsidRDefault="00170179">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3D352C" w:rsidRDefault="00170179">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3D352C" w:rsidRDefault="00170179">
            <w:pPr>
              <w:spacing w:before="225" w:after="225"/>
              <w:jc w:val="both"/>
            </w:pPr>
            <w:r>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3D352C" w:rsidRDefault="00170179">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3D352C" w:rsidRDefault="00170179">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3D352C" w:rsidRDefault="00170179">
            <w:pPr>
              <w:spacing w:before="225" w:after="225"/>
              <w:jc w:val="both"/>
            </w:pPr>
            <w:r>
              <w:rPr>
                <w:rFonts w:ascii="Arial" w:hAnsi="Arial" w:cs="Arial"/>
                <w:color w:val="000000"/>
                <w:sz w:val="18"/>
                <w:szCs w:val="18"/>
              </w:rPr>
              <w:t>Račun mora, poleg obveznih podatkov, vsebovati še:</w:t>
            </w:r>
          </w:p>
          <w:p w:rsidR="003D352C" w:rsidRDefault="00170179">
            <w:pPr>
              <w:spacing w:before="225" w:after="225"/>
              <w:jc w:val="both"/>
            </w:pPr>
            <w:r>
              <w:rPr>
                <w:rFonts w:ascii="Arial" w:hAnsi="Arial" w:cs="Arial"/>
                <w:color w:val="000000"/>
                <w:sz w:val="18"/>
                <w:szCs w:val="18"/>
              </w:rPr>
              <w:t>- navedbo lokacije kamor je bilo blago dostavljeno, </w:t>
            </w:r>
          </w:p>
          <w:p w:rsidR="003D352C" w:rsidRDefault="00170179">
            <w:pPr>
              <w:spacing w:before="225" w:after="225"/>
              <w:jc w:val="both"/>
            </w:pPr>
            <w:r>
              <w:rPr>
                <w:rFonts w:ascii="Arial" w:hAnsi="Arial" w:cs="Arial"/>
                <w:color w:val="000000"/>
                <w:sz w:val="18"/>
                <w:szCs w:val="18"/>
              </w:rPr>
              <w:t>- številko naročila in datum naročila,</w:t>
            </w:r>
          </w:p>
          <w:p w:rsidR="003D352C" w:rsidRDefault="00170179">
            <w:pPr>
              <w:spacing w:before="225" w:after="225"/>
              <w:jc w:val="both"/>
            </w:pPr>
            <w:r>
              <w:rPr>
                <w:rFonts w:ascii="Arial" w:hAnsi="Arial" w:cs="Arial"/>
                <w:color w:val="000000"/>
                <w:sz w:val="18"/>
                <w:szCs w:val="18"/>
              </w:rPr>
              <w:t>- specifikacijo dobavljenega blaga.</w:t>
            </w:r>
          </w:p>
          <w:p w:rsidR="003D352C" w:rsidRDefault="00170179">
            <w:pPr>
              <w:spacing w:before="225" w:after="225"/>
              <w:jc w:val="both"/>
            </w:pPr>
            <w:r>
              <w:rPr>
                <w:rFonts w:ascii="Arial" w:hAnsi="Arial" w:cs="Arial"/>
                <w:color w:val="000000"/>
                <w:sz w:val="18"/>
                <w:szCs w:val="18"/>
              </w:rPr>
              <w:t>V kolikor naročnik računa ne zavrne v roku 8 delovnih dni od prejema, se račun šteje za potrjenega.</w:t>
            </w:r>
          </w:p>
          <w:p w:rsidR="003D352C" w:rsidRDefault="00170179">
            <w:pPr>
              <w:spacing w:before="225" w:after="225"/>
              <w:jc w:val="both"/>
            </w:pPr>
            <w:r>
              <w:rPr>
                <w:rFonts w:ascii="Arial" w:hAnsi="Arial" w:cs="Arial"/>
                <w:color w:val="000000"/>
                <w:sz w:val="18"/>
                <w:szCs w:val="18"/>
              </w:rPr>
              <w:lastRenderedPageBreak/>
              <w:t>Rok plačila začne teči naslednji dan po uradnem prejemu računa. Kot dan plačila oziroma izpolnitve naročnikove obveznosti se šteje dan, ko naročnik izroči nalog za plačilo organizaciji, pri kateri ima svoj račun.</w:t>
            </w:r>
          </w:p>
          <w:p w:rsidR="003D352C" w:rsidRDefault="00170179">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3D352C" w:rsidRDefault="00170179">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3D352C" w:rsidRDefault="00170179">
      <w:pPr>
        <w:spacing w:before="225" w:after="225" w:line="240" w:lineRule="auto"/>
        <w:jc w:val="both"/>
      </w:pPr>
      <w:r>
        <w:rPr>
          <w:rFonts w:ascii="Arial" w:hAnsi="Arial" w:cs="Arial"/>
          <w:b/>
          <w:bCs/>
          <w:color w:val="000000"/>
          <w:sz w:val="18"/>
          <w:szCs w:val="18"/>
        </w:rPr>
        <w:lastRenderedPageBreak/>
        <w:t>IV. NAROČANJE, DOBAVA IN PREVZEM BLAGA</w:t>
      </w:r>
    </w:p>
    <w:p w:rsidR="003D352C" w:rsidRDefault="00170179">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3D352C" w:rsidRDefault="00170179">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3D352C">
              <w:tc>
                <w:tcPr>
                  <w:tcW w:w="0" w:type="auto"/>
                  <w:tcMar>
                    <w:top w:w="0" w:type="auto"/>
                    <w:bottom w:w="0" w:type="auto"/>
                  </w:tcMar>
                </w:tcPr>
                <w:p w:rsidR="003D352C" w:rsidRDefault="00170179">
                  <w:pPr>
                    <w:numPr>
                      <w:ilvl w:val="0"/>
                      <w:numId w:val="24"/>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3D352C" w:rsidRDefault="00170179">
                  <w:pPr>
                    <w:numPr>
                      <w:ilvl w:val="0"/>
                      <w:numId w:val="24"/>
                    </w:numPr>
                    <w:jc w:val="both"/>
                    <w:rPr>
                      <w:rFonts w:ascii="Arial" w:hAnsi="Arial" w:cs="Arial"/>
                      <w:color w:val="000000"/>
                      <w:sz w:val="18"/>
                      <w:szCs w:val="18"/>
                    </w:rPr>
                  </w:pPr>
                  <w:r>
                    <w:rPr>
                      <w:rFonts w:ascii="Arial" w:hAnsi="Arial" w:cs="Arial"/>
                      <w:color w:val="000000"/>
                      <w:sz w:val="18"/>
                      <w:szCs w:val="18"/>
                    </w:rPr>
                    <w:t>dostavo blaga ddp centralno skladišče Splošne bolnišnice Novo mesto - razloženo v skladišče naročnika, in sicer od 7.00 do 15.00 ure, izven tega časa je dostava dovoljena le ob soglasju naročnika;</w:t>
                  </w:r>
                </w:p>
                <w:p w:rsidR="003D352C" w:rsidRDefault="00170179">
                  <w:pPr>
                    <w:numPr>
                      <w:ilvl w:val="0"/>
                      <w:numId w:val="24"/>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luka.molek@sb-nm.si; </w:t>
                  </w:r>
                </w:p>
                <w:p w:rsidR="003D352C" w:rsidRDefault="00170179">
                  <w:pPr>
                    <w:numPr>
                      <w:ilvl w:val="0"/>
                      <w:numId w:val="24"/>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3D352C" w:rsidRDefault="00170179">
                  <w:pPr>
                    <w:numPr>
                      <w:ilvl w:val="0"/>
                      <w:numId w:val="24"/>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3D352C" w:rsidRDefault="00170179">
                  <w:pPr>
                    <w:numPr>
                      <w:ilvl w:val="0"/>
                      <w:numId w:val="24"/>
                    </w:numPr>
                    <w:jc w:val="both"/>
                    <w:rPr>
                      <w:rFonts w:ascii="Arial" w:hAnsi="Arial" w:cs="Arial"/>
                      <w:color w:val="000000"/>
                      <w:sz w:val="18"/>
                      <w:szCs w:val="18"/>
                    </w:rPr>
                  </w:pPr>
                  <w:r>
                    <w:rPr>
                      <w:rFonts w:ascii="Arial" w:hAnsi="Arial" w:cs="Arial"/>
                      <w:color w:val="000000"/>
                      <w:sz w:val="18"/>
                      <w:szCs w:val="18"/>
                    </w:rPr>
                    <w:t>spoštovanje hišnega reda bolnišnice.</w:t>
                  </w:r>
                </w:p>
              </w:tc>
            </w:tr>
          </w:tbl>
          <w:p w:rsidR="003D352C" w:rsidRDefault="003D352C"/>
        </w:tc>
      </w:tr>
    </w:tbl>
    <w:p w:rsidR="003D352C" w:rsidRDefault="00170179">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3D352C" w:rsidRDefault="00170179">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Količinski prevzem blaga se opravi ob prevzemu, kakovostni pa v uzančnih rokih.</w:t>
            </w:r>
          </w:p>
          <w:p w:rsidR="003D352C" w:rsidRDefault="00170179">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3D352C" w:rsidRDefault="00170179">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3D352C" w:rsidRDefault="00170179">
      <w:pPr>
        <w:spacing w:before="225" w:after="225" w:line="240" w:lineRule="auto"/>
        <w:jc w:val="both"/>
      </w:pPr>
      <w:r>
        <w:rPr>
          <w:rFonts w:ascii="Arial" w:hAnsi="Arial" w:cs="Arial"/>
          <w:b/>
          <w:bCs/>
          <w:color w:val="000000"/>
          <w:sz w:val="18"/>
          <w:szCs w:val="18"/>
        </w:rPr>
        <w:t>V. KAKOVOST BLAGA</w:t>
      </w:r>
    </w:p>
    <w:p w:rsidR="003D352C" w:rsidRDefault="00170179">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3D352C" w:rsidRDefault="00170179">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lastRenderedPageBreak/>
              <w:t>Izvajalec naročniku  zagotavlja:</w:t>
            </w:r>
          </w:p>
          <w:tbl>
            <w:tblPr>
              <w:tblStyle w:val="NormalTablePHPDOCX"/>
              <w:tblW w:w="0" w:type="auto"/>
              <w:tblLook w:val="04A0" w:firstRow="1" w:lastRow="0" w:firstColumn="1" w:lastColumn="0" w:noHBand="0" w:noVBand="1"/>
            </w:tblPr>
            <w:tblGrid>
              <w:gridCol w:w="8746"/>
            </w:tblGrid>
            <w:tr w:rsidR="003D352C">
              <w:tc>
                <w:tcPr>
                  <w:tcW w:w="0" w:type="auto"/>
                  <w:tcMar>
                    <w:top w:w="0" w:type="auto"/>
                    <w:bottom w:w="0" w:type="auto"/>
                  </w:tcMar>
                </w:tcPr>
                <w:p w:rsidR="003D352C" w:rsidRDefault="00170179">
                  <w:pPr>
                    <w:numPr>
                      <w:ilvl w:val="0"/>
                      <w:numId w:val="25"/>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3D352C" w:rsidRDefault="00170179">
                  <w:pPr>
                    <w:numPr>
                      <w:ilvl w:val="0"/>
                      <w:numId w:val="25"/>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proizvajalca blaga.</w:t>
                  </w:r>
                </w:p>
                <w:p w:rsidR="00DE278B" w:rsidRDefault="00DE278B" w:rsidP="00DE278B">
                  <w:pPr>
                    <w:ind w:left="720"/>
                    <w:jc w:val="both"/>
                    <w:rPr>
                      <w:rFonts w:ascii="Arial" w:hAnsi="Arial" w:cs="Arial"/>
                      <w:color w:val="000000"/>
                      <w:sz w:val="18"/>
                      <w:szCs w:val="18"/>
                    </w:rPr>
                  </w:pPr>
                </w:p>
              </w:tc>
            </w:tr>
          </w:tbl>
          <w:p w:rsidR="003D352C" w:rsidRDefault="003D352C"/>
        </w:tc>
      </w:tr>
    </w:tbl>
    <w:p w:rsidR="003D352C" w:rsidRDefault="00170179">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3D352C" w:rsidRDefault="00170179">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3D352C" w:rsidRDefault="00170179">
      <w:pPr>
        <w:spacing w:before="225" w:after="225" w:line="240" w:lineRule="auto"/>
        <w:jc w:val="both"/>
      </w:pPr>
      <w:r>
        <w:rPr>
          <w:rFonts w:ascii="Arial" w:hAnsi="Arial" w:cs="Arial"/>
          <w:b/>
          <w:bCs/>
          <w:color w:val="000000"/>
          <w:sz w:val="18"/>
          <w:szCs w:val="18"/>
        </w:rPr>
        <w:t>VI. ZAVAROVANJE OBVEZNOSTI</w:t>
      </w:r>
    </w:p>
    <w:p w:rsidR="003D352C" w:rsidRDefault="00170179">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3D352C">
              <w:tc>
                <w:tcPr>
                  <w:tcW w:w="0" w:type="auto"/>
                  <w:tcMar>
                    <w:top w:w="0" w:type="auto"/>
                    <w:bottom w:w="0" w:type="auto"/>
                  </w:tcMar>
                </w:tcPr>
                <w:p w:rsidR="003D352C" w:rsidRDefault="00170179">
                  <w:pPr>
                    <w:numPr>
                      <w:ilvl w:val="0"/>
                      <w:numId w:val="26"/>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z DDV, v kolikor pogodbena vrednost presega vrednost 5.000 EUR z DDV.</w:t>
                  </w:r>
                </w:p>
              </w:tc>
            </w:tr>
          </w:tbl>
          <w:p w:rsidR="003D352C" w:rsidRDefault="003D352C"/>
          <w:p w:rsidR="003D352C" w:rsidRDefault="00170179">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3D352C">
              <w:tc>
                <w:tcPr>
                  <w:tcW w:w="0" w:type="auto"/>
                  <w:tcMar>
                    <w:top w:w="0" w:type="auto"/>
                    <w:bottom w:w="0" w:type="auto"/>
                  </w:tcMar>
                </w:tcPr>
                <w:p w:rsidR="003D352C" w:rsidRDefault="00170179">
                  <w:pPr>
                    <w:numPr>
                      <w:ilvl w:val="0"/>
                      <w:numId w:val="27"/>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3D352C" w:rsidRDefault="00170179">
                  <w:pPr>
                    <w:numPr>
                      <w:ilvl w:val="0"/>
                      <w:numId w:val="27"/>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3D352C" w:rsidRDefault="003D352C"/>
        </w:tc>
      </w:tr>
    </w:tbl>
    <w:p w:rsidR="003D352C" w:rsidRDefault="00170179">
      <w:pPr>
        <w:spacing w:before="225" w:after="225" w:line="240" w:lineRule="auto"/>
        <w:jc w:val="both"/>
      </w:pPr>
      <w:r>
        <w:rPr>
          <w:rFonts w:ascii="Arial" w:hAnsi="Arial" w:cs="Arial"/>
          <w:b/>
          <w:bCs/>
          <w:color w:val="000000"/>
          <w:sz w:val="18"/>
          <w:szCs w:val="18"/>
        </w:rPr>
        <w:t>VII. SKRBNIK POGODBE</w:t>
      </w:r>
    </w:p>
    <w:p w:rsidR="003D352C" w:rsidRDefault="00170179">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Tanja Pirh, vodja službe za prehrano.</w:t>
            </w:r>
          </w:p>
          <w:p w:rsidR="003D352C" w:rsidRDefault="00170179">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3D352C" w:rsidRDefault="00170179">
            <w:pPr>
              <w:spacing w:before="225" w:after="225"/>
              <w:jc w:val="both"/>
            </w:pPr>
            <w:r>
              <w:rPr>
                <w:rFonts w:ascii="Arial" w:hAnsi="Arial" w:cs="Arial"/>
                <w:color w:val="000000"/>
                <w:sz w:val="18"/>
                <w:szCs w:val="18"/>
              </w:rPr>
              <w:t>Skrbnik pogodbe s strani izvajalca je___________________________.</w:t>
            </w:r>
          </w:p>
        </w:tc>
      </w:tr>
    </w:tbl>
    <w:p w:rsidR="003D352C" w:rsidRDefault="00170179">
      <w:pPr>
        <w:spacing w:before="225" w:after="225" w:line="240" w:lineRule="auto"/>
        <w:jc w:val="both"/>
      </w:pPr>
      <w:r>
        <w:rPr>
          <w:rFonts w:ascii="Arial" w:hAnsi="Arial" w:cs="Arial"/>
          <w:b/>
          <w:bCs/>
          <w:color w:val="000000"/>
          <w:sz w:val="18"/>
          <w:szCs w:val="18"/>
        </w:rPr>
        <w:t>VIII. ODSTOP OD POGODBE</w:t>
      </w:r>
    </w:p>
    <w:p w:rsidR="003D352C" w:rsidRDefault="00170179">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3D352C" w:rsidRDefault="00170179">
            <w:pPr>
              <w:spacing w:before="225" w:after="225"/>
              <w:jc w:val="both"/>
            </w:pPr>
            <w:r>
              <w:rPr>
                <w:rFonts w:ascii="Arial" w:hAnsi="Arial" w:cs="Arial"/>
                <w:color w:val="000000"/>
                <w:sz w:val="18"/>
                <w:szCs w:val="18"/>
              </w:rPr>
              <w:lastRenderedPageBreak/>
              <w:t>Če pride do prekinitve del oziroma do razdrtja pogodbe po krivdi ene od pogodbenih strank, nosi nastale stroške tista pogodbena stranka, ki je povzročila prekinitev dela ali razdrtje pogodbe.</w:t>
            </w:r>
          </w:p>
          <w:p w:rsidR="003D352C" w:rsidRDefault="00170179">
            <w:pPr>
              <w:spacing w:before="225" w:after="225"/>
              <w:jc w:val="both"/>
            </w:pPr>
            <w:r>
              <w:rPr>
                <w:rFonts w:ascii="Arial" w:hAnsi="Arial" w:cs="Arial"/>
                <w:color w:val="000000"/>
                <w:sz w:val="18"/>
                <w:szCs w:val="18"/>
              </w:rPr>
              <w:t>Naročnik ima pravico odstopiti od pogodbe kadarkoli, brez posledic za naročnika, če:</w:t>
            </w:r>
          </w:p>
          <w:p w:rsidR="003D352C" w:rsidRDefault="00170179">
            <w:pPr>
              <w:spacing w:before="225" w:after="225"/>
              <w:jc w:val="both"/>
            </w:pPr>
            <w:r>
              <w:rPr>
                <w:rFonts w:ascii="Arial" w:hAnsi="Arial" w:cs="Arial"/>
                <w:color w:val="000000"/>
                <w:sz w:val="18"/>
                <w:szCs w:val="18"/>
              </w:rPr>
              <w:t>pride izvajalec v takšno finančno situacijo, ki bi mu onemogočila izvedbo pogodbenih obveznosti;</w:t>
            </w:r>
            <w:r>
              <w:rPr>
                <w:rFonts w:ascii="Arial" w:hAnsi="Arial" w:cs="Arial"/>
                <w:color w:val="000000"/>
                <w:sz w:val="18"/>
                <w:szCs w:val="18"/>
              </w:rPr>
              <w:br/>
              <w:t>izvajalec po svoji krivdi v roku 14 dni od veljavnosti pogodbe in uvedbe v delo ne prične z delom;</w:t>
            </w:r>
            <w:r>
              <w:rPr>
                <w:rFonts w:ascii="Arial" w:hAnsi="Arial" w:cs="Arial"/>
                <w:color w:val="000000"/>
                <w:sz w:val="18"/>
                <w:szCs w:val="18"/>
              </w:rPr>
              <w:b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3D352C" w:rsidRDefault="00170179">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3D352C" w:rsidRDefault="00170179">
            <w:pPr>
              <w:spacing w:before="225" w:after="225"/>
              <w:jc w:val="both"/>
            </w:pPr>
            <w:r>
              <w:rPr>
                <w:rFonts w:ascii="Arial" w:hAnsi="Arial" w:cs="Arial"/>
                <w:color w:val="000000"/>
                <w:sz w:val="18"/>
                <w:szCs w:val="18"/>
              </w:rPr>
              <w:t>• javno naročilo je bilo bistveno spremenjeno, kar terja nov postopek javnega naročanja;</w:t>
            </w:r>
          </w:p>
          <w:p w:rsidR="003D352C" w:rsidRDefault="00170179">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3D352C" w:rsidRDefault="00170179">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3D352C" w:rsidRDefault="00170179">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3D352C" w:rsidRDefault="00170179">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3D352C" w:rsidRDefault="00170179">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3D352C" w:rsidRDefault="00170179">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3D352C" w:rsidRDefault="00170179">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3D352C" w:rsidRDefault="00170179">
            <w:pPr>
              <w:spacing w:before="225" w:after="225"/>
              <w:jc w:val="both"/>
            </w:pPr>
            <w:r>
              <w:rPr>
                <w:rFonts w:ascii="Arial" w:hAnsi="Arial" w:cs="Arial"/>
                <w:color w:val="000000"/>
                <w:sz w:val="18"/>
                <w:szCs w:val="18"/>
              </w:rPr>
              <w:t>Odstop od pogodbe učinkuje z dnem, ko izvajalec prejme pisno izjavo naročnika o odstopu.</w:t>
            </w:r>
          </w:p>
          <w:p w:rsidR="003D352C" w:rsidRDefault="00170179">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3D352C" w:rsidRDefault="00170179">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3D352C" w:rsidRDefault="00170179">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3D352C" w:rsidRDefault="00170179">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3D352C">
              <w:tc>
                <w:tcPr>
                  <w:tcW w:w="0" w:type="auto"/>
                  <w:tcMar>
                    <w:top w:w="0" w:type="auto"/>
                    <w:bottom w:w="0" w:type="auto"/>
                  </w:tcMar>
                </w:tcPr>
                <w:p w:rsidR="003D352C" w:rsidRDefault="00170179">
                  <w:pPr>
                    <w:numPr>
                      <w:ilvl w:val="0"/>
                      <w:numId w:val="28"/>
                    </w:numPr>
                    <w:jc w:val="both"/>
                    <w:rPr>
                      <w:rFonts w:ascii="Arial" w:hAnsi="Arial" w:cs="Arial"/>
                      <w:color w:val="000000"/>
                      <w:sz w:val="18"/>
                      <w:szCs w:val="18"/>
                    </w:rPr>
                  </w:pPr>
                  <w:r>
                    <w:rPr>
                      <w:rFonts w:ascii="Arial" w:hAnsi="Arial" w:cs="Arial"/>
                      <w:color w:val="000000"/>
                      <w:sz w:val="18"/>
                      <w:szCs w:val="18"/>
                    </w:rPr>
                    <w:t>plačilom za delo,</w:t>
                  </w:r>
                </w:p>
                <w:p w:rsidR="003D352C" w:rsidRDefault="00170179">
                  <w:pPr>
                    <w:numPr>
                      <w:ilvl w:val="0"/>
                      <w:numId w:val="28"/>
                    </w:numPr>
                    <w:jc w:val="both"/>
                    <w:rPr>
                      <w:rFonts w:ascii="Arial" w:hAnsi="Arial" w:cs="Arial"/>
                      <w:color w:val="000000"/>
                      <w:sz w:val="18"/>
                      <w:szCs w:val="18"/>
                    </w:rPr>
                  </w:pPr>
                  <w:r>
                    <w:rPr>
                      <w:rFonts w:ascii="Arial" w:hAnsi="Arial" w:cs="Arial"/>
                      <w:color w:val="000000"/>
                      <w:sz w:val="18"/>
                      <w:szCs w:val="18"/>
                    </w:rPr>
                    <w:t>delovnim časom,</w:t>
                  </w:r>
                </w:p>
                <w:p w:rsidR="003D352C" w:rsidRDefault="00170179">
                  <w:pPr>
                    <w:numPr>
                      <w:ilvl w:val="0"/>
                      <w:numId w:val="28"/>
                    </w:numPr>
                    <w:jc w:val="both"/>
                    <w:rPr>
                      <w:rFonts w:ascii="Arial" w:hAnsi="Arial" w:cs="Arial"/>
                      <w:color w:val="000000"/>
                      <w:sz w:val="18"/>
                      <w:szCs w:val="18"/>
                    </w:rPr>
                  </w:pPr>
                  <w:r>
                    <w:rPr>
                      <w:rFonts w:ascii="Arial" w:hAnsi="Arial" w:cs="Arial"/>
                      <w:color w:val="000000"/>
                      <w:sz w:val="18"/>
                      <w:szCs w:val="18"/>
                    </w:rPr>
                    <w:t>počitki,</w:t>
                  </w:r>
                </w:p>
                <w:p w:rsidR="003D352C" w:rsidRDefault="00170179">
                  <w:pPr>
                    <w:numPr>
                      <w:ilvl w:val="0"/>
                      <w:numId w:val="28"/>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w:t>
                  </w:r>
                </w:p>
              </w:tc>
            </w:tr>
          </w:tbl>
          <w:p w:rsidR="003D352C" w:rsidRDefault="003D352C"/>
          <w:p w:rsidR="003D352C" w:rsidRDefault="00170179">
            <w:pPr>
              <w:spacing w:before="225" w:after="225"/>
              <w:jc w:val="both"/>
            </w:pPr>
            <w:r>
              <w:rPr>
                <w:rFonts w:ascii="Arial" w:hAnsi="Arial" w:cs="Arial"/>
                <w:color w:val="000000"/>
                <w:sz w:val="18"/>
                <w:szCs w:val="18"/>
              </w:rPr>
              <w:t>in za kateri mu je bila s pravnomočno odločitvijo ali več pravnomočnimi odločitvami izrečena globa za prekršek,</w:t>
            </w:r>
          </w:p>
          <w:p w:rsidR="003D352C" w:rsidRDefault="00170179">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3D352C" w:rsidRDefault="00170179">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3D352C" w:rsidRDefault="00170179">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3D352C" w:rsidRDefault="00170179">
      <w:pPr>
        <w:spacing w:before="225" w:after="225" w:line="240" w:lineRule="auto"/>
        <w:jc w:val="both"/>
      </w:pPr>
      <w:r>
        <w:rPr>
          <w:rFonts w:ascii="Arial" w:hAnsi="Arial" w:cs="Arial"/>
          <w:b/>
          <w:bCs/>
          <w:color w:val="000000"/>
          <w:sz w:val="18"/>
          <w:szCs w:val="18"/>
        </w:rPr>
        <w:lastRenderedPageBreak/>
        <w:t>IX. PROTIKORUPCIJSKA KLAVZULA</w:t>
      </w:r>
    </w:p>
    <w:p w:rsidR="003D352C" w:rsidRDefault="00170179">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3D352C" w:rsidRDefault="00170179">
            <w:pPr>
              <w:spacing w:before="225" w:after="225"/>
              <w:ind w:left="360"/>
              <w:jc w:val="both"/>
            </w:pPr>
            <w:r>
              <w:rPr>
                <w:rFonts w:ascii="Arial" w:hAnsi="Arial" w:cs="Arial"/>
                <w:color w:val="000000"/>
                <w:sz w:val="18"/>
                <w:szCs w:val="18"/>
              </w:rPr>
              <w:t>-pridobitev posla ali</w:t>
            </w:r>
          </w:p>
          <w:p w:rsidR="003D352C" w:rsidRDefault="00170179">
            <w:pPr>
              <w:spacing w:before="225" w:after="225"/>
              <w:ind w:left="360"/>
              <w:jc w:val="both"/>
            </w:pPr>
            <w:r>
              <w:rPr>
                <w:rFonts w:ascii="Arial" w:hAnsi="Arial" w:cs="Arial"/>
                <w:color w:val="000000"/>
                <w:sz w:val="18"/>
                <w:szCs w:val="18"/>
              </w:rPr>
              <w:t>-sklenitev posla pod ugodnejšimi pogoji ali</w:t>
            </w:r>
          </w:p>
          <w:p w:rsidR="003D352C" w:rsidRDefault="00170179">
            <w:pPr>
              <w:spacing w:before="225" w:after="225"/>
              <w:ind w:left="360"/>
              <w:jc w:val="both"/>
            </w:pPr>
            <w:r>
              <w:rPr>
                <w:rFonts w:ascii="Arial" w:hAnsi="Arial" w:cs="Arial"/>
                <w:color w:val="000000"/>
                <w:sz w:val="18"/>
                <w:szCs w:val="18"/>
              </w:rPr>
              <w:t>-za opustitev dolžnega nadzora nad izvajanjem pogodbenih obveznosti ali</w:t>
            </w:r>
          </w:p>
          <w:p w:rsidR="003D352C" w:rsidRDefault="00170179">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3D352C" w:rsidRDefault="00170179">
            <w:pPr>
              <w:spacing w:before="225" w:after="225"/>
              <w:jc w:val="both"/>
            </w:pPr>
            <w:r>
              <w:rPr>
                <w:rFonts w:ascii="Arial" w:hAnsi="Arial" w:cs="Arial"/>
                <w:color w:val="000000"/>
                <w:sz w:val="18"/>
                <w:szCs w:val="18"/>
              </w:rPr>
              <w:t>je nična.</w:t>
            </w:r>
          </w:p>
        </w:tc>
      </w:tr>
    </w:tbl>
    <w:p w:rsidR="003D352C" w:rsidRDefault="00170179">
      <w:pPr>
        <w:spacing w:before="225" w:after="225" w:line="240" w:lineRule="auto"/>
        <w:jc w:val="both"/>
      </w:pPr>
      <w:r>
        <w:rPr>
          <w:rFonts w:ascii="Arial" w:hAnsi="Arial" w:cs="Arial"/>
          <w:b/>
          <w:bCs/>
          <w:color w:val="000000"/>
          <w:sz w:val="18"/>
          <w:szCs w:val="18"/>
        </w:rPr>
        <w:t>X. KONČNE DOLOČBE</w:t>
      </w:r>
    </w:p>
    <w:p w:rsidR="003D352C" w:rsidRDefault="00170179">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711"/>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Pogoji te  pogodbe so veljavni za čas trajanja pogodbe.</w:t>
            </w:r>
          </w:p>
          <w:p w:rsidR="003D352C" w:rsidRDefault="00170179">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3D352C" w:rsidRDefault="00170179">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3D352C" w:rsidRDefault="00170179">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3D352C" w:rsidRDefault="00170179">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3D352C" w:rsidRDefault="00170179">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3D352C">
        <w:tc>
          <w:tcPr>
            <w:tcW w:w="0" w:type="auto"/>
            <w:tcMar>
              <w:top w:w="0" w:type="auto"/>
              <w:bottom w:w="0" w:type="auto"/>
            </w:tcMar>
          </w:tcPr>
          <w:p w:rsidR="003D352C" w:rsidRDefault="00170179">
            <w:pPr>
              <w:spacing w:before="225" w:after="225"/>
              <w:jc w:val="both"/>
            </w:pPr>
            <w:r>
              <w:rPr>
                <w:rFonts w:ascii="Arial" w:hAnsi="Arial" w:cs="Arial"/>
                <w:color w:val="000000"/>
                <w:sz w:val="18"/>
                <w:szCs w:val="18"/>
              </w:rPr>
              <w:lastRenderedPageBreak/>
              <w:t>Sestavni del te pogodbe so naslednje priloge:</w:t>
            </w:r>
          </w:p>
          <w:p w:rsidR="003D352C" w:rsidRDefault="00170179">
            <w:pPr>
              <w:spacing w:before="225" w:after="225"/>
              <w:jc w:val="both"/>
            </w:pPr>
            <w:r>
              <w:rPr>
                <w:rFonts w:ascii="Arial" w:hAnsi="Arial" w:cs="Arial"/>
                <w:color w:val="000000"/>
                <w:sz w:val="18"/>
                <w:szCs w:val="18"/>
              </w:rPr>
              <w:t>- ponudba,</w:t>
            </w:r>
          </w:p>
          <w:p w:rsidR="003D352C" w:rsidRDefault="00170179">
            <w:pPr>
              <w:spacing w:before="225" w:after="225"/>
              <w:jc w:val="both"/>
            </w:pPr>
            <w:r>
              <w:rPr>
                <w:rFonts w:ascii="Arial" w:hAnsi="Arial" w:cs="Arial"/>
                <w:color w:val="000000"/>
                <w:sz w:val="18"/>
                <w:szCs w:val="18"/>
              </w:rPr>
              <w:t>- Izbrane ponudbe po ponudnikih.</w:t>
            </w:r>
          </w:p>
        </w:tc>
      </w:tr>
    </w:tbl>
    <w:p w:rsidR="003D352C" w:rsidRDefault="00170179">
      <w:pPr>
        <w:spacing w:before="975" w:after="225" w:line="240" w:lineRule="auto"/>
        <w:jc w:val="both"/>
      </w:pPr>
      <w:r>
        <w:rPr>
          <w:rFonts w:ascii="Arial" w:hAnsi="Arial" w:cs="Arial"/>
          <w:color w:val="000000"/>
          <w:sz w:val="18"/>
          <w:szCs w:val="18"/>
        </w:rPr>
        <w:t>V/na ________________, dne ________________</w:t>
      </w:r>
    </w:p>
    <w:sectPr w:rsidR="003D352C"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E69" w:rsidRDefault="00944E69" w:rsidP="006975C6">
      <w:pPr>
        <w:spacing w:after="0" w:line="240" w:lineRule="auto"/>
      </w:pPr>
      <w:r>
        <w:separator/>
      </w:r>
    </w:p>
  </w:endnote>
  <w:endnote w:type="continuationSeparator" w:id="0">
    <w:p w:rsidR="00944E69" w:rsidRDefault="00944E69"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944E69"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170179" w:rsidRPr="006F1DA5">
          <w:rPr>
            <w:rFonts w:ascii="Arial" w:hAnsi="Arial" w:cs="Arial"/>
          </w:rPr>
          <w:fldChar w:fldCharType="begin"/>
        </w:r>
        <w:r w:rsidR="00170179" w:rsidRPr="006F1DA5">
          <w:rPr>
            <w:rFonts w:ascii="Arial" w:hAnsi="Arial" w:cs="Arial"/>
          </w:rPr>
          <w:instrText xml:space="preserve"> PAGE   \* MERGEFORMAT </w:instrText>
        </w:r>
        <w:r w:rsidR="00170179" w:rsidRPr="006F1DA5">
          <w:rPr>
            <w:rFonts w:ascii="Arial" w:hAnsi="Arial" w:cs="Arial"/>
          </w:rPr>
          <w:fldChar w:fldCharType="separate"/>
        </w:r>
        <w:r w:rsidR="008A0294">
          <w:rPr>
            <w:rFonts w:ascii="Arial" w:hAnsi="Arial" w:cs="Arial"/>
            <w:noProof/>
          </w:rPr>
          <w:t>4</w:t>
        </w:r>
        <w:r w:rsidR="00170179" w:rsidRPr="006F1DA5">
          <w:rPr>
            <w:rFonts w:ascii="Arial" w:hAnsi="Arial" w:cs="Arial"/>
            <w:noProof/>
          </w:rPr>
          <w:fldChar w:fldCharType="end"/>
        </w:r>
      </w:sdtContent>
    </w:sdt>
  </w:p>
  <w:p w:rsidR="00BA5911" w:rsidRDefault="00944E69"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E69" w:rsidRDefault="00944E69" w:rsidP="006975C6">
      <w:pPr>
        <w:spacing w:after="0" w:line="240" w:lineRule="auto"/>
      </w:pPr>
      <w:r>
        <w:separator/>
      </w:r>
    </w:p>
  </w:footnote>
  <w:footnote w:type="continuationSeparator" w:id="0">
    <w:p w:rsidR="00944E69" w:rsidRDefault="00944E69"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170179"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170179"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17017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17017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17017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170179"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170179"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944E69"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D06CC"/>
    <w:multiLevelType w:val="hybridMultilevel"/>
    <w:tmpl w:val="CD805D84"/>
    <w:lvl w:ilvl="0" w:tplc="2D428D58">
      <w:start w:val="1"/>
      <w:numFmt w:val="bullet"/>
      <w:lvlText w:val=""/>
      <w:lvlJc w:val="left"/>
      <w:pPr>
        <w:ind w:left="720" w:hanging="360"/>
      </w:pPr>
      <w:rPr>
        <w:rFonts w:ascii="Symbol" w:hAnsi="Symbol" w:cs="Symbol" w:hint="default"/>
        <w:sz w:val="18"/>
        <w:szCs w:val="18"/>
      </w:rPr>
    </w:lvl>
    <w:lvl w:ilvl="1" w:tplc="E61EC6D0">
      <w:start w:val="1"/>
      <w:numFmt w:val="bullet"/>
      <w:lvlText w:val="o"/>
      <w:lvlJc w:val="left"/>
      <w:pPr>
        <w:ind w:left="1440" w:hanging="360"/>
      </w:pPr>
      <w:rPr>
        <w:rFonts w:ascii="Courier New" w:hAnsi="Courier New" w:cs="Courier New" w:hint="default"/>
      </w:rPr>
    </w:lvl>
    <w:lvl w:ilvl="2" w:tplc="C832B526">
      <w:start w:val="1"/>
      <w:numFmt w:val="bullet"/>
      <w:lvlText w:val=""/>
      <w:lvlJc w:val="left"/>
      <w:pPr>
        <w:ind w:left="2160" w:hanging="360"/>
      </w:pPr>
      <w:rPr>
        <w:rFonts w:ascii="Wingdings" w:hAnsi="Wingdings" w:cs="Wingdings" w:hint="default"/>
      </w:rPr>
    </w:lvl>
    <w:lvl w:ilvl="3" w:tplc="2BE8B778">
      <w:start w:val="1"/>
      <w:numFmt w:val="bullet"/>
      <w:lvlText w:val=""/>
      <w:lvlJc w:val="left"/>
      <w:pPr>
        <w:ind w:left="2880" w:hanging="360"/>
      </w:pPr>
      <w:rPr>
        <w:rFonts w:ascii="Symbol" w:hAnsi="Symbol" w:cs="Symbol" w:hint="default"/>
      </w:rPr>
    </w:lvl>
    <w:lvl w:ilvl="4" w:tplc="F54E4AE4">
      <w:start w:val="1"/>
      <w:numFmt w:val="bullet"/>
      <w:lvlText w:val="o"/>
      <w:lvlJc w:val="left"/>
      <w:pPr>
        <w:ind w:left="3600" w:hanging="360"/>
      </w:pPr>
      <w:rPr>
        <w:rFonts w:ascii="Courier New" w:hAnsi="Courier New" w:cs="Courier New" w:hint="default"/>
      </w:rPr>
    </w:lvl>
    <w:lvl w:ilvl="5" w:tplc="A0E889E0">
      <w:start w:val="1"/>
      <w:numFmt w:val="bullet"/>
      <w:lvlText w:val=""/>
      <w:lvlJc w:val="left"/>
      <w:pPr>
        <w:ind w:left="4320" w:hanging="360"/>
      </w:pPr>
      <w:rPr>
        <w:rFonts w:ascii="Wingdings" w:hAnsi="Wingdings" w:cs="Wingdings" w:hint="default"/>
      </w:rPr>
    </w:lvl>
    <w:lvl w:ilvl="6" w:tplc="E166BA9A">
      <w:start w:val="1"/>
      <w:numFmt w:val="bullet"/>
      <w:lvlText w:val=""/>
      <w:lvlJc w:val="left"/>
      <w:pPr>
        <w:ind w:left="5040" w:hanging="360"/>
      </w:pPr>
      <w:rPr>
        <w:rFonts w:ascii="Symbol" w:hAnsi="Symbol" w:cs="Symbol" w:hint="default"/>
      </w:rPr>
    </w:lvl>
    <w:lvl w:ilvl="7" w:tplc="24DEE452">
      <w:start w:val="1"/>
      <w:numFmt w:val="bullet"/>
      <w:lvlText w:val="o"/>
      <w:lvlJc w:val="left"/>
      <w:pPr>
        <w:ind w:left="5760" w:hanging="360"/>
      </w:pPr>
      <w:rPr>
        <w:rFonts w:ascii="Courier New" w:hAnsi="Courier New" w:cs="Courier New" w:hint="default"/>
      </w:rPr>
    </w:lvl>
    <w:lvl w:ilvl="8" w:tplc="AED6C038">
      <w:start w:val="1"/>
      <w:numFmt w:val="bullet"/>
      <w:lvlText w:val=""/>
      <w:lvlJc w:val="left"/>
      <w:pPr>
        <w:ind w:left="6480" w:hanging="360"/>
      </w:pPr>
      <w:rPr>
        <w:rFonts w:ascii="Wingdings" w:hAnsi="Wingdings" w:cs="Wingdings" w:hint="default"/>
      </w:rPr>
    </w:lvl>
  </w:abstractNum>
  <w:abstractNum w:abstractNumId="1" w15:restartNumberingAfterBreak="0">
    <w:nsid w:val="05FD5931"/>
    <w:multiLevelType w:val="hybridMultilevel"/>
    <w:tmpl w:val="D6F4E3A0"/>
    <w:lvl w:ilvl="0" w:tplc="FF8676FA">
      <w:start w:val="1"/>
      <w:numFmt w:val="bullet"/>
      <w:lvlText w:val=""/>
      <w:lvlJc w:val="left"/>
      <w:pPr>
        <w:ind w:left="720" w:hanging="360"/>
      </w:pPr>
      <w:rPr>
        <w:rFonts w:ascii="Symbol" w:hAnsi="Symbol" w:cs="Symbol" w:hint="default"/>
        <w:sz w:val="18"/>
        <w:szCs w:val="18"/>
      </w:rPr>
    </w:lvl>
    <w:lvl w:ilvl="1" w:tplc="CA6C1296">
      <w:start w:val="1"/>
      <w:numFmt w:val="bullet"/>
      <w:lvlText w:val="o"/>
      <w:lvlJc w:val="left"/>
      <w:pPr>
        <w:ind w:left="1440" w:hanging="360"/>
      </w:pPr>
      <w:rPr>
        <w:rFonts w:ascii="Courier New" w:hAnsi="Courier New" w:cs="Courier New" w:hint="default"/>
      </w:rPr>
    </w:lvl>
    <w:lvl w:ilvl="2" w:tplc="63426090">
      <w:start w:val="1"/>
      <w:numFmt w:val="bullet"/>
      <w:lvlText w:val=""/>
      <w:lvlJc w:val="left"/>
      <w:pPr>
        <w:ind w:left="2160" w:hanging="360"/>
      </w:pPr>
      <w:rPr>
        <w:rFonts w:ascii="Wingdings" w:hAnsi="Wingdings" w:cs="Wingdings" w:hint="default"/>
      </w:rPr>
    </w:lvl>
    <w:lvl w:ilvl="3" w:tplc="0BC62F62">
      <w:start w:val="1"/>
      <w:numFmt w:val="bullet"/>
      <w:lvlText w:val=""/>
      <w:lvlJc w:val="left"/>
      <w:pPr>
        <w:ind w:left="2880" w:hanging="360"/>
      </w:pPr>
      <w:rPr>
        <w:rFonts w:ascii="Symbol" w:hAnsi="Symbol" w:cs="Symbol" w:hint="default"/>
      </w:rPr>
    </w:lvl>
    <w:lvl w:ilvl="4" w:tplc="1ECE179A">
      <w:start w:val="1"/>
      <w:numFmt w:val="bullet"/>
      <w:lvlText w:val="o"/>
      <w:lvlJc w:val="left"/>
      <w:pPr>
        <w:ind w:left="3600" w:hanging="360"/>
      </w:pPr>
      <w:rPr>
        <w:rFonts w:ascii="Courier New" w:hAnsi="Courier New" w:cs="Courier New" w:hint="default"/>
      </w:rPr>
    </w:lvl>
    <w:lvl w:ilvl="5" w:tplc="F4BC7AE0">
      <w:start w:val="1"/>
      <w:numFmt w:val="bullet"/>
      <w:lvlText w:val=""/>
      <w:lvlJc w:val="left"/>
      <w:pPr>
        <w:ind w:left="4320" w:hanging="360"/>
      </w:pPr>
      <w:rPr>
        <w:rFonts w:ascii="Wingdings" w:hAnsi="Wingdings" w:cs="Wingdings" w:hint="default"/>
      </w:rPr>
    </w:lvl>
    <w:lvl w:ilvl="6" w:tplc="804E917A">
      <w:start w:val="1"/>
      <w:numFmt w:val="bullet"/>
      <w:lvlText w:val=""/>
      <w:lvlJc w:val="left"/>
      <w:pPr>
        <w:ind w:left="5040" w:hanging="360"/>
      </w:pPr>
      <w:rPr>
        <w:rFonts w:ascii="Symbol" w:hAnsi="Symbol" w:cs="Symbol" w:hint="default"/>
      </w:rPr>
    </w:lvl>
    <w:lvl w:ilvl="7" w:tplc="7F5EAFC8">
      <w:start w:val="1"/>
      <w:numFmt w:val="bullet"/>
      <w:lvlText w:val="o"/>
      <w:lvlJc w:val="left"/>
      <w:pPr>
        <w:ind w:left="5760" w:hanging="360"/>
      </w:pPr>
      <w:rPr>
        <w:rFonts w:ascii="Courier New" w:hAnsi="Courier New" w:cs="Courier New" w:hint="default"/>
      </w:rPr>
    </w:lvl>
    <w:lvl w:ilvl="8" w:tplc="157ED63E">
      <w:start w:val="1"/>
      <w:numFmt w:val="bullet"/>
      <w:lvlText w:val=""/>
      <w:lvlJc w:val="left"/>
      <w:pPr>
        <w:ind w:left="6480" w:hanging="360"/>
      </w:pPr>
      <w:rPr>
        <w:rFonts w:ascii="Wingdings" w:hAnsi="Wingdings" w:cs="Wingdings" w:hint="default"/>
      </w:rPr>
    </w:lvl>
  </w:abstractNum>
  <w:abstractNum w:abstractNumId="2" w15:restartNumberingAfterBreak="0">
    <w:nsid w:val="0BBF56FF"/>
    <w:multiLevelType w:val="hybridMultilevel"/>
    <w:tmpl w:val="9AECD0C8"/>
    <w:lvl w:ilvl="0" w:tplc="2B14E3F0">
      <w:start w:val="1"/>
      <w:numFmt w:val="bullet"/>
      <w:lvlText w:val=""/>
      <w:lvlJc w:val="left"/>
      <w:pPr>
        <w:ind w:left="720" w:hanging="360"/>
      </w:pPr>
      <w:rPr>
        <w:rFonts w:ascii="Symbol" w:hAnsi="Symbol" w:cs="Symbol" w:hint="default"/>
        <w:sz w:val="18"/>
        <w:szCs w:val="18"/>
      </w:rPr>
    </w:lvl>
    <w:lvl w:ilvl="1" w:tplc="147C3028">
      <w:start w:val="1"/>
      <w:numFmt w:val="bullet"/>
      <w:lvlText w:val="o"/>
      <w:lvlJc w:val="left"/>
      <w:pPr>
        <w:ind w:left="1440" w:hanging="360"/>
      </w:pPr>
      <w:rPr>
        <w:rFonts w:ascii="Courier New" w:hAnsi="Courier New" w:cs="Courier New" w:hint="default"/>
      </w:rPr>
    </w:lvl>
    <w:lvl w:ilvl="2" w:tplc="DC5E872C">
      <w:start w:val="1"/>
      <w:numFmt w:val="bullet"/>
      <w:lvlText w:val=""/>
      <w:lvlJc w:val="left"/>
      <w:pPr>
        <w:ind w:left="2160" w:hanging="360"/>
      </w:pPr>
      <w:rPr>
        <w:rFonts w:ascii="Wingdings" w:hAnsi="Wingdings" w:cs="Wingdings" w:hint="default"/>
      </w:rPr>
    </w:lvl>
    <w:lvl w:ilvl="3" w:tplc="360E01AE">
      <w:start w:val="1"/>
      <w:numFmt w:val="bullet"/>
      <w:lvlText w:val=""/>
      <w:lvlJc w:val="left"/>
      <w:pPr>
        <w:ind w:left="2880" w:hanging="360"/>
      </w:pPr>
      <w:rPr>
        <w:rFonts w:ascii="Symbol" w:hAnsi="Symbol" w:cs="Symbol" w:hint="default"/>
      </w:rPr>
    </w:lvl>
    <w:lvl w:ilvl="4" w:tplc="AABA2C46">
      <w:start w:val="1"/>
      <w:numFmt w:val="bullet"/>
      <w:lvlText w:val="o"/>
      <w:lvlJc w:val="left"/>
      <w:pPr>
        <w:ind w:left="3600" w:hanging="360"/>
      </w:pPr>
      <w:rPr>
        <w:rFonts w:ascii="Courier New" w:hAnsi="Courier New" w:cs="Courier New" w:hint="default"/>
      </w:rPr>
    </w:lvl>
    <w:lvl w:ilvl="5" w:tplc="D7989162">
      <w:start w:val="1"/>
      <w:numFmt w:val="bullet"/>
      <w:lvlText w:val=""/>
      <w:lvlJc w:val="left"/>
      <w:pPr>
        <w:ind w:left="4320" w:hanging="360"/>
      </w:pPr>
      <w:rPr>
        <w:rFonts w:ascii="Wingdings" w:hAnsi="Wingdings" w:cs="Wingdings" w:hint="default"/>
      </w:rPr>
    </w:lvl>
    <w:lvl w:ilvl="6" w:tplc="C188172E">
      <w:start w:val="1"/>
      <w:numFmt w:val="bullet"/>
      <w:lvlText w:val=""/>
      <w:lvlJc w:val="left"/>
      <w:pPr>
        <w:ind w:left="5040" w:hanging="360"/>
      </w:pPr>
      <w:rPr>
        <w:rFonts w:ascii="Symbol" w:hAnsi="Symbol" w:cs="Symbol" w:hint="default"/>
      </w:rPr>
    </w:lvl>
    <w:lvl w:ilvl="7" w:tplc="C49C35BE">
      <w:start w:val="1"/>
      <w:numFmt w:val="bullet"/>
      <w:lvlText w:val="o"/>
      <w:lvlJc w:val="left"/>
      <w:pPr>
        <w:ind w:left="5760" w:hanging="360"/>
      </w:pPr>
      <w:rPr>
        <w:rFonts w:ascii="Courier New" w:hAnsi="Courier New" w:cs="Courier New" w:hint="default"/>
      </w:rPr>
    </w:lvl>
    <w:lvl w:ilvl="8" w:tplc="2EDC0A48">
      <w:start w:val="1"/>
      <w:numFmt w:val="bullet"/>
      <w:lvlText w:val=""/>
      <w:lvlJc w:val="left"/>
      <w:pPr>
        <w:ind w:left="6480" w:hanging="360"/>
      </w:pPr>
      <w:rPr>
        <w:rFonts w:ascii="Wingdings" w:hAnsi="Wingdings" w:cs="Wingdings" w:hint="default"/>
      </w:rPr>
    </w:lvl>
  </w:abstractNum>
  <w:abstractNum w:abstractNumId="3" w15:restartNumberingAfterBreak="0">
    <w:nsid w:val="11092FD4"/>
    <w:multiLevelType w:val="hybridMultilevel"/>
    <w:tmpl w:val="3350E2D2"/>
    <w:lvl w:ilvl="0" w:tplc="25A448E8">
      <w:start w:val="1"/>
      <w:numFmt w:val="bullet"/>
      <w:lvlText w:val=""/>
      <w:lvlJc w:val="left"/>
      <w:pPr>
        <w:ind w:left="720" w:hanging="360"/>
      </w:pPr>
      <w:rPr>
        <w:rFonts w:ascii="Symbol" w:hAnsi="Symbol" w:cs="Symbol" w:hint="default"/>
        <w:sz w:val="18"/>
        <w:szCs w:val="18"/>
      </w:rPr>
    </w:lvl>
    <w:lvl w:ilvl="1" w:tplc="7D7ECF90">
      <w:start w:val="1"/>
      <w:numFmt w:val="bullet"/>
      <w:lvlText w:val="o"/>
      <w:lvlJc w:val="left"/>
      <w:pPr>
        <w:ind w:left="1440" w:hanging="360"/>
      </w:pPr>
      <w:rPr>
        <w:rFonts w:ascii="Courier New" w:hAnsi="Courier New" w:cs="Courier New" w:hint="default"/>
      </w:rPr>
    </w:lvl>
    <w:lvl w:ilvl="2" w:tplc="699ACB6E">
      <w:start w:val="1"/>
      <w:numFmt w:val="bullet"/>
      <w:lvlText w:val=""/>
      <w:lvlJc w:val="left"/>
      <w:pPr>
        <w:ind w:left="2160" w:hanging="360"/>
      </w:pPr>
      <w:rPr>
        <w:rFonts w:ascii="Wingdings" w:hAnsi="Wingdings" w:cs="Wingdings" w:hint="default"/>
      </w:rPr>
    </w:lvl>
    <w:lvl w:ilvl="3" w:tplc="B0763816">
      <w:start w:val="1"/>
      <w:numFmt w:val="bullet"/>
      <w:lvlText w:val=""/>
      <w:lvlJc w:val="left"/>
      <w:pPr>
        <w:ind w:left="2880" w:hanging="360"/>
      </w:pPr>
      <w:rPr>
        <w:rFonts w:ascii="Symbol" w:hAnsi="Symbol" w:cs="Symbol" w:hint="default"/>
      </w:rPr>
    </w:lvl>
    <w:lvl w:ilvl="4" w:tplc="04C2F250">
      <w:start w:val="1"/>
      <w:numFmt w:val="bullet"/>
      <w:lvlText w:val="o"/>
      <w:lvlJc w:val="left"/>
      <w:pPr>
        <w:ind w:left="3600" w:hanging="360"/>
      </w:pPr>
      <w:rPr>
        <w:rFonts w:ascii="Courier New" w:hAnsi="Courier New" w:cs="Courier New" w:hint="default"/>
      </w:rPr>
    </w:lvl>
    <w:lvl w:ilvl="5" w:tplc="72FA5344">
      <w:start w:val="1"/>
      <w:numFmt w:val="bullet"/>
      <w:lvlText w:val=""/>
      <w:lvlJc w:val="left"/>
      <w:pPr>
        <w:ind w:left="4320" w:hanging="360"/>
      </w:pPr>
      <w:rPr>
        <w:rFonts w:ascii="Wingdings" w:hAnsi="Wingdings" w:cs="Wingdings" w:hint="default"/>
      </w:rPr>
    </w:lvl>
    <w:lvl w:ilvl="6" w:tplc="E5188AC6">
      <w:start w:val="1"/>
      <w:numFmt w:val="bullet"/>
      <w:lvlText w:val=""/>
      <w:lvlJc w:val="left"/>
      <w:pPr>
        <w:ind w:left="5040" w:hanging="360"/>
      </w:pPr>
      <w:rPr>
        <w:rFonts w:ascii="Symbol" w:hAnsi="Symbol" w:cs="Symbol" w:hint="default"/>
      </w:rPr>
    </w:lvl>
    <w:lvl w:ilvl="7" w:tplc="69020AB4">
      <w:start w:val="1"/>
      <w:numFmt w:val="bullet"/>
      <w:lvlText w:val="o"/>
      <w:lvlJc w:val="left"/>
      <w:pPr>
        <w:ind w:left="5760" w:hanging="360"/>
      </w:pPr>
      <w:rPr>
        <w:rFonts w:ascii="Courier New" w:hAnsi="Courier New" w:cs="Courier New" w:hint="default"/>
      </w:rPr>
    </w:lvl>
    <w:lvl w:ilvl="8" w:tplc="1678553E">
      <w:start w:val="1"/>
      <w:numFmt w:val="bullet"/>
      <w:lvlText w:val=""/>
      <w:lvlJc w:val="left"/>
      <w:pPr>
        <w:ind w:left="6480" w:hanging="360"/>
      </w:pPr>
      <w:rPr>
        <w:rFonts w:ascii="Wingdings" w:hAnsi="Wingdings" w:cs="Wingdings" w:hint="default"/>
      </w:rPr>
    </w:lvl>
  </w:abstractNum>
  <w:abstractNum w:abstractNumId="4" w15:restartNumberingAfterBreak="0">
    <w:nsid w:val="1864714C"/>
    <w:multiLevelType w:val="hybridMultilevel"/>
    <w:tmpl w:val="69CC1890"/>
    <w:lvl w:ilvl="0" w:tplc="D35E65D6">
      <w:start w:val="1"/>
      <w:numFmt w:val="bullet"/>
      <w:lvlText w:val=""/>
      <w:lvlJc w:val="left"/>
      <w:pPr>
        <w:ind w:left="720" w:hanging="360"/>
      </w:pPr>
      <w:rPr>
        <w:rFonts w:ascii="Symbol" w:hAnsi="Symbol" w:cs="Symbol" w:hint="default"/>
        <w:sz w:val="18"/>
        <w:szCs w:val="18"/>
      </w:rPr>
    </w:lvl>
    <w:lvl w:ilvl="1" w:tplc="50D09500">
      <w:start w:val="1"/>
      <w:numFmt w:val="bullet"/>
      <w:lvlText w:val="o"/>
      <w:lvlJc w:val="left"/>
      <w:pPr>
        <w:ind w:left="1440" w:hanging="360"/>
      </w:pPr>
      <w:rPr>
        <w:rFonts w:ascii="Courier New" w:hAnsi="Courier New" w:cs="Courier New" w:hint="default"/>
      </w:rPr>
    </w:lvl>
    <w:lvl w:ilvl="2" w:tplc="8F88F72C">
      <w:start w:val="1"/>
      <w:numFmt w:val="bullet"/>
      <w:lvlText w:val=""/>
      <w:lvlJc w:val="left"/>
      <w:pPr>
        <w:ind w:left="2160" w:hanging="360"/>
      </w:pPr>
      <w:rPr>
        <w:rFonts w:ascii="Wingdings" w:hAnsi="Wingdings" w:cs="Wingdings" w:hint="default"/>
      </w:rPr>
    </w:lvl>
    <w:lvl w:ilvl="3" w:tplc="09E859EE">
      <w:start w:val="1"/>
      <w:numFmt w:val="bullet"/>
      <w:lvlText w:val=""/>
      <w:lvlJc w:val="left"/>
      <w:pPr>
        <w:ind w:left="2880" w:hanging="360"/>
      </w:pPr>
      <w:rPr>
        <w:rFonts w:ascii="Symbol" w:hAnsi="Symbol" w:cs="Symbol" w:hint="default"/>
      </w:rPr>
    </w:lvl>
    <w:lvl w:ilvl="4" w:tplc="91F6EEA8">
      <w:start w:val="1"/>
      <w:numFmt w:val="bullet"/>
      <w:lvlText w:val="o"/>
      <w:lvlJc w:val="left"/>
      <w:pPr>
        <w:ind w:left="3600" w:hanging="360"/>
      </w:pPr>
      <w:rPr>
        <w:rFonts w:ascii="Courier New" w:hAnsi="Courier New" w:cs="Courier New" w:hint="default"/>
      </w:rPr>
    </w:lvl>
    <w:lvl w:ilvl="5" w:tplc="67385878">
      <w:start w:val="1"/>
      <w:numFmt w:val="bullet"/>
      <w:lvlText w:val=""/>
      <w:lvlJc w:val="left"/>
      <w:pPr>
        <w:ind w:left="4320" w:hanging="360"/>
      </w:pPr>
      <w:rPr>
        <w:rFonts w:ascii="Wingdings" w:hAnsi="Wingdings" w:cs="Wingdings" w:hint="default"/>
      </w:rPr>
    </w:lvl>
    <w:lvl w:ilvl="6" w:tplc="4BB4CA34">
      <w:start w:val="1"/>
      <w:numFmt w:val="bullet"/>
      <w:lvlText w:val=""/>
      <w:lvlJc w:val="left"/>
      <w:pPr>
        <w:ind w:left="5040" w:hanging="360"/>
      </w:pPr>
      <w:rPr>
        <w:rFonts w:ascii="Symbol" w:hAnsi="Symbol" w:cs="Symbol" w:hint="default"/>
      </w:rPr>
    </w:lvl>
    <w:lvl w:ilvl="7" w:tplc="CFB4AC00">
      <w:start w:val="1"/>
      <w:numFmt w:val="bullet"/>
      <w:lvlText w:val="o"/>
      <w:lvlJc w:val="left"/>
      <w:pPr>
        <w:ind w:left="5760" w:hanging="360"/>
      </w:pPr>
      <w:rPr>
        <w:rFonts w:ascii="Courier New" w:hAnsi="Courier New" w:cs="Courier New" w:hint="default"/>
      </w:rPr>
    </w:lvl>
    <w:lvl w:ilvl="8" w:tplc="2D906BF4">
      <w:start w:val="1"/>
      <w:numFmt w:val="bullet"/>
      <w:lvlText w:val=""/>
      <w:lvlJc w:val="left"/>
      <w:pPr>
        <w:ind w:left="6480" w:hanging="360"/>
      </w:pPr>
      <w:rPr>
        <w:rFonts w:ascii="Wingdings" w:hAnsi="Wingdings" w:cs="Wingdings" w:hint="default"/>
      </w:rPr>
    </w:lvl>
  </w:abstractNum>
  <w:abstractNum w:abstractNumId="5" w15:restartNumberingAfterBreak="0">
    <w:nsid w:val="1BE01C00"/>
    <w:multiLevelType w:val="hybridMultilevel"/>
    <w:tmpl w:val="C1D21810"/>
    <w:lvl w:ilvl="0" w:tplc="7E08851A">
      <w:start w:val="1"/>
      <w:numFmt w:val="bullet"/>
      <w:lvlText w:val=""/>
      <w:lvlJc w:val="left"/>
      <w:pPr>
        <w:ind w:left="720" w:hanging="360"/>
      </w:pPr>
      <w:rPr>
        <w:rFonts w:ascii="Symbol" w:hAnsi="Symbol" w:cs="Symbol" w:hint="default"/>
        <w:sz w:val="18"/>
        <w:szCs w:val="18"/>
      </w:rPr>
    </w:lvl>
    <w:lvl w:ilvl="1" w:tplc="D2FC8DAE">
      <w:start w:val="1"/>
      <w:numFmt w:val="bullet"/>
      <w:lvlText w:val="o"/>
      <w:lvlJc w:val="left"/>
      <w:pPr>
        <w:ind w:left="1440" w:hanging="360"/>
      </w:pPr>
      <w:rPr>
        <w:rFonts w:ascii="Courier New" w:hAnsi="Courier New" w:cs="Courier New" w:hint="default"/>
      </w:rPr>
    </w:lvl>
    <w:lvl w:ilvl="2" w:tplc="CAF24174">
      <w:start w:val="1"/>
      <w:numFmt w:val="bullet"/>
      <w:lvlText w:val=""/>
      <w:lvlJc w:val="left"/>
      <w:pPr>
        <w:ind w:left="2160" w:hanging="360"/>
      </w:pPr>
      <w:rPr>
        <w:rFonts w:ascii="Wingdings" w:hAnsi="Wingdings" w:cs="Wingdings" w:hint="default"/>
      </w:rPr>
    </w:lvl>
    <w:lvl w:ilvl="3" w:tplc="6EF88574">
      <w:start w:val="1"/>
      <w:numFmt w:val="bullet"/>
      <w:lvlText w:val=""/>
      <w:lvlJc w:val="left"/>
      <w:pPr>
        <w:ind w:left="2880" w:hanging="360"/>
      </w:pPr>
      <w:rPr>
        <w:rFonts w:ascii="Symbol" w:hAnsi="Symbol" w:cs="Symbol" w:hint="default"/>
      </w:rPr>
    </w:lvl>
    <w:lvl w:ilvl="4" w:tplc="2FD8E912">
      <w:start w:val="1"/>
      <w:numFmt w:val="bullet"/>
      <w:lvlText w:val="o"/>
      <w:lvlJc w:val="left"/>
      <w:pPr>
        <w:ind w:left="3600" w:hanging="360"/>
      </w:pPr>
      <w:rPr>
        <w:rFonts w:ascii="Courier New" w:hAnsi="Courier New" w:cs="Courier New" w:hint="default"/>
      </w:rPr>
    </w:lvl>
    <w:lvl w:ilvl="5" w:tplc="193C8A52">
      <w:start w:val="1"/>
      <w:numFmt w:val="bullet"/>
      <w:lvlText w:val=""/>
      <w:lvlJc w:val="left"/>
      <w:pPr>
        <w:ind w:left="4320" w:hanging="360"/>
      </w:pPr>
      <w:rPr>
        <w:rFonts w:ascii="Wingdings" w:hAnsi="Wingdings" w:cs="Wingdings" w:hint="default"/>
      </w:rPr>
    </w:lvl>
    <w:lvl w:ilvl="6" w:tplc="062ADF18">
      <w:start w:val="1"/>
      <w:numFmt w:val="bullet"/>
      <w:lvlText w:val=""/>
      <w:lvlJc w:val="left"/>
      <w:pPr>
        <w:ind w:left="5040" w:hanging="360"/>
      </w:pPr>
      <w:rPr>
        <w:rFonts w:ascii="Symbol" w:hAnsi="Symbol" w:cs="Symbol" w:hint="default"/>
      </w:rPr>
    </w:lvl>
    <w:lvl w:ilvl="7" w:tplc="59269BD0">
      <w:start w:val="1"/>
      <w:numFmt w:val="bullet"/>
      <w:lvlText w:val="o"/>
      <w:lvlJc w:val="left"/>
      <w:pPr>
        <w:ind w:left="5760" w:hanging="360"/>
      </w:pPr>
      <w:rPr>
        <w:rFonts w:ascii="Courier New" w:hAnsi="Courier New" w:cs="Courier New" w:hint="default"/>
      </w:rPr>
    </w:lvl>
    <w:lvl w:ilvl="8" w:tplc="FD8A2C8A">
      <w:start w:val="1"/>
      <w:numFmt w:val="bullet"/>
      <w:lvlText w:val=""/>
      <w:lvlJc w:val="left"/>
      <w:pPr>
        <w:ind w:left="6480" w:hanging="360"/>
      </w:pPr>
      <w:rPr>
        <w:rFonts w:ascii="Wingdings" w:hAnsi="Wingdings" w:cs="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04D3D0B"/>
    <w:multiLevelType w:val="hybridMultilevel"/>
    <w:tmpl w:val="FC1448DE"/>
    <w:lvl w:ilvl="0" w:tplc="E96089AE">
      <w:start w:val="1"/>
      <w:numFmt w:val="bullet"/>
      <w:lvlText w:val=""/>
      <w:lvlJc w:val="left"/>
      <w:pPr>
        <w:ind w:left="720" w:hanging="360"/>
      </w:pPr>
      <w:rPr>
        <w:rFonts w:ascii="Symbol" w:hAnsi="Symbol" w:cs="Symbol" w:hint="default"/>
        <w:sz w:val="18"/>
        <w:szCs w:val="18"/>
      </w:rPr>
    </w:lvl>
    <w:lvl w:ilvl="1" w:tplc="7AA4879C">
      <w:start w:val="1"/>
      <w:numFmt w:val="bullet"/>
      <w:lvlText w:val="o"/>
      <w:lvlJc w:val="left"/>
      <w:pPr>
        <w:ind w:left="1440" w:hanging="360"/>
      </w:pPr>
      <w:rPr>
        <w:rFonts w:ascii="Courier New" w:hAnsi="Courier New" w:cs="Courier New" w:hint="default"/>
      </w:rPr>
    </w:lvl>
    <w:lvl w:ilvl="2" w:tplc="CAB8ACB2">
      <w:start w:val="1"/>
      <w:numFmt w:val="bullet"/>
      <w:lvlText w:val=""/>
      <w:lvlJc w:val="left"/>
      <w:pPr>
        <w:ind w:left="2160" w:hanging="360"/>
      </w:pPr>
      <w:rPr>
        <w:rFonts w:ascii="Wingdings" w:hAnsi="Wingdings" w:cs="Wingdings" w:hint="default"/>
      </w:rPr>
    </w:lvl>
    <w:lvl w:ilvl="3" w:tplc="D20804AE">
      <w:start w:val="1"/>
      <w:numFmt w:val="bullet"/>
      <w:lvlText w:val=""/>
      <w:lvlJc w:val="left"/>
      <w:pPr>
        <w:ind w:left="2880" w:hanging="360"/>
      </w:pPr>
      <w:rPr>
        <w:rFonts w:ascii="Symbol" w:hAnsi="Symbol" w:cs="Symbol" w:hint="default"/>
      </w:rPr>
    </w:lvl>
    <w:lvl w:ilvl="4" w:tplc="057A7A56">
      <w:start w:val="1"/>
      <w:numFmt w:val="bullet"/>
      <w:lvlText w:val="o"/>
      <w:lvlJc w:val="left"/>
      <w:pPr>
        <w:ind w:left="3600" w:hanging="360"/>
      </w:pPr>
      <w:rPr>
        <w:rFonts w:ascii="Courier New" w:hAnsi="Courier New" w:cs="Courier New" w:hint="default"/>
      </w:rPr>
    </w:lvl>
    <w:lvl w:ilvl="5" w:tplc="AEC08B88">
      <w:start w:val="1"/>
      <w:numFmt w:val="bullet"/>
      <w:lvlText w:val=""/>
      <w:lvlJc w:val="left"/>
      <w:pPr>
        <w:ind w:left="4320" w:hanging="360"/>
      </w:pPr>
      <w:rPr>
        <w:rFonts w:ascii="Wingdings" w:hAnsi="Wingdings" w:cs="Wingdings" w:hint="default"/>
      </w:rPr>
    </w:lvl>
    <w:lvl w:ilvl="6" w:tplc="6EF6769E">
      <w:start w:val="1"/>
      <w:numFmt w:val="bullet"/>
      <w:lvlText w:val=""/>
      <w:lvlJc w:val="left"/>
      <w:pPr>
        <w:ind w:left="5040" w:hanging="360"/>
      </w:pPr>
      <w:rPr>
        <w:rFonts w:ascii="Symbol" w:hAnsi="Symbol" w:cs="Symbol" w:hint="default"/>
      </w:rPr>
    </w:lvl>
    <w:lvl w:ilvl="7" w:tplc="ECBA1F24">
      <w:start w:val="1"/>
      <w:numFmt w:val="bullet"/>
      <w:lvlText w:val="o"/>
      <w:lvlJc w:val="left"/>
      <w:pPr>
        <w:ind w:left="5760" w:hanging="360"/>
      </w:pPr>
      <w:rPr>
        <w:rFonts w:ascii="Courier New" w:hAnsi="Courier New" w:cs="Courier New" w:hint="default"/>
      </w:rPr>
    </w:lvl>
    <w:lvl w:ilvl="8" w:tplc="1C8EBC20">
      <w:start w:val="1"/>
      <w:numFmt w:val="bullet"/>
      <w:lvlText w:val=""/>
      <w:lvlJc w:val="left"/>
      <w:pPr>
        <w:ind w:left="6480" w:hanging="360"/>
      </w:pPr>
      <w:rPr>
        <w:rFonts w:ascii="Wingdings" w:hAnsi="Wingdings" w:cs="Wingdings" w:hint="default"/>
      </w:rPr>
    </w:lvl>
  </w:abstractNum>
  <w:abstractNum w:abstractNumId="9" w15:restartNumberingAfterBreak="0">
    <w:nsid w:val="332A1771"/>
    <w:multiLevelType w:val="hybridMultilevel"/>
    <w:tmpl w:val="1DBAAA0E"/>
    <w:lvl w:ilvl="0" w:tplc="79F666E2">
      <w:start w:val="1"/>
      <w:numFmt w:val="bullet"/>
      <w:lvlText w:val=""/>
      <w:lvlJc w:val="left"/>
      <w:pPr>
        <w:ind w:left="720" w:hanging="360"/>
      </w:pPr>
      <w:rPr>
        <w:rFonts w:ascii="Symbol" w:hAnsi="Symbol" w:cs="Symbol" w:hint="default"/>
        <w:sz w:val="18"/>
        <w:szCs w:val="18"/>
      </w:rPr>
    </w:lvl>
    <w:lvl w:ilvl="1" w:tplc="4BB0FD66">
      <w:start w:val="1"/>
      <w:numFmt w:val="bullet"/>
      <w:lvlText w:val="o"/>
      <w:lvlJc w:val="left"/>
      <w:pPr>
        <w:ind w:left="1440" w:hanging="360"/>
      </w:pPr>
      <w:rPr>
        <w:rFonts w:ascii="Courier New" w:hAnsi="Courier New" w:cs="Courier New" w:hint="default"/>
      </w:rPr>
    </w:lvl>
    <w:lvl w:ilvl="2" w:tplc="F1D63690">
      <w:start w:val="1"/>
      <w:numFmt w:val="bullet"/>
      <w:lvlText w:val=""/>
      <w:lvlJc w:val="left"/>
      <w:pPr>
        <w:ind w:left="2160" w:hanging="360"/>
      </w:pPr>
      <w:rPr>
        <w:rFonts w:ascii="Wingdings" w:hAnsi="Wingdings" w:cs="Wingdings" w:hint="default"/>
      </w:rPr>
    </w:lvl>
    <w:lvl w:ilvl="3" w:tplc="BAD04128">
      <w:start w:val="1"/>
      <w:numFmt w:val="bullet"/>
      <w:lvlText w:val=""/>
      <w:lvlJc w:val="left"/>
      <w:pPr>
        <w:ind w:left="2880" w:hanging="360"/>
      </w:pPr>
      <w:rPr>
        <w:rFonts w:ascii="Symbol" w:hAnsi="Symbol" w:cs="Symbol" w:hint="default"/>
      </w:rPr>
    </w:lvl>
    <w:lvl w:ilvl="4" w:tplc="E86AB34A">
      <w:start w:val="1"/>
      <w:numFmt w:val="bullet"/>
      <w:lvlText w:val="o"/>
      <w:lvlJc w:val="left"/>
      <w:pPr>
        <w:ind w:left="3600" w:hanging="360"/>
      </w:pPr>
      <w:rPr>
        <w:rFonts w:ascii="Courier New" w:hAnsi="Courier New" w:cs="Courier New" w:hint="default"/>
      </w:rPr>
    </w:lvl>
    <w:lvl w:ilvl="5" w:tplc="A0BCF984">
      <w:start w:val="1"/>
      <w:numFmt w:val="bullet"/>
      <w:lvlText w:val=""/>
      <w:lvlJc w:val="left"/>
      <w:pPr>
        <w:ind w:left="4320" w:hanging="360"/>
      </w:pPr>
      <w:rPr>
        <w:rFonts w:ascii="Wingdings" w:hAnsi="Wingdings" w:cs="Wingdings" w:hint="default"/>
      </w:rPr>
    </w:lvl>
    <w:lvl w:ilvl="6" w:tplc="F9B2EE00">
      <w:start w:val="1"/>
      <w:numFmt w:val="bullet"/>
      <w:lvlText w:val=""/>
      <w:lvlJc w:val="left"/>
      <w:pPr>
        <w:ind w:left="5040" w:hanging="360"/>
      </w:pPr>
      <w:rPr>
        <w:rFonts w:ascii="Symbol" w:hAnsi="Symbol" w:cs="Symbol" w:hint="default"/>
      </w:rPr>
    </w:lvl>
    <w:lvl w:ilvl="7" w:tplc="06A43F84">
      <w:start w:val="1"/>
      <w:numFmt w:val="bullet"/>
      <w:lvlText w:val="o"/>
      <w:lvlJc w:val="left"/>
      <w:pPr>
        <w:ind w:left="5760" w:hanging="360"/>
      </w:pPr>
      <w:rPr>
        <w:rFonts w:ascii="Courier New" w:hAnsi="Courier New" w:cs="Courier New" w:hint="default"/>
      </w:rPr>
    </w:lvl>
    <w:lvl w:ilvl="8" w:tplc="3C26C9E6">
      <w:start w:val="1"/>
      <w:numFmt w:val="bullet"/>
      <w:lvlText w:val=""/>
      <w:lvlJc w:val="left"/>
      <w:pPr>
        <w:ind w:left="6480" w:hanging="360"/>
      </w:pPr>
      <w:rPr>
        <w:rFonts w:ascii="Wingdings" w:hAnsi="Wingdings" w:cs="Wingdings" w:hint="default"/>
      </w:rPr>
    </w:lvl>
  </w:abstractNum>
  <w:abstractNum w:abstractNumId="10" w15:restartNumberingAfterBreak="0">
    <w:nsid w:val="34957E60"/>
    <w:multiLevelType w:val="hybridMultilevel"/>
    <w:tmpl w:val="07768C9E"/>
    <w:lvl w:ilvl="0" w:tplc="15B652D0">
      <w:start w:val="1"/>
      <w:numFmt w:val="bullet"/>
      <w:lvlText w:val=""/>
      <w:lvlJc w:val="left"/>
      <w:pPr>
        <w:ind w:left="720" w:hanging="360"/>
      </w:pPr>
      <w:rPr>
        <w:rFonts w:ascii="Symbol" w:hAnsi="Symbol" w:cs="Symbol" w:hint="default"/>
        <w:sz w:val="18"/>
        <w:szCs w:val="18"/>
      </w:rPr>
    </w:lvl>
    <w:lvl w:ilvl="1" w:tplc="728A8336">
      <w:start w:val="1"/>
      <w:numFmt w:val="bullet"/>
      <w:lvlText w:val="o"/>
      <w:lvlJc w:val="left"/>
      <w:pPr>
        <w:ind w:left="1440" w:hanging="360"/>
      </w:pPr>
      <w:rPr>
        <w:rFonts w:ascii="Courier New" w:hAnsi="Courier New" w:cs="Courier New" w:hint="default"/>
      </w:rPr>
    </w:lvl>
    <w:lvl w:ilvl="2" w:tplc="235C01AA">
      <w:start w:val="1"/>
      <w:numFmt w:val="bullet"/>
      <w:lvlText w:val=""/>
      <w:lvlJc w:val="left"/>
      <w:pPr>
        <w:ind w:left="2160" w:hanging="360"/>
      </w:pPr>
      <w:rPr>
        <w:rFonts w:ascii="Wingdings" w:hAnsi="Wingdings" w:cs="Wingdings" w:hint="default"/>
      </w:rPr>
    </w:lvl>
    <w:lvl w:ilvl="3" w:tplc="2158B202">
      <w:start w:val="1"/>
      <w:numFmt w:val="bullet"/>
      <w:lvlText w:val=""/>
      <w:lvlJc w:val="left"/>
      <w:pPr>
        <w:ind w:left="2880" w:hanging="360"/>
      </w:pPr>
      <w:rPr>
        <w:rFonts w:ascii="Symbol" w:hAnsi="Symbol" w:cs="Symbol" w:hint="default"/>
      </w:rPr>
    </w:lvl>
    <w:lvl w:ilvl="4" w:tplc="986852FA">
      <w:start w:val="1"/>
      <w:numFmt w:val="bullet"/>
      <w:lvlText w:val="o"/>
      <w:lvlJc w:val="left"/>
      <w:pPr>
        <w:ind w:left="3600" w:hanging="360"/>
      </w:pPr>
      <w:rPr>
        <w:rFonts w:ascii="Courier New" w:hAnsi="Courier New" w:cs="Courier New" w:hint="default"/>
      </w:rPr>
    </w:lvl>
    <w:lvl w:ilvl="5" w:tplc="C8A62B8E">
      <w:start w:val="1"/>
      <w:numFmt w:val="bullet"/>
      <w:lvlText w:val=""/>
      <w:lvlJc w:val="left"/>
      <w:pPr>
        <w:ind w:left="4320" w:hanging="360"/>
      </w:pPr>
      <w:rPr>
        <w:rFonts w:ascii="Wingdings" w:hAnsi="Wingdings" w:cs="Wingdings" w:hint="default"/>
      </w:rPr>
    </w:lvl>
    <w:lvl w:ilvl="6" w:tplc="3170FCEA">
      <w:start w:val="1"/>
      <w:numFmt w:val="bullet"/>
      <w:lvlText w:val=""/>
      <w:lvlJc w:val="left"/>
      <w:pPr>
        <w:ind w:left="5040" w:hanging="360"/>
      </w:pPr>
      <w:rPr>
        <w:rFonts w:ascii="Symbol" w:hAnsi="Symbol" w:cs="Symbol" w:hint="default"/>
      </w:rPr>
    </w:lvl>
    <w:lvl w:ilvl="7" w:tplc="5A722E38">
      <w:start w:val="1"/>
      <w:numFmt w:val="bullet"/>
      <w:lvlText w:val="o"/>
      <w:lvlJc w:val="left"/>
      <w:pPr>
        <w:ind w:left="5760" w:hanging="360"/>
      </w:pPr>
      <w:rPr>
        <w:rFonts w:ascii="Courier New" w:hAnsi="Courier New" w:cs="Courier New" w:hint="default"/>
      </w:rPr>
    </w:lvl>
    <w:lvl w:ilvl="8" w:tplc="6B588A56">
      <w:start w:val="1"/>
      <w:numFmt w:val="bullet"/>
      <w:lvlText w:val=""/>
      <w:lvlJc w:val="left"/>
      <w:pPr>
        <w:ind w:left="6480" w:hanging="360"/>
      </w:pPr>
      <w:rPr>
        <w:rFonts w:ascii="Wingdings" w:hAnsi="Wingdings" w:cs="Wingdings" w:hint="default"/>
      </w:rPr>
    </w:lvl>
  </w:abstractNum>
  <w:abstractNum w:abstractNumId="11" w15:restartNumberingAfterBreak="0">
    <w:nsid w:val="3C9A2EFA"/>
    <w:multiLevelType w:val="hybridMultilevel"/>
    <w:tmpl w:val="BC046BE4"/>
    <w:lvl w:ilvl="0" w:tplc="639EF932">
      <w:start w:val="1"/>
      <w:numFmt w:val="bullet"/>
      <w:lvlText w:val=""/>
      <w:lvlJc w:val="left"/>
      <w:pPr>
        <w:ind w:left="720" w:hanging="360"/>
      </w:pPr>
      <w:rPr>
        <w:rFonts w:ascii="Symbol" w:hAnsi="Symbol" w:cs="Symbol" w:hint="default"/>
        <w:sz w:val="18"/>
        <w:szCs w:val="18"/>
      </w:rPr>
    </w:lvl>
    <w:lvl w:ilvl="1" w:tplc="85602B94">
      <w:start w:val="1"/>
      <w:numFmt w:val="bullet"/>
      <w:lvlText w:val="o"/>
      <w:lvlJc w:val="left"/>
      <w:pPr>
        <w:ind w:left="1440" w:hanging="360"/>
      </w:pPr>
      <w:rPr>
        <w:rFonts w:ascii="Courier New" w:hAnsi="Courier New" w:cs="Courier New" w:hint="default"/>
      </w:rPr>
    </w:lvl>
    <w:lvl w:ilvl="2" w:tplc="51ACC25E">
      <w:start w:val="1"/>
      <w:numFmt w:val="bullet"/>
      <w:lvlText w:val=""/>
      <w:lvlJc w:val="left"/>
      <w:pPr>
        <w:ind w:left="2160" w:hanging="360"/>
      </w:pPr>
      <w:rPr>
        <w:rFonts w:ascii="Wingdings" w:hAnsi="Wingdings" w:cs="Wingdings" w:hint="default"/>
      </w:rPr>
    </w:lvl>
    <w:lvl w:ilvl="3" w:tplc="42FAE7D6">
      <w:start w:val="1"/>
      <w:numFmt w:val="bullet"/>
      <w:lvlText w:val=""/>
      <w:lvlJc w:val="left"/>
      <w:pPr>
        <w:ind w:left="2880" w:hanging="360"/>
      </w:pPr>
      <w:rPr>
        <w:rFonts w:ascii="Symbol" w:hAnsi="Symbol" w:cs="Symbol" w:hint="default"/>
      </w:rPr>
    </w:lvl>
    <w:lvl w:ilvl="4" w:tplc="A6DCB254">
      <w:start w:val="1"/>
      <w:numFmt w:val="bullet"/>
      <w:lvlText w:val="o"/>
      <w:lvlJc w:val="left"/>
      <w:pPr>
        <w:ind w:left="3600" w:hanging="360"/>
      </w:pPr>
      <w:rPr>
        <w:rFonts w:ascii="Courier New" w:hAnsi="Courier New" w:cs="Courier New" w:hint="default"/>
      </w:rPr>
    </w:lvl>
    <w:lvl w:ilvl="5" w:tplc="C248C84A">
      <w:start w:val="1"/>
      <w:numFmt w:val="bullet"/>
      <w:lvlText w:val=""/>
      <w:lvlJc w:val="left"/>
      <w:pPr>
        <w:ind w:left="4320" w:hanging="360"/>
      </w:pPr>
      <w:rPr>
        <w:rFonts w:ascii="Wingdings" w:hAnsi="Wingdings" w:cs="Wingdings" w:hint="default"/>
      </w:rPr>
    </w:lvl>
    <w:lvl w:ilvl="6" w:tplc="78C45FB6">
      <w:start w:val="1"/>
      <w:numFmt w:val="bullet"/>
      <w:lvlText w:val=""/>
      <w:lvlJc w:val="left"/>
      <w:pPr>
        <w:ind w:left="5040" w:hanging="360"/>
      </w:pPr>
      <w:rPr>
        <w:rFonts w:ascii="Symbol" w:hAnsi="Symbol" w:cs="Symbol" w:hint="default"/>
      </w:rPr>
    </w:lvl>
    <w:lvl w:ilvl="7" w:tplc="604011B8">
      <w:start w:val="1"/>
      <w:numFmt w:val="bullet"/>
      <w:lvlText w:val="o"/>
      <w:lvlJc w:val="left"/>
      <w:pPr>
        <w:ind w:left="5760" w:hanging="360"/>
      </w:pPr>
      <w:rPr>
        <w:rFonts w:ascii="Courier New" w:hAnsi="Courier New" w:cs="Courier New" w:hint="default"/>
      </w:rPr>
    </w:lvl>
    <w:lvl w:ilvl="8" w:tplc="FF028956">
      <w:start w:val="1"/>
      <w:numFmt w:val="bullet"/>
      <w:lvlText w:val=""/>
      <w:lvlJc w:val="left"/>
      <w:pPr>
        <w:ind w:left="6480" w:hanging="360"/>
      </w:pPr>
      <w:rPr>
        <w:rFonts w:ascii="Wingdings" w:hAnsi="Wingdings" w:cs="Wingdings" w:hint="default"/>
      </w:rPr>
    </w:lvl>
  </w:abstractNum>
  <w:abstractNum w:abstractNumId="12" w15:restartNumberingAfterBreak="0">
    <w:nsid w:val="3D6C1A05"/>
    <w:multiLevelType w:val="hybridMultilevel"/>
    <w:tmpl w:val="EE84BFB2"/>
    <w:lvl w:ilvl="0" w:tplc="631591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D9536CB"/>
    <w:multiLevelType w:val="hybridMultilevel"/>
    <w:tmpl w:val="731A3CFA"/>
    <w:lvl w:ilvl="0" w:tplc="A822A576">
      <w:start w:val="1"/>
      <w:numFmt w:val="bullet"/>
      <w:lvlText w:val=""/>
      <w:lvlJc w:val="left"/>
      <w:pPr>
        <w:ind w:left="720" w:hanging="360"/>
      </w:pPr>
      <w:rPr>
        <w:rFonts w:ascii="Symbol" w:hAnsi="Symbol" w:cs="Symbol" w:hint="default"/>
        <w:sz w:val="18"/>
        <w:szCs w:val="18"/>
      </w:rPr>
    </w:lvl>
    <w:lvl w:ilvl="1" w:tplc="543A8A64">
      <w:start w:val="1"/>
      <w:numFmt w:val="bullet"/>
      <w:lvlText w:val="o"/>
      <w:lvlJc w:val="left"/>
      <w:pPr>
        <w:ind w:left="1440" w:hanging="360"/>
      </w:pPr>
      <w:rPr>
        <w:rFonts w:ascii="Courier New" w:hAnsi="Courier New" w:cs="Courier New" w:hint="default"/>
      </w:rPr>
    </w:lvl>
    <w:lvl w:ilvl="2" w:tplc="95A6A622">
      <w:start w:val="1"/>
      <w:numFmt w:val="bullet"/>
      <w:lvlText w:val=""/>
      <w:lvlJc w:val="left"/>
      <w:pPr>
        <w:ind w:left="2160" w:hanging="360"/>
      </w:pPr>
      <w:rPr>
        <w:rFonts w:ascii="Wingdings" w:hAnsi="Wingdings" w:cs="Wingdings" w:hint="default"/>
      </w:rPr>
    </w:lvl>
    <w:lvl w:ilvl="3" w:tplc="EA2AF334">
      <w:start w:val="1"/>
      <w:numFmt w:val="bullet"/>
      <w:lvlText w:val=""/>
      <w:lvlJc w:val="left"/>
      <w:pPr>
        <w:ind w:left="2880" w:hanging="360"/>
      </w:pPr>
      <w:rPr>
        <w:rFonts w:ascii="Symbol" w:hAnsi="Symbol" w:cs="Symbol" w:hint="default"/>
      </w:rPr>
    </w:lvl>
    <w:lvl w:ilvl="4" w:tplc="D78EDE72">
      <w:start w:val="1"/>
      <w:numFmt w:val="bullet"/>
      <w:lvlText w:val="o"/>
      <w:lvlJc w:val="left"/>
      <w:pPr>
        <w:ind w:left="3600" w:hanging="360"/>
      </w:pPr>
      <w:rPr>
        <w:rFonts w:ascii="Courier New" w:hAnsi="Courier New" w:cs="Courier New" w:hint="default"/>
      </w:rPr>
    </w:lvl>
    <w:lvl w:ilvl="5" w:tplc="4A0ACE2A">
      <w:start w:val="1"/>
      <w:numFmt w:val="bullet"/>
      <w:lvlText w:val=""/>
      <w:lvlJc w:val="left"/>
      <w:pPr>
        <w:ind w:left="4320" w:hanging="360"/>
      </w:pPr>
      <w:rPr>
        <w:rFonts w:ascii="Wingdings" w:hAnsi="Wingdings" w:cs="Wingdings" w:hint="default"/>
      </w:rPr>
    </w:lvl>
    <w:lvl w:ilvl="6" w:tplc="AE7C58E0">
      <w:start w:val="1"/>
      <w:numFmt w:val="bullet"/>
      <w:lvlText w:val=""/>
      <w:lvlJc w:val="left"/>
      <w:pPr>
        <w:ind w:left="5040" w:hanging="360"/>
      </w:pPr>
      <w:rPr>
        <w:rFonts w:ascii="Symbol" w:hAnsi="Symbol" w:cs="Symbol" w:hint="default"/>
      </w:rPr>
    </w:lvl>
    <w:lvl w:ilvl="7" w:tplc="E31C6DF2">
      <w:start w:val="1"/>
      <w:numFmt w:val="bullet"/>
      <w:lvlText w:val="o"/>
      <w:lvlJc w:val="left"/>
      <w:pPr>
        <w:ind w:left="5760" w:hanging="360"/>
      </w:pPr>
      <w:rPr>
        <w:rFonts w:ascii="Courier New" w:hAnsi="Courier New" w:cs="Courier New" w:hint="default"/>
      </w:rPr>
    </w:lvl>
    <w:lvl w:ilvl="8" w:tplc="60C84752">
      <w:start w:val="1"/>
      <w:numFmt w:val="bullet"/>
      <w:lvlText w:val=""/>
      <w:lvlJc w:val="left"/>
      <w:pPr>
        <w:ind w:left="6480" w:hanging="360"/>
      </w:pPr>
      <w:rPr>
        <w:rFonts w:ascii="Wingdings" w:hAnsi="Wingdings" w:cs="Wingdings" w:hint="default"/>
      </w:rPr>
    </w:lvl>
  </w:abstractNum>
  <w:abstractNum w:abstractNumId="14" w15:restartNumberingAfterBreak="0">
    <w:nsid w:val="42347C65"/>
    <w:multiLevelType w:val="hybridMultilevel"/>
    <w:tmpl w:val="292CE0C6"/>
    <w:lvl w:ilvl="0" w:tplc="BFDE36DA">
      <w:start w:val="1"/>
      <w:numFmt w:val="bullet"/>
      <w:lvlText w:val=""/>
      <w:lvlJc w:val="left"/>
      <w:pPr>
        <w:ind w:left="720" w:hanging="360"/>
      </w:pPr>
      <w:rPr>
        <w:rFonts w:ascii="Symbol" w:hAnsi="Symbol" w:cs="Symbol" w:hint="default"/>
        <w:sz w:val="24"/>
        <w:szCs w:val="24"/>
      </w:rPr>
    </w:lvl>
    <w:lvl w:ilvl="1" w:tplc="AF6E95E0">
      <w:start w:val="1"/>
      <w:numFmt w:val="bullet"/>
      <w:lvlText w:val="o"/>
      <w:lvlJc w:val="left"/>
      <w:pPr>
        <w:ind w:left="1440" w:hanging="360"/>
      </w:pPr>
      <w:rPr>
        <w:rFonts w:ascii="Courier New" w:hAnsi="Courier New" w:cs="Courier New" w:hint="default"/>
      </w:rPr>
    </w:lvl>
    <w:lvl w:ilvl="2" w:tplc="3A02AE62">
      <w:start w:val="1"/>
      <w:numFmt w:val="bullet"/>
      <w:lvlText w:val=""/>
      <w:lvlJc w:val="left"/>
      <w:pPr>
        <w:ind w:left="2160" w:hanging="360"/>
      </w:pPr>
      <w:rPr>
        <w:rFonts w:ascii="Wingdings" w:hAnsi="Wingdings" w:cs="Wingdings" w:hint="default"/>
      </w:rPr>
    </w:lvl>
    <w:lvl w:ilvl="3" w:tplc="8914676E">
      <w:start w:val="1"/>
      <w:numFmt w:val="bullet"/>
      <w:lvlText w:val=""/>
      <w:lvlJc w:val="left"/>
      <w:pPr>
        <w:ind w:left="2880" w:hanging="360"/>
      </w:pPr>
      <w:rPr>
        <w:rFonts w:ascii="Symbol" w:hAnsi="Symbol" w:cs="Symbol" w:hint="default"/>
      </w:rPr>
    </w:lvl>
    <w:lvl w:ilvl="4" w:tplc="5E44D9A0">
      <w:start w:val="1"/>
      <w:numFmt w:val="bullet"/>
      <w:lvlText w:val="o"/>
      <w:lvlJc w:val="left"/>
      <w:pPr>
        <w:ind w:left="3600" w:hanging="360"/>
      </w:pPr>
      <w:rPr>
        <w:rFonts w:ascii="Courier New" w:hAnsi="Courier New" w:cs="Courier New" w:hint="default"/>
      </w:rPr>
    </w:lvl>
    <w:lvl w:ilvl="5" w:tplc="59D4764C">
      <w:start w:val="1"/>
      <w:numFmt w:val="bullet"/>
      <w:lvlText w:val=""/>
      <w:lvlJc w:val="left"/>
      <w:pPr>
        <w:ind w:left="4320" w:hanging="360"/>
      </w:pPr>
      <w:rPr>
        <w:rFonts w:ascii="Wingdings" w:hAnsi="Wingdings" w:cs="Wingdings" w:hint="default"/>
      </w:rPr>
    </w:lvl>
    <w:lvl w:ilvl="6" w:tplc="CA46542A">
      <w:start w:val="1"/>
      <w:numFmt w:val="bullet"/>
      <w:lvlText w:val=""/>
      <w:lvlJc w:val="left"/>
      <w:pPr>
        <w:ind w:left="5040" w:hanging="360"/>
      </w:pPr>
      <w:rPr>
        <w:rFonts w:ascii="Symbol" w:hAnsi="Symbol" w:cs="Symbol" w:hint="default"/>
      </w:rPr>
    </w:lvl>
    <w:lvl w:ilvl="7" w:tplc="2C8407AC">
      <w:start w:val="1"/>
      <w:numFmt w:val="bullet"/>
      <w:lvlText w:val="o"/>
      <w:lvlJc w:val="left"/>
      <w:pPr>
        <w:ind w:left="5760" w:hanging="360"/>
      </w:pPr>
      <w:rPr>
        <w:rFonts w:ascii="Courier New" w:hAnsi="Courier New" w:cs="Courier New" w:hint="default"/>
      </w:rPr>
    </w:lvl>
    <w:lvl w:ilvl="8" w:tplc="D3C23B7C">
      <w:start w:val="1"/>
      <w:numFmt w:val="bullet"/>
      <w:lvlText w:val=""/>
      <w:lvlJc w:val="left"/>
      <w:pPr>
        <w:ind w:left="6480" w:hanging="360"/>
      </w:pPr>
      <w:rPr>
        <w:rFonts w:ascii="Wingdings" w:hAnsi="Wingdings" w:cs="Wingdings" w:hint="default"/>
      </w:rPr>
    </w:lvl>
  </w:abstractNum>
  <w:abstractNum w:abstractNumId="15" w15:restartNumberingAfterBreak="0">
    <w:nsid w:val="4BE003DA"/>
    <w:multiLevelType w:val="hybridMultilevel"/>
    <w:tmpl w:val="D2E8BA82"/>
    <w:lvl w:ilvl="0" w:tplc="B41C1170">
      <w:start w:val="1"/>
      <w:numFmt w:val="bullet"/>
      <w:lvlText w:val=""/>
      <w:lvlJc w:val="left"/>
      <w:pPr>
        <w:ind w:left="720" w:hanging="360"/>
      </w:pPr>
      <w:rPr>
        <w:rFonts w:ascii="Symbol" w:hAnsi="Symbol" w:cs="Symbol" w:hint="default"/>
        <w:sz w:val="18"/>
        <w:szCs w:val="18"/>
      </w:rPr>
    </w:lvl>
    <w:lvl w:ilvl="1" w:tplc="58F070E6">
      <w:start w:val="1"/>
      <w:numFmt w:val="bullet"/>
      <w:lvlText w:val="o"/>
      <w:lvlJc w:val="left"/>
      <w:pPr>
        <w:ind w:left="1440" w:hanging="360"/>
      </w:pPr>
      <w:rPr>
        <w:rFonts w:ascii="Courier New" w:hAnsi="Courier New" w:cs="Courier New" w:hint="default"/>
      </w:rPr>
    </w:lvl>
    <w:lvl w:ilvl="2" w:tplc="B4BABA9A">
      <w:start w:val="1"/>
      <w:numFmt w:val="bullet"/>
      <w:lvlText w:val=""/>
      <w:lvlJc w:val="left"/>
      <w:pPr>
        <w:ind w:left="2160" w:hanging="360"/>
      </w:pPr>
      <w:rPr>
        <w:rFonts w:ascii="Wingdings" w:hAnsi="Wingdings" w:cs="Wingdings" w:hint="default"/>
      </w:rPr>
    </w:lvl>
    <w:lvl w:ilvl="3" w:tplc="4A168BA0">
      <w:start w:val="1"/>
      <w:numFmt w:val="bullet"/>
      <w:lvlText w:val=""/>
      <w:lvlJc w:val="left"/>
      <w:pPr>
        <w:ind w:left="2880" w:hanging="360"/>
      </w:pPr>
      <w:rPr>
        <w:rFonts w:ascii="Symbol" w:hAnsi="Symbol" w:cs="Symbol" w:hint="default"/>
      </w:rPr>
    </w:lvl>
    <w:lvl w:ilvl="4" w:tplc="15386DDC">
      <w:start w:val="1"/>
      <w:numFmt w:val="bullet"/>
      <w:lvlText w:val="o"/>
      <w:lvlJc w:val="left"/>
      <w:pPr>
        <w:ind w:left="3600" w:hanging="360"/>
      </w:pPr>
      <w:rPr>
        <w:rFonts w:ascii="Courier New" w:hAnsi="Courier New" w:cs="Courier New" w:hint="default"/>
      </w:rPr>
    </w:lvl>
    <w:lvl w:ilvl="5" w:tplc="F5CE7C8E">
      <w:start w:val="1"/>
      <w:numFmt w:val="bullet"/>
      <w:lvlText w:val=""/>
      <w:lvlJc w:val="left"/>
      <w:pPr>
        <w:ind w:left="4320" w:hanging="360"/>
      </w:pPr>
      <w:rPr>
        <w:rFonts w:ascii="Wingdings" w:hAnsi="Wingdings" w:cs="Wingdings" w:hint="default"/>
      </w:rPr>
    </w:lvl>
    <w:lvl w:ilvl="6" w:tplc="C6A09E38">
      <w:start w:val="1"/>
      <w:numFmt w:val="bullet"/>
      <w:lvlText w:val=""/>
      <w:lvlJc w:val="left"/>
      <w:pPr>
        <w:ind w:left="5040" w:hanging="360"/>
      </w:pPr>
      <w:rPr>
        <w:rFonts w:ascii="Symbol" w:hAnsi="Symbol" w:cs="Symbol" w:hint="default"/>
      </w:rPr>
    </w:lvl>
    <w:lvl w:ilvl="7" w:tplc="71380502">
      <w:start w:val="1"/>
      <w:numFmt w:val="bullet"/>
      <w:lvlText w:val="o"/>
      <w:lvlJc w:val="left"/>
      <w:pPr>
        <w:ind w:left="5760" w:hanging="360"/>
      </w:pPr>
      <w:rPr>
        <w:rFonts w:ascii="Courier New" w:hAnsi="Courier New" w:cs="Courier New" w:hint="default"/>
      </w:rPr>
    </w:lvl>
    <w:lvl w:ilvl="8" w:tplc="A1BE8958">
      <w:start w:val="1"/>
      <w:numFmt w:val="bullet"/>
      <w:lvlText w:val=""/>
      <w:lvlJc w:val="left"/>
      <w:pPr>
        <w:ind w:left="6480" w:hanging="360"/>
      </w:pPr>
      <w:rPr>
        <w:rFonts w:ascii="Wingdings" w:hAnsi="Wingdings" w:cs="Wingdings" w:hint="default"/>
      </w:rPr>
    </w:lvl>
  </w:abstractNum>
  <w:abstractNum w:abstractNumId="1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EA85B1F"/>
    <w:multiLevelType w:val="hybridMultilevel"/>
    <w:tmpl w:val="EF74C2D4"/>
    <w:lvl w:ilvl="0" w:tplc="B7DACDB4">
      <w:start w:val="1"/>
      <w:numFmt w:val="bullet"/>
      <w:lvlText w:val=""/>
      <w:lvlJc w:val="left"/>
      <w:pPr>
        <w:ind w:left="720" w:hanging="360"/>
      </w:pPr>
      <w:rPr>
        <w:rFonts w:ascii="Symbol" w:hAnsi="Symbol" w:cs="Symbol" w:hint="default"/>
        <w:sz w:val="18"/>
        <w:szCs w:val="18"/>
      </w:rPr>
    </w:lvl>
    <w:lvl w:ilvl="1" w:tplc="23FAA9E2">
      <w:start w:val="1"/>
      <w:numFmt w:val="bullet"/>
      <w:lvlText w:val="o"/>
      <w:lvlJc w:val="left"/>
      <w:pPr>
        <w:ind w:left="1440" w:hanging="360"/>
      </w:pPr>
      <w:rPr>
        <w:rFonts w:ascii="Courier New" w:hAnsi="Courier New" w:cs="Courier New" w:hint="default"/>
      </w:rPr>
    </w:lvl>
    <w:lvl w:ilvl="2" w:tplc="AF70034E">
      <w:start w:val="1"/>
      <w:numFmt w:val="bullet"/>
      <w:lvlText w:val=""/>
      <w:lvlJc w:val="left"/>
      <w:pPr>
        <w:ind w:left="2160" w:hanging="360"/>
      </w:pPr>
      <w:rPr>
        <w:rFonts w:ascii="Wingdings" w:hAnsi="Wingdings" w:cs="Wingdings" w:hint="default"/>
      </w:rPr>
    </w:lvl>
    <w:lvl w:ilvl="3" w:tplc="331E7AC6">
      <w:start w:val="1"/>
      <w:numFmt w:val="bullet"/>
      <w:lvlText w:val=""/>
      <w:lvlJc w:val="left"/>
      <w:pPr>
        <w:ind w:left="2880" w:hanging="360"/>
      </w:pPr>
      <w:rPr>
        <w:rFonts w:ascii="Symbol" w:hAnsi="Symbol" w:cs="Symbol" w:hint="default"/>
      </w:rPr>
    </w:lvl>
    <w:lvl w:ilvl="4" w:tplc="8B3E5B92">
      <w:start w:val="1"/>
      <w:numFmt w:val="bullet"/>
      <w:lvlText w:val="o"/>
      <w:lvlJc w:val="left"/>
      <w:pPr>
        <w:ind w:left="3600" w:hanging="360"/>
      </w:pPr>
      <w:rPr>
        <w:rFonts w:ascii="Courier New" w:hAnsi="Courier New" w:cs="Courier New" w:hint="default"/>
      </w:rPr>
    </w:lvl>
    <w:lvl w:ilvl="5" w:tplc="51FA4144">
      <w:start w:val="1"/>
      <w:numFmt w:val="bullet"/>
      <w:lvlText w:val=""/>
      <w:lvlJc w:val="left"/>
      <w:pPr>
        <w:ind w:left="4320" w:hanging="360"/>
      </w:pPr>
      <w:rPr>
        <w:rFonts w:ascii="Wingdings" w:hAnsi="Wingdings" w:cs="Wingdings" w:hint="default"/>
      </w:rPr>
    </w:lvl>
    <w:lvl w:ilvl="6" w:tplc="23E0B0A4">
      <w:start w:val="1"/>
      <w:numFmt w:val="bullet"/>
      <w:lvlText w:val=""/>
      <w:lvlJc w:val="left"/>
      <w:pPr>
        <w:ind w:left="5040" w:hanging="360"/>
      </w:pPr>
      <w:rPr>
        <w:rFonts w:ascii="Symbol" w:hAnsi="Symbol" w:cs="Symbol" w:hint="default"/>
      </w:rPr>
    </w:lvl>
    <w:lvl w:ilvl="7" w:tplc="1B62D53A">
      <w:start w:val="1"/>
      <w:numFmt w:val="bullet"/>
      <w:lvlText w:val="o"/>
      <w:lvlJc w:val="left"/>
      <w:pPr>
        <w:ind w:left="5760" w:hanging="360"/>
      </w:pPr>
      <w:rPr>
        <w:rFonts w:ascii="Courier New" w:hAnsi="Courier New" w:cs="Courier New" w:hint="default"/>
      </w:rPr>
    </w:lvl>
    <w:lvl w:ilvl="8" w:tplc="AE7C6A12">
      <w:start w:val="1"/>
      <w:numFmt w:val="bullet"/>
      <w:lvlText w:val=""/>
      <w:lvlJc w:val="left"/>
      <w:pPr>
        <w:ind w:left="6480" w:hanging="360"/>
      </w:pPr>
      <w:rPr>
        <w:rFonts w:ascii="Wingdings" w:hAnsi="Wingdings" w:cs="Wingdings" w:hint="default"/>
      </w:rPr>
    </w:lvl>
  </w:abstractNum>
  <w:abstractNum w:abstractNumId="18"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5D22D1C"/>
    <w:multiLevelType w:val="hybridMultilevel"/>
    <w:tmpl w:val="A5C4E366"/>
    <w:lvl w:ilvl="0" w:tplc="5CE4FA4E">
      <w:start w:val="1"/>
      <w:numFmt w:val="bullet"/>
      <w:lvlText w:val=""/>
      <w:lvlJc w:val="left"/>
      <w:pPr>
        <w:ind w:left="720" w:hanging="360"/>
      </w:pPr>
      <w:rPr>
        <w:rFonts w:ascii="Symbol" w:hAnsi="Symbol" w:cs="Symbol" w:hint="default"/>
        <w:sz w:val="18"/>
        <w:szCs w:val="18"/>
      </w:rPr>
    </w:lvl>
    <w:lvl w:ilvl="1" w:tplc="356237AE">
      <w:start w:val="1"/>
      <w:numFmt w:val="bullet"/>
      <w:lvlText w:val="o"/>
      <w:lvlJc w:val="left"/>
      <w:pPr>
        <w:ind w:left="1440" w:hanging="360"/>
      </w:pPr>
      <w:rPr>
        <w:rFonts w:ascii="Courier New" w:hAnsi="Courier New" w:cs="Courier New" w:hint="default"/>
      </w:rPr>
    </w:lvl>
    <w:lvl w:ilvl="2" w:tplc="920E94BA">
      <w:start w:val="1"/>
      <w:numFmt w:val="bullet"/>
      <w:lvlText w:val=""/>
      <w:lvlJc w:val="left"/>
      <w:pPr>
        <w:ind w:left="2160" w:hanging="360"/>
      </w:pPr>
      <w:rPr>
        <w:rFonts w:ascii="Wingdings" w:hAnsi="Wingdings" w:cs="Wingdings" w:hint="default"/>
      </w:rPr>
    </w:lvl>
    <w:lvl w:ilvl="3" w:tplc="27DA22D6">
      <w:start w:val="1"/>
      <w:numFmt w:val="bullet"/>
      <w:lvlText w:val=""/>
      <w:lvlJc w:val="left"/>
      <w:pPr>
        <w:ind w:left="2880" w:hanging="360"/>
      </w:pPr>
      <w:rPr>
        <w:rFonts w:ascii="Symbol" w:hAnsi="Symbol" w:cs="Symbol" w:hint="default"/>
      </w:rPr>
    </w:lvl>
    <w:lvl w:ilvl="4" w:tplc="EA625996">
      <w:start w:val="1"/>
      <w:numFmt w:val="bullet"/>
      <w:lvlText w:val="o"/>
      <w:lvlJc w:val="left"/>
      <w:pPr>
        <w:ind w:left="3600" w:hanging="360"/>
      </w:pPr>
      <w:rPr>
        <w:rFonts w:ascii="Courier New" w:hAnsi="Courier New" w:cs="Courier New" w:hint="default"/>
      </w:rPr>
    </w:lvl>
    <w:lvl w:ilvl="5" w:tplc="43B043EC">
      <w:start w:val="1"/>
      <w:numFmt w:val="bullet"/>
      <w:lvlText w:val=""/>
      <w:lvlJc w:val="left"/>
      <w:pPr>
        <w:ind w:left="4320" w:hanging="360"/>
      </w:pPr>
      <w:rPr>
        <w:rFonts w:ascii="Wingdings" w:hAnsi="Wingdings" w:cs="Wingdings" w:hint="default"/>
      </w:rPr>
    </w:lvl>
    <w:lvl w:ilvl="6" w:tplc="205A7864">
      <w:start w:val="1"/>
      <w:numFmt w:val="bullet"/>
      <w:lvlText w:val=""/>
      <w:lvlJc w:val="left"/>
      <w:pPr>
        <w:ind w:left="5040" w:hanging="360"/>
      </w:pPr>
      <w:rPr>
        <w:rFonts w:ascii="Symbol" w:hAnsi="Symbol" w:cs="Symbol" w:hint="default"/>
      </w:rPr>
    </w:lvl>
    <w:lvl w:ilvl="7" w:tplc="00121232">
      <w:start w:val="1"/>
      <w:numFmt w:val="bullet"/>
      <w:lvlText w:val="o"/>
      <w:lvlJc w:val="left"/>
      <w:pPr>
        <w:ind w:left="5760" w:hanging="360"/>
      </w:pPr>
      <w:rPr>
        <w:rFonts w:ascii="Courier New" w:hAnsi="Courier New" w:cs="Courier New" w:hint="default"/>
      </w:rPr>
    </w:lvl>
    <w:lvl w:ilvl="8" w:tplc="775A44D6">
      <w:start w:val="1"/>
      <w:numFmt w:val="bullet"/>
      <w:lvlText w:val=""/>
      <w:lvlJc w:val="left"/>
      <w:pPr>
        <w:ind w:left="6480" w:hanging="360"/>
      </w:pPr>
      <w:rPr>
        <w:rFonts w:ascii="Wingdings" w:hAnsi="Wingdings" w:cs="Wingdings" w:hint="default"/>
      </w:rPr>
    </w:lvl>
  </w:abstractNum>
  <w:abstractNum w:abstractNumId="20"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AB3489C"/>
    <w:multiLevelType w:val="hybridMultilevel"/>
    <w:tmpl w:val="9A68F322"/>
    <w:lvl w:ilvl="0" w:tplc="E796E8C6">
      <w:start w:val="1"/>
      <w:numFmt w:val="bullet"/>
      <w:lvlText w:val=""/>
      <w:lvlJc w:val="left"/>
      <w:pPr>
        <w:ind w:left="720" w:hanging="360"/>
      </w:pPr>
      <w:rPr>
        <w:rFonts w:ascii="Symbol" w:hAnsi="Symbol" w:cs="Symbol" w:hint="default"/>
        <w:sz w:val="18"/>
        <w:szCs w:val="18"/>
      </w:rPr>
    </w:lvl>
    <w:lvl w:ilvl="1" w:tplc="8904C402">
      <w:start w:val="1"/>
      <w:numFmt w:val="bullet"/>
      <w:lvlText w:val="o"/>
      <w:lvlJc w:val="left"/>
      <w:pPr>
        <w:ind w:left="1440" w:hanging="360"/>
      </w:pPr>
      <w:rPr>
        <w:rFonts w:ascii="Courier New" w:hAnsi="Courier New" w:cs="Courier New" w:hint="default"/>
      </w:rPr>
    </w:lvl>
    <w:lvl w:ilvl="2" w:tplc="34FE43A0">
      <w:start w:val="1"/>
      <w:numFmt w:val="bullet"/>
      <w:lvlText w:val=""/>
      <w:lvlJc w:val="left"/>
      <w:pPr>
        <w:ind w:left="2160" w:hanging="360"/>
      </w:pPr>
      <w:rPr>
        <w:rFonts w:ascii="Wingdings" w:hAnsi="Wingdings" w:cs="Wingdings" w:hint="default"/>
      </w:rPr>
    </w:lvl>
    <w:lvl w:ilvl="3" w:tplc="C63EAA56">
      <w:start w:val="1"/>
      <w:numFmt w:val="bullet"/>
      <w:lvlText w:val=""/>
      <w:lvlJc w:val="left"/>
      <w:pPr>
        <w:ind w:left="2880" w:hanging="360"/>
      </w:pPr>
      <w:rPr>
        <w:rFonts w:ascii="Symbol" w:hAnsi="Symbol" w:cs="Symbol" w:hint="default"/>
      </w:rPr>
    </w:lvl>
    <w:lvl w:ilvl="4" w:tplc="29505794">
      <w:start w:val="1"/>
      <w:numFmt w:val="bullet"/>
      <w:lvlText w:val="o"/>
      <w:lvlJc w:val="left"/>
      <w:pPr>
        <w:ind w:left="3600" w:hanging="360"/>
      </w:pPr>
      <w:rPr>
        <w:rFonts w:ascii="Courier New" w:hAnsi="Courier New" w:cs="Courier New" w:hint="default"/>
      </w:rPr>
    </w:lvl>
    <w:lvl w:ilvl="5" w:tplc="5566C0FC">
      <w:start w:val="1"/>
      <w:numFmt w:val="bullet"/>
      <w:lvlText w:val=""/>
      <w:lvlJc w:val="left"/>
      <w:pPr>
        <w:ind w:left="4320" w:hanging="360"/>
      </w:pPr>
      <w:rPr>
        <w:rFonts w:ascii="Wingdings" w:hAnsi="Wingdings" w:cs="Wingdings" w:hint="default"/>
      </w:rPr>
    </w:lvl>
    <w:lvl w:ilvl="6" w:tplc="27C62BAE">
      <w:start w:val="1"/>
      <w:numFmt w:val="bullet"/>
      <w:lvlText w:val=""/>
      <w:lvlJc w:val="left"/>
      <w:pPr>
        <w:ind w:left="5040" w:hanging="360"/>
      </w:pPr>
      <w:rPr>
        <w:rFonts w:ascii="Symbol" w:hAnsi="Symbol" w:cs="Symbol" w:hint="default"/>
      </w:rPr>
    </w:lvl>
    <w:lvl w:ilvl="7" w:tplc="41F23EAA">
      <w:start w:val="1"/>
      <w:numFmt w:val="bullet"/>
      <w:lvlText w:val="o"/>
      <w:lvlJc w:val="left"/>
      <w:pPr>
        <w:ind w:left="5760" w:hanging="360"/>
      </w:pPr>
      <w:rPr>
        <w:rFonts w:ascii="Courier New" w:hAnsi="Courier New" w:cs="Courier New" w:hint="default"/>
      </w:rPr>
    </w:lvl>
    <w:lvl w:ilvl="8" w:tplc="82B27972">
      <w:start w:val="1"/>
      <w:numFmt w:val="bullet"/>
      <w:lvlText w:val=""/>
      <w:lvlJc w:val="left"/>
      <w:pPr>
        <w:ind w:left="6480" w:hanging="360"/>
      </w:pPr>
      <w:rPr>
        <w:rFonts w:ascii="Wingdings" w:hAnsi="Wingdings" w:cs="Wingdings" w:hint="default"/>
      </w:rPr>
    </w:lvl>
  </w:abstractNum>
  <w:abstractNum w:abstractNumId="23"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0323A1A"/>
    <w:multiLevelType w:val="hybridMultilevel"/>
    <w:tmpl w:val="91D66A4C"/>
    <w:lvl w:ilvl="0" w:tplc="87683310">
      <w:start w:val="1"/>
      <w:numFmt w:val="bullet"/>
      <w:lvlText w:val=""/>
      <w:lvlJc w:val="left"/>
      <w:pPr>
        <w:ind w:left="720" w:hanging="360"/>
      </w:pPr>
      <w:rPr>
        <w:rFonts w:ascii="Symbol" w:hAnsi="Symbol" w:cs="Symbol" w:hint="default"/>
        <w:sz w:val="18"/>
        <w:szCs w:val="18"/>
      </w:rPr>
    </w:lvl>
    <w:lvl w:ilvl="1" w:tplc="44F4D70E">
      <w:start w:val="1"/>
      <w:numFmt w:val="bullet"/>
      <w:lvlText w:val="o"/>
      <w:lvlJc w:val="left"/>
      <w:pPr>
        <w:ind w:left="1440" w:hanging="360"/>
      </w:pPr>
      <w:rPr>
        <w:rFonts w:ascii="Courier New" w:hAnsi="Courier New" w:cs="Courier New" w:hint="default"/>
      </w:rPr>
    </w:lvl>
    <w:lvl w:ilvl="2" w:tplc="AD481BD6">
      <w:start w:val="1"/>
      <w:numFmt w:val="bullet"/>
      <w:lvlText w:val=""/>
      <w:lvlJc w:val="left"/>
      <w:pPr>
        <w:ind w:left="2160" w:hanging="360"/>
      </w:pPr>
      <w:rPr>
        <w:rFonts w:ascii="Wingdings" w:hAnsi="Wingdings" w:cs="Wingdings" w:hint="default"/>
      </w:rPr>
    </w:lvl>
    <w:lvl w:ilvl="3" w:tplc="3E8E2CEA">
      <w:start w:val="1"/>
      <w:numFmt w:val="bullet"/>
      <w:lvlText w:val=""/>
      <w:lvlJc w:val="left"/>
      <w:pPr>
        <w:ind w:left="2880" w:hanging="360"/>
      </w:pPr>
      <w:rPr>
        <w:rFonts w:ascii="Symbol" w:hAnsi="Symbol" w:cs="Symbol" w:hint="default"/>
      </w:rPr>
    </w:lvl>
    <w:lvl w:ilvl="4" w:tplc="827E80A6">
      <w:start w:val="1"/>
      <w:numFmt w:val="bullet"/>
      <w:lvlText w:val="o"/>
      <w:lvlJc w:val="left"/>
      <w:pPr>
        <w:ind w:left="3600" w:hanging="360"/>
      </w:pPr>
      <w:rPr>
        <w:rFonts w:ascii="Courier New" w:hAnsi="Courier New" w:cs="Courier New" w:hint="default"/>
      </w:rPr>
    </w:lvl>
    <w:lvl w:ilvl="5" w:tplc="CB004CFE">
      <w:start w:val="1"/>
      <w:numFmt w:val="bullet"/>
      <w:lvlText w:val=""/>
      <w:lvlJc w:val="left"/>
      <w:pPr>
        <w:ind w:left="4320" w:hanging="360"/>
      </w:pPr>
      <w:rPr>
        <w:rFonts w:ascii="Wingdings" w:hAnsi="Wingdings" w:cs="Wingdings" w:hint="default"/>
      </w:rPr>
    </w:lvl>
    <w:lvl w:ilvl="6" w:tplc="378C3F1A">
      <w:start w:val="1"/>
      <w:numFmt w:val="bullet"/>
      <w:lvlText w:val=""/>
      <w:lvlJc w:val="left"/>
      <w:pPr>
        <w:ind w:left="5040" w:hanging="360"/>
      </w:pPr>
      <w:rPr>
        <w:rFonts w:ascii="Symbol" w:hAnsi="Symbol" w:cs="Symbol" w:hint="default"/>
      </w:rPr>
    </w:lvl>
    <w:lvl w:ilvl="7" w:tplc="4BBE3610">
      <w:start w:val="1"/>
      <w:numFmt w:val="bullet"/>
      <w:lvlText w:val="o"/>
      <w:lvlJc w:val="left"/>
      <w:pPr>
        <w:ind w:left="5760" w:hanging="360"/>
      </w:pPr>
      <w:rPr>
        <w:rFonts w:ascii="Courier New" w:hAnsi="Courier New" w:cs="Courier New" w:hint="default"/>
      </w:rPr>
    </w:lvl>
    <w:lvl w:ilvl="8" w:tplc="780A874C">
      <w:start w:val="1"/>
      <w:numFmt w:val="bullet"/>
      <w:lvlText w:val=""/>
      <w:lvlJc w:val="left"/>
      <w:pPr>
        <w:ind w:left="6480" w:hanging="360"/>
      </w:pPr>
      <w:rPr>
        <w:rFonts w:ascii="Wingdings" w:hAnsi="Wingdings" w:cs="Wingdings" w:hint="default"/>
      </w:rPr>
    </w:lvl>
  </w:abstractNum>
  <w:abstractNum w:abstractNumId="25" w15:restartNumberingAfterBreak="0">
    <w:nsid w:val="6DCC7771"/>
    <w:multiLevelType w:val="hybridMultilevel"/>
    <w:tmpl w:val="FC1C5F32"/>
    <w:lvl w:ilvl="0" w:tplc="9306D5E8">
      <w:start w:val="1"/>
      <w:numFmt w:val="bullet"/>
      <w:lvlText w:val=""/>
      <w:lvlJc w:val="left"/>
      <w:pPr>
        <w:ind w:left="720" w:hanging="360"/>
      </w:pPr>
      <w:rPr>
        <w:rFonts w:ascii="Symbol" w:hAnsi="Symbol" w:cs="Symbol" w:hint="default"/>
        <w:sz w:val="18"/>
        <w:szCs w:val="18"/>
      </w:rPr>
    </w:lvl>
    <w:lvl w:ilvl="1" w:tplc="A36C0EB4">
      <w:start w:val="1"/>
      <w:numFmt w:val="bullet"/>
      <w:lvlText w:val="o"/>
      <w:lvlJc w:val="left"/>
      <w:pPr>
        <w:ind w:left="1440" w:hanging="360"/>
      </w:pPr>
      <w:rPr>
        <w:rFonts w:ascii="Courier New" w:hAnsi="Courier New" w:cs="Courier New" w:hint="default"/>
      </w:rPr>
    </w:lvl>
    <w:lvl w:ilvl="2" w:tplc="6338F8E6">
      <w:start w:val="1"/>
      <w:numFmt w:val="bullet"/>
      <w:lvlText w:val=""/>
      <w:lvlJc w:val="left"/>
      <w:pPr>
        <w:ind w:left="2160" w:hanging="360"/>
      </w:pPr>
      <w:rPr>
        <w:rFonts w:ascii="Wingdings" w:hAnsi="Wingdings" w:cs="Wingdings" w:hint="default"/>
      </w:rPr>
    </w:lvl>
    <w:lvl w:ilvl="3" w:tplc="4BC8B7D4">
      <w:start w:val="1"/>
      <w:numFmt w:val="bullet"/>
      <w:lvlText w:val=""/>
      <w:lvlJc w:val="left"/>
      <w:pPr>
        <w:ind w:left="2880" w:hanging="360"/>
      </w:pPr>
      <w:rPr>
        <w:rFonts w:ascii="Symbol" w:hAnsi="Symbol" w:cs="Symbol" w:hint="default"/>
      </w:rPr>
    </w:lvl>
    <w:lvl w:ilvl="4" w:tplc="F758712C">
      <w:start w:val="1"/>
      <w:numFmt w:val="bullet"/>
      <w:lvlText w:val="o"/>
      <w:lvlJc w:val="left"/>
      <w:pPr>
        <w:ind w:left="3600" w:hanging="360"/>
      </w:pPr>
      <w:rPr>
        <w:rFonts w:ascii="Courier New" w:hAnsi="Courier New" w:cs="Courier New" w:hint="default"/>
      </w:rPr>
    </w:lvl>
    <w:lvl w:ilvl="5" w:tplc="3AC646EE">
      <w:start w:val="1"/>
      <w:numFmt w:val="bullet"/>
      <w:lvlText w:val=""/>
      <w:lvlJc w:val="left"/>
      <w:pPr>
        <w:ind w:left="4320" w:hanging="360"/>
      </w:pPr>
      <w:rPr>
        <w:rFonts w:ascii="Wingdings" w:hAnsi="Wingdings" w:cs="Wingdings" w:hint="default"/>
      </w:rPr>
    </w:lvl>
    <w:lvl w:ilvl="6" w:tplc="757C7854">
      <w:start w:val="1"/>
      <w:numFmt w:val="bullet"/>
      <w:lvlText w:val=""/>
      <w:lvlJc w:val="left"/>
      <w:pPr>
        <w:ind w:left="5040" w:hanging="360"/>
      </w:pPr>
      <w:rPr>
        <w:rFonts w:ascii="Symbol" w:hAnsi="Symbol" w:cs="Symbol" w:hint="default"/>
      </w:rPr>
    </w:lvl>
    <w:lvl w:ilvl="7" w:tplc="C17659DC">
      <w:start w:val="1"/>
      <w:numFmt w:val="bullet"/>
      <w:lvlText w:val="o"/>
      <w:lvlJc w:val="left"/>
      <w:pPr>
        <w:ind w:left="5760" w:hanging="360"/>
      </w:pPr>
      <w:rPr>
        <w:rFonts w:ascii="Courier New" w:hAnsi="Courier New" w:cs="Courier New" w:hint="default"/>
      </w:rPr>
    </w:lvl>
    <w:lvl w:ilvl="8" w:tplc="DBCEF3F8">
      <w:start w:val="1"/>
      <w:numFmt w:val="bullet"/>
      <w:lvlText w:val=""/>
      <w:lvlJc w:val="left"/>
      <w:pPr>
        <w:ind w:left="6480" w:hanging="360"/>
      </w:pPr>
      <w:rPr>
        <w:rFonts w:ascii="Wingdings" w:hAnsi="Wingdings" w:cs="Wingdings" w:hint="default"/>
      </w:rPr>
    </w:lvl>
  </w:abstractNum>
  <w:abstractNum w:abstractNumId="26" w15:restartNumberingAfterBreak="0">
    <w:nsid w:val="6E4520CC"/>
    <w:multiLevelType w:val="hybridMultilevel"/>
    <w:tmpl w:val="CB3C61D4"/>
    <w:lvl w:ilvl="0" w:tplc="6ACECBE0">
      <w:start w:val="1"/>
      <w:numFmt w:val="bullet"/>
      <w:lvlText w:val=""/>
      <w:lvlJc w:val="left"/>
      <w:pPr>
        <w:ind w:left="720" w:hanging="360"/>
      </w:pPr>
      <w:rPr>
        <w:rFonts w:ascii="Symbol" w:hAnsi="Symbol" w:cs="Symbol" w:hint="default"/>
        <w:sz w:val="18"/>
        <w:szCs w:val="18"/>
      </w:rPr>
    </w:lvl>
    <w:lvl w:ilvl="1" w:tplc="CC9E5140">
      <w:start w:val="1"/>
      <w:numFmt w:val="bullet"/>
      <w:lvlText w:val="o"/>
      <w:lvlJc w:val="left"/>
      <w:pPr>
        <w:ind w:left="1440" w:hanging="360"/>
      </w:pPr>
      <w:rPr>
        <w:rFonts w:ascii="Courier New" w:hAnsi="Courier New" w:cs="Courier New" w:hint="default"/>
      </w:rPr>
    </w:lvl>
    <w:lvl w:ilvl="2" w:tplc="9D2626A2">
      <w:start w:val="1"/>
      <w:numFmt w:val="bullet"/>
      <w:lvlText w:val=""/>
      <w:lvlJc w:val="left"/>
      <w:pPr>
        <w:ind w:left="2160" w:hanging="360"/>
      </w:pPr>
      <w:rPr>
        <w:rFonts w:ascii="Wingdings" w:hAnsi="Wingdings" w:cs="Wingdings" w:hint="default"/>
      </w:rPr>
    </w:lvl>
    <w:lvl w:ilvl="3" w:tplc="81FE4FDC">
      <w:start w:val="1"/>
      <w:numFmt w:val="bullet"/>
      <w:lvlText w:val=""/>
      <w:lvlJc w:val="left"/>
      <w:pPr>
        <w:ind w:left="2880" w:hanging="360"/>
      </w:pPr>
      <w:rPr>
        <w:rFonts w:ascii="Symbol" w:hAnsi="Symbol" w:cs="Symbol" w:hint="default"/>
      </w:rPr>
    </w:lvl>
    <w:lvl w:ilvl="4" w:tplc="2BD4D2B4">
      <w:start w:val="1"/>
      <w:numFmt w:val="bullet"/>
      <w:lvlText w:val="o"/>
      <w:lvlJc w:val="left"/>
      <w:pPr>
        <w:ind w:left="3600" w:hanging="360"/>
      </w:pPr>
      <w:rPr>
        <w:rFonts w:ascii="Courier New" w:hAnsi="Courier New" w:cs="Courier New" w:hint="default"/>
      </w:rPr>
    </w:lvl>
    <w:lvl w:ilvl="5" w:tplc="FABA69D2">
      <w:start w:val="1"/>
      <w:numFmt w:val="bullet"/>
      <w:lvlText w:val=""/>
      <w:lvlJc w:val="left"/>
      <w:pPr>
        <w:ind w:left="4320" w:hanging="360"/>
      </w:pPr>
      <w:rPr>
        <w:rFonts w:ascii="Wingdings" w:hAnsi="Wingdings" w:cs="Wingdings" w:hint="default"/>
      </w:rPr>
    </w:lvl>
    <w:lvl w:ilvl="6" w:tplc="0E80CB5C">
      <w:start w:val="1"/>
      <w:numFmt w:val="bullet"/>
      <w:lvlText w:val=""/>
      <w:lvlJc w:val="left"/>
      <w:pPr>
        <w:ind w:left="5040" w:hanging="360"/>
      </w:pPr>
      <w:rPr>
        <w:rFonts w:ascii="Symbol" w:hAnsi="Symbol" w:cs="Symbol" w:hint="default"/>
      </w:rPr>
    </w:lvl>
    <w:lvl w:ilvl="7" w:tplc="04C40CB0">
      <w:start w:val="1"/>
      <w:numFmt w:val="bullet"/>
      <w:lvlText w:val="o"/>
      <w:lvlJc w:val="left"/>
      <w:pPr>
        <w:ind w:left="5760" w:hanging="360"/>
      </w:pPr>
      <w:rPr>
        <w:rFonts w:ascii="Courier New" w:hAnsi="Courier New" w:cs="Courier New" w:hint="default"/>
      </w:rPr>
    </w:lvl>
    <w:lvl w:ilvl="8" w:tplc="343A22DA">
      <w:start w:val="1"/>
      <w:numFmt w:val="bullet"/>
      <w:lvlText w:val=""/>
      <w:lvlJc w:val="left"/>
      <w:pPr>
        <w:ind w:left="6480" w:hanging="360"/>
      </w:pPr>
      <w:rPr>
        <w:rFonts w:ascii="Wingdings" w:hAnsi="Wingdings" w:cs="Wingdings" w:hint="default"/>
      </w:rPr>
    </w:lvl>
  </w:abstractNum>
  <w:abstractNum w:abstractNumId="27" w15:restartNumberingAfterBreak="0">
    <w:nsid w:val="7ED2213A"/>
    <w:multiLevelType w:val="hybridMultilevel"/>
    <w:tmpl w:val="E0E8DED2"/>
    <w:lvl w:ilvl="0" w:tplc="A7C23036">
      <w:start w:val="1"/>
      <w:numFmt w:val="bullet"/>
      <w:lvlText w:val=""/>
      <w:lvlJc w:val="left"/>
      <w:pPr>
        <w:ind w:left="720" w:hanging="360"/>
      </w:pPr>
      <w:rPr>
        <w:rFonts w:ascii="Symbol" w:hAnsi="Symbol" w:cs="Symbol" w:hint="default"/>
        <w:sz w:val="18"/>
        <w:szCs w:val="18"/>
      </w:rPr>
    </w:lvl>
    <w:lvl w:ilvl="1" w:tplc="162E4C74">
      <w:start w:val="1"/>
      <w:numFmt w:val="bullet"/>
      <w:lvlText w:val="o"/>
      <w:lvlJc w:val="left"/>
      <w:pPr>
        <w:ind w:left="1440" w:hanging="360"/>
      </w:pPr>
      <w:rPr>
        <w:rFonts w:ascii="Courier New" w:hAnsi="Courier New" w:cs="Courier New" w:hint="default"/>
      </w:rPr>
    </w:lvl>
    <w:lvl w:ilvl="2" w:tplc="8B04A18A">
      <w:start w:val="1"/>
      <w:numFmt w:val="bullet"/>
      <w:lvlText w:val=""/>
      <w:lvlJc w:val="left"/>
      <w:pPr>
        <w:ind w:left="2160" w:hanging="360"/>
      </w:pPr>
      <w:rPr>
        <w:rFonts w:ascii="Wingdings" w:hAnsi="Wingdings" w:cs="Wingdings" w:hint="default"/>
      </w:rPr>
    </w:lvl>
    <w:lvl w:ilvl="3" w:tplc="AD425CF8">
      <w:start w:val="1"/>
      <w:numFmt w:val="bullet"/>
      <w:lvlText w:val=""/>
      <w:lvlJc w:val="left"/>
      <w:pPr>
        <w:ind w:left="2880" w:hanging="360"/>
      </w:pPr>
      <w:rPr>
        <w:rFonts w:ascii="Symbol" w:hAnsi="Symbol" w:cs="Symbol" w:hint="default"/>
      </w:rPr>
    </w:lvl>
    <w:lvl w:ilvl="4" w:tplc="27E6E4E2">
      <w:start w:val="1"/>
      <w:numFmt w:val="bullet"/>
      <w:lvlText w:val="o"/>
      <w:lvlJc w:val="left"/>
      <w:pPr>
        <w:ind w:left="3600" w:hanging="360"/>
      </w:pPr>
      <w:rPr>
        <w:rFonts w:ascii="Courier New" w:hAnsi="Courier New" w:cs="Courier New" w:hint="default"/>
      </w:rPr>
    </w:lvl>
    <w:lvl w:ilvl="5" w:tplc="335EE59A">
      <w:start w:val="1"/>
      <w:numFmt w:val="bullet"/>
      <w:lvlText w:val=""/>
      <w:lvlJc w:val="left"/>
      <w:pPr>
        <w:ind w:left="4320" w:hanging="360"/>
      </w:pPr>
      <w:rPr>
        <w:rFonts w:ascii="Wingdings" w:hAnsi="Wingdings" w:cs="Wingdings" w:hint="default"/>
      </w:rPr>
    </w:lvl>
    <w:lvl w:ilvl="6" w:tplc="F000E24A">
      <w:start w:val="1"/>
      <w:numFmt w:val="bullet"/>
      <w:lvlText w:val=""/>
      <w:lvlJc w:val="left"/>
      <w:pPr>
        <w:ind w:left="5040" w:hanging="360"/>
      </w:pPr>
      <w:rPr>
        <w:rFonts w:ascii="Symbol" w:hAnsi="Symbol" w:cs="Symbol" w:hint="default"/>
      </w:rPr>
    </w:lvl>
    <w:lvl w:ilvl="7" w:tplc="CA5004F2">
      <w:start w:val="1"/>
      <w:numFmt w:val="bullet"/>
      <w:lvlText w:val="o"/>
      <w:lvlJc w:val="left"/>
      <w:pPr>
        <w:ind w:left="5760" w:hanging="360"/>
      </w:pPr>
      <w:rPr>
        <w:rFonts w:ascii="Courier New" w:hAnsi="Courier New" w:cs="Courier New" w:hint="default"/>
      </w:rPr>
    </w:lvl>
    <w:lvl w:ilvl="8" w:tplc="2AF07EBC">
      <w:start w:val="1"/>
      <w:numFmt w:val="bullet"/>
      <w:lvlText w:val=""/>
      <w:lvlJc w:val="left"/>
      <w:pPr>
        <w:ind w:left="6480" w:hanging="360"/>
      </w:pPr>
      <w:rPr>
        <w:rFonts w:ascii="Wingdings" w:hAnsi="Wingdings" w:cs="Wingdings" w:hint="default"/>
      </w:rPr>
    </w:lvl>
  </w:abstractNum>
  <w:num w:numId="1">
    <w:abstractNumId w:val="18"/>
  </w:num>
  <w:num w:numId="2">
    <w:abstractNumId w:val="21"/>
  </w:num>
  <w:num w:numId="3">
    <w:abstractNumId w:val="23"/>
  </w:num>
  <w:num w:numId="4">
    <w:abstractNumId w:val="20"/>
  </w:num>
  <w:num w:numId="5">
    <w:abstractNumId w:val="7"/>
  </w:num>
  <w:num w:numId="6">
    <w:abstractNumId w:val="6"/>
  </w:num>
  <w:num w:numId="7">
    <w:abstractNumId w:val="16"/>
  </w:num>
  <w:num w:numId="8">
    <w:abstractNumId w:val="12"/>
  </w:num>
  <w:num w:numId="9">
    <w:abstractNumId w:val="10"/>
  </w:num>
  <w:num w:numId="10">
    <w:abstractNumId w:val="26"/>
  </w:num>
  <w:num w:numId="11">
    <w:abstractNumId w:val="2"/>
  </w:num>
  <w:num w:numId="12">
    <w:abstractNumId w:val="19"/>
  </w:num>
  <w:num w:numId="13">
    <w:abstractNumId w:val="0"/>
  </w:num>
  <w:num w:numId="14">
    <w:abstractNumId w:val="24"/>
  </w:num>
  <w:num w:numId="15">
    <w:abstractNumId w:val="17"/>
  </w:num>
  <w:num w:numId="16">
    <w:abstractNumId w:val="1"/>
  </w:num>
  <w:num w:numId="17">
    <w:abstractNumId w:val="11"/>
  </w:num>
  <w:num w:numId="18">
    <w:abstractNumId w:val="22"/>
  </w:num>
  <w:num w:numId="19">
    <w:abstractNumId w:val="8"/>
  </w:num>
  <w:num w:numId="20">
    <w:abstractNumId w:val="13"/>
  </w:num>
  <w:num w:numId="21">
    <w:abstractNumId w:val="27"/>
  </w:num>
  <w:num w:numId="22">
    <w:abstractNumId w:val="9"/>
  </w:num>
  <w:num w:numId="23">
    <w:abstractNumId w:val="14"/>
  </w:num>
  <w:num w:numId="24">
    <w:abstractNumId w:val="15"/>
  </w:num>
  <w:num w:numId="25">
    <w:abstractNumId w:val="3"/>
  </w:num>
  <w:num w:numId="26">
    <w:abstractNumId w:val="25"/>
  </w:num>
  <w:num w:numId="27">
    <w:abstractNumId w:val="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170179"/>
    <w:rsid w:val="00204EDB"/>
    <w:rsid w:val="002634AA"/>
    <w:rsid w:val="002D58B5"/>
    <w:rsid w:val="0033249E"/>
    <w:rsid w:val="00337E4D"/>
    <w:rsid w:val="00343395"/>
    <w:rsid w:val="003A1AA2"/>
    <w:rsid w:val="003D352C"/>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A0294"/>
    <w:rsid w:val="008B72CE"/>
    <w:rsid w:val="00930868"/>
    <w:rsid w:val="00944E69"/>
    <w:rsid w:val="00960022"/>
    <w:rsid w:val="00962A08"/>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DE278B"/>
    <w:rsid w:val="00DE299C"/>
    <w:rsid w:val="00E121E0"/>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F8204-AB4C-4FF2-8416-4C644F68F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38</Pages>
  <Words>12185</Words>
  <Characters>69461</Characters>
  <Application>Microsoft Office Word</Application>
  <DocSecurity>0</DocSecurity>
  <Lines>578</Lines>
  <Paragraphs>162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6</cp:revision>
  <dcterms:created xsi:type="dcterms:W3CDTF">2020-10-15T06:14:00Z</dcterms:created>
  <dcterms:modified xsi:type="dcterms:W3CDTF">2020-11-11T12:03:00Z</dcterms:modified>
</cp:coreProperties>
</file>