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4702FB" w:rsidRDefault="004702FB" w:rsidP="006975C6">
      <w:pPr>
        <w:pStyle w:val="Paragraf"/>
        <w:rPr>
          <w:rFonts w:ascii="Arial" w:hAnsi="Arial" w:cs="Arial"/>
        </w:rPr>
      </w:pPr>
    </w:p>
    <w:p w:rsidR="00AF7FB0" w:rsidRPr="006F1DA5" w:rsidRDefault="00FB3258" w:rsidP="006975C6">
      <w:pPr>
        <w:pStyle w:val="Paragraf"/>
        <w:rPr>
          <w:rFonts w:ascii="Arial" w:hAnsi="Arial" w:cs="Arial"/>
        </w:rPr>
      </w:pPr>
      <w:r w:rsidRPr="006F1DA5">
        <w:rPr>
          <w:rFonts w:ascii="Arial" w:hAnsi="Arial" w:cs="Arial"/>
        </w:rPr>
        <w:t>Št.:</w:t>
      </w:r>
      <w:r w:rsidR="00127127" w:rsidRPr="006F1DA5">
        <w:rPr>
          <w:rFonts w:ascii="Arial" w:hAnsi="Arial" w:cs="Arial"/>
        </w:rPr>
        <w:t xml:space="preserve"> </w:t>
      </w:r>
      <w:r w:rsidRPr="006F1DA5">
        <w:rPr>
          <w:rFonts w:ascii="Arial" w:hAnsi="Arial" w:cs="Arial"/>
        </w:rPr>
        <w:t>16-23/17</w:t>
      </w:r>
    </w:p>
    <w:p w:rsidR="00FB3258" w:rsidRPr="006F1DA5" w:rsidRDefault="00FB3258" w:rsidP="00FC2646">
      <w:pPr>
        <w:pStyle w:val="Paragraf"/>
        <w:tabs>
          <w:tab w:val="right" w:pos="9070"/>
        </w:tabs>
        <w:rPr>
          <w:rFonts w:ascii="Arial" w:hAnsi="Arial" w:cs="Arial"/>
        </w:rPr>
      </w:pPr>
      <w:r w:rsidRPr="006F1DA5">
        <w:rPr>
          <w:rFonts w:ascii="Arial" w:hAnsi="Arial" w:cs="Arial"/>
        </w:rPr>
        <w:t>Datum: 06.07.2017</w:t>
      </w:r>
      <w:r w:rsidR="00FC2646" w:rsidRPr="006F1DA5">
        <w:rPr>
          <w:rFonts w:ascii="Arial" w:hAnsi="Arial" w:cs="Arial"/>
        </w:rPr>
        <w:tab/>
      </w:r>
    </w:p>
    <w:p w:rsidR="00043DDE" w:rsidRPr="006F1DA5" w:rsidRDefault="00043DDE" w:rsidP="006975C6">
      <w:pPr>
        <w:pStyle w:val="Paragraf"/>
        <w:rPr>
          <w:rFonts w:ascii="Arial" w:hAnsi="Arial" w:cs="Arial"/>
        </w:rPr>
      </w:pPr>
    </w:p>
    <w:tbl>
      <w:tblPr>
        <w:tblW w:w="0" w:type="auto"/>
        <w:tblBorders>
          <w:top w:val="single" w:sz="48" w:space="0" w:color="548DD4" w:themeColor="text2" w:themeTint="99"/>
          <w:bottom w:val="single" w:sz="48" w:space="0" w:color="548DD4" w:themeColor="text2" w:themeTint="99"/>
          <w:right w:val="single" w:sz="48" w:space="0" w:color="548DD4" w:themeColor="text2" w:themeTint="99"/>
        </w:tblBorders>
        <w:tblLook w:val="04A0" w:firstRow="1" w:lastRow="0" w:firstColumn="1" w:lastColumn="0" w:noHBand="0" w:noVBand="1"/>
      </w:tblPr>
      <w:tblGrid>
        <w:gridCol w:w="9010"/>
      </w:tblGrid>
      <w:tr w:rsidR="00FB3258" w:rsidRPr="006F1DA5" w:rsidTr="0033249E">
        <w:trPr>
          <w:trHeight w:val="5670"/>
        </w:trPr>
        <w:tc>
          <w:tcPr>
            <w:tcW w:w="9210" w:type="dxa"/>
            <w:tcBorders>
              <w:top w:val="single" w:sz="48" w:space="0" w:color="548DD4" w:themeColor="text2" w:themeTint="99"/>
              <w:bottom w:val="single" w:sz="48" w:space="0" w:color="548DD4" w:themeColor="text2" w:themeTint="99"/>
            </w:tcBorders>
            <w:vAlign w:val="bottom"/>
          </w:tcPr>
          <w:p w:rsidR="00FB3258" w:rsidRPr="006F1DA5" w:rsidRDefault="00FB3258" w:rsidP="0033249E">
            <w:pPr>
              <w:pStyle w:val="Paragraf"/>
              <w:jc w:val="right"/>
              <w:rPr>
                <w:rFonts w:ascii="Arial" w:hAnsi="Arial" w:cs="Arial"/>
                <w:color w:val="BFBFBF" w:themeColor="background1" w:themeShade="BF"/>
              </w:rPr>
            </w:pPr>
            <w:r w:rsidRPr="006F1DA5">
              <w:rPr>
                <w:rFonts w:ascii="Arial" w:hAnsi="Arial" w:cs="Arial"/>
                <w:color w:val="BFBFBF" w:themeColor="background1" w:themeShade="BF"/>
              </w:rPr>
              <w:t>RAZPISNA DOKUMENTACIJA</w:t>
            </w:r>
          </w:p>
          <w:p w:rsidR="00FB3258" w:rsidRPr="006F1DA5" w:rsidRDefault="00FE2751" w:rsidP="00FB3258">
            <w:pPr>
              <w:pStyle w:val="Paragraf"/>
              <w:spacing w:before="0"/>
              <w:jc w:val="right"/>
              <w:rPr>
                <w:rFonts w:ascii="Arial" w:hAnsi="Arial" w:cs="Arial"/>
                <w:sz w:val="44"/>
                <w:szCs w:val="44"/>
              </w:rPr>
            </w:pPr>
            <w:r>
              <w:rPr>
                <w:rFonts w:ascii="Arial" w:hAnsi="Arial" w:cs="Arial"/>
                <w:sz w:val="44"/>
                <w:szCs w:val="44"/>
              </w:rPr>
              <w:t>Akreditacija bolnišnice na podlagi mednarodno priznanega standarda za bolnišnice</w:t>
            </w:r>
          </w:p>
        </w:tc>
      </w:tr>
    </w:tbl>
    <w:p w:rsidR="00FB3258" w:rsidRPr="006F1DA5" w:rsidRDefault="00FB3258" w:rsidP="006975C6">
      <w:pPr>
        <w:pStyle w:val="Paragraf"/>
        <w:rPr>
          <w:rFonts w:ascii="Arial" w:hAnsi="Arial" w:cs="Arial"/>
        </w:rPr>
      </w:pPr>
    </w:p>
    <w:p w:rsidR="00FB3258" w:rsidRPr="006F1DA5" w:rsidRDefault="00FB3258" w:rsidP="006975C6">
      <w:pPr>
        <w:pStyle w:val="Paragraf"/>
        <w:rPr>
          <w:rFonts w:ascii="Arial" w:hAnsi="Arial" w:cs="Arial"/>
        </w:rPr>
      </w:pPr>
      <w:r w:rsidRPr="006F1DA5">
        <w:rPr>
          <w:rFonts w:ascii="Arial" w:hAnsi="Arial" w:cs="Arial"/>
        </w:rPr>
        <w:t>Zaporedna številka: 16-23/17</w:t>
      </w:r>
    </w:p>
    <w:p w:rsidR="00FB3258" w:rsidRPr="006F1DA5" w:rsidRDefault="00FB3258" w:rsidP="006975C6">
      <w:pPr>
        <w:pStyle w:val="Paragraf"/>
        <w:rPr>
          <w:rFonts w:ascii="Arial" w:hAnsi="Arial" w:cs="Arial"/>
        </w:rPr>
      </w:pPr>
      <w:r w:rsidRPr="006F1DA5">
        <w:rPr>
          <w:rFonts w:ascii="Arial" w:hAnsi="Arial" w:cs="Arial"/>
        </w:rPr>
        <w:t>Vrsta postopka: postopek oddaje naročila male vrednosti skladno s 47. členom ZJN-3</w:t>
      </w:r>
    </w:p>
    <w:p w:rsidR="00337E4D" w:rsidRDefault="00337E4D">
      <w:pPr>
        <w:rPr>
          <w:rFonts w:ascii="Arial" w:hAnsi="Arial" w:cs="Arial"/>
          <w:sz w:val="18"/>
          <w:szCs w:val="18"/>
        </w:rPr>
      </w:pPr>
    </w:p>
    <w:p w:rsidR="00960022" w:rsidRDefault="00E55B9D">
      <w:pPr>
        <w:rPr>
          <w:rFonts w:ascii="Arial" w:hAnsi="Arial" w:cs="Arial"/>
          <w:sz w:val="18"/>
          <w:szCs w:val="18"/>
        </w:rPr>
      </w:pPr>
      <w:r>
        <w:rPr>
          <w:rFonts w:ascii="Arial" w:hAnsi="Arial" w:cs="Arial"/>
        </w:rPr>
        <w:br w:type="page"/>
      </w:r>
    </w:p>
    <w:p w:rsidR="00960022" w:rsidRPr="006F1DA5" w:rsidRDefault="00960022" w:rsidP="006975C6">
      <w:pPr>
        <w:pStyle w:val="Paragraf"/>
        <w:rPr>
          <w:rFonts w:ascii="Arial" w:hAnsi="Arial" w:cs="Arial"/>
        </w:rPr>
        <w:sectPr w:rsidR="00960022" w:rsidRPr="006F1DA5" w:rsidSect="00F851F3">
          <w:headerReference w:type="default" r:id="rId8"/>
          <w:footerReference w:type="default" r:id="rId9"/>
          <w:pgSz w:w="11906" w:h="16838"/>
          <w:pgMar w:top="1418" w:right="1418" w:bottom="1418" w:left="1418" w:header="567" w:footer="596" w:gutter="0"/>
          <w:cols w:space="708"/>
          <w:docGrid w:linePitch="360"/>
        </w:sectPr>
      </w:pPr>
    </w:p>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FA6024" w:rsidRPr="002B6779" w:rsidRDefault="00901AB0" w:rsidP="000B200D">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szCs w:val="26"/>
        </w:rPr>
      </w:pPr>
      <w:r w:rsidRPr="002B6779">
        <w:rPr>
          <w:rFonts w:ascii="Arial" w:hAnsi="Arial" w:cs="Arial"/>
          <w:color w:val="FFFFFF" w:themeColor="background1"/>
          <w:szCs w:val="26"/>
        </w:rPr>
        <w:t xml:space="preserve">Povabilo k oddaji ponudbe </w:t>
      </w:r>
    </w:p>
    <w:p w:rsidR="00D36F2E" w:rsidRPr="00D36F2E" w:rsidRDefault="00901AB0" w:rsidP="00D36F2E">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after="120"/>
        <w:ind w:right="4250"/>
        <w:rPr>
          <w:rFonts w:ascii="Arial" w:hAnsi="Arial" w:cs="Arial"/>
          <w:color w:val="FFFFFF" w:themeColor="background1"/>
          <w:sz w:val="22"/>
          <w:szCs w:val="22"/>
        </w:rPr>
      </w:pPr>
      <w:r>
        <w:rPr>
          <w:rFonts w:ascii="Arial" w:hAnsi="Arial" w:cs="Arial"/>
          <w:color w:val="FFFFFF" w:themeColor="background1"/>
          <w:sz w:val="22"/>
          <w:szCs w:val="22"/>
        </w:rPr>
        <w:t>OSNOVNI PODATKI O NAROČILU</w:t>
      </w:r>
    </w:p>
    <w:p w:rsidR="004145C3" w:rsidRDefault="00FE2751">
      <w:pPr>
        <w:spacing w:before="225" w:after="225" w:line="240" w:lineRule="auto"/>
        <w:jc w:val="both"/>
      </w:pPr>
      <w:r>
        <w:rPr>
          <w:rFonts w:ascii="Arial" w:hAnsi="Arial" w:cs="Arial"/>
          <w:color w:val="000000"/>
          <w:sz w:val="18"/>
          <w:szCs w:val="18"/>
        </w:rPr>
        <w:t>Akreditacija bolnišnice na podlagi mednarodno priznanega standarda za bolnišnice</w:t>
      </w:r>
    </w:p>
    <w:p w:rsidR="004145C3" w:rsidRDefault="00901AB0">
      <w:pPr>
        <w:spacing w:before="225" w:after="225" w:line="240" w:lineRule="auto"/>
        <w:jc w:val="both"/>
      </w:pPr>
      <w:r>
        <w:rPr>
          <w:rFonts w:ascii="Arial" w:hAnsi="Arial" w:cs="Arial"/>
          <w:color w:val="000000"/>
          <w:sz w:val="18"/>
          <w:szCs w:val="18"/>
        </w:rPr>
        <w:t>Na podlagi Zakona o javnem naročanju (ZJN-3, Uradni list RS, št. 91/2015), SPLOŠNA BOLNIŠNICA NOVO MESTO, Š</w:t>
      </w:r>
      <w:r>
        <w:rPr>
          <w:rFonts w:ascii="Arial" w:hAnsi="Arial" w:cs="Arial"/>
          <w:color w:val="000000"/>
          <w:sz w:val="18"/>
          <w:szCs w:val="18"/>
        </w:rPr>
        <w:t>mihelska cesta 1, 8000 Novo mesto (v nadaljevanju: naročnik), vabi zainteresirane ponudnike, da predložijo svojo pisno ponudbo v skladu s to razpisno dokumentacijo in sodelujejo v postopku oddaje javnega naročila.</w:t>
      </w:r>
    </w:p>
    <w:p w:rsidR="004145C3" w:rsidRDefault="00901AB0">
      <w:pPr>
        <w:spacing w:before="225" w:after="225" w:line="240" w:lineRule="auto"/>
        <w:jc w:val="both"/>
      </w:pPr>
      <w:r>
        <w:rPr>
          <w:rFonts w:ascii="Arial" w:hAnsi="Arial" w:cs="Arial"/>
          <w:color w:val="000000"/>
          <w:sz w:val="18"/>
          <w:szCs w:val="18"/>
        </w:rPr>
        <w:t xml:space="preserve">Predmet javnega naročila je: </w:t>
      </w:r>
      <w:r w:rsidR="00FE2751">
        <w:rPr>
          <w:rFonts w:ascii="Arial" w:hAnsi="Arial" w:cs="Arial"/>
          <w:color w:val="000000"/>
          <w:sz w:val="18"/>
          <w:szCs w:val="18"/>
        </w:rPr>
        <w:t>Akreditacija bolnišnice na podlagi mednarodno priznanega standarda za bolnišnice</w:t>
      </w:r>
      <w:r>
        <w:rPr>
          <w:rFonts w:ascii="Arial" w:hAnsi="Arial" w:cs="Arial"/>
          <w:color w:val="000000"/>
          <w:sz w:val="18"/>
          <w:szCs w:val="18"/>
        </w:rPr>
        <w:t>.</w:t>
      </w:r>
    </w:p>
    <w:p w:rsidR="004145C3" w:rsidRDefault="00901AB0">
      <w:pPr>
        <w:spacing w:before="225" w:after="225" w:line="240" w:lineRule="auto"/>
        <w:jc w:val="both"/>
      </w:pPr>
      <w:r>
        <w:rPr>
          <w:rFonts w:ascii="Arial" w:hAnsi="Arial" w:cs="Arial"/>
          <w:color w:val="000000"/>
          <w:sz w:val="18"/>
          <w:szCs w:val="18"/>
        </w:rPr>
        <w:t>Delitev naročila na sklope: naročilo se oddaja celovito.</w:t>
      </w:r>
    </w:p>
    <w:p w:rsidR="004145C3" w:rsidRDefault="00901AB0">
      <w:pPr>
        <w:spacing w:before="225" w:after="225" w:line="240" w:lineRule="auto"/>
        <w:jc w:val="both"/>
      </w:pPr>
      <w:r>
        <w:rPr>
          <w:rFonts w:ascii="Arial" w:hAnsi="Arial" w:cs="Arial"/>
          <w:color w:val="000000"/>
          <w:sz w:val="18"/>
          <w:szCs w:val="18"/>
        </w:rPr>
        <w:t>Skrbno preverite, da ste prejeli celotno razpisno dokumentacijo in da ste na ta način seznanjeni z vsemi zahtevami naročnika. </w:t>
      </w:r>
    </w:p>
    <w:p w:rsidR="00FA6024" w:rsidRDefault="00901AB0" w:rsidP="00FA6024">
      <w:pPr>
        <w:pStyle w:val="Paragraf"/>
        <w:rPr>
          <w:rFonts w:ascii="Arial" w:hAnsi="Arial" w:cs="Arial"/>
        </w:rPr>
      </w:pPr>
      <w:r w:rsidRPr="00445A62">
        <w:rPr>
          <w:rFonts w:ascii="Arial" w:hAnsi="Arial" w:cs="Arial"/>
        </w:rPr>
        <w:t>N</w:t>
      </w:r>
      <w:r w:rsidRPr="00445A62">
        <w:rPr>
          <w:rFonts w:ascii="Arial" w:hAnsi="Arial" w:cs="Arial"/>
        </w:rPr>
        <w:t>aročnik je predvidel, da se bo javno naročilo izvedlo skladno z načrtovanim terminskim načrtom:</w:t>
      </w:r>
    </w:p>
    <w:tbl>
      <w:tblPr>
        <w:tblStyle w:val="NormalTablePHPDOCX"/>
        <w:tblW w:w="5000" w:type="pct"/>
        <w:tblInd w:w="108" w:type="dxa"/>
        <w:tblLook w:val="04A0" w:firstRow="1" w:lastRow="0" w:firstColumn="1" w:lastColumn="0" w:noHBand="0" w:noVBand="1"/>
      </w:tblPr>
      <w:tblGrid>
        <w:gridCol w:w="4781"/>
        <w:gridCol w:w="4277"/>
      </w:tblGrid>
      <w:tr w:rsidR="004145C3">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4145C3" w:rsidRDefault="00901AB0">
            <w:r>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4145C3" w:rsidRDefault="00901AB0">
            <w:pPr>
              <w:jc w:val="right"/>
            </w:pPr>
            <w:r>
              <w:rPr>
                <w:rFonts w:ascii="Arial" w:hAnsi="Arial" w:cs="Arial"/>
                <w:b/>
                <w:bCs/>
                <w:color w:val="000000"/>
                <w:position w:val="-2"/>
                <w:sz w:val="18"/>
                <w:szCs w:val="18"/>
                <w:shd w:val="clear" w:color="auto" w:fill="D1D1D1"/>
              </w:rPr>
              <w:t>Datumi</w:t>
            </w:r>
          </w:p>
        </w:tc>
      </w:tr>
      <w:tr w:rsidR="004145C3">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r>
              <w:rPr>
                <w:rFonts w:ascii="Arial" w:hAnsi="Arial" w:cs="Arial"/>
                <w:color w:val="000000"/>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jc w:val="right"/>
            </w:pPr>
            <w:r>
              <w:rPr>
                <w:rFonts w:ascii="Arial" w:hAnsi="Arial" w:cs="Arial"/>
                <w:color w:val="000000"/>
                <w:position w:val="-2"/>
                <w:sz w:val="18"/>
                <w:szCs w:val="18"/>
              </w:rPr>
              <w:t>do 14.08.2017 do 09:00</w:t>
            </w:r>
          </w:p>
        </w:tc>
      </w:tr>
      <w:tr w:rsidR="004145C3">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r>
              <w:rPr>
                <w:rFonts w:ascii="Arial" w:hAnsi="Arial" w:cs="Arial"/>
                <w:color w:val="000000"/>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jc w:val="right"/>
            </w:pPr>
            <w:r>
              <w:rPr>
                <w:rFonts w:ascii="Arial" w:hAnsi="Arial" w:cs="Arial"/>
                <w:color w:val="000000"/>
                <w:position w:val="-2"/>
                <w:sz w:val="18"/>
                <w:szCs w:val="18"/>
              </w:rPr>
              <w:t>do 22.08.2017 do 09:00</w:t>
            </w:r>
          </w:p>
        </w:tc>
      </w:tr>
      <w:tr w:rsidR="004145C3">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r>
              <w:rPr>
                <w:rFonts w:ascii="Arial" w:hAnsi="Arial" w:cs="Arial"/>
                <w:color w:val="000000"/>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jc w:val="right"/>
            </w:pPr>
            <w:r>
              <w:rPr>
                <w:rFonts w:ascii="Arial" w:hAnsi="Arial" w:cs="Arial"/>
                <w:color w:val="000000"/>
                <w:position w:val="-2"/>
                <w:sz w:val="18"/>
                <w:szCs w:val="18"/>
              </w:rPr>
              <w:t>22.08.2017 ob 10:00</w:t>
            </w:r>
          </w:p>
        </w:tc>
      </w:tr>
    </w:tbl>
    <w:p w:rsidR="00782787" w:rsidRDefault="00901AB0" w:rsidP="00782787">
      <w:pPr>
        <w:pStyle w:val="Paragraf"/>
        <w:spacing w:line="240" w:lineRule="auto"/>
        <w:rPr>
          <w:rFonts w:ascii="Arial" w:hAnsi="Arial" w:cs="Arial"/>
        </w:rPr>
      </w:pPr>
    </w:p>
    <w:p w:rsidR="00351DD7" w:rsidRPr="008806CE" w:rsidRDefault="00901AB0"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KONTAKTNA OSEBA</w:t>
      </w:r>
    </w:p>
    <w:p w:rsidR="00351DD7" w:rsidRDefault="00901AB0" w:rsidP="002133D4">
      <w:pPr>
        <w:pStyle w:val="Paragraf"/>
        <w:spacing w:line="240" w:lineRule="auto"/>
        <w:rPr>
          <w:rFonts w:ascii="Arial" w:hAnsi="Arial" w:cs="Arial"/>
        </w:rPr>
      </w:pPr>
      <w:r>
        <w:rPr>
          <w:rFonts w:ascii="Arial" w:hAnsi="Arial" w:cs="Arial"/>
        </w:rPr>
        <w:t xml:space="preserve">Kontaktna oseba: </w:t>
      </w:r>
      <w:r w:rsidRPr="00445A62">
        <w:rPr>
          <w:rFonts w:ascii="Arial" w:hAnsi="Arial" w:cs="Arial"/>
        </w:rPr>
        <w:t>Stanislava Majerle</w:t>
      </w:r>
    </w:p>
    <w:p w:rsidR="00351DD7" w:rsidRDefault="00901AB0" w:rsidP="002133D4">
      <w:pPr>
        <w:pStyle w:val="Paragraf"/>
        <w:spacing w:line="240" w:lineRule="auto"/>
        <w:rPr>
          <w:rFonts w:ascii="Arial" w:hAnsi="Arial" w:cs="Arial"/>
        </w:rPr>
      </w:pPr>
      <w:r>
        <w:rPr>
          <w:rFonts w:ascii="Arial" w:hAnsi="Arial" w:cs="Arial"/>
        </w:rPr>
        <w:t>E-poštni</w:t>
      </w:r>
      <w:r>
        <w:rPr>
          <w:rFonts w:ascii="Arial" w:hAnsi="Arial" w:cs="Arial"/>
        </w:rPr>
        <w:t xml:space="preserve"> naslov: </w:t>
      </w:r>
      <w:r w:rsidRPr="00445A62">
        <w:rPr>
          <w:rFonts w:ascii="Arial" w:hAnsi="Arial" w:cs="Arial"/>
        </w:rPr>
        <w:t>stanislava.majerle@sb-nm.si</w:t>
      </w:r>
    </w:p>
    <w:p w:rsidR="00351DD7" w:rsidRDefault="00901AB0" w:rsidP="002133D4">
      <w:pPr>
        <w:pStyle w:val="Paragraf"/>
        <w:spacing w:line="240" w:lineRule="auto"/>
        <w:rPr>
          <w:rFonts w:ascii="Arial" w:hAnsi="Arial" w:cs="Arial"/>
        </w:rPr>
      </w:pPr>
      <w:r>
        <w:rPr>
          <w:rFonts w:ascii="Arial" w:hAnsi="Arial" w:cs="Arial"/>
        </w:rPr>
        <w:t xml:space="preserve">Telefonska št: </w:t>
      </w:r>
      <w:r w:rsidRPr="00445A62">
        <w:rPr>
          <w:rFonts w:ascii="Arial" w:hAnsi="Arial" w:cs="Arial"/>
        </w:rPr>
        <w:t>07/39 16 135</w:t>
      </w:r>
    </w:p>
    <w:p w:rsidR="004145C3" w:rsidRDefault="00901AB0">
      <w:pPr>
        <w:spacing w:before="225" w:after="225" w:line="240" w:lineRule="auto"/>
        <w:jc w:val="both"/>
      </w:pPr>
      <w:r>
        <w:rPr>
          <w:rFonts w:ascii="Arial" w:hAnsi="Arial" w:cs="Arial"/>
          <w:color w:val="000000"/>
          <w:sz w:val="18"/>
          <w:szCs w:val="18"/>
        </w:rPr>
        <w:t>Kontaktna oseba je navedena zgolj za primere tehničnih tež</w:t>
      </w:r>
      <w:r>
        <w:rPr>
          <w:rFonts w:ascii="Arial" w:hAnsi="Arial" w:cs="Arial"/>
          <w:color w:val="000000"/>
          <w:sz w:val="18"/>
          <w:szCs w:val="18"/>
        </w:rPr>
        <w:t>av v zvezi s pridobivanjem razpisne dokumentacije ali uporabo razpisne dokumentacije (npr. težave pri odpiranju dokumentov). Vsa pojasnila v zvezi z vsebino razpisne dokumentacije lahko ponudniki zahtevajo zgolj preko portala javnih naročil. Prav tako so z</w:t>
      </w:r>
      <w:r>
        <w:rPr>
          <w:rFonts w:ascii="Arial" w:hAnsi="Arial" w:cs="Arial"/>
          <w:color w:val="000000"/>
          <w:sz w:val="18"/>
          <w:szCs w:val="18"/>
        </w:rPr>
        <w:t>a vsebino razpisne dokumentacije relevantna zgolj pojasnila, ki jih potencialnim ponudnikom posreduje naročnik preko portala javnih naročil. Vsa ostala pojasnila, ki niso posredovana na zgoraj predviden način so zgolj informativne narave in niso pravno zav</w:t>
      </w:r>
      <w:r>
        <w:rPr>
          <w:rFonts w:ascii="Arial" w:hAnsi="Arial" w:cs="Arial"/>
          <w:color w:val="000000"/>
          <w:sz w:val="18"/>
          <w:szCs w:val="18"/>
        </w:rPr>
        <w:t>ezujoča.</w:t>
      </w:r>
    </w:p>
    <w:p w:rsidR="00FA6024" w:rsidRPr="008806CE" w:rsidRDefault="00901AB0"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PREDLOŽITEV PONUDBE</w:t>
      </w:r>
    </w:p>
    <w:p w:rsidR="00FA6024" w:rsidRDefault="00901AB0" w:rsidP="002133D4">
      <w:pPr>
        <w:spacing w:before="120" w:after="120"/>
        <w:jc w:val="both"/>
        <w:rPr>
          <w:rFonts w:ascii="Arial" w:hAnsi="Arial" w:cs="Arial"/>
          <w:sz w:val="18"/>
          <w:szCs w:val="18"/>
        </w:rPr>
      </w:pPr>
      <w:r w:rsidRPr="00445A62">
        <w:rPr>
          <w:rFonts w:ascii="Arial" w:hAnsi="Arial" w:cs="Arial"/>
          <w:sz w:val="18"/>
          <w:szCs w:val="18"/>
        </w:rPr>
        <w:t>Ponudnik odda ponudbo</w:t>
      </w:r>
      <w:r>
        <w:rPr>
          <w:rFonts w:ascii="Arial" w:hAnsi="Arial" w:cs="Arial"/>
          <w:sz w:val="18"/>
          <w:szCs w:val="18"/>
        </w:rPr>
        <w:t xml:space="preserve"> </w:t>
      </w:r>
      <w:r w:rsidRPr="00445A62">
        <w:rPr>
          <w:rFonts w:ascii="Arial" w:hAnsi="Arial" w:cs="Arial"/>
          <w:sz w:val="18"/>
          <w:szCs w:val="18"/>
        </w:rPr>
        <w:t xml:space="preserve">do </w:t>
      </w:r>
      <w:r>
        <w:rPr>
          <w:rFonts w:ascii="Arial" w:hAnsi="Arial" w:cs="Arial"/>
          <w:b/>
          <w:sz w:val="18"/>
          <w:szCs w:val="18"/>
        </w:rPr>
        <w:t>roka za predložitev ponudb</w:t>
      </w:r>
      <w:r w:rsidRPr="00445A62">
        <w:rPr>
          <w:rFonts w:ascii="Arial" w:hAnsi="Arial" w:cs="Arial"/>
          <w:sz w:val="18"/>
          <w:szCs w:val="18"/>
        </w:rPr>
        <w:t xml:space="preserve"> na </w:t>
      </w:r>
      <w:r>
        <w:rPr>
          <w:rFonts w:ascii="Arial" w:hAnsi="Arial" w:cs="Arial"/>
          <w:sz w:val="18"/>
          <w:szCs w:val="18"/>
        </w:rPr>
        <w:t>način</w:t>
      </w:r>
      <w:r w:rsidRPr="00445A62">
        <w:rPr>
          <w:rFonts w:ascii="Arial" w:hAnsi="Arial" w:cs="Arial"/>
          <w:sz w:val="18"/>
          <w:szCs w:val="18"/>
        </w:rPr>
        <w:t>:</w:t>
      </w:r>
    </w:p>
    <w:tbl>
      <w:tblPr>
        <w:tblStyle w:val="NormalTablePHPDOCX"/>
        <w:tblW w:w="0" w:type="auto"/>
        <w:tblInd w:w="108" w:type="dxa"/>
        <w:tblLook w:val="04A0" w:firstRow="1" w:lastRow="0" w:firstColumn="1" w:lastColumn="0" w:noHBand="0" w:noVBand="1"/>
      </w:tblPr>
      <w:tblGrid>
        <w:gridCol w:w="8820"/>
      </w:tblGrid>
      <w:tr w:rsidR="004145C3">
        <w:tc>
          <w:tcPr>
            <w:tcW w:w="0" w:type="auto"/>
            <w:tcMar>
              <w:top w:w="0" w:type="auto"/>
              <w:bottom w:w="0" w:type="auto"/>
            </w:tcMar>
          </w:tcPr>
          <w:p w:rsidR="004145C3" w:rsidRDefault="00901AB0">
            <w:pPr>
              <w:numPr>
                <w:ilvl w:val="0"/>
                <w:numId w:val="9"/>
              </w:numPr>
              <w:rPr>
                <w:rFonts w:ascii="Arial" w:hAnsi="Arial" w:cs="Arial"/>
                <w:color w:val="000000"/>
                <w:sz w:val="18"/>
                <w:szCs w:val="18"/>
              </w:rPr>
            </w:pPr>
            <w:r>
              <w:rPr>
                <w:rFonts w:ascii="Arial" w:hAnsi="Arial" w:cs="Arial"/>
                <w:color w:val="000000"/>
                <w:sz w:val="18"/>
                <w:szCs w:val="18"/>
              </w:rPr>
              <w:t>osebno na naslov: SPLOŠNA BOLNIŠNICA NOVO MESTO, Šmihelska cesta 1, 8000 Novo mesto</w:t>
            </w:r>
          </w:p>
          <w:p w:rsidR="004145C3" w:rsidRDefault="00901AB0">
            <w:pPr>
              <w:numPr>
                <w:ilvl w:val="0"/>
                <w:numId w:val="9"/>
              </w:numPr>
              <w:rPr>
                <w:rFonts w:ascii="Arial" w:hAnsi="Arial" w:cs="Arial"/>
                <w:color w:val="000000"/>
                <w:sz w:val="18"/>
                <w:szCs w:val="18"/>
              </w:rPr>
            </w:pPr>
            <w:r>
              <w:rPr>
                <w:rFonts w:ascii="Arial" w:hAnsi="Arial" w:cs="Arial"/>
                <w:color w:val="000000"/>
                <w:sz w:val="18"/>
                <w:szCs w:val="18"/>
              </w:rPr>
              <w:t>po pošti na naslov: SPLOŠNA BOLNIŠNICA NOVO MESTO, Šmihelska cesta 1, 8000 Novo m</w:t>
            </w:r>
            <w:r>
              <w:rPr>
                <w:rFonts w:ascii="Arial" w:hAnsi="Arial" w:cs="Arial"/>
                <w:color w:val="000000"/>
                <w:sz w:val="18"/>
                <w:szCs w:val="18"/>
              </w:rPr>
              <w:t>esto</w:t>
            </w:r>
          </w:p>
        </w:tc>
      </w:tr>
    </w:tbl>
    <w:p w:rsidR="004145C3" w:rsidRDefault="00901AB0">
      <w:pPr>
        <w:spacing w:before="225" w:after="225" w:line="240" w:lineRule="auto"/>
        <w:jc w:val="both"/>
      </w:pPr>
      <w:r>
        <w:rPr>
          <w:rFonts w:ascii="Arial" w:hAnsi="Arial" w:cs="Arial"/>
          <w:color w:val="000000"/>
          <w:sz w:val="18"/>
          <w:szCs w:val="18"/>
        </w:rPr>
        <w:t>Ponudba mora prispeti na zgornji naslov naročnika s pripisom 'Nabavna služba'.</w:t>
      </w:r>
    </w:p>
    <w:p w:rsidR="004145C3" w:rsidRDefault="00901AB0">
      <w:pPr>
        <w:spacing w:before="225" w:after="225" w:line="240" w:lineRule="auto"/>
        <w:jc w:val="both"/>
      </w:pPr>
      <w:r>
        <w:rPr>
          <w:rFonts w:ascii="Arial" w:hAnsi="Arial" w:cs="Arial"/>
          <w:color w:val="000000"/>
          <w:sz w:val="18"/>
          <w:szCs w:val="18"/>
        </w:rPr>
        <w:t xml:space="preserve">Ponudba mora do naročnika prispeti </w:t>
      </w:r>
      <w:r>
        <w:rPr>
          <w:rFonts w:ascii="Arial" w:hAnsi="Arial" w:cs="Arial"/>
          <w:b/>
          <w:bCs/>
          <w:color w:val="000000"/>
          <w:sz w:val="18"/>
          <w:szCs w:val="18"/>
        </w:rPr>
        <w:t>do navedene ure</w:t>
      </w:r>
      <w:r>
        <w:rPr>
          <w:rFonts w:ascii="Arial" w:hAnsi="Arial" w:cs="Arial"/>
          <w:color w:val="000000"/>
          <w:sz w:val="18"/>
          <w:szCs w:val="18"/>
        </w:rPr>
        <w:t>. Ponudbe odposlane pred potekom roka, ki bodo k naročniku prispele po zgoraj navedenem roku, bodo izločene kot nepravoča</w:t>
      </w:r>
      <w:r>
        <w:rPr>
          <w:rFonts w:ascii="Arial" w:hAnsi="Arial" w:cs="Arial"/>
          <w:color w:val="000000"/>
          <w:sz w:val="18"/>
          <w:szCs w:val="18"/>
        </w:rPr>
        <w:t xml:space="preserve">sne in zaprte vrnjene ponudnikom. V </w:t>
      </w:r>
      <w:r>
        <w:rPr>
          <w:rFonts w:ascii="Arial" w:hAnsi="Arial" w:cs="Arial"/>
          <w:color w:val="000000"/>
          <w:sz w:val="18"/>
          <w:szCs w:val="18"/>
        </w:rPr>
        <w:lastRenderedPageBreak/>
        <w:t>izogib kasnejšim težavam zahtevajte potrdilo o oddani ponudbi s pravilno navedenim datumom in časom oddaje ponudbe pri pooblaščeni osebi naročnika. Ponudnik ponudbo odda v zapečatenem ovitku, pri čemer naj bodo listi pon</w:t>
      </w:r>
      <w:r>
        <w:rPr>
          <w:rFonts w:ascii="Arial" w:hAnsi="Arial" w:cs="Arial"/>
          <w:color w:val="000000"/>
          <w:sz w:val="18"/>
          <w:szCs w:val="18"/>
        </w:rPr>
        <w:t xml:space="preserve">udbe povezani na tak način, da se jih ne da neopazno razdružiti, odvezati ali dodati posameznih listov v ponudbo z jasno </w:t>
      </w:r>
      <w:r>
        <w:rPr>
          <w:rFonts w:ascii="Arial" w:hAnsi="Arial" w:cs="Arial"/>
          <w:b/>
          <w:bCs/>
          <w:color w:val="000000"/>
          <w:sz w:val="18"/>
          <w:szCs w:val="18"/>
        </w:rPr>
        <w:t>navedbo predmeta naročila.</w:t>
      </w:r>
      <w:r>
        <w:rPr>
          <w:rFonts w:ascii="Arial" w:hAnsi="Arial" w:cs="Arial"/>
          <w:color w:val="000000"/>
          <w:sz w:val="18"/>
          <w:szCs w:val="18"/>
        </w:rPr>
        <w:t xml:space="preserve"> Naročnik ne odgovarja za predčasno odprtje ponudbe, ki ne bo ustrezno označena, skladno s temi navodili. Na </w:t>
      </w:r>
      <w:r>
        <w:rPr>
          <w:rFonts w:ascii="Arial" w:hAnsi="Arial" w:cs="Arial"/>
          <w:color w:val="000000"/>
          <w:sz w:val="18"/>
          <w:szCs w:val="18"/>
        </w:rPr>
        <w:t>vseh ovitkih naj bo navedena firma, točen naslov, telefonska številka in e-mail ponudnika.</w:t>
      </w:r>
    </w:p>
    <w:p w:rsidR="00FA6024" w:rsidRPr="008806CE" w:rsidRDefault="00901AB0"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ODPIRANJE PONUDB</w:t>
      </w:r>
    </w:p>
    <w:p w:rsidR="00FA6024" w:rsidRPr="00445A62" w:rsidRDefault="00901AB0" w:rsidP="005747CB">
      <w:pPr>
        <w:spacing w:before="120" w:after="120"/>
        <w:jc w:val="both"/>
        <w:rPr>
          <w:rFonts w:ascii="Arial" w:hAnsi="Arial" w:cs="Arial"/>
          <w:sz w:val="18"/>
          <w:szCs w:val="18"/>
        </w:rPr>
      </w:pPr>
      <w:r>
        <w:rPr>
          <w:rFonts w:ascii="Arial" w:hAnsi="Arial" w:cs="Arial"/>
          <w:sz w:val="18"/>
          <w:szCs w:val="18"/>
        </w:rPr>
        <w:t xml:space="preserve">Odpiranje ponudb </w:t>
      </w:r>
      <w:r>
        <w:rPr>
          <w:rFonts w:ascii="Arial" w:hAnsi="Arial" w:cs="Arial"/>
          <w:sz w:val="18"/>
          <w:szCs w:val="18"/>
        </w:rPr>
        <w:t>je javno in bo potekalo na naslovu:</w:t>
      </w:r>
    </w:p>
    <w:p w:rsidR="00FA6024" w:rsidRPr="00445A62" w:rsidRDefault="00901AB0" w:rsidP="005747CB">
      <w:pPr>
        <w:spacing w:before="120" w:after="120"/>
        <w:jc w:val="both"/>
        <w:rPr>
          <w:rFonts w:ascii="Arial" w:hAnsi="Arial" w:cs="Arial"/>
          <w:b/>
          <w:sz w:val="18"/>
          <w:szCs w:val="18"/>
        </w:rPr>
      </w:pPr>
      <w:r>
        <w:rPr>
          <w:rFonts w:ascii="Arial" w:hAnsi="Arial" w:cs="Arial"/>
          <w:b/>
          <w:sz w:val="18"/>
          <w:szCs w:val="18"/>
        </w:rPr>
        <w:t>SPLOŠNA BOLNIŠNICA NOVO MESTO, Šmihelska cesta 1, 8000 Novo mesto</w:t>
      </w:r>
    </w:p>
    <w:p w:rsidR="004145C3" w:rsidRDefault="00901AB0">
      <w:pPr>
        <w:spacing w:before="225" w:after="225" w:line="240" w:lineRule="auto"/>
        <w:jc w:val="both"/>
      </w:pPr>
      <w:r>
        <w:rPr>
          <w:rFonts w:ascii="Arial" w:hAnsi="Arial" w:cs="Arial"/>
          <w:color w:val="000000"/>
          <w:sz w:val="18"/>
          <w:szCs w:val="18"/>
        </w:rPr>
        <w:t>Odpiranje bo potekalo na zgornjem naslovu v nabavni službi Splošne bolnišnice Novo mesto (upravna stavba, soba  št. 110).</w:t>
      </w:r>
    </w:p>
    <w:p w:rsidR="004145C3" w:rsidRDefault="00901AB0">
      <w:pPr>
        <w:spacing w:before="225" w:after="225" w:line="240" w:lineRule="auto"/>
        <w:jc w:val="both"/>
      </w:pPr>
      <w:r>
        <w:rPr>
          <w:rFonts w:ascii="Arial" w:hAnsi="Arial" w:cs="Arial"/>
          <w:color w:val="000000"/>
          <w:sz w:val="18"/>
          <w:szCs w:val="18"/>
        </w:rPr>
        <w:t>Predstavniki ponudnikov, ki se izkažejo s pooblastilom za zastopanje ponudnika, lahko na postopek odpiranja ponudb dajo svoje pripombe</w:t>
      </w:r>
      <w:r>
        <w:rPr>
          <w:rFonts w:ascii="Arial" w:hAnsi="Arial" w:cs="Arial"/>
          <w:color w:val="000000"/>
          <w:sz w:val="18"/>
          <w:szCs w:val="18"/>
        </w:rPr>
        <w:t>. Pooblastila ne potrebujejo zakoniti zastopniki ponudnika, le-ti se izkažejo z ustreznim osebnim dokumentom. Drugi subjekti bodo na odpiranju ponudb lahko prisotni brez možnosti dajanja pripomb na zapisnik.</w:t>
      </w:r>
    </w:p>
    <w:p w:rsidR="0096759B" w:rsidRPr="008806CE" w:rsidRDefault="00901AB0"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VELJAVNOST</w:t>
      </w:r>
      <w:r w:rsidRPr="008806CE">
        <w:rPr>
          <w:rFonts w:ascii="Arial" w:hAnsi="Arial" w:cs="Arial"/>
          <w:color w:val="FFFFFF" w:themeColor="background1"/>
          <w:sz w:val="22"/>
          <w:szCs w:val="22"/>
        </w:rPr>
        <w:t xml:space="preserve"> PONUDB</w:t>
      </w:r>
      <w:r>
        <w:rPr>
          <w:rFonts w:ascii="Arial" w:hAnsi="Arial" w:cs="Arial"/>
          <w:color w:val="FFFFFF" w:themeColor="background1"/>
          <w:sz w:val="22"/>
          <w:szCs w:val="22"/>
        </w:rPr>
        <w:t>E</w:t>
      </w:r>
    </w:p>
    <w:p w:rsidR="0096759B" w:rsidRPr="00445A62" w:rsidRDefault="00901AB0" w:rsidP="005747CB">
      <w:pPr>
        <w:spacing w:before="120" w:after="120"/>
        <w:jc w:val="both"/>
        <w:rPr>
          <w:rFonts w:ascii="Arial" w:hAnsi="Arial" w:cs="Arial"/>
          <w:b/>
          <w:sz w:val="18"/>
          <w:szCs w:val="18"/>
        </w:rPr>
      </w:pPr>
      <w:r>
        <w:rPr>
          <w:rFonts w:ascii="Arial" w:hAnsi="Arial" w:cs="Arial"/>
          <w:sz w:val="18"/>
          <w:szCs w:val="18"/>
        </w:rPr>
        <w:t>Čas veljavnosti</w:t>
      </w:r>
      <w:r w:rsidRPr="00445A62">
        <w:rPr>
          <w:rFonts w:ascii="Arial" w:hAnsi="Arial" w:cs="Arial"/>
          <w:sz w:val="18"/>
          <w:szCs w:val="18"/>
        </w:rPr>
        <w:t>:</w:t>
      </w:r>
      <w:r>
        <w:rPr>
          <w:rFonts w:ascii="Arial" w:hAnsi="Arial" w:cs="Arial"/>
          <w:sz w:val="18"/>
          <w:szCs w:val="18"/>
        </w:rPr>
        <w:t xml:space="preserve"> </w:t>
      </w:r>
      <w:r w:rsidRPr="00445A62">
        <w:rPr>
          <w:rFonts w:ascii="Arial" w:hAnsi="Arial" w:cs="Arial"/>
          <w:b/>
          <w:sz w:val="18"/>
          <w:szCs w:val="18"/>
        </w:rPr>
        <w:t xml:space="preserve">najmanj 180 </w:t>
      </w:r>
      <w:r w:rsidRPr="00445A62">
        <w:rPr>
          <w:rFonts w:ascii="Arial" w:hAnsi="Arial" w:cs="Arial"/>
          <w:b/>
          <w:sz w:val="18"/>
          <w:szCs w:val="18"/>
        </w:rPr>
        <w:t>dni od roka za predložitev ponudb.</w:t>
      </w:r>
    </w:p>
    <w:p w:rsidR="004145C3" w:rsidRDefault="00901AB0">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FA6024" w:rsidRPr="008806CE" w:rsidRDefault="00901AB0"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PREVZEM RAZPISNE DOKUMENTACIJE</w:t>
      </w:r>
    </w:p>
    <w:p w:rsidR="00FA6024" w:rsidRPr="00445A62" w:rsidRDefault="00901AB0" w:rsidP="00FA6024">
      <w:pPr>
        <w:pStyle w:val="Paragraf"/>
        <w:jc w:val="both"/>
        <w:rPr>
          <w:rFonts w:ascii="Arial" w:hAnsi="Arial" w:cs="Arial"/>
        </w:rPr>
      </w:pPr>
      <w:r w:rsidRPr="00445A62">
        <w:rPr>
          <w:rFonts w:ascii="Arial" w:hAnsi="Arial" w:cs="Arial"/>
        </w:rPr>
        <w:t xml:space="preserve">Razpisna dokumentacija </w:t>
      </w:r>
      <w:r w:rsidRPr="00445A62">
        <w:rPr>
          <w:rFonts w:ascii="Arial" w:hAnsi="Arial" w:cs="Arial"/>
          <w:b/>
        </w:rPr>
        <w:t>je brezplačna.</w:t>
      </w:r>
    </w:p>
    <w:p w:rsidR="004145C3" w:rsidRDefault="00901AB0">
      <w:pPr>
        <w:spacing w:before="225" w:after="225" w:line="240" w:lineRule="auto"/>
        <w:jc w:val="both"/>
      </w:pPr>
      <w:r>
        <w:rPr>
          <w:rFonts w:ascii="Arial" w:hAnsi="Arial" w:cs="Arial"/>
          <w:color w:val="000000"/>
          <w:sz w:val="18"/>
          <w:szCs w:val="18"/>
        </w:rPr>
        <w:t>Naročnik si pridrž</w:t>
      </w:r>
      <w:r>
        <w:rPr>
          <w:rFonts w:ascii="Arial" w:hAnsi="Arial" w:cs="Arial"/>
          <w:color w:val="000000"/>
          <w:sz w:val="18"/>
          <w:szCs w:val="18"/>
        </w:rPr>
        <w:t xml:space="preserve">uje pravico, da razpisno dokumentacijo delno spremeni ali dopolni ter po potrebi podaljša rok za oddajo ponudb. Spremembe in dopolnitve razpisne dokumentacije so sestavni del razpisne dokumentacije. Ponudniki morajo spremljati morebitne spremembe razpisne </w:t>
      </w:r>
      <w:r>
        <w:rPr>
          <w:rFonts w:ascii="Arial" w:hAnsi="Arial" w:cs="Arial"/>
          <w:color w:val="000000"/>
          <w:sz w:val="18"/>
          <w:szCs w:val="18"/>
        </w:rPr>
        <w:t>dokumentacije, objavljene na portalu javnih naročil in spletnih straneh naročnika, saj pojasnila in spremembe predstavljajo sestavni del razpisne dokumentacije.</w:t>
      </w:r>
    </w:p>
    <w:p w:rsidR="00C266E7" w:rsidRPr="008806CE" w:rsidRDefault="00901AB0"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VPRAŠANJA IN ODGOVORI</w:t>
      </w:r>
      <w:r>
        <w:rPr>
          <w:rFonts w:ascii="Arial" w:hAnsi="Arial" w:cs="Arial"/>
          <w:color w:val="FFFFFF" w:themeColor="background1"/>
          <w:sz w:val="22"/>
          <w:szCs w:val="22"/>
        </w:rPr>
        <w:t xml:space="preserve"> </w:t>
      </w:r>
      <w:r>
        <w:rPr>
          <w:rFonts w:ascii="Arial" w:hAnsi="Arial" w:cs="Arial"/>
          <w:color w:val="FFFFFF" w:themeColor="background1"/>
          <w:sz w:val="22"/>
          <w:szCs w:val="22"/>
        </w:rPr>
        <w:t>/</w:t>
      </w:r>
      <w:r>
        <w:rPr>
          <w:rFonts w:ascii="Arial" w:hAnsi="Arial" w:cs="Arial"/>
          <w:color w:val="FFFFFF" w:themeColor="background1"/>
          <w:sz w:val="22"/>
          <w:szCs w:val="22"/>
        </w:rPr>
        <w:t xml:space="preserve"> </w:t>
      </w:r>
      <w:r>
        <w:rPr>
          <w:rFonts w:ascii="Arial" w:hAnsi="Arial" w:cs="Arial"/>
          <w:color w:val="FFFFFF" w:themeColor="background1"/>
          <w:sz w:val="22"/>
          <w:szCs w:val="22"/>
        </w:rPr>
        <w:t>POJASNILA</w:t>
      </w:r>
    </w:p>
    <w:p w:rsidR="004145C3" w:rsidRDefault="00901AB0">
      <w:pPr>
        <w:spacing w:before="225" w:after="225" w:line="240" w:lineRule="auto"/>
        <w:jc w:val="both"/>
      </w:pPr>
      <w:r>
        <w:rPr>
          <w:rFonts w:ascii="Arial" w:hAnsi="Arial" w:cs="Arial"/>
          <w:color w:val="000000"/>
          <w:sz w:val="18"/>
          <w:szCs w:val="18"/>
        </w:rPr>
        <w:t>Način postavljanja zahtev za pojasnila:</w:t>
      </w:r>
    </w:p>
    <w:tbl>
      <w:tblPr>
        <w:tblStyle w:val="NormalTablePHPDOCX"/>
        <w:tblW w:w="0" w:type="auto"/>
        <w:tblInd w:w="108" w:type="dxa"/>
        <w:tblLook w:val="04A0" w:firstRow="1" w:lastRow="0" w:firstColumn="1" w:lastColumn="0" w:noHBand="0" w:noVBand="1"/>
      </w:tblPr>
      <w:tblGrid>
        <w:gridCol w:w="2507"/>
      </w:tblGrid>
      <w:tr w:rsidR="004145C3">
        <w:tc>
          <w:tcPr>
            <w:tcW w:w="0" w:type="auto"/>
            <w:tcMar>
              <w:top w:w="0" w:type="auto"/>
              <w:bottom w:w="0" w:type="auto"/>
            </w:tcMar>
          </w:tcPr>
          <w:p w:rsidR="004145C3" w:rsidRDefault="00901AB0">
            <w:pPr>
              <w:numPr>
                <w:ilvl w:val="0"/>
                <w:numId w:val="10"/>
              </w:numPr>
              <w:rPr>
                <w:rFonts w:ascii="Arial" w:hAnsi="Arial" w:cs="Arial"/>
                <w:color w:val="000000"/>
                <w:sz w:val="18"/>
                <w:szCs w:val="18"/>
              </w:rPr>
            </w:pPr>
            <w:r>
              <w:rPr>
                <w:rFonts w:ascii="Arial" w:hAnsi="Arial" w:cs="Arial"/>
                <w:color w:val="000000"/>
                <w:sz w:val="18"/>
                <w:szCs w:val="18"/>
              </w:rPr>
              <w:t>Portal javnih naročil</w:t>
            </w:r>
          </w:p>
        </w:tc>
      </w:tr>
    </w:tbl>
    <w:p w:rsidR="004145C3" w:rsidRDefault="00901AB0">
      <w:pPr>
        <w:spacing w:before="225" w:after="225" w:line="240" w:lineRule="auto"/>
        <w:jc w:val="both"/>
      </w:pPr>
      <w:r>
        <w:rPr>
          <w:rFonts w:ascii="Arial" w:hAnsi="Arial" w:cs="Arial"/>
          <w:color w:val="000000"/>
          <w:sz w:val="18"/>
          <w:szCs w:val="18"/>
        </w:rPr>
        <w:t>Naročnik bo v zakonskem roku na Portal javnih naročil posredoval pisni odgovor. Naročnik si pridržuje pravico, da razpisno dokumentacijo delno spremeni ali dopolni ter po potrebi podaljš</w:t>
      </w:r>
      <w:r>
        <w:rPr>
          <w:rFonts w:ascii="Arial" w:hAnsi="Arial" w:cs="Arial"/>
          <w:color w:val="000000"/>
          <w:sz w:val="18"/>
          <w:szCs w:val="18"/>
        </w:rPr>
        <w:t>a rok za oddajo ponudb. Spremembe in dopolnitve razpisne dokumentacije so sestavni del razpisne dokumentacije.</w:t>
      </w:r>
    </w:p>
    <w:p w:rsidR="004145C3" w:rsidRDefault="00901AB0">
      <w:pPr>
        <w:spacing w:before="225" w:after="225" w:line="240" w:lineRule="auto"/>
        <w:jc w:val="both"/>
      </w:pPr>
      <w:r>
        <w:rPr>
          <w:rFonts w:ascii="Arial" w:hAnsi="Arial" w:cs="Arial"/>
          <w:color w:val="000000"/>
          <w:sz w:val="18"/>
          <w:szCs w:val="18"/>
        </w:rPr>
        <w:t xml:space="preserve">Odgovornost ponudnika je, da izpostavi morebitne nejasnosti, protislovja, opustitve in podobno, pred oddajo svoje ponudbe (do roka za zahtevanje </w:t>
      </w:r>
      <w:r>
        <w:rPr>
          <w:rFonts w:ascii="Arial" w:hAnsi="Arial" w:cs="Arial"/>
          <w:color w:val="000000"/>
          <w:sz w:val="18"/>
          <w:szCs w:val="18"/>
        </w:rPr>
        <w:t>pojasnil), tako da se lahko zagotovi predložitev dopustne ponudbe, ki je v celoti skladna z zahtevami iz razpisne dokumentacije, vključno z vso spremljajočo dokumentacijo.</w:t>
      </w:r>
    </w:p>
    <w:p w:rsidR="00FE2751" w:rsidRDefault="00FE2751">
      <w:pPr>
        <w:rPr>
          <w:rFonts w:cs="Arial"/>
          <w:sz w:val="18"/>
          <w:szCs w:val="18"/>
        </w:rPr>
      </w:pPr>
      <w:r>
        <w:rPr>
          <w:rFonts w:cs="Arial"/>
        </w:rPr>
        <w:br w:type="page"/>
      </w:r>
    </w:p>
    <w:p w:rsidR="000A245A" w:rsidRPr="00BB1848" w:rsidRDefault="00901AB0" w:rsidP="00872C8A">
      <w:pPr>
        <w:pStyle w:val="Paragraf"/>
        <w:spacing w:before="0" w:after="0"/>
        <w:rPr>
          <w:rFonts w:cs="Arial"/>
        </w:rPr>
      </w:pPr>
    </w:p>
    <w:p w:rsidR="00374F04" w:rsidRPr="00445A62" w:rsidRDefault="00901AB0" w:rsidP="001761E6">
      <w:pPr>
        <w:pStyle w:val="Paragraf"/>
        <w:spacing w:before="0" w:after="0"/>
        <w:jc w:val="both"/>
        <w:rPr>
          <w:rFonts w:ascii="Arial" w:hAnsi="Arial" w:cs="Arial"/>
        </w:rPr>
      </w:pPr>
    </w:p>
    <w:p w:rsidR="004145C3" w:rsidRDefault="00901AB0">
      <w:pPr>
        <w:spacing w:after="0" w:line="240" w:lineRule="auto"/>
        <w:rPr>
          <w:rFonts w:ascii="Arial" w:hAnsi="Arial" w:cs="Arial"/>
          <w:color w:val="000000"/>
          <w:sz w:val="18"/>
          <w:szCs w:val="18"/>
        </w:rPr>
      </w:pPr>
      <w:r>
        <w:rPr>
          <w:rFonts w:ascii="Arial" w:hAnsi="Arial" w:cs="Arial"/>
          <w:color w:val="000000"/>
          <w:sz w:val="18"/>
          <w:szCs w:val="18"/>
        </w:rPr>
        <w:t>Datum: 31.07.2017</w:t>
      </w:r>
      <w:r>
        <w:rPr>
          <w:rFonts w:ascii="Arial" w:hAnsi="Arial" w:cs="Arial"/>
          <w:color w:val="000000"/>
          <w:sz w:val="18"/>
          <w:szCs w:val="18"/>
        </w:rPr>
        <w:br/>
        <w:t>Kraj: Novo mesto</w:t>
      </w:r>
    </w:p>
    <w:p w:rsidR="00FE2751" w:rsidRDefault="00FE2751">
      <w:pPr>
        <w:spacing w:after="0" w:line="240" w:lineRule="auto"/>
        <w:rPr>
          <w:rFonts w:ascii="Arial" w:hAnsi="Arial" w:cs="Arial"/>
          <w:color w:val="000000"/>
          <w:sz w:val="18"/>
          <w:szCs w:val="18"/>
        </w:rPr>
      </w:pPr>
    </w:p>
    <w:p w:rsidR="00FE2751" w:rsidRDefault="00FE2751">
      <w:pPr>
        <w:spacing w:after="0" w:line="240" w:lineRule="auto"/>
        <w:rPr>
          <w:rFonts w:ascii="Arial" w:hAnsi="Arial" w:cs="Arial"/>
          <w:color w:val="000000"/>
          <w:sz w:val="18"/>
          <w:szCs w:val="18"/>
        </w:rPr>
      </w:pPr>
    </w:p>
    <w:p w:rsidR="00FE2751" w:rsidRDefault="00FE2751">
      <w:pPr>
        <w:spacing w:after="0" w:line="240" w:lineRule="auto"/>
        <w:rPr>
          <w:rFonts w:ascii="Arial" w:hAnsi="Arial" w:cs="Arial"/>
          <w:color w:val="000000"/>
          <w:sz w:val="18"/>
          <w:szCs w:val="18"/>
        </w:rPr>
      </w:pPr>
    </w:p>
    <w:p w:rsidR="00FE2751" w:rsidRDefault="00FE2751">
      <w:pPr>
        <w:spacing w:after="0" w:line="240" w:lineRule="auto"/>
        <w:rPr>
          <w:rFonts w:ascii="Arial" w:hAnsi="Arial" w:cs="Arial"/>
          <w:color w:val="000000"/>
          <w:sz w:val="18"/>
          <w:szCs w:val="18"/>
        </w:rPr>
      </w:pPr>
    </w:p>
    <w:p w:rsidR="00FE2751" w:rsidRDefault="00FE2751">
      <w:pPr>
        <w:spacing w:after="0" w:line="240" w:lineRule="auto"/>
        <w:rPr>
          <w:rFonts w:ascii="Arial" w:hAnsi="Arial" w:cs="Arial"/>
          <w:color w:val="000000"/>
          <w:sz w:val="18"/>
          <w:szCs w:val="18"/>
        </w:rPr>
      </w:pPr>
    </w:p>
    <w:p w:rsidR="00FE2751" w:rsidRDefault="00FE2751">
      <w:pPr>
        <w:spacing w:after="0" w:line="240" w:lineRule="auto"/>
      </w:pPr>
      <w:bookmarkStart w:id="0" w:name="_GoBack"/>
      <w:bookmarkEnd w:id="0"/>
    </w:p>
    <w:tbl>
      <w:tblPr>
        <w:tblStyle w:val="NormalTablePHPDOCX"/>
        <w:tblW w:w="5000" w:type="pct"/>
        <w:tblInd w:w="108" w:type="dxa"/>
        <w:tblLook w:val="04A0" w:firstRow="1" w:lastRow="0" w:firstColumn="1" w:lastColumn="0" w:noHBand="0" w:noVBand="1"/>
      </w:tblPr>
      <w:tblGrid>
        <w:gridCol w:w="5243"/>
        <w:gridCol w:w="3827"/>
      </w:tblGrid>
      <w:tr w:rsidR="004145C3">
        <w:trPr>
          <w:cantSplit/>
        </w:trPr>
        <w:tc>
          <w:tcPr>
            <w:tcW w:w="0" w:type="auto"/>
            <w:tcMar>
              <w:top w:w="135" w:type="dxa"/>
              <w:bottom w:w="135" w:type="dxa"/>
            </w:tcMar>
            <w:vAlign w:val="center"/>
          </w:tcPr>
          <w:p w:rsidR="004145C3" w:rsidRDefault="00901AB0">
            <w:r>
              <w:rPr>
                <w:rFonts w:ascii="Arial" w:hAnsi="Arial" w:cs="Arial"/>
                <w:color w:val="000000"/>
                <w:position w:val="-2"/>
                <w:sz w:val="18"/>
                <w:szCs w:val="18"/>
              </w:rPr>
              <w:t>Vodja nabavne službe:</w:t>
            </w:r>
            <w:r>
              <w:rPr>
                <w:rFonts w:ascii="Arial" w:hAnsi="Arial" w:cs="Arial"/>
                <w:color w:val="000000"/>
                <w:position w:val="-2"/>
                <w:sz w:val="18"/>
                <w:szCs w:val="18"/>
              </w:rPr>
              <w:br/>
            </w:r>
            <w:r>
              <w:rPr>
                <w:rFonts w:ascii="Arial" w:hAnsi="Arial" w:cs="Arial"/>
                <w:color w:val="000000"/>
                <w:position w:val="-2"/>
                <w:sz w:val="18"/>
                <w:szCs w:val="18"/>
              </w:rPr>
              <w:br/>
              <w:t>Stanislava Majerle, Vodj</w:t>
            </w:r>
            <w:r>
              <w:rPr>
                <w:rFonts w:ascii="Arial" w:hAnsi="Arial" w:cs="Arial"/>
                <w:color w:val="000000"/>
                <w:position w:val="-2"/>
                <w:sz w:val="18"/>
                <w:szCs w:val="18"/>
              </w:rPr>
              <w:t>a nabavne službe</w:t>
            </w:r>
          </w:p>
        </w:tc>
        <w:tc>
          <w:tcPr>
            <w:tcW w:w="0" w:type="auto"/>
            <w:tcMar>
              <w:top w:w="135" w:type="dxa"/>
              <w:bottom w:w="135" w:type="dxa"/>
            </w:tcMar>
            <w:vAlign w:val="center"/>
          </w:tcPr>
          <w:p w:rsidR="004145C3" w:rsidRDefault="00901AB0">
            <w:pPr>
              <w:jc w:val="right"/>
            </w:pPr>
            <w:r>
              <w:rPr>
                <w:rFonts w:ascii="Arial" w:hAnsi="Arial" w:cs="Arial"/>
                <w:color w:val="000000"/>
                <w:position w:val="-2"/>
                <w:sz w:val="18"/>
                <w:szCs w:val="18"/>
              </w:rPr>
              <w:t>Direktorica:</w:t>
            </w:r>
            <w:r>
              <w:rPr>
                <w:rFonts w:ascii="Arial" w:hAnsi="Arial" w:cs="Arial"/>
                <w:color w:val="000000"/>
                <w:position w:val="-2"/>
                <w:sz w:val="18"/>
                <w:szCs w:val="18"/>
              </w:rPr>
              <w:br/>
            </w:r>
            <w:r>
              <w:rPr>
                <w:rFonts w:ascii="Arial" w:hAnsi="Arial" w:cs="Arial"/>
                <w:color w:val="000000"/>
                <w:position w:val="-2"/>
                <w:sz w:val="18"/>
                <w:szCs w:val="18"/>
              </w:rPr>
              <w:br/>
              <w:t>doc. dr. Milena Kramar Zupan</w:t>
            </w:r>
          </w:p>
        </w:tc>
      </w:tr>
    </w:tbl>
    <w:p w:rsidR="004145C3" w:rsidRDefault="004145C3">
      <w:pPr>
        <w:sectPr w:rsidR="004145C3" w:rsidSect="006E7A2B">
          <w:headerReference w:type="default" r:id="rId10"/>
          <w:footerReference w:type="default" r:id="rId11"/>
          <w:pgSz w:w="11906" w:h="16838"/>
          <w:pgMar w:top="1418" w:right="1418" w:bottom="1418" w:left="1418" w:header="567" w:footer="596" w:gutter="0"/>
          <w:cols w:space="708"/>
          <w:docGrid w:linePitch="360"/>
        </w:sectPr>
      </w:pPr>
    </w:p>
    <w:p w:rsidR="00CD5AF1" w:rsidRPr="00EF740C" w:rsidRDefault="00901AB0" w:rsidP="00B01A0D">
      <w:pPr>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360" w:after="0"/>
        <w:ind w:left="1985"/>
        <w:rPr>
          <w:rFonts w:ascii="Arial" w:hAnsi="Arial" w:cs="Arial"/>
          <w:b/>
          <w:color w:val="FFFFFF" w:themeColor="background1"/>
          <w:sz w:val="26"/>
          <w:szCs w:val="26"/>
        </w:rPr>
      </w:pPr>
      <w:r>
        <w:rPr>
          <w:rFonts w:ascii="Arial" w:hAnsi="Arial" w:cs="Arial"/>
          <w:b/>
          <w:color w:val="FFFFFF" w:themeColor="background1"/>
          <w:sz w:val="26"/>
          <w:szCs w:val="26"/>
        </w:rPr>
        <w:lastRenderedPageBreak/>
        <w:t>Navodila ponudnikom za izdelavo ponudbe</w:t>
      </w:r>
    </w:p>
    <w:p w:rsidR="009E69F8" w:rsidRDefault="00901AB0" w:rsidP="00B01A0D">
      <w:pPr>
        <w:spacing w:before="12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35"/>
      </w:tblGrid>
      <w:tr w:rsidR="004145C3">
        <w:tc>
          <w:tcPr>
            <w:tcW w:w="0" w:type="auto"/>
            <w:shd w:val="clear" w:color="auto" w:fill="000000"/>
            <w:tcMar>
              <w:top w:w="150" w:type="dxa"/>
              <w:bottom w:w="150" w:type="dxa"/>
            </w:tcMar>
            <w:vAlign w:val="center"/>
          </w:tcPr>
          <w:p w:rsidR="004145C3" w:rsidRDefault="00901AB0">
            <w:r>
              <w:rPr>
                <w:rFonts w:ascii="Arial" w:hAnsi="Arial" w:cs="Arial"/>
                <w:b/>
                <w:bCs/>
                <w:color w:val="FFFFFF"/>
                <w:position w:val="-2"/>
                <w:sz w:val="18"/>
                <w:szCs w:val="18"/>
                <w:shd w:val="clear" w:color="auto" w:fill="000000"/>
              </w:rPr>
              <w:t>1. Splošna navodila</w:t>
            </w:r>
          </w:p>
        </w:tc>
      </w:tr>
    </w:tbl>
    <w:p w:rsidR="004145C3" w:rsidRDefault="00901AB0">
      <w:pPr>
        <w:spacing w:before="225" w:after="225" w:line="240" w:lineRule="auto"/>
        <w:jc w:val="both"/>
      </w:pPr>
      <w:r>
        <w:rPr>
          <w:rFonts w:ascii="Arial" w:hAnsi="Arial" w:cs="Arial"/>
          <w:color w:val="000000"/>
          <w:sz w:val="18"/>
          <w:szCs w:val="18"/>
        </w:rPr>
        <w:t xml:space="preserve">Navodila so namenjena za pomoč pri pripravi ponudbe. Prosimo, da poskrbite, da bo ponudba sestavljena v skladu s temi navodili. Predložite vse zahtevane podatke v obliki in po vrstnem redu, kot </w:t>
      </w:r>
      <w:r>
        <w:rPr>
          <w:rFonts w:ascii="Arial" w:hAnsi="Arial" w:cs="Arial"/>
          <w:color w:val="000000"/>
          <w:sz w:val="18"/>
          <w:szCs w:val="18"/>
        </w:rPr>
        <w:t>je zahtevano.</w:t>
      </w:r>
    </w:p>
    <w:p w:rsidR="004145C3" w:rsidRDefault="00901AB0">
      <w:pPr>
        <w:spacing w:before="225" w:after="225" w:line="240" w:lineRule="auto"/>
        <w:jc w:val="both"/>
      </w:pPr>
      <w:r>
        <w:rPr>
          <w:rFonts w:ascii="Arial" w:hAnsi="Arial" w:cs="Arial"/>
          <w:color w:val="000000"/>
          <w:sz w:val="18"/>
          <w:szCs w:val="18"/>
        </w:rPr>
        <w:t>Ponudba se sestavi tako, da ponudnik vpiše zahtevane podatke v obrazce, ki so sestavni del razpisne dokumentacije oz. posameznih delov le-te. Ponudbena dokumentacija mora biti izpolnjena in natisnjena, natipkana ali napisana z neizbrisljivo p</w:t>
      </w:r>
      <w:r>
        <w:rPr>
          <w:rFonts w:ascii="Arial" w:hAnsi="Arial" w:cs="Arial"/>
          <w:color w:val="000000"/>
          <w:sz w:val="18"/>
          <w:szCs w:val="18"/>
        </w:rPr>
        <w:t>isavo.</w:t>
      </w:r>
    </w:p>
    <w:p w:rsidR="004145C3" w:rsidRDefault="00901AB0">
      <w:pPr>
        <w:spacing w:before="225" w:after="225" w:line="240" w:lineRule="auto"/>
        <w:jc w:val="both"/>
      </w:pPr>
      <w:r>
        <w:rPr>
          <w:rFonts w:ascii="Arial" w:hAnsi="Arial" w:cs="Arial"/>
          <w:color w:val="000000"/>
          <w:sz w:val="18"/>
          <w:szCs w:val="18"/>
        </w:rPr>
        <w:t>Ponudba mora biti izdelana na obrazcih iz prilog razpisne dokumentacije ali po vsebini in obliki enakih obrazcih, izdelanih s strani ponudnika. Ponudniki morajo izjave predložiti brez dodatnih pogojev. Vsi dokumenti morajo biti izpolnjeni, podpisani</w:t>
      </w:r>
      <w:r>
        <w:rPr>
          <w:rFonts w:ascii="Arial" w:hAnsi="Arial" w:cs="Arial"/>
          <w:color w:val="000000"/>
          <w:sz w:val="18"/>
          <w:szCs w:val="18"/>
        </w:rPr>
        <w:t xml:space="preserve"> in žigosani s strani ponudnika (zakonitega zastopnika ali pooblaščene osebe s priloženim pooblastilom), razen dokumentov, ki jih izpolnijo, podpišejo in žigosajo samo tisti ponudniki, ki nastopajo s podizvajalci.</w:t>
      </w:r>
    </w:p>
    <w:p w:rsidR="004145C3" w:rsidRDefault="00901AB0">
      <w:pPr>
        <w:spacing w:before="225" w:after="225" w:line="240" w:lineRule="auto"/>
        <w:jc w:val="both"/>
      </w:pPr>
      <w:r>
        <w:rPr>
          <w:rFonts w:ascii="Arial" w:hAnsi="Arial" w:cs="Arial"/>
          <w:color w:val="000000"/>
          <w:sz w:val="18"/>
          <w:szCs w:val="18"/>
        </w:rPr>
        <w:t xml:space="preserve">Ponudba ne sme vsebovati nobenih sprememb </w:t>
      </w:r>
      <w:r>
        <w:rPr>
          <w:rFonts w:ascii="Arial" w:hAnsi="Arial" w:cs="Arial"/>
          <w:color w:val="000000"/>
          <w:sz w:val="18"/>
          <w:szCs w:val="18"/>
        </w:rPr>
        <w:t>in dodatkov, ki niso v skladu z razpisno dokumentacijo. Popravljene napake morajo biti označene s parafo osebe, ki podpiše ponudbo. </w:t>
      </w:r>
    </w:p>
    <w:p w:rsidR="004145C3" w:rsidRDefault="00901AB0">
      <w:pPr>
        <w:spacing w:before="225" w:after="225" w:line="240" w:lineRule="auto"/>
        <w:jc w:val="both"/>
      </w:pPr>
      <w:r>
        <w:rPr>
          <w:rFonts w:ascii="Arial" w:hAnsi="Arial" w:cs="Arial"/>
          <w:color w:val="000000"/>
          <w:sz w:val="18"/>
          <w:szCs w:val="18"/>
        </w:rPr>
        <w:t>V ponudbi predložite:</w:t>
      </w:r>
    </w:p>
    <w:tbl>
      <w:tblPr>
        <w:tblStyle w:val="NormalTablePHPDOCX"/>
        <w:tblW w:w="0" w:type="auto"/>
        <w:tblInd w:w="108" w:type="dxa"/>
        <w:tblLook w:val="04A0" w:firstRow="1" w:lastRow="0" w:firstColumn="1" w:lastColumn="0" w:noHBand="0" w:noVBand="1"/>
      </w:tblPr>
      <w:tblGrid>
        <w:gridCol w:w="8962"/>
      </w:tblGrid>
      <w:tr w:rsidR="004145C3">
        <w:tc>
          <w:tcPr>
            <w:tcW w:w="0" w:type="auto"/>
            <w:tcMar>
              <w:top w:w="0" w:type="auto"/>
              <w:bottom w:w="0" w:type="auto"/>
            </w:tcMar>
          </w:tcPr>
          <w:p w:rsidR="004145C3" w:rsidRDefault="00901AB0">
            <w:pPr>
              <w:numPr>
                <w:ilvl w:val="0"/>
                <w:numId w:val="11"/>
              </w:numPr>
              <w:rPr>
                <w:rFonts w:ascii="Arial" w:hAnsi="Arial" w:cs="Arial"/>
                <w:color w:val="000000"/>
                <w:sz w:val="18"/>
                <w:szCs w:val="18"/>
              </w:rPr>
            </w:pPr>
            <w:r>
              <w:rPr>
                <w:rFonts w:ascii="Arial" w:hAnsi="Arial" w:cs="Arial"/>
                <w:color w:val="000000"/>
                <w:sz w:val="18"/>
                <w:szCs w:val="18"/>
              </w:rPr>
              <w:t>1 original ponudbe</w:t>
            </w:r>
          </w:p>
          <w:p w:rsidR="004145C3" w:rsidRDefault="00901AB0">
            <w:pPr>
              <w:numPr>
                <w:ilvl w:val="0"/>
                <w:numId w:val="11"/>
              </w:numPr>
              <w:rPr>
                <w:rFonts w:ascii="Arial" w:hAnsi="Arial" w:cs="Arial"/>
                <w:color w:val="000000"/>
                <w:sz w:val="18"/>
                <w:szCs w:val="18"/>
              </w:rPr>
            </w:pPr>
            <w:r>
              <w:rPr>
                <w:rFonts w:ascii="Arial" w:hAnsi="Arial" w:cs="Arial"/>
                <w:color w:val="000000"/>
                <w:sz w:val="18"/>
                <w:szCs w:val="18"/>
              </w:rPr>
              <w:t>CD/DVD (ali USB ključek) s skenirano celotno ponudbo v PDF formatu (ki je v celoti</w:t>
            </w:r>
            <w:r>
              <w:rPr>
                <w:rFonts w:ascii="Arial" w:hAnsi="Arial" w:cs="Arial"/>
                <w:color w:val="000000"/>
                <w:sz w:val="18"/>
                <w:szCs w:val="18"/>
              </w:rPr>
              <w:t xml:space="preserve"> enaka originalu) in izpolnjenimi obrazci (v formatu .doc) ter drugimi dokumenti, ki obstajajo v elektronski obliki.</w:t>
            </w:r>
          </w:p>
        </w:tc>
      </w:tr>
    </w:tbl>
    <w:p w:rsidR="004145C3" w:rsidRDefault="00901AB0">
      <w:pPr>
        <w:spacing w:before="225" w:after="225" w:line="240" w:lineRule="auto"/>
        <w:jc w:val="both"/>
      </w:pPr>
      <w:r>
        <w:rPr>
          <w:rFonts w:ascii="Arial" w:hAnsi="Arial" w:cs="Arial"/>
          <w:color w:val="000000"/>
          <w:sz w:val="18"/>
          <w:szCs w:val="18"/>
        </w:rPr>
        <w:t>V primeru razhajanj med ponudbo v pisni obliki in elektronsko verzijo ponudbe je merodajna pisna verzija. Dokumentacija v elektronski obliki bo omogočala naročniku hitrejšo obdelavo ponudb.</w:t>
      </w:r>
    </w:p>
    <w:tbl>
      <w:tblPr>
        <w:tblStyle w:val="NormalTablePHPDOCX"/>
        <w:tblW w:w="2500" w:type="pct"/>
        <w:tblInd w:w="108" w:type="dxa"/>
        <w:tblLook w:val="04A0" w:firstRow="1" w:lastRow="0" w:firstColumn="1" w:lastColumn="0" w:noHBand="0" w:noVBand="1"/>
      </w:tblPr>
      <w:tblGrid>
        <w:gridCol w:w="4535"/>
      </w:tblGrid>
      <w:tr w:rsidR="004145C3">
        <w:tc>
          <w:tcPr>
            <w:tcW w:w="0" w:type="auto"/>
            <w:shd w:val="clear" w:color="auto" w:fill="000000"/>
            <w:tcMar>
              <w:top w:w="150" w:type="dxa"/>
              <w:bottom w:w="150" w:type="dxa"/>
            </w:tcMar>
            <w:vAlign w:val="center"/>
          </w:tcPr>
          <w:p w:rsidR="004145C3" w:rsidRDefault="00901AB0">
            <w:r>
              <w:rPr>
                <w:rFonts w:ascii="Arial" w:hAnsi="Arial" w:cs="Arial"/>
                <w:b/>
                <w:bCs/>
                <w:color w:val="FFFFFF"/>
                <w:position w:val="-2"/>
                <w:sz w:val="18"/>
                <w:szCs w:val="18"/>
                <w:shd w:val="clear" w:color="auto" w:fill="000000"/>
              </w:rPr>
              <w:t>2. Zakoni in predpisi</w:t>
            </w:r>
          </w:p>
        </w:tc>
      </w:tr>
    </w:tbl>
    <w:p w:rsidR="004145C3" w:rsidRDefault="00901AB0">
      <w:pPr>
        <w:spacing w:before="225" w:after="225" w:line="240" w:lineRule="auto"/>
        <w:jc w:val="both"/>
      </w:pPr>
      <w:r>
        <w:rPr>
          <w:rFonts w:ascii="Arial" w:hAnsi="Arial" w:cs="Arial"/>
          <w:color w:val="000000"/>
          <w:sz w:val="18"/>
          <w:szCs w:val="18"/>
        </w:rPr>
        <w:t xml:space="preserve">Oddaja javnega naročila se izvaja predvsem </w:t>
      </w:r>
      <w:r>
        <w:rPr>
          <w:rFonts w:ascii="Arial" w:hAnsi="Arial" w:cs="Arial"/>
          <w:color w:val="000000"/>
          <w:sz w:val="18"/>
          <w:szCs w:val="18"/>
        </w:rPr>
        <w:t>po določbah naslednjih zakonov in na njihovi podlagi sprejetih podzakonskih predpisov:</w:t>
      </w:r>
    </w:p>
    <w:tbl>
      <w:tblPr>
        <w:tblStyle w:val="NormalTablePHPDOCX"/>
        <w:tblW w:w="0" w:type="auto"/>
        <w:tblInd w:w="108" w:type="dxa"/>
        <w:tblLook w:val="04A0" w:firstRow="1" w:lastRow="0" w:firstColumn="1" w:lastColumn="0" w:noHBand="0" w:noVBand="1"/>
      </w:tblPr>
      <w:tblGrid>
        <w:gridCol w:w="8962"/>
      </w:tblGrid>
      <w:tr w:rsidR="004145C3">
        <w:tc>
          <w:tcPr>
            <w:tcW w:w="0" w:type="auto"/>
            <w:tcMar>
              <w:top w:w="0" w:type="auto"/>
              <w:bottom w:w="0" w:type="auto"/>
            </w:tcMar>
          </w:tcPr>
          <w:p w:rsidR="004145C3" w:rsidRDefault="00901AB0">
            <w:pPr>
              <w:numPr>
                <w:ilvl w:val="0"/>
                <w:numId w:val="12"/>
              </w:numPr>
              <w:rPr>
                <w:rFonts w:ascii="Arial" w:hAnsi="Arial" w:cs="Arial"/>
                <w:color w:val="000000"/>
                <w:sz w:val="18"/>
                <w:szCs w:val="18"/>
              </w:rPr>
            </w:pPr>
            <w:r>
              <w:rPr>
                <w:rFonts w:ascii="Arial" w:hAnsi="Arial" w:cs="Arial"/>
                <w:color w:val="000000"/>
                <w:sz w:val="18"/>
                <w:szCs w:val="18"/>
              </w:rPr>
              <w:t>Zakon o javnem naročanju (ZJN-3; Uradni list RS, št. 91/2015)</w:t>
            </w:r>
          </w:p>
          <w:p w:rsidR="004145C3" w:rsidRDefault="00901AB0">
            <w:pPr>
              <w:numPr>
                <w:ilvl w:val="0"/>
                <w:numId w:val="12"/>
              </w:numPr>
              <w:rPr>
                <w:rFonts w:ascii="Arial" w:hAnsi="Arial" w:cs="Arial"/>
                <w:color w:val="000000"/>
                <w:sz w:val="18"/>
                <w:szCs w:val="18"/>
              </w:rPr>
            </w:pPr>
            <w:r>
              <w:rPr>
                <w:rFonts w:ascii="Arial" w:hAnsi="Arial" w:cs="Arial"/>
                <w:color w:val="000000"/>
                <w:sz w:val="18"/>
                <w:szCs w:val="18"/>
              </w:rPr>
              <w:t>Zakon o pravnem varstvu v postopkih javnega naročanja (Uradni list RS, št. 43/11, 60/11 - ZTP-D, 63/13 in 9</w:t>
            </w:r>
            <w:r>
              <w:rPr>
                <w:rFonts w:ascii="Arial" w:hAnsi="Arial" w:cs="Arial"/>
                <w:color w:val="000000"/>
                <w:sz w:val="18"/>
                <w:szCs w:val="18"/>
              </w:rPr>
              <w:t>0/14 - ZDU-1I)</w:t>
            </w:r>
          </w:p>
          <w:p w:rsidR="004145C3" w:rsidRDefault="00901AB0">
            <w:pPr>
              <w:numPr>
                <w:ilvl w:val="0"/>
                <w:numId w:val="12"/>
              </w:numPr>
              <w:rPr>
                <w:rFonts w:ascii="Arial" w:hAnsi="Arial" w:cs="Arial"/>
                <w:color w:val="000000"/>
                <w:sz w:val="18"/>
                <w:szCs w:val="18"/>
              </w:rPr>
            </w:pPr>
            <w:r>
              <w:rPr>
                <w:rFonts w:ascii="Arial" w:hAnsi="Arial" w:cs="Arial"/>
                <w:color w:val="000000"/>
                <w:sz w:val="18"/>
                <w:szCs w:val="18"/>
              </w:rPr>
              <w:t>Zakon o javnih financah (Uradni list RS, št. 11/11 - uradno prečiščeno besedilo, 14/13 - popr. in 101/13, 55/15 – ZFisP in 96/15 – ZIPRS1617)</w:t>
            </w:r>
          </w:p>
          <w:p w:rsidR="004145C3" w:rsidRDefault="00901AB0">
            <w:pPr>
              <w:numPr>
                <w:ilvl w:val="0"/>
                <w:numId w:val="12"/>
              </w:numPr>
              <w:rPr>
                <w:rFonts w:ascii="Arial" w:hAnsi="Arial" w:cs="Arial"/>
                <w:color w:val="000000"/>
                <w:sz w:val="18"/>
                <w:szCs w:val="18"/>
              </w:rPr>
            </w:pPr>
            <w:r>
              <w:rPr>
                <w:rFonts w:ascii="Arial" w:hAnsi="Arial" w:cs="Arial"/>
                <w:color w:val="000000"/>
                <w:sz w:val="18"/>
                <w:szCs w:val="18"/>
              </w:rPr>
              <w:t>Zakon o integriteti in preprečevanju korupcije (Uradni list RS, št. 69/11 - uradno prečiščeno besed</w:t>
            </w:r>
            <w:r>
              <w:rPr>
                <w:rFonts w:ascii="Arial" w:hAnsi="Arial" w:cs="Arial"/>
                <w:color w:val="000000"/>
                <w:sz w:val="18"/>
                <w:szCs w:val="18"/>
              </w:rPr>
              <w:t>ilo);</w:t>
            </w:r>
          </w:p>
          <w:p w:rsidR="004145C3" w:rsidRDefault="00901AB0">
            <w:pPr>
              <w:numPr>
                <w:ilvl w:val="0"/>
                <w:numId w:val="12"/>
              </w:numPr>
              <w:rPr>
                <w:rFonts w:ascii="Arial" w:hAnsi="Arial" w:cs="Arial"/>
                <w:color w:val="000000"/>
                <w:sz w:val="18"/>
                <w:szCs w:val="18"/>
              </w:rPr>
            </w:pPr>
            <w:r>
              <w:rPr>
                <w:rFonts w:ascii="Arial" w:hAnsi="Arial" w:cs="Arial"/>
                <w:color w:val="000000"/>
                <w:sz w:val="18"/>
                <w:szCs w:val="18"/>
              </w:rPr>
              <w:t>Uredba o finančnih zavarovanjih pri javnem naročanju (Uradni list RS, št. 27/16)</w:t>
            </w:r>
          </w:p>
          <w:p w:rsidR="004145C3" w:rsidRDefault="00901AB0">
            <w:pPr>
              <w:numPr>
                <w:ilvl w:val="0"/>
                <w:numId w:val="12"/>
              </w:numPr>
              <w:rPr>
                <w:rFonts w:ascii="Arial" w:hAnsi="Arial" w:cs="Arial"/>
                <w:color w:val="000000"/>
                <w:sz w:val="18"/>
                <w:szCs w:val="18"/>
              </w:rPr>
            </w:pPr>
            <w:r>
              <w:rPr>
                <w:rFonts w:ascii="Arial" w:hAnsi="Arial" w:cs="Arial"/>
                <w:color w:val="000000"/>
                <w:sz w:val="18"/>
                <w:szCs w:val="18"/>
              </w:rPr>
              <w:t>Obligacijski zakonik (Uradni list RS, št. 97/07 - uradno prečiščeno besedilo) ter</w:t>
            </w:r>
          </w:p>
          <w:p w:rsidR="004145C3" w:rsidRDefault="00901AB0">
            <w:pPr>
              <w:numPr>
                <w:ilvl w:val="0"/>
                <w:numId w:val="12"/>
              </w:numPr>
              <w:rPr>
                <w:rFonts w:ascii="Arial" w:hAnsi="Arial" w:cs="Arial"/>
                <w:color w:val="000000"/>
                <w:sz w:val="18"/>
                <w:szCs w:val="18"/>
              </w:rPr>
            </w:pPr>
            <w:r>
              <w:rPr>
                <w:rFonts w:ascii="Arial" w:hAnsi="Arial" w:cs="Arial"/>
                <w:color w:val="000000"/>
                <w:sz w:val="18"/>
                <w:szCs w:val="18"/>
              </w:rPr>
              <w:t>vsa ostala veljavna zakonodaja, ki velja v Republiki Sloveniji in ureja zadevno področj</w:t>
            </w:r>
            <w:r>
              <w:rPr>
                <w:rFonts w:ascii="Arial" w:hAnsi="Arial" w:cs="Arial"/>
                <w:color w:val="000000"/>
                <w:sz w:val="18"/>
                <w:szCs w:val="18"/>
              </w:rPr>
              <w:t>e.</w:t>
            </w:r>
          </w:p>
        </w:tc>
      </w:tr>
    </w:tbl>
    <w:p w:rsidR="004145C3" w:rsidRDefault="00901AB0">
      <w:pPr>
        <w:spacing w:before="225" w:after="225" w:line="240" w:lineRule="auto"/>
        <w:jc w:val="both"/>
      </w:pPr>
      <w:r>
        <w:rPr>
          <w:rFonts w:ascii="Arial" w:hAnsi="Arial" w:cs="Arial"/>
          <w:color w:val="000000"/>
          <w:sz w:val="18"/>
          <w:szCs w:val="18"/>
        </w:rPr>
        <w:t>Pri izvedbi javnega naročila ne more nastopati subjekt, za katerega je podana absolutna prepoved poslovanja na podlagi določbe 35. člena ZIntPK. V primeru nastopanja subjekta za katerega je na podlagi določbe 35. člena ZIntPK dovoljeno pogojno poslovan</w:t>
      </w:r>
      <w:r>
        <w:rPr>
          <w:rFonts w:ascii="Arial" w:hAnsi="Arial" w:cs="Arial"/>
          <w:color w:val="000000"/>
          <w:sz w:val="18"/>
          <w:szCs w:val="18"/>
        </w:rPr>
        <w:t>je, se morajo takšni subjekti vzdržati vseh dejanj, ki bi lahko pomenila vpliv na odločanje o sklenitvi in izvedbi postopka ali posla. V zvezi s tem morajo biti dosledno upoštevana določila ZIntPK in relevantne določbe ZJN-3 (3. odstavek 91. člena). V prim</w:t>
      </w:r>
      <w:r>
        <w:rPr>
          <w:rFonts w:ascii="Arial" w:hAnsi="Arial" w:cs="Arial"/>
          <w:color w:val="000000"/>
          <w:sz w:val="18"/>
          <w:szCs w:val="18"/>
        </w:rPr>
        <w:t>eru kršitev navedenih določb bo takšna ponudba izločena iz nadaljnjega postopka.</w:t>
      </w:r>
    </w:p>
    <w:p w:rsidR="004145C3" w:rsidRDefault="00901AB0">
      <w:pPr>
        <w:spacing w:before="225" w:after="225" w:line="240" w:lineRule="auto"/>
        <w:jc w:val="both"/>
      </w:pPr>
      <w:r>
        <w:rPr>
          <w:rFonts w:ascii="Arial" w:hAnsi="Arial" w:cs="Arial"/>
          <w:color w:val="000000"/>
          <w:sz w:val="18"/>
          <w:szCs w:val="18"/>
        </w:rPr>
        <w:t>Na naročnikov poziv mora izbrani ponudnik v postopku javnega naročanja ali pri izvajanju javnega naročila posredovati podatke o:</w:t>
      </w:r>
    </w:p>
    <w:tbl>
      <w:tblPr>
        <w:tblStyle w:val="NormalTablePHPDOCX"/>
        <w:tblW w:w="0" w:type="auto"/>
        <w:tblInd w:w="108" w:type="dxa"/>
        <w:tblLook w:val="04A0" w:firstRow="1" w:lastRow="0" w:firstColumn="1" w:lastColumn="0" w:noHBand="0" w:noVBand="1"/>
      </w:tblPr>
      <w:tblGrid>
        <w:gridCol w:w="8962"/>
      </w:tblGrid>
      <w:tr w:rsidR="004145C3">
        <w:tc>
          <w:tcPr>
            <w:tcW w:w="0" w:type="auto"/>
            <w:tcMar>
              <w:top w:w="0" w:type="auto"/>
              <w:bottom w:w="0" w:type="auto"/>
            </w:tcMar>
          </w:tcPr>
          <w:p w:rsidR="004145C3" w:rsidRDefault="00901AB0">
            <w:pPr>
              <w:numPr>
                <w:ilvl w:val="0"/>
                <w:numId w:val="13"/>
              </w:numPr>
              <w:jc w:val="both"/>
              <w:rPr>
                <w:rFonts w:ascii="Arial" w:hAnsi="Arial" w:cs="Arial"/>
                <w:color w:val="000000"/>
                <w:sz w:val="18"/>
                <w:szCs w:val="18"/>
              </w:rPr>
            </w:pPr>
            <w:r>
              <w:rPr>
                <w:rFonts w:ascii="Arial" w:hAnsi="Arial" w:cs="Arial"/>
                <w:color w:val="000000"/>
                <w:sz w:val="18"/>
                <w:szCs w:val="18"/>
              </w:rPr>
              <w:lastRenderedPageBreak/>
              <w:t>svojih ustanoviteljih, družbenikih, delnič</w:t>
            </w:r>
            <w:r>
              <w:rPr>
                <w:rFonts w:ascii="Arial" w:hAnsi="Arial" w:cs="Arial"/>
                <w:color w:val="000000"/>
                <w:sz w:val="18"/>
                <w:szCs w:val="18"/>
              </w:rPr>
              <w:t>arjih, komanditistih ali drugih lastnikih in podatke o lastniških deležih navedenih oseb in</w:t>
            </w:r>
          </w:p>
          <w:p w:rsidR="004145C3" w:rsidRDefault="00901AB0">
            <w:pPr>
              <w:numPr>
                <w:ilvl w:val="0"/>
                <w:numId w:val="13"/>
              </w:numPr>
              <w:jc w:val="both"/>
              <w:rPr>
                <w:rFonts w:ascii="Arial" w:hAnsi="Arial" w:cs="Arial"/>
                <w:color w:val="000000"/>
                <w:sz w:val="18"/>
                <w:szCs w:val="18"/>
              </w:rPr>
            </w:pPr>
            <w:r>
              <w:rPr>
                <w:rFonts w:ascii="Arial" w:hAnsi="Arial" w:cs="Arial"/>
                <w:color w:val="000000"/>
                <w:sz w:val="18"/>
                <w:szCs w:val="18"/>
              </w:rPr>
              <w:t>gospodarskih subjektih, za katere se glede na določbe zakona, ki ureja gospodarske družbe, šteje, da so z njim povezane družbe.</w:t>
            </w:r>
          </w:p>
        </w:tc>
      </w:tr>
    </w:tbl>
    <w:p w:rsidR="004145C3" w:rsidRDefault="00901AB0">
      <w:pPr>
        <w:spacing w:before="225" w:after="225" w:line="240" w:lineRule="auto"/>
        <w:jc w:val="both"/>
      </w:pPr>
      <w:r>
        <w:rPr>
          <w:rFonts w:ascii="Arial" w:hAnsi="Arial" w:cs="Arial"/>
          <w:color w:val="000000"/>
          <w:sz w:val="18"/>
          <w:szCs w:val="18"/>
        </w:rPr>
        <w:t>Izbrani ponudnik mora podatke posre</w:t>
      </w:r>
      <w:r>
        <w:rPr>
          <w:rFonts w:ascii="Arial" w:hAnsi="Arial" w:cs="Arial"/>
          <w:color w:val="000000"/>
          <w:sz w:val="18"/>
          <w:szCs w:val="18"/>
        </w:rPr>
        <w:t>dovati naročniku v roku osmih dni od prejema naročnikovega poziva.</w:t>
      </w:r>
    </w:p>
    <w:p w:rsidR="004145C3" w:rsidRDefault="00901AB0">
      <w:pPr>
        <w:spacing w:before="225" w:after="225" w:line="240" w:lineRule="auto"/>
        <w:jc w:val="both"/>
      </w:pPr>
      <w:r>
        <w:rPr>
          <w:rFonts w:ascii="Arial" w:hAnsi="Arial" w:cs="Arial"/>
          <w:color w:val="000000"/>
          <w:sz w:val="18"/>
          <w:szCs w:val="18"/>
        </w:rPr>
        <w:t>Zaradi zagotovitve transparentnosti posla in preprečitve korupcijskih tveganj je naročnik dolžan skladno s 6. odstavkom 14. člena ZIntPK pridobiti izjavo oziroma podatke o udeležbi fizičnih</w:t>
      </w:r>
      <w:r>
        <w:rPr>
          <w:rFonts w:ascii="Arial" w:hAnsi="Arial" w:cs="Arial"/>
          <w:color w:val="000000"/>
          <w:sz w:val="18"/>
          <w:szCs w:val="18"/>
        </w:rPr>
        <w:t xml:space="preserve"> in pravnih oseb v lastništvu ponudnika, ter o gospodarskih subjektih, za katere se glede na določbe zakona, ki ureja gospodarske družbe, šteje, da so povezane družbe s ponudnikom. Za fizične osebe izjava vsebuje ime in priimek, naslov prebivališča in dele</w:t>
      </w:r>
      <w:r>
        <w:rPr>
          <w:rFonts w:ascii="Arial" w:hAnsi="Arial" w:cs="Arial"/>
          <w:color w:val="000000"/>
          <w:sz w:val="18"/>
          <w:szCs w:val="18"/>
        </w:rPr>
        <w:t>ž lastništva. Če ponudnik predloži lažno izjavo oziroma da neresnične podatke o navedenih dejstvih, ima to za posledico nepravilnost ponudbe oziroma ničnost pogodbe.</w:t>
      </w:r>
    </w:p>
    <w:p w:rsidR="004145C3" w:rsidRDefault="00901AB0">
      <w:pPr>
        <w:spacing w:before="225" w:after="225" w:line="240" w:lineRule="auto"/>
        <w:jc w:val="both"/>
      </w:pPr>
      <w:r>
        <w:rPr>
          <w:rFonts w:ascii="Arial" w:hAnsi="Arial" w:cs="Arial"/>
          <w:color w:val="000000"/>
          <w:sz w:val="18"/>
          <w:szCs w:val="18"/>
        </w:rPr>
        <w:t>V času javnega razpisa naročnik in ponudnik ne smeta začenjati in izvajati dejanj, ki bi v</w:t>
      </w:r>
      <w:r>
        <w:rPr>
          <w:rFonts w:ascii="Arial" w:hAnsi="Arial" w:cs="Arial"/>
          <w:color w:val="000000"/>
          <w:sz w:val="18"/>
          <w:szCs w:val="18"/>
        </w:rPr>
        <w:t xml:space="preserve"> naprej določila izbor določene ponudbe. V času izbire ponudbe do začetka veljavnosti pogodbe naročnik in ponudnik ne smeta začenjati dejanj, ki bi lahko povzročila, da pogodba ne bi začela veljati ali da ne bi bila izpolnjena.</w:t>
      </w:r>
    </w:p>
    <w:p w:rsidR="004145C3" w:rsidRDefault="00901AB0">
      <w:pPr>
        <w:spacing w:before="225" w:after="225" w:line="240" w:lineRule="auto"/>
        <w:jc w:val="both"/>
      </w:pPr>
      <w:r>
        <w:rPr>
          <w:rFonts w:ascii="Arial" w:hAnsi="Arial" w:cs="Arial"/>
          <w:color w:val="000000"/>
          <w:sz w:val="18"/>
          <w:szCs w:val="18"/>
        </w:rPr>
        <w:t>V primeru ustavitve postopka</w:t>
      </w:r>
      <w:r>
        <w:rPr>
          <w:rFonts w:ascii="Arial" w:hAnsi="Arial" w:cs="Arial"/>
          <w:color w:val="000000"/>
          <w:sz w:val="18"/>
          <w:szCs w:val="18"/>
        </w:rPr>
        <w:t xml:space="preserve"> nobena stran ne sme začenjati in izvajati postopkov, ki bi oteževali razveljavitev ali spremembo odločitve o izbiri izvajalca ali bi vplivali na nepristranskost naročnika in/ali Državne revizijske komisije.</w:t>
      </w:r>
    </w:p>
    <w:tbl>
      <w:tblPr>
        <w:tblStyle w:val="NormalTablePHPDOCX"/>
        <w:tblW w:w="2500" w:type="pct"/>
        <w:tblInd w:w="108" w:type="dxa"/>
        <w:tblLook w:val="04A0" w:firstRow="1" w:lastRow="0" w:firstColumn="1" w:lastColumn="0" w:noHBand="0" w:noVBand="1"/>
      </w:tblPr>
      <w:tblGrid>
        <w:gridCol w:w="4535"/>
      </w:tblGrid>
      <w:tr w:rsidR="004145C3">
        <w:tc>
          <w:tcPr>
            <w:tcW w:w="0" w:type="auto"/>
            <w:shd w:val="clear" w:color="auto" w:fill="000000"/>
            <w:tcMar>
              <w:top w:w="150" w:type="dxa"/>
              <w:bottom w:w="150" w:type="dxa"/>
            </w:tcMar>
            <w:vAlign w:val="center"/>
          </w:tcPr>
          <w:p w:rsidR="004145C3" w:rsidRDefault="00901AB0">
            <w:r>
              <w:rPr>
                <w:rFonts w:ascii="Arial" w:hAnsi="Arial" w:cs="Arial"/>
                <w:b/>
                <w:bCs/>
                <w:color w:val="FFFFFF"/>
                <w:position w:val="-2"/>
                <w:sz w:val="18"/>
                <w:szCs w:val="18"/>
                <w:shd w:val="clear" w:color="auto" w:fill="000000"/>
              </w:rPr>
              <w:t>3. Jezik razpisne dokumentacije in ponudbe ter o</w:t>
            </w:r>
            <w:r>
              <w:rPr>
                <w:rFonts w:ascii="Arial" w:hAnsi="Arial" w:cs="Arial"/>
                <w:b/>
                <w:bCs/>
                <w:color w:val="FFFFFF"/>
                <w:position w:val="-2"/>
                <w:sz w:val="18"/>
                <w:szCs w:val="18"/>
                <w:shd w:val="clear" w:color="auto" w:fill="000000"/>
              </w:rPr>
              <w:t>blika</w:t>
            </w:r>
          </w:p>
        </w:tc>
      </w:tr>
    </w:tbl>
    <w:p w:rsidR="004145C3" w:rsidRDefault="00901AB0">
      <w:pPr>
        <w:spacing w:before="225" w:after="225" w:line="240" w:lineRule="auto"/>
        <w:jc w:val="both"/>
      </w:pPr>
      <w:r>
        <w:rPr>
          <w:rFonts w:ascii="Arial" w:hAnsi="Arial" w:cs="Arial"/>
          <w:color w:val="000000"/>
          <w:sz w:val="18"/>
          <w:szCs w:val="18"/>
        </w:rPr>
        <w:t>Razpisna dokumentacija je pripravljena v slovenskem jeziku. Ponudbe se oddajo v slovenskem jeziku.</w:t>
      </w:r>
    </w:p>
    <w:p w:rsidR="004145C3" w:rsidRDefault="00901AB0">
      <w:pPr>
        <w:spacing w:before="225" w:after="225" w:line="240" w:lineRule="auto"/>
        <w:jc w:val="both"/>
      </w:pPr>
      <w:r>
        <w:rPr>
          <w:rFonts w:ascii="Arial" w:hAnsi="Arial" w:cs="Arial"/>
          <w:color w:val="000000"/>
          <w:sz w:val="18"/>
          <w:szCs w:val="18"/>
        </w:rPr>
        <w:t>Ponudba je lahko v delu, ki se nanaša na tehnične značilnosti, kakovost in tehnično dokumentacijo, kot so na primer prospekti, propagandni ter tehničn</w:t>
      </w:r>
      <w:r>
        <w:rPr>
          <w:rFonts w:ascii="Arial" w:hAnsi="Arial" w:cs="Arial"/>
          <w:color w:val="000000"/>
          <w:sz w:val="18"/>
          <w:szCs w:val="18"/>
        </w:rPr>
        <w:t>i material in drugo, predložena v tujem jeziku. </w:t>
      </w:r>
    </w:p>
    <w:p w:rsidR="004145C3" w:rsidRDefault="00901AB0">
      <w:pPr>
        <w:spacing w:before="225" w:after="225" w:line="240" w:lineRule="auto"/>
        <w:jc w:val="both"/>
      </w:pPr>
      <w:r>
        <w:rPr>
          <w:rFonts w:ascii="Arial" w:hAnsi="Arial" w:cs="Arial"/>
          <w:color w:val="000000"/>
          <w:sz w:val="18"/>
          <w:szCs w:val="18"/>
        </w:rPr>
        <w:t>Potrdila tujih organov se predložijo v izvirniku, ki mu je priložen prevod v slovenski jezik.</w:t>
      </w:r>
    </w:p>
    <w:p w:rsidR="004145C3" w:rsidRDefault="00901AB0">
      <w:pPr>
        <w:spacing w:before="225" w:after="225" w:line="240" w:lineRule="auto"/>
        <w:jc w:val="both"/>
      </w:pPr>
      <w:r>
        <w:rPr>
          <w:rFonts w:ascii="Arial" w:hAnsi="Arial" w:cs="Arial"/>
          <w:color w:val="000000"/>
          <w:sz w:val="18"/>
          <w:szCs w:val="18"/>
        </w:rPr>
        <w:t>Če bo naročnik ob pregledu in ocenjevanju ponudb ocenil, da je potrebno del ponudbe, ki ni predložen v slovenskem</w:t>
      </w:r>
      <w:r>
        <w:rPr>
          <w:rFonts w:ascii="Arial" w:hAnsi="Arial" w:cs="Arial"/>
          <w:color w:val="000000"/>
          <w:sz w:val="18"/>
          <w:szCs w:val="18"/>
        </w:rPr>
        <w:t xml:space="preserve"> jeziku, uradno prevesti v slovenski jezik, bo to zahteval in ponudniku določi ustrezni rok. Stroške prevoda nosi ponudnik. Za tolmačenje vsebine ponudbe se upošteva besedilo ponudbe v slovenskem jeziku oziroma uraden prevod ponudbe v slovenski jezik.</w:t>
      </w:r>
    </w:p>
    <w:p w:rsidR="004145C3" w:rsidRDefault="00901AB0">
      <w:pPr>
        <w:spacing w:before="225" w:after="225" w:line="240" w:lineRule="auto"/>
        <w:jc w:val="both"/>
      </w:pPr>
      <w:r>
        <w:rPr>
          <w:rFonts w:ascii="Arial" w:hAnsi="Arial" w:cs="Arial"/>
          <w:color w:val="000000"/>
          <w:sz w:val="18"/>
          <w:szCs w:val="18"/>
        </w:rPr>
        <w:t>Ponu</w:t>
      </w:r>
      <w:r>
        <w:rPr>
          <w:rFonts w:ascii="Arial" w:hAnsi="Arial" w:cs="Arial"/>
          <w:color w:val="000000"/>
          <w:sz w:val="18"/>
          <w:szCs w:val="18"/>
        </w:rPr>
        <w:t>dnik nosi vse stroške, povezane s pripravo in predložitvijo ponudbe. V primeru, da naročnik postopka ne zaključi z izbiro najugodnejšega ponudnika oziroma z najugodnejšim ponudnikom ne sklene pogodbe, naročnik ponudnikom odškodninsko ne odgovarja za strošk</w:t>
      </w:r>
      <w:r>
        <w:rPr>
          <w:rFonts w:ascii="Arial" w:hAnsi="Arial" w:cs="Arial"/>
          <w:color w:val="000000"/>
          <w:sz w:val="18"/>
          <w:szCs w:val="18"/>
        </w:rPr>
        <w:t>e v zvezi s pripravo ponudbe. Izključena je tudi odškodninska odgovornost naročnika na podlagi 20. člena Obligacijskega zakonika za primer, če naročnik postopka ne bo zaključil z izbiro najugodnejšega ponudnika oziroma če z izbranim ponudnikom ne bo skleni</w:t>
      </w:r>
      <w:r>
        <w:rPr>
          <w:rFonts w:ascii="Arial" w:hAnsi="Arial" w:cs="Arial"/>
          <w:color w:val="000000"/>
          <w:sz w:val="18"/>
          <w:szCs w:val="18"/>
        </w:rPr>
        <w:t>l pogodbe zaradi neizpolnitve podlag za oddajo ali realizacijo predmeta javnega naročila.</w:t>
      </w:r>
    </w:p>
    <w:tbl>
      <w:tblPr>
        <w:tblStyle w:val="NormalTablePHPDOCX"/>
        <w:tblW w:w="2500" w:type="pct"/>
        <w:tblInd w:w="108" w:type="dxa"/>
        <w:tblLook w:val="04A0" w:firstRow="1" w:lastRow="0" w:firstColumn="1" w:lastColumn="0" w:noHBand="0" w:noVBand="1"/>
      </w:tblPr>
      <w:tblGrid>
        <w:gridCol w:w="4535"/>
      </w:tblGrid>
      <w:tr w:rsidR="004145C3">
        <w:tc>
          <w:tcPr>
            <w:tcW w:w="0" w:type="auto"/>
            <w:shd w:val="clear" w:color="auto" w:fill="000000"/>
            <w:tcMar>
              <w:top w:w="150" w:type="dxa"/>
              <w:bottom w:w="150" w:type="dxa"/>
            </w:tcMar>
            <w:vAlign w:val="center"/>
          </w:tcPr>
          <w:p w:rsidR="004145C3" w:rsidRDefault="00901AB0">
            <w:r>
              <w:rPr>
                <w:rFonts w:ascii="Arial" w:hAnsi="Arial" w:cs="Arial"/>
                <w:b/>
                <w:bCs/>
                <w:color w:val="FFFFFF"/>
                <w:position w:val="-2"/>
                <w:sz w:val="18"/>
                <w:szCs w:val="18"/>
                <w:shd w:val="clear" w:color="auto" w:fill="000000"/>
              </w:rPr>
              <w:t>4. Skupna ponudba</w:t>
            </w:r>
          </w:p>
        </w:tc>
      </w:tr>
    </w:tbl>
    <w:p w:rsidR="004145C3" w:rsidRDefault="00901AB0">
      <w:pPr>
        <w:spacing w:before="225" w:after="225" w:line="240" w:lineRule="auto"/>
        <w:jc w:val="both"/>
      </w:pPr>
      <w:r>
        <w:rPr>
          <w:rFonts w:ascii="Arial" w:hAnsi="Arial" w:cs="Arial"/>
          <w:color w:val="000000"/>
          <w:sz w:val="18"/>
          <w:szCs w:val="18"/>
        </w:rPr>
        <w:t>Ponudbo lahko odda skupina gospodarskih subjektov, vključno z začasnimi združenji. Naročnik od slednjih v fazi oddaje ponudbe ne zahteva določ</w:t>
      </w:r>
      <w:r>
        <w:rPr>
          <w:rFonts w:ascii="Arial" w:hAnsi="Arial" w:cs="Arial"/>
          <w:color w:val="000000"/>
          <w:sz w:val="18"/>
          <w:szCs w:val="18"/>
        </w:rPr>
        <w:t>ene pravne oblike. V ponudbi mora skupina gospodarskih subjektov predložiti s strani zakonitih zastopnikov vseh sodelujočih v skupni ponudbi podpisan sporazum oziroma pogodbo, iz katere izhajajo sledeče informacije:</w:t>
      </w:r>
    </w:p>
    <w:tbl>
      <w:tblPr>
        <w:tblStyle w:val="NormalTablePHPDOCX"/>
        <w:tblW w:w="0" w:type="auto"/>
        <w:tblInd w:w="108" w:type="dxa"/>
        <w:tblLook w:val="04A0" w:firstRow="1" w:lastRow="0" w:firstColumn="1" w:lastColumn="0" w:noHBand="0" w:noVBand="1"/>
      </w:tblPr>
      <w:tblGrid>
        <w:gridCol w:w="8962"/>
      </w:tblGrid>
      <w:tr w:rsidR="004145C3">
        <w:tc>
          <w:tcPr>
            <w:tcW w:w="0" w:type="auto"/>
            <w:tcMar>
              <w:top w:w="0" w:type="auto"/>
              <w:bottom w:w="0" w:type="auto"/>
            </w:tcMar>
          </w:tcPr>
          <w:p w:rsidR="004145C3" w:rsidRDefault="00901AB0">
            <w:pPr>
              <w:numPr>
                <w:ilvl w:val="0"/>
                <w:numId w:val="14"/>
              </w:numPr>
              <w:jc w:val="both"/>
              <w:rPr>
                <w:rFonts w:ascii="Arial" w:hAnsi="Arial" w:cs="Arial"/>
                <w:color w:val="000000"/>
                <w:sz w:val="18"/>
                <w:szCs w:val="18"/>
              </w:rPr>
            </w:pPr>
            <w:r>
              <w:rPr>
                <w:rFonts w:ascii="Arial" w:hAnsi="Arial" w:cs="Arial"/>
                <w:color w:val="000000"/>
                <w:sz w:val="18"/>
                <w:szCs w:val="18"/>
              </w:rPr>
              <w:t>imenovanje nosilca posla pri izvedbi jav</w:t>
            </w:r>
            <w:r>
              <w:rPr>
                <w:rFonts w:ascii="Arial" w:hAnsi="Arial" w:cs="Arial"/>
                <w:color w:val="000000"/>
                <w:sz w:val="18"/>
                <w:szCs w:val="18"/>
              </w:rPr>
              <w:t>nega naročila,</w:t>
            </w:r>
          </w:p>
          <w:p w:rsidR="004145C3" w:rsidRDefault="00901AB0">
            <w:pPr>
              <w:numPr>
                <w:ilvl w:val="0"/>
                <w:numId w:val="14"/>
              </w:numPr>
              <w:jc w:val="both"/>
              <w:rPr>
                <w:rFonts w:ascii="Arial" w:hAnsi="Arial" w:cs="Arial"/>
                <w:color w:val="000000"/>
                <w:sz w:val="18"/>
                <w:szCs w:val="18"/>
              </w:rPr>
            </w:pPr>
            <w:r>
              <w:rPr>
                <w:rFonts w:ascii="Arial" w:hAnsi="Arial" w:cs="Arial"/>
                <w:color w:val="000000"/>
                <w:sz w:val="18"/>
                <w:szCs w:val="18"/>
              </w:rPr>
              <w:t>pooblastilo nosilcu posla in odgovorni osebi za podpis ponudbe, za komunikacijo z naročnikom, za zastopnika za sprejem pošiljk ter podpis pogodbe,</w:t>
            </w:r>
          </w:p>
          <w:p w:rsidR="004145C3" w:rsidRDefault="00901AB0">
            <w:pPr>
              <w:numPr>
                <w:ilvl w:val="0"/>
                <w:numId w:val="14"/>
              </w:numPr>
              <w:jc w:val="both"/>
              <w:rPr>
                <w:rFonts w:ascii="Arial" w:hAnsi="Arial" w:cs="Arial"/>
                <w:color w:val="000000"/>
                <w:sz w:val="18"/>
                <w:szCs w:val="18"/>
              </w:rPr>
            </w:pPr>
            <w:r>
              <w:rPr>
                <w:rFonts w:ascii="Arial" w:hAnsi="Arial" w:cs="Arial"/>
                <w:color w:val="000000"/>
                <w:sz w:val="18"/>
                <w:szCs w:val="18"/>
              </w:rPr>
              <w:t>obseg posla (natančna navedba vrste in obsega del), ki ga bo opravil posamezni gospodarski sub</w:t>
            </w:r>
            <w:r>
              <w:rPr>
                <w:rFonts w:ascii="Arial" w:hAnsi="Arial" w:cs="Arial"/>
                <w:color w:val="000000"/>
                <w:sz w:val="18"/>
                <w:szCs w:val="18"/>
              </w:rPr>
              <w:t>jekt v skupni ponudbi prevzel in odgovornosti posameznega gospodarskega subjekta v skupni ponudbi,</w:t>
            </w:r>
          </w:p>
          <w:p w:rsidR="004145C3" w:rsidRDefault="00901AB0">
            <w:pPr>
              <w:numPr>
                <w:ilvl w:val="0"/>
                <w:numId w:val="14"/>
              </w:numPr>
              <w:jc w:val="both"/>
              <w:rPr>
                <w:rFonts w:ascii="Arial" w:hAnsi="Arial" w:cs="Arial"/>
                <w:color w:val="000000"/>
                <w:sz w:val="18"/>
                <w:szCs w:val="18"/>
              </w:rPr>
            </w:pPr>
            <w:r>
              <w:rPr>
                <w:rFonts w:ascii="Arial" w:hAnsi="Arial" w:cs="Arial"/>
                <w:color w:val="000000"/>
                <w:sz w:val="18"/>
                <w:szCs w:val="18"/>
              </w:rPr>
              <w:t xml:space="preserve">izjava, da so vsi gospodarski subjekti v skupni ponudbi seznanjeni z navodili ponudnikom in razpisnimi pogoji ter merili za dodelitev javnega naročila in da </w:t>
            </w:r>
            <w:r>
              <w:rPr>
                <w:rFonts w:ascii="Arial" w:hAnsi="Arial" w:cs="Arial"/>
                <w:color w:val="000000"/>
                <w:sz w:val="18"/>
                <w:szCs w:val="18"/>
              </w:rPr>
              <w:t>z njimi v celoti soglašajo,</w:t>
            </w:r>
          </w:p>
          <w:p w:rsidR="004145C3" w:rsidRDefault="00901AB0">
            <w:pPr>
              <w:numPr>
                <w:ilvl w:val="0"/>
                <w:numId w:val="14"/>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s plačilnimi pogoji iz razpisne dokumentacije, in</w:t>
            </w:r>
          </w:p>
          <w:p w:rsidR="004145C3" w:rsidRDefault="00901AB0">
            <w:pPr>
              <w:numPr>
                <w:ilvl w:val="0"/>
                <w:numId w:val="14"/>
              </w:numPr>
              <w:jc w:val="both"/>
              <w:rPr>
                <w:rFonts w:ascii="Arial" w:hAnsi="Arial" w:cs="Arial"/>
                <w:color w:val="000000"/>
                <w:sz w:val="18"/>
                <w:szCs w:val="18"/>
              </w:rPr>
            </w:pPr>
            <w:r>
              <w:rPr>
                <w:rFonts w:ascii="Arial" w:hAnsi="Arial" w:cs="Arial"/>
                <w:color w:val="000000"/>
                <w:sz w:val="18"/>
                <w:szCs w:val="18"/>
              </w:rPr>
              <w:lastRenderedPageBreak/>
              <w:t>navedba, da gospodarski subjekti odgovarjajo naročniku neomejeno solidarno za izvedbo celotnega naročila.</w:t>
            </w:r>
          </w:p>
        </w:tc>
      </w:tr>
    </w:tbl>
    <w:p w:rsidR="004145C3" w:rsidRDefault="00901AB0">
      <w:pPr>
        <w:spacing w:before="225" w:after="225" w:line="240" w:lineRule="auto"/>
        <w:jc w:val="both"/>
      </w:pPr>
      <w:r>
        <w:rPr>
          <w:rFonts w:ascii="Arial" w:hAnsi="Arial" w:cs="Arial"/>
          <w:color w:val="000000"/>
          <w:sz w:val="18"/>
          <w:szCs w:val="18"/>
        </w:rPr>
        <w:t>Izka</w:t>
      </w:r>
      <w:r>
        <w:rPr>
          <w:rFonts w:ascii="Arial" w:hAnsi="Arial" w:cs="Arial"/>
          <w:color w:val="000000"/>
          <w:sz w:val="18"/>
          <w:szCs w:val="18"/>
        </w:rPr>
        <w:t>zovanje, da niso podani razlogi za izključitev, kot jih opredeljuje 75. člen ZJN-3 in so navedeni v poglavju Pogoji za ugotavljanje sposobnosti te razpisne dokumentacije, mora biti podano s strani vseh sodelujočih gospodarskih subjektov v skupni ponudbi. </w:t>
      </w:r>
    </w:p>
    <w:p w:rsidR="004145C3" w:rsidRDefault="00901AB0">
      <w:pPr>
        <w:spacing w:before="225" w:after="225" w:line="240" w:lineRule="auto"/>
        <w:jc w:val="both"/>
      </w:pPr>
      <w:r>
        <w:rPr>
          <w:rFonts w:ascii="Arial" w:hAnsi="Arial" w:cs="Arial"/>
          <w:color w:val="000000"/>
          <w:sz w:val="18"/>
          <w:szCs w:val="18"/>
        </w:rPr>
        <w:t>Izpolnjevanje pogojev za sodelovanje, kot jih opredeljuje 76. člen ZJN-3, se, če ni pri posameznem pogoju te razpisne dokumentacije določeno drugače, ugotavlja kumulativno, za vse gospodarske subjekte v skupni ponudbi. </w:t>
      </w:r>
    </w:p>
    <w:tbl>
      <w:tblPr>
        <w:tblStyle w:val="NormalTablePHPDOCX"/>
        <w:tblW w:w="2500" w:type="pct"/>
        <w:tblInd w:w="108" w:type="dxa"/>
        <w:tblLook w:val="04A0" w:firstRow="1" w:lastRow="0" w:firstColumn="1" w:lastColumn="0" w:noHBand="0" w:noVBand="1"/>
      </w:tblPr>
      <w:tblGrid>
        <w:gridCol w:w="4535"/>
      </w:tblGrid>
      <w:tr w:rsidR="004145C3">
        <w:tc>
          <w:tcPr>
            <w:tcW w:w="0" w:type="auto"/>
            <w:shd w:val="clear" w:color="auto" w:fill="000000"/>
            <w:tcMar>
              <w:top w:w="150" w:type="dxa"/>
              <w:bottom w:w="150" w:type="dxa"/>
            </w:tcMar>
            <w:vAlign w:val="center"/>
          </w:tcPr>
          <w:p w:rsidR="004145C3" w:rsidRDefault="00901AB0">
            <w:r>
              <w:rPr>
                <w:rFonts w:ascii="Arial" w:hAnsi="Arial" w:cs="Arial"/>
                <w:b/>
                <w:bCs/>
                <w:color w:val="FFFFFF"/>
                <w:position w:val="-2"/>
                <w:sz w:val="18"/>
                <w:szCs w:val="18"/>
                <w:shd w:val="clear" w:color="auto" w:fill="000000"/>
              </w:rPr>
              <w:t>5. Ponudba s podizvajalci</w:t>
            </w:r>
          </w:p>
        </w:tc>
      </w:tr>
    </w:tbl>
    <w:p w:rsidR="004145C3" w:rsidRDefault="00901AB0">
      <w:pPr>
        <w:spacing w:before="225" w:after="225" w:line="240" w:lineRule="auto"/>
        <w:jc w:val="both"/>
      </w:pPr>
      <w:r>
        <w:rPr>
          <w:rFonts w:ascii="Arial" w:hAnsi="Arial" w:cs="Arial"/>
          <w:color w:val="000000"/>
          <w:sz w:val="18"/>
          <w:szCs w:val="18"/>
        </w:rPr>
        <w:t>Za podizvajalsko razmerje gre v vseh primerih, ko glavni izvajalec del javnega naročila odda v izvajanje drugi osebi, to je podizvajalcu. Podizvajalec je gospodarski subjekt, ki je pravna ali fizična oseba in za ponudnika, s katerim je naročnik sklenil pog</w:t>
      </w:r>
      <w:r>
        <w:rPr>
          <w:rFonts w:ascii="Arial" w:hAnsi="Arial" w:cs="Arial"/>
          <w:color w:val="000000"/>
          <w:sz w:val="18"/>
          <w:szCs w:val="18"/>
        </w:rPr>
        <w:t xml:space="preserve">odbo o izvedbi javnega naročila, dobavlja blago ali izvaja storitev oziroma gradnjo, ki je neposredno povezana s predmetom javnega naročila. V razmerju do naročnika ponudnik kot glavni ponudnik v celoti odgovarja za izvedbo prevzetega naročila ne glede na </w:t>
      </w:r>
      <w:r>
        <w:rPr>
          <w:rFonts w:ascii="Arial" w:hAnsi="Arial" w:cs="Arial"/>
          <w:color w:val="000000"/>
          <w:sz w:val="18"/>
          <w:szCs w:val="18"/>
        </w:rPr>
        <w:t>število podizvajalcev.</w:t>
      </w:r>
    </w:p>
    <w:p w:rsidR="004145C3" w:rsidRDefault="00901AB0">
      <w:pPr>
        <w:spacing w:before="225" w:after="225" w:line="240" w:lineRule="auto"/>
        <w:jc w:val="both"/>
      </w:pPr>
      <w:r>
        <w:rPr>
          <w:rFonts w:ascii="Arial" w:hAnsi="Arial" w:cs="Arial"/>
          <w:color w:val="000000"/>
          <w:sz w:val="18"/>
          <w:szCs w:val="18"/>
        </w:rPr>
        <w:t>Če bo ponudnik izvajal javno naročilo s podizvajalci, mora v ponudbi navesti:</w:t>
      </w:r>
    </w:p>
    <w:tbl>
      <w:tblPr>
        <w:tblStyle w:val="NormalTablePHPDOCX"/>
        <w:tblW w:w="0" w:type="auto"/>
        <w:tblInd w:w="108" w:type="dxa"/>
        <w:tblLook w:val="04A0" w:firstRow="1" w:lastRow="0" w:firstColumn="1" w:lastColumn="0" w:noHBand="0" w:noVBand="1"/>
      </w:tblPr>
      <w:tblGrid>
        <w:gridCol w:w="7700"/>
      </w:tblGrid>
      <w:tr w:rsidR="004145C3">
        <w:tc>
          <w:tcPr>
            <w:tcW w:w="0" w:type="auto"/>
            <w:tcMar>
              <w:top w:w="0" w:type="auto"/>
              <w:bottom w:w="0" w:type="auto"/>
            </w:tcMar>
          </w:tcPr>
          <w:p w:rsidR="004145C3" w:rsidRDefault="00901AB0">
            <w:pPr>
              <w:numPr>
                <w:ilvl w:val="0"/>
                <w:numId w:val="15"/>
              </w:numPr>
              <w:jc w:val="both"/>
              <w:rPr>
                <w:rFonts w:ascii="Arial" w:hAnsi="Arial" w:cs="Arial"/>
                <w:color w:val="000000"/>
                <w:sz w:val="18"/>
                <w:szCs w:val="18"/>
              </w:rPr>
            </w:pPr>
            <w:r>
              <w:rPr>
                <w:rFonts w:ascii="Arial" w:hAnsi="Arial" w:cs="Arial"/>
                <w:color w:val="000000"/>
                <w:sz w:val="18"/>
                <w:szCs w:val="18"/>
              </w:rPr>
              <w:t>vse podizvajalce ter vsak del javnega naročila, ki ga namerava oddati v podizvajanje,</w:t>
            </w:r>
          </w:p>
          <w:p w:rsidR="004145C3" w:rsidRDefault="00901AB0">
            <w:pPr>
              <w:numPr>
                <w:ilvl w:val="0"/>
                <w:numId w:val="15"/>
              </w:numPr>
              <w:jc w:val="both"/>
              <w:rPr>
                <w:rFonts w:ascii="Arial" w:hAnsi="Arial" w:cs="Arial"/>
                <w:color w:val="000000"/>
                <w:sz w:val="18"/>
                <w:szCs w:val="18"/>
              </w:rPr>
            </w:pPr>
            <w:r>
              <w:rPr>
                <w:rFonts w:ascii="Arial" w:hAnsi="Arial" w:cs="Arial"/>
                <w:color w:val="000000"/>
                <w:sz w:val="18"/>
                <w:szCs w:val="18"/>
              </w:rPr>
              <w:t>kontaktne podatke in zakonite zastopnike predlaganih podizvajalcev,</w:t>
            </w:r>
          </w:p>
          <w:p w:rsidR="004145C3" w:rsidRDefault="00901AB0">
            <w:pPr>
              <w:numPr>
                <w:ilvl w:val="0"/>
                <w:numId w:val="15"/>
              </w:numPr>
              <w:jc w:val="both"/>
              <w:rPr>
                <w:rFonts w:ascii="Arial" w:hAnsi="Arial" w:cs="Arial"/>
                <w:color w:val="000000"/>
                <w:sz w:val="18"/>
                <w:szCs w:val="18"/>
              </w:rPr>
            </w:pPr>
            <w:r>
              <w:rPr>
                <w:rFonts w:ascii="Arial" w:hAnsi="Arial" w:cs="Arial"/>
                <w:color w:val="000000"/>
                <w:sz w:val="18"/>
                <w:szCs w:val="18"/>
              </w:rPr>
              <w:t>p</w:t>
            </w:r>
            <w:r>
              <w:rPr>
                <w:rFonts w:ascii="Arial" w:hAnsi="Arial" w:cs="Arial"/>
                <w:color w:val="000000"/>
                <w:sz w:val="18"/>
                <w:szCs w:val="18"/>
              </w:rPr>
              <w:t>riložiti zahtevo podizvajalca za neposredno plačilo, če podizvajalec to zahteva.</w:t>
            </w:r>
          </w:p>
        </w:tc>
      </w:tr>
    </w:tbl>
    <w:p w:rsidR="004145C3" w:rsidRDefault="00901AB0">
      <w:pPr>
        <w:spacing w:before="225" w:after="225" w:line="240" w:lineRule="auto"/>
        <w:jc w:val="both"/>
      </w:pPr>
      <w:r>
        <w:rPr>
          <w:rFonts w:ascii="Arial" w:hAnsi="Arial" w:cs="Arial"/>
          <w:color w:val="000000"/>
          <w:sz w:val="18"/>
          <w:szCs w:val="18"/>
        </w:rPr>
        <w:t>Ponudnik z oddajo ponudbe in podpisom krovne izjave potrjuje, da je v primeru podajanja popusta na ponudbeno ceno, pridobil predhodno soglasje podizvajalca k znižanju ponudbe</w:t>
      </w:r>
      <w:r>
        <w:rPr>
          <w:rFonts w:ascii="Arial" w:hAnsi="Arial" w:cs="Arial"/>
          <w:color w:val="000000"/>
          <w:sz w:val="18"/>
          <w:szCs w:val="18"/>
        </w:rPr>
        <w:t>ne cene tudi v delu, ki ga bo izvedel podizvajalec. Popust na ponudbeno ceno se bo upošteval tudi na vrednost del, ki jih bo izvedel podizvajalec.</w:t>
      </w:r>
    </w:p>
    <w:p w:rsidR="004145C3" w:rsidRDefault="00901AB0">
      <w:pPr>
        <w:spacing w:before="225" w:after="225" w:line="240" w:lineRule="auto"/>
        <w:jc w:val="both"/>
      </w:pPr>
      <w:r>
        <w:rPr>
          <w:rFonts w:ascii="Arial" w:hAnsi="Arial" w:cs="Arial"/>
          <w:color w:val="000000"/>
          <w:sz w:val="18"/>
          <w:szCs w:val="18"/>
        </w:rPr>
        <w:t xml:space="preserve">Glavni izvajalec mora med izvajanjem javnega naročila naročnika obvestiti o morebitnih spremembah informacij </w:t>
      </w:r>
      <w:r>
        <w:rPr>
          <w:rFonts w:ascii="Arial" w:hAnsi="Arial" w:cs="Arial"/>
          <w:color w:val="000000"/>
          <w:sz w:val="18"/>
          <w:szCs w:val="18"/>
        </w:rPr>
        <w:t xml:space="preserve">iz prejšnjega odstavka in poslati informacije o novih podizvajalcih, ki jih namerava naknadno vključiti v izvajanje takšnih gradenj ali storitev, in sicer najkasneje v petih dneh po spremembi. V primeru vključitve novih podizvajalcev mora glavni izvajalec </w:t>
      </w:r>
      <w:r>
        <w:rPr>
          <w:rFonts w:ascii="Arial" w:hAnsi="Arial" w:cs="Arial"/>
          <w:color w:val="000000"/>
          <w:sz w:val="18"/>
          <w:szCs w:val="18"/>
        </w:rPr>
        <w:t>skupaj z obvestilom posredovati tudi kontaktne podatke in zakonite zastopnike predlaganih podizvajalcev ter priložiti zahtevo podizvajalca za neposredno plačilo, če podizvajalec to zahteva.</w:t>
      </w:r>
    </w:p>
    <w:p w:rsidR="004145C3" w:rsidRDefault="00901AB0">
      <w:pPr>
        <w:spacing w:before="225" w:after="225" w:line="240" w:lineRule="auto"/>
        <w:jc w:val="both"/>
      </w:pPr>
      <w:r>
        <w:rPr>
          <w:rFonts w:ascii="Arial" w:hAnsi="Arial" w:cs="Arial"/>
          <w:color w:val="000000"/>
          <w:sz w:val="18"/>
          <w:szCs w:val="18"/>
        </w:rPr>
        <w:t>Naročnik bo zavrnil vsakega podizvajalca, če zanj obstajajo razlog</w:t>
      </w:r>
      <w:r>
        <w:rPr>
          <w:rFonts w:ascii="Arial" w:hAnsi="Arial" w:cs="Arial"/>
          <w:color w:val="000000"/>
          <w:sz w:val="18"/>
          <w:szCs w:val="18"/>
        </w:rPr>
        <w:t>i za izključitev iz prvega, drugega ali četrtega odstavka 75. člena ZJN-3, razen v primeru iz tretjega odstavka 75. člena ZJN-3.</w:t>
      </w:r>
    </w:p>
    <w:p w:rsidR="004145C3" w:rsidRDefault="00901AB0">
      <w:pPr>
        <w:spacing w:before="225" w:after="225" w:line="240" w:lineRule="auto"/>
        <w:jc w:val="both"/>
      </w:pPr>
      <w:r>
        <w:rPr>
          <w:rFonts w:ascii="Arial" w:hAnsi="Arial" w:cs="Arial"/>
          <w:color w:val="000000"/>
          <w:sz w:val="18"/>
          <w:szCs w:val="18"/>
        </w:rPr>
        <w:t>Ne glede na to ali je naročnik v razpisni dokumentaciji kot relevantne opredelil razloge za izključitev iz 6. odstavka 75. člen</w:t>
      </w:r>
      <w:r>
        <w:rPr>
          <w:rFonts w:ascii="Arial" w:hAnsi="Arial" w:cs="Arial"/>
          <w:color w:val="000000"/>
          <w:sz w:val="18"/>
          <w:szCs w:val="18"/>
        </w:rPr>
        <w:t>a ZJN-3, lahko zavrne vsakega podizvajalca, če zanj obstajajo razlogi za izključitev iz točke č, d, g in h 6. odstavka 75. člena ZJN-3.</w:t>
      </w:r>
    </w:p>
    <w:p w:rsidR="004145C3" w:rsidRDefault="00901AB0">
      <w:pPr>
        <w:spacing w:before="225" w:after="225" w:line="240" w:lineRule="auto"/>
        <w:jc w:val="both"/>
      </w:pPr>
      <w:r>
        <w:rPr>
          <w:rFonts w:ascii="Arial" w:hAnsi="Arial" w:cs="Arial"/>
          <w:color w:val="000000"/>
          <w:sz w:val="18"/>
          <w:szCs w:val="18"/>
        </w:rPr>
        <w:t xml:space="preserve">Naročnik lahko zavrne predlog za zamenjavo podizvajalca oziroma vključitev novega podizvajalca, če bi to lahko vplivalo </w:t>
      </w:r>
      <w:r>
        <w:rPr>
          <w:rFonts w:ascii="Arial" w:hAnsi="Arial" w:cs="Arial"/>
          <w:color w:val="000000"/>
          <w:sz w:val="18"/>
          <w:szCs w:val="18"/>
        </w:rPr>
        <w:t>na nemoteno izvajanje ali dokončanje del in če novi podizvajalec ne izpolnjuje pogojev, ki jih je postavil naročnik v dokumentaciji v zvezi z oddajo javnega naročila. Naročnik bo o morebitni zavrnitvi novega podizvajalca obvestiti glavnega izvajalca najpoz</w:t>
      </w:r>
      <w:r>
        <w:rPr>
          <w:rFonts w:ascii="Arial" w:hAnsi="Arial" w:cs="Arial"/>
          <w:color w:val="000000"/>
          <w:sz w:val="18"/>
          <w:szCs w:val="18"/>
        </w:rPr>
        <w:t>neje v desetih dneh od prejema predloga.</w:t>
      </w:r>
    </w:p>
    <w:p w:rsidR="004145C3" w:rsidRDefault="00901AB0">
      <w:pPr>
        <w:spacing w:before="225" w:after="225" w:line="240" w:lineRule="auto"/>
        <w:jc w:val="both"/>
      </w:pPr>
      <w:r>
        <w:rPr>
          <w:rFonts w:ascii="Arial" w:hAnsi="Arial" w:cs="Arial"/>
          <w:color w:val="000000"/>
          <w:sz w:val="18"/>
          <w:szCs w:val="18"/>
        </w:rPr>
        <w:t>V kolikor podizvajalec v skladu z 2. in 3. odstavkom 94. člena ZJN-3, zahteva neposredno plačilo, se šteje, da je neposredno plačilo podizvajalcu obvezno, kar sta dolžan upoštevati naročnik in glavni izvajalec.</w:t>
      </w:r>
    </w:p>
    <w:p w:rsidR="004145C3" w:rsidRDefault="00901AB0">
      <w:pPr>
        <w:spacing w:before="225" w:after="225" w:line="240" w:lineRule="auto"/>
        <w:jc w:val="both"/>
      </w:pPr>
      <w:r>
        <w:rPr>
          <w:rFonts w:ascii="Arial" w:hAnsi="Arial" w:cs="Arial"/>
          <w:color w:val="000000"/>
          <w:sz w:val="18"/>
          <w:szCs w:val="18"/>
        </w:rPr>
        <w:t>Kada</w:t>
      </w:r>
      <w:r>
        <w:rPr>
          <w:rFonts w:ascii="Arial" w:hAnsi="Arial" w:cs="Arial"/>
          <w:color w:val="000000"/>
          <w:sz w:val="18"/>
          <w:szCs w:val="18"/>
        </w:rPr>
        <w:t>r namerava ponudnik izvesti javno naročilo s podizvajalcem, ki zahteva neposredno plačilo v skladu s tem členom, mora:</w:t>
      </w:r>
    </w:p>
    <w:tbl>
      <w:tblPr>
        <w:tblStyle w:val="NormalTablePHPDOCX"/>
        <w:tblW w:w="0" w:type="auto"/>
        <w:tblInd w:w="108" w:type="dxa"/>
        <w:tblLook w:val="04A0" w:firstRow="1" w:lastRow="0" w:firstColumn="1" w:lastColumn="0" w:noHBand="0" w:noVBand="1"/>
      </w:tblPr>
      <w:tblGrid>
        <w:gridCol w:w="8962"/>
      </w:tblGrid>
      <w:tr w:rsidR="004145C3">
        <w:tc>
          <w:tcPr>
            <w:tcW w:w="0" w:type="auto"/>
            <w:tcMar>
              <w:top w:w="0" w:type="auto"/>
              <w:bottom w:w="0" w:type="auto"/>
            </w:tcMar>
          </w:tcPr>
          <w:p w:rsidR="004145C3" w:rsidRDefault="00901AB0">
            <w:pPr>
              <w:numPr>
                <w:ilvl w:val="0"/>
                <w:numId w:val="16"/>
              </w:numPr>
              <w:jc w:val="both"/>
              <w:rPr>
                <w:rFonts w:ascii="Arial" w:hAnsi="Arial" w:cs="Arial"/>
                <w:color w:val="000000"/>
                <w:sz w:val="18"/>
                <w:szCs w:val="18"/>
              </w:rPr>
            </w:pPr>
            <w:r>
              <w:rPr>
                <w:rFonts w:ascii="Arial" w:hAnsi="Arial" w:cs="Arial"/>
                <w:color w:val="000000"/>
                <w:sz w:val="18"/>
                <w:szCs w:val="18"/>
              </w:rPr>
              <w:t>glavni izvajalec v pogodbi pooblastiti naročnika, da na podlagi potrjenega računa oziroma situacije s strani glavnega izvajalca neposredn</w:t>
            </w:r>
            <w:r>
              <w:rPr>
                <w:rFonts w:ascii="Arial" w:hAnsi="Arial" w:cs="Arial"/>
                <w:color w:val="000000"/>
                <w:sz w:val="18"/>
                <w:szCs w:val="18"/>
              </w:rPr>
              <w:t>o plačuje podizvajalcu,</w:t>
            </w:r>
          </w:p>
          <w:p w:rsidR="004145C3" w:rsidRDefault="00901AB0">
            <w:pPr>
              <w:numPr>
                <w:ilvl w:val="0"/>
                <w:numId w:val="16"/>
              </w:numPr>
              <w:jc w:val="both"/>
              <w:rPr>
                <w:rFonts w:ascii="Arial" w:hAnsi="Arial" w:cs="Arial"/>
                <w:color w:val="000000"/>
                <w:sz w:val="18"/>
                <w:szCs w:val="18"/>
              </w:rPr>
            </w:pPr>
            <w:r>
              <w:rPr>
                <w:rFonts w:ascii="Arial" w:hAnsi="Arial" w:cs="Arial"/>
                <w:color w:val="000000"/>
                <w:sz w:val="18"/>
                <w:szCs w:val="18"/>
              </w:rPr>
              <w:t>podizvajalec predložiti soglasje, na podlagi katerega naročnik namesto ponudnika poravna podizvajalčevo terjatev do ponudnika,</w:t>
            </w:r>
          </w:p>
          <w:p w:rsidR="004145C3" w:rsidRDefault="00901AB0">
            <w:pPr>
              <w:numPr>
                <w:ilvl w:val="0"/>
                <w:numId w:val="16"/>
              </w:numPr>
              <w:jc w:val="both"/>
              <w:rPr>
                <w:rFonts w:ascii="Arial" w:hAnsi="Arial" w:cs="Arial"/>
                <w:color w:val="000000"/>
                <w:sz w:val="18"/>
                <w:szCs w:val="18"/>
              </w:rPr>
            </w:pPr>
            <w:r>
              <w:rPr>
                <w:rFonts w:ascii="Arial" w:hAnsi="Arial" w:cs="Arial"/>
                <w:color w:val="000000"/>
                <w:sz w:val="18"/>
                <w:szCs w:val="18"/>
              </w:rPr>
              <w:t>glavni izvajalec svojemu računu ali situaciji priložiti račun ali situacijo podizvajalca, ki ga je predho</w:t>
            </w:r>
            <w:r>
              <w:rPr>
                <w:rFonts w:ascii="Arial" w:hAnsi="Arial" w:cs="Arial"/>
                <w:color w:val="000000"/>
                <w:sz w:val="18"/>
                <w:szCs w:val="18"/>
              </w:rPr>
              <w:t>dno potrdil.</w:t>
            </w:r>
          </w:p>
        </w:tc>
      </w:tr>
    </w:tbl>
    <w:p w:rsidR="004145C3" w:rsidRDefault="00901AB0">
      <w:pPr>
        <w:spacing w:before="225" w:after="225" w:line="240" w:lineRule="auto"/>
        <w:jc w:val="both"/>
      </w:pPr>
      <w:r>
        <w:rPr>
          <w:rFonts w:ascii="Arial" w:hAnsi="Arial" w:cs="Arial"/>
          <w:color w:val="000000"/>
          <w:sz w:val="18"/>
          <w:szCs w:val="18"/>
        </w:rPr>
        <w:t>Če neposredno plačilo podizvajalcu ni obvezno v skladu s 94. členom ZJN-3, bo naročnik od glavnega izvajalca zahteval, da mu najpozneje v 60 dneh od plačila končnega računa oziroma situacije poš</w:t>
      </w:r>
      <w:r>
        <w:rPr>
          <w:rFonts w:ascii="Arial" w:hAnsi="Arial" w:cs="Arial"/>
          <w:color w:val="000000"/>
          <w:sz w:val="18"/>
          <w:szCs w:val="18"/>
        </w:rPr>
        <w:t xml:space="preserve">lje svojo pisno izjavo in </w:t>
      </w:r>
      <w:r>
        <w:rPr>
          <w:rFonts w:ascii="Arial" w:hAnsi="Arial" w:cs="Arial"/>
          <w:color w:val="000000"/>
          <w:sz w:val="18"/>
          <w:szCs w:val="18"/>
        </w:rPr>
        <w:lastRenderedPageBreak/>
        <w:t>pisno izjavo podizvajalca, da je podizvajalec prejel plačilo za izvedene gradnje ali storitve oziroma dobavljeno blago, neposredno povezano s predmetom javnega naročila. Nepredložitev izjave v roku je razlog za uvedbo prekrškovneg</w:t>
      </w:r>
      <w:r>
        <w:rPr>
          <w:rFonts w:ascii="Arial" w:hAnsi="Arial" w:cs="Arial"/>
          <w:color w:val="000000"/>
          <w:sz w:val="18"/>
          <w:szCs w:val="18"/>
        </w:rPr>
        <w:t>a postopka zoper ponudnika pred Državno revizijsko komisijo. Poleg globe je sankcija tudi izločitev  iz postopkov naročanja za predpisano obdobje. </w:t>
      </w:r>
    </w:p>
    <w:tbl>
      <w:tblPr>
        <w:tblStyle w:val="NormalTablePHPDOCX"/>
        <w:tblW w:w="2500" w:type="pct"/>
        <w:tblInd w:w="108" w:type="dxa"/>
        <w:tblLook w:val="04A0" w:firstRow="1" w:lastRow="0" w:firstColumn="1" w:lastColumn="0" w:noHBand="0" w:noVBand="1"/>
      </w:tblPr>
      <w:tblGrid>
        <w:gridCol w:w="4535"/>
      </w:tblGrid>
      <w:tr w:rsidR="004145C3">
        <w:tc>
          <w:tcPr>
            <w:tcW w:w="0" w:type="auto"/>
            <w:shd w:val="clear" w:color="auto" w:fill="000000"/>
            <w:tcMar>
              <w:top w:w="150" w:type="dxa"/>
              <w:bottom w:w="150" w:type="dxa"/>
            </w:tcMar>
            <w:vAlign w:val="center"/>
          </w:tcPr>
          <w:p w:rsidR="004145C3" w:rsidRDefault="00901AB0">
            <w:r>
              <w:rPr>
                <w:rFonts w:ascii="Arial" w:hAnsi="Arial" w:cs="Arial"/>
                <w:b/>
                <w:bCs/>
                <w:color w:val="FFFFFF"/>
                <w:position w:val="-2"/>
                <w:sz w:val="18"/>
                <w:szCs w:val="18"/>
                <w:shd w:val="clear" w:color="auto" w:fill="000000"/>
              </w:rPr>
              <w:t>6. Ustavitev postopka, zavrnitev vseh ponudb, odstop od izvedbe javnega naročila</w:t>
            </w:r>
          </w:p>
        </w:tc>
      </w:tr>
    </w:tbl>
    <w:p w:rsidR="004145C3" w:rsidRDefault="00901AB0">
      <w:pPr>
        <w:spacing w:before="225" w:after="225" w:line="240" w:lineRule="auto"/>
        <w:jc w:val="both"/>
      </w:pPr>
      <w:r>
        <w:rPr>
          <w:rFonts w:ascii="Arial" w:hAnsi="Arial" w:cs="Arial"/>
          <w:color w:val="000000"/>
          <w:sz w:val="18"/>
          <w:szCs w:val="18"/>
        </w:rPr>
        <w:t>Naroč</w:t>
      </w:r>
      <w:r>
        <w:rPr>
          <w:rFonts w:ascii="Arial" w:hAnsi="Arial" w:cs="Arial"/>
          <w:color w:val="000000"/>
          <w:sz w:val="18"/>
          <w:szCs w:val="18"/>
        </w:rPr>
        <w:t>nik lahko skladno z določili 90. člena ZJN-3 ustavi postopek oddaje javnega naročila, zavrne vse ponudbe ali odstopi od izvedbe javnega naročila.</w:t>
      </w:r>
    </w:p>
    <w:tbl>
      <w:tblPr>
        <w:tblStyle w:val="NormalTablePHPDOCX"/>
        <w:tblW w:w="2500" w:type="pct"/>
        <w:tblInd w:w="108" w:type="dxa"/>
        <w:tblLook w:val="04A0" w:firstRow="1" w:lastRow="0" w:firstColumn="1" w:lastColumn="0" w:noHBand="0" w:noVBand="1"/>
      </w:tblPr>
      <w:tblGrid>
        <w:gridCol w:w="4535"/>
      </w:tblGrid>
      <w:tr w:rsidR="004145C3">
        <w:tc>
          <w:tcPr>
            <w:tcW w:w="0" w:type="auto"/>
            <w:shd w:val="clear" w:color="auto" w:fill="000000"/>
            <w:tcMar>
              <w:top w:w="150" w:type="dxa"/>
              <w:bottom w:w="150" w:type="dxa"/>
            </w:tcMar>
            <w:vAlign w:val="center"/>
          </w:tcPr>
          <w:p w:rsidR="004145C3" w:rsidRDefault="00901AB0">
            <w:r>
              <w:rPr>
                <w:rFonts w:ascii="Arial" w:hAnsi="Arial" w:cs="Arial"/>
                <w:b/>
                <w:bCs/>
                <w:color w:val="FFFFFF"/>
                <w:position w:val="-2"/>
                <w:sz w:val="18"/>
                <w:szCs w:val="18"/>
                <w:shd w:val="clear" w:color="auto" w:fill="000000"/>
              </w:rPr>
              <w:t>7. Zmanjšanje obsega naročila</w:t>
            </w:r>
          </w:p>
        </w:tc>
      </w:tr>
    </w:tbl>
    <w:p w:rsidR="004145C3" w:rsidRDefault="00901AB0">
      <w:pPr>
        <w:spacing w:before="225" w:after="225" w:line="240" w:lineRule="auto"/>
        <w:jc w:val="both"/>
      </w:pPr>
      <w:r>
        <w:rPr>
          <w:rFonts w:ascii="Arial" w:hAnsi="Arial" w:cs="Arial"/>
          <w:color w:val="000000"/>
          <w:sz w:val="18"/>
          <w:szCs w:val="18"/>
        </w:rPr>
        <w:t>Naročnik si pridržuje pravico, da zmanjša obseg naročila, ne da bi zato moral n</w:t>
      </w:r>
      <w:r>
        <w:rPr>
          <w:rFonts w:ascii="Arial" w:hAnsi="Arial" w:cs="Arial"/>
          <w:color w:val="000000"/>
          <w:sz w:val="18"/>
          <w:szCs w:val="18"/>
        </w:rPr>
        <w:t>avajati posebne razloge. Ponudniki morajo to dejstvo upoštevati pri sestavi ponudbenih cen.</w:t>
      </w:r>
    </w:p>
    <w:p w:rsidR="004145C3" w:rsidRDefault="00901AB0">
      <w:pPr>
        <w:spacing w:before="225" w:after="225" w:line="240" w:lineRule="auto"/>
        <w:jc w:val="both"/>
      </w:pPr>
      <w:r>
        <w:rPr>
          <w:rFonts w:ascii="Arial" w:hAnsi="Arial" w:cs="Arial"/>
          <w:color w:val="000000"/>
          <w:sz w:val="18"/>
          <w:szCs w:val="18"/>
        </w:rPr>
        <w:t xml:space="preserve">Ponudnik z oddajo ponudbe potrjuje, da je z navedenim dejstvom seznanjen in nima pravice do uveljavljanja odškodnine v primeru, da se naročnik odloči za zmanjšanje </w:t>
      </w:r>
      <w:r>
        <w:rPr>
          <w:rFonts w:ascii="Arial" w:hAnsi="Arial" w:cs="Arial"/>
          <w:color w:val="000000"/>
          <w:sz w:val="18"/>
          <w:szCs w:val="18"/>
        </w:rPr>
        <w:t>obsega razpisanih del. Izbrani ponudnik nima pravice do kakršnihkoli zahtevkov iz naslova neoddanega dela javnega naročila.</w:t>
      </w:r>
    </w:p>
    <w:tbl>
      <w:tblPr>
        <w:tblStyle w:val="NormalTablePHPDOCX"/>
        <w:tblW w:w="2500" w:type="pct"/>
        <w:tblInd w:w="108" w:type="dxa"/>
        <w:tblLook w:val="04A0" w:firstRow="1" w:lastRow="0" w:firstColumn="1" w:lastColumn="0" w:noHBand="0" w:noVBand="1"/>
      </w:tblPr>
      <w:tblGrid>
        <w:gridCol w:w="4535"/>
      </w:tblGrid>
      <w:tr w:rsidR="004145C3">
        <w:tc>
          <w:tcPr>
            <w:tcW w:w="0" w:type="auto"/>
            <w:shd w:val="clear" w:color="auto" w:fill="000000"/>
            <w:tcMar>
              <w:top w:w="150" w:type="dxa"/>
              <w:bottom w:w="150" w:type="dxa"/>
            </w:tcMar>
            <w:vAlign w:val="center"/>
          </w:tcPr>
          <w:p w:rsidR="004145C3" w:rsidRDefault="00901AB0">
            <w:r>
              <w:rPr>
                <w:rFonts w:ascii="Arial" w:hAnsi="Arial" w:cs="Arial"/>
                <w:b/>
                <w:bCs/>
                <w:color w:val="FFFFFF"/>
                <w:position w:val="-2"/>
                <w:sz w:val="18"/>
                <w:szCs w:val="18"/>
                <w:shd w:val="clear" w:color="auto" w:fill="000000"/>
              </w:rPr>
              <w:t>8. Dopolnjevanje, spreminjanje ter pojasnjevanje ponudb</w:t>
            </w:r>
          </w:p>
        </w:tc>
      </w:tr>
    </w:tbl>
    <w:p w:rsidR="004145C3" w:rsidRDefault="00901AB0">
      <w:pPr>
        <w:spacing w:before="225" w:after="225" w:line="240" w:lineRule="auto"/>
        <w:jc w:val="both"/>
      </w:pPr>
      <w:r>
        <w:rPr>
          <w:rFonts w:ascii="Arial" w:hAnsi="Arial" w:cs="Arial"/>
          <w:color w:val="000000"/>
          <w:sz w:val="18"/>
          <w:szCs w:val="18"/>
        </w:rPr>
        <w:t>Naročnik bo v primeru dopolnjevanja ter pojasnjevanja ponudbe ravnal skladn</w:t>
      </w:r>
      <w:r>
        <w:rPr>
          <w:rFonts w:ascii="Arial" w:hAnsi="Arial" w:cs="Arial"/>
          <w:color w:val="000000"/>
          <w:sz w:val="18"/>
          <w:szCs w:val="18"/>
        </w:rPr>
        <w:t>o z določili 89. člena ZJN-3.</w:t>
      </w:r>
    </w:p>
    <w:p w:rsidR="004145C3" w:rsidRDefault="00901AB0">
      <w:pPr>
        <w:spacing w:before="225" w:after="225" w:line="240" w:lineRule="auto"/>
        <w:jc w:val="both"/>
      </w:pPr>
      <w:r>
        <w:rPr>
          <w:rFonts w:ascii="Arial" w:hAnsi="Arial" w:cs="Arial"/>
          <w:color w:val="000000"/>
          <w:sz w:val="18"/>
          <w:szCs w:val="18"/>
        </w:rPr>
        <w:t>Če so ali se zdijo informacije ali dokumentacija, ki jih morajo predložiti gospodarski subjekti, nepopolne ali napačne oziroma če posamezni dokumenti manjkajo, lahko naročnik zahteva, da gospodarski subjekti v ustreznem roku p</w:t>
      </w:r>
      <w:r>
        <w:rPr>
          <w:rFonts w:ascii="Arial" w:hAnsi="Arial" w:cs="Arial"/>
          <w:color w:val="000000"/>
          <w:sz w:val="18"/>
          <w:szCs w:val="18"/>
        </w:rPr>
        <w:t>redložijo manjkajoče dokumente ali dopolnijo, popravijo ali pojasnijo ustrezne informacije ali dokumentacijo, pod pogojem, da je takšna zahteva popolnoma skladna z načeloma enake obravnave in transparentnosti. </w:t>
      </w:r>
    </w:p>
    <w:p w:rsidR="004145C3" w:rsidRDefault="00901AB0">
      <w:pPr>
        <w:spacing w:before="225" w:after="225" w:line="240" w:lineRule="auto"/>
        <w:jc w:val="both"/>
      </w:pPr>
      <w:r>
        <w:rPr>
          <w:rFonts w:ascii="Arial" w:hAnsi="Arial" w:cs="Arial"/>
          <w:color w:val="000000"/>
          <w:sz w:val="18"/>
          <w:szCs w:val="18"/>
        </w:rPr>
        <w:t>Naročnik bo od gospodarskega subjekta zahteva</w:t>
      </w:r>
      <w:r>
        <w:rPr>
          <w:rFonts w:ascii="Arial" w:hAnsi="Arial" w:cs="Arial"/>
          <w:color w:val="000000"/>
          <w:sz w:val="18"/>
          <w:szCs w:val="18"/>
        </w:rPr>
        <w:t>l dopolnitev, popravek, spremembo ali pojasnilo njegove ponudbe le, kadar določenega dejstva ne bo mogel preveriti sam. Predložitev manjkajočega dokumenta ali dopolnitev, popravek ali pojasnilo informacije ali dokumentacije se lahko nanaša izključno na tak</w:t>
      </w:r>
      <w:r>
        <w:rPr>
          <w:rFonts w:ascii="Arial" w:hAnsi="Arial" w:cs="Arial"/>
          <w:color w:val="000000"/>
          <w:sz w:val="18"/>
          <w:szCs w:val="18"/>
        </w:rPr>
        <w:t>šne elemente ponudbe, katerih obstoj pred iztekom roka, določenega za predložitev prijave ali ponudbe, je mogoče objektivno preveriti. Če gospodarski subjekt ne predloži manjkajočega dokumenta ali ne dopolni, popravi ali pojasni ustrezne informacije ali do</w:t>
      </w:r>
      <w:r>
        <w:rPr>
          <w:rFonts w:ascii="Arial" w:hAnsi="Arial" w:cs="Arial"/>
          <w:color w:val="000000"/>
          <w:sz w:val="18"/>
          <w:szCs w:val="18"/>
        </w:rPr>
        <w:t>kumentacije, bo naročnik gospodarski subjekt izključil iz nadaljnjega ocenjevanja.</w:t>
      </w:r>
    </w:p>
    <w:p w:rsidR="004145C3" w:rsidRDefault="00901AB0">
      <w:pPr>
        <w:spacing w:before="225" w:after="225" w:line="240" w:lineRule="auto"/>
        <w:jc w:val="both"/>
      </w:pPr>
      <w:r>
        <w:rPr>
          <w:rFonts w:ascii="Arial" w:hAnsi="Arial" w:cs="Arial"/>
          <w:color w:val="000000"/>
          <w:sz w:val="18"/>
          <w:szCs w:val="18"/>
        </w:rPr>
        <w:t>Razen kadar gre za popravek ali dopolnitev očitne napake, če zaradi tega popravka ali dopolnitve ni dejansko predlagana nova ponudba, ponudnik ne sme dopolnjevati ali poprav</w:t>
      </w:r>
      <w:r>
        <w:rPr>
          <w:rFonts w:ascii="Arial" w:hAnsi="Arial" w:cs="Arial"/>
          <w:color w:val="000000"/>
          <w:sz w:val="18"/>
          <w:szCs w:val="18"/>
        </w:rPr>
        <w:t>ljati:</w:t>
      </w:r>
    </w:p>
    <w:tbl>
      <w:tblPr>
        <w:tblStyle w:val="NormalTablePHPDOCX"/>
        <w:tblW w:w="0" w:type="auto"/>
        <w:tblInd w:w="108" w:type="dxa"/>
        <w:tblLook w:val="04A0" w:firstRow="1" w:lastRow="0" w:firstColumn="1" w:lastColumn="0" w:noHBand="0" w:noVBand="1"/>
      </w:tblPr>
      <w:tblGrid>
        <w:gridCol w:w="8962"/>
      </w:tblGrid>
      <w:tr w:rsidR="004145C3">
        <w:tc>
          <w:tcPr>
            <w:tcW w:w="0" w:type="auto"/>
            <w:tcMar>
              <w:top w:w="0" w:type="auto"/>
              <w:bottom w:w="0" w:type="auto"/>
            </w:tcMar>
          </w:tcPr>
          <w:p w:rsidR="004145C3" w:rsidRDefault="00901AB0">
            <w:pPr>
              <w:numPr>
                <w:ilvl w:val="0"/>
                <w:numId w:val="17"/>
              </w:numPr>
              <w:jc w:val="both"/>
              <w:rPr>
                <w:rFonts w:ascii="Arial" w:hAnsi="Arial" w:cs="Arial"/>
                <w:color w:val="000000"/>
                <w:sz w:val="18"/>
                <w:szCs w:val="18"/>
              </w:rPr>
            </w:pPr>
            <w:r>
              <w:rPr>
                <w:rFonts w:ascii="Arial" w:hAnsi="Arial" w:cs="Arial"/>
                <w:color w:val="000000"/>
                <w:sz w:val="18"/>
                <w:szCs w:val="18"/>
              </w:rPr>
              <w:t>svoje cene brez DDV na enoto, vrednosti postavke brez DDV, skupne vrednosti ponudbe brez DDV, razen kadar se skupna vrednost spremeni v skladu s sedmim odstavkom 89. člena ZJN-3 in ponudbe v okviru meril,</w:t>
            </w:r>
          </w:p>
          <w:p w:rsidR="004145C3" w:rsidRDefault="00901AB0">
            <w:pPr>
              <w:numPr>
                <w:ilvl w:val="0"/>
                <w:numId w:val="17"/>
              </w:numPr>
              <w:jc w:val="both"/>
              <w:rPr>
                <w:rFonts w:ascii="Arial" w:hAnsi="Arial" w:cs="Arial"/>
                <w:color w:val="000000"/>
                <w:sz w:val="18"/>
                <w:szCs w:val="18"/>
              </w:rPr>
            </w:pPr>
            <w:r>
              <w:rPr>
                <w:rFonts w:ascii="Arial" w:hAnsi="Arial" w:cs="Arial"/>
                <w:color w:val="000000"/>
                <w:sz w:val="18"/>
                <w:szCs w:val="18"/>
              </w:rPr>
              <w:t>tistega dela ponudbe, ki se veže na tehnične</w:t>
            </w:r>
            <w:r>
              <w:rPr>
                <w:rFonts w:ascii="Arial" w:hAnsi="Arial" w:cs="Arial"/>
                <w:color w:val="000000"/>
                <w:sz w:val="18"/>
                <w:szCs w:val="18"/>
              </w:rPr>
              <w:t xml:space="preserve"> specifikacije predmeta javnega naročila,</w:t>
            </w:r>
          </w:p>
          <w:p w:rsidR="004145C3" w:rsidRDefault="00901AB0">
            <w:pPr>
              <w:numPr>
                <w:ilvl w:val="0"/>
                <w:numId w:val="17"/>
              </w:numPr>
              <w:jc w:val="both"/>
              <w:rPr>
                <w:rFonts w:ascii="Arial" w:hAnsi="Arial" w:cs="Arial"/>
                <w:color w:val="000000"/>
                <w:sz w:val="18"/>
                <w:szCs w:val="18"/>
              </w:rPr>
            </w:pPr>
            <w:r>
              <w:rPr>
                <w:rFonts w:ascii="Arial" w:hAnsi="Arial" w:cs="Arial"/>
                <w:color w:val="000000"/>
                <w:sz w:val="18"/>
                <w:szCs w:val="18"/>
              </w:rPr>
              <w:t>tistih elementov ponudbe, ki vplivajo ali bi lahko vplivali na drugačno razvrstitev njegove ponudbe glede na preostale ponudbe, ki jih je naročnik prejel v postopku javnega naročanja.</w:t>
            </w:r>
          </w:p>
        </w:tc>
      </w:tr>
    </w:tbl>
    <w:p w:rsidR="004145C3" w:rsidRDefault="00901AB0">
      <w:pPr>
        <w:spacing w:before="225" w:after="225" w:line="240" w:lineRule="auto"/>
        <w:jc w:val="both"/>
      </w:pPr>
      <w:r>
        <w:rPr>
          <w:rFonts w:ascii="Arial" w:hAnsi="Arial" w:cs="Arial"/>
          <w:color w:val="000000"/>
          <w:sz w:val="18"/>
          <w:szCs w:val="18"/>
        </w:rPr>
        <w:t>Na glede na prejš</w:t>
      </w:r>
      <w:r>
        <w:rPr>
          <w:rFonts w:ascii="Arial" w:hAnsi="Arial" w:cs="Arial"/>
          <w:color w:val="000000"/>
          <w:sz w:val="18"/>
          <w:szCs w:val="18"/>
        </w:rPr>
        <w:t>nji odstavek sme izključno naročnik ob pisnem soglasju ponudnika popraviti računske napake, ki jih odkrije pri pregledu in ocenjevanju ponudb. Pri tem se količina in cena na enoto brez DDV ne smeta spreminjati. Če se pri pregledu in ocenjevanju ponudb ugot</w:t>
      </w:r>
      <w:r>
        <w:rPr>
          <w:rFonts w:ascii="Arial" w:hAnsi="Arial" w:cs="Arial"/>
          <w:color w:val="000000"/>
          <w:sz w:val="18"/>
          <w:szCs w:val="18"/>
        </w:rPr>
        <w:t>ovi, da je prišlo do računske napake zaradi nepravilne vnaprej določene matematične operacije s strani naročnika, lahko naročnik ob pisnem soglasju ponudnika popravi računsko napako tako, da ob upoštevanju cen na enoto brez DDV in količin, ki jih ponudi po</w:t>
      </w:r>
      <w:r>
        <w:rPr>
          <w:rFonts w:ascii="Arial" w:hAnsi="Arial" w:cs="Arial"/>
          <w:color w:val="000000"/>
          <w:sz w:val="18"/>
          <w:szCs w:val="18"/>
        </w:rPr>
        <w:t>nudnik, izračuna vrednost ponudbe z upoštevanjem pravilne matematične operacije. Naročnik lahko ob pisnem soglasju ponudnika napačno zapisano stopnjo DDV popravi v pravilno.</w:t>
      </w:r>
    </w:p>
    <w:p w:rsidR="004145C3" w:rsidRDefault="00901AB0">
      <w:pPr>
        <w:spacing w:before="225" w:after="225" w:line="240" w:lineRule="auto"/>
        <w:jc w:val="both"/>
      </w:pPr>
      <w:r>
        <w:rPr>
          <w:rFonts w:ascii="Arial" w:hAnsi="Arial" w:cs="Arial"/>
          <w:b/>
          <w:bCs/>
          <w:color w:val="000000"/>
          <w:sz w:val="18"/>
          <w:szCs w:val="18"/>
        </w:rPr>
        <w:t>V primeru, da ponudniki v razpisni dokumentaciji ugotovijo napake v prednastavljen</w:t>
      </w:r>
      <w:r>
        <w:rPr>
          <w:rFonts w:ascii="Arial" w:hAnsi="Arial" w:cs="Arial"/>
          <w:b/>
          <w:bCs/>
          <w:color w:val="000000"/>
          <w:sz w:val="18"/>
          <w:szCs w:val="18"/>
        </w:rPr>
        <w:t>ih formulah za izračune ponudbenih cen, naj o tem čim prej obvestijo naročnika.</w:t>
      </w:r>
      <w:r>
        <w:rPr>
          <w:rFonts w:ascii="Arial" w:hAnsi="Arial" w:cs="Arial"/>
          <w:color w:val="000000"/>
          <w:sz w:val="18"/>
          <w:szCs w:val="18"/>
        </w:rPr>
        <w:t xml:space="preserve"> Ponudniki lahko ugotovljene napake tudi sami odpravijo, če gre za očitno računske napake v smislu določil 89. člena ZJN-3, pri čemer je zaželeno, da označijo, </w:t>
      </w:r>
      <w:r>
        <w:rPr>
          <w:rFonts w:ascii="Arial" w:hAnsi="Arial" w:cs="Arial"/>
          <w:color w:val="000000"/>
          <w:sz w:val="18"/>
          <w:szCs w:val="18"/>
        </w:rPr>
        <w:lastRenderedPageBreak/>
        <w:t>na katerih mestih</w:t>
      </w:r>
      <w:r>
        <w:rPr>
          <w:rFonts w:ascii="Arial" w:hAnsi="Arial" w:cs="Arial"/>
          <w:color w:val="000000"/>
          <w:sz w:val="18"/>
          <w:szCs w:val="18"/>
        </w:rPr>
        <w:t xml:space="preserve"> in na kakšen način so odpravili napake. V nobenem primeru pa ponudniki pri odpravi napak ne smejo spreminjati predizpolnjenih količin ali na kakršenkoli način posegati v same vsebinske zahteve predmeta naročila. </w:t>
      </w:r>
    </w:p>
    <w:tbl>
      <w:tblPr>
        <w:tblStyle w:val="NormalTablePHPDOCX"/>
        <w:tblW w:w="2500" w:type="pct"/>
        <w:tblInd w:w="108" w:type="dxa"/>
        <w:tblLook w:val="04A0" w:firstRow="1" w:lastRow="0" w:firstColumn="1" w:lastColumn="0" w:noHBand="0" w:noVBand="1"/>
      </w:tblPr>
      <w:tblGrid>
        <w:gridCol w:w="4535"/>
      </w:tblGrid>
      <w:tr w:rsidR="004145C3">
        <w:tc>
          <w:tcPr>
            <w:tcW w:w="0" w:type="auto"/>
            <w:shd w:val="clear" w:color="auto" w:fill="000000"/>
            <w:tcMar>
              <w:top w:w="150" w:type="dxa"/>
              <w:bottom w:w="150" w:type="dxa"/>
            </w:tcMar>
            <w:vAlign w:val="center"/>
          </w:tcPr>
          <w:p w:rsidR="004145C3" w:rsidRDefault="00901AB0">
            <w:r>
              <w:rPr>
                <w:rFonts w:ascii="Arial" w:hAnsi="Arial" w:cs="Arial"/>
                <w:b/>
                <w:bCs/>
                <w:color w:val="FFFFFF"/>
                <w:position w:val="-2"/>
                <w:sz w:val="18"/>
                <w:szCs w:val="18"/>
                <w:shd w:val="clear" w:color="auto" w:fill="000000"/>
              </w:rPr>
              <w:t>9. Obvestilo o oddaji naročila</w:t>
            </w:r>
          </w:p>
        </w:tc>
      </w:tr>
    </w:tbl>
    <w:p w:rsidR="004145C3" w:rsidRDefault="00901AB0">
      <w:pPr>
        <w:spacing w:before="225" w:after="225" w:line="240" w:lineRule="auto"/>
        <w:jc w:val="both"/>
      </w:pPr>
      <w:r>
        <w:rPr>
          <w:rFonts w:ascii="Arial" w:hAnsi="Arial" w:cs="Arial"/>
          <w:color w:val="000000"/>
          <w:sz w:val="18"/>
          <w:szCs w:val="18"/>
        </w:rPr>
        <w:t>Po sprejem</w:t>
      </w:r>
      <w:r>
        <w:rPr>
          <w:rFonts w:ascii="Arial" w:hAnsi="Arial" w:cs="Arial"/>
          <w:color w:val="000000"/>
          <w:sz w:val="18"/>
          <w:szCs w:val="18"/>
        </w:rPr>
        <w:t xml:space="preserve">u odločitve o oddaji naročila bo naročnik slednjo </w:t>
      </w:r>
      <w:r>
        <w:rPr>
          <w:rFonts w:ascii="Arial" w:hAnsi="Arial" w:cs="Arial"/>
          <w:b/>
          <w:bCs/>
          <w:color w:val="000000"/>
          <w:sz w:val="18"/>
          <w:szCs w:val="18"/>
          <w:u w:val="single"/>
        </w:rPr>
        <w:t>objavil na portalu javnih naročil</w:t>
      </w:r>
      <w:r>
        <w:rPr>
          <w:rFonts w:ascii="Arial" w:hAnsi="Arial" w:cs="Arial"/>
          <w:color w:val="000000"/>
          <w:sz w:val="18"/>
          <w:szCs w:val="18"/>
        </w:rPr>
        <w:t xml:space="preserve">. Naročnik o vseh odločitvah obvesti ponudnike in kandidate na način, da odločitev objavi na portalu javnih naročil. </w:t>
      </w:r>
      <w:r>
        <w:rPr>
          <w:rFonts w:ascii="Arial" w:hAnsi="Arial" w:cs="Arial"/>
          <w:b/>
          <w:bCs/>
          <w:color w:val="000000"/>
          <w:sz w:val="18"/>
          <w:szCs w:val="18"/>
          <w:u w:val="single"/>
        </w:rPr>
        <w:t>Odločitev se šteje za vročeno z dnem objave na portalu j</w:t>
      </w:r>
      <w:r>
        <w:rPr>
          <w:rFonts w:ascii="Arial" w:hAnsi="Arial" w:cs="Arial"/>
          <w:b/>
          <w:bCs/>
          <w:color w:val="000000"/>
          <w:sz w:val="18"/>
          <w:szCs w:val="18"/>
          <w:u w:val="single"/>
        </w:rPr>
        <w:t>avnih naročil. </w:t>
      </w:r>
    </w:p>
    <w:p w:rsidR="004145C3" w:rsidRDefault="00901AB0">
      <w:pPr>
        <w:spacing w:before="225" w:after="225" w:line="240" w:lineRule="auto"/>
        <w:jc w:val="both"/>
      </w:pPr>
      <w:r>
        <w:rPr>
          <w:rFonts w:ascii="Arial" w:hAnsi="Arial" w:cs="Arial"/>
          <w:b/>
          <w:bCs/>
          <w:color w:val="000000"/>
          <w:sz w:val="18"/>
          <w:szCs w:val="18"/>
        </w:rPr>
        <w:t>Ponudnike opozarjamo, da so sami dolžni spremljati objave odločitev na portalu javnih naročil.</w:t>
      </w:r>
    </w:p>
    <w:p w:rsidR="004145C3" w:rsidRDefault="00901AB0">
      <w:pPr>
        <w:spacing w:before="225" w:after="225" w:line="240" w:lineRule="auto"/>
        <w:jc w:val="both"/>
      </w:pPr>
      <w:r>
        <w:rPr>
          <w:rFonts w:ascii="Arial" w:hAnsi="Arial" w:cs="Arial"/>
          <w:color w:val="000000"/>
          <w:sz w:val="18"/>
          <w:szCs w:val="18"/>
        </w:rPr>
        <w:t>Če se v objavi odločitve na portalu javnih naročil ni mogoče sklicevati na objavljeno povabilo k sodelovanju, naročnik odločitev vroči v skladu z</w:t>
      </w:r>
      <w:r>
        <w:rPr>
          <w:rFonts w:ascii="Arial" w:hAnsi="Arial" w:cs="Arial"/>
          <w:color w:val="000000"/>
          <w:sz w:val="18"/>
          <w:szCs w:val="18"/>
        </w:rPr>
        <w:t xml:space="preserve"> zakonom, ki ureja upravni postopek, in na dan odpošiljanja ponudniku ali kandidatu tudi objavi na portalu javnih naročil prostovoljno obvestilo za predhodno transparentnost, če je to glede na vrednost primerno pa tudi v Uradnem listu Evropske unije.</w:t>
      </w:r>
    </w:p>
    <w:p w:rsidR="004145C3" w:rsidRDefault="00901AB0">
      <w:pPr>
        <w:spacing w:before="225" w:after="225" w:line="240" w:lineRule="auto"/>
        <w:jc w:val="both"/>
      </w:pPr>
      <w:r>
        <w:rPr>
          <w:rFonts w:ascii="Arial" w:hAnsi="Arial" w:cs="Arial"/>
          <w:color w:val="000000"/>
          <w:sz w:val="18"/>
          <w:szCs w:val="18"/>
        </w:rPr>
        <w:t>Naroč</w:t>
      </w:r>
      <w:r>
        <w:rPr>
          <w:rFonts w:ascii="Arial" w:hAnsi="Arial" w:cs="Arial"/>
          <w:color w:val="000000"/>
          <w:sz w:val="18"/>
          <w:szCs w:val="18"/>
        </w:rPr>
        <w:t>nik lahko do pravnomočnosti odločitve o oddaji javnega naročila z namenom odprave nezakonitosti po predhodni ugotovitvi utemeljenosti, svojo odločitev na lastno pobudo spremeni in sprejme novo odločitev, s katero nadomesti prejšnjo. </w:t>
      </w:r>
    </w:p>
    <w:tbl>
      <w:tblPr>
        <w:tblStyle w:val="NormalTablePHPDOCX"/>
        <w:tblW w:w="2500" w:type="pct"/>
        <w:tblInd w:w="108" w:type="dxa"/>
        <w:tblLook w:val="04A0" w:firstRow="1" w:lastRow="0" w:firstColumn="1" w:lastColumn="0" w:noHBand="0" w:noVBand="1"/>
      </w:tblPr>
      <w:tblGrid>
        <w:gridCol w:w="4535"/>
      </w:tblGrid>
      <w:tr w:rsidR="004145C3">
        <w:tc>
          <w:tcPr>
            <w:tcW w:w="0" w:type="auto"/>
            <w:shd w:val="clear" w:color="auto" w:fill="000000"/>
            <w:tcMar>
              <w:top w:w="150" w:type="dxa"/>
              <w:bottom w:w="150" w:type="dxa"/>
            </w:tcMar>
            <w:vAlign w:val="center"/>
          </w:tcPr>
          <w:p w:rsidR="004145C3" w:rsidRDefault="00901AB0">
            <w:r>
              <w:rPr>
                <w:rFonts w:ascii="Arial" w:hAnsi="Arial" w:cs="Arial"/>
                <w:b/>
                <w:bCs/>
                <w:color w:val="FFFFFF"/>
                <w:position w:val="-2"/>
                <w:sz w:val="18"/>
                <w:szCs w:val="18"/>
                <w:shd w:val="clear" w:color="auto" w:fill="000000"/>
              </w:rPr>
              <w:t>10. Zaupnost ponudbene</w:t>
            </w:r>
            <w:r>
              <w:rPr>
                <w:rFonts w:ascii="Arial" w:hAnsi="Arial" w:cs="Arial"/>
                <w:b/>
                <w:bCs/>
                <w:color w:val="FFFFFF"/>
                <w:position w:val="-2"/>
                <w:sz w:val="18"/>
                <w:szCs w:val="18"/>
                <w:shd w:val="clear" w:color="auto" w:fill="000000"/>
              </w:rPr>
              <w:t xml:space="preserve"> dokumentacije</w:t>
            </w:r>
          </w:p>
        </w:tc>
      </w:tr>
    </w:tbl>
    <w:p w:rsidR="004145C3" w:rsidRDefault="00901AB0">
      <w:pPr>
        <w:spacing w:before="225" w:after="225" w:line="240" w:lineRule="auto"/>
        <w:jc w:val="both"/>
      </w:pPr>
      <w:r>
        <w:rPr>
          <w:rFonts w:ascii="Arial" w:hAnsi="Arial" w:cs="Arial"/>
          <w:color w:val="000000"/>
          <w:sz w:val="18"/>
          <w:szCs w:val="18"/>
        </w:rPr>
        <w:t>Ponudniki, ki z udeležbo v postopku oziroma izvajanju pogodbenih obveznosti izvedo za zaupne podatke oziroma poslovne skrivnosti, so jih dolžni varovati v skladu s predpisi.</w:t>
      </w:r>
    </w:p>
    <w:p w:rsidR="004145C3" w:rsidRDefault="00901AB0">
      <w:pPr>
        <w:spacing w:before="225" w:after="225" w:line="240" w:lineRule="auto"/>
        <w:jc w:val="both"/>
      </w:pPr>
      <w:r>
        <w:rPr>
          <w:rFonts w:ascii="Arial" w:hAnsi="Arial" w:cs="Arial"/>
          <w:color w:val="000000"/>
          <w:sz w:val="18"/>
          <w:szCs w:val="18"/>
        </w:rPr>
        <w:t xml:space="preserve">Podatki, ki jih bo ponudnik upravičeno označil kot zaupne oziroma </w:t>
      </w:r>
      <w:r>
        <w:rPr>
          <w:rFonts w:ascii="Arial" w:hAnsi="Arial" w:cs="Arial"/>
          <w:color w:val="000000"/>
          <w:sz w:val="18"/>
          <w:szCs w:val="18"/>
        </w:rPr>
        <w:t>poslovno skrivnost, bodo uporabljeni zgolj za namene postopka in ne bodo dostopni nikomur zunaj kroga oseb, ki bodo vključene v postopek konkretnega javnega naročila. Ti podatki ne bodo objavljeni na odpiranju ponudb niti v nadaljevanju postopka ali poznej</w:t>
      </w:r>
      <w:r>
        <w:rPr>
          <w:rFonts w:ascii="Arial" w:hAnsi="Arial" w:cs="Arial"/>
          <w:color w:val="000000"/>
          <w:sz w:val="18"/>
          <w:szCs w:val="18"/>
        </w:rPr>
        <w:t>e. Te osebe kot tudi naročnik bodo v celoti odgovorni za varovanje zaupnosti tako dobljenih podatkov. </w:t>
      </w:r>
    </w:p>
    <w:p w:rsidR="004145C3" w:rsidRDefault="00901AB0">
      <w:pPr>
        <w:spacing w:before="225" w:after="225" w:line="240" w:lineRule="auto"/>
        <w:jc w:val="both"/>
      </w:pPr>
      <w:r>
        <w:rPr>
          <w:rFonts w:ascii="Arial" w:hAnsi="Arial" w:cs="Arial"/>
          <w:color w:val="000000"/>
          <w:sz w:val="18"/>
          <w:szCs w:val="18"/>
        </w:rPr>
        <w:t>Na podlagi drugega odstavka 35. člena ZJN-3 so javni podatki specifikacije ponujenega blaga, storitve ali gradnje in količina iz te specifikacije, cena n</w:t>
      </w:r>
      <w:r>
        <w:rPr>
          <w:rFonts w:ascii="Arial" w:hAnsi="Arial" w:cs="Arial"/>
          <w:color w:val="000000"/>
          <w:sz w:val="18"/>
          <w:szCs w:val="18"/>
        </w:rPr>
        <w:t>a enoto, vrednost posamezne postavke in skupna vrednost iz ponudbe ter vsi tisti podatki, ki so vplivali na razvrstitev ponudbe v okviru drugih meril.</w:t>
      </w:r>
    </w:p>
    <w:p w:rsidR="004145C3" w:rsidRDefault="00901AB0">
      <w:pPr>
        <w:spacing w:before="225" w:after="225" w:line="240" w:lineRule="auto"/>
        <w:jc w:val="both"/>
      </w:pPr>
      <w:r>
        <w:rPr>
          <w:rFonts w:ascii="Arial" w:hAnsi="Arial" w:cs="Arial"/>
          <w:color w:val="000000"/>
          <w:sz w:val="18"/>
          <w:szCs w:val="18"/>
        </w:rPr>
        <w:t>Kot poslovno skrivnost lahko ponudnik označi dokumente, ki vsebujejo podatke, pa ti niso vsebovani v nobe</w:t>
      </w:r>
      <w:r>
        <w:rPr>
          <w:rFonts w:ascii="Arial" w:hAnsi="Arial" w:cs="Arial"/>
          <w:color w:val="000000"/>
          <w:sz w:val="18"/>
          <w:szCs w:val="18"/>
        </w:rPr>
        <w:t>nem javnem registru ali drugače javno dostopni, ter poslovne podatke, ki so s predpisi ali internimi akti ponudnika označeni kot zaupni/poslovna skrivnost. Ponudnik mora v tem primeru predložiti sklep o varovanju poslovne skrivnosti v katerem je opredeljen</w:t>
      </w:r>
      <w:r>
        <w:rPr>
          <w:rFonts w:ascii="Arial" w:hAnsi="Arial" w:cs="Arial"/>
          <w:color w:val="000000"/>
          <w:sz w:val="18"/>
          <w:szCs w:val="18"/>
        </w:rPr>
        <w:t>o, katere podatke ponudnik šteje za poslovno skrivnost. Naročnik bo obravnaval kot takšne tiste dokumente v ponudbeni dokumentaciji, ki bodo opredeljeni v sklepu o varovanju teh podatkov in bodo jasno označeni kot poslovna skrivnost (npr. bodo imeli v desn</w:t>
      </w:r>
      <w:r>
        <w:rPr>
          <w:rFonts w:ascii="Arial" w:hAnsi="Arial" w:cs="Arial"/>
          <w:color w:val="000000"/>
          <w:sz w:val="18"/>
          <w:szCs w:val="18"/>
        </w:rPr>
        <w:t>em zgornjem kotu z velikimi črkami izpisano »ZAUPNO« ali »POSLOVNA SKRIVNOST«). Če naj bo zaupen samo določen podatek v obrazcu ali dokumentu, mora biti zaupni del podčrtan z rdečo barvo, v isti vrstici ob desnem robu pa oznaka »ZAUPNO« ali »POSLOVNA SKRIV</w:t>
      </w:r>
      <w:r>
        <w:rPr>
          <w:rFonts w:ascii="Arial" w:hAnsi="Arial" w:cs="Arial"/>
          <w:color w:val="000000"/>
          <w:sz w:val="18"/>
          <w:szCs w:val="18"/>
        </w:rPr>
        <w:t xml:space="preserve">NOST«. Ob tem naročnik opozarja ponudnike, da pod zaupne podatke ali poslovno skrivnost ne sodijo podatki, ki so predmet ocenjevanja ponudb oziroma na podlagi predpisov ne sodijo pod zaupne ali poslovno skrivnost. Vsi podatki, ki so na podlagi ZJN-3 javni </w:t>
      </w:r>
      <w:r>
        <w:rPr>
          <w:rFonts w:ascii="Arial" w:hAnsi="Arial" w:cs="Arial"/>
          <w:color w:val="000000"/>
          <w:sz w:val="18"/>
          <w:szCs w:val="18"/>
        </w:rPr>
        <w:t>oziroma podatki, ki so javni na podlagi drugega zakona, ne bodo obravnavani kot poslovna skrivnost, ne glede na to, ali jih bo ponudnik označil kot take.</w:t>
      </w:r>
    </w:p>
    <w:tbl>
      <w:tblPr>
        <w:tblStyle w:val="NormalTablePHPDOCX"/>
        <w:tblW w:w="2500" w:type="pct"/>
        <w:tblInd w:w="108" w:type="dxa"/>
        <w:tblLook w:val="04A0" w:firstRow="1" w:lastRow="0" w:firstColumn="1" w:lastColumn="0" w:noHBand="0" w:noVBand="1"/>
      </w:tblPr>
      <w:tblGrid>
        <w:gridCol w:w="4535"/>
      </w:tblGrid>
      <w:tr w:rsidR="004145C3">
        <w:tc>
          <w:tcPr>
            <w:tcW w:w="0" w:type="auto"/>
            <w:shd w:val="clear" w:color="auto" w:fill="000000"/>
            <w:tcMar>
              <w:top w:w="150" w:type="dxa"/>
              <w:bottom w:w="150" w:type="dxa"/>
            </w:tcMar>
            <w:vAlign w:val="center"/>
          </w:tcPr>
          <w:p w:rsidR="004145C3" w:rsidRDefault="00901AB0">
            <w:r>
              <w:rPr>
                <w:rFonts w:ascii="Arial" w:hAnsi="Arial" w:cs="Arial"/>
                <w:b/>
                <w:bCs/>
                <w:color w:val="FFFFFF"/>
                <w:position w:val="-2"/>
                <w:sz w:val="18"/>
                <w:szCs w:val="18"/>
                <w:shd w:val="clear" w:color="auto" w:fill="000000"/>
              </w:rPr>
              <w:t>11. Način predložitve dokumentov v ponudbi</w:t>
            </w:r>
          </w:p>
        </w:tc>
      </w:tr>
    </w:tbl>
    <w:p w:rsidR="004145C3" w:rsidRDefault="00901AB0">
      <w:pPr>
        <w:spacing w:before="225" w:after="225" w:line="240" w:lineRule="auto"/>
        <w:jc w:val="both"/>
      </w:pPr>
      <w:r>
        <w:rPr>
          <w:rFonts w:ascii="Arial" w:hAnsi="Arial" w:cs="Arial"/>
          <w:color w:val="000000"/>
          <w:sz w:val="18"/>
          <w:szCs w:val="18"/>
        </w:rPr>
        <w:t>Zaželeno je:</w:t>
      </w:r>
    </w:p>
    <w:tbl>
      <w:tblPr>
        <w:tblStyle w:val="NormalTablePHPDOCX"/>
        <w:tblW w:w="0" w:type="auto"/>
        <w:tblInd w:w="108" w:type="dxa"/>
        <w:tblLook w:val="04A0" w:firstRow="1" w:lastRow="0" w:firstColumn="1" w:lastColumn="0" w:noHBand="0" w:noVBand="1"/>
      </w:tblPr>
      <w:tblGrid>
        <w:gridCol w:w="8962"/>
      </w:tblGrid>
      <w:tr w:rsidR="004145C3">
        <w:tc>
          <w:tcPr>
            <w:tcW w:w="0" w:type="auto"/>
            <w:tcMar>
              <w:top w:w="0" w:type="auto"/>
              <w:bottom w:w="0" w:type="auto"/>
            </w:tcMar>
          </w:tcPr>
          <w:p w:rsidR="004145C3" w:rsidRDefault="00901AB0">
            <w:pPr>
              <w:numPr>
                <w:ilvl w:val="0"/>
                <w:numId w:val="18"/>
              </w:numPr>
              <w:jc w:val="both"/>
              <w:rPr>
                <w:rFonts w:ascii="Arial" w:hAnsi="Arial" w:cs="Arial"/>
                <w:color w:val="000000"/>
                <w:sz w:val="18"/>
                <w:szCs w:val="18"/>
              </w:rPr>
            </w:pPr>
            <w:r>
              <w:rPr>
                <w:rFonts w:ascii="Arial" w:hAnsi="Arial" w:cs="Arial"/>
                <w:color w:val="000000"/>
                <w:sz w:val="18"/>
                <w:szCs w:val="18"/>
              </w:rPr>
              <w:t>da so vsi dokumenti na mestih, kjer je to označeno, podpisani s strani pooblaščene osebe in žigosani z žigom ponudnika;</w:t>
            </w:r>
          </w:p>
          <w:p w:rsidR="004145C3" w:rsidRDefault="00901AB0">
            <w:pPr>
              <w:numPr>
                <w:ilvl w:val="0"/>
                <w:numId w:val="18"/>
              </w:numPr>
              <w:jc w:val="both"/>
              <w:rPr>
                <w:rFonts w:ascii="Arial" w:hAnsi="Arial" w:cs="Arial"/>
                <w:color w:val="000000"/>
                <w:sz w:val="18"/>
                <w:szCs w:val="18"/>
              </w:rPr>
            </w:pPr>
            <w:r>
              <w:rPr>
                <w:rFonts w:ascii="Arial" w:hAnsi="Arial" w:cs="Arial"/>
                <w:color w:val="000000"/>
                <w:sz w:val="18"/>
                <w:szCs w:val="18"/>
              </w:rPr>
              <w:t>da so vse strani v ponudbi oštevilčene z zaporednimi številkami, ponudnik pa v spremnem dopisu navede skupno število strani v ponudbi;</w:t>
            </w:r>
          </w:p>
          <w:p w:rsidR="004145C3" w:rsidRDefault="00901AB0">
            <w:pPr>
              <w:numPr>
                <w:ilvl w:val="0"/>
                <w:numId w:val="18"/>
              </w:numPr>
              <w:jc w:val="both"/>
              <w:rPr>
                <w:rFonts w:ascii="Arial" w:hAnsi="Arial" w:cs="Arial"/>
                <w:color w:val="000000"/>
                <w:sz w:val="18"/>
                <w:szCs w:val="18"/>
              </w:rPr>
            </w:pPr>
            <w:r>
              <w:rPr>
                <w:rFonts w:ascii="Arial" w:hAnsi="Arial" w:cs="Arial"/>
                <w:color w:val="000000"/>
                <w:sz w:val="18"/>
                <w:szCs w:val="18"/>
              </w:rPr>
              <w:t>d</w:t>
            </w:r>
            <w:r>
              <w:rPr>
                <w:rFonts w:ascii="Arial" w:hAnsi="Arial" w:cs="Arial"/>
                <w:color w:val="000000"/>
                <w:sz w:val="18"/>
                <w:szCs w:val="18"/>
              </w:rPr>
              <w:t>a ponudnik morebitne popravke opremi z žigom in podpisom svoje pooblaščene osebe.</w:t>
            </w:r>
          </w:p>
        </w:tc>
      </w:tr>
    </w:tbl>
    <w:p w:rsidR="004145C3" w:rsidRDefault="00901AB0">
      <w:pPr>
        <w:spacing w:before="225" w:after="225" w:line="240" w:lineRule="auto"/>
        <w:jc w:val="both"/>
      </w:pPr>
      <w:r>
        <w:rPr>
          <w:rFonts w:ascii="Arial" w:hAnsi="Arial" w:cs="Arial"/>
          <w:color w:val="000000"/>
          <w:sz w:val="18"/>
          <w:szCs w:val="18"/>
        </w:rPr>
        <w:lastRenderedPageBreak/>
        <w:t>Odsotnost zgornjih zahtev ne pomeni neposrednega razloga za zavrnitev ponudbe, pač pa lahko v okviru ZJN-3 naročnik ponudnika pozove na odpravo teh pomanjkljivosti. Naročnik</w:t>
      </w:r>
      <w:r>
        <w:rPr>
          <w:rFonts w:ascii="Arial" w:hAnsi="Arial" w:cs="Arial"/>
          <w:color w:val="000000"/>
          <w:sz w:val="18"/>
          <w:szCs w:val="18"/>
        </w:rPr>
        <w:t xml:space="preserve"> bo upošteval tudi takšno ponudbo, v kolikor bodo iz nje izhajale vse opredeljene vsebinske zahteve in vsi zahtevani dokumenti in bo ponudba vsaj v bistvenih delih podpisana s strani pooblaščene osebe ponudnika.</w:t>
      </w:r>
    </w:p>
    <w:p w:rsidR="004145C3" w:rsidRDefault="00901AB0">
      <w:pPr>
        <w:spacing w:before="225" w:after="225" w:line="240" w:lineRule="auto"/>
        <w:jc w:val="both"/>
      </w:pPr>
      <w:r>
        <w:rPr>
          <w:rFonts w:ascii="Arial" w:hAnsi="Arial" w:cs="Arial"/>
          <w:color w:val="000000"/>
          <w:sz w:val="18"/>
          <w:szCs w:val="18"/>
        </w:rPr>
        <w:t>Kadar je zahtevano dokazilo, ponudniku ni po</w:t>
      </w:r>
      <w:r>
        <w:rPr>
          <w:rFonts w:ascii="Arial" w:hAnsi="Arial" w:cs="Arial"/>
          <w:color w:val="000000"/>
          <w:sz w:val="18"/>
          <w:szCs w:val="18"/>
        </w:rPr>
        <w:t xml:space="preserve">trebno predložiti originala, pač pa zadostuje fotokopija dokazila, razen v primerih, kjer je izrecno navedeno drugače. Naročnik pa lahko v postopku preverjanja ponudb od ponudnika kadarkoli zahteva, da mu predloži na vpogled original, ki ga lahko primerja </w:t>
      </w:r>
      <w:r>
        <w:rPr>
          <w:rFonts w:ascii="Arial" w:hAnsi="Arial" w:cs="Arial"/>
          <w:color w:val="000000"/>
          <w:sz w:val="18"/>
          <w:szCs w:val="18"/>
        </w:rPr>
        <w:t>z v ponudbi dano fotokopijo. Vsi dokumenti, ki jih predloži ponudnik, morajo izkazovati aktualno in resnično stanje ponudnika (stanje v trenutku oddaje ponudbe). Ponudnik mora zahtevani dokument predložiti v roku, ki ga določi naročnik, v nasprotnem primer</w:t>
      </w:r>
      <w:r>
        <w:rPr>
          <w:rFonts w:ascii="Arial" w:hAnsi="Arial" w:cs="Arial"/>
          <w:color w:val="000000"/>
          <w:sz w:val="18"/>
          <w:szCs w:val="18"/>
        </w:rPr>
        <w:t>u bo naročnik ponudbo zavrnil.</w:t>
      </w:r>
    </w:p>
    <w:p w:rsidR="004145C3" w:rsidRDefault="00901AB0">
      <w:pPr>
        <w:spacing w:before="225" w:after="225" w:line="240" w:lineRule="auto"/>
        <w:jc w:val="both"/>
      </w:pPr>
      <w:r>
        <w:rPr>
          <w:rFonts w:ascii="Arial" w:hAnsi="Arial" w:cs="Arial"/>
          <w:color w:val="000000"/>
          <w:sz w:val="18"/>
          <w:szCs w:val="18"/>
        </w:rPr>
        <w:t>Če obstaja naročnikova zahteva po najvišji dovoljeni starosti dokumentov, ki jih ponudnik prilaga kot dokazila, je to navedeno ob vsakem posameznem dokazilu.</w:t>
      </w:r>
    </w:p>
    <w:p w:rsidR="004145C3" w:rsidRDefault="00901AB0">
      <w:pPr>
        <w:spacing w:before="225" w:after="225" w:line="240" w:lineRule="auto"/>
        <w:jc w:val="both"/>
      </w:pPr>
      <w:r>
        <w:rPr>
          <w:rFonts w:ascii="Arial" w:hAnsi="Arial" w:cs="Arial"/>
          <w:color w:val="000000"/>
          <w:sz w:val="18"/>
          <w:szCs w:val="18"/>
        </w:rPr>
        <w:t>Če država članica ali tretja država dokumentov in potrdil, ki se ji</w:t>
      </w:r>
      <w:r>
        <w:rPr>
          <w:rFonts w:ascii="Arial" w:hAnsi="Arial" w:cs="Arial"/>
          <w:color w:val="000000"/>
          <w:sz w:val="18"/>
          <w:szCs w:val="18"/>
        </w:rPr>
        <w:t>h s to razpisno dokumentacijo zahtevajo, ne izdaja ali če ti ne zajemajo vseh primerov, ki so z razlogi za izključitev opredeljeni, jih je mogoče nadomestiti z zapriseženo izjavo, če ta v državi članici ali tretji državi ni predvidena, pa z izjavo določene</w:t>
      </w:r>
      <w:r>
        <w:rPr>
          <w:rFonts w:ascii="Arial" w:hAnsi="Arial" w:cs="Arial"/>
          <w:color w:val="000000"/>
          <w:sz w:val="18"/>
          <w:szCs w:val="18"/>
        </w:rPr>
        <w:t xml:space="preserve"> osebe, dano pred pristojnim sodnim ali upravnim organom, notarjem ali pred pristojno poklicno ali trgovinsko organizacijo v matični državi te osebe ali v državi, v kateri ima sedež gospodarski subjekt</w:t>
      </w:r>
    </w:p>
    <w:tbl>
      <w:tblPr>
        <w:tblStyle w:val="NormalTablePHPDOCX"/>
        <w:tblW w:w="2500" w:type="pct"/>
        <w:tblInd w:w="108" w:type="dxa"/>
        <w:tblLook w:val="04A0" w:firstRow="1" w:lastRow="0" w:firstColumn="1" w:lastColumn="0" w:noHBand="0" w:noVBand="1"/>
      </w:tblPr>
      <w:tblGrid>
        <w:gridCol w:w="4535"/>
      </w:tblGrid>
      <w:tr w:rsidR="004145C3">
        <w:tc>
          <w:tcPr>
            <w:tcW w:w="0" w:type="auto"/>
            <w:shd w:val="clear" w:color="auto" w:fill="000000"/>
            <w:tcMar>
              <w:top w:w="150" w:type="dxa"/>
              <w:bottom w:w="150" w:type="dxa"/>
            </w:tcMar>
            <w:vAlign w:val="center"/>
          </w:tcPr>
          <w:p w:rsidR="004145C3" w:rsidRDefault="00901AB0">
            <w:r>
              <w:rPr>
                <w:rFonts w:ascii="Arial" w:hAnsi="Arial" w:cs="Arial"/>
                <w:b/>
                <w:bCs/>
                <w:color w:val="FFFFFF"/>
                <w:position w:val="-2"/>
                <w:sz w:val="18"/>
                <w:szCs w:val="18"/>
                <w:shd w:val="clear" w:color="auto" w:fill="000000"/>
              </w:rPr>
              <w:t>12. Veljavnost ponudbe</w:t>
            </w:r>
          </w:p>
        </w:tc>
      </w:tr>
    </w:tbl>
    <w:p w:rsidR="004145C3" w:rsidRDefault="00901AB0">
      <w:pPr>
        <w:spacing w:before="225" w:after="225" w:line="240" w:lineRule="auto"/>
        <w:jc w:val="both"/>
      </w:pPr>
      <w:r>
        <w:rPr>
          <w:rFonts w:ascii="Arial" w:hAnsi="Arial" w:cs="Arial"/>
          <w:color w:val="000000"/>
          <w:sz w:val="18"/>
          <w:szCs w:val="18"/>
        </w:rPr>
        <w:t xml:space="preserve">Ponudba velja najmanj 180 dni </w:t>
      </w:r>
      <w:r>
        <w:rPr>
          <w:rFonts w:ascii="Arial" w:hAnsi="Arial" w:cs="Arial"/>
          <w:color w:val="000000"/>
          <w:sz w:val="18"/>
          <w:szCs w:val="18"/>
        </w:rPr>
        <w:t>od roka za predložitev ponudb. V primeru krajšega roka veljavnosti ponudbe se ponudba zavrne.</w:t>
      </w:r>
    </w:p>
    <w:p w:rsidR="004145C3" w:rsidRDefault="00901AB0">
      <w:pPr>
        <w:spacing w:before="225" w:after="225" w:line="240" w:lineRule="auto"/>
        <w:jc w:val="both"/>
      </w:pPr>
      <w:r>
        <w:rPr>
          <w:rFonts w:ascii="Arial" w:hAnsi="Arial" w:cs="Arial"/>
          <w:color w:val="000000"/>
          <w:sz w:val="18"/>
          <w:szCs w:val="18"/>
        </w:rPr>
        <w:t>Naročnik opozarja ponudnike, da prekratek rok veljavnosti ponudbe predstavlja napako, ki se je ne da odpraviti v fazi po roku za predložitev ponudb. Naročnik lahk</w:t>
      </w:r>
      <w:r>
        <w:rPr>
          <w:rFonts w:ascii="Arial" w:hAnsi="Arial" w:cs="Arial"/>
          <w:color w:val="000000"/>
          <w:sz w:val="18"/>
          <w:szCs w:val="18"/>
        </w:rPr>
        <w:t>o zahteva, da ponudniki podaljšajo čas veljavnosti ponudb za določeno dodatno obdobje. Ponudnik lahko zavrne zahtevo za podaljšanje ponudbe, ne da bi s tem zapadlo zavarovanje resnosti ponudbe, če je bilo to zahtevano in dano.</w:t>
      </w:r>
    </w:p>
    <w:tbl>
      <w:tblPr>
        <w:tblStyle w:val="NormalTablePHPDOCX"/>
        <w:tblW w:w="2500" w:type="pct"/>
        <w:tblInd w:w="108" w:type="dxa"/>
        <w:tblLook w:val="04A0" w:firstRow="1" w:lastRow="0" w:firstColumn="1" w:lastColumn="0" w:noHBand="0" w:noVBand="1"/>
      </w:tblPr>
      <w:tblGrid>
        <w:gridCol w:w="4535"/>
      </w:tblGrid>
      <w:tr w:rsidR="004145C3">
        <w:tc>
          <w:tcPr>
            <w:tcW w:w="0" w:type="auto"/>
            <w:shd w:val="clear" w:color="auto" w:fill="000000"/>
            <w:tcMar>
              <w:top w:w="150" w:type="dxa"/>
              <w:bottom w:w="150" w:type="dxa"/>
            </w:tcMar>
            <w:vAlign w:val="center"/>
          </w:tcPr>
          <w:p w:rsidR="004145C3" w:rsidRDefault="00901AB0">
            <w:r>
              <w:rPr>
                <w:rFonts w:ascii="Arial" w:hAnsi="Arial" w:cs="Arial"/>
                <w:b/>
                <w:bCs/>
                <w:color w:val="FFFFFF"/>
                <w:position w:val="-2"/>
                <w:sz w:val="18"/>
                <w:szCs w:val="18"/>
                <w:shd w:val="clear" w:color="auto" w:fill="000000"/>
              </w:rPr>
              <w:t>13. Pravno varstvo</w:t>
            </w:r>
          </w:p>
        </w:tc>
      </w:tr>
    </w:tbl>
    <w:p w:rsidR="004145C3" w:rsidRDefault="00901AB0">
      <w:pPr>
        <w:spacing w:before="225" w:after="225" w:line="240" w:lineRule="auto"/>
        <w:jc w:val="both"/>
      </w:pPr>
      <w:r>
        <w:rPr>
          <w:rFonts w:ascii="Arial" w:hAnsi="Arial" w:cs="Arial"/>
          <w:color w:val="000000"/>
          <w:sz w:val="18"/>
          <w:szCs w:val="18"/>
        </w:rPr>
        <w:t>Pravno varstvo v postopku javnega naročanja je zagotovljeno v skladu z določbami Zakona o pravnem varstvu v postopkih javnega naročanja (v nadaljevanju: ZPVPJN), po postopku in na način kot ga določa zakon.</w:t>
      </w:r>
    </w:p>
    <w:p w:rsidR="004145C3" w:rsidRDefault="00901AB0">
      <w:pPr>
        <w:spacing w:before="225" w:after="225" w:line="240" w:lineRule="auto"/>
        <w:jc w:val="both"/>
      </w:pPr>
      <w:r>
        <w:rPr>
          <w:rFonts w:ascii="Arial" w:hAnsi="Arial" w:cs="Arial"/>
          <w:color w:val="000000"/>
          <w:sz w:val="18"/>
          <w:szCs w:val="18"/>
        </w:rPr>
        <w:t>Zahteva za pravno varstvo v postopkih javnega nar</w:t>
      </w:r>
      <w:r>
        <w:rPr>
          <w:rFonts w:ascii="Arial" w:hAnsi="Arial" w:cs="Arial"/>
          <w:color w:val="000000"/>
          <w:sz w:val="18"/>
          <w:szCs w:val="18"/>
        </w:rPr>
        <w:t>očanja se lahko vloži v vseh stopnjah postopka oddaje javnega naročila zoper vsako ravnanje naročnika, razen če zakon, ki ureja oddajo javnih naročil, ali ZPVPJN ne določa drugače. Zahtevo za pravno varstvo lahko vloži aktivno legitimirana oseba, kot jo do</w:t>
      </w:r>
      <w:r>
        <w:rPr>
          <w:rFonts w:ascii="Arial" w:hAnsi="Arial" w:cs="Arial"/>
          <w:color w:val="000000"/>
          <w:sz w:val="18"/>
          <w:szCs w:val="18"/>
        </w:rPr>
        <w:t>loča 14. člen ZPVPJN.</w:t>
      </w:r>
    </w:p>
    <w:p w:rsidR="004145C3" w:rsidRDefault="00901AB0">
      <w:pPr>
        <w:spacing w:before="225" w:after="225" w:line="240" w:lineRule="auto"/>
        <w:jc w:val="both"/>
      </w:pPr>
      <w:r>
        <w:rPr>
          <w:rFonts w:ascii="Arial" w:hAnsi="Arial" w:cs="Arial"/>
          <w:color w:val="000000"/>
          <w:sz w:val="18"/>
          <w:szCs w:val="18"/>
        </w:rPr>
        <w:t>Zahtevek za revizijo mora vsebovati vse obvezne sestavine, kot jih določa 15. člen ZPVPJN. </w:t>
      </w:r>
    </w:p>
    <w:p w:rsidR="004145C3" w:rsidRDefault="00901AB0">
      <w:pPr>
        <w:spacing w:before="225" w:after="225" w:line="240" w:lineRule="auto"/>
        <w:jc w:val="both"/>
      </w:pPr>
      <w:r>
        <w:rPr>
          <w:rFonts w:ascii="Arial" w:hAnsi="Arial" w:cs="Arial"/>
          <w:color w:val="000000"/>
          <w:sz w:val="18"/>
          <w:szCs w:val="18"/>
        </w:rPr>
        <w:t>Zahteva za pravno varstvo, ki se nanaša na vsebino objave, povabilo k oddaji ponudb ali razpisno dokumentacijo, ni dopustna, če bi lahko vlaga</w:t>
      </w:r>
      <w:r>
        <w:rPr>
          <w:rFonts w:ascii="Arial" w:hAnsi="Arial" w:cs="Arial"/>
          <w:color w:val="000000"/>
          <w:sz w:val="18"/>
          <w:szCs w:val="18"/>
        </w:rPr>
        <w:t>telj ali drug morebitni ponudnik preko portala javnih naročil naročnika opozoril na očitano kršitev, pa te možnosti ni uporabil. Šteje se, da bi vlagatelj ali drug morebitni ponudnik preko portala javnih naročil lahko opozoril na očitano kršitev, če je bil</w:t>
      </w:r>
      <w:r>
        <w:rPr>
          <w:rFonts w:ascii="Arial" w:hAnsi="Arial" w:cs="Arial"/>
          <w:color w:val="000000"/>
          <w:sz w:val="18"/>
          <w:szCs w:val="18"/>
        </w:rPr>
        <w:t>o v postopku javnega naročanja na portalu javnih naročil objavljeno obvestilo o naročilu, na podlagi katerega ponudniki oddajo ponudbe.</w:t>
      </w:r>
    </w:p>
    <w:p w:rsidR="004145C3" w:rsidRDefault="00901AB0">
      <w:pPr>
        <w:spacing w:before="225" w:after="225" w:line="240" w:lineRule="auto"/>
        <w:jc w:val="both"/>
      </w:pPr>
      <w:r>
        <w:rPr>
          <w:rFonts w:ascii="Arial" w:hAnsi="Arial" w:cs="Arial"/>
          <w:color w:val="000000"/>
          <w:sz w:val="18"/>
          <w:szCs w:val="18"/>
        </w:rPr>
        <w:t>Vlagatelj mora zahtevku za revizijo zoper vsebino razpisne dokumentacije ali vsebino objave priložiti potrdilo o plačilu</w:t>
      </w:r>
      <w:r>
        <w:rPr>
          <w:rFonts w:ascii="Arial" w:hAnsi="Arial" w:cs="Arial"/>
          <w:color w:val="000000"/>
          <w:sz w:val="18"/>
          <w:szCs w:val="18"/>
        </w:rPr>
        <w:t xml:space="preserve"> takse v višini 1.500,00 EUR.</w:t>
      </w:r>
    </w:p>
    <w:p w:rsidR="004145C3" w:rsidRDefault="00901AB0">
      <w:pPr>
        <w:spacing w:before="225" w:after="225" w:line="240" w:lineRule="auto"/>
        <w:jc w:val="both"/>
      </w:pPr>
      <w:r>
        <w:rPr>
          <w:rFonts w:ascii="Arial" w:hAnsi="Arial" w:cs="Arial"/>
          <w:color w:val="000000"/>
          <w:sz w:val="18"/>
          <w:szCs w:val="18"/>
        </w:rPr>
        <w:t>Taksa se plača na ustrezen podračun, ki je v skladu s predpisom, ki ureja podračune ter način plačevanja obveznih dajatev in drugih javnofinančnih prihodkov, odprt pri Banki Slovenije za namen plačila taks za predrevizijski in</w:t>
      </w:r>
      <w:r>
        <w:rPr>
          <w:rFonts w:ascii="Arial" w:hAnsi="Arial" w:cs="Arial"/>
          <w:color w:val="000000"/>
          <w:sz w:val="18"/>
          <w:szCs w:val="18"/>
        </w:rPr>
        <w:t xml:space="preserve"> revizijski postopek. Natančne informacije o načinu plačila takse so dostopne na spletni strani Ministrstva za javno upravo: </w:t>
      </w:r>
    </w:p>
    <w:p w:rsidR="004145C3" w:rsidRDefault="00901AB0">
      <w:pPr>
        <w:spacing w:before="225" w:after="225" w:line="240" w:lineRule="auto"/>
        <w:jc w:val="both"/>
      </w:pPr>
      <w:r>
        <w:rPr>
          <w:rFonts w:ascii="Arial" w:hAnsi="Arial" w:cs="Arial"/>
          <w:color w:val="000000"/>
          <w:sz w:val="18"/>
          <w:szCs w:val="18"/>
        </w:rPr>
        <w:t>http://www.djn.mju.gov.si/sistem-javnega-narocanja/pravno-varstvo </w:t>
      </w:r>
    </w:p>
    <w:p w:rsidR="004145C3" w:rsidRDefault="00901AB0">
      <w:pPr>
        <w:spacing w:before="225" w:after="225" w:line="240" w:lineRule="auto"/>
        <w:jc w:val="both"/>
      </w:pPr>
      <w:r>
        <w:rPr>
          <w:rFonts w:ascii="Arial" w:hAnsi="Arial" w:cs="Arial"/>
          <w:color w:val="000000"/>
          <w:sz w:val="18"/>
          <w:szCs w:val="18"/>
        </w:rPr>
        <w:t>Zahtevek za revizijo se vloži pisno neposredno pri naročniku, p</w:t>
      </w:r>
      <w:r>
        <w:rPr>
          <w:rFonts w:ascii="Arial" w:hAnsi="Arial" w:cs="Arial"/>
          <w:color w:val="000000"/>
          <w:sz w:val="18"/>
          <w:szCs w:val="18"/>
        </w:rPr>
        <w:t>o pošti priporočeno ali priporočeno s povratnico. Vlagatelj mora kopijo zahtevka za revizijo hkrati posredovati ministrstvu, pristojnemu za javna naročila.</w:t>
      </w:r>
    </w:p>
    <w:p w:rsidR="004145C3" w:rsidRDefault="00901AB0">
      <w:pPr>
        <w:spacing w:before="225" w:after="225" w:line="240" w:lineRule="auto"/>
        <w:jc w:val="both"/>
      </w:pPr>
      <w:r>
        <w:rPr>
          <w:rFonts w:ascii="Arial" w:hAnsi="Arial" w:cs="Arial"/>
          <w:color w:val="000000"/>
          <w:sz w:val="18"/>
          <w:szCs w:val="18"/>
        </w:rPr>
        <w:lastRenderedPageBreak/>
        <w:t>Zahtevek za revizijo se lahko vloži v roku iz 25. člena ZPVPJN.</w:t>
      </w:r>
    </w:p>
    <w:p w:rsidR="004145C3" w:rsidRDefault="00901AB0">
      <w:pPr>
        <w:spacing w:before="225" w:after="225" w:line="240" w:lineRule="auto"/>
        <w:jc w:val="both"/>
      </w:pPr>
      <w:r>
        <w:rPr>
          <w:rFonts w:ascii="Arial" w:hAnsi="Arial" w:cs="Arial"/>
          <w:color w:val="000000"/>
          <w:sz w:val="18"/>
          <w:szCs w:val="18"/>
        </w:rPr>
        <w:t xml:space="preserve">Če naročnik ugotovi, da zahtevek za </w:t>
      </w:r>
      <w:r>
        <w:rPr>
          <w:rFonts w:ascii="Arial" w:hAnsi="Arial" w:cs="Arial"/>
          <w:color w:val="000000"/>
          <w:sz w:val="18"/>
          <w:szCs w:val="18"/>
        </w:rPr>
        <w:t xml:space="preserve">revizijo ni bil vložen pravočasno ali ga ni vložila aktivno legitimirana oseba iz 14. člena ZPVPJN, da vlagatelj v skladu z drugim odstavkom 15. člena ZPVPJN ni predložil potrdila o plačilu takse ali da ni bila plačana ustrezna taksa, ga najpozneje v treh </w:t>
      </w:r>
      <w:r>
        <w:rPr>
          <w:rFonts w:ascii="Arial" w:hAnsi="Arial" w:cs="Arial"/>
          <w:color w:val="000000"/>
          <w:sz w:val="18"/>
          <w:szCs w:val="18"/>
        </w:rPr>
        <w:t>delovnih dneh od prejema s sklepom zavrže.</w:t>
      </w:r>
    </w:p>
    <w:tbl>
      <w:tblPr>
        <w:tblStyle w:val="NormalTablePHPDOCX"/>
        <w:tblW w:w="2500" w:type="pct"/>
        <w:tblInd w:w="108" w:type="dxa"/>
        <w:tblLook w:val="04A0" w:firstRow="1" w:lastRow="0" w:firstColumn="1" w:lastColumn="0" w:noHBand="0" w:noVBand="1"/>
      </w:tblPr>
      <w:tblGrid>
        <w:gridCol w:w="4535"/>
      </w:tblGrid>
      <w:tr w:rsidR="004145C3">
        <w:tc>
          <w:tcPr>
            <w:tcW w:w="0" w:type="auto"/>
            <w:shd w:val="clear" w:color="auto" w:fill="000000"/>
            <w:tcMar>
              <w:top w:w="150" w:type="dxa"/>
              <w:bottom w:w="150" w:type="dxa"/>
            </w:tcMar>
            <w:vAlign w:val="center"/>
          </w:tcPr>
          <w:p w:rsidR="004145C3" w:rsidRDefault="00901AB0">
            <w:r>
              <w:rPr>
                <w:rFonts w:ascii="Arial" w:hAnsi="Arial" w:cs="Arial"/>
                <w:b/>
                <w:bCs/>
                <w:color w:val="FFFFFF"/>
                <w:position w:val="-2"/>
                <w:sz w:val="18"/>
                <w:szCs w:val="18"/>
                <w:shd w:val="clear" w:color="auto" w:fill="000000"/>
              </w:rPr>
              <w:t>14. Sklenitev pogodbe</w:t>
            </w:r>
          </w:p>
        </w:tc>
      </w:tr>
    </w:tbl>
    <w:p w:rsidR="004145C3" w:rsidRDefault="00901AB0">
      <w:pPr>
        <w:spacing w:before="225" w:after="225" w:line="240" w:lineRule="auto"/>
        <w:jc w:val="both"/>
      </w:pPr>
      <w:r>
        <w:rPr>
          <w:rFonts w:ascii="Arial" w:hAnsi="Arial" w:cs="Arial"/>
          <w:color w:val="000000"/>
          <w:sz w:val="18"/>
          <w:szCs w:val="18"/>
        </w:rPr>
        <w:t>Izbrani ponudnik bo pozvan k podpisu pogodbe. Pogodba bo sklenjena pod odložnim pogojem predložitve zavarovanja za dobro izvedbo pogodbenih del, če je zahtevno, in morebitnimi drugimi pogoji</w:t>
      </w:r>
      <w:r>
        <w:rPr>
          <w:rFonts w:ascii="Arial" w:hAnsi="Arial" w:cs="Arial"/>
          <w:color w:val="000000"/>
          <w:sz w:val="18"/>
          <w:szCs w:val="18"/>
        </w:rPr>
        <w:t>, kot izhajajo iz vzorca pogodbe in te razpisne dokumentacije.</w:t>
      </w:r>
    </w:p>
    <w:p w:rsidR="004145C3" w:rsidRDefault="00901AB0">
      <w:pPr>
        <w:spacing w:before="225" w:after="225" w:line="240" w:lineRule="auto"/>
        <w:jc w:val="both"/>
      </w:pPr>
      <w:r>
        <w:rPr>
          <w:rFonts w:ascii="Arial" w:hAnsi="Arial" w:cs="Arial"/>
          <w:color w:val="000000"/>
          <w:sz w:val="18"/>
          <w:szCs w:val="18"/>
        </w:rPr>
        <w:t>Če se ponudnik v petih (5) delovnih dneh po pozivu k podpisu pogodbe ne bo odzval na poziv, lahko naročnik šteje, da je odstopil od ponudbe.</w:t>
      </w:r>
    </w:p>
    <w:p w:rsidR="004145C3" w:rsidRDefault="00901AB0">
      <w:pPr>
        <w:spacing w:before="225" w:after="225" w:line="240" w:lineRule="auto"/>
        <w:jc w:val="both"/>
      </w:pPr>
      <w:r>
        <w:rPr>
          <w:rFonts w:ascii="Arial" w:hAnsi="Arial" w:cs="Arial"/>
          <w:color w:val="000000"/>
          <w:sz w:val="18"/>
          <w:szCs w:val="18"/>
        </w:rPr>
        <w:t>V primeru, da je zahtevano zavarovanje za resnost po</w:t>
      </w:r>
      <w:r>
        <w:rPr>
          <w:rFonts w:ascii="Arial" w:hAnsi="Arial" w:cs="Arial"/>
          <w:color w:val="000000"/>
          <w:sz w:val="18"/>
          <w:szCs w:val="18"/>
        </w:rPr>
        <w:t>nudbe in bo ponudnik odstopil od ponudbe, bo naročnik unovčil celotno finančno zavarovanje za resnost ponudbe, katerega mu je predložil ponudnik, ki je odstopil od ponudbe. Prav tako lahko naročnik od takšnega ponudnika zahteva povračilo vse morebitno doda</w:t>
      </w:r>
      <w:r>
        <w:rPr>
          <w:rFonts w:ascii="Arial" w:hAnsi="Arial" w:cs="Arial"/>
          <w:color w:val="000000"/>
          <w:sz w:val="18"/>
          <w:szCs w:val="18"/>
        </w:rPr>
        <w:t>tno nastale škode zaradi takšnega ravnanja izbranega ponudnika. Naročnik si pridržuje tudi pravico sodno iztožiti podpis pogodbe, če bi bilo to naročniku v interesu.</w:t>
      </w:r>
    </w:p>
    <w:p w:rsidR="004145C3" w:rsidRDefault="004145C3">
      <w:pPr>
        <w:sectPr w:rsidR="004145C3" w:rsidSect="00D931BF">
          <w:pgSz w:w="11906" w:h="16838"/>
          <w:pgMar w:top="1418" w:right="1418" w:bottom="1418" w:left="1418" w:header="567" w:footer="680" w:gutter="0"/>
          <w:cols w:space="708"/>
          <w:docGrid w:linePitch="360"/>
        </w:sectPr>
      </w:pPr>
    </w:p>
    <w:p w:rsidR="00C25086" w:rsidRPr="00A820C7" w:rsidRDefault="00901AB0" w:rsidP="00E96A45">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Merila</w:t>
      </w:r>
    </w:p>
    <w:p w:rsidR="00C25086" w:rsidRDefault="00901AB0" w:rsidP="00C25086">
      <w:pPr>
        <w:rPr>
          <w:rFonts w:ascii="Arial" w:hAnsi="Arial" w:cs="Arial"/>
          <w:sz w:val="18"/>
          <w:szCs w:val="18"/>
        </w:rPr>
      </w:pPr>
    </w:p>
    <w:p w:rsidR="004145C3" w:rsidRDefault="00901AB0">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w:t>
      </w:r>
      <w:r>
        <w:rPr>
          <w:rFonts w:ascii="Arial" w:hAnsi="Arial" w:cs="Arial"/>
          <w:b/>
          <w:bCs/>
          <w:color w:val="000000"/>
          <w:sz w:val="18"/>
          <w:szCs w:val="18"/>
        </w:rPr>
        <w:t>ekonomsko najugodnejša ponudba.</w:t>
      </w:r>
    </w:p>
    <w:p w:rsidR="004145C3" w:rsidRDefault="00901AB0">
      <w:pPr>
        <w:spacing w:before="225" w:after="225" w:line="240" w:lineRule="auto"/>
        <w:jc w:val="both"/>
      </w:pPr>
      <w:r>
        <w:rPr>
          <w:rFonts w:ascii="Arial" w:hAnsi="Arial" w:cs="Arial"/>
          <w:color w:val="000000"/>
          <w:sz w:val="18"/>
          <w:szCs w:val="18"/>
        </w:rPr>
        <w:t>Upoštevali se bodo naslednji ponderji:</w:t>
      </w:r>
    </w:p>
    <w:tbl>
      <w:tblPr>
        <w:tblStyle w:val="NormalTablePHPDOCX"/>
        <w:tblW w:w="5000" w:type="pct"/>
        <w:tblInd w:w="108" w:type="dxa"/>
        <w:tblLook w:val="04A0" w:firstRow="1" w:lastRow="0" w:firstColumn="1" w:lastColumn="0" w:noHBand="0" w:noVBand="1"/>
      </w:tblPr>
      <w:tblGrid>
        <w:gridCol w:w="1087"/>
        <w:gridCol w:w="3442"/>
        <w:gridCol w:w="4529"/>
      </w:tblGrid>
      <w:tr w:rsidR="004145C3">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r>
              <w:rPr>
                <w:rFonts w:ascii="Arial" w:hAnsi="Arial" w:cs="Arial"/>
                <w:color w:val="000000"/>
                <w:position w:val="-2"/>
                <w:sz w:val="18"/>
                <w:szCs w:val="18"/>
              </w:rPr>
              <w:t>Ponder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r>
              <w:rPr>
                <w:rFonts w:ascii="Arial" w:hAnsi="Arial" w:cs="Arial"/>
                <w:color w:val="000000"/>
                <w:position w:val="-2"/>
                <w:sz w:val="18"/>
                <w:szCs w:val="18"/>
              </w:rPr>
              <w:t>Najnižja ponudbena cena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jc w:val="both"/>
              <w:textAlignment w:val="center"/>
            </w:pPr>
            <w:r>
              <w:rPr>
                <w:rFonts w:ascii="Arial" w:hAnsi="Arial" w:cs="Arial"/>
                <w:color w:val="000000"/>
                <w:position w:val="-2"/>
                <w:sz w:val="18"/>
                <w:szCs w:val="18"/>
              </w:rPr>
              <w:t> </w:t>
            </w:r>
          </w:p>
        </w:tc>
      </w:tr>
    </w:tbl>
    <w:p w:rsidR="004145C3" w:rsidRDefault="00901AB0">
      <w:pPr>
        <w:spacing w:before="225" w:after="225" w:line="240" w:lineRule="auto"/>
        <w:jc w:val="both"/>
      </w:pPr>
      <w:r>
        <w:rPr>
          <w:rFonts w:ascii="Arial" w:hAnsi="Arial" w:cs="Arial"/>
          <w:color w:val="000000"/>
          <w:sz w:val="18"/>
          <w:szCs w:val="18"/>
        </w:rPr>
        <w:t>V primeru enakovrednih ponudb se izvede javni žreb med najugodnejšimi ponudniki z identično ceno.</w:t>
      </w:r>
    </w:p>
    <w:p w:rsidR="00AE10BA" w:rsidRPr="00C25086" w:rsidRDefault="00901AB0" w:rsidP="00C25086"/>
    <w:p w:rsidR="004145C3" w:rsidRDefault="004145C3">
      <w:pPr>
        <w:sectPr w:rsidR="004145C3" w:rsidSect="00D931BF">
          <w:pgSz w:w="11906" w:h="16838"/>
          <w:pgMar w:top="1418" w:right="1418" w:bottom="1418" w:left="1418" w:header="567" w:footer="680" w:gutter="0"/>
          <w:cols w:space="708"/>
          <w:docGrid w:linePitch="360"/>
        </w:sectPr>
      </w:pPr>
    </w:p>
    <w:p w:rsidR="006975C6" w:rsidRPr="00563971" w:rsidRDefault="00901AB0" w:rsidP="001D40CB">
      <w:pPr>
        <w:pStyle w:val="Naslov1"/>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sidRPr="00563971">
        <w:rPr>
          <w:rFonts w:ascii="Arial" w:hAnsi="Arial" w:cs="Arial"/>
          <w:color w:val="FFFFFF" w:themeColor="background1"/>
        </w:rPr>
        <w:lastRenderedPageBreak/>
        <w:t>P</w:t>
      </w:r>
      <w:r w:rsidRPr="00563971">
        <w:rPr>
          <w:rFonts w:ascii="Arial" w:hAnsi="Arial" w:cs="Arial"/>
          <w:color w:val="FFFFFF" w:themeColor="background1"/>
        </w:rPr>
        <w:t xml:space="preserve">ogoji za priznanje </w:t>
      </w:r>
      <w:r w:rsidRPr="00563971">
        <w:rPr>
          <w:rFonts w:ascii="Arial" w:hAnsi="Arial" w:cs="Arial"/>
          <w:color w:val="FFFFFF" w:themeColor="background1"/>
        </w:rPr>
        <w:t>usposobljenosti</w:t>
      </w:r>
    </w:p>
    <w:p w:rsidR="004145C3" w:rsidRDefault="00901AB0">
      <w:pPr>
        <w:spacing w:before="225" w:after="225" w:line="240" w:lineRule="auto"/>
        <w:jc w:val="both"/>
      </w:pPr>
      <w:r>
        <w:rPr>
          <w:rFonts w:ascii="Arial" w:hAnsi="Arial" w:cs="Arial"/>
          <w:color w:val="000000"/>
          <w:sz w:val="18"/>
          <w:szCs w:val="18"/>
        </w:rPr>
        <w:t xml:space="preserve">Dopustna ponudba je ponudba, ki jo predloži ponudnik, za katerega ne obstajajo razlogi za izključitev in ki izpolnjuje pogoje za sodelovanje, njegova ponudba ustreza potrebam in zahtevam naročnika, določenim v tehničnih specifikacijah in v </w:t>
      </w:r>
      <w:r>
        <w:rPr>
          <w:rFonts w:ascii="Arial" w:hAnsi="Arial" w:cs="Arial"/>
          <w:color w:val="000000"/>
          <w:sz w:val="18"/>
          <w:szCs w:val="18"/>
        </w:rPr>
        <w:t>dokumentaciji v zvezi z oddajo javnega naročila, je prispela pravočasno, pri njej ni dokazano nedovoljeno dogovarjanje ali korupcija, naročnik je ni ocenil za neobičajno nizko in cena ne presega zagotovljenih sredstev naročnika.</w:t>
      </w:r>
    </w:p>
    <w:p w:rsidR="004145C3" w:rsidRDefault="00901AB0">
      <w:pPr>
        <w:spacing w:before="225" w:after="225" w:line="240" w:lineRule="auto"/>
        <w:jc w:val="both"/>
      </w:pPr>
      <w:r>
        <w:rPr>
          <w:rFonts w:ascii="Arial" w:hAnsi="Arial" w:cs="Arial"/>
          <w:color w:val="000000"/>
          <w:sz w:val="18"/>
          <w:szCs w:val="18"/>
        </w:rPr>
        <w:t>Ponudnik mora pripraviti po</w:t>
      </w:r>
      <w:r>
        <w:rPr>
          <w:rFonts w:ascii="Arial" w:hAnsi="Arial" w:cs="Arial"/>
          <w:color w:val="000000"/>
          <w:sz w:val="18"/>
          <w:szCs w:val="18"/>
        </w:rPr>
        <w:t>nudbo v skladu z zahtevami iz te razpisne dokumentacije. V nadaljevanju so opredeljene zahteve, ki jih mora izpolnjevati ponudnik. Naročnik lahko ponudnika iz sodelovanja izključi tudi v ostalih primerih za katere tako določa zakon (šesti odstavek 75. člen</w:t>
      </w:r>
      <w:r>
        <w:rPr>
          <w:rFonts w:ascii="Arial" w:hAnsi="Arial" w:cs="Arial"/>
          <w:color w:val="000000"/>
          <w:sz w:val="18"/>
          <w:szCs w:val="18"/>
        </w:rPr>
        <w:t>a ZJN-3).</w:t>
      </w:r>
    </w:p>
    <w:tbl>
      <w:tblPr>
        <w:tblStyle w:val="NormalTablePHPDOCX"/>
        <w:tblW w:w="2500" w:type="pct"/>
        <w:tblInd w:w="108" w:type="dxa"/>
        <w:tblLook w:val="04A0" w:firstRow="1" w:lastRow="0" w:firstColumn="1" w:lastColumn="0" w:noHBand="0" w:noVBand="1"/>
      </w:tblPr>
      <w:tblGrid>
        <w:gridCol w:w="4504"/>
      </w:tblGrid>
      <w:tr w:rsidR="004145C3">
        <w:tc>
          <w:tcPr>
            <w:tcW w:w="0" w:type="auto"/>
            <w:tcBorders>
              <w:top w:val="single" w:sz="5" w:space="0" w:color="2A8B2A"/>
              <w:left w:val="single" w:sz="25" w:space="0" w:color="2A8B2A"/>
              <w:bottom w:val="single" w:sz="30" w:space="0" w:color="2A8B2A"/>
              <w:right w:val="single" w:sz="25" w:space="0" w:color="2A8B2A"/>
            </w:tcBorders>
            <w:shd w:val="clear" w:color="auto" w:fill="2A8B2A"/>
            <w:tcMar>
              <w:top w:w="135" w:type="dxa"/>
              <w:bottom w:w="135" w:type="dxa"/>
            </w:tcMar>
            <w:vAlign w:val="center"/>
          </w:tcPr>
          <w:p w:rsidR="004145C3" w:rsidRDefault="00901AB0">
            <w:r>
              <w:rPr>
                <w:rFonts w:ascii="Arial" w:hAnsi="Arial" w:cs="Arial"/>
                <w:color w:val="FFFFFF"/>
                <w:position w:val="-2"/>
                <w:sz w:val="18"/>
                <w:szCs w:val="18"/>
              </w:rPr>
              <w:t>Razlogi za izključitev</w:t>
            </w:r>
          </w:p>
        </w:tc>
      </w:tr>
    </w:tbl>
    <w:p w:rsidR="004145C3" w:rsidRDefault="004145C3"/>
    <w:tbl>
      <w:tblPr>
        <w:tblStyle w:val="NormalTablePHPDOCX"/>
        <w:tblW w:w="9300" w:type="dxa"/>
        <w:tblInd w:w="108" w:type="dxa"/>
        <w:tblLook w:val="04A0" w:firstRow="1" w:lastRow="0" w:firstColumn="1" w:lastColumn="0" w:noHBand="0" w:noVBand="1"/>
      </w:tblPr>
      <w:tblGrid>
        <w:gridCol w:w="1860"/>
        <w:gridCol w:w="7440"/>
      </w:tblGrid>
      <w:tr w:rsidR="004145C3">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4145C3" w:rsidRDefault="00901AB0">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Nekaznovanost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je bila </w:t>
            </w:r>
            <w:r>
              <w:rPr>
                <w:rFonts w:ascii="Arial" w:hAnsi="Arial" w:cs="Arial"/>
                <w:b/>
                <w:bCs/>
                <w:color w:val="000000"/>
                <w:position w:val="-2"/>
                <w:sz w:val="18"/>
                <w:szCs w:val="18"/>
                <w:u w:val="single"/>
              </w:rPr>
              <w:t>gospodarskemu subjektu ali osebi, ki je članica upravnega, vodstvenega ali nadzornega org</w:t>
            </w:r>
            <w:r>
              <w:rPr>
                <w:rFonts w:ascii="Arial" w:hAnsi="Arial" w:cs="Arial"/>
                <w:b/>
                <w:bCs/>
                <w:color w:val="000000"/>
                <w:position w:val="-2"/>
                <w:sz w:val="18"/>
                <w:szCs w:val="18"/>
                <w:u w:val="single"/>
              </w:rPr>
              <w:t>ana</w:t>
            </w:r>
            <w:r>
              <w:rPr>
                <w:rFonts w:ascii="Arial" w:hAnsi="Arial" w:cs="Arial"/>
                <w:color w:val="000000"/>
                <w:position w:val="-2"/>
                <w:sz w:val="18"/>
                <w:szCs w:val="18"/>
              </w:rPr>
              <w:t xml:space="preserve"> tega gospodarskega subjekta ali ki ima </w:t>
            </w:r>
            <w:r>
              <w:rPr>
                <w:rFonts w:ascii="Arial" w:hAnsi="Arial" w:cs="Arial"/>
                <w:b/>
                <w:bCs/>
                <w:color w:val="000000"/>
                <w:position w:val="-2"/>
                <w:sz w:val="18"/>
                <w:szCs w:val="18"/>
                <w:u w:val="single"/>
              </w:rPr>
              <w:t>pooblastila za njegovo zastopanje ali odločanje ali nadzor v njem</w:t>
            </w:r>
            <w:r>
              <w:rPr>
                <w:rFonts w:ascii="Arial" w:hAnsi="Arial" w:cs="Arial"/>
                <w:color w:val="000000"/>
                <w:position w:val="-2"/>
                <w:sz w:val="18"/>
                <w:szCs w:val="18"/>
              </w:rPr>
              <w:t>, izrečena pravnomočna sodba za dejanje, ki ima elemente kaznivih dejanj naštetih v 75. členu ZJN-3. </w:t>
            </w:r>
          </w:p>
          <w:p w:rsidR="004145C3" w:rsidRDefault="00901AB0">
            <w:pPr>
              <w:spacing w:before="135" w:after="135"/>
              <w:jc w:val="both"/>
              <w:textAlignment w:val="center"/>
            </w:pPr>
            <w:r>
              <w:rPr>
                <w:rFonts w:ascii="Arial" w:hAnsi="Arial" w:cs="Arial"/>
                <w:color w:val="000000"/>
                <w:position w:val="-2"/>
                <w:sz w:val="18"/>
                <w:szCs w:val="18"/>
              </w:rPr>
              <w:t>Naročnik bo iz postopka javnega naroč</w:t>
            </w:r>
            <w:r>
              <w:rPr>
                <w:rFonts w:ascii="Arial" w:hAnsi="Arial" w:cs="Arial"/>
                <w:color w:val="000000"/>
                <w:position w:val="-2"/>
                <w:sz w:val="18"/>
                <w:szCs w:val="18"/>
              </w:rPr>
              <w:t>anja kadar koli v postopku izključil gospodarski subjekt, če se izkaže, da je pred ali med postopkom javnega naročanja ta subjekt glede na storjena ali neizvedena dejanja v enem od zgoraj navedenih položajev.</w:t>
            </w:r>
          </w:p>
        </w:tc>
      </w:tr>
      <w:tr w:rsidR="004145C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spacing w:before="135" w:after="135"/>
              <w:jc w:val="both"/>
              <w:textAlignment w:val="center"/>
            </w:pPr>
            <w:r>
              <w:rPr>
                <w:rFonts w:ascii="Arial" w:hAnsi="Arial" w:cs="Arial"/>
                <w:color w:val="000000"/>
                <w:position w:val="-2"/>
                <w:sz w:val="18"/>
                <w:szCs w:val="18"/>
              </w:rPr>
              <w:t>Izjava zakonitega zastopnika gospodarskega subjekta (obrazec Krovna izjava) v zvezi s kaznivimi dejanji iz prvega odstavka 75. člena ZJN-3 in izjave ter pooblastila za pridobitev podatkov iz kazenske evidence za člane organov in zastopnike gospodarskega su</w:t>
            </w:r>
            <w:r>
              <w:rPr>
                <w:rFonts w:ascii="Arial" w:hAnsi="Arial" w:cs="Arial"/>
                <w:color w:val="000000"/>
                <w:position w:val="-2"/>
                <w:sz w:val="18"/>
                <w:szCs w:val="18"/>
              </w:rPr>
              <w:t>bjekta (obrazec Izjava gospodarskega subjekta in pooblastilo za pridobitev podatkov iz kazenske evidence in Izjava članov organov in zastopnikov gospodarskega subjekta in pooblastilo za pridobitev podatkov iz kazenske evidence).</w:t>
            </w:r>
          </w:p>
          <w:p w:rsidR="004145C3" w:rsidRDefault="00901AB0">
            <w:pPr>
              <w:spacing w:before="135" w:after="135"/>
              <w:jc w:val="both"/>
              <w:textAlignment w:val="center"/>
            </w:pPr>
            <w:r>
              <w:rPr>
                <w:rFonts w:ascii="Arial" w:hAnsi="Arial" w:cs="Arial"/>
                <w:color w:val="000000"/>
                <w:position w:val="-2"/>
                <w:sz w:val="18"/>
                <w:szCs w:val="18"/>
              </w:rPr>
              <w:t>Gospodarski subjekt lahko p</w:t>
            </w:r>
            <w:r>
              <w:rPr>
                <w:rFonts w:ascii="Arial" w:hAnsi="Arial" w:cs="Arial"/>
                <w:color w:val="000000"/>
                <w:position w:val="-2"/>
                <w:sz w:val="18"/>
                <w:szCs w:val="18"/>
              </w:rPr>
              <w:t>redloži izpis iz ustreznega sodnega registra, iz katerega je razvidno, da ne obstajajo razlogi za izključitev. Izpis se šteje kot dokaz o izpolnjevanju predmetnega pogoja. Izpis ne sme biti starejši od datuma objave konkretnega javnega naročila.</w:t>
            </w:r>
          </w:p>
          <w:p w:rsidR="004145C3" w:rsidRDefault="00901AB0">
            <w:pPr>
              <w:spacing w:before="135" w:after="135"/>
              <w:jc w:val="both"/>
              <w:textAlignment w:val="center"/>
            </w:pPr>
            <w:r>
              <w:rPr>
                <w:rFonts w:ascii="Arial" w:hAnsi="Arial" w:cs="Arial"/>
                <w:color w:val="000000"/>
                <w:position w:val="-2"/>
                <w:sz w:val="18"/>
                <w:szCs w:val="18"/>
              </w:rPr>
              <w:t xml:space="preserve">V kolikor </w:t>
            </w:r>
            <w:r>
              <w:rPr>
                <w:rFonts w:ascii="Arial" w:hAnsi="Arial" w:cs="Arial"/>
                <w:color w:val="000000"/>
                <w:position w:val="-2"/>
                <w:sz w:val="18"/>
                <w:szCs w:val="18"/>
              </w:rPr>
              <w:t>bo gospodarski subjekt predložil zgolj lastno izjavo in izjavo članov organa in zastopnikov, lahko naročnik izpis iz ustreznega registra pridobil sam.</w:t>
            </w:r>
          </w:p>
        </w:tc>
      </w:tr>
      <w:tr w:rsidR="004145C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4145C3" w:rsidRDefault="00901AB0">
            <w:pPr>
              <w:spacing w:before="135" w:after="135"/>
              <w:jc w:val="both"/>
              <w:textAlignment w:val="center"/>
            </w:pPr>
            <w:r>
              <w:rPr>
                <w:rFonts w:ascii="Arial" w:hAnsi="Arial" w:cs="Arial"/>
                <w:color w:val="000000"/>
                <w:position w:val="-2"/>
                <w:sz w:val="18"/>
                <w:szCs w:val="18"/>
              </w:rPr>
              <w:t>Če država članica ali tr</w:t>
            </w:r>
            <w:r>
              <w:rPr>
                <w:rFonts w:ascii="Arial" w:hAnsi="Arial" w:cs="Arial"/>
                <w:color w:val="000000"/>
                <w:position w:val="-2"/>
                <w:sz w:val="18"/>
                <w:szCs w:val="18"/>
              </w:rPr>
              <w:t>etja država dokumentov in potrdil ne izdaja ali če ti ne zajemajo vseh primerov iz prvega odstavka 75. člena ZJN-3, jih je mogoče nadomestiti z zapriseženo izjavo, če ta v državi članici ali tretji državi ni predvidena, pa z izjavo določene osebe, dano pre</w:t>
            </w:r>
            <w:r>
              <w:rPr>
                <w:rFonts w:ascii="Arial" w:hAnsi="Arial" w:cs="Arial"/>
                <w:color w:val="000000"/>
                <w:position w:val="-2"/>
                <w:sz w:val="18"/>
                <w:szCs w:val="18"/>
              </w:rPr>
              <w:t>d pristojnim sodnim ali upravnim organom, notarjem ali pred pristojno organizacijo v matični državi te osebe ali v državi, v kateri ima sedež gospodarski subjekt.</w:t>
            </w:r>
          </w:p>
        </w:tc>
      </w:tr>
      <w:tr w:rsidR="004145C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spacing w:before="135" w:after="135"/>
              <w:jc w:val="both"/>
              <w:textAlignment w:val="center"/>
            </w:pPr>
            <w:r>
              <w:rPr>
                <w:rFonts w:ascii="Arial" w:hAnsi="Arial" w:cs="Arial"/>
                <w:color w:val="000000"/>
                <w:position w:val="-2"/>
                <w:sz w:val="18"/>
                <w:szCs w:val="18"/>
              </w:rPr>
              <w:t>MORAJO izpolnjevati pogoj</w:t>
            </w:r>
          </w:p>
          <w:p w:rsidR="004145C3" w:rsidRDefault="00901AB0">
            <w:pPr>
              <w:spacing w:before="135" w:after="135"/>
              <w:jc w:val="both"/>
              <w:textAlignment w:val="center"/>
            </w:pPr>
            <w:r>
              <w:rPr>
                <w:rFonts w:ascii="Arial" w:hAnsi="Arial" w:cs="Arial"/>
                <w:color w:val="000000"/>
                <w:position w:val="-2"/>
                <w:sz w:val="18"/>
                <w:szCs w:val="18"/>
              </w:rPr>
              <w:t>Izjava zakonitega zastopnika gospodarskega subjekta (obrazec Krovna izjava) v zvezi s kaznivimi dejanji iz prvega odstavka 75. člena ZJN-3 in izjave ter pooblastila za pridobitev podatkov iz kazenske evidence za člane organov in zastopnike gospodarskega su</w:t>
            </w:r>
            <w:r>
              <w:rPr>
                <w:rFonts w:ascii="Arial" w:hAnsi="Arial" w:cs="Arial"/>
                <w:color w:val="000000"/>
                <w:position w:val="-2"/>
                <w:sz w:val="18"/>
                <w:szCs w:val="18"/>
              </w:rPr>
              <w:t xml:space="preserve">bjekta </w:t>
            </w:r>
            <w:r>
              <w:rPr>
                <w:rFonts w:ascii="Arial" w:hAnsi="Arial" w:cs="Arial"/>
                <w:color w:val="000000"/>
                <w:position w:val="-2"/>
                <w:sz w:val="18"/>
                <w:szCs w:val="18"/>
              </w:rPr>
              <w:lastRenderedPageBreak/>
              <w:t>(obrazec Izjava gospdarskega subjekta in pooblastilo za pridobitev podatkov iz kazenske evidence in Izjava članov organov in zastopnikov gospodarskega subjekta in pooblastilo za pridobitev podatkov iz kazenske evidence).</w:t>
            </w:r>
          </w:p>
        </w:tc>
      </w:tr>
      <w:tr w:rsidR="004145C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spacing w:before="135" w:after="135"/>
              <w:jc w:val="both"/>
              <w:textAlignment w:val="center"/>
            </w:pPr>
            <w:r>
              <w:rPr>
                <w:rFonts w:ascii="Arial" w:hAnsi="Arial" w:cs="Arial"/>
                <w:color w:val="000000"/>
                <w:position w:val="-2"/>
                <w:sz w:val="18"/>
                <w:szCs w:val="18"/>
              </w:rPr>
              <w:t>MORAJO izpolnj</w:t>
            </w:r>
            <w:r>
              <w:rPr>
                <w:rFonts w:ascii="Arial" w:hAnsi="Arial" w:cs="Arial"/>
                <w:color w:val="000000"/>
                <w:position w:val="-2"/>
                <w:sz w:val="18"/>
                <w:szCs w:val="18"/>
              </w:rPr>
              <w:t>evati pogoj</w:t>
            </w:r>
          </w:p>
          <w:p w:rsidR="004145C3" w:rsidRDefault="00901AB0">
            <w:pPr>
              <w:spacing w:before="135" w:after="135"/>
              <w:jc w:val="both"/>
              <w:textAlignment w:val="center"/>
            </w:pPr>
            <w:r>
              <w:rPr>
                <w:rFonts w:ascii="Arial" w:hAnsi="Arial" w:cs="Arial"/>
                <w:color w:val="000000"/>
                <w:position w:val="-2"/>
                <w:sz w:val="18"/>
                <w:szCs w:val="18"/>
              </w:rPr>
              <w:t>Izjave ter pooblastila za pridobitev podatkov iz kazenske evidence za člane organov in zastopnike gospodarskega subjekta (obrazec Izjava gospdarskega subjekta in pooblastilo za pridobitev podatkov iz kazenske evidence in Izjava članov organov i</w:t>
            </w:r>
            <w:r>
              <w:rPr>
                <w:rFonts w:ascii="Arial" w:hAnsi="Arial" w:cs="Arial"/>
                <w:color w:val="000000"/>
                <w:position w:val="-2"/>
                <w:sz w:val="18"/>
                <w:szCs w:val="18"/>
              </w:rPr>
              <w:t>n zastopnikov gospodarskega subjekta in pooblastilo za pridobitev podatkov iz kazenske evidence).</w:t>
            </w:r>
          </w:p>
          <w:p w:rsidR="004145C3" w:rsidRDefault="00901AB0">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prvega odstavka 75. člena ZJN-3.</w:t>
            </w:r>
          </w:p>
        </w:tc>
      </w:tr>
    </w:tbl>
    <w:p w:rsidR="004145C3" w:rsidRDefault="004145C3"/>
    <w:tbl>
      <w:tblPr>
        <w:tblStyle w:val="NormalTablePHPDOCX"/>
        <w:tblW w:w="9300" w:type="dxa"/>
        <w:tblInd w:w="108" w:type="dxa"/>
        <w:tblLook w:val="04A0" w:firstRow="1" w:lastRow="0" w:firstColumn="1" w:lastColumn="0" w:noHBand="0" w:noVBand="1"/>
      </w:tblPr>
      <w:tblGrid>
        <w:gridCol w:w="1860"/>
        <w:gridCol w:w="7440"/>
      </w:tblGrid>
      <w:tr w:rsidR="004145C3">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4145C3" w:rsidRDefault="00901AB0">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spacing w:before="135" w:after="135"/>
              <w:jc w:val="both"/>
              <w:textAlignment w:val="center"/>
            </w:pPr>
            <w:r>
              <w:rPr>
                <w:rFonts w:ascii="Arial" w:hAnsi="Arial" w:cs="Arial"/>
                <w:color w:val="000000"/>
                <w:position w:val="-2"/>
                <w:sz w:val="18"/>
                <w:szCs w:val="18"/>
              </w:rPr>
              <w:t>Na</w:t>
            </w:r>
            <w:r>
              <w:rPr>
                <w:rFonts w:ascii="Arial" w:hAnsi="Arial" w:cs="Arial"/>
                <w:color w:val="000000"/>
                <w:position w:val="-2"/>
                <w:sz w:val="18"/>
                <w:szCs w:val="18"/>
              </w:rPr>
              <w:t xml:space="preserve">ročnik bo iz sodelovanja v postopku javnega naročanja izključil gospodarski subjekt, če ugotovi, da gospodarski subjekt </w:t>
            </w:r>
            <w:r>
              <w:rPr>
                <w:rFonts w:ascii="Arial" w:hAnsi="Arial" w:cs="Arial"/>
                <w:b/>
                <w:bCs/>
                <w:color w:val="000000"/>
                <w:position w:val="-2"/>
                <w:sz w:val="18"/>
                <w:szCs w:val="18"/>
                <w:u w:val="single"/>
              </w:rPr>
              <w:t>ne izpolnjuje obveznih dajatev in drugih denarnih nedavčnih obveznosti</w:t>
            </w:r>
            <w:r>
              <w:rPr>
                <w:rFonts w:ascii="Arial" w:hAnsi="Arial" w:cs="Arial"/>
                <w:color w:val="000000"/>
                <w:position w:val="-2"/>
                <w:sz w:val="18"/>
                <w:szCs w:val="18"/>
              </w:rPr>
              <w:t xml:space="preserve"> v skladu z zakonom, ki ureja finančno upravo, ki jih pobira davčn</w:t>
            </w:r>
            <w:r>
              <w:rPr>
                <w:rFonts w:ascii="Arial" w:hAnsi="Arial" w:cs="Arial"/>
                <w:color w:val="000000"/>
                <w:position w:val="-2"/>
                <w:sz w:val="18"/>
                <w:szCs w:val="18"/>
              </w:rPr>
              <w:t>i organ v skladu s predpisi države, v kateri ima sedež, ali predpisi države naročnika, če vrednost teh neplačanih zapadlih obveznosti na dan oddaje ponudbe znaša 50 eurov ali več. Šteje se, da gospodarski subjekt ne izpolnjuje obveznosti iz prejšnjega stav</w:t>
            </w:r>
            <w:r>
              <w:rPr>
                <w:rFonts w:ascii="Arial" w:hAnsi="Arial" w:cs="Arial"/>
                <w:color w:val="000000"/>
                <w:position w:val="-2"/>
                <w:sz w:val="18"/>
                <w:szCs w:val="18"/>
              </w:rPr>
              <w:t xml:space="preserve">ka tudi, če na dan oddaje ponudbe </w:t>
            </w:r>
            <w:r>
              <w:rPr>
                <w:rFonts w:ascii="Arial" w:hAnsi="Arial" w:cs="Arial"/>
                <w:b/>
                <w:bCs/>
                <w:color w:val="000000"/>
                <w:position w:val="-2"/>
                <w:sz w:val="18"/>
                <w:szCs w:val="18"/>
                <w:u w:val="single"/>
              </w:rPr>
              <w:t>ni imel predloženih vseh obračunov davčnih odtegljajev za dohodke iz delovnega razmerja</w:t>
            </w:r>
            <w:r>
              <w:rPr>
                <w:rFonts w:ascii="Arial" w:hAnsi="Arial" w:cs="Arial"/>
                <w:color w:val="000000"/>
                <w:position w:val="-2"/>
                <w:sz w:val="18"/>
                <w:szCs w:val="18"/>
              </w:rPr>
              <w:t xml:space="preserve"> za obdobje zadnjih petih let do dne oddaje ponudbe ali prijave.</w:t>
            </w:r>
          </w:p>
          <w:p w:rsidR="004145C3" w:rsidRDefault="00901AB0">
            <w:pPr>
              <w:spacing w:before="135" w:after="135"/>
              <w:jc w:val="both"/>
              <w:textAlignment w:val="center"/>
            </w:pPr>
            <w:r>
              <w:rPr>
                <w:rFonts w:ascii="Arial" w:hAnsi="Arial" w:cs="Arial"/>
                <w:color w:val="000000"/>
                <w:position w:val="-2"/>
                <w:sz w:val="18"/>
                <w:szCs w:val="18"/>
              </w:rPr>
              <w:t>Naročnik bo iz postopka javnega naročanja kadar koli v postopku izklju</w:t>
            </w:r>
            <w:r>
              <w:rPr>
                <w:rFonts w:ascii="Arial" w:hAnsi="Arial" w:cs="Arial"/>
                <w:color w:val="000000"/>
                <w:position w:val="-2"/>
                <w:sz w:val="18"/>
                <w:szCs w:val="18"/>
              </w:rPr>
              <w:t>čil gospodarski subjekt, če se izkaže, da je pred ali med postopkom javnega naročanja ta subjekt glede na storjena ali neizvedena dejanja v enem od zgoraj navedenih položajev.</w:t>
            </w:r>
          </w:p>
        </w:tc>
      </w:tr>
      <w:tr w:rsidR="004145C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spacing w:before="135" w:after="135"/>
              <w:jc w:val="both"/>
              <w:textAlignment w:val="center"/>
            </w:pPr>
            <w:r>
              <w:rPr>
                <w:rFonts w:ascii="Arial" w:hAnsi="Arial" w:cs="Arial"/>
                <w:color w:val="000000"/>
                <w:position w:val="-2"/>
                <w:sz w:val="18"/>
                <w:szCs w:val="18"/>
              </w:rPr>
              <w:t>Izpolnjen in podpisan Obrazec  KROVNA IZJAVA.</w:t>
            </w:r>
          </w:p>
          <w:p w:rsidR="004145C3" w:rsidRDefault="00901AB0">
            <w:pPr>
              <w:spacing w:before="135" w:after="135"/>
              <w:jc w:val="both"/>
              <w:textAlignment w:val="center"/>
            </w:pPr>
            <w:r>
              <w:rPr>
                <w:rFonts w:ascii="Arial" w:hAnsi="Arial" w:cs="Arial"/>
                <w:color w:val="000000"/>
                <w:position w:val="-2"/>
                <w:sz w:val="18"/>
                <w:szCs w:val="18"/>
              </w:rPr>
              <w:t>Gospodarski subjekt lahko predloži potrdilo Finančne uprave RS iz katerega bo razvidno, da ne obstajajo razlogi za izključitev.</w:t>
            </w:r>
          </w:p>
          <w:p w:rsidR="004145C3" w:rsidRDefault="00901AB0">
            <w:pPr>
              <w:spacing w:before="135" w:after="135"/>
              <w:jc w:val="both"/>
              <w:textAlignment w:val="center"/>
            </w:pPr>
            <w:r>
              <w:rPr>
                <w:rFonts w:ascii="Arial" w:hAnsi="Arial" w:cs="Arial"/>
                <w:color w:val="000000"/>
                <w:position w:val="-2"/>
                <w:sz w:val="18"/>
                <w:szCs w:val="18"/>
              </w:rPr>
              <w:t>V kolikor bo gospodarski subjekt predložil zgolj Obrazec KROVNA IZJAVA, bo naročnik potrdilo Finančne uprave RS pridobil sam.</w:t>
            </w:r>
          </w:p>
        </w:tc>
      </w:tr>
      <w:tr w:rsidR="004145C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jc w:val="center"/>
            </w:pPr>
            <w:r>
              <w:rPr>
                <w:rFonts w:ascii="Arial" w:hAnsi="Arial" w:cs="Arial"/>
                <w:color w:val="000000"/>
                <w:position w:val="-2"/>
                <w:sz w:val="18"/>
                <w:szCs w:val="18"/>
              </w:rPr>
              <w:t>N</w:t>
            </w:r>
            <w:r>
              <w:rPr>
                <w:rFonts w:ascii="Arial" w:hAnsi="Arial" w:cs="Arial"/>
                <w:color w:val="000000"/>
                <w:position w:val="-2"/>
                <w:sz w:val="18"/>
                <w:szCs w:val="18"/>
              </w:rPr>
              <w:t>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4145C3" w:rsidRDefault="00901AB0">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w:t>
            </w:r>
            <w:r>
              <w:rPr>
                <w:rFonts w:ascii="Arial" w:hAnsi="Arial" w:cs="Arial"/>
                <w:color w:val="000000"/>
                <w:position w:val="-2"/>
                <w:sz w:val="18"/>
                <w:szCs w:val="18"/>
              </w:rPr>
              <w:t>eno izjavo, če ta v državi članici ali tretji državi ni predvidena, pa z izjavo določene osebe, dano pred pristojnim sodnim ali upravnim organom, notarjem ali pred pristojno poklicno ali trgovinsko organizacijo v matični državi te osebe ali v državi, v kat</w:t>
            </w:r>
            <w:r>
              <w:rPr>
                <w:rFonts w:ascii="Arial" w:hAnsi="Arial" w:cs="Arial"/>
                <w:color w:val="000000"/>
                <w:position w:val="-2"/>
                <w:sz w:val="18"/>
                <w:szCs w:val="18"/>
              </w:rPr>
              <w:t>eri ima sedež gospodarski subjekt.</w:t>
            </w:r>
          </w:p>
        </w:tc>
      </w:tr>
      <w:tr w:rsidR="004145C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spacing w:before="135" w:after="135"/>
              <w:jc w:val="both"/>
              <w:textAlignment w:val="center"/>
            </w:pPr>
            <w:r>
              <w:rPr>
                <w:rFonts w:ascii="Arial" w:hAnsi="Arial" w:cs="Arial"/>
                <w:color w:val="000000"/>
                <w:position w:val="-2"/>
                <w:sz w:val="18"/>
                <w:szCs w:val="18"/>
              </w:rPr>
              <w:t>MORAJO izpolnjevati pogoj</w:t>
            </w:r>
          </w:p>
          <w:p w:rsidR="004145C3" w:rsidRDefault="00901AB0">
            <w:pPr>
              <w:spacing w:before="135" w:after="135"/>
              <w:jc w:val="both"/>
              <w:textAlignment w:val="center"/>
            </w:pPr>
            <w:r>
              <w:rPr>
                <w:rFonts w:ascii="Arial" w:hAnsi="Arial" w:cs="Arial"/>
                <w:color w:val="000000"/>
                <w:position w:val="-2"/>
                <w:sz w:val="18"/>
                <w:szCs w:val="18"/>
              </w:rPr>
              <w:t>Izpolnjen in podpisan Obrazec  KROVNA IZJAVA.</w:t>
            </w:r>
          </w:p>
        </w:tc>
      </w:tr>
      <w:tr w:rsidR="004145C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spacing w:before="135" w:after="135"/>
              <w:jc w:val="both"/>
              <w:textAlignment w:val="center"/>
            </w:pPr>
            <w:r>
              <w:rPr>
                <w:rFonts w:ascii="Arial" w:hAnsi="Arial" w:cs="Arial"/>
                <w:color w:val="000000"/>
                <w:position w:val="-2"/>
                <w:sz w:val="18"/>
                <w:szCs w:val="18"/>
              </w:rPr>
              <w:t>MORAJO izpolnjevati pogoj</w:t>
            </w:r>
          </w:p>
          <w:p w:rsidR="004145C3" w:rsidRDefault="00901AB0">
            <w:pPr>
              <w:spacing w:before="135" w:after="135"/>
              <w:jc w:val="both"/>
              <w:textAlignment w:val="center"/>
            </w:pPr>
            <w:r>
              <w:rPr>
                <w:rFonts w:ascii="Arial" w:hAnsi="Arial" w:cs="Arial"/>
                <w:color w:val="000000"/>
                <w:position w:val="-2"/>
                <w:sz w:val="18"/>
                <w:szCs w:val="18"/>
              </w:rPr>
              <w:lastRenderedPageBreak/>
              <w:t>Izpolnjen in podpisan Obrazec Izjava pooblašč</w:t>
            </w:r>
            <w:r>
              <w:rPr>
                <w:rFonts w:ascii="Arial" w:hAnsi="Arial" w:cs="Arial"/>
                <w:color w:val="000000"/>
                <w:position w:val="-2"/>
                <w:sz w:val="18"/>
                <w:szCs w:val="18"/>
              </w:rPr>
              <w:t>ene osebe podizvajalca v zvezi z izpolnjevanjem obveznih pogojev za podizvajalce</w:t>
            </w:r>
          </w:p>
          <w:p w:rsidR="004145C3" w:rsidRDefault="00901AB0">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drugega odstavka 75. člena ZJN-3. </w:t>
            </w:r>
          </w:p>
        </w:tc>
      </w:tr>
    </w:tbl>
    <w:p w:rsidR="004145C3" w:rsidRDefault="004145C3"/>
    <w:tbl>
      <w:tblPr>
        <w:tblStyle w:val="NormalTablePHPDOCX"/>
        <w:tblW w:w="9300" w:type="dxa"/>
        <w:tblInd w:w="108" w:type="dxa"/>
        <w:tblLook w:val="04A0" w:firstRow="1" w:lastRow="0" w:firstColumn="1" w:lastColumn="0" w:noHBand="0" w:noVBand="1"/>
      </w:tblPr>
      <w:tblGrid>
        <w:gridCol w:w="1860"/>
        <w:gridCol w:w="7440"/>
      </w:tblGrid>
      <w:tr w:rsidR="004145C3">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4145C3" w:rsidRDefault="00901AB0">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Ponudnik ni izločen iz postopkov oddaje javn</w:t>
            </w:r>
            <w:r>
              <w:rPr>
                <w:rFonts w:ascii="Arial" w:hAnsi="Arial" w:cs="Arial"/>
                <w:b/>
                <w:bCs/>
                <w:color w:val="FFFFFF"/>
                <w:position w:val="-2"/>
                <w:sz w:val="18"/>
                <w:szCs w:val="18"/>
              </w:rPr>
              <w:t>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je ta na dan, ko poteče rok za oddajo ponudb ali prijav, izločen iz postopkov oddaje javnih naročil zaradi uvrstitve v </w:t>
            </w:r>
            <w:r>
              <w:rPr>
                <w:rFonts w:ascii="Arial" w:hAnsi="Arial" w:cs="Arial"/>
                <w:b/>
                <w:bCs/>
                <w:color w:val="000000"/>
                <w:position w:val="-2"/>
                <w:sz w:val="18"/>
                <w:szCs w:val="18"/>
              </w:rPr>
              <w:t>evidenco gospodarskih subjektov z negativnimi referencami.</w:t>
            </w:r>
          </w:p>
          <w:p w:rsidR="004145C3" w:rsidRDefault="00901AB0">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w:t>
            </w:r>
            <w:r>
              <w:rPr>
                <w:rFonts w:ascii="Arial" w:hAnsi="Arial" w:cs="Arial"/>
                <w:color w:val="000000"/>
                <w:position w:val="-2"/>
                <w:sz w:val="18"/>
                <w:szCs w:val="18"/>
              </w:rPr>
              <w:t>na dejanja v enem od zgoraj navedenih položajev.</w:t>
            </w:r>
          </w:p>
        </w:tc>
      </w:tr>
      <w:tr w:rsidR="004145C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spacing w:before="135" w:after="135"/>
              <w:jc w:val="both"/>
              <w:textAlignment w:val="center"/>
            </w:pPr>
            <w:r>
              <w:rPr>
                <w:rFonts w:ascii="Arial" w:hAnsi="Arial" w:cs="Arial"/>
                <w:color w:val="000000"/>
                <w:position w:val="-2"/>
                <w:sz w:val="18"/>
                <w:szCs w:val="18"/>
              </w:rPr>
              <w:t>Izpolnjen in podpisan Obrazec  KROVNA IZJAVA.</w:t>
            </w:r>
          </w:p>
          <w:p w:rsidR="004145C3" w:rsidRDefault="00901AB0">
            <w:pPr>
              <w:spacing w:before="135" w:after="135"/>
              <w:jc w:val="both"/>
              <w:textAlignment w:val="center"/>
            </w:pPr>
            <w:r>
              <w:rPr>
                <w:rFonts w:ascii="Arial" w:hAnsi="Arial" w:cs="Arial"/>
                <w:color w:val="000000"/>
                <w:position w:val="-2"/>
                <w:sz w:val="18"/>
                <w:szCs w:val="18"/>
              </w:rPr>
              <w:t>Naročnik bo izpolnjevanje pogoja preveril v evidenci ponudnikov z negativnimi referencami, ki jo vodi ministrstvo, pristojno za javna naročila.</w:t>
            </w:r>
          </w:p>
        </w:tc>
      </w:tr>
      <w:tr w:rsidR="004145C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jc w:val="both"/>
              <w:textAlignment w:val="center"/>
            </w:pPr>
            <w:r>
              <w:rPr>
                <w:rFonts w:ascii="Arial" w:hAnsi="Arial" w:cs="Arial"/>
                <w:color w:val="000000"/>
                <w:position w:val="-2"/>
                <w:sz w:val="18"/>
                <w:szCs w:val="18"/>
              </w:rPr>
              <w:t> </w:t>
            </w:r>
          </w:p>
          <w:p w:rsidR="004145C3" w:rsidRDefault="00901AB0">
            <w:r>
              <w:rPr>
                <w:rFonts w:ascii="Arial" w:hAnsi="Arial" w:cs="Arial"/>
                <w:color w:val="000000"/>
                <w:position w:val="-2"/>
                <w:sz w:val="18"/>
                <w:szCs w:val="18"/>
              </w:rPr>
              <w:t xml:space="preserve"> /</w:t>
            </w:r>
          </w:p>
        </w:tc>
      </w:tr>
      <w:tr w:rsidR="004145C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spacing w:before="135" w:after="135"/>
              <w:jc w:val="both"/>
              <w:textAlignment w:val="center"/>
            </w:pPr>
            <w:r>
              <w:rPr>
                <w:rFonts w:ascii="Arial" w:hAnsi="Arial" w:cs="Arial"/>
                <w:color w:val="000000"/>
                <w:position w:val="-2"/>
                <w:sz w:val="18"/>
                <w:szCs w:val="18"/>
              </w:rPr>
              <w:t>MORAJO izpolnjevati pogoj</w:t>
            </w:r>
          </w:p>
          <w:p w:rsidR="004145C3" w:rsidRDefault="00901AB0">
            <w:pPr>
              <w:spacing w:before="135" w:after="135"/>
              <w:jc w:val="both"/>
              <w:textAlignment w:val="center"/>
            </w:pPr>
            <w:r>
              <w:rPr>
                <w:rFonts w:ascii="Arial" w:hAnsi="Arial" w:cs="Arial"/>
                <w:color w:val="000000"/>
                <w:position w:val="-2"/>
                <w:sz w:val="18"/>
                <w:szCs w:val="18"/>
              </w:rPr>
              <w:t>Izpolnjen in podpisan Obrazec  KROVNA IZJAVA.</w:t>
            </w:r>
          </w:p>
        </w:tc>
      </w:tr>
      <w:tr w:rsidR="004145C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spacing w:before="135" w:after="135"/>
              <w:jc w:val="both"/>
              <w:textAlignment w:val="center"/>
            </w:pPr>
            <w:r>
              <w:rPr>
                <w:rFonts w:ascii="Arial" w:hAnsi="Arial" w:cs="Arial"/>
                <w:color w:val="000000"/>
                <w:position w:val="-2"/>
                <w:sz w:val="18"/>
                <w:szCs w:val="18"/>
              </w:rPr>
              <w:t>MORAJO izpolnjevati pogoj</w:t>
            </w:r>
          </w:p>
          <w:p w:rsidR="004145C3" w:rsidRDefault="00901AB0">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w:t>
            </w:r>
            <w:r>
              <w:rPr>
                <w:rFonts w:ascii="Arial" w:hAnsi="Arial" w:cs="Arial"/>
                <w:color w:val="000000"/>
                <w:position w:val="-2"/>
                <w:sz w:val="18"/>
                <w:szCs w:val="18"/>
              </w:rPr>
              <w:t>etrtega odstavka 75. člena ZJN-3.</w:t>
            </w:r>
          </w:p>
        </w:tc>
      </w:tr>
    </w:tbl>
    <w:p w:rsidR="004145C3" w:rsidRDefault="004145C3"/>
    <w:tbl>
      <w:tblPr>
        <w:tblStyle w:val="NormalTablePHPDOCX"/>
        <w:tblW w:w="9300" w:type="dxa"/>
        <w:tblInd w:w="108" w:type="dxa"/>
        <w:tblLook w:val="04A0" w:firstRow="1" w:lastRow="0" w:firstColumn="1" w:lastColumn="0" w:noHBand="0" w:noVBand="1"/>
      </w:tblPr>
      <w:tblGrid>
        <w:gridCol w:w="1860"/>
        <w:gridCol w:w="7440"/>
      </w:tblGrid>
      <w:tr w:rsidR="004145C3">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4145C3" w:rsidRDefault="00901AB0">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mu je bila </w:t>
            </w:r>
            <w:r>
              <w:rPr>
                <w:rFonts w:ascii="Arial" w:hAnsi="Arial" w:cs="Arial"/>
                <w:b/>
                <w:bCs/>
                <w:color w:val="000000"/>
                <w:position w:val="-2"/>
                <w:sz w:val="18"/>
                <w:szCs w:val="18"/>
              </w:rPr>
              <w:t>v zadnjih treh letih</w:t>
            </w:r>
            <w:r>
              <w:rPr>
                <w:rFonts w:ascii="Arial" w:hAnsi="Arial" w:cs="Arial"/>
                <w:color w:val="000000"/>
                <w:position w:val="-2"/>
                <w:sz w:val="18"/>
                <w:szCs w:val="18"/>
              </w:rPr>
              <w:t xml:space="preserve"> pred potekom roka za oddajo ponudb s pravnomočno odločbo pristojnega</w:t>
            </w:r>
            <w:r>
              <w:rPr>
                <w:rFonts w:ascii="Arial" w:hAnsi="Arial" w:cs="Arial"/>
                <w:color w:val="000000"/>
                <w:position w:val="-2"/>
                <w:sz w:val="18"/>
                <w:szCs w:val="18"/>
              </w:rPr>
              <w:t xml:space="preserve"> organa Republike Slovenije ali druge države članice ali tretje države </w:t>
            </w:r>
            <w:r>
              <w:rPr>
                <w:rFonts w:ascii="Arial" w:hAnsi="Arial" w:cs="Arial"/>
                <w:b/>
                <w:bCs/>
                <w:color w:val="000000"/>
                <w:position w:val="-2"/>
                <w:sz w:val="18"/>
                <w:szCs w:val="18"/>
                <w:u w:val="single"/>
              </w:rPr>
              <w:t>dvakrat izrečena globa zaradi prekrška v zvezi s plačilom za delo.</w:t>
            </w:r>
          </w:p>
          <w:p w:rsidR="004145C3" w:rsidRDefault="00901AB0">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w:t>
            </w:r>
            <w:r>
              <w:rPr>
                <w:rFonts w:ascii="Arial" w:hAnsi="Arial" w:cs="Arial"/>
                <w:color w:val="000000"/>
                <w:position w:val="-2"/>
                <w:sz w:val="18"/>
                <w:szCs w:val="18"/>
              </w:rPr>
              <w:t>d ali med postopkom javnega naročanja ta subjekt glede na storjena ali neizvedena dejanja v enem od zgoraj navedenih položajev.</w:t>
            </w:r>
          </w:p>
        </w:tc>
      </w:tr>
      <w:tr w:rsidR="004145C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spacing w:before="135" w:after="135"/>
              <w:jc w:val="both"/>
              <w:textAlignment w:val="center"/>
            </w:pPr>
            <w:r>
              <w:rPr>
                <w:rFonts w:ascii="Arial" w:hAnsi="Arial" w:cs="Arial"/>
                <w:color w:val="000000"/>
                <w:position w:val="-2"/>
                <w:sz w:val="18"/>
                <w:szCs w:val="18"/>
              </w:rPr>
              <w:t>Izpolnjen in podpisan Obrazec  KROVNA IZJAVA.</w:t>
            </w:r>
          </w:p>
          <w:p w:rsidR="004145C3" w:rsidRDefault="00901AB0">
            <w:pPr>
              <w:spacing w:before="135" w:after="135"/>
              <w:jc w:val="both"/>
              <w:textAlignment w:val="center"/>
            </w:pPr>
            <w:r>
              <w:rPr>
                <w:rFonts w:ascii="Arial" w:hAnsi="Arial" w:cs="Arial"/>
                <w:color w:val="000000"/>
                <w:position w:val="-2"/>
                <w:sz w:val="18"/>
                <w:szCs w:val="18"/>
              </w:rPr>
              <w:t>Gospodarski subjekt lahko v ponudbi predloži potrdilo Inš</w:t>
            </w:r>
            <w:r>
              <w:rPr>
                <w:rFonts w:ascii="Arial" w:hAnsi="Arial" w:cs="Arial"/>
                <w:color w:val="000000"/>
                <w:position w:val="-2"/>
                <w:sz w:val="18"/>
                <w:szCs w:val="18"/>
              </w:rPr>
              <w:t>pektorata RS za delo iz katerega bo razvidno, da ne obstajajo razlogi za izključitev.</w:t>
            </w:r>
          </w:p>
          <w:p w:rsidR="004145C3" w:rsidRDefault="00901AB0">
            <w:pPr>
              <w:spacing w:before="135" w:after="135"/>
              <w:jc w:val="both"/>
              <w:textAlignment w:val="center"/>
            </w:pPr>
            <w:r>
              <w:rPr>
                <w:rFonts w:ascii="Arial" w:hAnsi="Arial" w:cs="Arial"/>
                <w:color w:val="000000"/>
                <w:position w:val="-2"/>
                <w:sz w:val="18"/>
                <w:szCs w:val="18"/>
              </w:rPr>
              <w:t>V kolikor bo gospodarski subjekt predložil zgolj Obrazec KROVNA IZJAVA, lahko naročnik potrdilo pridobi sam.</w:t>
            </w:r>
          </w:p>
        </w:tc>
      </w:tr>
      <w:tr w:rsidR="004145C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spacing w:before="135" w:after="135"/>
              <w:jc w:val="both"/>
              <w:textAlignment w:val="center"/>
            </w:pPr>
            <w:r>
              <w:rPr>
                <w:rFonts w:ascii="Arial" w:hAnsi="Arial" w:cs="Arial"/>
                <w:color w:val="000000"/>
                <w:position w:val="-2"/>
                <w:sz w:val="18"/>
                <w:szCs w:val="18"/>
              </w:rPr>
              <w:t>Če država članica ali tretja država dokume</w:t>
            </w:r>
            <w:r>
              <w:rPr>
                <w:rFonts w:ascii="Arial" w:hAnsi="Arial" w:cs="Arial"/>
                <w:color w:val="000000"/>
                <w:position w:val="-2"/>
                <w:sz w:val="18"/>
                <w:szCs w:val="18"/>
              </w:rPr>
              <w:t>ntov in potrdil ne izdaja ali če ti ne zajemajo vseh primerov iz drugega odstavka 75. člena ZJN-3, jih je mogoče nadomestiti z zapriseženo izjavo, če ta v državi članici ali tretji državi ni predvidena, pa z izjavo določene osebe, dano pred pristojnim sodn</w:t>
            </w:r>
            <w:r>
              <w:rPr>
                <w:rFonts w:ascii="Arial" w:hAnsi="Arial" w:cs="Arial"/>
                <w:color w:val="000000"/>
                <w:position w:val="-2"/>
                <w:sz w:val="18"/>
                <w:szCs w:val="18"/>
              </w:rPr>
              <w:t>im ali upravnim organom, notarjem ali pred pristojno poklicno ali trgovinsko organizacijo v matični državi te osebe ali v državi, v kateri ima sedež gospodarski subjekt.</w:t>
            </w:r>
          </w:p>
        </w:tc>
      </w:tr>
      <w:tr w:rsidR="004145C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spacing w:before="135" w:after="135"/>
              <w:jc w:val="both"/>
              <w:textAlignment w:val="center"/>
            </w:pPr>
            <w:r>
              <w:rPr>
                <w:rFonts w:ascii="Arial" w:hAnsi="Arial" w:cs="Arial"/>
                <w:color w:val="000000"/>
                <w:position w:val="-2"/>
                <w:sz w:val="18"/>
                <w:szCs w:val="18"/>
              </w:rPr>
              <w:t>MORAJO izpolnjevati pogoj</w:t>
            </w:r>
          </w:p>
          <w:p w:rsidR="004145C3" w:rsidRDefault="00901AB0">
            <w:pPr>
              <w:spacing w:before="135" w:after="135"/>
              <w:jc w:val="both"/>
              <w:textAlignment w:val="center"/>
            </w:pPr>
            <w:r>
              <w:rPr>
                <w:rFonts w:ascii="Arial" w:hAnsi="Arial" w:cs="Arial"/>
                <w:color w:val="000000"/>
                <w:position w:val="-2"/>
                <w:sz w:val="18"/>
                <w:szCs w:val="18"/>
              </w:rPr>
              <w:t>Izpolnjen in podpisan Obrazec  </w:t>
            </w:r>
            <w:r>
              <w:rPr>
                <w:rFonts w:ascii="Arial" w:hAnsi="Arial" w:cs="Arial"/>
                <w:color w:val="000000"/>
                <w:position w:val="-2"/>
                <w:sz w:val="18"/>
                <w:szCs w:val="18"/>
              </w:rPr>
              <w:t>KROVNA IZJAVA.</w:t>
            </w:r>
          </w:p>
        </w:tc>
      </w:tr>
      <w:tr w:rsidR="004145C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spacing w:before="135" w:after="135"/>
              <w:jc w:val="both"/>
              <w:textAlignment w:val="center"/>
            </w:pPr>
            <w:r>
              <w:rPr>
                <w:rFonts w:ascii="Arial" w:hAnsi="Arial" w:cs="Arial"/>
                <w:color w:val="000000"/>
                <w:position w:val="-2"/>
                <w:sz w:val="18"/>
                <w:szCs w:val="18"/>
              </w:rPr>
              <w:t>MORAJO izpolnjevati pogoj</w:t>
            </w:r>
          </w:p>
          <w:p w:rsidR="004145C3" w:rsidRDefault="00901AB0">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p w:rsidR="004145C3" w:rsidRDefault="00901AB0">
            <w:pPr>
              <w:spacing w:before="135" w:after="135"/>
              <w:jc w:val="both"/>
              <w:textAlignment w:val="center"/>
            </w:pPr>
            <w:r>
              <w:rPr>
                <w:rFonts w:ascii="Arial" w:hAnsi="Arial" w:cs="Arial"/>
                <w:color w:val="000000"/>
                <w:position w:val="-2"/>
                <w:sz w:val="18"/>
                <w:szCs w:val="18"/>
              </w:rPr>
              <w:t>Izpolnjen in podpisan Obrazec Izjava pooblaščene osebe podizvajalca v zvezi z izpol</w:t>
            </w:r>
            <w:r>
              <w:rPr>
                <w:rFonts w:ascii="Arial" w:hAnsi="Arial" w:cs="Arial"/>
                <w:color w:val="000000"/>
                <w:position w:val="-2"/>
                <w:sz w:val="18"/>
                <w:szCs w:val="18"/>
              </w:rPr>
              <w:t>njevanjem obveznih pogojev za podizvajalca.</w:t>
            </w:r>
          </w:p>
        </w:tc>
      </w:tr>
    </w:tbl>
    <w:p w:rsidR="004145C3" w:rsidRDefault="004145C3"/>
    <w:tbl>
      <w:tblPr>
        <w:tblStyle w:val="NormalTablePHPDOCX"/>
        <w:tblW w:w="2500" w:type="pct"/>
        <w:tblInd w:w="108" w:type="dxa"/>
        <w:tblLook w:val="04A0" w:firstRow="1" w:lastRow="0" w:firstColumn="1" w:lastColumn="0" w:noHBand="0" w:noVBand="1"/>
      </w:tblPr>
      <w:tblGrid>
        <w:gridCol w:w="4504"/>
      </w:tblGrid>
      <w:tr w:rsidR="004145C3">
        <w:tc>
          <w:tcPr>
            <w:tcW w:w="0" w:type="auto"/>
            <w:tcBorders>
              <w:top w:val="single" w:sz="5" w:space="0" w:color="7D60CF"/>
              <w:left w:val="single" w:sz="25" w:space="0" w:color="7D60CF"/>
              <w:bottom w:val="single" w:sz="30" w:space="0" w:color="7D60CF"/>
              <w:right w:val="single" w:sz="25" w:space="0" w:color="7D60CF"/>
            </w:tcBorders>
            <w:shd w:val="clear" w:color="auto" w:fill="7D60CF"/>
            <w:tcMar>
              <w:top w:w="135" w:type="dxa"/>
              <w:bottom w:w="135" w:type="dxa"/>
            </w:tcMar>
            <w:vAlign w:val="center"/>
          </w:tcPr>
          <w:p w:rsidR="004145C3" w:rsidRDefault="00901AB0">
            <w:r>
              <w:rPr>
                <w:rFonts w:ascii="Arial" w:hAnsi="Arial" w:cs="Arial"/>
                <w:color w:val="FFFFFF"/>
                <w:position w:val="-2"/>
                <w:sz w:val="18"/>
                <w:szCs w:val="18"/>
              </w:rPr>
              <w:t>Poslovna in finančna sposobnost</w:t>
            </w:r>
          </w:p>
        </w:tc>
      </w:tr>
    </w:tbl>
    <w:p w:rsidR="004145C3" w:rsidRDefault="004145C3"/>
    <w:tbl>
      <w:tblPr>
        <w:tblStyle w:val="NormalTablePHPDOCX"/>
        <w:tblW w:w="9300" w:type="dxa"/>
        <w:tblInd w:w="108" w:type="dxa"/>
        <w:tblLook w:val="04A0" w:firstRow="1" w:lastRow="0" w:firstColumn="1" w:lastColumn="0" w:noHBand="0" w:noVBand="1"/>
      </w:tblPr>
      <w:tblGrid>
        <w:gridCol w:w="1860"/>
        <w:gridCol w:w="7440"/>
      </w:tblGrid>
      <w:tr w:rsidR="004145C3">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4145C3" w:rsidRDefault="00901AB0">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Sposobnost za opravljanje poklicne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spacing w:before="135" w:after="135"/>
              <w:jc w:val="both"/>
              <w:textAlignment w:val="center"/>
            </w:pPr>
            <w:r>
              <w:rPr>
                <w:rFonts w:ascii="Arial" w:hAnsi="Arial" w:cs="Arial"/>
                <w:color w:val="000000"/>
                <w:position w:val="-2"/>
                <w:sz w:val="18"/>
                <w:szCs w:val="18"/>
              </w:rPr>
              <w:t xml:space="preserve">Gospodarski subjekt je </w:t>
            </w:r>
            <w:r>
              <w:rPr>
                <w:rFonts w:ascii="Arial" w:hAnsi="Arial" w:cs="Arial"/>
                <w:b/>
                <w:bCs/>
                <w:color w:val="000000"/>
                <w:position w:val="-2"/>
                <w:sz w:val="18"/>
                <w:szCs w:val="18"/>
                <w:u w:val="single"/>
              </w:rPr>
              <w:t>vpisan v enega od poklicnih ali poslovnih registrov,</w:t>
            </w:r>
            <w:r>
              <w:rPr>
                <w:rFonts w:ascii="Arial" w:hAnsi="Arial" w:cs="Arial"/>
                <w:color w:val="000000"/>
                <w:position w:val="-2"/>
                <w:sz w:val="18"/>
                <w:szCs w:val="18"/>
              </w:rPr>
              <w:t xml:space="preserve"> ki se vodijo v državi č</w:t>
            </w:r>
            <w:r>
              <w:rPr>
                <w:rFonts w:ascii="Arial" w:hAnsi="Arial" w:cs="Arial"/>
                <w:color w:val="000000"/>
                <w:position w:val="-2"/>
                <w:sz w:val="18"/>
                <w:szCs w:val="18"/>
              </w:rPr>
              <w:t>lanici, v kateri ima gospodarski subjekt sedež. Seznam poklicnih ali poslovnih registrov v državah članicah Evropske unije določa Priloga XI Direktive 2014/24/EU.</w:t>
            </w:r>
          </w:p>
          <w:p w:rsidR="004145C3" w:rsidRDefault="00901AB0">
            <w:pPr>
              <w:spacing w:before="135" w:after="135"/>
              <w:jc w:val="both"/>
              <w:textAlignment w:val="center"/>
            </w:pPr>
            <w:r>
              <w:rPr>
                <w:rFonts w:ascii="Arial" w:hAnsi="Arial" w:cs="Arial"/>
                <w:color w:val="000000"/>
                <w:position w:val="-2"/>
                <w:sz w:val="18"/>
                <w:szCs w:val="18"/>
              </w:rPr>
              <w:t>Če morajo imeti gospodarski subjekti določeno dovoljenje ali biti člani določene organiza</w:t>
            </w:r>
            <w:r>
              <w:rPr>
                <w:rFonts w:ascii="Arial" w:hAnsi="Arial" w:cs="Arial"/>
                <w:color w:val="000000"/>
                <w:position w:val="-2"/>
                <w:sz w:val="18"/>
                <w:szCs w:val="18"/>
              </w:rPr>
              <w:t>cije, da lahko v svoji matični državi opravljajo določeno storitev, morajo predložiti dokazilo o tem dovoljenju ali članstvu.</w:t>
            </w:r>
          </w:p>
        </w:tc>
      </w:tr>
      <w:tr w:rsidR="004145C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spacing w:before="135" w:after="135"/>
              <w:jc w:val="both"/>
              <w:textAlignment w:val="center"/>
            </w:pPr>
            <w:r>
              <w:rPr>
                <w:rFonts w:ascii="Arial" w:hAnsi="Arial" w:cs="Arial"/>
                <w:color w:val="000000"/>
                <w:position w:val="-2"/>
                <w:sz w:val="18"/>
                <w:szCs w:val="18"/>
              </w:rPr>
              <w:t>Izpolnjen in podpisan Obrazec  KROVNA IZJAVA.</w:t>
            </w:r>
          </w:p>
          <w:p w:rsidR="004145C3" w:rsidRDefault="00901AB0">
            <w:pPr>
              <w:spacing w:before="135" w:after="135"/>
              <w:jc w:val="both"/>
              <w:textAlignment w:val="center"/>
            </w:pPr>
            <w:r>
              <w:rPr>
                <w:rFonts w:ascii="Arial" w:hAnsi="Arial" w:cs="Arial"/>
                <w:color w:val="000000"/>
                <w:position w:val="-2"/>
                <w:sz w:val="18"/>
                <w:szCs w:val="18"/>
              </w:rPr>
              <w:t>Naroč</w:t>
            </w:r>
            <w:r>
              <w:rPr>
                <w:rFonts w:ascii="Arial" w:hAnsi="Arial" w:cs="Arial"/>
                <w:color w:val="000000"/>
                <w:position w:val="-2"/>
                <w:sz w:val="18"/>
                <w:szCs w:val="18"/>
              </w:rPr>
              <w:t>nik lahko izpolnjevanje navedenega pogoja preveri v uradnih registrih in evidencah.</w:t>
            </w:r>
          </w:p>
        </w:tc>
      </w:tr>
      <w:tr w:rsidR="004145C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4145C3" w:rsidRDefault="00901AB0">
            <w:pPr>
              <w:spacing w:before="135" w:after="135"/>
              <w:jc w:val="both"/>
              <w:textAlignment w:val="center"/>
            </w:pPr>
            <w:r>
              <w:rPr>
                <w:rFonts w:ascii="Arial" w:hAnsi="Arial" w:cs="Arial"/>
                <w:color w:val="000000"/>
                <w:position w:val="-2"/>
                <w:sz w:val="18"/>
                <w:szCs w:val="18"/>
              </w:rPr>
              <w:t>Izjava gospodarskega subjekta o izpolnjevanju pogojev glede osnovne sposobnosti ponudnika i</w:t>
            </w:r>
            <w:r>
              <w:rPr>
                <w:rFonts w:ascii="Arial" w:hAnsi="Arial" w:cs="Arial"/>
                <w:color w:val="000000"/>
                <w:position w:val="-2"/>
                <w:sz w:val="18"/>
                <w:szCs w:val="18"/>
              </w:rPr>
              <w:t>n Dokazilo iz uradnih evidenc o izpolnjevanju navedenega pogoja. Če država, v kateri ima kandidat oziroma ponudnik svoj sedež, ne izdaja dokazil iz uradnih evidenc, bo naročnik namesto pisnega dokazila sprejel zapriseženo izjavo prič ali zapriseženo izjavo</w:t>
            </w:r>
            <w:r>
              <w:rPr>
                <w:rFonts w:ascii="Arial" w:hAnsi="Arial" w:cs="Arial"/>
                <w:color w:val="000000"/>
                <w:position w:val="-2"/>
                <w:sz w:val="18"/>
                <w:szCs w:val="18"/>
              </w:rPr>
              <w:t xml:space="preserve"> kandidata oziroma ponudnika.</w:t>
            </w:r>
          </w:p>
        </w:tc>
      </w:tr>
      <w:tr w:rsidR="004145C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spacing w:before="135" w:after="135"/>
              <w:jc w:val="both"/>
              <w:textAlignment w:val="center"/>
            </w:pPr>
            <w:r>
              <w:rPr>
                <w:rFonts w:ascii="Arial" w:hAnsi="Arial" w:cs="Arial"/>
                <w:color w:val="000000"/>
                <w:position w:val="-2"/>
                <w:sz w:val="18"/>
                <w:szCs w:val="18"/>
              </w:rPr>
              <w:t>MORAJO izpolnjevati pogoj</w:t>
            </w:r>
          </w:p>
          <w:p w:rsidR="004145C3" w:rsidRDefault="00901AB0">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w:t>
            </w:r>
            <w:r>
              <w:rPr>
                <w:rFonts w:ascii="Arial" w:hAnsi="Arial" w:cs="Arial"/>
                <w:color w:val="000000"/>
                <w:position w:val="-2"/>
                <w:sz w:val="18"/>
                <w:szCs w:val="18"/>
              </w:rPr>
              <w:t>aterega izjavlja, da izpolnjuje navedeni pogoj.</w:t>
            </w:r>
          </w:p>
        </w:tc>
      </w:tr>
      <w:tr w:rsidR="004145C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spacing w:before="135" w:after="135"/>
              <w:jc w:val="both"/>
              <w:textAlignment w:val="center"/>
            </w:pPr>
            <w:r>
              <w:rPr>
                <w:rFonts w:ascii="Arial" w:hAnsi="Arial" w:cs="Arial"/>
                <w:color w:val="000000"/>
                <w:position w:val="-2"/>
                <w:sz w:val="18"/>
                <w:szCs w:val="18"/>
              </w:rPr>
              <w:t>MORAJO izpolnjevati pogoj</w:t>
            </w:r>
          </w:p>
          <w:p w:rsidR="004145C3" w:rsidRDefault="00901AB0">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w:t>
            </w:r>
            <w:r>
              <w:rPr>
                <w:rFonts w:ascii="Arial" w:hAnsi="Arial" w:cs="Arial"/>
                <w:color w:val="000000"/>
                <w:position w:val="-2"/>
                <w:sz w:val="18"/>
                <w:szCs w:val="18"/>
              </w:rPr>
              <w:t>a podizvajalca s podpisom katerega izjavlja, da izpolnjuje navedeni pogoj.</w:t>
            </w:r>
          </w:p>
        </w:tc>
      </w:tr>
    </w:tbl>
    <w:p w:rsidR="004145C3" w:rsidRDefault="004145C3"/>
    <w:tbl>
      <w:tblPr>
        <w:tblStyle w:val="NormalTablePHPDOCX"/>
        <w:tblW w:w="2500" w:type="pct"/>
        <w:tblInd w:w="108" w:type="dxa"/>
        <w:tblLook w:val="04A0" w:firstRow="1" w:lastRow="0" w:firstColumn="1" w:lastColumn="0" w:noHBand="0" w:noVBand="1"/>
      </w:tblPr>
      <w:tblGrid>
        <w:gridCol w:w="4504"/>
      </w:tblGrid>
      <w:tr w:rsidR="004145C3">
        <w:tc>
          <w:tcPr>
            <w:tcW w:w="0" w:type="auto"/>
            <w:tcBorders>
              <w:top w:val="single" w:sz="5" w:space="0" w:color="EE7700"/>
              <w:left w:val="single" w:sz="25" w:space="0" w:color="EE7700"/>
              <w:bottom w:val="single" w:sz="30" w:space="0" w:color="EE7700"/>
              <w:right w:val="single" w:sz="25" w:space="0" w:color="EE7700"/>
            </w:tcBorders>
            <w:shd w:val="clear" w:color="auto" w:fill="EE7700"/>
            <w:tcMar>
              <w:top w:w="135" w:type="dxa"/>
              <w:bottom w:w="135" w:type="dxa"/>
            </w:tcMar>
            <w:vAlign w:val="center"/>
          </w:tcPr>
          <w:p w:rsidR="004145C3" w:rsidRDefault="00901AB0">
            <w:r>
              <w:rPr>
                <w:rFonts w:ascii="Arial" w:hAnsi="Arial" w:cs="Arial"/>
                <w:color w:val="FFFFFF"/>
                <w:position w:val="-2"/>
                <w:sz w:val="18"/>
                <w:szCs w:val="18"/>
              </w:rPr>
              <w:t>Tehnična sposobnost</w:t>
            </w:r>
          </w:p>
        </w:tc>
      </w:tr>
    </w:tbl>
    <w:p w:rsidR="004145C3" w:rsidRDefault="004145C3"/>
    <w:tbl>
      <w:tblPr>
        <w:tblStyle w:val="NormalTablePHPDOCX"/>
        <w:tblW w:w="9300" w:type="dxa"/>
        <w:tblInd w:w="108" w:type="dxa"/>
        <w:tblLook w:val="04A0" w:firstRow="1" w:lastRow="0" w:firstColumn="1" w:lastColumn="0" w:noHBand="0" w:noVBand="1"/>
      </w:tblPr>
      <w:tblGrid>
        <w:gridCol w:w="1860"/>
        <w:gridCol w:w="7440"/>
      </w:tblGrid>
      <w:tr w:rsidR="004145C3">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4145C3" w:rsidRDefault="00901AB0">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Skladnost ponujenega blaga z naročnikovimi strokovnimi zahtevami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4145C3">
            <w:pPr>
              <w:spacing w:before="135" w:after="135"/>
              <w:ind w:left="360"/>
              <w:jc w:val="both"/>
              <w:textAlignment w:val="center"/>
            </w:pPr>
          </w:p>
          <w:p w:rsidR="004145C3" w:rsidRDefault="00901AB0">
            <w:pPr>
              <w:spacing w:before="135" w:after="135"/>
              <w:jc w:val="both"/>
              <w:textAlignment w:val="center"/>
            </w:pPr>
            <w:r>
              <w:rPr>
                <w:rFonts w:ascii="Arial" w:hAnsi="Arial" w:cs="Arial"/>
                <w:color w:val="000000"/>
                <w:position w:val="-2"/>
                <w:sz w:val="18"/>
                <w:szCs w:val="18"/>
              </w:rPr>
              <w:t>Da izpolnjuje vse tehnič</w:t>
            </w:r>
            <w:r>
              <w:rPr>
                <w:rFonts w:ascii="Arial" w:hAnsi="Arial" w:cs="Arial"/>
                <w:color w:val="000000"/>
                <w:position w:val="-2"/>
                <w:sz w:val="18"/>
                <w:szCs w:val="18"/>
              </w:rPr>
              <w:t>ne in ostale zahteve navedene v razpisni dokumentaciji in vseh njenih prilogah ter razpolaga z ustrezno usposobljenim kadrov za izvedbo predmeta javnega naročila.</w:t>
            </w:r>
          </w:p>
        </w:tc>
      </w:tr>
      <w:tr w:rsidR="004145C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spacing w:before="135" w:after="135"/>
              <w:jc w:val="both"/>
              <w:textAlignment w:val="center"/>
            </w:pPr>
            <w:r>
              <w:rPr>
                <w:rFonts w:ascii="Arial" w:hAnsi="Arial" w:cs="Arial"/>
                <w:color w:val="000000"/>
                <w:position w:val="-2"/>
                <w:sz w:val="18"/>
                <w:szCs w:val="18"/>
              </w:rPr>
              <w:t>Ponudnik mora predložiti podpisan in ž</w:t>
            </w:r>
            <w:r>
              <w:rPr>
                <w:rFonts w:ascii="Arial" w:hAnsi="Arial" w:cs="Arial"/>
                <w:color w:val="000000"/>
                <w:position w:val="-2"/>
                <w:sz w:val="18"/>
                <w:szCs w:val="18"/>
              </w:rPr>
              <w:t>igosan obrazec Krovne izjave s podpisom katerega izjavlja, da izpolnjuje navedeni pogoj. </w:t>
            </w:r>
          </w:p>
        </w:tc>
      </w:tr>
      <w:tr w:rsidR="004145C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jc w:val="both"/>
              <w:textAlignment w:val="center"/>
            </w:pPr>
            <w:r>
              <w:rPr>
                <w:rFonts w:ascii="Arial" w:hAnsi="Arial" w:cs="Arial"/>
                <w:color w:val="000000"/>
                <w:position w:val="-2"/>
                <w:sz w:val="18"/>
                <w:szCs w:val="18"/>
              </w:rPr>
              <w:t> </w:t>
            </w:r>
          </w:p>
          <w:p w:rsidR="004145C3" w:rsidRDefault="00901AB0">
            <w:r>
              <w:rPr>
                <w:rFonts w:ascii="Arial" w:hAnsi="Arial" w:cs="Arial"/>
                <w:color w:val="000000"/>
                <w:position w:val="-2"/>
                <w:sz w:val="18"/>
                <w:szCs w:val="18"/>
              </w:rPr>
              <w:t xml:space="preserve"> /</w:t>
            </w:r>
          </w:p>
        </w:tc>
      </w:tr>
      <w:tr w:rsidR="004145C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spacing w:before="135" w:after="135"/>
              <w:jc w:val="both"/>
              <w:textAlignment w:val="center"/>
            </w:pPr>
            <w:r>
              <w:rPr>
                <w:rFonts w:ascii="Arial" w:hAnsi="Arial" w:cs="Arial"/>
                <w:color w:val="000000"/>
                <w:position w:val="-2"/>
                <w:sz w:val="18"/>
                <w:szCs w:val="18"/>
              </w:rPr>
              <w:t>MORAJO izpolnjevati pogoj</w:t>
            </w:r>
          </w:p>
          <w:p w:rsidR="004145C3" w:rsidRDefault="00901AB0">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4145C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spacing w:before="135" w:after="135"/>
              <w:jc w:val="both"/>
              <w:textAlignment w:val="center"/>
            </w:pPr>
            <w:r>
              <w:rPr>
                <w:rFonts w:ascii="Arial" w:hAnsi="Arial" w:cs="Arial"/>
                <w:color w:val="000000"/>
                <w:position w:val="-2"/>
                <w:sz w:val="18"/>
                <w:szCs w:val="18"/>
              </w:rPr>
              <w:t>MORAJO izpolnjevati po</w:t>
            </w:r>
            <w:r>
              <w:rPr>
                <w:rFonts w:ascii="Arial" w:hAnsi="Arial" w:cs="Arial"/>
                <w:color w:val="000000"/>
                <w:position w:val="-2"/>
                <w:sz w:val="18"/>
                <w:szCs w:val="18"/>
              </w:rPr>
              <w:t>goj</w:t>
            </w:r>
          </w:p>
          <w:p w:rsidR="004145C3" w:rsidRDefault="00901AB0">
            <w:pPr>
              <w:spacing w:before="135" w:after="135"/>
              <w:jc w:val="both"/>
              <w:textAlignment w:val="center"/>
            </w:pPr>
            <w:r>
              <w:rPr>
                <w:rFonts w:ascii="Arial" w:hAnsi="Arial" w:cs="Arial"/>
                <w:color w:val="000000"/>
                <w:position w:val="-2"/>
                <w:sz w:val="18"/>
                <w:szCs w:val="18"/>
              </w:rPr>
              <w:t>Podizvajalec mora predložiti podpisan in žigosan obrazec Krovne izjave s podpisom katerega izjavlja, da izpolnjuje navedeni pogoj.</w:t>
            </w:r>
          </w:p>
        </w:tc>
      </w:tr>
    </w:tbl>
    <w:p w:rsidR="004145C3" w:rsidRDefault="004145C3"/>
    <w:tbl>
      <w:tblPr>
        <w:tblStyle w:val="NormalTablePHPDOCX"/>
        <w:tblW w:w="9300" w:type="dxa"/>
        <w:tblInd w:w="108" w:type="dxa"/>
        <w:tblLook w:val="04A0" w:firstRow="1" w:lastRow="0" w:firstColumn="1" w:lastColumn="0" w:noHBand="0" w:noVBand="1"/>
      </w:tblPr>
      <w:tblGrid>
        <w:gridCol w:w="1860"/>
        <w:gridCol w:w="7440"/>
      </w:tblGrid>
      <w:tr w:rsidR="004145C3">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4145C3" w:rsidRDefault="00901AB0">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Članstvo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spacing w:before="135" w:after="135"/>
              <w:jc w:val="both"/>
              <w:textAlignment w:val="center"/>
            </w:pPr>
            <w:r>
              <w:rPr>
                <w:rFonts w:ascii="Arial" w:hAnsi="Arial" w:cs="Arial"/>
                <w:color w:val="000000"/>
                <w:position w:val="-2"/>
                <w:sz w:val="18"/>
                <w:szCs w:val="18"/>
              </w:rPr>
              <w:t>Da je član ISQ-ua (The International Society for Quality in Health Care)</w:t>
            </w:r>
          </w:p>
        </w:tc>
      </w:tr>
      <w:tr w:rsidR="004145C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 ter v ponudbo priložiti veljavno potrdilo o članstvu.</w:t>
            </w:r>
          </w:p>
        </w:tc>
      </w:tr>
      <w:tr w:rsidR="004145C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jc w:val="both"/>
              <w:textAlignment w:val="center"/>
            </w:pPr>
            <w:r>
              <w:rPr>
                <w:rFonts w:ascii="Arial" w:hAnsi="Arial" w:cs="Arial"/>
                <w:color w:val="000000"/>
                <w:position w:val="-2"/>
                <w:sz w:val="18"/>
                <w:szCs w:val="18"/>
              </w:rPr>
              <w:t> </w:t>
            </w:r>
          </w:p>
          <w:p w:rsidR="004145C3" w:rsidRDefault="00901AB0">
            <w:r>
              <w:rPr>
                <w:rFonts w:ascii="Arial" w:hAnsi="Arial" w:cs="Arial"/>
                <w:color w:val="000000"/>
                <w:position w:val="-2"/>
                <w:sz w:val="18"/>
                <w:szCs w:val="18"/>
              </w:rPr>
              <w:t xml:space="preserve"> /</w:t>
            </w:r>
          </w:p>
        </w:tc>
      </w:tr>
      <w:tr w:rsidR="004145C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spacing w:before="135" w:after="135"/>
              <w:jc w:val="both"/>
              <w:textAlignment w:val="center"/>
            </w:pPr>
            <w:r>
              <w:rPr>
                <w:rFonts w:ascii="Arial" w:hAnsi="Arial" w:cs="Arial"/>
                <w:color w:val="000000"/>
                <w:position w:val="-2"/>
                <w:sz w:val="18"/>
                <w:szCs w:val="18"/>
              </w:rPr>
              <w:t>MORAJO izpolnjevati pogoj</w:t>
            </w:r>
          </w:p>
          <w:p w:rsidR="004145C3" w:rsidRDefault="00901AB0">
            <w:pPr>
              <w:spacing w:before="135" w:after="135"/>
              <w:jc w:val="both"/>
              <w:textAlignment w:val="center"/>
            </w:pPr>
            <w:r>
              <w:rPr>
                <w:rFonts w:ascii="Arial" w:hAnsi="Arial" w:cs="Arial"/>
                <w:color w:val="000000"/>
                <w:position w:val="-2"/>
                <w:sz w:val="18"/>
                <w:szCs w:val="18"/>
              </w:rPr>
              <w:lastRenderedPageBreak/>
              <w:t>Partnerji morajo pogoj izpolnjevati v obsegu, v katerem prevzemajo izvedbo del. Vsak izmed partnerjev mora predložiti podpisan in žigosan obrazec Krovne izjave s podpisom katerega izjavlja, da izpolnjuje navedeni pogoj.</w:t>
            </w:r>
          </w:p>
        </w:tc>
      </w:tr>
      <w:tr w:rsidR="004145C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jc w:val="center"/>
            </w:pPr>
            <w:r>
              <w:rPr>
                <w:rFonts w:ascii="Arial" w:hAnsi="Arial" w:cs="Arial"/>
                <w:color w:val="000000"/>
                <w:position w:val="-2"/>
                <w:sz w:val="18"/>
                <w:szCs w:val="18"/>
              </w:rPr>
              <w:t>Podizvaja</w:t>
            </w:r>
            <w:r>
              <w:rPr>
                <w:rFonts w:ascii="Arial" w:hAnsi="Arial" w:cs="Arial"/>
                <w:color w:val="000000"/>
                <w:position w:val="-2"/>
                <w:sz w:val="18"/>
                <w:szCs w:val="18"/>
              </w:rPr>
              <w:t>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spacing w:before="135" w:after="135"/>
              <w:jc w:val="both"/>
              <w:textAlignment w:val="center"/>
            </w:pPr>
            <w:r>
              <w:rPr>
                <w:rFonts w:ascii="Arial" w:hAnsi="Arial" w:cs="Arial"/>
                <w:color w:val="000000"/>
                <w:position w:val="-2"/>
                <w:sz w:val="18"/>
                <w:szCs w:val="18"/>
              </w:rPr>
              <w:t>MORAJO izpolnjevati pogoj</w:t>
            </w:r>
          </w:p>
          <w:p w:rsidR="004145C3" w:rsidRDefault="00901AB0">
            <w:pPr>
              <w:spacing w:before="135" w:after="135"/>
              <w:jc w:val="both"/>
              <w:textAlignment w:val="center"/>
            </w:pPr>
            <w:r>
              <w:rPr>
                <w:rFonts w:ascii="Arial" w:hAnsi="Arial" w:cs="Arial"/>
                <w:color w:val="000000"/>
                <w:position w:val="-2"/>
                <w:sz w:val="18"/>
                <w:szCs w:val="18"/>
              </w:rPr>
              <w:t>Podizvajalec mora predložiti podpisan in žigosan obrazec Krovne izjave s podpisom katerega izjavlja, da izpolnjuje navedeni pogoj.</w:t>
            </w:r>
          </w:p>
        </w:tc>
      </w:tr>
    </w:tbl>
    <w:p w:rsidR="004145C3" w:rsidRDefault="004145C3"/>
    <w:tbl>
      <w:tblPr>
        <w:tblStyle w:val="NormalTablePHPDOCX"/>
        <w:tblW w:w="9300" w:type="dxa"/>
        <w:tblInd w:w="108" w:type="dxa"/>
        <w:tblLook w:val="04A0" w:firstRow="1" w:lastRow="0" w:firstColumn="1" w:lastColumn="0" w:noHBand="0" w:noVBand="1"/>
      </w:tblPr>
      <w:tblGrid>
        <w:gridCol w:w="1860"/>
        <w:gridCol w:w="7440"/>
      </w:tblGrid>
      <w:tr w:rsidR="004145C3">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4145C3" w:rsidRDefault="00901AB0">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Reference</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spacing w:before="135" w:after="135"/>
              <w:jc w:val="both"/>
              <w:textAlignment w:val="center"/>
            </w:pPr>
            <w:r>
              <w:rPr>
                <w:rFonts w:ascii="Arial" w:hAnsi="Arial" w:cs="Arial"/>
                <w:color w:val="000000"/>
                <w:position w:val="-2"/>
                <w:sz w:val="18"/>
                <w:szCs w:val="18"/>
              </w:rPr>
              <w:t>Ponudnik je v preteklih treh letih uspešno izvedel postopek najmanj treh me</w:t>
            </w:r>
            <w:r>
              <w:rPr>
                <w:rFonts w:ascii="Arial" w:hAnsi="Arial" w:cs="Arial"/>
                <w:color w:val="000000"/>
                <w:position w:val="-2"/>
                <w:sz w:val="18"/>
                <w:szCs w:val="18"/>
              </w:rPr>
              <w:t>dnarodnih akreditacijskih presoj v bolnišnicah, primerljivih z naročnikom in v vsebini, primerljivi s predmetom tega javnega naročila.</w:t>
            </w:r>
          </w:p>
        </w:tc>
      </w:tr>
      <w:tr w:rsidR="004145C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spacing w:before="135" w:after="135"/>
              <w:jc w:val="both"/>
              <w:textAlignment w:val="center"/>
            </w:pPr>
            <w:r>
              <w:rPr>
                <w:rFonts w:ascii="Arial" w:hAnsi="Arial" w:cs="Arial"/>
                <w:color w:val="000000"/>
                <w:position w:val="-2"/>
                <w:sz w:val="18"/>
                <w:szCs w:val="18"/>
              </w:rPr>
              <w:t>Ponudnik mora predložiti podpisan in ž</w:t>
            </w:r>
            <w:r>
              <w:rPr>
                <w:rFonts w:ascii="Arial" w:hAnsi="Arial" w:cs="Arial"/>
                <w:color w:val="000000"/>
                <w:position w:val="-2"/>
                <w:sz w:val="18"/>
                <w:szCs w:val="18"/>
              </w:rPr>
              <w:t>igosan obrazec Krovne izjave s podpisom katerega izjavlja, da izpolnjuje navedeni pogoj ter izpolniti obrazec št. 5: Referenčna lista gospodarskega subjekta.</w:t>
            </w:r>
          </w:p>
        </w:tc>
      </w:tr>
      <w:tr w:rsidR="004145C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jc w:val="both"/>
              <w:textAlignment w:val="center"/>
            </w:pPr>
            <w:r>
              <w:rPr>
                <w:rFonts w:ascii="Arial" w:hAnsi="Arial" w:cs="Arial"/>
                <w:color w:val="000000"/>
                <w:position w:val="-2"/>
                <w:sz w:val="18"/>
                <w:szCs w:val="18"/>
              </w:rPr>
              <w:t> </w:t>
            </w:r>
          </w:p>
          <w:p w:rsidR="004145C3" w:rsidRDefault="00901AB0">
            <w:r>
              <w:rPr>
                <w:rFonts w:ascii="Arial" w:hAnsi="Arial" w:cs="Arial"/>
                <w:color w:val="000000"/>
                <w:position w:val="-2"/>
                <w:sz w:val="18"/>
                <w:szCs w:val="18"/>
              </w:rPr>
              <w:t xml:space="preserve"> /</w:t>
            </w:r>
          </w:p>
        </w:tc>
      </w:tr>
      <w:tr w:rsidR="004145C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spacing w:before="135" w:after="135"/>
              <w:jc w:val="both"/>
              <w:textAlignment w:val="center"/>
            </w:pPr>
            <w:r>
              <w:rPr>
                <w:rFonts w:ascii="Arial" w:hAnsi="Arial" w:cs="Arial"/>
                <w:color w:val="000000"/>
                <w:position w:val="-2"/>
                <w:sz w:val="18"/>
                <w:szCs w:val="18"/>
              </w:rPr>
              <w:t>MORAJO izpolnjevati pogoj</w:t>
            </w:r>
          </w:p>
          <w:p w:rsidR="004145C3" w:rsidRDefault="00901AB0">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4145C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spacing w:before="135" w:after="135"/>
              <w:jc w:val="both"/>
              <w:textAlignment w:val="center"/>
            </w:pPr>
            <w:r>
              <w:rPr>
                <w:rFonts w:ascii="Arial" w:hAnsi="Arial" w:cs="Arial"/>
                <w:color w:val="000000"/>
                <w:position w:val="-2"/>
                <w:sz w:val="18"/>
                <w:szCs w:val="18"/>
              </w:rPr>
              <w:t>MORAJO izpolnjevati po</w:t>
            </w:r>
            <w:r>
              <w:rPr>
                <w:rFonts w:ascii="Arial" w:hAnsi="Arial" w:cs="Arial"/>
                <w:color w:val="000000"/>
                <w:position w:val="-2"/>
                <w:sz w:val="18"/>
                <w:szCs w:val="18"/>
              </w:rPr>
              <w:t>goj</w:t>
            </w:r>
          </w:p>
          <w:p w:rsidR="004145C3" w:rsidRDefault="00901AB0">
            <w:pPr>
              <w:spacing w:before="135" w:after="135"/>
              <w:jc w:val="both"/>
              <w:textAlignment w:val="center"/>
            </w:pPr>
            <w:r>
              <w:rPr>
                <w:rFonts w:ascii="Arial" w:hAnsi="Arial" w:cs="Arial"/>
                <w:color w:val="000000"/>
                <w:position w:val="-2"/>
                <w:sz w:val="18"/>
                <w:szCs w:val="18"/>
              </w:rPr>
              <w:t>Podizvajalec mora predložiti podpisan in žigosan obrazec Krovne izjave s podpisom katerega izjavlja, da izpolnjuje navedeni pogoj.</w:t>
            </w:r>
          </w:p>
        </w:tc>
      </w:tr>
    </w:tbl>
    <w:p w:rsidR="004145C3" w:rsidRDefault="004145C3">
      <w:pPr>
        <w:sectPr w:rsidR="004145C3" w:rsidSect="00D931BF">
          <w:pgSz w:w="11906" w:h="16838"/>
          <w:pgMar w:top="1418" w:right="1418" w:bottom="1418" w:left="1418" w:header="567" w:footer="680" w:gutter="0"/>
          <w:cols w:space="708"/>
          <w:docGrid w:linePitch="360"/>
        </w:sectPr>
      </w:pPr>
    </w:p>
    <w:p w:rsidR="00225034" w:rsidRPr="00141928" w:rsidRDefault="00901AB0" w:rsidP="00CC2540">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240" w:after="240"/>
        <w:ind w:left="1985"/>
        <w:rPr>
          <w:rFonts w:ascii="Arial" w:hAnsi="Arial" w:cs="Arial"/>
          <w:color w:val="FFFFFF" w:themeColor="background1"/>
        </w:rPr>
      </w:pPr>
      <w:r>
        <w:rPr>
          <w:rFonts w:ascii="Arial" w:hAnsi="Arial" w:cs="Arial"/>
          <w:color w:val="FFFFFF" w:themeColor="background1"/>
        </w:rPr>
        <w:lastRenderedPageBreak/>
        <w:t>Finančna z</w:t>
      </w:r>
      <w:r>
        <w:rPr>
          <w:rFonts w:ascii="Arial" w:hAnsi="Arial" w:cs="Arial"/>
          <w:color w:val="FFFFFF" w:themeColor="background1"/>
        </w:rPr>
        <w:t>avarovanja</w:t>
      </w:r>
    </w:p>
    <w:tbl>
      <w:tblPr>
        <w:tblStyle w:val="NormalTablePHPDOCX"/>
        <w:tblW w:w="2500" w:type="pct"/>
        <w:tblInd w:w="108" w:type="dxa"/>
        <w:tblLook w:val="04A0" w:firstRow="1" w:lastRow="0" w:firstColumn="1" w:lastColumn="0" w:noHBand="0" w:noVBand="1"/>
      </w:tblPr>
      <w:tblGrid>
        <w:gridCol w:w="4535"/>
      </w:tblGrid>
      <w:tr w:rsidR="004145C3">
        <w:tc>
          <w:tcPr>
            <w:tcW w:w="0" w:type="auto"/>
            <w:shd w:val="clear" w:color="auto" w:fill="000000"/>
            <w:tcMar>
              <w:top w:w="150" w:type="dxa"/>
              <w:bottom w:w="150" w:type="dxa"/>
            </w:tcMar>
            <w:vAlign w:val="center"/>
          </w:tcPr>
          <w:p w:rsidR="004145C3" w:rsidRDefault="00901AB0">
            <w:pPr>
              <w:jc w:val="center"/>
            </w:pPr>
            <w:r>
              <w:rPr>
                <w:rFonts w:ascii="Arial" w:hAnsi="Arial" w:cs="Arial"/>
                <w:b/>
                <w:bCs/>
                <w:color w:val="FFFFFF"/>
                <w:position w:val="-2"/>
                <w:sz w:val="18"/>
                <w:szCs w:val="18"/>
                <w:shd w:val="clear" w:color="auto" w:fill="000000"/>
              </w:rPr>
              <w:t>Zavarovanje za dobro izvedbo</w:t>
            </w:r>
          </w:p>
        </w:tc>
      </w:tr>
    </w:tbl>
    <w:p w:rsidR="004145C3" w:rsidRDefault="00901AB0">
      <w:pPr>
        <w:spacing w:before="225" w:after="225" w:line="240" w:lineRule="auto"/>
        <w:jc w:val="both"/>
      </w:pPr>
      <w:r>
        <w:rPr>
          <w:rFonts w:ascii="Arial" w:hAnsi="Arial" w:cs="Arial"/>
          <w:color w:val="000000"/>
          <w:sz w:val="18"/>
          <w:szCs w:val="18"/>
        </w:rPr>
        <w:t>Instrument zavarovanja: menica</w:t>
      </w:r>
    </w:p>
    <w:p w:rsidR="004145C3" w:rsidRDefault="00901AB0">
      <w:pPr>
        <w:spacing w:before="225" w:after="225" w:line="240" w:lineRule="auto"/>
        <w:jc w:val="both"/>
      </w:pPr>
      <w:r>
        <w:rPr>
          <w:rFonts w:ascii="Arial" w:hAnsi="Arial" w:cs="Arial"/>
          <w:color w:val="000000"/>
          <w:sz w:val="18"/>
          <w:szCs w:val="18"/>
        </w:rPr>
        <w:t>Viš</w:t>
      </w:r>
      <w:r>
        <w:rPr>
          <w:rFonts w:ascii="Arial" w:hAnsi="Arial" w:cs="Arial"/>
          <w:color w:val="000000"/>
          <w:sz w:val="18"/>
          <w:szCs w:val="18"/>
        </w:rPr>
        <w:t>ina zavarovanja: najmanj 10,00 % pogodbene vrednosti z DDV</w:t>
      </w:r>
    </w:p>
    <w:p w:rsidR="004145C3" w:rsidRDefault="00901AB0">
      <w:pPr>
        <w:spacing w:before="225" w:after="225" w:line="240" w:lineRule="auto"/>
        <w:jc w:val="both"/>
      </w:pPr>
      <w:r>
        <w:rPr>
          <w:rFonts w:ascii="Arial" w:hAnsi="Arial" w:cs="Arial"/>
          <w:color w:val="000000"/>
          <w:sz w:val="18"/>
          <w:szCs w:val="18"/>
        </w:rPr>
        <w:t>Čas veljavnosti: do izteka veljavne pogodbe</w:t>
      </w:r>
    </w:p>
    <w:p w:rsidR="004145C3" w:rsidRDefault="00901AB0">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rsidR="004145C3" w:rsidRDefault="004145C3">
      <w:pPr>
        <w:sectPr w:rsidR="004145C3" w:rsidSect="00D931BF">
          <w:pgSz w:w="11906" w:h="16838"/>
          <w:pgMar w:top="1418" w:right="1418" w:bottom="1418" w:left="1418" w:header="567" w:footer="680" w:gutter="0"/>
          <w:cols w:space="708"/>
          <w:docGrid w:linePitch="360"/>
        </w:sectPr>
      </w:pPr>
    </w:p>
    <w:p w:rsidR="00312E2B" w:rsidRPr="00A207D9" w:rsidRDefault="00901AB0" w:rsidP="00DE602D">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0" w:after="120"/>
        <w:ind w:left="1985"/>
        <w:rPr>
          <w:rFonts w:ascii="Arial" w:hAnsi="Arial" w:cs="Arial"/>
          <w:color w:val="FFFFFF" w:themeColor="background1"/>
        </w:rPr>
      </w:pPr>
      <w:r>
        <w:rPr>
          <w:rFonts w:ascii="Arial" w:hAnsi="Arial" w:cs="Arial"/>
          <w:color w:val="FFFFFF" w:themeColor="background1"/>
        </w:rPr>
        <w:lastRenderedPageBreak/>
        <w:t>Tehnične specifikacije</w:t>
      </w:r>
    </w:p>
    <w:p w:rsidR="009A1EB5" w:rsidRDefault="00901AB0" w:rsidP="00EC6CA7">
      <w:pPr>
        <w:spacing w:before="24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29"/>
      </w:tblGrid>
      <w:tr w:rsidR="004145C3">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4145C3" w:rsidRDefault="00901AB0">
            <w:r>
              <w:rPr>
                <w:rFonts w:ascii="Arial" w:hAnsi="Arial" w:cs="Arial"/>
                <w:b/>
                <w:bCs/>
                <w:color w:val="000000"/>
                <w:position w:val="-2"/>
                <w:sz w:val="18"/>
                <w:szCs w:val="18"/>
                <w:shd w:val="clear" w:color="auto" w:fill="FFFFFF"/>
              </w:rPr>
              <w:t>Splošne specifikacije</w:t>
            </w:r>
          </w:p>
        </w:tc>
      </w:tr>
    </w:tbl>
    <w:p w:rsidR="004145C3" w:rsidRDefault="00901AB0">
      <w:pPr>
        <w:spacing w:before="225" w:after="225" w:line="240" w:lineRule="auto"/>
        <w:jc w:val="both"/>
      </w:pPr>
      <w:r>
        <w:rPr>
          <w:rFonts w:ascii="Arial" w:hAnsi="Arial" w:cs="Arial"/>
          <w:color w:val="000000"/>
          <w:sz w:val="18"/>
          <w:szCs w:val="18"/>
        </w:rPr>
        <w:t>a) Strokovne zahteve</w:t>
      </w:r>
    </w:p>
    <w:p w:rsidR="004145C3" w:rsidRDefault="00901AB0">
      <w:pPr>
        <w:spacing w:before="225" w:after="225" w:line="240" w:lineRule="auto"/>
        <w:jc w:val="both"/>
      </w:pPr>
      <w:r>
        <w:rPr>
          <w:rFonts w:ascii="Arial" w:hAnsi="Arial" w:cs="Arial"/>
          <w:color w:val="000000"/>
          <w:sz w:val="18"/>
          <w:szCs w:val="18"/>
        </w:rPr>
        <w:t>Mednarodna akreditacije za bolnišnice vključuje naslednje aktivnosti:</w:t>
      </w:r>
    </w:p>
    <w:p w:rsidR="004145C3" w:rsidRDefault="00901AB0">
      <w:pPr>
        <w:spacing w:before="225" w:after="225" w:line="240" w:lineRule="auto"/>
        <w:jc w:val="both"/>
      </w:pPr>
      <w:r>
        <w:rPr>
          <w:rFonts w:ascii="Arial" w:hAnsi="Arial" w:cs="Arial"/>
          <w:color w:val="000000"/>
          <w:sz w:val="18"/>
          <w:szCs w:val="18"/>
        </w:rPr>
        <w:t>1. FAZA</w:t>
      </w:r>
    </w:p>
    <w:p w:rsidR="004145C3" w:rsidRDefault="00901AB0">
      <w:pPr>
        <w:spacing w:before="225" w:after="225" w:line="240" w:lineRule="auto"/>
        <w:jc w:val="both"/>
      </w:pPr>
      <w:r>
        <w:rPr>
          <w:rFonts w:ascii="Arial" w:hAnsi="Arial" w:cs="Arial"/>
          <w:color w:val="000000"/>
          <w:sz w:val="18"/>
          <w:szCs w:val="18"/>
        </w:rPr>
        <w:t>- storitve (re)akreditacijske presoje po mednarodnem standardu za bolnišnice</w:t>
      </w:r>
    </w:p>
    <w:p w:rsidR="004145C3" w:rsidRDefault="00901AB0">
      <w:pPr>
        <w:spacing w:before="225" w:after="225" w:line="240" w:lineRule="auto"/>
        <w:jc w:val="both"/>
      </w:pPr>
      <w:r>
        <w:rPr>
          <w:rFonts w:ascii="Arial" w:hAnsi="Arial" w:cs="Arial"/>
          <w:color w:val="000000"/>
          <w:sz w:val="18"/>
          <w:szCs w:val="18"/>
        </w:rPr>
        <w:t>- storitve certifikacijske presoje sistema vodenja kakovosti po standardu ISO 9001:2015</w:t>
      </w:r>
    </w:p>
    <w:p w:rsidR="004145C3" w:rsidRDefault="00901AB0">
      <w:pPr>
        <w:spacing w:before="225" w:after="225" w:line="240" w:lineRule="auto"/>
        <w:jc w:val="both"/>
      </w:pPr>
      <w:r>
        <w:rPr>
          <w:rFonts w:ascii="Arial" w:hAnsi="Arial" w:cs="Arial"/>
          <w:color w:val="000000"/>
          <w:sz w:val="18"/>
          <w:szCs w:val="18"/>
        </w:rPr>
        <w:t>2. FAZA</w:t>
      </w:r>
    </w:p>
    <w:p w:rsidR="004145C3" w:rsidRDefault="00901AB0">
      <w:pPr>
        <w:spacing w:before="225" w:after="225" w:line="240" w:lineRule="auto"/>
        <w:jc w:val="both"/>
      </w:pPr>
      <w:r>
        <w:rPr>
          <w:rFonts w:ascii="Arial" w:hAnsi="Arial" w:cs="Arial"/>
          <w:color w:val="000000"/>
          <w:sz w:val="18"/>
          <w:szCs w:val="18"/>
        </w:rPr>
        <w:t>- storitve prve obnove akreditacije – 1. periodična presoja</w:t>
      </w:r>
    </w:p>
    <w:p w:rsidR="004145C3" w:rsidRDefault="00901AB0">
      <w:pPr>
        <w:spacing w:before="225" w:after="225" w:line="240" w:lineRule="auto"/>
        <w:jc w:val="both"/>
      </w:pPr>
      <w:r>
        <w:rPr>
          <w:rFonts w:ascii="Arial" w:hAnsi="Arial" w:cs="Arial"/>
          <w:color w:val="000000"/>
          <w:sz w:val="18"/>
          <w:szCs w:val="18"/>
        </w:rPr>
        <w:t>- storitve prve kontrolne presoje sistema vodenja kakovosti ISO 9001:2015</w:t>
      </w:r>
    </w:p>
    <w:p w:rsidR="004145C3" w:rsidRDefault="00901AB0">
      <w:pPr>
        <w:spacing w:before="225" w:after="225" w:line="240" w:lineRule="auto"/>
        <w:jc w:val="both"/>
      </w:pPr>
      <w:r>
        <w:rPr>
          <w:rFonts w:ascii="Arial" w:hAnsi="Arial" w:cs="Arial"/>
          <w:color w:val="000000"/>
          <w:sz w:val="18"/>
          <w:szCs w:val="18"/>
        </w:rPr>
        <w:t>3. FAZA</w:t>
      </w:r>
    </w:p>
    <w:p w:rsidR="004145C3" w:rsidRDefault="00901AB0">
      <w:pPr>
        <w:spacing w:before="225" w:after="225" w:line="240" w:lineRule="auto"/>
        <w:jc w:val="both"/>
      </w:pPr>
      <w:r>
        <w:rPr>
          <w:rFonts w:ascii="Arial" w:hAnsi="Arial" w:cs="Arial"/>
          <w:color w:val="000000"/>
          <w:sz w:val="18"/>
          <w:szCs w:val="18"/>
        </w:rPr>
        <w:t>- storitve druge o</w:t>
      </w:r>
      <w:r>
        <w:rPr>
          <w:rFonts w:ascii="Arial" w:hAnsi="Arial" w:cs="Arial"/>
          <w:color w:val="000000"/>
          <w:sz w:val="18"/>
          <w:szCs w:val="18"/>
        </w:rPr>
        <w:t>bnove akreditacije – 2. periodična presoja</w:t>
      </w:r>
    </w:p>
    <w:p w:rsidR="004145C3" w:rsidRDefault="00901AB0">
      <w:pPr>
        <w:spacing w:before="225" w:after="225" w:line="240" w:lineRule="auto"/>
        <w:jc w:val="both"/>
      </w:pPr>
      <w:r>
        <w:rPr>
          <w:rFonts w:ascii="Arial" w:hAnsi="Arial" w:cs="Arial"/>
          <w:color w:val="000000"/>
          <w:sz w:val="18"/>
          <w:szCs w:val="18"/>
        </w:rPr>
        <w:t>- storitve druge kontrolne presoje sistema vodenja kakovosti ISO 9001:2015</w:t>
      </w:r>
    </w:p>
    <w:p w:rsidR="004145C3" w:rsidRDefault="00901AB0">
      <w:pPr>
        <w:spacing w:before="225" w:after="225" w:line="240" w:lineRule="auto"/>
        <w:jc w:val="both"/>
      </w:pPr>
      <w:r>
        <w:rPr>
          <w:rFonts w:ascii="Arial" w:hAnsi="Arial" w:cs="Arial"/>
          <w:color w:val="000000"/>
          <w:sz w:val="18"/>
          <w:szCs w:val="18"/>
        </w:rPr>
        <w:t>Predviden terminski plan izvedbe:</w:t>
      </w:r>
    </w:p>
    <w:p w:rsidR="004145C3" w:rsidRDefault="00901AB0">
      <w:pPr>
        <w:spacing w:before="225" w:after="225" w:line="240" w:lineRule="auto"/>
        <w:jc w:val="both"/>
      </w:pPr>
      <w:r>
        <w:rPr>
          <w:rFonts w:ascii="Arial" w:hAnsi="Arial" w:cs="Arial"/>
          <w:color w:val="000000"/>
          <w:sz w:val="18"/>
          <w:szCs w:val="18"/>
        </w:rPr>
        <w:t>1. FAZA: v treh mesecih po podpisu pogodbe in po pridobitvi akreditacijskih standardov ter druge priporo</w:t>
      </w:r>
      <w:r>
        <w:rPr>
          <w:rFonts w:ascii="Arial" w:hAnsi="Arial" w:cs="Arial"/>
          <w:color w:val="000000"/>
          <w:sz w:val="18"/>
          <w:szCs w:val="18"/>
        </w:rPr>
        <w:t>čljive dokumentacije</w:t>
      </w:r>
    </w:p>
    <w:p w:rsidR="004145C3" w:rsidRDefault="00901AB0">
      <w:pPr>
        <w:spacing w:before="225" w:after="225" w:line="240" w:lineRule="auto"/>
        <w:jc w:val="both"/>
      </w:pPr>
      <w:r>
        <w:rPr>
          <w:rFonts w:ascii="Arial" w:hAnsi="Arial" w:cs="Arial"/>
          <w:color w:val="000000"/>
          <w:sz w:val="18"/>
          <w:szCs w:val="18"/>
        </w:rPr>
        <w:t>2. FAZA: eno leto po akreditacijski presoji  (do 30 dni pred ali po datumu)</w:t>
      </w:r>
    </w:p>
    <w:p w:rsidR="004145C3" w:rsidRDefault="00901AB0">
      <w:pPr>
        <w:spacing w:before="225" w:after="225" w:line="240" w:lineRule="auto"/>
        <w:jc w:val="both"/>
      </w:pPr>
      <w:r>
        <w:rPr>
          <w:rFonts w:ascii="Arial" w:hAnsi="Arial" w:cs="Arial"/>
          <w:color w:val="000000"/>
          <w:sz w:val="18"/>
          <w:szCs w:val="18"/>
        </w:rPr>
        <w:t>3. FAZA: eno leto po 1. periodični presoji   (do 30 dni pred ali po datumu)</w:t>
      </w:r>
    </w:p>
    <w:p w:rsidR="004145C3" w:rsidRDefault="00901AB0">
      <w:pPr>
        <w:spacing w:before="225" w:after="225" w:line="240" w:lineRule="auto"/>
        <w:jc w:val="both"/>
      </w:pPr>
      <w:r>
        <w:rPr>
          <w:rFonts w:ascii="Arial" w:hAnsi="Arial" w:cs="Arial"/>
          <w:color w:val="000000"/>
          <w:sz w:val="18"/>
          <w:szCs w:val="18"/>
        </w:rPr>
        <w:t xml:space="preserve">b) Poročila, standardi, vsa komunikacija, presoje in vsa dokumentacija morajo biti </w:t>
      </w:r>
      <w:r>
        <w:rPr>
          <w:rFonts w:ascii="Arial" w:hAnsi="Arial" w:cs="Arial"/>
          <w:color w:val="000000"/>
          <w:sz w:val="18"/>
          <w:szCs w:val="18"/>
        </w:rPr>
        <w:t>v slovenskem jeziku. </w:t>
      </w:r>
    </w:p>
    <w:p w:rsidR="004145C3" w:rsidRDefault="00901AB0">
      <w:pPr>
        <w:spacing w:before="225" w:after="225" w:line="240" w:lineRule="auto"/>
        <w:jc w:val="both"/>
      </w:pPr>
      <w:r>
        <w:rPr>
          <w:rFonts w:ascii="Arial" w:hAnsi="Arial" w:cs="Arial"/>
          <w:color w:val="000000"/>
          <w:sz w:val="18"/>
          <w:szCs w:val="18"/>
        </w:rPr>
        <w:t>c) Izvajalec je dolžan naročniku posredovati poročilo o presoji v roku 20 koledarskih dni in končno poročilo v roku 15 koledarskih dni od prejema odzivnega poročila. </w:t>
      </w:r>
    </w:p>
    <w:p w:rsidR="004145C3" w:rsidRDefault="00901AB0">
      <w:pPr>
        <w:spacing w:before="225" w:after="225" w:line="240" w:lineRule="auto"/>
        <w:jc w:val="both"/>
      </w:pPr>
      <w:r>
        <w:rPr>
          <w:rFonts w:ascii="Arial" w:hAnsi="Arial" w:cs="Arial"/>
          <w:color w:val="000000"/>
          <w:sz w:val="18"/>
          <w:szCs w:val="18"/>
        </w:rPr>
        <w:t>d) Izvajalec mora po zaključku akreditacijskega cikla v roku 30 kol</w:t>
      </w:r>
      <w:r>
        <w:rPr>
          <w:rFonts w:ascii="Arial" w:hAnsi="Arial" w:cs="Arial"/>
          <w:color w:val="000000"/>
          <w:sz w:val="18"/>
          <w:szCs w:val="18"/>
        </w:rPr>
        <w:t>edarskih dni izdati zaključno poročilo, ki zajema podatke o uspešnosti in učinkovitosti presoje.</w:t>
      </w:r>
    </w:p>
    <w:p w:rsidR="004145C3" w:rsidRDefault="00901AB0">
      <w:pPr>
        <w:spacing w:before="225" w:after="225" w:line="240" w:lineRule="auto"/>
        <w:jc w:val="both"/>
      </w:pPr>
      <w:r>
        <w:rPr>
          <w:rFonts w:ascii="Arial" w:hAnsi="Arial" w:cs="Arial"/>
          <w:color w:val="000000"/>
          <w:sz w:val="18"/>
          <w:szCs w:val="18"/>
        </w:rPr>
        <w:t>e) Cena</w:t>
      </w:r>
    </w:p>
    <w:p w:rsidR="004145C3" w:rsidRDefault="00901AB0">
      <w:pPr>
        <w:spacing w:before="225" w:after="225" w:line="240" w:lineRule="auto"/>
        <w:jc w:val="both"/>
      </w:pPr>
      <w:r>
        <w:rPr>
          <w:rFonts w:ascii="Arial" w:hAnsi="Arial" w:cs="Arial"/>
          <w:color w:val="000000"/>
          <w:sz w:val="18"/>
          <w:szCs w:val="18"/>
        </w:rPr>
        <w:t>Ponudbena cena za akreditacijo bolnišnice mora vsebovati vse stroške posredovanja potrebne dokumentacije – zahteve standarda v slovenskem jeziku, posre</w:t>
      </w:r>
      <w:r>
        <w:rPr>
          <w:rFonts w:ascii="Arial" w:hAnsi="Arial" w:cs="Arial"/>
          <w:color w:val="000000"/>
          <w:sz w:val="18"/>
          <w:szCs w:val="18"/>
        </w:rPr>
        <w:t>dovanje priporočljive dokumentacije v slovenskem jeziku, svetovanje in podpora naročniku pri uvajanju izboljšav, stroški dela zunanjih presojevalcev in prevajalcev, prevozne stroške, stroške nočitev, stroške prehrane, stroške prevodov poročil, standardov i</w:t>
      </w:r>
      <w:r>
        <w:rPr>
          <w:rFonts w:ascii="Arial" w:hAnsi="Arial" w:cs="Arial"/>
          <w:color w:val="000000"/>
          <w:sz w:val="18"/>
          <w:szCs w:val="18"/>
        </w:rPr>
        <w:t>n vse ostale dokumentacije), stroške morebitne dodatne presoje, popuste, DDV in druge dajatve. </w:t>
      </w:r>
    </w:p>
    <w:p w:rsidR="004145C3" w:rsidRDefault="00901AB0">
      <w:pPr>
        <w:spacing w:before="225" w:after="225" w:line="240" w:lineRule="auto"/>
        <w:jc w:val="both"/>
      </w:pPr>
      <w:r>
        <w:rPr>
          <w:rFonts w:ascii="Arial" w:hAnsi="Arial" w:cs="Arial"/>
          <w:color w:val="000000"/>
          <w:sz w:val="18"/>
          <w:szCs w:val="18"/>
        </w:rPr>
        <w:t>Izbrani ponudnik ne bo mogel uveljavljati naknadnih podražitev iz naslova nepopolne ali neustrezne razpisne dokumentacije, za tiste dele javnega naroč</w:t>
      </w:r>
      <w:r>
        <w:rPr>
          <w:rFonts w:ascii="Arial" w:hAnsi="Arial" w:cs="Arial"/>
          <w:color w:val="000000"/>
          <w:sz w:val="18"/>
          <w:szCs w:val="18"/>
        </w:rPr>
        <w:t>ila, ki v razpisni dokumentaciji ne bi bili ustrezno opredeljeni, pa bi jih glede na predmet javnega naročila in na ostalo dokumentacijo ponudnik lahko predvidel in naročnika na to pravočasno opozoril.</w:t>
      </w:r>
    </w:p>
    <w:tbl>
      <w:tblPr>
        <w:tblStyle w:val="NormalTablePHPDOCX"/>
        <w:tblW w:w="2500" w:type="pct"/>
        <w:tblInd w:w="108" w:type="dxa"/>
        <w:tblLook w:val="04A0" w:firstRow="1" w:lastRow="0" w:firstColumn="1" w:lastColumn="0" w:noHBand="0" w:noVBand="1"/>
      </w:tblPr>
      <w:tblGrid>
        <w:gridCol w:w="4529"/>
      </w:tblGrid>
      <w:tr w:rsidR="004145C3">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4145C3" w:rsidRDefault="00901AB0">
            <w:r>
              <w:rPr>
                <w:rFonts w:ascii="Arial" w:hAnsi="Arial" w:cs="Arial"/>
                <w:b/>
                <w:bCs/>
                <w:color w:val="000000"/>
                <w:position w:val="-2"/>
                <w:sz w:val="18"/>
                <w:szCs w:val="18"/>
                <w:shd w:val="clear" w:color="auto" w:fill="FFFFFF"/>
              </w:rPr>
              <w:lastRenderedPageBreak/>
              <w:t xml:space="preserve">Opis predmeta/postavke 1: </w:t>
            </w:r>
            <w:r w:rsidR="00FE2751">
              <w:rPr>
                <w:rFonts w:ascii="Arial" w:hAnsi="Arial" w:cs="Arial"/>
                <w:b/>
                <w:bCs/>
                <w:color w:val="000000"/>
                <w:position w:val="-2"/>
                <w:sz w:val="18"/>
                <w:szCs w:val="18"/>
                <w:shd w:val="clear" w:color="auto" w:fill="FFFFFF"/>
              </w:rPr>
              <w:t>Akreditacija bolnišnice na podlagi mednarodno priznanega standarda za bolnišnice</w:t>
            </w:r>
          </w:p>
        </w:tc>
      </w:tr>
    </w:tbl>
    <w:p w:rsidR="004145C3" w:rsidRDefault="00901AB0">
      <w:pPr>
        <w:spacing w:after="0" w:line="240" w:lineRule="auto"/>
        <w:jc w:val="both"/>
      </w:pPr>
      <w:r>
        <w:rPr>
          <w:rFonts w:ascii="Arial" w:hAnsi="Arial" w:cs="Arial"/>
          <w:color w:val="000000"/>
          <w:sz w:val="18"/>
          <w:szCs w:val="18"/>
        </w:rPr>
        <w:t> </w:t>
      </w:r>
    </w:p>
    <w:p w:rsidR="004145C3" w:rsidRDefault="004145C3">
      <w:pPr>
        <w:sectPr w:rsidR="004145C3" w:rsidSect="00D931BF">
          <w:pgSz w:w="11906" w:h="16838"/>
          <w:pgMar w:top="1418" w:right="1418" w:bottom="1418" w:left="1418" w:header="567" w:footer="680" w:gutter="0"/>
          <w:cols w:space="708"/>
          <w:docGrid w:linePitch="360"/>
        </w:sectPr>
      </w:pPr>
    </w:p>
    <w:p w:rsidR="00827BFC" w:rsidRPr="00A17BFF" w:rsidRDefault="00901AB0" w:rsidP="008E4D7E">
      <w:pPr>
        <w:pStyle w:val="Naslov2"/>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Vsebina ponudbene dokumentacije</w:t>
      </w:r>
    </w:p>
    <w:p w:rsidR="00827BFC" w:rsidRPr="00A17BFF" w:rsidRDefault="00901AB0" w:rsidP="00827BFC">
      <w:pPr>
        <w:pStyle w:val="Paragraf"/>
        <w:rPr>
          <w:rFonts w:ascii="Arial" w:hAnsi="Arial" w:cs="Arial"/>
        </w:rPr>
      </w:pPr>
    </w:p>
    <w:p w:rsidR="004145C3" w:rsidRDefault="00901AB0">
      <w:pPr>
        <w:spacing w:before="225" w:after="225" w:line="240" w:lineRule="auto"/>
        <w:jc w:val="both"/>
      </w:pPr>
      <w:r>
        <w:rPr>
          <w:rFonts w:ascii="Arial" w:hAnsi="Arial" w:cs="Arial"/>
          <w:color w:val="000000"/>
          <w:sz w:val="18"/>
          <w:szCs w:val="18"/>
        </w:rPr>
        <w:t>Ponudbeno dokumentacijo sestavljajo spodaj našteti dokumenti, ki morajo po vsebini in obliki ustrezati obrazcem in drugim navodilom i</w:t>
      </w:r>
      <w:r>
        <w:rPr>
          <w:rFonts w:ascii="Arial" w:hAnsi="Arial" w:cs="Arial"/>
          <w:color w:val="000000"/>
          <w:sz w:val="18"/>
          <w:szCs w:val="18"/>
        </w:rPr>
        <w:t>z razpisne dokumentacije, torej mora biti ponudba izdelana v skladu z zahtevami naročnika, podpisana in žigosana, kjer je to označeno.</w:t>
      </w:r>
    </w:p>
    <w:p w:rsidR="004145C3" w:rsidRDefault="00901AB0">
      <w:pPr>
        <w:spacing w:before="225" w:after="225" w:line="240" w:lineRule="auto"/>
        <w:jc w:val="both"/>
      </w:pPr>
      <w:r>
        <w:rPr>
          <w:rFonts w:ascii="Arial" w:hAnsi="Arial" w:cs="Arial"/>
          <w:color w:val="000000"/>
          <w:sz w:val="18"/>
          <w:szCs w:val="18"/>
        </w:rPr>
        <w:t>Navedeni dokumenti morajo biti izpolnjeni, kot to zahtevajo navodila obrazca ali to iz njihovega besedila izhaja. V prime</w:t>
      </w:r>
      <w:r>
        <w:rPr>
          <w:rFonts w:ascii="Arial" w:hAnsi="Arial" w:cs="Arial"/>
          <w:color w:val="000000"/>
          <w:sz w:val="18"/>
          <w:szCs w:val="18"/>
        </w:rPr>
        <w:t>ru, če ponudnik posameznega zahtevanega dokumenta ne predloži (oziroma ga ne predloži na poziv naročnika, če je takšen poziv mogoč na podlagi določil ZJN-3), ali pa bo predloženi dokument v nasprotju z zahtevami razpisne dokumentacije, bo naročnik tako pon</w:t>
      </w:r>
      <w:r>
        <w:rPr>
          <w:rFonts w:ascii="Arial" w:hAnsi="Arial" w:cs="Arial"/>
          <w:color w:val="000000"/>
          <w:sz w:val="18"/>
          <w:szCs w:val="18"/>
        </w:rPr>
        <w:t>udbo zavrnil kot nedopustno.</w:t>
      </w:r>
    </w:p>
    <w:p w:rsidR="004145C3" w:rsidRDefault="00901AB0">
      <w:pPr>
        <w:spacing w:before="225" w:after="225" w:line="240" w:lineRule="auto"/>
        <w:jc w:val="both"/>
      </w:pPr>
      <w:r>
        <w:rPr>
          <w:rFonts w:ascii="Arial" w:hAnsi="Arial" w:cs="Arial"/>
          <w:color w:val="000000"/>
          <w:sz w:val="18"/>
          <w:szCs w:val="18"/>
        </w:rPr>
        <w:t>Zaželeno je, da so zahtevani dokumenti zloženi po spodaj navedenem vrstnem redu. Prav tako je zaželeno, da so vse strani ponudbene dokumentacije oštevilčene z zaporednimi številkami.</w:t>
      </w:r>
    </w:p>
    <w:p w:rsidR="00724169" w:rsidRPr="00A17BFF" w:rsidRDefault="00901AB0" w:rsidP="001313C1">
      <w:pPr>
        <w:pStyle w:val="Paragraf"/>
        <w:jc w:val="both"/>
        <w:rPr>
          <w:rFonts w:ascii="Arial" w:hAnsi="Arial" w:cs="Arial"/>
        </w:rPr>
      </w:pP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006"/>
        <w:gridCol w:w="4702"/>
        <w:gridCol w:w="3344"/>
      </w:tblGrid>
      <w:tr w:rsidR="004145C3">
        <w:tc>
          <w:tcPr>
            <w:tcW w:w="2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4145C3" w:rsidRDefault="00901AB0">
            <w:pPr>
              <w:jc w:val="center"/>
            </w:pPr>
            <w:r>
              <w:rPr>
                <w:rFonts w:ascii="Arial" w:hAnsi="Arial" w:cs="Arial"/>
                <w:b/>
                <w:bCs/>
                <w:color w:val="000000"/>
                <w:position w:val="-3"/>
                <w:sz w:val="20"/>
                <w:szCs w:val="20"/>
                <w:shd w:val="clear" w:color="auto" w:fill="AAAAAA"/>
              </w:rPr>
              <w:t>Obrazec</w:t>
            </w:r>
          </w:p>
        </w:tc>
        <w:tc>
          <w:tcPr>
            <w:tcW w:w="27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4145C3" w:rsidRDefault="00901AB0">
            <w:pPr>
              <w:jc w:val="center"/>
            </w:pPr>
            <w:r>
              <w:rPr>
                <w:rFonts w:ascii="Arial" w:hAnsi="Arial" w:cs="Arial"/>
                <w:b/>
                <w:bCs/>
                <w:color w:val="000000"/>
                <w:position w:val="-3"/>
                <w:sz w:val="20"/>
                <w:szCs w:val="20"/>
                <w:shd w:val="clear" w:color="auto" w:fill="AAAAAA"/>
              </w:rPr>
              <w:t>Naziv</w:t>
            </w:r>
          </w:p>
        </w:tc>
        <w:tc>
          <w:tcPr>
            <w:tcW w:w="200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4145C3" w:rsidRDefault="00901AB0">
            <w:pPr>
              <w:jc w:val="center"/>
            </w:pPr>
            <w:r>
              <w:rPr>
                <w:rFonts w:ascii="Arial" w:hAnsi="Arial" w:cs="Arial"/>
                <w:b/>
                <w:bCs/>
                <w:color w:val="000000"/>
                <w:position w:val="-3"/>
                <w:sz w:val="20"/>
                <w:szCs w:val="20"/>
                <w:shd w:val="clear" w:color="auto" w:fill="AAAAAA"/>
              </w:rPr>
              <w:t>Opombe</w:t>
            </w:r>
          </w:p>
        </w:tc>
      </w:tr>
      <w:tr w:rsidR="004145C3">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145C3" w:rsidRDefault="00901AB0">
            <w:r>
              <w:rPr>
                <w:rFonts w:ascii="Arial" w:hAnsi="Arial" w:cs="Arial"/>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145C3" w:rsidRDefault="00901AB0">
            <w:r>
              <w:rPr>
                <w:rFonts w:ascii="Arial" w:hAnsi="Arial" w:cs="Arial"/>
                <w:color w:val="000000"/>
                <w:position w:val="-2"/>
                <w:sz w:val="18"/>
                <w:szCs w:val="18"/>
              </w:rPr>
              <w:t>Ponudba</w:t>
            </w:r>
          </w:p>
          <w:p w:rsidR="004145C3" w:rsidRDefault="004145C3"/>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145C3" w:rsidRDefault="00901AB0">
            <w:pPr>
              <w:spacing w:before="135" w:after="135"/>
              <w:jc w:val="both"/>
              <w:textAlignment w:val="center"/>
            </w:pPr>
            <w:r>
              <w:rPr>
                <w:rFonts w:ascii="Arial" w:hAnsi="Arial" w:cs="Arial"/>
                <w:color w:val="000000"/>
                <w:position w:val="-2"/>
                <w:sz w:val="18"/>
                <w:szCs w:val="18"/>
              </w:rPr>
              <w:t>Izpolnjen, podpisan in žigosan.</w:t>
            </w:r>
          </w:p>
        </w:tc>
      </w:tr>
      <w:tr w:rsidR="004145C3">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145C3" w:rsidRDefault="00901AB0">
            <w:r>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145C3" w:rsidRDefault="00901AB0">
            <w:r>
              <w:rPr>
                <w:rFonts w:ascii="Arial" w:hAnsi="Arial" w:cs="Arial"/>
                <w:color w:val="000000"/>
                <w:position w:val="-2"/>
                <w:sz w:val="18"/>
                <w:szCs w:val="18"/>
              </w:rPr>
              <w:t>Krovna izjava</w:t>
            </w:r>
          </w:p>
          <w:p w:rsidR="004145C3" w:rsidRDefault="004145C3"/>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145C3" w:rsidRDefault="00901AB0">
            <w:pPr>
              <w:spacing w:before="135" w:after="135"/>
              <w:jc w:val="both"/>
              <w:textAlignment w:val="center"/>
            </w:pPr>
            <w:r>
              <w:rPr>
                <w:rFonts w:ascii="Arial" w:hAnsi="Arial" w:cs="Arial"/>
                <w:color w:val="000000"/>
                <w:position w:val="-2"/>
                <w:sz w:val="18"/>
                <w:szCs w:val="18"/>
              </w:rPr>
              <w:t>Izpolnjen, podpisan in žigosan.</w:t>
            </w:r>
          </w:p>
        </w:tc>
      </w:tr>
      <w:tr w:rsidR="004145C3">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145C3" w:rsidRDefault="00901AB0">
            <w:r>
              <w:rPr>
                <w:rFonts w:ascii="Arial" w:hAnsi="Arial" w:cs="Arial"/>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145C3" w:rsidRDefault="00901AB0">
            <w:r>
              <w:rPr>
                <w:rFonts w:ascii="Arial" w:hAnsi="Arial" w:cs="Arial"/>
                <w:color w:val="000000"/>
                <w:position w:val="-2"/>
                <w:sz w:val="18"/>
                <w:szCs w:val="18"/>
              </w:rPr>
              <w:t>Izjava gospodarskega subjekta in pooblastilo za pridobitev podatkov iz kazenske evidence</w:t>
            </w:r>
          </w:p>
          <w:p w:rsidR="004145C3" w:rsidRDefault="004145C3"/>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145C3" w:rsidRDefault="00901AB0">
            <w:pPr>
              <w:spacing w:before="135" w:after="135"/>
              <w:jc w:val="both"/>
              <w:textAlignment w:val="center"/>
            </w:pPr>
            <w:r>
              <w:rPr>
                <w:rFonts w:ascii="Arial" w:hAnsi="Arial" w:cs="Arial"/>
                <w:color w:val="000000"/>
                <w:position w:val="-2"/>
                <w:sz w:val="18"/>
                <w:szCs w:val="18"/>
              </w:rPr>
              <w:t>Izpolnjen, podpisan in žigosan.</w:t>
            </w:r>
          </w:p>
        </w:tc>
      </w:tr>
      <w:tr w:rsidR="004145C3">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145C3" w:rsidRDefault="00901AB0">
            <w:r>
              <w:rPr>
                <w:rFonts w:ascii="Arial" w:hAnsi="Arial" w:cs="Arial"/>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145C3" w:rsidRDefault="00901AB0">
            <w:r>
              <w:rPr>
                <w:rFonts w:ascii="Arial" w:hAnsi="Arial" w:cs="Arial"/>
                <w:color w:val="000000"/>
                <w:position w:val="-2"/>
                <w:sz w:val="18"/>
                <w:szCs w:val="18"/>
              </w:rPr>
              <w:t>Izjava č</w:t>
            </w:r>
            <w:r>
              <w:rPr>
                <w:rFonts w:ascii="Arial" w:hAnsi="Arial" w:cs="Arial"/>
                <w:color w:val="000000"/>
                <w:position w:val="-2"/>
                <w:sz w:val="18"/>
                <w:szCs w:val="18"/>
              </w:rPr>
              <w:t>lanov organov in zastopnikov gospodarskega subjekta in pooblastilo za pridobitev podatkov iz kazenske evidence</w:t>
            </w:r>
          </w:p>
          <w:p w:rsidR="004145C3" w:rsidRDefault="004145C3"/>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145C3" w:rsidRDefault="00901AB0">
            <w:pPr>
              <w:spacing w:before="135" w:after="135"/>
              <w:jc w:val="both"/>
              <w:textAlignment w:val="center"/>
            </w:pPr>
            <w:r>
              <w:rPr>
                <w:rFonts w:ascii="Arial" w:hAnsi="Arial" w:cs="Arial"/>
                <w:color w:val="000000"/>
                <w:position w:val="-2"/>
                <w:sz w:val="18"/>
                <w:szCs w:val="18"/>
              </w:rPr>
              <w:t>Izpolnjen, podpisan in žigosan.</w:t>
            </w:r>
          </w:p>
        </w:tc>
      </w:tr>
      <w:tr w:rsidR="004145C3">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145C3" w:rsidRDefault="00901AB0">
            <w:r>
              <w:rPr>
                <w:rFonts w:ascii="Arial" w:hAnsi="Arial" w:cs="Arial"/>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145C3" w:rsidRDefault="00901AB0">
            <w:r>
              <w:rPr>
                <w:rFonts w:ascii="Arial" w:hAnsi="Arial" w:cs="Arial"/>
                <w:color w:val="000000"/>
                <w:position w:val="-2"/>
                <w:sz w:val="18"/>
                <w:szCs w:val="18"/>
              </w:rPr>
              <w:t>Referenčna lista gospodarskega subjekta</w:t>
            </w:r>
          </w:p>
          <w:p w:rsidR="004145C3" w:rsidRDefault="004145C3"/>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145C3" w:rsidRDefault="00901AB0">
            <w:pPr>
              <w:spacing w:before="135" w:after="135"/>
              <w:jc w:val="both"/>
              <w:textAlignment w:val="center"/>
            </w:pPr>
            <w:r>
              <w:rPr>
                <w:rFonts w:ascii="Arial" w:hAnsi="Arial" w:cs="Arial"/>
                <w:color w:val="000000"/>
                <w:position w:val="-2"/>
                <w:sz w:val="18"/>
                <w:szCs w:val="18"/>
              </w:rPr>
              <w:t>Izpolnjen, podpisan in žigosan.</w:t>
            </w:r>
          </w:p>
        </w:tc>
      </w:tr>
      <w:tr w:rsidR="004145C3">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145C3" w:rsidRDefault="00901AB0">
            <w:r>
              <w:rPr>
                <w:rFonts w:ascii="Arial" w:hAnsi="Arial" w:cs="Arial"/>
                <w:color w:val="000000"/>
                <w:position w:val="-2"/>
                <w:sz w:val="18"/>
                <w:szCs w:val="18"/>
              </w:rPr>
              <w:t>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145C3" w:rsidRDefault="00901AB0">
            <w:r>
              <w:rPr>
                <w:rFonts w:ascii="Arial" w:hAnsi="Arial" w:cs="Arial"/>
                <w:color w:val="000000"/>
                <w:position w:val="-2"/>
                <w:sz w:val="18"/>
                <w:szCs w:val="18"/>
              </w:rPr>
              <w:t>Vzorec menič</w:t>
            </w:r>
            <w:r>
              <w:rPr>
                <w:rFonts w:ascii="Arial" w:hAnsi="Arial" w:cs="Arial"/>
                <w:color w:val="000000"/>
                <w:position w:val="-2"/>
                <w:sz w:val="18"/>
                <w:szCs w:val="18"/>
              </w:rPr>
              <w:t>ne izjave za dobro izvedbo</w:t>
            </w:r>
          </w:p>
          <w:p w:rsidR="004145C3" w:rsidRDefault="004145C3"/>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145C3" w:rsidRDefault="00901AB0">
            <w:pPr>
              <w:spacing w:before="135" w:after="135"/>
              <w:jc w:val="both"/>
              <w:textAlignment w:val="center"/>
            </w:pPr>
            <w:r>
              <w:rPr>
                <w:rFonts w:ascii="Arial" w:hAnsi="Arial" w:cs="Arial"/>
                <w:color w:val="000000"/>
                <w:position w:val="-2"/>
                <w:sz w:val="18"/>
                <w:szCs w:val="18"/>
              </w:rPr>
              <w:t>Parafiran.</w:t>
            </w:r>
          </w:p>
        </w:tc>
      </w:tr>
      <w:tr w:rsidR="004145C3">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145C3" w:rsidRDefault="00901AB0">
            <w:r>
              <w:rPr>
                <w:rFonts w:ascii="Arial" w:hAnsi="Arial" w:cs="Arial"/>
                <w:color w:val="000000"/>
                <w:position w:val="-2"/>
                <w:sz w:val="18"/>
                <w:szCs w:val="18"/>
              </w:rPr>
              <w:t>7</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145C3" w:rsidRDefault="00901AB0">
            <w:r>
              <w:rPr>
                <w:rFonts w:ascii="Arial" w:hAnsi="Arial" w:cs="Arial"/>
                <w:color w:val="000000"/>
                <w:position w:val="-2"/>
                <w:sz w:val="18"/>
                <w:szCs w:val="18"/>
              </w:rPr>
              <w:t>Izjava zastopnika podizvajalca v zvezi z izpolnjevanjem obveznih pogojev za podizvajalce</w:t>
            </w:r>
          </w:p>
          <w:p w:rsidR="004145C3" w:rsidRDefault="004145C3"/>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145C3" w:rsidRDefault="00901AB0">
            <w:pPr>
              <w:spacing w:before="135" w:after="135"/>
              <w:jc w:val="both"/>
              <w:textAlignment w:val="center"/>
            </w:pPr>
            <w:r>
              <w:rPr>
                <w:rFonts w:ascii="Arial" w:hAnsi="Arial" w:cs="Arial"/>
                <w:color w:val="000000"/>
                <w:position w:val="-2"/>
                <w:sz w:val="18"/>
                <w:szCs w:val="18"/>
              </w:rPr>
              <w:t>Izpolnjen, podpisan in žigosan.</w:t>
            </w:r>
          </w:p>
        </w:tc>
      </w:tr>
      <w:tr w:rsidR="004145C3">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145C3" w:rsidRDefault="00901AB0">
            <w:r>
              <w:rPr>
                <w:rFonts w:ascii="Arial" w:hAnsi="Arial" w:cs="Arial"/>
                <w:color w:val="000000"/>
                <w:position w:val="-2"/>
                <w:sz w:val="18"/>
                <w:szCs w:val="18"/>
              </w:rPr>
              <w:t>8</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145C3" w:rsidRDefault="00901AB0">
            <w:r>
              <w:rPr>
                <w:rFonts w:ascii="Arial" w:hAnsi="Arial" w:cs="Arial"/>
                <w:color w:val="000000"/>
                <w:position w:val="-2"/>
                <w:sz w:val="18"/>
                <w:szCs w:val="18"/>
              </w:rPr>
              <w:t>Izjava podizvajalca</w:t>
            </w:r>
          </w:p>
          <w:p w:rsidR="004145C3" w:rsidRDefault="004145C3"/>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145C3" w:rsidRDefault="00901AB0">
            <w:pPr>
              <w:spacing w:before="135" w:after="135"/>
              <w:jc w:val="both"/>
              <w:textAlignment w:val="center"/>
            </w:pPr>
            <w:r>
              <w:rPr>
                <w:rFonts w:ascii="Arial" w:hAnsi="Arial" w:cs="Arial"/>
                <w:color w:val="000000"/>
                <w:position w:val="-2"/>
                <w:sz w:val="18"/>
                <w:szCs w:val="18"/>
              </w:rPr>
              <w:t>Izpolnjen, podpisan in žigosan.</w:t>
            </w:r>
          </w:p>
        </w:tc>
      </w:tr>
      <w:tr w:rsidR="004145C3">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145C3" w:rsidRDefault="00901AB0">
            <w:r>
              <w:rPr>
                <w:rFonts w:ascii="Arial" w:hAnsi="Arial" w:cs="Arial"/>
                <w:color w:val="000000"/>
                <w:position w:val="-2"/>
                <w:sz w:val="18"/>
                <w:szCs w:val="18"/>
              </w:rPr>
              <w:t>9</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145C3" w:rsidRDefault="00901AB0">
            <w:r>
              <w:rPr>
                <w:rFonts w:ascii="Arial" w:hAnsi="Arial" w:cs="Arial"/>
                <w:color w:val="000000"/>
                <w:position w:val="-2"/>
                <w:sz w:val="18"/>
                <w:szCs w:val="18"/>
              </w:rPr>
              <w:t>Izjava o nastopu s podizvajalci</w:t>
            </w:r>
          </w:p>
          <w:p w:rsidR="004145C3" w:rsidRDefault="004145C3"/>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145C3" w:rsidRDefault="00901AB0">
            <w:pPr>
              <w:spacing w:before="135" w:after="135"/>
              <w:jc w:val="both"/>
              <w:textAlignment w:val="center"/>
            </w:pPr>
            <w:r>
              <w:rPr>
                <w:rFonts w:ascii="Arial" w:hAnsi="Arial" w:cs="Arial"/>
                <w:color w:val="000000"/>
                <w:position w:val="-2"/>
                <w:sz w:val="18"/>
                <w:szCs w:val="18"/>
              </w:rPr>
              <w:t>Izpolnjen, podpisan in žigosan.</w:t>
            </w:r>
          </w:p>
        </w:tc>
      </w:tr>
      <w:tr w:rsidR="004145C3">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145C3" w:rsidRDefault="00901AB0">
            <w:r>
              <w:rPr>
                <w:rFonts w:ascii="Arial" w:hAnsi="Arial" w:cs="Arial"/>
                <w:color w:val="000000"/>
                <w:position w:val="-2"/>
                <w:sz w:val="18"/>
                <w:szCs w:val="18"/>
              </w:rPr>
              <w:t>10</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145C3" w:rsidRDefault="00901AB0">
            <w:r>
              <w:rPr>
                <w:rFonts w:ascii="Arial" w:hAnsi="Arial" w:cs="Arial"/>
                <w:color w:val="000000"/>
                <w:position w:val="-2"/>
                <w:sz w:val="18"/>
                <w:szCs w:val="18"/>
              </w:rPr>
              <w:t>Izjava o lastniških deležih</w:t>
            </w:r>
          </w:p>
          <w:p w:rsidR="004145C3" w:rsidRDefault="004145C3"/>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145C3" w:rsidRDefault="00901AB0">
            <w:pPr>
              <w:spacing w:before="135" w:after="135"/>
              <w:jc w:val="both"/>
              <w:textAlignment w:val="center"/>
            </w:pPr>
            <w:r>
              <w:rPr>
                <w:rFonts w:ascii="Arial" w:hAnsi="Arial" w:cs="Arial"/>
                <w:color w:val="000000"/>
                <w:position w:val="-2"/>
                <w:sz w:val="18"/>
                <w:szCs w:val="18"/>
              </w:rPr>
              <w:t>Izpolnjen, podpisan in žigosan</w:t>
            </w:r>
          </w:p>
        </w:tc>
      </w:tr>
      <w:tr w:rsidR="004145C3">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145C3" w:rsidRDefault="00901AB0">
            <w:r>
              <w:rPr>
                <w:rFonts w:ascii="Arial" w:hAnsi="Arial" w:cs="Arial"/>
                <w:color w:val="000000"/>
                <w:position w:val="-2"/>
                <w:sz w:val="18"/>
                <w:szCs w:val="18"/>
              </w:rPr>
              <w:lastRenderedPageBreak/>
              <w:t>11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145C3" w:rsidRDefault="00901AB0">
            <w:r>
              <w:rPr>
                <w:rFonts w:ascii="Arial" w:hAnsi="Arial" w:cs="Arial"/>
                <w:color w:val="000000"/>
                <w:position w:val="-2"/>
                <w:sz w:val="18"/>
                <w:szCs w:val="18"/>
              </w:rPr>
              <w:t>Obrazec ovojnica</w:t>
            </w:r>
          </w:p>
          <w:p w:rsidR="004145C3" w:rsidRDefault="004145C3"/>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145C3" w:rsidRDefault="00901AB0">
            <w:pPr>
              <w:spacing w:before="135" w:after="135"/>
              <w:jc w:val="both"/>
              <w:textAlignment w:val="center"/>
            </w:pPr>
            <w:r>
              <w:rPr>
                <w:rFonts w:ascii="Arial" w:hAnsi="Arial" w:cs="Arial"/>
                <w:color w:val="000000"/>
                <w:position w:val="-2"/>
                <w:sz w:val="18"/>
                <w:szCs w:val="18"/>
              </w:rPr>
              <w:t>Izpolnjen, nalepljen na ovojnico</w:t>
            </w:r>
          </w:p>
        </w:tc>
      </w:tr>
      <w:tr w:rsidR="004145C3">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145C3" w:rsidRDefault="00901AB0">
            <w:r>
              <w:rPr>
                <w:rFonts w:ascii="Arial" w:hAnsi="Arial" w:cs="Arial"/>
                <w:color w:val="000000"/>
                <w:position w:val="-2"/>
                <w:sz w:val="18"/>
                <w:szCs w:val="18"/>
              </w:rPr>
              <w:t>12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145C3" w:rsidRDefault="00901AB0">
            <w:r>
              <w:rPr>
                <w:rFonts w:ascii="Arial" w:hAnsi="Arial" w:cs="Arial"/>
                <w:color w:val="000000"/>
                <w:position w:val="-2"/>
                <w:sz w:val="18"/>
                <w:szCs w:val="18"/>
              </w:rPr>
              <w:t>Potrdilo o članstvu</w:t>
            </w:r>
          </w:p>
          <w:p w:rsidR="004145C3" w:rsidRDefault="004145C3"/>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145C3" w:rsidRDefault="00901AB0">
            <w:pPr>
              <w:spacing w:before="135" w:after="135"/>
              <w:jc w:val="both"/>
              <w:textAlignment w:val="center"/>
            </w:pPr>
            <w:r>
              <w:rPr>
                <w:rFonts w:ascii="Arial" w:hAnsi="Arial" w:cs="Arial"/>
                <w:color w:val="000000"/>
                <w:position w:val="-2"/>
                <w:sz w:val="18"/>
                <w:szCs w:val="18"/>
              </w:rPr>
              <w:t>Kopija veljavnega potrdila o članstvu.</w:t>
            </w:r>
          </w:p>
        </w:tc>
      </w:tr>
      <w:tr w:rsidR="004145C3">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145C3" w:rsidRDefault="00901AB0">
            <w:r>
              <w:rPr>
                <w:rFonts w:ascii="Arial" w:hAnsi="Arial" w:cs="Arial"/>
                <w:color w:val="000000"/>
                <w:position w:val="-2"/>
                <w:sz w:val="18"/>
                <w:szCs w:val="18"/>
              </w:rPr>
              <w:t>13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145C3" w:rsidRDefault="00901AB0">
            <w:r>
              <w:rPr>
                <w:rFonts w:ascii="Arial" w:hAnsi="Arial" w:cs="Arial"/>
                <w:color w:val="000000"/>
                <w:position w:val="-2"/>
                <w:sz w:val="18"/>
                <w:szCs w:val="18"/>
              </w:rPr>
              <w:t>ESPD obrazec</w:t>
            </w:r>
          </w:p>
          <w:p w:rsidR="004145C3" w:rsidRDefault="004145C3"/>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145C3" w:rsidRDefault="00901AB0">
            <w:pPr>
              <w:spacing w:before="135" w:after="135"/>
              <w:jc w:val="both"/>
              <w:textAlignment w:val="center"/>
            </w:pPr>
            <w:r>
              <w:rPr>
                <w:rFonts w:ascii="Arial" w:hAnsi="Arial" w:cs="Arial"/>
                <w:color w:val="000000"/>
                <w:position w:val="-2"/>
                <w:sz w:val="18"/>
                <w:szCs w:val="18"/>
              </w:rPr>
              <w:t>Izpolnjen ESPD obrazec.</w:t>
            </w:r>
            <w:r>
              <w:rPr>
                <w:rFonts w:ascii="Arial" w:hAnsi="Arial" w:cs="Arial"/>
                <w:color w:val="000000"/>
                <w:position w:val="-2"/>
                <w:sz w:val="18"/>
                <w:szCs w:val="18"/>
              </w:rPr>
              <w:t> </w:t>
            </w:r>
          </w:p>
        </w:tc>
      </w:tr>
    </w:tbl>
    <w:p w:rsidR="004145C3" w:rsidRDefault="004145C3">
      <w:pPr>
        <w:sectPr w:rsidR="004145C3" w:rsidSect="00D931BF">
          <w:pgSz w:w="11906" w:h="16838"/>
          <w:pgMar w:top="1418" w:right="1418" w:bottom="1418" w:left="1418" w:header="567" w:footer="680" w:gutter="0"/>
          <w:cols w:space="708"/>
          <w:docGrid w:linePitch="360"/>
        </w:sectPr>
      </w:pPr>
    </w:p>
    <w:p w:rsidR="00252358" w:rsidRPr="00590863" w:rsidRDefault="00901AB0" w:rsidP="00252358">
      <w:pPr>
        <w:spacing w:after="0"/>
        <w:jc w:val="right"/>
        <w:rPr>
          <w:rFonts w:ascii="Arial" w:hAnsi="Arial" w:cs="Arial"/>
          <w:sz w:val="18"/>
          <w:szCs w:val="18"/>
        </w:rPr>
      </w:pPr>
      <w:r w:rsidRPr="00590863">
        <w:rPr>
          <w:rFonts w:ascii="Arial" w:hAnsi="Arial" w:cs="Arial"/>
          <w:sz w:val="18"/>
          <w:szCs w:val="18"/>
        </w:rPr>
        <w:lastRenderedPageBreak/>
        <w:t>Obrazec št: 1</w:t>
      </w:r>
    </w:p>
    <w:p w:rsidR="00252358" w:rsidRPr="00252358" w:rsidRDefault="00901AB0" w:rsidP="00252358"/>
    <w:p w:rsidR="00EB2A75" w:rsidRDefault="00901AB0"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Ponudba</w:t>
      </w:r>
    </w:p>
    <w:p w:rsidR="00EB2A75" w:rsidRDefault="00901AB0" w:rsidP="00EB2A75">
      <w:pPr>
        <w:spacing w:after="120"/>
        <w:rPr>
          <w:rFonts w:ascii="Arial" w:hAnsi="Arial" w:cs="Arial"/>
        </w:rPr>
      </w:pPr>
    </w:p>
    <w:p w:rsidR="004145C3" w:rsidRDefault="00901AB0">
      <w:pPr>
        <w:spacing w:before="225" w:after="225" w:line="240" w:lineRule="auto"/>
        <w:jc w:val="both"/>
      </w:pPr>
      <w:r>
        <w:rPr>
          <w:rFonts w:ascii="Arial" w:hAnsi="Arial" w:cs="Arial"/>
          <w:color w:val="000000"/>
          <w:sz w:val="18"/>
          <w:szCs w:val="18"/>
        </w:rPr>
        <w:t>Na osnovi povabila za naročilo »</w:t>
      </w:r>
      <w:r w:rsidR="00FE2751">
        <w:rPr>
          <w:rFonts w:ascii="Arial" w:hAnsi="Arial" w:cs="Arial"/>
          <w:b/>
          <w:bCs/>
          <w:color w:val="000000"/>
          <w:sz w:val="18"/>
          <w:szCs w:val="18"/>
        </w:rPr>
        <w:t>Akreditacija bolnišnice na podlagi mednarodno priznanega standarda za bolnišnice</w:t>
      </w:r>
      <w:r>
        <w:rPr>
          <w:rFonts w:ascii="Arial" w:hAnsi="Arial" w:cs="Arial"/>
          <w:color w:val="000000"/>
          <w:sz w:val="18"/>
          <w:szCs w:val="18"/>
        </w:rPr>
        <w:t>« dajemo ponudbo, kot sledi:</w:t>
      </w:r>
    </w:p>
    <w:p w:rsidR="004145C3" w:rsidRDefault="00901AB0">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4145C3">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145C3" w:rsidRDefault="00901AB0">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r>
              <w:rPr>
                <w:rFonts w:ascii="Arial" w:hAnsi="Arial" w:cs="Arial"/>
                <w:color w:val="000000"/>
                <w:position w:val="-2"/>
                <w:sz w:val="18"/>
                <w:szCs w:val="18"/>
              </w:rPr>
              <w:t> </w:t>
            </w:r>
          </w:p>
        </w:tc>
      </w:tr>
      <w:tr w:rsidR="004145C3">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145C3" w:rsidRDefault="00901AB0">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r>
              <w:rPr>
                <w:rFonts w:ascii="Arial" w:hAnsi="Arial" w:cs="Arial"/>
                <w:color w:val="000000"/>
                <w:position w:val="-2"/>
                <w:sz w:val="18"/>
                <w:szCs w:val="18"/>
              </w:rPr>
              <w:t> </w:t>
            </w:r>
          </w:p>
        </w:tc>
      </w:tr>
    </w:tbl>
    <w:p w:rsidR="004145C3" w:rsidRDefault="00901AB0">
      <w:pPr>
        <w:spacing w:before="225" w:after="225" w:line="240" w:lineRule="auto"/>
        <w:jc w:val="both"/>
      </w:pPr>
      <w:r>
        <w:rPr>
          <w:rFonts w:ascii="Arial" w:hAnsi="Arial" w:cs="Arial"/>
          <w:color w:val="000000"/>
          <w:sz w:val="18"/>
          <w:szCs w:val="18"/>
        </w:rPr>
        <w:t>Ponudbo oddajamo (ustrezno označite):</w:t>
      </w:r>
    </w:p>
    <w:p w:rsidR="004145C3" w:rsidRDefault="00901AB0">
      <w:pPr>
        <w:spacing w:before="225" w:after="225" w:line="240" w:lineRule="auto"/>
        <w:jc w:val="both"/>
      </w:pPr>
      <w:r>
        <w:fldChar w:fldCharType="begin">
          <w:ffData>
            <w:name w:val="cbox1598171f4c1795"/>
            <w:enabled/>
            <w:calcOnExit w:val="0"/>
            <w:checkBox>
              <w:sizeAuto/>
              <w:default w:val="0"/>
            </w:checkBox>
          </w:ffData>
        </w:fldChar>
      </w:r>
      <w:bookmarkStart w:id="1" w:name="cbox1598171f4c1795"/>
      <w:r>
        <w:instrText xml:space="preserve"> FORMCHECKBOX </w:instrText>
      </w:r>
      <w:r>
        <w:fldChar w:fldCharType="separate"/>
      </w:r>
      <w:r>
        <w:fldChar w:fldCharType="end"/>
      </w:r>
      <w:bookmarkEnd w:id="1"/>
      <w:r>
        <w:rPr>
          <w:rFonts w:ascii="Arial" w:hAnsi="Arial" w:cs="Arial"/>
          <w:color w:val="000000"/>
          <w:sz w:val="18"/>
          <w:szCs w:val="18"/>
        </w:rPr>
        <w:t> samostojno</w:t>
      </w:r>
    </w:p>
    <w:p w:rsidR="004145C3" w:rsidRDefault="00901AB0">
      <w:pPr>
        <w:spacing w:before="225" w:after="225" w:line="240" w:lineRule="auto"/>
        <w:jc w:val="both"/>
      </w:pPr>
      <w:r>
        <w:fldChar w:fldCharType="begin">
          <w:ffData>
            <w:name w:val="cbox1598171f4c1a04"/>
            <w:enabled/>
            <w:calcOnExit w:val="0"/>
            <w:checkBox>
              <w:sizeAuto/>
              <w:default w:val="0"/>
            </w:checkBox>
          </w:ffData>
        </w:fldChar>
      </w:r>
      <w:bookmarkStart w:id="2" w:name="cbox1598171f4c1a04"/>
      <w:r>
        <w:instrText xml:space="preserve"> FORMCHECKBOX </w:instrText>
      </w:r>
      <w:r>
        <w:fldChar w:fldCharType="separate"/>
      </w:r>
      <w:r>
        <w:fldChar w:fldCharType="end"/>
      </w:r>
      <w:bookmarkEnd w:id="2"/>
      <w:r>
        <w:rPr>
          <w:rFonts w:ascii="Arial" w:hAnsi="Arial" w:cs="Arial"/>
          <w:color w:val="000000"/>
          <w:sz w:val="18"/>
          <w:szCs w:val="18"/>
        </w:rPr>
        <w:t> z naslednjimi partnerji (navedite samo firme): ___________________________________</w:t>
      </w:r>
    </w:p>
    <w:p w:rsidR="004145C3" w:rsidRDefault="00901AB0">
      <w:pPr>
        <w:spacing w:before="225" w:after="225" w:line="240" w:lineRule="auto"/>
        <w:jc w:val="both"/>
      </w:pPr>
      <w:r>
        <w:fldChar w:fldCharType="begin">
          <w:ffData>
            <w:name w:val="cbox1598171f4c1c63"/>
            <w:enabled/>
            <w:calcOnExit w:val="0"/>
            <w:checkBox>
              <w:sizeAuto/>
              <w:default w:val="0"/>
            </w:checkBox>
          </w:ffData>
        </w:fldChar>
      </w:r>
      <w:bookmarkStart w:id="3" w:name="cbox1598171f4c1c63"/>
      <w:r>
        <w:instrText xml:space="preserve"> </w:instrText>
      </w:r>
      <w:r>
        <w:instrText xml:space="preserve">FORMCHECKBOX </w:instrText>
      </w:r>
      <w:r>
        <w:fldChar w:fldCharType="separate"/>
      </w:r>
      <w:r>
        <w:fldChar w:fldCharType="end"/>
      </w:r>
      <w:bookmarkEnd w:id="3"/>
      <w:r>
        <w:rPr>
          <w:rFonts w:ascii="Arial" w:hAnsi="Arial" w:cs="Arial"/>
          <w:color w:val="000000"/>
          <w:sz w:val="18"/>
          <w:szCs w:val="18"/>
        </w:rPr>
        <w:t> z naslednjimi podizvajalci (navedite samo firme): ________________________________</w:t>
      </w:r>
    </w:p>
    <w:p w:rsidR="004145C3" w:rsidRDefault="00901AB0">
      <w:pPr>
        <w:spacing w:before="225" w:after="225" w:line="240" w:lineRule="auto"/>
        <w:jc w:val="both"/>
      </w:pPr>
      <w:r>
        <w:fldChar w:fldCharType="begin">
          <w:ffData>
            <w:name w:val="cbox1598171f4c1ec4"/>
            <w:enabled/>
            <w:calcOnExit w:val="0"/>
            <w:checkBox>
              <w:sizeAuto/>
              <w:default w:val="0"/>
            </w:checkBox>
          </w:ffData>
        </w:fldChar>
      </w:r>
      <w:bookmarkStart w:id="4" w:name="cbox1598171f4c1ec4"/>
      <w:r>
        <w:instrText xml:space="preserve"> FORMCHECKBOX </w:instrText>
      </w:r>
      <w:r>
        <w:fldChar w:fldCharType="separate"/>
      </w:r>
      <w:r>
        <w:fldChar w:fldCharType="end"/>
      </w:r>
      <w:bookmarkEnd w:id="4"/>
      <w:r>
        <w:rPr>
          <w:rFonts w:ascii="Arial" w:hAnsi="Arial" w:cs="Arial"/>
          <w:color w:val="000000"/>
          <w:sz w:val="18"/>
          <w:szCs w:val="18"/>
        </w:rPr>
        <w:t>  z uporabo zmogljivosti naslednjih subjektov (navedite samo firme): _____________________________</w:t>
      </w:r>
    </w:p>
    <w:p w:rsidR="004145C3" w:rsidRDefault="00901AB0">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II. Ponudbena cena </w:t>
      </w:r>
    </w:p>
    <w:tbl>
      <w:tblPr>
        <w:tblStyle w:val="NormalTablePHPDOCX"/>
        <w:tblW w:w="5000" w:type="pct"/>
        <w:tblInd w:w="108" w:type="dxa"/>
        <w:tblLook w:val="04A0" w:firstRow="1" w:lastRow="0" w:firstColumn="1" w:lastColumn="0" w:noHBand="0" w:noVBand="1"/>
      </w:tblPr>
      <w:tblGrid>
        <w:gridCol w:w="2717"/>
        <w:gridCol w:w="2265"/>
        <w:gridCol w:w="1877"/>
        <w:gridCol w:w="607"/>
        <w:gridCol w:w="1592"/>
      </w:tblGrid>
      <w:tr w:rsidR="004145C3">
        <w:tc>
          <w:tcPr>
            <w:tcW w:w="150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4145C3" w:rsidRDefault="00901AB0">
            <w:pPr>
              <w:jc w:val="center"/>
            </w:pPr>
            <w:r>
              <w:rPr>
                <w:rFonts w:ascii="Arial" w:hAnsi="Arial" w:cs="Arial"/>
                <w:b/>
                <w:bCs/>
                <w:color w:val="000000"/>
                <w:position w:val="-2"/>
                <w:sz w:val="18"/>
                <w:szCs w:val="18"/>
                <w:shd w:val="clear" w:color="auto" w:fill="D1D1D1"/>
              </w:rPr>
              <w:t>Postavka</w:t>
            </w:r>
          </w:p>
        </w:tc>
        <w:tc>
          <w:tcPr>
            <w:tcW w:w="125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4145C3" w:rsidRDefault="00901AB0">
            <w:pPr>
              <w:jc w:val="center"/>
            </w:pPr>
            <w:r>
              <w:rPr>
                <w:rFonts w:ascii="Arial" w:hAnsi="Arial" w:cs="Arial"/>
                <w:b/>
                <w:bCs/>
                <w:color w:val="000000"/>
                <w:position w:val="-2"/>
                <w:sz w:val="18"/>
                <w:szCs w:val="18"/>
                <w:shd w:val="clear" w:color="auto" w:fill="D1D1D1"/>
              </w:rPr>
              <w:t>Opis</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4145C3" w:rsidRDefault="00901AB0">
            <w:pPr>
              <w:jc w:val="center"/>
            </w:pPr>
            <w:r>
              <w:rPr>
                <w:rFonts w:ascii="Arial" w:hAnsi="Arial" w:cs="Arial"/>
                <w:b/>
                <w:bCs/>
                <w:color w:val="000000"/>
                <w:position w:val="-2"/>
                <w:sz w:val="18"/>
                <w:szCs w:val="18"/>
                <w:shd w:val="clear" w:color="auto" w:fill="D1D1D1"/>
              </w:rPr>
              <w:t>Vrednost brez DDV</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4145C3" w:rsidRDefault="00901AB0">
            <w:pPr>
              <w:jc w:val="center"/>
            </w:pPr>
            <w:r>
              <w:rPr>
                <w:rFonts w:ascii="Arial" w:hAnsi="Arial" w:cs="Arial"/>
                <w:b/>
                <w:bCs/>
                <w:color w:val="000000"/>
                <w:position w:val="-2"/>
                <w:sz w:val="18"/>
                <w:szCs w:val="18"/>
                <w:shd w:val="clear" w:color="auto" w:fill="D1D1D1"/>
              </w:rPr>
              <w:t>DDV</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4145C3" w:rsidRDefault="00901AB0">
            <w:pPr>
              <w:jc w:val="center"/>
            </w:pPr>
            <w:r>
              <w:rPr>
                <w:rFonts w:ascii="Arial" w:hAnsi="Arial" w:cs="Arial"/>
                <w:b/>
                <w:bCs/>
                <w:color w:val="000000"/>
                <w:position w:val="-2"/>
                <w:sz w:val="18"/>
                <w:szCs w:val="18"/>
                <w:shd w:val="clear" w:color="auto" w:fill="D1D1D1"/>
              </w:rPr>
              <w:t>Vrednost z DDV</w:t>
            </w:r>
          </w:p>
        </w:tc>
      </w:tr>
      <w:tr w:rsidR="004145C3">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spacing w:before="135" w:after="135"/>
              <w:textAlignment w:val="center"/>
            </w:pPr>
            <w:r>
              <w:rPr>
                <w:rFonts w:ascii="Arial" w:hAnsi="Arial" w:cs="Arial"/>
                <w:color w:val="000000"/>
                <w:position w:val="-2"/>
                <w:sz w:val="18"/>
                <w:szCs w:val="18"/>
              </w:rPr>
              <w:t>1. FAZA*</w:t>
            </w:r>
          </w:p>
          <w:p w:rsidR="004145C3" w:rsidRDefault="00901AB0">
            <w:pPr>
              <w:spacing w:before="135" w:after="135"/>
              <w:textAlignment w:val="center"/>
            </w:pPr>
            <w:r>
              <w:rPr>
                <w:rFonts w:ascii="Arial" w:hAnsi="Arial" w:cs="Arial"/>
                <w:color w:val="000000"/>
                <w:position w:val="-2"/>
                <w:sz w:val="18"/>
                <w:szCs w:val="18"/>
              </w:rPr>
              <w:t>- storitve (re)akreditacijske presoje po mednarodnem standardu za bolniš</w:t>
            </w:r>
            <w:r>
              <w:rPr>
                <w:rFonts w:ascii="Arial" w:hAnsi="Arial" w:cs="Arial"/>
                <w:color w:val="000000"/>
                <w:position w:val="-2"/>
                <w:sz w:val="18"/>
                <w:szCs w:val="18"/>
              </w:rPr>
              <w:t>nice</w:t>
            </w:r>
          </w:p>
          <w:p w:rsidR="004145C3" w:rsidRDefault="00901AB0">
            <w:pPr>
              <w:spacing w:before="135" w:after="135"/>
              <w:textAlignment w:val="center"/>
            </w:pPr>
            <w:r>
              <w:rPr>
                <w:rFonts w:ascii="Arial" w:hAnsi="Arial" w:cs="Arial"/>
                <w:color w:val="000000"/>
                <w:position w:val="-2"/>
                <w:sz w:val="18"/>
                <w:szCs w:val="18"/>
              </w:rPr>
              <w:t>- storitve certifikacijske presoje sistema vodenja kakovosti po standardu ISO 9001:2015</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r>
              <w:rPr>
                <w:rFonts w:ascii="Arial" w:hAnsi="Arial" w:cs="Arial"/>
                <w:color w:val="000000"/>
                <w:position w:val="-2"/>
                <w:sz w:val="18"/>
                <w:szCs w:val="18"/>
              </w:rPr>
              <w:t> </w:t>
            </w:r>
          </w:p>
        </w:tc>
      </w:tr>
      <w:tr w:rsidR="004145C3">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spacing w:before="135" w:after="135"/>
              <w:textAlignment w:val="center"/>
            </w:pPr>
            <w:r>
              <w:rPr>
                <w:rFonts w:ascii="Arial" w:hAnsi="Arial" w:cs="Arial"/>
                <w:color w:val="000000"/>
                <w:position w:val="-2"/>
                <w:sz w:val="18"/>
                <w:szCs w:val="18"/>
              </w:rPr>
              <w:t>2. FAZA*</w:t>
            </w:r>
          </w:p>
          <w:p w:rsidR="004145C3" w:rsidRDefault="00901AB0">
            <w:pPr>
              <w:spacing w:before="135" w:after="135"/>
              <w:textAlignment w:val="center"/>
            </w:pPr>
            <w:r>
              <w:rPr>
                <w:rFonts w:ascii="Arial" w:hAnsi="Arial" w:cs="Arial"/>
                <w:color w:val="000000"/>
                <w:position w:val="-2"/>
                <w:sz w:val="18"/>
                <w:szCs w:val="18"/>
              </w:rPr>
              <w:t>- storitve prve obnove akreditacije – 1. periodična presoja</w:t>
            </w:r>
          </w:p>
          <w:p w:rsidR="004145C3" w:rsidRDefault="00901AB0">
            <w:pPr>
              <w:spacing w:before="135" w:after="135"/>
              <w:textAlignment w:val="center"/>
            </w:pPr>
            <w:r>
              <w:rPr>
                <w:rFonts w:ascii="Arial" w:hAnsi="Arial" w:cs="Arial"/>
                <w:color w:val="000000"/>
                <w:position w:val="-2"/>
                <w:sz w:val="18"/>
                <w:szCs w:val="18"/>
              </w:rPr>
              <w:t>- storitve prve kontrolne presoje sistema vodenja kakovosti ISO 9001:2015</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r>
              <w:rPr>
                <w:rFonts w:ascii="Arial" w:hAnsi="Arial" w:cs="Arial"/>
                <w:color w:val="000000"/>
                <w:position w:val="-2"/>
                <w:sz w:val="18"/>
                <w:szCs w:val="18"/>
              </w:rPr>
              <w:t> </w:t>
            </w:r>
          </w:p>
        </w:tc>
      </w:tr>
      <w:tr w:rsidR="004145C3">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spacing w:before="135" w:after="135"/>
              <w:textAlignment w:val="center"/>
            </w:pPr>
            <w:r>
              <w:rPr>
                <w:rFonts w:ascii="Arial" w:hAnsi="Arial" w:cs="Arial"/>
                <w:color w:val="000000"/>
                <w:position w:val="-2"/>
                <w:sz w:val="18"/>
                <w:szCs w:val="18"/>
              </w:rPr>
              <w:t>3. FAZA*</w:t>
            </w:r>
          </w:p>
          <w:p w:rsidR="004145C3" w:rsidRDefault="00901AB0">
            <w:pPr>
              <w:spacing w:before="135" w:after="135"/>
              <w:textAlignment w:val="center"/>
            </w:pPr>
            <w:r>
              <w:rPr>
                <w:rFonts w:ascii="Arial" w:hAnsi="Arial" w:cs="Arial"/>
                <w:color w:val="000000"/>
                <w:position w:val="-2"/>
                <w:sz w:val="18"/>
                <w:szCs w:val="18"/>
              </w:rPr>
              <w:lastRenderedPageBreak/>
              <w:t>- storitve druge obnove akreditacije – 2. periodična presoja</w:t>
            </w:r>
          </w:p>
          <w:p w:rsidR="004145C3" w:rsidRDefault="00901AB0">
            <w:pPr>
              <w:spacing w:before="135" w:after="135"/>
              <w:textAlignment w:val="center"/>
            </w:pPr>
            <w:r>
              <w:rPr>
                <w:rFonts w:ascii="Arial" w:hAnsi="Arial" w:cs="Arial"/>
                <w:color w:val="000000"/>
                <w:position w:val="-2"/>
                <w:sz w:val="18"/>
                <w:szCs w:val="18"/>
              </w:rPr>
              <w:t>- storitve prve kontrolne presoje sistema vodenja kakovosti ISO 9001:2015</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r>
              <w:rPr>
                <w:rFonts w:ascii="Arial" w:hAnsi="Arial" w:cs="Arial"/>
                <w:color w:val="000000"/>
                <w:position w:val="-2"/>
                <w:sz w:val="18"/>
                <w:szCs w:val="18"/>
              </w:rPr>
              <w:lastRenderedPageBreak/>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r>
              <w:rPr>
                <w:rFonts w:ascii="Arial" w:hAnsi="Arial" w:cs="Arial"/>
                <w:color w:val="000000"/>
                <w:position w:val="-2"/>
                <w:sz w:val="18"/>
                <w:szCs w:val="18"/>
              </w:rPr>
              <w:t> </w:t>
            </w:r>
          </w:p>
        </w:tc>
      </w:tr>
      <w:tr w:rsidR="004145C3">
        <w:tc>
          <w:tcPr>
            <w:tcW w:w="1500"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145C3" w:rsidRDefault="00901AB0">
            <w:pPr>
              <w:jc w:val="right"/>
            </w:pPr>
            <w:r>
              <w:rPr>
                <w:rFonts w:ascii="Arial" w:hAnsi="Arial" w:cs="Arial"/>
                <w:b/>
                <w:bCs/>
                <w:color w:val="000000"/>
                <w:position w:val="-2"/>
                <w:sz w:val="18"/>
                <w:szCs w:val="18"/>
                <w:shd w:val="clear" w:color="auto" w:fill="CCCCCC"/>
              </w:rPr>
              <w:t>Skupaj</w:t>
            </w:r>
          </w:p>
        </w:tc>
        <w:tc>
          <w:tcPr>
            <w:tcW w:w="1250"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145C3" w:rsidRDefault="00901AB0">
            <w:r>
              <w:rPr>
                <w:rFonts w:ascii="Arial"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145C3" w:rsidRDefault="00901AB0">
            <w:r>
              <w:rPr>
                <w:rFonts w:ascii="Arial"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145C3" w:rsidRDefault="00901AB0">
            <w:r>
              <w:rPr>
                <w:rFonts w:ascii="Arial"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145C3" w:rsidRDefault="00901AB0">
            <w:r>
              <w:rPr>
                <w:rFonts w:ascii="Arial" w:hAnsi="Arial" w:cs="Arial"/>
                <w:color w:val="000000"/>
                <w:position w:val="-2"/>
                <w:sz w:val="18"/>
                <w:szCs w:val="18"/>
                <w:shd w:val="clear" w:color="auto" w:fill="CCCCCC"/>
              </w:rPr>
              <w:t> </w:t>
            </w:r>
          </w:p>
        </w:tc>
      </w:tr>
    </w:tbl>
    <w:p w:rsidR="004145C3" w:rsidRDefault="00901AB0">
      <w:pPr>
        <w:spacing w:before="225" w:after="225" w:line="240" w:lineRule="auto"/>
        <w:jc w:val="both"/>
      </w:pPr>
      <w:r>
        <w:rPr>
          <w:rFonts w:ascii="Arial" w:hAnsi="Arial" w:cs="Arial"/>
          <w:color w:val="000000"/>
          <w:sz w:val="18"/>
          <w:szCs w:val="18"/>
        </w:rPr>
        <w:t>*ponudnik pri posameznih fazah navede ceno za vsako alinejo</w:t>
      </w:r>
    </w:p>
    <w:p w:rsidR="004145C3" w:rsidRDefault="00901AB0">
      <w:pPr>
        <w:spacing w:before="225" w:after="225" w:line="240" w:lineRule="auto"/>
        <w:jc w:val="both"/>
      </w:pPr>
      <w:r>
        <w:rPr>
          <w:rFonts w:ascii="Arial" w:hAnsi="Arial" w:cs="Arial"/>
          <w:color w:val="000000"/>
          <w:sz w:val="18"/>
          <w:szCs w:val="18"/>
        </w:rPr>
        <w:t>Zavezujemo se, da bomo vsa dela izvršili skladno z zahtevami naročnika, najkasneje v roku določenem v razpisni dokumentaciji.  </w:t>
      </w:r>
    </w:p>
    <w:p w:rsidR="004145C3" w:rsidRDefault="00901AB0">
      <w:pPr>
        <w:spacing w:before="225" w:after="225" w:line="240" w:lineRule="auto"/>
        <w:jc w:val="both"/>
      </w:pPr>
      <w:r>
        <w:rPr>
          <w:rFonts w:ascii="Arial" w:hAnsi="Arial" w:cs="Arial"/>
          <w:b/>
          <w:bCs/>
          <w:color w:val="000000"/>
          <w:sz w:val="18"/>
          <w:szCs w:val="18"/>
        </w:rPr>
        <w:t>III. Rok veljavnosti ponudb</w:t>
      </w:r>
      <w:r>
        <w:rPr>
          <w:rFonts w:ascii="Arial" w:hAnsi="Arial" w:cs="Arial"/>
          <w:color w:val="000000"/>
          <w:sz w:val="18"/>
          <w:szCs w:val="18"/>
        </w:rPr>
        <w:t>e Ponudba velja najmanj 180 dni od roka za predložitev ponudb.</w:t>
      </w:r>
    </w:p>
    <w:p w:rsidR="004145C3" w:rsidRDefault="00901AB0">
      <w:pPr>
        <w:spacing w:before="225" w:after="225" w:line="240" w:lineRule="auto"/>
        <w:jc w:val="both"/>
      </w:pPr>
      <w:r>
        <w:rPr>
          <w:rFonts w:ascii="Arial" w:hAnsi="Arial" w:cs="Arial"/>
          <w:color w:val="000000"/>
          <w:sz w:val="18"/>
          <w:szCs w:val="18"/>
        </w:rPr>
        <w:t xml:space="preserve">Ponudba mora biti veljavna najmanj do </w:t>
      </w:r>
      <w:r>
        <w:rPr>
          <w:rFonts w:ascii="Arial" w:hAnsi="Arial" w:cs="Arial"/>
          <w:color w:val="000000"/>
          <w:sz w:val="18"/>
          <w:szCs w:val="18"/>
        </w:rPr>
        <w:t>navedenega roka. Prekratka veljavnost ponudbe pomeni razlog za zavrnitev ponudbe.</w:t>
      </w:r>
    </w:p>
    <w:p w:rsidR="004145C3" w:rsidRDefault="00901AB0">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IV. Podatki o plačilu </w:t>
      </w:r>
    </w:p>
    <w:p w:rsidR="004145C3" w:rsidRDefault="00901AB0">
      <w:pPr>
        <w:spacing w:before="225" w:after="225" w:line="240" w:lineRule="auto"/>
        <w:jc w:val="both"/>
      </w:pPr>
      <w:r>
        <w:rPr>
          <w:rFonts w:ascii="Arial" w:hAnsi="Arial" w:cs="Arial"/>
          <w:color w:val="000000"/>
          <w:sz w:val="18"/>
          <w:szCs w:val="18"/>
        </w:rPr>
        <w:t>Plačila se opravijo na podlagi izdanih računov. Rok plačila je 30 dni od datuma prejema računa. Če naročnik izpodbija del zneska, je dolžan plačati n</w:t>
      </w:r>
      <w:r>
        <w:rPr>
          <w:rFonts w:ascii="Arial" w:hAnsi="Arial" w:cs="Arial"/>
          <w:color w:val="000000"/>
          <w:sz w:val="18"/>
          <w:szCs w:val="18"/>
        </w:rPr>
        <w:t>esporni del zneska. Roki plačil podizvajalcem so enaki kot za izvajalca.</w:t>
      </w:r>
    </w:p>
    <w:p w:rsidR="004145C3" w:rsidRDefault="00901AB0">
      <w:pPr>
        <w:spacing w:before="225" w:after="225" w:line="240" w:lineRule="auto"/>
        <w:jc w:val="both"/>
      </w:pPr>
      <w:r>
        <w:rPr>
          <w:rFonts w:ascii="Arial" w:hAnsi="Arial" w:cs="Arial"/>
          <w:color w:val="000000"/>
          <w:sz w:val="18"/>
          <w:szCs w:val="18"/>
        </w:rPr>
        <w:t>Izvajalec izstavi račun v elektronski obliki (eRačun) preko spletnega portala UJPnet. Kot uradni prejem računa se šteje datum vnosa računa v sistem UJPnet.</w:t>
      </w:r>
    </w:p>
    <w:p w:rsidR="004145C3" w:rsidRDefault="00901AB0">
      <w:pPr>
        <w:spacing w:before="225" w:after="225" w:line="240" w:lineRule="auto"/>
        <w:jc w:val="both"/>
      </w:pPr>
      <w:r>
        <w:rPr>
          <w:rFonts w:ascii="Arial" w:hAnsi="Arial" w:cs="Arial"/>
          <w:color w:val="000000"/>
          <w:sz w:val="18"/>
          <w:szCs w:val="18"/>
        </w:rPr>
        <w:t>Strinjamo se, da naročnik n</w:t>
      </w:r>
      <w:r>
        <w:rPr>
          <w:rFonts w:ascii="Arial" w:hAnsi="Arial" w:cs="Arial"/>
          <w:color w:val="000000"/>
          <w:sz w:val="18"/>
          <w:szCs w:val="18"/>
        </w:rPr>
        <w:t>i zavezan sprejeti nobene od ponudb, ki jih je prejel, ter da v primeru odstopa naročnika od oddaje javnega naročila ne bodo povrnjeni ponudniku nobeni stroški v zvezi z izdelavo ponudb.</w:t>
      </w:r>
    </w:p>
    <w:p w:rsidR="004145C3" w:rsidRDefault="00901AB0">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V. Podatki o gospodarskem subjektu</w:t>
      </w:r>
    </w:p>
    <w:tbl>
      <w:tblPr>
        <w:tblStyle w:val="NormalTablePHPDOCX"/>
        <w:tblW w:w="8355" w:type="dxa"/>
        <w:tblInd w:w="108" w:type="dxa"/>
        <w:shd w:val="clear" w:color="auto" w:fill="CCCCCC"/>
        <w:tblLook w:val="04A0" w:firstRow="1" w:lastRow="0" w:firstColumn="1" w:lastColumn="0" w:noHBand="0" w:noVBand="1"/>
      </w:tblPr>
      <w:tblGrid>
        <w:gridCol w:w="3194"/>
        <w:gridCol w:w="5161"/>
      </w:tblGrid>
      <w:tr w:rsidR="004145C3">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145C3" w:rsidRDefault="00901AB0">
            <w:pPr>
              <w:jc w:val="right"/>
            </w:pPr>
            <w:r>
              <w:rPr>
                <w:rFonts w:ascii="Arial" w:hAnsi="Arial" w:cs="Arial"/>
                <w:b/>
                <w:bCs/>
                <w:color w:val="000000"/>
                <w:position w:val="-2"/>
                <w:sz w:val="18"/>
                <w:szCs w:val="18"/>
                <w:shd w:val="clear" w:color="auto" w:fill="CCCCCC"/>
              </w:rPr>
              <w:t>KONTAKTNA OSEBA: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r>
              <w:rPr>
                <w:rFonts w:ascii="Arial" w:hAnsi="Arial" w:cs="Arial"/>
                <w:color w:val="000000"/>
                <w:position w:val="-2"/>
                <w:sz w:val="18"/>
                <w:szCs w:val="18"/>
              </w:rPr>
              <w:t> </w:t>
            </w:r>
          </w:p>
        </w:tc>
      </w:tr>
      <w:tr w:rsidR="004145C3">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145C3" w:rsidRDefault="00901AB0">
            <w:pPr>
              <w:jc w:val="right"/>
            </w:pPr>
            <w:r>
              <w:rPr>
                <w:rFonts w:ascii="Arial" w:hAnsi="Arial" w:cs="Arial"/>
                <w:b/>
                <w:bCs/>
                <w:color w:val="000000"/>
                <w:position w:val="-2"/>
                <w:sz w:val="18"/>
                <w:szCs w:val="18"/>
                <w:shd w:val="clear" w:color="auto" w:fill="CCCCCC"/>
              </w:rPr>
              <w:t>E-POŠTA KON</w:t>
            </w:r>
            <w:r>
              <w:rPr>
                <w:rFonts w:ascii="Arial" w:hAnsi="Arial" w:cs="Arial"/>
                <w:b/>
                <w:bCs/>
                <w:color w:val="000000"/>
                <w:position w:val="-2"/>
                <w:sz w:val="18"/>
                <w:szCs w:val="18"/>
                <w:shd w:val="clear" w:color="auto" w:fill="CCCCCC"/>
              </w:rPr>
              <w:t>TAKTNE OSEBE: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r>
              <w:rPr>
                <w:rFonts w:ascii="Arial" w:hAnsi="Arial" w:cs="Arial"/>
                <w:color w:val="000000"/>
                <w:position w:val="-2"/>
                <w:sz w:val="18"/>
                <w:szCs w:val="18"/>
              </w:rPr>
              <w:t> </w:t>
            </w:r>
          </w:p>
        </w:tc>
      </w:tr>
      <w:tr w:rsidR="004145C3">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145C3" w:rsidRDefault="00901AB0">
            <w:pPr>
              <w:jc w:val="right"/>
            </w:pPr>
            <w:r>
              <w:rPr>
                <w:rFonts w:ascii="Arial" w:hAnsi="Arial" w:cs="Arial"/>
                <w:b/>
                <w:bCs/>
                <w:color w:val="000000"/>
                <w:position w:val="-2"/>
                <w:sz w:val="18"/>
                <w:szCs w:val="18"/>
                <w:shd w:val="clear" w:color="auto" w:fill="CCCCCC"/>
              </w:rPr>
              <w:t>TELEFON:</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r>
              <w:rPr>
                <w:rFonts w:ascii="Arial" w:hAnsi="Arial" w:cs="Arial"/>
                <w:color w:val="000000"/>
                <w:position w:val="-2"/>
                <w:sz w:val="18"/>
                <w:szCs w:val="18"/>
              </w:rPr>
              <w:t> </w:t>
            </w:r>
          </w:p>
        </w:tc>
      </w:tr>
      <w:tr w:rsidR="004145C3">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145C3" w:rsidRDefault="00901AB0">
            <w:pPr>
              <w:jc w:val="right"/>
            </w:pPr>
            <w:r>
              <w:rPr>
                <w:rFonts w:ascii="Arial" w:hAnsi="Arial" w:cs="Arial"/>
                <w:b/>
                <w:bCs/>
                <w:color w:val="000000"/>
                <w:position w:val="-2"/>
                <w:sz w:val="18"/>
                <w:szCs w:val="18"/>
                <w:shd w:val="clear" w:color="auto" w:fill="CCCCCC"/>
              </w:rPr>
              <w:t>ID ZA DDV: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r>
              <w:rPr>
                <w:rFonts w:ascii="Arial" w:hAnsi="Arial" w:cs="Arial"/>
                <w:color w:val="000000"/>
                <w:position w:val="-2"/>
                <w:sz w:val="18"/>
                <w:szCs w:val="18"/>
              </w:rPr>
              <w:t> </w:t>
            </w:r>
          </w:p>
        </w:tc>
      </w:tr>
      <w:tr w:rsidR="004145C3">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145C3" w:rsidRDefault="00901AB0">
            <w:pPr>
              <w:jc w:val="right"/>
            </w:pPr>
            <w:r>
              <w:rPr>
                <w:rFonts w:ascii="Arial" w:hAnsi="Arial" w:cs="Arial"/>
                <w:b/>
                <w:bCs/>
                <w:color w:val="000000"/>
                <w:position w:val="-2"/>
                <w:sz w:val="18"/>
                <w:szCs w:val="18"/>
                <w:shd w:val="clear" w:color="auto" w:fill="CCCCCC"/>
              </w:rPr>
              <w:t>PRISTOJNI FINANČNI URAD: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r>
              <w:rPr>
                <w:rFonts w:ascii="Arial" w:hAnsi="Arial" w:cs="Arial"/>
                <w:color w:val="000000"/>
                <w:position w:val="-2"/>
                <w:sz w:val="18"/>
                <w:szCs w:val="18"/>
              </w:rPr>
              <w:t> </w:t>
            </w:r>
          </w:p>
        </w:tc>
      </w:tr>
      <w:tr w:rsidR="004145C3">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145C3" w:rsidRDefault="00901AB0">
            <w:pPr>
              <w:jc w:val="right"/>
            </w:pPr>
            <w:r>
              <w:rPr>
                <w:rFonts w:ascii="Arial" w:hAnsi="Arial" w:cs="Arial"/>
                <w:b/>
                <w:bCs/>
                <w:color w:val="000000"/>
                <w:position w:val="-2"/>
                <w:sz w:val="18"/>
                <w:szCs w:val="18"/>
                <w:shd w:val="clear" w:color="auto" w:fill="CCCCCC"/>
              </w:rPr>
              <w:t>MATIČNA ŠTEVILKA: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r>
              <w:rPr>
                <w:rFonts w:ascii="Arial" w:hAnsi="Arial" w:cs="Arial"/>
                <w:color w:val="000000"/>
                <w:position w:val="-2"/>
                <w:sz w:val="18"/>
                <w:szCs w:val="18"/>
              </w:rPr>
              <w:t> </w:t>
            </w:r>
          </w:p>
        </w:tc>
      </w:tr>
      <w:tr w:rsidR="004145C3">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145C3" w:rsidRDefault="00901AB0">
            <w:pPr>
              <w:jc w:val="right"/>
            </w:pPr>
            <w:r>
              <w:rPr>
                <w:rFonts w:ascii="Arial" w:hAnsi="Arial" w:cs="Arial"/>
                <w:b/>
                <w:bCs/>
                <w:color w:val="000000"/>
                <w:position w:val="-2"/>
                <w:sz w:val="18"/>
                <w:szCs w:val="18"/>
                <w:shd w:val="clear" w:color="auto" w:fill="CCCCCC"/>
              </w:rPr>
              <w:t>ŠTEVILKE TRANSAKCIJSKIH RAČUNOV: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r>
              <w:rPr>
                <w:rFonts w:ascii="Arial" w:hAnsi="Arial" w:cs="Arial"/>
                <w:color w:val="000000"/>
                <w:position w:val="-2"/>
                <w:sz w:val="18"/>
                <w:szCs w:val="18"/>
              </w:rPr>
              <w:t> </w:t>
            </w:r>
          </w:p>
        </w:tc>
      </w:tr>
      <w:tr w:rsidR="004145C3">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145C3" w:rsidRDefault="00901AB0">
            <w:pPr>
              <w:jc w:val="right"/>
            </w:pPr>
            <w:r>
              <w:rPr>
                <w:rFonts w:ascii="Arial" w:hAnsi="Arial" w:cs="Arial"/>
                <w:b/>
                <w:bCs/>
                <w:color w:val="000000"/>
                <w:position w:val="-2"/>
                <w:sz w:val="18"/>
                <w:szCs w:val="18"/>
                <w:shd w:val="clear" w:color="auto" w:fill="CCCCCC"/>
              </w:rPr>
              <w:t>SKRBNIK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r>
              <w:rPr>
                <w:rFonts w:ascii="Arial" w:hAnsi="Arial" w:cs="Arial"/>
                <w:color w:val="000000"/>
                <w:position w:val="-2"/>
                <w:sz w:val="18"/>
                <w:szCs w:val="18"/>
              </w:rPr>
              <w:t> </w:t>
            </w:r>
          </w:p>
        </w:tc>
      </w:tr>
      <w:tr w:rsidR="004145C3">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145C3" w:rsidRDefault="00901AB0">
            <w:pPr>
              <w:jc w:val="right"/>
            </w:pPr>
            <w:r>
              <w:rPr>
                <w:rFonts w:ascii="Arial" w:hAnsi="Arial" w:cs="Arial"/>
                <w:b/>
                <w:bCs/>
                <w:color w:val="000000"/>
                <w:position w:val="-2"/>
                <w:sz w:val="18"/>
                <w:szCs w:val="18"/>
                <w:shd w:val="clear" w:color="auto" w:fill="CCCCCC"/>
              </w:rPr>
              <w:t>POOBLAŠČENA OSEBA ZA PODPIS PONUDBE IN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r>
              <w:rPr>
                <w:rFonts w:ascii="Arial" w:hAnsi="Arial" w:cs="Arial"/>
                <w:color w:val="000000"/>
                <w:position w:val="-2"/>
                <w:sz w:val="18"/>
                <w:szCs w:val="18"/>
              </w:rPr>
              <w:t> </w:t>
            </w:r>
          </w:p>
        </w:tc>
      </w:tr>
      <w:tr w:rsidR="004145C3">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145C3" w:rsidRDefault="00901AB0">
            <w:pPr>
              <w:jc w:val="right"/>
            </w:pPr>
            <w:r>
              <w:rPr>
                <w:rFonts w:ascii="Arial" w:hAnsi="Arial" w:cs="Arial"/>
                <w:b/>
                <w:bCs/>
                <w:color w:val="000000"/>
                <w:position w:val="-2"/>
                <w:sz w:val="18"/>
                <w:szCs w:val="18"/>
                <w:shd w:val="clear" w:color="auto" w:fill="CCCCCC"/>
              </w:rPr>
              <w:t>RAZVRSTITEV DRUŽBE PO ZGD:</w:t>
            </w:r>
            <w:r>
              <w:rPr>
                <w:rFonts w:ascii="Arial" w:hAnsi="Arial" w:cs="Arial"/>
                <w:i/>
                <w:iCs/>
                <w:color w:val="000000"/>
                <w:position w:val="-2"/>
                <w:sz w:val="18"/>
                <w:szCs w:val="18"/>
                <w:shd w:val="clear" w:color="auto" w:fill="CCCCCC"/>
              </w:rPr>
              <w:br/>
            </w:r>
            <w:r>
              <w:rPr>
                <w:rFonts w:ascii="Arial" w:hAnsi="Arial" w:cs="Arial"/>
                <w:i/>
                <w:iCs/>
                <w:color w:val="000000"/>
                <w:position w:val="-2"/>
                <w:sz w:val="18"/>
                <w:szCs w:val="18"/>
                <w:shd w:val="clear" w:color="auto" w:fill="CCCCCC"/>
              </w:rPr>
              <w:t>(mikro, majhna, srednja ali velika družba)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r>
              <w:rPr>
                <w:rFonts w:ascii="Arial" w:hAnsi="Arial" w:cs="Arial"/>
                <w:color w:val="000000"/>
                <w:position w:val="-2"/>
                <w:sz w:val="18"/>
                <w:szCs w:val="18"/>
              </w:rPr>
              <w:t> </w:t>
            </w:r>
          </w:p>
        </w:tc>
      </w:tr>
      <w:tr w:rsidR="004145C3">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145C3" w:rsidRDefault="00901AB0">
            <w:pPr>
              <w:jc w:val="right"/>
            </w:pPr>
            <w:r>
              <w:rPr>
                <w:rFonts w:ascii="Arial" w:hAnsi="Arial" w:cs="Arial"/>
                <w:b/>
                <w:bCs/>
                <w:color w:val="000000"/>
                <w:position w:val="-2"/>
                <w:sz w:val="18"/>
                <w:szCs w:val="18"/>
                <w:shd w:val="clear" w:color="auto" w:fill="CCCCCC"/>
              </w:rPr>
              <w:lastRenderedPageBreak/>
              <w:t>ČLANI UPRAVNEGA IN VODSTVENEGA ORGANA </w:t>
            </w:r>
            <w:r>
              <w:rPr>
                <w:rFonts w:ascii="Arial" w:hAnsi="Arial" w:cs="Arial"/>
                <w:color w:val="000000"/>
                <w:position w:val="-2"/>
                <w:sz w:val="18"/>
                <w:szCs w:val="18"/>
                <w:shd w:val="clear" w:color="auto" w:fill="CCCCCC"/>
              </w:rPr>
              <w:t>(npr. zakoniti zastopniki, člani uprave, ipd.)*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r>
              <w:rPr>
                <w:rFonts w:ascii="Arial" w:hAnsi="Arial" w:cs="Arial"/>
                <w:color w:val="000000"/>
                <w:position w:val="-2"/>
                <w:sz w:val="18"/>
                <w:szCs w:val="18"/>
              </w:rPr>
              <w:t> </w:t>
            </w:r>
          </w:p>
        </w:tc>
      </w:tr>
      <w:tr w:rsidR="004145C3">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145C3" w:rsidRDefault="00901AB0">
            <w:pPr>
              <w:jc w:val="right"/>
            </w:pPr>
            <w:r>
              <w:rPr>
                <w:rFonts w:ascii="Arial" w:hAnsi="Arial" w:cs="Arial"/>
                <w:b/>
                <w:bCs/>
                <w:color w:val="000000"/>
                <w:position w:val="-2"/>
                <w:sz w:val="18"/>
                <w:szCs w:val="18"/>
                <w:shd w:val="clear" w:color="auto" w:fill="CCCCCC"/>
              </w:rPr>
              <w:t>ČLANI NADZORNEGA ORGANA </w:t>
            </w:r>
            <w:r>
              <w:rPr>
                <w:rFonts w:ascii="Arial" w:hAnsi="Arial" w:cs="Arial"/>
                <w:color w:val="000000"/>
                <w:position w:val="-2"/>
                <w:sz w:val="18"/>
                <w:szCs w:val="18"/>
                <w:shd w:val="clear" w:color="auto" w:fill="CCCCCC"/>
              </w:rPr>
              <w:t>(če ga gospodarski subjekt ima)*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r>
              <w:rPr>
                <w:rFonts w:ascii="Arial" w:hAnsi="Arial" w:cs="Arial"/>
                <w:color w:val="000000"/>
                <w:position w:val="-2"/>
                <w:sz w:val="18"/>
                <w:szCs w:val="18"/>
              </w:rPr>
              <w:t> </w:t>
            </w:r>
          </w:p>
        </w:tc>
      </w:tr>
      <w:tr w:rsidR="004145C3">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145C3" w:rsidRDefault="00901AB0">
            <w:pPr>
              <w:jc w:val="right"/>
            </w:pPr>
            <w:r>
              <w:rPr>
                <w:rFonts w:ascii="Arial" w:hAnsi="Arial" w:cs="Arial"/>
                <w:b/>
                <w:bCs/>
                <w:color w:val="000000"/>
                <w:position w:val="-2"/>
                <w:sz w:val="18"/>
                <w:szCs w:val="18"/>
                <w:shd w:val="clear" w:color="auto" w:fill="CCCCCC"/>
              </w:rPr>
              <w:t>POOBLAŠČENCI ZA ZASTOPANJE, ODLOČANJE ALI NADZOR </w:t>
            </w:r>
            <w:r>
              <w:rPr>
                <w:rFonts w:ascii="Arial" w:hAnsi="Arial" w:cs="Arial"/>
                <w:color w:val="000000"/>
                <w:position w:val="-2"/>
                <w:sz w:val="18"/>
                <w:szCs w:val="18"/>
                <w:shd w:val="clear" w:color="auto" w:fill="CCCCCC"/>
              </w:rPr>
              <w:t>(npr. prokuristi)*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r>
              <w:rPr>
                <w:rFonts w:ascii="Arial" w:hAnsi="Arial" w:cs="Arial"/>
                <w:color w:val="000000"/>
                <w:position w:val="-2"/>
                <w:sz w:val="18"/>
                <w:szCs w:val="18"/>
              </w:rPr>
              <w:t> </w:t>
            </w:r>
          </w:p>
        </w:tc>
      </w:tr>
      <w:tr w:rsidR="004145C3">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145C3" w:rsidRDefault="00901AB0">
            <w:pPr>
              <w:jc w:val="right"/>
            </w:pPr>
            <w:r>
              <w:rPr>
                <w:rFonts w:ascii="Arial" w:hAnsi="Arial" w:cs="Arial"/>
                <w:b/>
                <w:bCs/>
                <w:color w:val="000000"/>
                <w:position w:val="-2"/>
                <w:sz w:val="18"/>
                <w:szCs w:val="18"/>
                <w:shd w:val="clear" w:color="auto" w:fill="CCCCCC"/>
              </w:rPr>
              <w:t>POOBLAŠČENA OSEBA ZA VROČANJE:</w:t>
            </w:r>
            <w:r>
              <w:rPr>
                <w:rFonts w:ascii="Arial" w:hAnsi="Arial" w:cs="Arial"/>
                <w:i/>
                <w:iCs/>
                <w:color w:val="000000"/>
                <w:position w:val="-2"/>
                <w:sz w:val="18"/>
                <w:szCs w:val="18"/>
                <w:shd w:val="clear" w:color="auto" w:fill="CCCCCC"/>
              </w:rPr>
              <w:br/>
              <w:t>Ime in priimek, ulica in hišna številka, kraj v Republiki Sloveniji </w:t>
            </w:r>
            <w:r>
              <w:rPr>
                <w:rFonts w:ascii="Arial" w:hAnsi="Arial" w:cs="Arial"/>
                <w:i/>
                <w:iCs/>
                <w:color w:val="000000"/>
                <w:position w:val="-2"/>
                <w:sz w:val="18"/>
                <w:szCs w:val="18"/>
                <w:shd w:val="clear" w:color="auto" w:fill="CCCCCC"/>
              </w:rPr>
              <w:br/>
              <w:t>(izpolni ponudnik, ki nima sedeža v Republiki Sloveniji)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r>
              <w:rPr>
                <w:rFonts w:ascii="Arial" w:hAnsi="Arial" w:cs="Arial"/>
                <w:color w:val="000000"/>
                <w:position w:val="-2"/>
                <w:sz w:val="18"/>
                <w:szCs w:val="18"/>
              </w:rPr>
              <w:t> </w:t>
            </w:r>
          </w:p>
        </w:tc>
      </w:tr>
    </w:tbl>
    <w:p w:rsidR="004145C3" w:rsidRDefault="004145C3"/>
    <w:tbl>
      <w:tblPr>
        <w:tblStyle w:val="NormalTablePHPDOCX"/>
        <w:tblW w:w="8745" w:type="dxa"/>
        <w:tblInd w:w="108" w:type="dxa"/>
        <w:tblLook w:val="04A0" w:firstRow="1" w:lastRow="0" w:firstColumn="1" w:lastColumn="0" w:noHBand="0" w:noVBand="1"/>
      </w:tblPr>
      <w:tblGrid>
        <w:gridCol w:w="4080"/>
        <w:gridCol w:w="4665"/>
      </w:tblGrid>
      <w:tr w:rsidR="004145C3">
        <w:tc>
          <w:tcPr>
            <w:tcW w:w="4080" w:type="dxa"/>
            <w:gridSpan w:val="2"/>
            <w:tcMar>
              <w:top w:w="75" w:type="dxa"/>
              <w:bottom w:w="75" w:type="dxa"/>
            </w:tcMar>
            <w:vAlign w:val="center"/>
          </w:tcPr>
          <w:p w:rsidR="004145C3" w:rsidRDefault="00901AB0">
            <w:pPr>
              <w:spacing w:before="135" w:after="135"/>
              <w:jc w:val="both"/>
              <w:textAlignment w:val="center"/>
            </w:pPr>
            <w:r>
              <w:rPr>
                <w:rFonts w:ascii="Arial" w:hAnsi="Arial" w:cs="Arial"/>
                <w:color w:val="000000"/>
                <w:position w:val="-2"/>
                <w:sz w:val="18"/>
                <w:szCs w:val="18"/>
              </w:rPr>
              <w:t>*za navedene osebe je potrebno predložiti pooblastila za preverjanje poda</w:t>
            </w:r>
            <w:r>
              <w:rPr>
                <w:rFonts w:ascii="Arial" w:hAnsi="Arial" w:cs="Arial"/>
                <w:color w:val="000000"/>
                <w:position w:val="-2"/>
                <w:sz w:val="18"/>
                <w:szCs w:val="18"/>
              </w:rPr>
              <w:t>tkov v Kazenski evidenci </w:t>
            </w:r>
          </w:p>
        </w:tc>
      </w:tr>
      <w:tr w:rsidR="004145C3">
        <w:tc>
          <w:tcPr>
            <w:tcW w:w="4080" w:type="dxa"/>
            <w:tcMar>
              <w:top w:w="75" w:type="dxa"/>
              <w:bottom w:w="75" w:type="dxa"/>
            </w:tcMar>
            <w:vAlign w:val="center"/>
          </w:tcPr>
          <w:p w:rsidR="004145C3" w:rsidRDefault="00901AB0">
            <w:r>
              <w:rPr>
                <w:rFonts w:ascii="Arial" w:hAnsi="Arial" w:cs="Arial"/>
                <w:color w:val="000000"/>
                <w:position w:val="-2"/>
                <w:sz w:val="18"/>
                <w:szCs w:val="18"/>
              </w:rPr>
              <w:t>Kraj in datum:</w:t>
            </w:r>
          </w:p>
        </w:tc>
        <w:tc>
          <w:tcPr>
            <w:tcW w:w="0" w:type="auto"/>
            <w:tcMar>
              <w:top w:w="75" w:type="dxa"/>
              <w:bottom w:w="75" w:type="dxa"/>
            </w:tcMar>
            <w:vAlign w:val="center"/>
          </w:tcPr>
          <w:p w:rsidR="004145C3" w:rsidRDefault="00901AB0">
            <w:pPr>
              <w:jc w:val="center"/>
            </w:pPr>
            <w:r>
              <w:rPr>
                <w:rFonts w:ascii="Arial" w:hAnsi="Arial" w:cs="Arial"/>
                <w:color w:val="000000"/>
                <w:position w:val="-2"/>
                <w:sz w:val="18"/>
                <w:szCs w:val="18"/>
              </w:rPr>
              <w:t>Ime in priimek: _____________________</w:t>
            </w:r>
          </w:p>
        </w:tc>
      </w:tr>
      <w:tr w:rsidR="004145C3">
        <w:tc>
          <w:tcPr>
            <w:tcW w:w="4080" w:type="dxa"/>
            <w:tcMar>
              <w:top w:w="75" w:type="dxa"/>
              <w:bottom w:w="75" w:type="dxa"/>
            </w:tcMar>
            <w:vAlign w:val="center"/>
          </w:tcPr>
          <w:p w:rsidR="004145C3" w:rsidRDefault="00901AB0">
            <w:r>
              <w:rPr>
                <w:rFonts w:ascii="Arial" w:hAnsi="Arial" w:cs="Arial"/>
                <w:color w:val="000000"/>
                <w:position w:val="-2"/>
                <w:sz w:val="18"/>
                <w:szCs w:val="18"/>
              </w:rPr>
              <w:t> </w:t>
            </w:r>
          </w:p>
        </w:tc>
        <w:tc>
          <w:tcPr>
            <w:tcW w:w="0" w:type="auto"/>
            <w:tcMar>
              <w:top w:w="75" w:type="dxa"/>
              <w:bottom w:w="75" w:type="dxa"/>
            </w:tcMar>
            <w:vAlign w:val="center"/>
          </w:tcPr>
          <w:p w:rsidR="004145C3" w:rsidRDefault="004145C3"/>
          <w:p w:rsidR="004145C3" w:rsidRDefault="00901AB0">
            <w:pPr>
              <w:jc w:val="center"/>
            </w:pPr>
            <w:r>
              <w:rPr>
                <w:rFonts w:ascii="Arial" w:hAnsi="Arial" w:cs="Arial"/>
                <w:color w:val="000000"/>
                <w:position w:val="-2"/>
                <w:sz w:val="18"/>
                <w:szCs w:val="18"/>
              </w:rPr>
              <w:t xml:space="preserve"> (žig in podpis)</w:t>
            </w:r>
            <w:r>
              <w:rPr>
                <w:rFonts w:ascii="Arial" w:hAnsi="Arial" w:cs="Arial"/>
                <w:color w:val="000000"/>
                <w:position w:val="-2"/>
                <w:sz w:val="18"/>
                <w:szCs w:val="18"/>
              </w:rPr>
              <w:br/>
              <w:t> </w:t>
            </w:r>
          </w:p>
        </w:tc>
      </w:tr>
    </w:tbl>
    <w:p w:rsidR="004145C3" w:rsidRDefault="004145C3">
      <w:pPr>
        <w:sectPr w:rsidR="004145C3" w:rsidSect="006E7A2B">
          <w:footerReference w:type="default" r:id="rId12"/>
          <w:pgSz w:w="11906" w:h="16838"/>
          <w:pgMar w:top="1418" w:right="1418" w:bottom="1418" w:left="1418" w:header="567" w:footer="596" w:gutter="0"/>
          <w:cols w:space="708"/>
          <w:docGrid w:linePitch="360"/>
        </w:sectPr>
      </w:pPr>
    </w:p>
    <w:p w:rsidR="00252358" w:rsidRPr="00590863" w:rsidRDefault="00901AB0" w:rsidP="00252358">
      <w:pPr>
        <w:spacing w:after="0"/>
        <w:jc w:val="right"/>
        <w:rPr>
          <w:rFonts w:ascii="Arial" w:hAnsi="Arial" w:cs="Arial"/>
          <w:sz w:val="18"/>
          <w:szCs w:val="18"/>
        </w:rPr>
      </w:pPr>
      <w:r w:rsidRPr="00590863">
        <w:rPr>
          <w:rFonts w:ascii="Arial" w:hAnsi="Arial" w:cs="Arial"/>
          <w:sz w:val="18"/>
          <w:szCs w:val="18"/>
        </w:rPr>
        <w:lastRenderedPageBreak/>
        <w:t>Obrazec št: 2</w:t>
      </w:r>
    </w:p>
    <w:p w:rsidR="00252358" w:rsidRPr="00252358" w:rsidRDefault="00901AB0" w:rsidP="00252358"/>
    <w:p w:rsidR="00EB2A75" w:rsidRDefault="00901AB0"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rsidR="00EB2A75" w:rsidRDefault="00901AB0" w:rsidP="00EB2A75">
      <w:pPr>
        <w:spacing w:after="120"/>
        <w:rPr>
          <w:rFonts w:ascii="Arial" w:hAnsi="Arial" w:cs="Arial"/>
        </w:rPr>
      </w:pPr>
    </w:p>
    <w:p w:rsidR="004145C3" w:rsidRDefault="00901AB0">
      <w:pPr>
        <w:spacing w:before="225" w:after="225" w:line="240" w:lineRule="auto"/>
        <w:jc w:val="both"/>
      </w:pPr>
      <w:r>
        <w:rPr>
          <w:rFonts w:ascii="Arial" w:hAnsi="Arial" w:cs="Arial"/>
          <w:color w:val="000000"/>
          <w:sz w:val="18"/>
          <w:szCs w:val="18"/>
        </w:rPr>
        <w:t>V zvezi z javnim naročilom »</w:t>
      </w:r>
      <w:r w:rsidR="00FE2751">
        <w:rPr>
          <w:rFonts w:ascii="Arial" w:hAnsi="Arial" w:cs="Arial"/>
          <w:b/>
          <w:bCs/>
          <w:color w:val="000000"/>
          <w:sz w:val="18"/>
          <w:szCs w:val="18"/>
        </w:rPr>
        <w:t>Akreditacija bolnišnice na podlagi mednarodno priznanega standarda za bolnišnice</w:t>
      </w:r>
      <w:r>
        <w:rPr>
          <w:rFonts w:ascii="Arial" w:hAnsi="Arial" w:cs="Arial"/>
          <w:color w:val="000000"/>
          <w:sz w:val="18"/>
          <w:szCs w:val="18"/>
        </w:rPr>
        <w:t>«,</w:t>
      </w:r>
    </w:p>
    <w:p w:rsidR="004145C3" w:rsidRDefault="00901AB0">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rsidR="004145C3" w:rsidRDefault="00901AB0">
      <w:pPr>
        <w:spacing w:before="225" w:after="225" w:line="240" w:lineRule="auto"/>
        <w:jc w:val="both"/>
      </w:pPr>
      <w:r>
        <w:rPr>
          <w:rFonts w:ascii="Arial" w:hAnsi="Arial" w:cs="Arial"/>
          <w:i/>
          <w:iCs/>
          <w:color w:val="000000"/>
          <w:sz w:val="18"/>
          <w:szCs w:val="18"/>
        </w:rPr>
        <w:t>(naziv ponudnika, partnerja v skupni ponudbi)</w:t>
      </w:r>
    </w:p>
    <w:p w:rsidR="004145C3" w:rsidRDefault="00901AB0">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8962"/>
      </w:tblGrid>
      <w:tr w:rsidR="004145C3">
        <w:tc>
          <w:tcPr>
            <w:tcW w:w="0" w:type="auto"/>
            <w:tcMar>
              <w:top w:w="0" w:type="auto"/>
              <w:bottom w:w="0" w:type="auto"/>
            </w:tcMar>
          </w:tcPr>
          <w:p w:rsidR="004145C3" w:rsidRDefault="00901AB0">
            <w:pPr>
              <w:numPr>
                <w:ilvl w:val="0"/>
                <w:numId w:val="19"/>
              </w:numPr>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r>
              <w:rPr>
                <w:rFonts w:ascii="Arial" w:hAnsi="Arial" w:cs="Arial"/>
                <w:color w:val="000000"/>
                <w:sz w:val="18"/>
                <w:szCs w:val="18"/>
              </w:rPr>
              <w:t>;</w:t>
            </w:r>
          </w:p>
          <w:p w:rsidR="004145C3" w:rsidRDefault="00901AB0">
            <w:pPr>
              <w:numPr>
                <w:ilvl w:val="0"/>
                <w:numId w:val="19"/>
              </w:numPr>
              <w:jc w:val="both"/>
              <w:rPr>
                <w:rFonts w:ascii="Arial" w:hAnsi="Arial" w:cs="Arial"/>
                <w:color w:val="000000"/>
                <w:sz w:val="18"/>
                <w:szCs w:val="18"/>
              </w:rPr>
            </w:pPr>
            <w:r>
              <w:rPr>
                <w:rFonts w:ascii="Arial" w:hAnsi="Arial" w:cs="Arial"/>
                <w:color w:val="000000"/>
                <w:sz w:val="18"/>
                <w:szCs w:val="18"/>
              </w:rPr>
              <w:t xml:space="preserve">ne bomo imeli do naročnika predmetnega razpisa nobenega odškodninskega zahtevka, če ne bomo izbrani kot najugodnejši ponudnik, oz. da v primeru ustavitve postopka, zavrnitve vseh ponudb ali odstopa od izvedbe javnega naročila ne bomo zahtevali povrnitve </w:t>
            </w:r>
            <w:r>
              <w:rPr>
                <w:rFonts w:ascii="Arial" w:hAnsi="Arial" w:cs="Arial"/>
                <w:color w:val="000000"/>
                <w:sz w:val="18"/>
                <w:szCs w:val="18"/>
              </w:rPr>
              <w:t>nobenih stroškov, ki smo jih imeli s pripravo ponudbene dokumentacije;</w:t>
            </w:r>
          </w:p>
          <w:p w:rsidR="004145C3" w:rsidRDefault="00901AB0">
            <w:pPr>
              <w:numPr>
                <w:ilvl w:val="0"/>
                <w:numId w:val="19"/>
              </w:numPr>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pooblastilo, da jih preveri pri pristojnih organih, za kar bomo na naročnikovo zahtevo predložili ustrezna p</w:t>
            </w:r>
            <w:r>
              <w:rPr>
                <w:rFonts w:ascii="Arial" w:hAnsi="Arial" w:cs="Arial"/>
                <w:color w:val="000000"/>
                <w:sz w:val="18"/>
                <w:szCs w:val="18"/>
              </w:rPr>
              <w:t>ooblastila, če jih bo ta zahteval;</w:t>
            </w:r>
          </w:p>
          <w:p w:rsidR="004145C3" w:rsidRDefault="00901AB0">
            <w:pPr>
              <w:numPr>
                <w:ilvl w:val="0"/>
                <w:numId w:val="19"/>
              </w:numPr>
              <w:jc w:val="both"/>
              <w:rPr>
                <w:rFonts w:ascii="Arial" w:hAnsi="Arial" w:cs="Arial"/>
                <w:color w:val="000000"/>
                <w:sz w:val="18"/>
                <w:szCs w:val="18"/>
              </w:rPr>
            </w:pPr>
            <w:r>
              <w:rPr>
                <w:rFonts w:ascii="Arial" w:hAnsi="Arial" w:cs="Arial"/>
                <w:color w:val="000000"/>
                <w:sz w:val="18"/>
                <w:szCs w:val="18"/>
              </w:rPr>
              <w:t>v celoti sprejemamo pogoje javnega razpisa in vse pogoje, navedene v razpisni dokumentaciji, pod katerimi dajemo svojo ponudbo, ter soglašamo, da bodo ti pogoji v celoti sestavni del pogodbe;</w:t>
            </w:r>
          </w:p>
          <w:p w:rsidR="004145C3" w:rsidRDefault="00901AB0">
            <w:pPr>
              <w:numPr>
                <w:ilvl w:val="0"/>
                <w:numId w:val="19"/>
              </w:numPr>
              <w:jc w:val="both"/>
              <w:rPr>
                <w:rFonts w:ascii="Arial" w:hAnsi="Arial" w:cs="Arial"/>
                <w:color w:val="000000"/>
                <w:sz w:val="18"/>
                <w:szCs w:val="18"/>
              </w:rPr>
            </w:pPr>
            <w:r>
              <w:rPr>
                <w:rFonts w:ascii="Arial" w:hAnsi="Arial" w:cs="Arial"/>
                <w:color w:val="000000"/>
                <w:sz w:val="18"/>
                <w:szCs w:val="18"/>
              </w:rPr>
              <w:t>smo pri pripravi ponudbe in b</w:t>
            </w:r>
            <w:r>
              <w:rPr>
                <w:rFonts w:ascii="Arial" w:hAnsi="Arial" w:cs="Arial"/>
                <w:color w:val="000000"/>
                <w:sz w:val="18"/>
                <w:szCs w:val="18"/>
              </w:rPr>
              <w:t>omo pri izvajanju pogodbe spoštovali obveznosti, ki izhajajo iz predpisov o varstvu pri delu, zaposlovanju in delovnih pogojih, veljavnih v Republiki Sloveniji;</w:t>
            </w:r>
          </w:p>
          <w:p w:rsidR="004145C3" w:rsidRDefault="00901AB0">
            <w:pPr>
              <w:numPr>
                <w:ilvl w:val="0"/>
                <w:numId w:val="19"/>
              </w:numPr>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zaposlenimi, ki so sposo</w:t>
            </w:r>
            <w:r>
              <w:rPr>
                <w:rFonts w:ascii="Arial" w:hAnsi="Arial" w:cs="Arial"/>
                <w:color w:val="000000"/>
                <w:sz w:val="18"/>
                <w:szCs w:val="18"/>
              </w:rPr>
              <w:t>bni izvesti razpisana dela, ter da razpolagamo z zadostnimi tehničnimi in kadrovskimi zmogljivostmi za izvedbo javnega naročila;</w:t>
            </w:r>
          </w:p>
          <w:p w:rsidR="004145C3" w:rsidRDefault="00901AB0">
            <w:pPr>
              <w:numPr>
                <w:ilvl w:val="0"/>
                <w:numId w:val="19"/>
              </w:numPr>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 z veljavnimi predpisi (zakoni, pravilniki,</w:t>
            </w:r>
            <w:r>
              <w:rPr>
                <w:rFonts w:ascii="Arial" w:hAnsi="Arial" w:cs="Arial"/>
                <w:color w:val="000000"/>
                <w:sz w:val="18"/>
                <w:szCs w:val="18"/>
              </w:rPr>
              <w:t xml:space="preserve"> standardi, tehničnimi soglasji), tehničnimi navodili, priporočili in normativi ter okoljevarstvenimi predpisi;</w:t>
            </w:r>
          </w:p>
          <w:p w:rsidR="004145C3" w:rsidRDefault="00901AB0">
            <w:pPr>
              <w:numPr>
                <w:ilvl w:val="0"/>
                <w:numId w:val="19"/>
              </w:numPr>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rsidR="004145C3" w:rsidRDefault="00901AB0">
            <w:pPr>
              <w:numPr>
                <w:ilvl w:val="0"/>
                <w:numId w:val="19"/>
              </w:numPr>
              <w:jc w:val="both"/>
              <w:rPr>
                <w:rFonts w:ascii="Arial" w:hAnsi="Arial" w:cs="Arial"/>
                <w:color w:val="000000"/>
                <w:sz w:val="18"/>
                <w:szCs w:val="18"/>
              </w:rPr>
            </w:pPr>
            <w:r>
              <w:rPr>
                <w:rFonts w:ascii="Arial" w:hAnsi="Arial" w:cs="Arial"/>
                <w:color w:val="000000"/>
                <w:sz w:val="18"/>
                <w:szCs w:val="18"/>
              </w:rPr>
              <w:t>bomo v primeru zamenjave priglašenih podizvajalcev ali priglašen</w:t>
            </w:r>
            <w:r>
              <w:rPr>
                <w:rFonts w:ascii="Arial" w:hAnsi="Arial" w:cs="Arial"/>
                <w:color w:val="000000"/>
                <w:sz w:val="18"/>
                <w:szCs w:val="18"/>
              </w:rPr>
              <w:t>ih kadrov pred njihovo menjavo pridobili pisno soglasje naročnika;</w:t>
            </w:r>
          </w:p>
          <w:p w:rsidR="004145C3" w:rsidRDefault="00901AB0">
            <w:pPr>
              <w:numPr>
                <w:ilvl w:val="0"/>
                <w:numId w:val="19"/>
              </w:numPr>
              <w:jc w:val="both"/>
              <w:rPr>
                <w:rFonts w:ascii="Arial" w:hAnsi="Arial" w:cs="Arial"/>
                <w:color w:val="000000"/>
                <w:sz w:val="18"/>
                <w:szCs w:val="18"/>
              </w:rPr>
            </w:pPr>
            <w:r>
              <w:rPr>
                <w:rFonts w:ascii="Arial" w:hAnsi="Arial" w:cs="Arial"/>
                <w:color w:val="000000"/>
                <w:sz w:val="18"/>
                <w:szCs w:val="18"/>
              </w:rPr>
              <w:t>bomo v primeru uvedbe novih podizvajalcev, ki niso priglašeni v ponudbi, predhodno pridobili pisno soglasje naročnika;</w:t>
            </w:r>
          </w:p>
          <w:p w:rsidR="004145C3" w:rsidRDefault="00901AB0">
            <w:pPr>
              <w:numPr>
                <w:ilvl w:val="0"/>
                <w:numId w:val="19"/>
              </w:numPr>
              <w:jc w:val="both"/>
              <w:rPr>
                <w:rFonts w:ascii="Arial" w:hAnsi="Arial" w:cs="Arial"/>
                <w:color w:val="000000"/>
                <w:sz w:val="18"/>
                <w:szCs w:val="18"/>
              </w:rPr>
            </w:pPr>
            <w:r>
              <w:rPr>
                <w:rFonts w:ascii="Arial" w:hAnsi="Arial" w:cs="Arial"/>
                <w:color w:val="000000"/>
                <w:sz w:val="18"/>
                <w:szCs w:val="18"/>
              </w:rPr>
              <w:t>bodo vsi novi podizvajalci, ki niso navedeni v ponudbi, izpolnjevali v</w:t>
            </w:r>
            <w:r>
              <w:rPr>
                <w:rFonts w:ascii="Arial" w:hAnsi="Arial" w:cs="Arial"/>
                <w:color w:val="000000"/>
                <w:sz w:val="18"/>
                <w:szCs w:val="18"/>
              </w:rPr>
              <w:t>se naročnikove pogoje, ki jih morajo izpolnjevati podizvajalci;</w:t>
            </w:r>
          </w:p>
          <w:p w:rsidR="004145C3" w:rsidRDefault="00901AB0">
            <w:pPr>
              <w:numPr>
                <w:ilvl w:val="0"/>
                <w:numId w:val="19"/>
              </w:numPr>
              <w:jc w:val="both"/>
              <w:rPr>
                <w:rFonts w:ascii="Arial" w:hAnsi="Arial" w:cs="Arial"/>
                <w:color w:val="000000"/>
                <w:sz w:val="18"/>
                <w:szCs w:val="18"/>
              </w:rPr>
            </w:pPr>
            <w:r>
              <w:rPr>
                <w:rFonts w:ascii="Arial" w:hAnsi="Arial" w:cs="Arial"/>
                <w:color w:val="000000"/>
                <w:sz w:val="18"/>
                <w:szCs w:val="18"/>
              </w:rPr>
              <w:t>bodo vsi novi podizvajalci, ki bodo zamenjali priglašene podizvajalce, na katere kapacitete se je ponudnik skliceval pri oddaji ponudbe, zagotavljali najmanj kapacitete v enakem obsegu oziroma</w:t>
            </w:r>
            <w:r>
              <w:rPr>
                <w:rFonts w:ascii="Arial" w:hAnsi="Arial" w:cs="Arial"/>
                <w:color w:val="000000"/>
                <w:sz w:val="18"/>
                <w:szCs w:val="18"/>
              </w:rPr>
              <w:t xml:space="preserve"> najmanj v obsegu, ki bi zadoščal za priznanje usposobljenosti, če bi bili te podizvajalci navedeni v sami ponudbi namesto podizvajalcev, ki jih zamenjujejo;</w:t>
            </w:r>
          </w:p>
          <w:p w:rsidR="004145C3" w:rsidRDefault="00901AB0">
            <w:pPr>
              <w:numPr>
                <w:ilvl w:val="0"/>
                <w:numId w:val="19"/>
              </w:numPr>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w:t>
            </w:r>
            <w:r>
              <w:rPr>
                <w:rFonts w:ascii="Arial" w:hAnsi="Arial" w:cs="Arial"/>
                <w:color w:val="000000"/>
                <w:sz w:val="18"/>
                <w:szCs w:val="18"/>
              </w:rPr>
              <w:t>il naročnik v razpisni dokumentaciji;</w:t>
            </w:r>
          </w:p>
          <w:p w:rsidR="004145C3" w:rsidRDefault="00901AB0">
            <w:pPr>
              <w:numPr>
                <w:ilvl w:val="0"/>
                <w:numId w:val="19"/>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za izvedbo razpisnih del ter da pod navedenimi pogoji pristopamo k izvedbi predmeta javnega n</w:t>
            </w:r>
            <w:r>
              <w:rPr>
                <w:rFonts w:ascii="Arial" w:hAnsi="Arial" w:cs="Arial"/>
                <w:color w:val="000000"/>
                <w:sz w:val="18"/>
                <w:szCs w:val="18"/>
              </w:rPr>
              <w:t>aročila;</w:t>
            </w:r>
          </w:p>
          <w:p w:rsidR="004145C3" w:rsidRDefault="00901AB0">
            <w:pPr>
              <w:numPr>
                <w:ilvl w:val="0"/>
                <w:numId w:val="19"/>
              </w:numPr>
              <w:jc w:val="both"/>
              <w:rPr>
                <w:rFonts w:ascii="Arial" w:hAnsi="Arial" w:cs="Arial"/>
                <w:color w:val="000000"/>
                <w:sz w:val="18"/>
                <w:szCs w:val="18"/>
              </w:rPr>
            </w:pPr>
            <w:r>
              <w:rPr>
                <w:rFonts w:ascii="Arial" w:hAnsi="Arial" w:cs="Arial"/>
                <w:color w:val="000000"/>
                <w:sz w:val="18"/>
                <w:szCs w:val="18"/>
              </w:rPr>
              <w:t>bomo predložili vsa zahtevana zavarovanja posla;</w:t>
            </w:r>
          </w:p>
          <w:p w:rsidR="004145C3" w:rsidRDefault="00901AB0">
            <w:pPr>
              <w:numPr>
                <w:ilvl w:val="0"/>
                <w:numId w:val="19"/>
              </w:numPr>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rsidR="004145C3" w:rsidRDefault="00901AB0">
            <w:pPr>
              <w:numPr>
                <w:ilvl w:val="0"/>
                <w:numId w:val="19"/>
              </w:numPr>
              <w:jc w:val="both"/>
              <w:rPr>
                <w:rFonts w:ascii="Arial" w:hAnsi="Arial" w:cs="Arial"/>
                <w:color w:val="000000"/>
                <w:sz w:val="18"/>
                <w:szCs w:val="18"/>
              </w:rPr>
            </w:pPr>
            <w:r>
              <w:rPr>
                <w:rFonts w:ascii="Arial" w:hAnsi="Arial" w:cs="Arial"/>
                <w:color w:val="000000"/>
                <w:sz w:val="18"/>
                <w:szCs w:val="18"/>
              </w:rPr>
              <w:t>smo v celoti seznanjeni z vso relevantno zakonodajo, ki se upošteva pri oddaji tega javnega naročila;</w:t>
            </w:r>
          </w:p>
          <w:p w:rsidR="004145C3" w:rsidRDefault="00901AB0">
            <w:pPr>
              <w:numPr>
                <w:ilvl w:val="0"/>
                <w:numId w:val="19"/>
              </w:numPr>
              <w:jc w:val="both"/>
              <w:rPr>
                <w:rFonts w:ascii="Arial" w:hAnsi="Arial" w:cs="Arial"/>
                <w:color w:val="000000"/>
                <w:sz w:val="18"/>
                <w:szCs w:val="18"/>
              </w:rPr>
            </w:pPr>
            <w:r>
              <w:rPr>
                <w:rFonts w:ascii="Arial" w:hAnsi="Arial" w:cs="Arial"/>
                <w:color w:val="000000"/>
                <w:sz w:val="18"/>
                <w:szCs w:val="18"/>
              </w:rPr>
              <w:t>smo v celoti seznan</w:t>
            </w:r>
            <w:r>
              <w:rPr>
                <w:rFonts w:ascii="Arial" w:hAnsi="Arial" w:cs="Arial"/>
                <w:color w:val="000000"/>
                <w:sz w:val="18"/>
                <w:szCs w:val="18"/>
              </w:rPr>
              <w:t>jeni z obsegom in zahtevnostjo javnega naročila;</w:t>
            </w:r>
          </w:p>
          <w:p w:rsidR="004145C3" w:rsidRDefault="00901AB0">
            <w:pPr>
              <w:numPr>
                <w:ilvl w:val="0"/>
                <w:numId w:val="19"/>
              </w:numPr>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dokumentacije za oddajo tega javnega naročila;</w:t>
            </w:r>
          </w:p>
          <w:p w:rsidR="004145C3" w:rsidRDefault="00901AB0">
            <w:pPr>
              <w:numPr>
                <w:ilvl w:val="0"/>
                <w:numId w:val="19"/>
              </w:numPr>
              <w:jc w:val="both"/>
              <w:rPr>
                <w:rFonts w:ascii="Arial" w:hAnsi="Arial" w:cs="Arial"/>
                <w:color w:val="000000"/>
                <w:sz w:val="18"/>
                <w:szCs w:val="18"/>
              </w:rPr>
            </w:pPr>
            <w:r>
              <w:rPr>
                <w:rFonts w:ascii="Arial" w:hAnsi="Arial" w:cs="Arial"/>
                <w:color w:val="000000"/>
                <w:sz w:val="18"/>
                <w:szCs w:val="18"/>
              </w:rPr>
              <w:t>smo pri sestavi ponudbe upoštevali obveznosti do svo</w:t>
            </w:r>
            <w:r>
              <w:rPr>
                <w:rFonts w:ascii="Arial" w:hAnsi="Arial" w:cs="Arial"/>
                <w:color w:val="000000"/>
                <w:sz w:val="18"/>
                <w:szCs w:val="18"/>
              </w:rPr>
              <w:t>jih morebitnih podizvajalcev;</w:t>
            </w:r>
          </w:p>
          <w:p w:rsidR="004145C3" w:rsidRDefault="00901AB0">
            <w:pPr>
              <w:numPr>
                <w:ilvl w:val="0"/>
                <w:numId w:val="19"/>
              </w:numPr>
              <w:jc w:val="both"/>
              <w:rPr>
                <w:rFonts w:ascii="Arial" w:hAnsi="Arial" w:cs="Arial"/>
                <w:color w:val="000000"/>
                <w:sz w:val="18"/>
                <w:szCs w:val="18"/>
              </w:rPr>
            </w:pPr>
            <w:r>
              <w:rPr>
                <w:rFonts w:ascii="Arial" w:hAnsi="Arial" w:cs="Arial"/>
                <w:color w:val="000000"/>
                <w:sz w:val="18"/>
                <w:szCs w:val="18"/>
              </w:rPr>
              <w:t>za nas ne obstaja absolutna prepoved poslovanja z naročnikom, kot izhaja iz 35. člena ZIntPK;</w:t>
            </w:r>
          </w:p>
          <w:p w:rsidR="004145C3" w:rsidRDefault="00901AB0">
            <w:pPr>
              <w:numPr>
                <w:ilvl w:val="0"/>
                <w:numId w:val="19"/>
              </w:numPr>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rsidR="004145C3" w:rsidRDefault="00901AB0">
      <w:pPr>
        <w:pageBreakBefore/>
        <w:spacing w:before="225" w:after="225" w:line="240" w:lineRule="auto"/>
        <w:jc w:val="both"/>
      </w:pPr>
      <w:r>
        <w:rPr>
          <w:rFonts w:ascii="Arial" w:hAnsi="Arial" w:cs="Arial"/>
          <w:color w:val="000000"/>
          <w:sz w:val="18"/>
          <w:szCs w:val="18"/>
        </w:rPr>
        <w:lastRenderedPageBreak/>
        <w:t xml:space="preserve">Izjavljamo, da izpolnjujemo naslednje obvezne pogoje skladno z </w:t>
      </w:r>
      <w:r>
        <w:rPr>
          <w:rFonts w:ascii="Arial" w:hAnsi="Arial" w:cs="Arial"/>
          <w:color w:val="000000"/>
          <w:sz w:val="18"/>
          <w:szCs w:val="18"/>
        </w:rPr>
        <w:t>zakonskimi zahtevami in zahtevami naročnika:</w:t>
      </w:r>
    </w:p>
    <w:tbl>
      <w:tblPr>
        <w:tblStyle w:val="NormalTablePHPDOCX"/>
        <w:tblW w:w="0" w:type="auto"/>
        <w:tblInd w:w="108" w:type="dxa"/>
        <w:tblLook w:val="04A0" w:firstRow="1" w:lastRow="0" w:firstColumn="1" w:lastColumn="0" w:noHBand="0" w:noVBand="1"/>
      </w:tblPr>
      <w:tblGrid>
        <w:gridCol w:w="8962"/>
      </w:tblGrid>
      <w:tr w:rsidR="004145C3">
        <w:tc>
          <w:tcPr>
            <w:tcW w:w="0" w:type="auto"/>
            <w:tcMar>
              <w:top w:w="0" w:type="auto"/>
              <w:bottom w:w="0" w:type="auto"/>
            </w:tcMar>
          </w:tcPr>
          <w:p w:rsidR="004145C3" w:rsidRDefault="00901AB0">
            <w:pPr>
              <w:numPr>
                <w:ilvl w:val="0"/>
                <w:numId w:val="20"/>
              </w:numPr>
              <w:jc w:val="both"/>
              <w:rPr>
                <w:rFonts w:ascii="Arial" w:hAnsi="Arial" w:cs="Arial"/>
                <w:color w:val="000000"/>
                <w:sz w:val="18"/>
                <w:szCs w:val="18"/>
              </w:rPr>
            </w:pPr>
            <w:r>
              <w:rPr>
                <w:rFonts w:ascii="Arial" w:hAnsi="Arial" w:cs="Arial"/>
                <w:color w:val="000000"/>
                <w:sz w:val="18"/>
                <w:szCs w:val="18"/>
              </w:rPr>
              <w:t>imamo dovoljenje za opravljanje dejavnosti, ki je predmet javnega naročila,</w:t>
            </w:r>
          </w:p>
          <w:p w:rsidR="004145C3" w:rsidRDefault="00901AB0">
            <w:pPr>
              <w:numPr>
                <w:ilvl w:val="0"/>
                <w:numId w:val="20"/>
              </w:numPr>
              <w:jc w:val="both"/>
              <w:rPr>
                <w:rFonts w:ascii="Arial" w:hAnsi="Arial" w:cs="Arial"/>
                <w:color w:val="000000"/>
                <w:sz w:val="18"/>
                <w:szCs w:val="18"/>
              </w:rPr>
            </w:pPr>
            <w:r>
              <w:rPr>
                <w:rFonts w:ascii="Arial" w:hAnsi="Arial" w:cs="Arial"/>
                <w:color w:val="000000"/>
                <w:sz w:val="18"/>
                <w:szCs w:val="18"/>
              </w:rPr>
              <w:t>smo vpisani v poklicni oziroma poslovni register v državi sedeža,</w:t>
            </w:r>
          </w:p>
          <w:p w:rsidR="004145C3" w:rsidRDefault="00901AB0">
            <w:pPr>
              <w:numPr>
                <w:ilvl w:val="0"/>
                <w:numId w:val="20"/>
              </w:numPr>
              <w:jc w:val="both"/>
              <w:rPr>
                <w:rFonts w:ascii="Arial" w:hAnsi="Arial" w:cs="Arial"/>
                <w:color w:val="000000"/>
                <w:sz w:val="18"/>
                <w:szCs w:val="18"/>
              </w:rPr>
            </w:pPr>
            <w:r>
              <w:rPr>
                <w:rFonts w:ascii="Arial" w:hAnsi="Arial" w:cs="Arial"/>
                <w:color w:val="000000"/>
                <w:sz w:val="18"/>
                <w:szCs w:val="18"/>
              </w:rPr>
              <w:t>nismo bili pravnomočno obsojeni zaradi storitve kaznivega dejanja naš</w:t>
            </w:r>
            <w:r>
              <w:rPr>
                <w:rFonts w:ascii="Arial" w:hAnsi="Arial" w:cs="Arial"/>
                <w:color w:val="000000"/>
                <w:sz w:val="18"/>
                <w:szCs w:val="18"/>
              </w:rPr>
              <w:t>tetega v prvem odstavku 75. člena ZJN-3,</w:t>
            </w:r>
          </w:p>
          <w:p w:rsidR="004145C3" w:rsidRDefault="00901AB0">
            <w:pPr>
              <w:numPr>
                <w:ilvl w:val="0"/>
                <w:numId w:val="20"/>
              </w:numPr>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negativnimi referencami,</w:t>
            </w:r>
          </w:p>
          <w:p w:rsidR="004145C3" w:rsidRDefault="00901AB0">
            <w:pPr>
              <w:numPr>
                <w:ilvl w:val="0"/>
                <w:numId w:val="20"/>
              </w:numPr>
              <w:jc w:val="both"/>
              <w:rPr>
                <w:rFonts w:ascii="Arial" w:hAnsi="Arial" w:cs="Arial"/>
                <w:color w:val="000000"/>
                <w:sz w:val="18"/>
                <w:szCs w:val="18"/>
              </w:rPr>
            </w:pPr>
            <w:r>
              <w:rPr>
                <w:rFonts w:ascii="Arial" w:hAnsi="Arial" w:cs="Arial"/>
                <w:color w:val="000000"/>
                <w:sz w:val="18"/>
                <w:szCs w:val="18"/>
              </w:rPr>
              <w:t>nimamo na dan, ko je bila oddana ponudba, v skladu s predpisi države, v kateri imamo sedež, za</w:t>
            </w:r>
            <w:r>
              <w:rPr>
                <w:rFonts w:ascii="Arial" w:hAnsi="Arial" w:cs="Arial"/>
                <w:color w:val="000000"/>
                <w:sz w:val="18"/>
                <w:szCs w:val="18"/>
              </w:rPr>
              <w:t>padlih, neplačanih obveznih dajatev in drugih denarnih nedavčnih obveznosti v skladu z zakonom, ki ureja finančno upravo, ki jih pobira davčni organ v skladu s predpisi države, v vrednosti 50 EUR ali več,</w:t>
            </w:r>
          </w:p>
          <w:p w:rsidR="004145C3" w:rsidRDefault="00901AB0">
            <w:pPr>
              <w:numPr>
                <w:ilvl w:val="0"/>
                <w:numId w:val="20"/>
              </w:numPr>
              <w:jc w:val="both"/>
              <w:rPr>
                <w:rFonts w:ascii="Arial" w:hAnsi="Arial" w:cs="Arial"/>
                <w:color w:val="000000"/>
                <w:sz w:val="18"/>
                <w:szCs w:val="18"/>
              </w:rPr>
            </w:pPr>
            <w:r>
              <w:rPr>
                <w:rFonts w:ascii="Arial" w:hAnsi="Arial" w:cs="Arial"/>
                <w:color w:val="000000"/>
                <w:sz w:val="18"/>
                <w:szCs w:val="18"/>
              </w:rPr>
              <w:t>na dan oddaje ponudbe ali prijave nimamo nepredlož</w:t>
            </w:r>
            <w:r>
              <w:rPr>
                <w:rFonts w:ascii="Arial" w:hAnsi="Arial" w:cs="Arial"/>
                <w:color w:val="000000"/>
                <w:sz w:val="18"/>
                <w:szCs w:val="18"/>
              </w:rPr>
              <w:t>enih obračunov davčnih odtegljajev za dohodke iz delovnega razmerja za obdobje zadnjih petih let do dne oddaje ponudbe ali prijave,</w:t>
            </w:r>
          </w:p>
          <w:p w:rsidR="004145C3" w:rsidRDefault="00901AB0">
            <w:pPr>
              <w:numPr>
                <w:ilvl w:val="0"/>
                <w:numId w:val="20"/>
              </w:numPr>
              <w:jc w:val="both"/>
              <w:rPr>
                <w:rFonts w:ascii="Arial" w:hAnsi="Arial" w:cs="Arial"/>
                <w:color w:val="000000"/>
                <w:sz w:val="18"/>
                <w:szCs w:val="18"/>
              </w:rPr>
            </w:pPr>
            <w:r>
              <w:rPr>
                <w:rFonts w:ascii="Arial" w:hAnsi="Arial" w:cs="Arial"/>
                <w:color w:val="000000"/>
                <w:sz w:val="18"/>
                <w:szCs w:val="18"/>
              </w:rPr>
              <w:t>v zadnjih treh letih pred potekom roka za oddajo ponudb ni bila s pravnomočno odločbo pristojnega organa Republike Slovenije</w:t>
            </w:r>
            <w:r>
              <w:rPr>
                <w:rFonts w:ascii="Arial" w:hAnsi="Arial" w:cs="Arial"/>
                <w:color w:val="000000"/>
                <w:sz w:val="18"/>
                <w:szCs w:val="18"/>
              </w:rPr>
              <w:t xml:space="preserve"> ali druge države članice ali tretje države dvakrat izrečena globa zaradi prekrška v zvezi s plačilom za delo,</w:t>
            </w:r>
          </w:p>
          <w:p w:rsidR="004145C3" w:rsidRDefault="00901AB0">
            <w:pPr>
              <w:numPr>
                <w:ilvl w:val="0"/>
                <w:numId w:val="20"/>
              </w:numPr>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 preprečevati, omejevati ali izkrivljati konkurenco,</w:t>
            </w:r>
          </w:p>
          <w:p w:rsidR="004145C3" w:rsidRDefault="00901AB0">
            <w:pPr>
              <w:numPr>
                <w:ilvl w:val="0"/>
                <w:numId w:val="20"/>
              </w:numPr>
              <w:jc w:val="both"/>
              <w:rPr>
                <w:rFonts w:ascii="Arial" w:hAnsi="Arial" w:cs="Arial"/>
                <w:color w:val="000000"/>
                <w:sz w:val="18"/>
                <w:szCs w:val="18"/>
              </w:rPr>
            </w:pPr>
            <w:r>
              <w:rPr>
                <w:rFonts w:ascii="Arial" w:hAnsi="Arial" w:cs="Arial"/>
                <w:color w:val="000000"/>
                <w:sz w:val="18"/>
                <w:szCs w:val="18"/>
              </w:rPr>
              <w:t>nismo bili s pravnomočno sodbo v katerikoli državi obsojeni za prestopek v zvezi s poklicnim ravnanjem,</w:t>
            </w:r>
          </w:p>
          <w:p w:rsidR="004145C3" w:rsidRDefault="00901AB0">
            <w:pPr>
              <w:numPr>
                <w:ilvl w:val="0"/>
                <w:numId w:val="20"/>
              </w:numPr>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rsidR="004145C3" w:rsidRDefault="00901AB0">
            <w:pPr>
              <w:numPr>
                <w:ilvl w:val="0"/>
                <w:numId w:val="20"/>
              </w:numPr>
              <w:jc w:val="both"/>
              <w:rPr>
                <w:rFonts w:ascii="Arial" w:hAnsi="Arial" w:cs="Arial"/>
                <w:color w:val="000000"/>
                <w:sz w:val="18"/>
                <w:szCs w:val="18"/>
              </w:rPr>
            </w:pPr>
            <w:r>
              <w:rPr>
                <w:rFonts w:ascii="Arial" w:hAnsi="Arial" w:cs="Arial"/>
                <w:color w:val="000000"/>
                <w:sz w:val="18"/>
                <w:szCs w:val="18"/>
              </w:rPr>
              <w:t>izpolnjujemo vse ost</w:t>
            </w:r>
            <w:r>
              <w:rPr>
                <w:rFonts w:ascii="Arial" w:hAnsi="Arial" w:cs="Arial"/>
                <w:color w:val="000000"/>
                <w:sz w:val="18"/>
                <w:szCs w:val="18"/>
              </w:rPr>
              <w:t>ale pogoje za izvedbo naročila, ki jih določa razpisna dokumentacija.</w:t>
            </w:r>
          </w:p>
        </w:tc>
      </w:tr>
    </w:tbl>
    <w:p w:rsidR="004145C3" w:rsidRDefault="00901AB0">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4145C3" w:rsidRDefault="00901AB0">
      <w:pPr>
        <w:spacing w:before="225" w:after="225" w:line="240" w:lineRule="auto"/>
        <w:jc w:val="both"/>
      </w:pPr>
      <w:r>
        <w:rPr>
          <w:rFonts w:ascii="Arial" w:hAnsi="Arial" w:cs="Arial"/>
          <w:color w:val="000000"/>
          <w:sz w:val="18"/>
          <w:szCs w:val="18"/>
        </w:rPr>
        <w:t>Spodaj podpisani dajem/o</w:t>
      </w:r>
      <w:r>
        <w:rPr>
          <w:rFonts w:ascii="Arial" w:hAnsi="Arial" w:cs="Arial"/>
          <w:color w:val="000000"/>
          <w:sz w:val="18"/>
          <w:szCs w:val="18"/>
        </w:rPr>
        <w:t xml:space="preserve"> uradno soglasje, da </w:t>
      </w:r>
      <w:r>
        <w:rPr>
          <w:rFonts w:ascii="Arial" w:hAnsi="Arial" w:cs="Arial"/>
          <w:b/>
          <w:bCs/>
          <w:color w:val="000000"/>
          <w:sz w:val="18"/>
          <w:szCs w:val="18"/>
        </w:rPr>
        <w:t>SPLOŠNA BOLNIŠNICA NOVO MESTO, Šmihelska cesta 1, 8000 Novo mesto</w:t>
      </w:r>
      <w:r>
        <w:rPr>
          <w:rFonts w:ascii="Arial" w:hAnsi="Arial" w:cs="Arial"/>
          <w:color w:val="000000"/>
          <w:sz w:val="18"/>
          <w:szCs w:val="18"/>
        </w:rPr>
        <w:t xml:space="preserve">  v zvezi z oddajo javnega </w:t>
      </w:r>
      <w:proofErr w:type="spellStart"/>
      <w:r>
        <w:rPr>
          <w:rFonts w:ascii="Arial" w:hAnsi="Arial" w:cs="Arial"/>
          <w:color w:val="000000"/>
          <w:sz w:val="18"/>
          <w:szCs w:val="18"/>
        </w:rPr>
        <w:t>naročila</w:t>
      </w:r>
      <w:proofErr w:type="spellEnd"/>
      <w:r>
        <w:rPr>
          <w:rFonts w:ascii="Arial" w:hAnsi="Arial" w:cs="Arial"/>
          <w:color w:val="000000"/>
          <w:sz w:val="18"/>
          <w:szCs w:val="18"/>
        </w:rPr>
        <w:t xml:space="preserve"> za namene </w:t>
      </w:r>
      <w:r w:rsidR="00FE2751">
        <w:rPr>
          <w:rFonts w:ascii="Arial" w:hAnsi="Arial" w:cs="Arial"/>
          <w:b/>
          <w:bCs/>
          <w:color w:val="000000"/>
          <w:sz w:val="18"/>
          <w:szCs w:val="18"/>
        </w:rPr>
        <w:t>Akreditacija bolnišnice na podlagi mednarodno priznanega standarda za bolnišnice</w:t>
      </w:r>
      <w:r>
        <w:rPr>
          <w:rFonts w:ascii="Arial" w:hAnsi="Arial" w:cs="Arial"/>
          <w:b/>
          <w:bCs/>
          <w:color w:val="000000"/>
          <w:sz w:val="18"/>
          <w:szCs w:val="18"/>
        </w:rPr>
        <w:t>, objavljen na Portalu javnih naročil pod</w:t>
      </w:r>
      <w:r>
        <w:rPr>
          <w:rFonts w:ascii="Arial" w:hAnsi="Arial" w:cs="Arial"/>
          <w:b/>
          <w:bCs/>
          <w:color w:val="000000"/>
          <w:sz w:val="18"/>
          <w:szCs w:val="18"/>
        </w:rPr>
        <w:t xml:space="preserve"> številko _____________ </w:t>
      </w:r>
      <w:r>
        <w:rPr>
          <w:rFonts w:ascii="Arial" w:hAnsi="Arial" w:cs="Arial"/>
          <w:color w:val="000000"/>
          <w:sz w:val="18"/>
          <w:szCs w:val="18"/>
        </w:rPr>
        <w:t>pridobi podatke za preveritev ponudbe v skladu 89. členom ZJN-3 v enotnem informacijskem sistemu – eDosje iz devetega odstavka 77. člena ZJN-3.</w:t>
      </w:r>
    </w:p>
    <w:p w:rsidR="004145C3" w:rsidRDefault="00901AB0">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4145C3">
        <w:tc>
          <w:tcPr>
            <w:tcW w:w="2500" w:type="pct"/>
            <w:tcMar>
              <w:top w:w="75" w:type="dxa"/>
              <w:bottom w:w="75" w:type="dxa"/>
            </w:tcMar>
            <w:vAlign w:val="center"/>
          </w:tcPr>
          <w:p w:rsidR="004145C3" w:rsidRDefault="00901AB0">
            <w:r>
              <w:rPr>
                <w:rFonts w:ascii="Arial" w:hAnsi="Arial" w:cs="Arial"/>
                <w:color w:val="000000"/>
                <w:position w:val="-2"/>
                <w:sz w:val="18"/>
                <w:szCs w:val="18"/>
              </w:rPr>
              <w:t>Kraj in datum:</w:t>
            </w:r>
          </w:p>
        </w:tc>
        <w:tc>
          <w:tcPr>
            <w:tcW w:w="0" w:type="auto"/>
            <w:tcMar>
              <w:top w:w="75" w:type="dxa"/>
              <w:bottom w:w="75" w:type="dxa"/>
            </w:tcMar>
            <w:vAlign w:val="center"/>
          </w:tcPr>
          <w:p w:rsidR="004145C3" w:rsidRDefault="00901AB0">
            <w:r>
              <w:rPr>
                <w:rFonts w:ascii="Arial" w:hAnsi="Arial" w:cs="Arial"/>
                <w:color w:val="000000"/>
                <w:position w:val="-2"/>
                <w:sz w:val="18"/>
                <w:szCs w:val="18"/>
              </w:rPr>
              <w:t>Ime in priimek: _____________________</w:t>
            </w:r>
          </w:p>
        </w:tc>
      </w:tr>
      <w:tr w:rsidR="004145C3">
        <w:tc>
          <w:tcPr>
            <w:tcW w:w="2500" w:type="pct"/>
            <w:tcMar>
              <w:top w:w="75" w:type="dxa"/>
              <w:bottom w:w="75" w:type="dxa"/>
            </w:tcMar>
            <w:vAlign w:val="center"/>
          </w:tcPr>
          <w:p w:rsidR="004145C3" w:rsidRDefault="00901AB0">
            <w:r>
              <w:rPr>
                <w:rFonts w:ascii="Arial" w:hAnsi="Arial" w:cs="Arial"/>
                <w:color w:val="000000"/>
                <w:position w:val="-2"/>
                <w:sz w:val="18"/>
                <w:szCs w:val="18"/>
              </w:rPr>
              <w:t> </w:t>
            </w:r>
          </w:p>
        </w:tc>
        <w:tc>
          <w:tcPr>
            <w:tcW w:w="0" w:type="auto"/>
            <w:tcMar>
              <w:top w:w="75" w:type="dxa"/>
              <w:bottom w:w="75" w:type="dxa"/>
            </w:tcMar>
            <w:vAlign w:val="center"/>
          </w:tcPr>
          <w:p w:rsidR="004145C3" w:rsidRDefault="004145C3"/>
          <w:p w:rsidR="004145C3" w:rsidRDefault="00901AB0">
            <w:pPr>
              <w:jc w:val="center"/>
            </w:pPr>
            <w:r>
              <w:rPr>
                <w:rFonts w:ascii="Arial" w:hAnsi="Arial" w:cs="Arial"/>
                <w:color w:val="A9A9A9"/>
                <w:position w:val="-2"/>
                <w:sz w:val="18"/>
                <w:szCs w:val="18"/>
              </w:rPr>
              <w:t>(žig in podpis)</w:t>
            </w:r>
          </w:p>
        </w:tc>
      </w:tr>
    </w:tbl>
    <w:p w:rsidR="004145C3" w:rsidRDefault="00901AB0">
      <w:pPr>
        <w:spacing w:before="225" w:after="225" w:line="240" w:lineRule="auto"/>
        <w:jc w:val="both"/>
      </w:pPr>
      <w:r>
        <w:rPr>
          <w:rFonts w:ascii="Arial" w:hAnsi="Arial" w:cs="Arial"/>
          <w:color w:val="000000"/>
          <w:sz w:val="18"/>
          <w:szCs w:val="18"/>
        </w:rPr>
        <w:t> </w:t>
      </w:r>
    </w:p>
    <w:p w:rsidR="004145C3" w:rsidRDefault="004145C3">
      <w:pPr>
        <w:sectPr w:rsidR="004145C3" w:rsidSect="006E7A2B">
          <w:footerReference w:type="default" r:id="rId13"/>
          <w:pgSz w:w="11906" w:h="16838"/>
          <w:pgMar w:top="1418" w:right="1418" w:bottom="1418" w:left="1418" w:header="567" w:footer="596" w:gutter="0"/>
          <w:cols w:space="708"/>
          <w:docGrid w:linePitch="360"/>
        </w:sectPr>
      </w:pPr>
    </w:p>
    <w:p w:rsidR="00252358" w:rsidRPr="00590863" w:rsidRDefault="00901AB0" w:rsidP="00252358">
      <w:pPr>
        <w:spacing w:after="0"/>
        <w:jc w:val="right"/>
        <w:rPr>
          <w:rFonts w:ascii="Arial" w:hAnsi="Arial" w:cs="Arial"/>
          <w:sz w:val="18"/>
          <w:szCs w:val="18"/>
        </w:rPr>
      </w:pPr>
      <w:r w:rsidRPr="00590863">
        <w:rPr>
          <w:rFonts w:ascii="Arial" w:hAnsi="Arial" w:cs="Arial"/>
          <w:sz w:val="18"/>
          <w:szCs w:val="18"/>
        </w:rPr>
        <w:lastRenderedPageBreak/>
        <w:t>Obrazec št: 3</w:t>
      </w:r>
    </w:p>
    <w:p w:rsidR="00252358" w:rsidRPr="00252358" w:rsidRDefault="00901AB0" w:rsidP="00252358"/>
    <w:p w:rsidR="00EB2A75" w:rsidRDefault="00901AB0"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gospodarskega subjekta in pooblastilo za pridobitev podatkov iz kazenske evidence</w:t>
      </w:r>
    </w:p>
    <w:p w:rsidR="00EB2A75" w:rsidRDefault="00901AB0" w:rsidP="00EB2A75">
      <w:pPr>
        <w:spacing w:after="120"/>
        <w:rPr>
          <w:rFonts w:ascii="Arial" w:hAnsi="Arial" w:cs="Arial"/>
        </w:rPr>
      </w:pPr>
    </w:p>
    <w:p w:rsidR="004145C3" w:rsidRDefault="00901AB0">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Pr>
          <w:rFonts w:ascii="Arial" w:hAnsi="Arial" w:cs="Arial"/>
          <w:color w:val="000000"/>
          <w:sz w:val="18"/>
          <w:szCs w:val="18"/>
        </w:rPr>
        <w:t>(Naslov), matična</w:t>
      </w:r>
      <w:r>
        <w:rPr>
          <w:rFonts w:ascii="Arial" w:hAnsi="Arial" w:cs="Arial"/>
          <w:color w:val="000000"/>
          <w:sz w:val="18"/>
          <w:szCs w:val="18"/>
        </w:rPr>
        <w:t xml:space="preserve"> številka: </w:t>
      </w:r>
      <w:r>
        <w:rPr>
          <w:rFonts w:ascii="Arial" w:hAnsi="Arial" w:cs="Arial"/>
          <w:color w:val="000000"/>
          <w:sz w:val="18"/>
          <w:szCs w:val="18"/>
          <w:u w:val="single"/>
        </w:rPr>
        <w:t>_______________</w:t>
      </w:r>
      <w:r>
        <w:rPr>
          <w:rFonts w:ascii="Arial" w:hAnsi="Arial" w:cs="Arial"/>
          <w:color w:val="000000"/>
          <w:sz w:val="18"/>
          <w:szCs w:val="18"/>
        </w:rPr>
        <w:t xml:space="preserve"> ni bila pravnomočno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8962"/>
      </w:tblGrid>
      <w:tr w:rsidR="004145C3">
        <w:tc>
          <w:tcPr>
            <w:tcW w:w="0" w:type="auto"/>
            <w:tcMar>
              <w:top w:w="0" w:type="auto"/>
              <w:bottom w:w="0" w:type="auto"/>
            </w:tcMar>
          </w:tcPr>
          <w:p w:rsidR="004145C3" w:rsidRDefault="00901AB0">
            <w:pPr>
              <w:numPr>
                <w:ilvl w:val="0"/>
                <w:numId w:val="21"/>
              </w:numPr>
              <w:jc w:val="both"/>
              <w:rPr>
                <w:rFonts w:ascii="Arial" w:hAnsi="Arial" w:cs="Arial"/>
                <w:color w:val="000000"/>
                <w:sz w:val="18"/>
                <w:szCs w:val="18"/>
              </w:rPr>
            </w:pPr>
            <w:r>
              <w:rPr>
                <w:rFonts w:ascii="Arial" w:hAnsi="Arial" w:cs="Arial"/>
                <w:color w:val="000000"/>
                <w:sz w:val="18"/>
                <w:szCs w:val="18"/>
              </w:rPr>
              <w:t>gospodarskemu subjektu ni bila v zadnjih treh letih pred potekom roka za oddajo ponudb/prijav s pravnomoč</w:t>
            </w:r>
            <w:r>
              <w:rPr>
                <w:rFonts w:ascii="Arial" w:hAnsi="Arial" w:cs="Arial"/>
                <w:color w:val="000000"/>
                <w:sz w:val="18"/>
                <w:szCs w:val="18"/>
              </w:rPr>
              <w:t>no odločbo pristojnega organa Republike Slovenije ali druge države članice ali tretje države dvakrat izrečena globa zaradi prekrška v zvezi s plačilom za delo,</w:t>
            </w:r>
          </w:p>
          <w:p w:rsidR="004145C3" w:rsidRDefault="00901AB0">
            <w:pPr>
              <w:numPr>
                <w:ilvl w:val="0"/>
                <w:numId w:val="21"/>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w:t>
            </w:r>
            <w:r>
              <w:rPr>
                <w:rFonts w:ascii="Arial" w:hAnsi="Arial" w:cs="Arial"/>
                <w:color w:val="000000"/>
                <w:sz w:val="18"/>
                <w:szCs w:val="18"/>
              </w:rPr>
              <w:t>h vodijo državni organi, organi lokalnih skupnosti ali nosilci javnih pooblastil,</w:t>
            </w:r>
          </w:p>
          <w:p w:rsidR="004145C3" w:rsidRDefault="00901AB0">
            <w:pPr>
              <w:numPr>
                <w:ilvl w:val="0"/>
                <w:numId w:val="21"/>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w:t>
            </w:r>
            <w:r>
              <w:rPr>
                <w:rFonts w:ascii="Arial" w:hAnsi="Arial" w:cs="Arial"/>
                <w:color w:val="000000"/>
                <w:sz w:val="18"/>
                <w:szCs w:val="18"/>
              </w:rPr>
              <w:t xml:space="preserve"> vodijo državni organi, organi lokalnih skupnosti ali nosilci javnih pooblastil.</w:t>
            </w:r>
          </w:p>
        </w:tc>
      </w:tr>
    </w:tbl>
    <w:p w:rsidR="004145C3" w:rsidRDefault="00901AB0">
      <w:pPr>
        <w:spacing w:before="225" w:after="225" w:line="240" w:lineRule="auto"/>
        <w:jc w:val="center"/>
      </w:pPr>
      <w:r>
        <w:rPr>
          <w:rFonts w:ascii="Arial" w:hAnsi="Arial" w:cs="Arial"/>
          <w:b/>
          <w:bCs/>
          <w:color w:val="000000"/>
          <w:sz w:val="21"/>
          <w:szCs w:val="21"/>
        </w:rPr>
        <w:t>POOBLASTILO</w:t>
      </w:r>
    </w:p>
    <w:p w:rsidR="004145C3" w:rsidRDefault="00901AB0">
      <w:pPr>
        <w:spacing w:before="225" w:after="225" w:line="240" w:lineRule="auto"/>
        <w:jc w:val="both"/>
      </w:pPr>
      <w:r>
        <w:rPr>
          <w:rFonts w:ascii="Arial" w:hAnsi="Arial" w:cs="Arial"/>
          <w:color w:val="000000"/>
          <w:sz w:val="18"/>
          <w:szCs w:val="18"/>
        </w:rPr>
        <w:t>Pooblaščamo naročnika SPLOŠNA BOLNIŠNICA NOVO MESTO,Šmihelska cesta 1, 8000 Novo mesto, da za potrebe preverjanja izpolnjevanja pogojev v postopku javnega naročil</w:t>
      </w:r>
      <w:r>
        <w:rPr>
          <w:rFonts w:ascii="Arial" w:hAnsi="Arial" w:cs="Arial"/>
          <w:color w:val="000000"/>
          <w:sz w:val="18"/>
          <w:szCs w:val="18"/>
        </w:rPr>
        <w:t>a od Ministrstva za pravosodje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4145C3">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145C3" w:rsidRDefault="00901AB0">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145C3" w:rsidRDefault="00901AB0">
            <w:r>
              <w:rPr>
                <w:rFonts w:ascii="Arial" w:hAnsi="Arial" w:cs="Arial"/>
                <w:color w:val="000000"/>
                <w:position w:val="-2"/>
                <w:sz w:val="18"/>
                <w:szCs w:val="18"/>
              </w:rPr>
              <w:t> </w:t>
            </w:r>
          </w:p>
        </w:tc>
      </w:tr>
      <w:tr w:rsidR="004145C3">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145C3" w:rsidRDefault="00901AB0">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145C3" w:rsidRDefault="00901AB0">
            <w:r>
              <w:rPr>
                <w:rFonts w:ascii="Arial" w:hAnsi="Arial" w:cs="Arial"/>
                <w:color w:val="000000"/>
                <w:position w:val="-2"/>
                <w:sz w:val="18"/>
                <w:szCs w:val="18"/>
              </w:rPr>
              <w:t> </w:t>
            </w:r>
          </w:p>
        </w:tc>
      </w:tr>
      <w:tr w:rsidR="004145C3">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145C3" w:rsidRDefault="00901AB0">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145C3" w:rsidRDefault="00901AB0">
            <w:r>
              <w:rPr>
                <w:rFonts w:ascii="Arial" w:hAnsi="Arial" w:cs="Arial"/>
                <w:color w:val="000000"/>
                <w:position w:val="-2"/>
                <w:sz w:val="18"/>
                <w:szCs w:val="18"/>
              </w:rPr>
              <w:t> </w:t>
            </w:r>
          </w:p>
        </w:tc>
      </w:tr>
      <w:tr w:rsidR="004145C3">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145C3" w:rsidRDefault="00901AB0">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145C3" w:rsidRDefault="00901AB0">
            <w:r>
              <w:rPr>
                <w:rFonts w:ascii="Arial" w:hAnsi="Arial" w:cs="Arial"/>
                <w:color w:val="000000"/>
                <w:position w:val="-2"/>
                <w:sz w:val="18"/>
                <w:szCs w:val="18"/>
              </w:rPr>
              <w:t> </w:t>
            </w:r>
          </w:p>
        </w:tc>
      </w:tr>
      <w:tr w:rsidR="004145C3">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145C3" w:rsidRDefault="00901AB0">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145C3" w:rsidRDefault="00901AB0">
            <w:r>
              <w:rPr>
                <w:rFonts w:ascii="Arial" w:hAnsi="Arial" w:cs="Arial"/>
                <w:color w:val="000000"/>
                <w:position w:val="-2"/>
                <w:sz w:val="18"/>
                <w:szCs w:val="18"/>
              </w:rPr>
              <w:t> </w:t>
            </w:r>
          </w:p>
        </w:tc>
      </w:tr>
    </w:tbl>
    <w:p w:rsidR="004145C3" w:rsidRDefault="00901AB0">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4145C3">
        <w:tc>
          <w:tcPr>
            <w:tcW w:w="2500" w:type="pct"/>
            <w:tcMar>
              <w:top w:w="75" w:type="dxa"/>
              <w:bottom w:w="75" w:type="dxa"/>
            </w:tcMar>
            <w:vAlign w:val="center"/>
          </w:tcPr>
          <w:p w:rsidR="004145C3" w:rsidRDefault="00901AB0">
            <w:r>
              <w:rPr>
                <w:rFonts w:ascii="Arial" w:hAnsi="Arial" w:cs="Arial"/>
                <w:color w:val="000000"/>
                <w:position w:val="-2"/>
                <w:sz w:val="18"/>
                <w:szCs w:val="18"/>
              </w:rPr>
              <w:t>Kraj in datum:</w:t>
            </w:r>
          </w:p>
        </w:tc>
        <w:tc>
          <w:tcPr>
            <w:tcW w:w="0" w:type="auto"/>
            <w:tcMar>
              <w:top w:w="75" w:type="dxa"/>
              <w:bottom w:w="75" w:type="dxa"/>
            </w:tcMar>
            <w:vAlign w:val="center"/>
          </w:tcPr>
          <w:p w:rsidR="004145C3" w:rsidRDefault="00901AB0">
            <w:r>
              <w:rPr>
                <w:rFonts w:ascii="Arial" w:hAnsi="Arial" w:cs="Arial"/>
                <w:color w:val="000000"/>
                <w:position w:val="-2"/>
                <w:sz w:val="18"/>
                <w:szCs w:val="18"/>
              </w:rPr>
              <w:t>Ime in priimek: _____________________</w:t>
            </w:r>
          </w:p>
        </w:tc>
      </w:tr>
      <w:tr w:rsidR="004145C3">
        <w:tc>
          <w:tcPr>
            <w:tcW w:w="2500" w:type="pct"/>
            <w:tcMar>
              <w:top w:w="75" w:type="dxa"/>
              <w:bottom w:w="75" w:type="dxa"/>
            </w:tcMar>
            <w:vAlign w:val="center"/>
          </w:tcPr>
          <w:p w:rsidR="004145C3" w:rsidRDefault="00901AB0">
            <w:r>
              <w:rPr>
                <w:rFonts w:ascii="Arial" w:hAnsi="Arial" w:cs="Arial"/>
                <w:color w:val="000000"/>
                <w:position w:val="-2"/>
                <w:sz w:val="18"/>
                <w:szCs w:val="18"/>
              </w:rPr>
              <w:t> </w:t>
            </w:r>
          </w:p>
        </w:tc>
        <w:tc>
          <w:tcPr>
            <w:tcW w:w="0" w:type="auto"/>
            <w:tcMar>
              <w:top w:w="75" w:type="dxa"/>
              <w:bottom w:w="75" w:type="dxa"/>
            </w:tcMar>
            <w:vAlign w:val="center"/>
          </w:tcPr>
          <w:p w:rsidR="004145C3" w:rsidRDefault="004145C3"/>
          <w:p w:rsidR="004145C3" w:rsidRDefault="00901AB0">
            <w:pPr>
              <w:jc w:val="center"/>
            </w:pPr>
            <w:r>
              <w:rPr>
                <w:rFonts w:ascii="Arial" w:hAnsi="Arial" w:cs="Arial"/>
                <w:color w:val="A9A9A9"/>
                <w:position w:val="-2"/>
                <w:sz w:val="18"/>
                <w:szCs w:val="18"/>
              </w:rPr>
              <w:t>(žig in podpis)</w:t>
            </w:r>
          </w:p>
        </w:tc>
      </w:tr>
    </w:tbl>
    <w:p w:rsidR="004145C3" w:rsidRDefault="00901AB0">
      <w:pPr>
        <w:spacing w:before="225" w:after="225" w:line="240" w:lineRule="auto"/>
        <w:jc w:val="both"/>
      </w:pPr>
      <w:r>
        <w:rPr>
          <w:rFonts w:ascii="Arial" w:hAnsi="Arial" w:cs="Arial"/>
          <w:color w:val="000000"/>
          <w:sz w:val="18"/>
          <w:szCs w:val="18"/>
        </w:rPr>
        <w:t> </w:t>
      </w:r>
    </w:p>
    <w:p w:rsidR="004145C3" w:rsidRDefault="00901AB0">
      <w:pPr>
        <w:spacing w:before="225" w:after="225" w:line="240" w:lineRule="auto"/>
        <w:jc w:val="both"/>
      </w:pPr>
      <w:r>
        <w:rPr>
          <w:rFonts w:ascii="Arial" w:hAnsi="Arial" w:cs="Arial"/>
          <w:b/>
          <w:bCs/>
          <w:i/>
          <w:iCs/>
          <w:color w:val="000000"/>
          <w:sz w:val="18"/>
          <w:szCs w:val="18"/>
        </w:rPr>
        <w:t>NAVODILO:</w:t>
      </w:r>
      <w:r>
        <w:rPr>
          <w:rFonts w:ascii="Arial" w:hAnsi="Arial" w:cs="Arial"/>
          <w:i/>
          <w:iCs/>
          <w:color w:val="000000"/>
          <w:sz w:val="18"/>
          <w:szCs w:val="18"/>
        </w:rPr>
        <w:t xml:space="preserve"> Obrazec se (za vsakega ponudnika/partnerja) izda </w:t>
      </w:r>
      <w:r>
        <w:rPr>
          <w:rFonts w:ascii="Arial" w:hAnsi="Arial" w:cs="Arial"/>
          <w:b/>
          <w:bCs/>
          <w:i/>
          <w:iCs/>
          <w:color w:val="000000"/>
          <w:sz w:val="18"/>
          <w:szCs w:val="18"/>
        </w:rPr>
        <w:t>v 2 originalnih izvodih</w:t>
      </w:r>
      <w:r>
        <w:rPr>
          <w:rFonts w:ascii="Arial" w:hAnsi="Arial" w:cs="Arial"/>
          <w:i/>
          <w:iCs/>
          <w:color w:val="000000"/>
          <w:sz w:val="18"/>
          <w:szCs w:val="18"/>
        </w:rPr>
        <w:t>, od katerih se enega vpne v z vrvico zvezano ponudbo/prijavo, drugega pa zgolj prilož</w:t>
      </w:r>
      <w:r>
        <w:rPr>
          <w:rFonts w:ascii="Arial" w:hAnsi="Arial" w:cs="Arial"/>
          <w:i/>
          <w:iCs/>
          <w:color w:val="000000"/>
          <w:sz w:val="18"/>
          <w:szCs w:val="18"/>
        </w:rPr>
        <w:t>i ponudbi/prijavi in se ne vpenja vanjo. Slednjega lahko naročnik uporabi za preverjanje v uradnih evidencah Ministrstva za pravosodje.</w:t>
      </w:r>
    </w:p>
    <w:p w:rsidR="004145C3" w:rsidRDefault="00901AB0">
      <w:pPr>
        <w:spacing w:before="225" w:after="225" w:line="240" w:lineRule="auto"/>
        <w:jc w:val="both"/>
      </w:pPr>
      <w:r>
        <w:rPr>
          <w:rFonts w:ascii="Arial" w:hAnsi="Arial" w:cs="Arial"/>
          <w:color w:val="000000"/>
          <w:sz w:val="18"/>
          <w:szCs w:val="18"/>
        </w:rPr>
        <w:t> </w:t>
      </w:r>
    </w:p>
    <w:p w:rsidR="004145C3" w:rsidRDefault="004145C3">
      <w:pPr>
        <w:sectPr w:rsidR="004145C3" w:rsidSect="006E7A2B">
          <w:footerReference w:type="default" r:id="rId14"/>
          <w:pgSz w:w="11906" w:h="16838"/>
          <w:pgMar w:top="1418" w:right="1418" w:bottom="1418" w:left="1418" w:header="567" w:footer="596" w:gutter="0"/>
          <w:cols w:space="708"/>
          <w:docGrid w:linePitch="360"/>
        </w:sectPr>
      </w:pPr>
    </w:p>
    <w:p w:rsidR="00252358" w:rsidRPr="00590863" w:rsidRDefault="00901AB0" w:rsidP="00252358">
      <w:pPr>
        <w:spacing w:after="0"/>
        <w:jc w:val="right"/>
        <w:rPr>
          <w:rFonts w:ascii="Arial" w:hAnsi="Arial" w:cs="Arial"/>
          <w:sz w:val="18"/>
          <w:szCs w:val="18"/>
        </w:rPr>
      </w:pPr>
      <w:r w:rsidRPr="00590863">
        <w:rPr>
          <w:rFonts w:ascii="Arial" w:hAnsi="Arial" w:cs="Arial"/>
          <w:sz w:val="18"/>
          <w:szCs w:val="18"/>
        </w:rPr>
        <w:lastRenderedPageBreak/>
        <w:t>Obrazec št: 4</w:t>
      </w:r>
    </w:p>
    <w:p w:rsidR="00252358" w:rsidRPr="00252358" w:rsidRDefault="00901AB0" w:rsidP="00252358"/>
    <w:p w:rsidR="00EB2A75" w:rsidRDefault="00901AB0"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č</w:t>
      </w:r>
      <w:r>
        <w:rPr>
          <w:rFonts w:ascii="Arial" w:hAnsi="Arial" w:cs="Arial"/>
        </w:rPr>
        <w:t>lanov organov in zastopnikov gospodarskega subjekta in pooblastilo za pridobitev podatkov iz kazenske evidence</w:t>
      </w:r>
    </w:p>
    <w:p w:rsidR="00EB2A75" w:rsidRDefault="00901AB0" w:rsidP="00EB2A75">
      <w:pPr>
        <w:spacing w:after="120"/>
        <w:rPr>
          <w:rFonts w:ascii="Arial" w:hAnsi="Arial" w:cs="Arial"/>
        </w:rPr>
      </w:pPr>
    </w:p>
    <w:p w:rsidR="004145C3" w:rsidRDefault="00901AB0">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prvem odsta</w:t>
      </w:r>
      <w:r>
        <w:rPr>
          <w:rFonts w:ascii="Arial" w:hAnsi="Arial" w:cs="Arial"/>
          <w:color w:val="000000"/>
          <w:sz w:val="18"/>
          <w:szCs w:val="18"/>
        </w:rPr>
        <w:t>vku 75. člena ZJN-3. Obenem izjavljam, da:</w:t>
      </w:r>
    </w:p>
    <w:tbl>
      <w:tblPr>
        <w:tblStyle w:val="NormalTablePHPDOCX"/>
        <w:tblW w:w="0" w:type="auto"/>
        <w:tblInd w:w="108" w:type="dxa"/>
        <w:tblLook w:val="04A0" w:firstRow="1" w:lastRow="0" w:firstColumn="1" w:lastColumn="0" w:noHBand="0" w:noVBand="1"/>
      </w:tblPr>
      <w:tblGrid>
        <w:gridCol w:w="8962"/>
      </w:tblGrid>
      <w:tr w:rsidR="004145C3">
        <w:tc>
          <w:tcPr>
            <w:tcW w:w="0" w:type="auto"/>
            <w:tcMar>
              <w:top w:w="0" w:type="auto"/>
              <w:bottom w:w="0" w:type="auto"/>
            </w:tcMar>
          </w:tcPr>
          <w:p w:rsidR="004145C3" w:rsidRDefault="00901AB0">
            <w:pPr>
              <w:numPr>
                <w:ilvl w:val="0"/>
                <w:numId w:val="22"/>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4145C3" w:rsidRDefault="00901AB0">
            <w:pPr>
              <w:numPr>
                <w:ilvl w:val="0"/>
                <w:numId w:val="22"/>
              </w:numPr>
              <w:jc w:val="both"/>
              <w:rPr>
                <w:rFonts w:ascii="Arial" w:hAnsi="Arial" w:cs="Arial"/>
                <w:color w:val="000000"/>
                <w:sz w:val="18"/>
                <w:szCs w:val="18"/>
              </w:rPr>
            </w:pPr>
            <w:r>
              <w:rPr>
                <w:rFonts w:ascii="Arial" w:hAnsi="Arial" w:cs="Arial"/>
                <w:color w:val="000000"/>
                <w:sz w:val="18"/>
                <w:szCs w:val="18"/>
              </w:rPr>
              <w:t>bom, v kolikor bo naročnik zahteval</w:t>
            </w:r>
            <w:r>
              <w:rPr>
                <w:rFonts w:ascii="Arial" w:hAnsi="Arial" w:cs="Arial"/>
                <w:color w:val="000000"/>
                <w:sz w:val="18"/>
                <w:szCs w:val="18"/>
              </w:rPr>
              <w:t>, v postavljenem roku naročniku izročil/a ustrezna potrdila, ki se nanašajo na zgoraj navedeno, in se ne vodijo v uradnih evidencah, ki jih vodijo državni organi, organi lokalnih skupnosti ali nosilci javnih pooblastil.</w:t>
            </w:r>
          </w:p>
        </w:tc>
      </w:tr>
    </w:tbl>
    <w:p w:rsidR="004145C3" w:rsidRDefault="00901AB0">
      <w:pPr>
        <w:spacing w:before="225" w:after="225" w:line="240" w:lineRule="auto"/>
        <w:jc w:val="center"/>
      </w:pPr>
      <w:r>
        <w:rPr>
          <w:rFonts w:ascii="Arial" w:hAnsi="Arial" w:cs="Arial"/>
          <w:b/>
          <w:bCs/>
          <w:color w:val="000000"/>
          <w:sz w:val="21"/>
          <w:szCs w:val="21"/>
        </w:rPr>
        <w:t>POOBLASTILO</w:t>
      </w:r>
    </w:p>
    <w:p w:rsidR="004145C3" w:rsidRDefault="00901AB0">
      <w:pPr>
        <w:spacing w:before="225" w:after="225" w:line="240" w:lineRule="auto"/>
        <w:jc w:val="both"/>
      </w:pPr>
      <w:r>
        <w:rPr>
          <w:rFonts w:ascii="Arial" w:hAnsi="Arial" w:cs="Arial"/>
          <w:color w:val="000000"/>
          <w:sz w:val="18"/>
          <w:szCs w:val="18"/>
        </w:rPr>
        <w:t>Spodaj podpisani poobla</w:t>
      </w:r>
      <w:r>
        <w:rPr>
          <w:rFonts w:ascii="Arial" w:hAnsi="Arial" w:cs="Arial"/>
          <w:color w:val="000000"/>
          <w:sz w:val="18"/>
          <w:szCs w:val="18"/>
        </w:rPr>
        <w:t xml:space="preserve">ščam naročnika </w:t>
      </w:r>
      <w:r>
        <w:rPr>
          <w:rFonts w:ascii="Arial" w:hAnsi="Arial" w:cs="Arial"/>
          <w:b/>
          <w:bCs/>
          <w:color w:val="000000"/>
          <w:sz w:val="18"/>
          <w:szCs w:val="18"/>
        </w:rPr>
        <w:t>SPLOŠNA BOLNIŠNICA NOVO MESTO,Šmihelska cesta 1, 8000 Novo mesto,</w:t>
      </w:r>
      <w:r>
        <w:rPr>
          <w:rFonts w:ascii="Arial" w:hAnsi="Arial" w:cs="Arial"/>
          <w:color w:val="000000"/>
          <w:sz w:val="18"/>
          <w:szCs w:val="18"/>
        </w:rPr>
        <w:t xml:space="preserve"> da za potrebe preverjanja izpolnjevanja pogojev v postopku javnega naročila od Ministrstva za pravosodje pridobi potrdilo iz kazenske evidence. Moji osebni podatki so naslednj</w:t>
      </w:r>
      <w:r>
        <w:rPr>
          <w:rFonts w:ascii="Arial" w:hAnsi="Arial" w:cs="Arial"/>
          <w:color w:val="000000"/>
          <w:sz w:val="18"/>
          <w:szCs w:val="18"/>
        </w:rPr>
        <w:t>i:</w:t>
      </w:r>
    </w:p>
    <w:tbl>
      <w:tblPr>
        <w:tblStyle w:val="NormalTablePHPDOCX"/>
        <w:tblW w:w="5000" w:type="pct"/>
        <w:tblInd w:w="108" w:type="dxa"/>
        <w:tblLook w:val="04A0" w:firstRow="1" w:lastRow="0" w:firstColumn="1" w:lastColumn="0" w:noHBand="0" w:noVBand="1"/>
      </w:tblPr>
      <w:tblGrid>
        <w:gridCol w:w="3270"/>
        <w:gridCol w:w="5788"/>
      </w:tblGrid>
      <w:tr w:rsidR="004145C3">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jc w:val="right"/>
            </w:pPr>
            <w:r>
              <w:rPr>
                <w:rFonts w:ascii="Arial" w:hAnsi="Arial" w:cs="Arial"/>
                <w:color w:val="000000"/>
                <w:position w:val="-2"/>
                <w:sz w:val="18"/>
                <w:szCs w:val="18"/>
              </w:rPr>
              <w:t>Ime in priimek: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r>
              <w:rPr>
                <w:rFonts w:ascii="Arial" w:hAnsi="Arial" w:cs="Arial"/>
                <w:color w:val="000000"/>
                <w:position w:val="-2"/>
                <w:sz w:val="18"/>
                <w:szCs w:val="18"/>
              </w:rPr>
              <w:t> </w:t>
            </w:r>
          </w:p>
        </w:tc>
      </w:tr>
      <w:tr w:rsidR="004145C3">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jc w:val="right"/>
            </w:pPr>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r>
              <w:rPr>
                <w:rFonts w:ascii="Arial" w:hAnsi="Arial" w:cs="Arial"/>
                <w:color w:val="000000"/>
                <w:position w:val="-2"/>
                <w:sz w:val="18"/>
                <w:szCs w:val="18"/>
              </w:rPr>
              <w:t> </w:t>
            </w:r>
          </w:p>
        </w:tc>
      </w:tr>
      <w:tr w:rsidR="004145C3">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jc w:val="right"/>
            </w:pPr>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r>
              <w:rPr>
                <w:rFonts w:ascii="Arial" w:hAnsi="Arial" w:cs="Arial"/>
                <w:color w:val="000000"/>
                <w:position w:val="-2"/>
                <w:sz w:val="18"/>
                <w:szCs w:val="18"/>
              </w:rPr>
              <w:t> </w:t>
            </w:r>
          </w:p>
        </w:tc>
      </w:tr>
      <w:tr w:rsidR="004145C3">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jc w:val="right"/>
            </w:pPr>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r>
              <w:rPr>
                <w:rFonts w:ascii="Arial" w:hAnsi="Arial" w:cs="Arial"/>
                <w:color w:val="000000"/>
                <w:position w:val="-2"/>
                <w:sz w:val="18"/>
                <w:szCs w:val="18"/>
              </w:rPr>
              <w:t> </w:t>
            </w:r>
          </w:p>
        </w:tc>
      </w:tr>
      <w:tr w:rsidR="004145C3">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jc w:val="right"/>
            </w:pPr>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r>
              <w:rPr>
                <w:rFonts w:ascii="Arial" w:hAnsi="Arial" w:cs="Arial"/>
                <w:color w:val="000000"/>
                <w:position w:val="-2"/>
                <w:sz w:val="18"/>
                <w:szCs w:val="18"/>
              </w:rPr>
              <w:t> </w:t>
            </w:r>
          </w:p>
        </w:tc>
      </w:tr>
      <w:tr w:rsidR="004145C3">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jc w:val="right"/>
            </w:pPr>
            <w:r>
              <w:rPr>
                <w:rFonts w:ascii="Arial" w:hAnsi="Arial" w:cs="Arial"/>
                <w:color w:val="000000"/>
                <w:position w:val="-2"/>
                <w:sz w:val="18"/>
                <w:szCs w:val="18"/>
              </w:rPr>
              <w:t>Naslov začasnega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r>
              <w:rPr>
                <w:rFonts w:ascii="Arial" w:hAnsi="Arial" w:cs="Arial"/>
                <w:color w:val="000000"/>
                <w:position w:val="-2"/>
                <w:sz w:val="18"/>
                <w:szCs w:val="18"/>
              </w:rPr>
              <w:t> </w:t>
            </w:r>
          </w:p>
        </w:tc>
      </w:tr>
      <w:tr w:rsidR="004145C3">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jc w:val="right"/>
            </w:pPr>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r>
              <w:rPr>
                <w:rFonts w:ascii="Arial" w:hAnsi="Arial" w:cs="Arial"/>
                <w:color w:val="000000"/>
                <w:position w:val="-2"/>
                <w:sz w:val="18"/>
                <w:szCs w:val="18"/>
              </w:rPr>
              <w:t> </w:t>
            </w:r>
          </w:p>
        </w:tc>
      </w:tr>
      <w:tr w:rsidR="004145C3">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pPr>
              <w:jc w:val="right"/>
            </w:pPr>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145C3" w:rsidRDefault="00901AB0">
            <w:r>
              <w:rPr>
                <w:rFonts w:ascii="Arial" w:hAnsi="Arial" w:cs="Arial"/>
                <w:color w:val="000000"/>
                <w:position w:val="-2"/>
                <w:sz w:val="18"/>
                <w:szCs w:val="18"/>
              </w:rPr>
              <w:t> </w:t>
            </w:r>
          </w:p>
        </w:tc>
      </w:tr>
    </w:tbl>
    <w:p w:rsidR="004145C3" w:rsidRDefault="00901AB0">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4145C3">
        <w:tc>
          <w:tcPr>
            <w:tcW w:w="2500" w:type="pct"/>
            <w:tcMar>
              <w:top w:w="75" w:type="dxa"/>
              <w:bottom w:w="75" w:type="dxa"/>
            </w:tcMar>
            <w:vAlign w:val="center"/>
          </w:tcPr>
          <w:p w:rsidR="004145C3" w:rsidRDefault="00901AB0">
            <w:r>
              <w:rPr>
                <w:rFonts w:ascii="Arial" w:hAnsi="Arial" w:cs="Arial"/>
                <w:color w:val="000000"/>
                <w:position w:val="-2"/>
                <w:sz w:val="18"/>
                <w:szCs w:val="18"/>
              </w:rPr>
              <w:t>Kraj in datum:</w:t>
            </w:r>
          </w:p>
        </w:tc>
        <w:tc>
          <w:tcPr>
            <w:tcW w:w="0" w:type="auto"/>
            <w:tcMar>
              <w:top w:w="75" w:type="dxa"/>
              <w:bottom w:w="75" w:type="dxa"/>
            </w:tcMar>
            <w:vAlign w:val="center"/>
          </w:tcPr>
          <w:p w:rsidR="004145C3" w:rsidRDefault="00901AB0">
            <w:r>
              <w:rPr>
                <w:rFonts w:ascii="Arial" w:hAnsi="Arial" w:cs="Arial"/>
                <w:color w:val="000000"/>
                <w:position w:val="-2"/>
                <w:sz w:val="18"/>
                <w:szCs w:val="18"/>
              </w:rPr>
              <w:t>Ime in priimek: _____________________</w:t>
            </w:r>
          </w:p>
        </w:tc>
      </w:tr>
      <w:tr w:rsidR="004145C3">
        <w:tc>
          <w:tcPr>
            <w:tcW w:w="2500" w:type="pct"/>
            <w:tcMar>
              <w:top w:w="75" w:type="dxa"/>
              <w:bottom w:w="75" w:type="dxa"/>
            </w:tcMar>
            <w:vAlign w:val="center"/>
          </w:tcPr>
          <w:p w:rsidR="004145C3" w:rsidRDefault="00901AB0">
            <w:r>
              <w:rPr>
                <w:rFonts w:ascii="Arial" w:hAnsi="Arial" w:cs="Arial"/>
                <w:color w:val="000000"/>
                <w:position w:val="-2"/>
                <w:sz w:val="18"/>
                <w:szCs w:val="18"/>
              </w:rPr>
              <w:t> </w:t>
            </w:r>
          </w:p>
        </w:tc>
        <w:tc>
          <w:tcPr>
            <w:tcW w:w="0" w:type="auto"/>
            <w:tcMar>
              <w:top w:w="75" w:type="dxa"/>
              <w:bottom w:w="75" w:type="dxa"/>
            </w:tcMar>
            <w:vAlign w:val="center"/>
          </w:tcPr>
          <w:p w:rsidR="004145C3" w:rsidRDefault="00901AB0">
            <w:pPr>
              <w:jc w:val="center"/>
            </w:pPr>
            <w:r>
              <w:rPr>
                <w:rFonts w:ascii="Arial" w:hAnsi="Arial" w:cs="Arial"/>
                <w:color w:val="A9A9A9"/>
                <w:position w:val="-2"/>
                <w:sz w:val="18"/>
                <w:szCs w:val="18"/>
              </w:rPr>
              <w:t>(podpis)</w:t>
            </w:r>
          </w:p>
        </w:tc>
      </w:tr>
    </w:tbl>
    <w:p w:rsidR="004145C3" w:rsidRDefault="00901AB0">
      <w:pPr>
        <w:spacing w:before="225" w:after="225" w:line="240" w:lineRule="auto"/>
        <w:jc w:val="both"/>
      </w:pPr>
      <w:r>
        <w:rPr>
          <w:rFonts w:ascii="Arial" w:hAnsi="Arial" w:cs="Arial"/>
          <w:color w:val="000000"/>
          <w:sz w:val="18"/>
          <w:szCs w:val="18"/>
        </w:rPr>
        <w:t> </w:t>
      </w:r>
    </w:p>
    <w:p w:rsidR="004145C3" w:rsidRDefault="00901AB0">
      <w:pPr>
        <w:spacing w:before="225" w:after="225" w:line="240" w:lineRule="auto"/>
        <w:jc w:val="both"/>
      </w:pPr>
      <w:r>
        <w:rPr>
          <w:rFonts w:ascii="Arial" w:hAnsi="Arial" w:cs="Arial"/>
          <w:b/>
          <w:bCs/>
          <w:i/>
          <w:iCs/>
          <w:color w:val="000000"/>
          <w:sz w:val="18"/>
          <w:szCs w:val="18"/>
        </w:rPr>
        <w:t>NAVODILO:</w:t>
      </w:r>
      <w:r>
        <w:rPr>
          <w:rFonts w:ascii="Arial" w:hAnsi="Arial" w:cs="Arial"/>
          <w:i/>
          <w:iCs/>
          <w:color w:val="000000"/>
          <w:sz w:val="18"/>
          <w:szCs w:val="18"/>
        </w:rPr>
        <w:t xml:space="preserve"> Obrazec se (</w:t>
      </w:r>
      <w:r>
        <w:rPr>
          <w:rFonts w:ascii="Arial" w:hAnsi="Arial" w:cs="Arial"/>
          <w:b/>
          <w:bCs/>
          <w:i/>
          <w:iCs/>
          <w:color w:val="000000"/>
          <w:sz w:val="18"/>
          <w:szCs w:val="18"/>
        </w:rPr>
        <w:t>za vsakega ponudnika/partnerja/podizvajalca</w:t>
      </w:r>
      <w:r>
        <w:rPr>
          <w:rFonts w:ascii="Arial" w:hAnsi="Arial" w:cs="Arial"/>
          <w:i/>
          <w:iCs/>
          <w:color w:val="000000"/>
          <w:sz w:val="18"/>
          <w:szCs w:val="18"/>
        </w:rPr>
        <w:t xml:space="preserve">) izda </w:t>
      </w:r>
      <w:r>
        <w:rPr>
          <w:rFonts w:ascii="Arial" w:hAnsi="Arial" w:cs="Arial"/>
          <w:b/>
          <w:bCs/>
          <w:i/>
          <w:iCs/>
          <w:color w:val="000000"/>
          <w:sz w:val="18"/>
          <w:szCs w:val="18"/>
        </w:rPr>
        <w:t>v 2 originalnih izvodih</w:t>
      </w:r>
      <w:r>
        <w:rPr>
          <w:rFonts w:ascii="Arial" w:hAnsi="Arial" w:cs="Arial"/>
          <w:i/>
          <w:iCs/>
          <w:color w:val="000000"/>
          <w:sz w:val="18"/>
          <w:szCs w:val="18"/>
        </w:rPr>
        <w:t>, od katerih se enega vpne v z vrvico zvezano ponudbo/prijavo, drugega pa zgolj priloži ponudbi/prijavi in s</w:t>
      </w:r>
      <w:r>
        <w:rPr>
          <w:rFonts w:ascii="Arial" w:hAnsi="Arial" w:cs="Arial"/>
          <w:i/>
          <w:iCs/>
          <w:color w:val="000000"/>
          <w:sz w:val="18"/>
          <w:szCs w:val="18"/>
        </w:rPr>
        <w:t>e ne vpenja vanjo. Slednjega lahko naročnik uporabi za preverjanje v uradnih evidencah Ministrstva za pravosodje.</w:t>
      </w:r>
    </w:p>
    <w:p w:rsidR="004145C3" w:rsidRDefault="00901AB0">
      <w:pPr>
        <w:spacing w:before="225" w:after="225" w:line="240" w:lineRule="auto"/>
        <w:jc w:val="both"/>
      </w:pPr>
      <w:r>
        <w:rPr>
          <w:rFonts w:ascii="Arial" w:hAnsi="Arial" w:cs="Arial"/>
          <w:b/>
          <w:bCs/>
          <w:i/>
          <w:iCs/>
          <w:color w:val="000000"/>
          <w:sz w:val="18"/>
          <w:szCs w:val="18"/>
          <w:u w:val="single"/>
        </w:rPr>
        <w:t>Izjava članov UPRAVNEGA, VODSTVENEGA ALI NADZORNEGA ORGANA gospodarskega subjekta in pooblastilo za pridobitev podatkov iz kazenske evidence m</w:t>
      </w:r>
      <w:r>
        <w:rPr>
          <w:rFonts w:ascii="Arial" w:hAnsi="Arial" w:cs="Arial"/>
          <w:b/>
          <w:bCs/>
          <w:i/>
          <w:iCs/>
          <w:color w:val="000000"/>
          <w:sz w:val="18"/>
          <w:szCs w:val="18"/>
          <w:u w:val="single"/>
        </w:rPr>
        <w:t>ora osebno podpisati oseba, na katero se izjava nanaša. Teh izjav ni mogoče podpisati prek pooblaščencev.​</w:t>
      </w:r>
    </w:p>
    <w:p w:rsidR="004145C3" w:rsidRDefault="00901AB0">
      <w:pPr>
        <w:spacing w:before="225" w:after="225" w:line="240" w:lineRule="auto"/>
        <w:jc w:val="both"/>
      </w:pPr>
      <w:r>
        <w:rPr>
          <w:rFonts w:ascii="Arial" w:hAnsi="Arial" w:cs="Arial"/>
          <w:color w:val="000000"/>
          <w:sz w:val="18"/>
          <w:szCs w:val="18"/>
        </w:rPr>
        <w:lastRenderedPageBreak/>
        <w:t> </w:t>
      </w:r>
    </w:p>
    <w:p w:rsidR="004145C3" w:rsidRDefault="004145C3">
      <w:pPr>
        <w:sectPr w:rsidR="004145C3" w:rsidSect="006E7A2B">
          <w:footerReference w:type="default" r:id="rId15"/>
          <w:pgSz w:w="11906" w:h="16838"/>
          <w:pgMar w:top="1418" w:right="1418" w:bottom="1418" w:left="1418" w:header="567" w:footer="596" w:gutter="0"/>
          <w:cols w:space="708"/>
          <w:docGrid w:linePitch="360"/>
        </w:sectPr>
      </w:pPr>
    </w:p>
    <w:p w:rsidR="00252358" w:rsidRPr="00590863" w:rsidRDefault="00901AB0" w:rsidP="00252358">
      <w:pPr>
        <w:spacing w:after="0"/>
        <w:jc w:val="right"/>
        <w:rPr>
          <w:rFonts w:ascii="Arial" w:hAnsi="Arial" w:cs="Arial"/>
          <w:sz w:val="18"/>
          <w:szCs w:val="18"/>
        </w:rPr>
      </w:pPr>
      <w:r w:rsidRPr="00590863">
        <w:rPr>
          <w:rFonts w:ascii="Arial" w:hAnsi="Arial" w:cs="Arial"/>
          <w:sz w:val="18"/>
          <w:szCs w:val="18"/>
        </w:rPr>
        <w:lastRenderedPageBreak/>
        <w:t>Obrazec št: 5</w:t>
      </w:r>
    </w:p>
    <w:p w:rsidR="00252358" w:rsidRPr="00252358" w:rsidRDefault="00901AB0" w:rsidP="00252358"/>
    <w:p w:rsidR="00EB2A75" w:rsidRDefault="00901AB0"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Referenčna lista gospodarskega subjekta</w:t>
      </w:r>
    </w:p>
    <w:p w:rsidR="00EB2A75" w:rsidRDefault="00901AB0" w:rsidP="00EB2A75">
      <w:pPr>
        <w:spacing w:after="120"/>
        <w:rPr>
          <w:rFonts w:ascii="Arial" w:hAnsi="Arial" w:cs="Arial"/>
        </w:rPr>
      </w:pPr>
    </w:p>
    <w:p w:rsidR="004145C3" w:rsidRDefault="00901AB0">
      <w:pPr>
        <w:spacing w:before="225" w:after="225" w:line="240" w:lineRule="auto"/>
        <w:jc w:val="both"/>
      </w:pPr>
      <w:r>
        <w:rPr>
          <w:rFonts w:ascii="Arial" w:hAnsi="Arial" w:cs="Arial"/>
          <w:color w:val="000000"/>
          <w:sz w:val="18"/>
          <w:szCs w:val="18"/>
        </w:rPr>
        <w:t>Naziv gospodarskega subjekta: _________________________</w:t>
      </w:r>
    </w:p>
    <w:p w:rsidR="004145C3" w:rsidRDefault="00901AB0">
      <w:pPr>
        <w:spacing w:before="225" w:after="225" w:line="240" w:lineRule="auto"/>
        <w:jc w:val="both"/>
      </w:pPr>
      <w:r>
        <w:rPr>
          <w:rFonts w:ascii="Arial" w:hAnsi="Arial" w:cs="Arial"/>
          <w:color w:val="000000"/>
          <w:sz w:val="18"/>
          <w:szCs w:val="18"/>
        </w:rPr>
        <w:t> </w:t>
      </w:r>
    </w:p>
    <w:tbl>
      <w:tblPr>
        <w:tblStyle w:val="TableGridPHPDOCX"/>
        <w:tblW w:w="7500" w:type="dxa"/>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917"/>
        <w:gridCol w:w="1435"/>
        <w:gridCol w:w="1130"/>
        <w:gridCol w:w="969"/>
        <w:gridCol w:w="3049"/>
      </w:tblGrid>
      <w:tr w:rsidR="004145C3">
        <w:tc>
          <w:tcPr>
            <w:tcW w:w="46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145C3" w:rsidRDefault="00901AB0">
            <w:r>
              <w:rPr>
                <w:rFonts w:ascii="Arial" w:hAnsi="Arial" w:cs="Arial"/>
                <w:color w:val="000000"/>
                <w:position w:val="-2"/>
                <w:sz w:val="18"/>
                <w:szCs w:val="18"/>
              </w:rPr>
              <w:t>Zap.št.</w:t>
            </w:r>
          </w:p>
        </w:tc>
        <w:tc>
          <w:tcPr>
            <w:tcW w:w="120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145C3" w:rsidRDefault="00901AB0">
            <w:r>
              <w:rPr>
                <w:rFonts w:ascii="Arial" w:hAnsi="Arial" w:cs="Arial"/>
                <w:color w:val="000000"/>
                <w:position w:val="-2"/>
                <w:sz w:val="18"/>
                <w:szCs w:val="18"/>
              </w:rPr>
              <w:t>Naročnik (naziv, naslov)</w:t>
            </w:r>
          </w:p>
        </w:tc>
        <w:tc>
          <w:tcPr>
            <w:tcW w:w="94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145C3" w:rsidRDefault="00901AB0">
            <w:r>
              <w:rPr>
                <w:rFonts w:ascii="Arial" w:hAnsi="Arial" w:cs="Arial"/>
                <w:color w:val="000000"/>
                <w:position w:val="-2"/>
                <w:sz w:val="18"/>
                <w:szCs w:val="18"/>
              </w:rPr>
              <w:t>Predmet</w:t>
            </w:r>
          </w:p>
        </w:tc>
        <w:tc>
          <w:tcPr>
            <w:tcW w:w="81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145C3" w:rsidRDefault="00901AB0">
            <w:r>
              <w:rPr>
                <w:rFonts w:ascii="Arial" w:hAnsi="Arial" w:cs="Arial"/>
                <w:color w:val="000000"/>
                <w:position w:val="-2"/>
                <w:sz w:val="18"/>
                <w:szCs w:val="18"/>
              </w:rPr>
              <w:t>Leto</w:t>
            </w:r>
          </w:p>
        </w:tc>
        <w:tc>
          <w:tcPr>
            <w:tcW w:w="255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145C3" w:rsidRDefault="00901AB0">
            <w:r>
              <w:rPr>
                <w:rFonts w:ascii="Arial" w:hAnsi="Arial" w:cs="Arial"/>
                <w:color w:val="000000"/>
                <w:position w:val="-2"/>
                <w:sz w:val="18"/>
                <w:szCs w:val="18"/>
              </w:rPr>
              <w:t>Kontaktna oseba (ime in priimek, e-mail naslov, telefon)</w:t>
            </w:r>
          </w:p>
        </w:tc>
      </w:tr>
      <w:tr w:rsidR="004145C3">
        <w:tc>
          <w:tcPr>
            <w:tcW w:w="46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145C3" w:rsidRDefault="00901AB0">
            <w:r>
              <w:rPr>
                <w:rFonts w:ascii="Arial" w:hAnsi="Arial" w:cs="Arial"/>
                <w:color w:val="000000"/>
                <w:position w:val="-2"/>
                <w:sz w:val="18"/>
                <w:szCs w:val="18"/>
              </w:rPr>
              <w:t> </w:t>
            </w:r>
          </w:p>
        </w:tc>
        <w:tc>
          <w:tcPr>
            <w:tcW w:w="120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145C3" w:rsidRDefault="00901AB0">
            <w:r>
              <w:rPr>
                <w:rFonts w:ascii="Arial" w:hAnsi="Arial" w:cs="Arial"/>
                <w:color w:val="000000"/>
                <w:position w:val="-2"/>
                <w:sz w:val="18"/>
                <w:szCs w:val="18"/>
              </w:rPr>
              <w:t> </w:t>
            </w:r>
          </w:p>
        </w:tc>
        <w:tc>
          <w:tcPr>
            <w:tcW w:w="94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145C3" w:rsidRDefault="00901AB0">
            <w:r>
              <w:rPr>
                <w:rFonts w:ascii="Arial" w:hAnsi="Arial" w:cs="Arial"/>
                <w:color w:val="000000"/>
                <w:position w:val="-2"/>
                <w:sz w:val="18"/>
                <w:szCs w:val="18"/>
              </w:rPr>
              <w:t> </w:t>
            </w:r>
          </w:p>
        </w:tc>
        <w:tc>
          <w:tcPr>
            <w:tcW w:w="81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145C3" w:rsidRDefault="00901AB0">
            <w:r>
              <w:rPr>
                <w:rFonts w:ascii="Arial" w:hAnsi="Arial" w:cs="Arial"/>
                <w:color w:val="000000"/>
                <w:position w:val="-2"/>
                <w:sz w:val="18"/>
                <w:szCs w:val="18"/>
              </w:rPr>
              <w:t> </w:t>
            </w:r>
          </w:p>
        </w:tc>
        <w:tc>
          <w:tcPr>
            <w:tcW w:w="255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145C3" w:rsidRDefault="00901AB0">
            <w:r>
              <w:rPr>
                <w:rFonts w:ascii="Arial" w:hAnsi="Arial" w:cs="Arial"/>
                <w:color w:val="000000"/>
                <w:position w:val="-2"/>
                <w:sz w:val="18"/>
                <w:szCs w:val="18"/>
              </w:rPr>
              <w:t> </w:t>
            </w:r>
          </w:p>
        </w:tc>
      </w:tr>
      <w:tr w:rsidR="004145C3">
        <w:tc>
          <w:tcPr>
            <w:tcW w:w="46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145C3" w:rsidRDefault="00901AB0">
            <w:r>
              <w:rPr>
                <w:rFonts w:ascii="Arial" w:hAnsi="Arial" w:cs="Arial"/>
                <w:color w:val="000000"/>
                <w:position w:val="-2"/>
                <w:sz w:val="18"/>
                <w:szCs w:val="18"/>
              </w:rPr>
              <w:t> </w:t>
            </w:r>
          </w:p>
        </w:tc>
        <w:tc>
          <w:tcPr>
            <w:tcW w:w="120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145C3" w:rsidRDefault="00901AB0">
            <w:r>
              <w:rPr>
                <w:rFonts w:ascii="Arial" w:hAnsi="Arial" w:cs="Arial"/>
                <w:color w:val="000000"/>
                <w:position w:val="-2"/>
                <w:sz w:val="18"/>
                <w:szCs w:val="18"/>
              </w:rPr>
              <w:t> </w:t>
            </w:r>
          </w:p>
        </w:tc>
        <w:tc>
          <w:tcPr>
            <w:tcW w:w="94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145C3" w:rsidRDefault="00901AB0">
            <w:r>
              <w:rPr>
                <w:rFonts w:ascii="Arial" w:hAnsi="Arial" w:cs="Arial"/>
                <w:color w:val="000000"/>
                <w:position w:val="-2"/>
                <w:sz w:val="18"/>
                <w:szCs w:val="18"/>
              </w:rPr>
              <w:t> </w:t>
            </w:r>
          </w:p>
        </w:tc>
        <w:tc>
          <w:tcPr>
            <w:tcW w:w="81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145C3" w:rsidRDefault="00901AB0">
            <w:r>
              <w:rPr>
                <w:rFonts w:ascii="Arial" w:hAnsi="Arial" w:cs="Arial"/>
                <w:color w:val="000000"/>
                <w:position w:val="-2"/>
                <w:sz w:val="18"/>
                <w:szCs w:val="18"/>
              </w:rPr>
              <w:t> </w:t>
            </w:r>
          </w:p>
        </w:tc>
        <w:tc>
          <w:tcPr>
            <w:tcW w:w="255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145C3" w:rsidRDefault="00901AB0">
            <w:r>
              <w:rPr>
                <w:rFonts w:ascii="Arial" w:hAnsi="Arial" w:cs="Arial"/>
                <w:color w:val="000000"/>
                <w:position w:val="-2"/>
                <w:sz w:val="18"/>
                <w:szCs w:val="18"/>
              </w:rPr>
              <w:t> </w:t>
            </w:r>
          </w:p>
        </w:tc>
      </w:tr>
      <w:tr w:rsidR="004145C3">
        <w:tc>
          <w:tcPr>
            <w:tcW w:w="46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145C3" w:rsidRDefault="00901AB0">
            <w:r>
              <w:rPr>
                <w:rFonts w:ascii="Arial" w:hAnsi="Arial" w:cs="Arial"/>
                <w:color w:val="000000"/>
                <w:position w:val="-2"/>
                <w:sz w:val="18"/>
                <w:szCs w:val="18"/>
              </w:rPr>
              <w:t> </w:t>
            </w:r>
          </w:p>
        </w:tc>
        <w:tc>
          <w:tcPr>
            <w:tcW w:w="120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145C3" w:rsidRDefault="00901AB0">
            <w:r>
              <w:rPr>
                <w:rFonts w:ascii="Arial" w:hAnsi="Arial" w:cs="Arial"/>
                <w:color w:val="000000"/>
                <w:position w:val="-2"/>
                <w:sz w:val="18"/>
                <w:szCs w:val="18"/>
              </w:rPr>
              <w:t> </w:t>
            </w:r>
          </w:p>
        </w:tc>
        <w:tc>
          <w:tcPr>
            <w:tcW w:w="94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145C3" w:rsidRDefault="00901AB0">
            <w:r>
              <w:rPr>
                <w:rFonts w:ascii="Arial" w:hAnsi="Arial" w:cs="Arial"/>
                <w:color w:val="000000"/>
                <w:position w:val="-2"/>
                <w:sz w:val="18"/>
                <w:szCs w:val="18"/>
              </w:rPr>
              <w:t> </w:t>
            </w:r>
          </w:p>
        </w:tc>
        <w:tc>
          <w:tcPr>
            <w:tcW w:w="81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145C3" w:rsidRDefault="00901AB0">
            <w:r>
              <w:rPr>
                <w:rFonts w:ascii="Arial" w:hAnsi="Arial" w:cs="Arial"/>
                <w:color w:val="000000"/>
                <w:position w:val="-2"/>
                <w:sz w:val="18"/>
                <w:szCs w:val="18"/>
              </w:rPr>
              <w:t> </w:t>
            </w:r>
          </w:p>
        </w:tc>
        <w:tc>
          <w:tcPr>
            <w:tcW w:w="255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145C3" w:rsidRDefault="00901AB0">
            <w:r>
              <w:rPr>
                <w:rFonts w:ascii="Arial" w:hAnsi="Arial" w:cs="Arial"/>
                <w:color w:val="000000"/>
                <w:position w:val="-2"/>
                <w:sz w:val="18"/>
                <w:szCs w:val="18"/>
              </w:rPr>
              <w:t> </w:t>
            </w:r>
          </w:p>
        </w:tc>
      </w:tr>
    </w:tbl>
    <w:p w:rsidR="004145C3" w:rsidRDefault="00901AB0">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br/>
        <w:t>V primeru več referenc se obrazec fotokopira.</w:t>
      </w:r>
    </w:p>
    <w:p w:rsidR="004145C3" w:rsidRDefault="00901AB0">
      <w:pPr>
        <w:spacing w:before="225" w:after="225" w:line="240" w:lineRule="auto"/>
        <w:jc w:val="both"/>
      </w:pPr>
      <w:r>
        <w:rPr>
          <w:rFonts w:ascii="Arial" w:hAnsi="Arial" w:cs="Arial"/>
          <w:color w:val="000000"/>
          <w:sz w:val="18"/>
          <w:szCs w:val="18"/>
        </w:rPr>
        <w:t> </w:t>
      </w:r>
    </w:p>
    <w:tbl>
      <w:tblPr>
        <w:tblStyle w:val="NormalTablePHPDOCX"/>
        <w:tblW w:w="8745" w:type="dxa"/>
        <w:tblInd w:w="108" w:type="dxa"/>
        <w:tblLook w:val="04A0" w:firstRow="1" w:lastRow="0" w:firstColumn="1" w:lastColumn="0" w:noHBand="0" w:noVBand="1"/>
      </w:tblPr>
      <w:tblGrid>
        <w:gridCol w:w="4080"/>
        <w:gridCol w:w="4665"/>
      </w:tblGrid>
      <w:tr w:rsidR="004145C3">
        <w:tc>
          <w:tcPr>
            <w:tcW w:w="4080" w:type="dxa"/>
            <w:tcMar>
              <w:top w:w="75" w:type="dxa"/>
              <w:bottom w:w="75" w:type="dxa"/>
            </w:tcMar>
            <w:vAlign w:val="center"/>
          </w:tcPr>
          <w:p w:rsidR="004145C3" w:rsidRDefault="00901AB0">
            <w:r>
              <w:rPr>
                <w:rFonts w:ascii="Arial" w:hAnsi="Arial" w:cs="Arial"/>
                <w:color w:val="000000"/>
                <w:position w:val="-2"/>
                <w:sz w:val="18"/>
                <w:szCs w:val="18"/>
              </w:rPr>
              <w:t>Kraj in datum:</w:t>
            </w:r>
          </w:p>
        </w:tc>
        <w:tc>
          <w:tcPr>
            <w:tcW w:w="0" w:type="auto"/>
            <w:tcMar>
              <w:top w:w="75" w:type="dxa"/>
              <w:bottom w:w="75" w:type="dxa"/>
            </w:tcMar>
            <w:vAlign w:val="center"/>
          </w:tcPr>
          <w:p w:rsidR="004145C3" w:rsidRDefault="00901AB0">
            <w:r>
              <w:rPr>
                <w:rFonts w:ascii="Arial" w:hAnsi="Arial" w:cs="Arial"/>
                <w:color w:val="000000"/>
                <w:position w:val="-2"/>
                <w:sz w:val="18"/>
                <w:szCs w:val="18"/>
              </w:rPr>
              <w:t>Ime in priimek: _____________________</w:t>
            </w:r>
          </w:p>
        </w:tc>
      </w:tr>
      <w:tr w:rsidR="004145C3">
        <w:tc>
          <w:tcPr>
            <w:tcW w:w="4080" w:type="dxa"/>
            <w:tcMar>
              <w:top w:w="75" w:type="dxa"/>
              <w:bottom w:w="75" w:type="dxa"/>
            </w:tcMar>
            <w:vAlign w:val="center"/>
          </w:tcPr>
          <w:p w:rsidR="004145C3" w:rsidRDefault="00901AB0">
            <w:r>
              <w:rPr>
                <w:rFonts w:ascii="Arial" w:hAnsi="Arial" w:cs="Arial"/>
                <w:color w:val="000000"/>
                <w:position w:val="-2"/>
                <w:sz w:val="18"/>
                <w:szCs w:val="18"/>
              </w:rPr>
              <w:t> </w:t>
            </w:r>
          </w:p>
        </w:tc>
        <w:tc>
          <w:tcPr>
            <w:tcW w:w="0" w:type="auto"/>
            <w:tcMar>
              <w:top w:w="75" w:type="dxa"/>
              <w:bottom w:w="75" w:type="dxa"/>
            </w:tcMar>
            <w:vAlign w:val="center"/>
          </w:tcPr>
          <w:p w:rsidR="004145C3" w:rsidRDefault="00901AB0">
            <w:pPr>
              <w:jc w:val="center"/>
            </w:pPr>
            <w:r>
              <w:rPr>
                <w:rFonts w:ascii="Arial" w:hAnsi="Arial" w:cs="Arial"/>
                <w:color w:val="000000"/>
                <w:position w:val="-2"/>
                <w:sz w:val="18"/>
                <w:szCs w:val="18"/>
              </w:rPr>
              <w:t>(žig in podpis)</w:t>
            </w:r>
          </w:p>
        </w:tc>
      </w:tr>
    </w:tbl>
    <w:p w:rsidR="004145C3" w:rsidRDefault="004145C3">
      <w:pPr>
        <w:sectPr w:rsidR="004145C3" w:rsidSect="006E7A2B">
          <w:footerReference w:type="default" r:id="rId16"/>
          <w:pgSz w:w="11906" w:h="16838"/>
          <w:pgMar w:top="1418" w:right="1418" w:bottom="1418" w:left="1418" w:header="567" w:footer="596" w:gutter="0"/>
          <w:cols w:space="708"/>
          <w:docGrid w:linePitch="360"/>
        </w:sectPr>
      </w:pPr>
    </w:p>
    <w:p w:rsidR="00252358" w:rsidRPr="00590863" w:rsidRDefault="00901AB0" w:rsidP="00252358">
      <w:pPr>
        <w:spacing w:after="0"/>
        <w:jc w:val="right"/>
        <w:rPr>
          <w:rFonts w:ascii="Arial" w:hAnsi="Arial" w:cs="Arial"/>
          <w:sz w:val="18"/>
          <w:szCs w:val="18"/>
        </w:rPr>
      </w:pPr>
      <w:r w:rsidRPr="00590863">
        <w:rPr>
          <w:rFonts w:ascii="Arial" w:hAnsi="Arial" w:cs="Arial"/>
          <w:sz w:val="18"/>
          <w:szCs w:val="18"/>
        </w:rPr>
        <w:lastRenderedPageBreak/>
        <w:t>Obrazec št: 6</w:t>
      </w:r>
    </w:p>
    <w:p w:rsidR="00252358" w:rsidRPr="00252358" w:rsidRDefault="00901AB0" w:rsidP="00252358"/>
    <w:p w:rsidR="00EB2A75" w:rsidRDefault="00901AB0"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w:t>
      </w:r>
    </w:p>
    <w:p w:rsidR="00EB2A75" w:rsidRDefault="00901AB0" w:rsidP="00EB2A75">
      <w:pPr>
        <w:spacing w:after="120"/>
        <w:rPr>
          <w:rFonts w:ascii="Arial" w:hAnsi="Arial" w:cs="Arial"/>
        </w:rPr>
      </w:pPr>
    </w:p>
    <w:p w:rsidR="004145C3" w:rsidRDefault="00901AB0">
      <w:pPr>
        <w:spacing w:before="225" w:after="225" w:line="240" w:lineRule="auto"/>
        <w:jc w:val="center"/>
      </w:pPr>
      <w:r>
        <w:rPr>
          <w:rFonts w:ascii="Arial" w:hAnsi="Arial" w:cs="Arial"/>
          <w:b/>
          <w:bCs/>
          <w:color w:val="000000"/>
          <w:sz w:val="24"/>
          <w:szCs w:val="24"/>
        </w:rPr>
        <w:t>MENIČNA IZJAVA</w:t>
      </w:r>
    </w:p>
    <w:p w:rsidR="004145C3" w:rsidRDefault="00901AB0">
      <w:pPr>
        <w:spacing w:before="225" w:after="225" w:line="240" w:lineRule="auto"/>
        <w:jc w:val="center"/>
      </w:pPr>
      <w:r>
        <w:rPr>
          <w:rFonts w:ascii="Arial" w:hAnsi="Arial" w:cs="Arial"/>
          <w:color w:val="000000"/>
          <w:sz w:val="21"/>
          <w:szCs w:val="21"/>
        </w:rPr>
        <w:t>s pooblastilom za izpolnitev in unovčenje menice</w:t>
      </w:r>
    </w:p>
    <w:p w:rsidR="004145C3" w:rsidRDefault="00901AB0">
      <w:pPr>
        <w:spacing w:before="225" w:after="225" w:line="240" w:lineRule="auto"/>
        <w:jc w:val="both"/>
      </w:pPr>
      <w:r>
        <w:rPr>
          <w:rFonts w:ascii="Arial" w:hAnsi="Arial" w:cs="Arial"/>
          <w:color w:val="000000"/>
          <w:sz w:val="18"/>
          <w:szCs w:val="18"/>
        </w:rPr>
        <w:t> </w:t>
      </w:r>
    </w:p>
    <w:p w:rsidR="004145C3" w:rsidRDefault="00901AB0">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dobro izvedbo del,</w:t>
      </w:r>
      <w:r>
        <w:rPr>
          <w:rFonts w:ascii="Arial" w:hAnsi="Arial" w:cs="Arial"/>
          <w:color w:val="000000"/>
          <w:sz w:val="18"/>
          <w:szCs w:val="18"/>
        </w:rPr>
        <w:t xml:space="preserve"> ki so opredeljena v javnem naročilu</w:t>
      </w:r>
    </w:p>
    <w:p w:rsidR="004145C3" w:rsidRDefault="00FE2751">
      <w:pPr>
        <w:spacing w:before="225" w:after="225" w:line="240" w:lineRule="auto"/>
        <w:jc w:val="both"/>
      </w:pPr>
      <w:r>
        <w:rPr>
          <w:rFonts w:ascii="Arial" w:hAnsi="Arial" w:cs="Arial"/>
          <w:b/>
          <w:bCs/>
          <w:color w:val="000000"/>
          <w:sz w:val="18"/>
          <w:szCs w:val="18"/>
        </w:rPr>
        <w:t>Akreditacija bolnišnice na podlagi mednarodno priznanega standarda za bolnišnice</w:t>
      </w:r>
    </w:p>
    <w:p w:rsidR="004145C3" w:rsidRDefault="00901AB0">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4145C3" w:rsidRDefault="00901AB0">
      <w:pPr>
        <w:spacing w:before="225" w:after="225" w:line="240" w:lineRule="auto"/>
        <w:jc w:val="both"/>
      </w:pPr>
      <w:r>
        <w:rPr>
          <w:rFonts w:ascii="Arial" w:hAnsi="Arial" w:cs="Arial"/>
          <w:color w:val="000000"/>
          <w:sz w:val="18"/>
          <w:szCs w:val="18"/>
        </w:rPr>
        <w:t> </w:t>
      </w:r>
    </w:p>
    <w:p w:rsidR="004145C3" w:rsidRDefault="00901AB0">
      <w:pPr>
        <w:spacing w:before="225" w:after="225" w:line="240" w:lineRule="auto"/>
        <w:jc w:val="both"/>
      </w:pPr>
      <w:r>
        <w:rPr>
          <w:rFonts w:ascii="Arial" w:hAnsi="Arial" w:cs="Arial"/>
          <w:color w:val="000000"/>
          <w:sz w:val="18"/>
          <w:szCs w:val="18"/>
        </w:rPr>
        <w:t>Naročnika SPLOŠNA</w:t>
      </w:r>
      <w:r>
        <w:rPr>
          <w:rFonts w:ascii="Arial" w:hAnsi="Arial" w:cs="Arial"/>
          <w:color w:val="000000"/>
          <w:sz w:val="18"/>
          <w:szCs w:val="18"/>
        </w:rPr>
        <w:t xml:space="preserve"> BOLNIŠNICA NOVO MESTO pooblaščamo, da izpolni priloženo menico z zneskom v višini </w:t>
      </w:r>
      <w:r>
        <w:rPr>
          <w:rFonts w:ascii="Arial" w:hAnsi="Arial" w:cs="Arial"/>
          <w:b/>
          <w:bCs/>
          <w:color w:val="000000"/>
          <w:sz w:val="18"/>
          <w:szCs w:val="18"/>
        </w:rPr>
        <w:t xml:space="preserve">najmanj 10,00 % pogodbene vrednosti z DDV, kar znaša </w:t>
      </w:r>
      <w:r>
        <w:rPr>
          <w:rFonts w:ascii="Arial" w:hAnsi="Arial" w:cs="Arial"/>
          <w:b/>
          <w:bCs/>
          <w:color w:val="000000"/>
          <w:sz w:val="18"/>
          <w:szCs w:val="18"/>
          <w:u w:val="single"/>
        </w:rPr>
        <w:t>__________</w:t>
      </w:r>
    </w:p>
    <w:p w:rsidR="004145C3" w:rsidRDefault="00901AB0">
      <w:pPr>
        <w:spacing w:before="225" w:after="225" w:line="240" w:lineRule="auto"/>
        <w:jc w:val="both"/>
      </w:pPr>
      <w:r>
        <w:rPr>
          <w:rFonts w:ascii="Arial" w:hAnsi="Arial" w:cs="Arial"/>
          <w:color w:val="000000"/>
          <w:sz w:val="18"/>
          <w:szCs w:val="18"/>
        </w:rPr>
        <w:t>in z vsemi ostalimi potrebnimi podatki ter jo na naš račun unovči v primeru, če izvajalec svoje pogodbene obv</w:t>
      </w:r>
      <w:r>
        <w:rPr>
          <w:rFonts w:ascii="Arial" w:hAnsi="Arial" w:cs="Arial"/>
          <w:color w:val="000000"/>
          <w:sz w:val="18"/>
          <w:szCs w:val="18"/>
        </w:rPr>
        <w:t>eznosti ne bo izpolnil v dogovorjeni kvaliteti, količini in rokih, opredeljenih v pogodbi o izvedbi predmetnega naročila. Naša obveza velja tudi v primeru delne izpolnitve pogodbene obveznosti, če izvedba tudi delno ne zadostuje pogodbenim zahtevam.</w:t>
      </w:r>
    </w:p>
    <w:p w:rsidR="004145C3" w:rsidRDefault="00901AB0">
      <w:pPr>
        <w:spacing w:before="225" w:after="225" w:line="240" w:lineRule="auto"/>
        <w:jc w:val="both"/>
      </w:pPr>
      <w:r>
        <w:rPr>
          <w:rFonts w:ascii="Arial" w:hAnsi="Arial" w:cs="Arial"/>
          <w:color w:val="000000"/>
          <w:sz w:val="18"/>
          <w:szCs w:val="18"/>
        </w:rPr>
        <w:t>Meničn</w:t>
      </w:r>
      <w:r>
        <w:rPr>
          <w:rFonts w:ascii="Arial" w:hAnsi="Arial" w:cs="Arial"/>
          <w:color w:val="000000"/>
          <w:sz w:val="18"/>
          <w:szCs w:val="18"/>
        </w:rPr>
        <w:t>a izjava je veljavna od njenega podpisa do izteka roka veljavnosti zavarovanja za dobro izvedbo po predmetnem naročilu, t.j. najkasneje do ____________.</w:t>
      </w:r>
    </w:p>
    <w:p w:rsidR="004145C3" w:rsidRDefault="00901AB0">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4145C3" w:rsidRDefault="00901AB0">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4145C3" w:rsidRDefault="00901AB0">
      <w:pPr>
        <w:spacing w:before="225" w:after="225" w:line="240" w:lineRule="auto"/>
        <w:jc w:val="both"/>
      </w:pPr>
      <w:r>
        <w:rPr>
          <w:rFonts w:ascii="Arial" w:hAnsi="Arial" w:cs="Arial"/>
          <w:color w:val="000000"/>
          <w:sz w:val="18"/>
          <w:szCs w:val="18"/>
        </w:rPr>
        <w:t> </w:t>
      </w:r>
    </w:p>
    <w:p w:rsidR="004145C3" w:rsidRDefault="00901AB0">
      <w:pPr>
        <w:spacing w:before="225" w:after="225" w:line="240" w:lineRule="auto"/>
        <w:jc w:val="both"/>
      </w:pPr>
      <w:r>
        <w:rPr>
          <w:rFonts w:ascii="Arial" w:hAnsi="Arial" w:cs="Arial"/>
          <w:color w:val="000000"/>
          <w:sz w:val="18"/>
          <w:szCs w:val="18"/>
        </w:rPr>
        <w:t>Priloga: </w:t>
      </w:r>
    </w:p>
    <w:p w:rsidR="004145C3" w:rsidRDefault="00901AB0">
      <w:pPr>
        <w:spacing w:before="225" w:after="225" w:line="240" w:lineRule="auto"/>
        <w:jc w:val="both"/>
      </w:pPr>
      <w:r>
        <w:rPr>
          <w:rFonts w:ascii="Arial" w:hAnsi="Arial" w:cs="Arial"/>
          <w:color w:val="000000"/>
          <w:sz w:val="18"/>
          <w:szCs w:val="18"/>
        </w:rPr>
        <w:t>- bianco menica, podpisana in žigosana</w:t>
      </w:r>
    </w:p>
    <w:p w:rsidR="004145C3" w:rsidRDefault="00901AB0">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4145C3">
        <w:tc>
          <w:tcPr>
            <w:tcW w:w="2500" w:type="pct"/>
            <w:tcMar>
              <w:top w:w="75" w:type="dxa"/>
              <w:bottom w:w="75" w:type="dxa"/>
            </w:tcMar>
            <w:vAlign w:val="center"/>
          </w:tcPr>
          <w:p w:rsidR="004145C3" w:rsidRDefault="00901AB0">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4145C3" w:rsidRDefault="00901AB0">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4145C3">
        <w:tc>
          <w:tcPr>
            <w:tcW w:w="2500" w:type="pct"/>
            <w:tcMar>
              <w:top w:w="75" w:type="dxa"/>
              <w:bottom w:w="75" w:type="dxa"/>
            </w:tcMar>
            <w:vAlign w:val="center"/>
          </w:tcPr>
          <w:p w:rsidR="004145C3" w:rsidRDefault="00901AB0">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4145C3" w:rsidRDefault="004145C3"/>
          <w:p w:rsidR="004145C3" w:rsidRDefault="00901AB0">
            <w:pPr>
              <w:jc w:val="center"/>
            </w:pPr>
            <w:r>
              <w:rPr>
                <w:rFonts w:ascii="Arial" w:hAnsi="Arial" w:cs="Arial"/>
                <w:color w:val="A9A9A9"/>
                <w:position w:val="-2"/>
                <w:sz w:val="18"/>
                <w:szCs w:val="18"/>
              </w:rPr>
              <w:t>(žig in podpis)</w:t>
            </w:r>
          </w:p>
        </w:tc>
      </w:tr>
    </w:tbl>
    <w:p w:rsidR="004145C3" w:rsidRDefault="00901AB0">
      <w:pPr>
        <w:spacing w:before="225" w:after="225" w:line="240" w:lineRule="auto"/>
        <w:jc w:val="both"/>
      </w:pPr>
      <w:r>
        <w:rPr>
          <w:rFonts w:ascii="Arial" w:hAnsi="Arial" w:cs="Arial"/>
          <w:color w:val="000000"/>
          <w:sz w:val="18"/>
          <w:szCs w:val="18"/>
        </w:rPr>
        <w:t> </w:t>
      </w:r>
    </w:p>
    <w:p w:rsidR="004145C3" w:rsidRDefault="00901AB0">
      <w:pPr>
        <w:spacing w:before="225" w:after="225" w:line="240" w:lineRule="auto"/>
        <w:jc w:val="both"/>
      </w:pPr>
      <w:r>
        <w:rPr>
          <w:rFonts w:ascii="Arial" w:hAnsi="Arial" w:cs="Arial"/>
          <w:color w:val="000000"/>
          <w:sz w:val="18"/>
          <w:szCs w:val="18"/>
        </w:rPr>
        <w:t> </w:t>
      </w:r>
    </w:p>
    <w:p w:rsidR="004145C3" w:rsidRDefault="004145C3">
      <w:pPr>
        <w:sectPr w:rsidR="004145C3" w:rsidSect="006E7A2B">
          <w:footerReference w:type="default" r:id="rId17"/>
          <w:pgSz w:w="11906" w:h="16838"/>
          <w:pgMar w:top="1418" w:right="1418" w:bottom="1418" w:left="1418" w:header="567" w:footer="596" w:gutter="0"/>
          <w:cols w:space="708"/>
          <w:docGrid w:linePitch="360"/>
        </w:sectPr>
      </w:pPr>
    </w:p>
    <w:p w:rsidR="00252358" w:rsidRPr="00590863" w:rsidRDefault="00901AB0" w:rsidP="00252358">
      <w:pPr>
        <w:spacing w:after="0"/>
        <w:jc w:val="right"/>
        <w:rPr>
          <w:rFonts w:ascii="Arial" w:hAnsi="Arial" w:cs="Arial"/>
          <w:sz w:val="18"/>
          <w:szCs w:val="18"/>
        </w:rPr>
      </w:pPr>
      <w:r w:rsidRPr="00590863">
        <w:rPr>
          <w:rFonts w:ascii="Arial" w:hAnsi="Arial" w:cs="Arial"/>
          <w:sz w:val="18"/>
          <w:szCs w:val="18"/>
        </w:rPr>
        <w:lastRenderedPageBreak/>
        <w:t>Obrazec št: 7</w:t>
      </w:r>
    </w:p>
    <w:p w:rsidR="00252358" w:rsidRPr="00252358" w:rsidRDefault="00901AB0" w:rsidP="00252358"/>
    <w:p w:rsidR="00EB2A75" w:rsidRDefault="00901AB0"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zastopnika podizvajalca v zvezi z izpolnjevanjem obveznih pogojev za podizvajalce</w:t>
      </w:r>
    </w:p>
    <w:p w:rsidR="00EB2A75" w:rsidRDefault="00901AB0" w:rsidP="00EB2A75">
      <w:pPr>
        <w:spacing w:after="120"/>
        <w:rPr>
          <w:rFonts w:ascii="Arial" w:hAnsi="Arial" w:cs="Arial"/>
        </w:rPr>
      </w:pPr>
    </w:p>
    <w:p w:rsidR="004145C3" w:rsidRDefault="00901AB0">
      <w:pPr>
        <w:spacing w:before="225" w:after="225" w:line="240" w:lineRule="auto"/>
        <w:jc w:val="both"/>
      </w:pPr>
      <w:r>
        <w:rPr>
          <w:rFonts w:ascii="Arial" w:hAnsi="Arial" w:cs="Arial"/>
          <w:color w:val="000000"/>
          <w:sz w:val="18"/>
          <w:szCs w:val="18"/>
        </w:rPr>
        <w:t>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(Firma), </w:t>
      </w:r>
      <w:r>
        <w:rPr>
          <w:rFonts w:ascii="Arial" w:hAnsi="Arial" w:cs="Arial"/>
          <w:color w:val="000000"/>
          <w:sz w:val="18"/>
          <w:szCs w:val="18"/>
          <w:u w:val="single"/>
        </w:rPr>
        <w:t>_________________</w:t>
      </w:r>
      <w:r>
        <w:rPr>
          <w:rFonts w:ascii="Arial" w:hAnsi="Arial" w:cs="Arial"/>
          <w:color w:val="000000"/>
          <w:sz w:val="18"/>
          <w:szCs w:val="18"/>
        </w:rPr>
        <w:t>(Naslov), matična številka: </w:t>
      </w:r>
      <w:r>
        <w:rPr>
          <w:rFonts w:ascii="Arial" w:hAnsi="Arial" w:cs="Arial"/>
          <w:color w:val="000000"/>
          <w:sz w:val="18"/>
          <w:szCs w:val="18"/>
          <w:u w:val="single"/>
        </w:rPr>
        <w:t>_______________</w:t>
      </w:r>
      <w:r>
        <w:rPr>
          <w:rFonts w:ascii="Arial" w:hAnsi="Arial" w:cs="Arial"/>
          <w:color w:val="000000"/>
          <w:sz w:val="18"/>
          <w:szCs w:val="18"/>
        </w:rPr>
        <w:t> ni bila prav</w:t>
      </w:r>
      <w:r>
        <w:rPr>
          <w:rFonts w:ascii="Arial" w:hAnsi="Arial" w:cs="Arial"/>
          <w:color w:val="000000"/>
          <w:sz w:val="18"/>
          <w:szCs w:val="18"/>
        </w:rPr>
        <w:t>nomočno obsojena zaradi kaznivih dejanj, ki so našteta v prvem odstavku 75. člena ZJN-3.</w:t>
      </w:r>
    </w:p>
    <w:p w:rsidR="004145C3" w:rsidRDefault="00901AB0">
      <w:pPr>
        <w:spacing w:before="225" w:after="225" w:line="240" w:lineRule="auto"/>
        <w:jc w:val="both"/>
      </w:pPr>
      <w:r>
        <w:rPr>
          <w:rFonts w:ascii="Arial" w:hAnsi="Arial" w:cs="Arial"/>
          <w:color w:val="000000"/>
          <w:sz w:val="18"/>
          <w:szCs w:val="18"/>
        </w:rPr>
        <w:t>Obenem izjavljamo, da:</w:t>
      </w:r>
    </w:p>
    <w:tbl>
      <w:tblPr>
        <w:tblStyle w:val="NormalTablePHPDOCX"/>
        <w:tblW w:w="0" w:type="auto"/>
        <w:tblInd w:w="108" w:type="dxa"/>
        <w:tblLook w:val="04A0" w:firstRow="1" w:lastRow="0" w:firstColumn="1" w:lastColumn="0" w:noHBand="0" w:noVBand="1"/>
      </w:tblPr>
      <w:tblGrid>
        <w:gridCol w:w="8962"/>
      </w:tblGrid>
      <w:tr w:rsidR="004145C3">
        <w:tc>
          <w:tcPr>
            <w:tcW w:w="0" w:type="auto"/>
            <w:tcMar>
              <w:top w:w="0" w:type="auto"/>
              <w:bottom w:w="0" w:type="auto"/>
            </w:tcMar>
          </w:tcPr>
          <w:p w:rsidR="004145C3" w:rsidRDefault="00901AB0">
            <w:pPr>
              <w:numPr>
                <w:ilvl w:val="0"/>
                <w:numId w:val="23"/>
              </w:numPr>
              <w:jc w:val="both"/>
              <w:rPr>
                <w:rFonts w:ascii="Arial" w:hAnsi="Arial" w:cs="Arial"/>
                <w:color w:val="000000"/>
                <w:sz w:val="18"/>
                <w:szCs w:val="18"/>
              </w:rPr>
            </w:pPr>
            <w:r>
              <w:rPr>
                <w:rFonts w:ascii="Arial" w:hAnsi="Arial" w:cs="Arial"/>
                <w:color w:val="000000"/>
                <w:sz w:val="18"/>
                <w:szCs w:val="18"/>
              </w:rPr>
              <w:t>nimamo na dan, ko je bila oddana prijava oziroma ponudba, v skladu s predpisi države, v kateri imamo sedež, zapadlih, neplačanih obveznih dajate</w:t>
            </w:r>
            <w:r>
              <w:rPr>
                <w:rFonts w:ascii="Arial" w:hAnsi="Arial" w:cs="Arial"/>
                <w:color w:val="000000"/>
                <w:sz w:val="18"/>
                <w:szCs w:val="18"/>
              </w:rPr>
              <w:t>v in drugih denarnih nedavčnih obveznosti v skladu z zakonom, ki ureja finančno upravo, ki jih pobira davčni organ v skladu s predpisi države, v vrednosti 50 EUR ali več,</w:t>
            </w:r>
          </w:p>
          <w:p w:rsidR="004145C3" w:rsidRDefault="00901AB0">
            <w:pPr>
              <w:numPr>
                <w:ilvl w:val="0"/>
                <w:numId w:val="23"/>
              </w:numPr>
              <w:jc w:val="both"/>
              <w:rPr>
                <w:rFonts w:ascii="Arial" w:hAnsi="Arial" w:cs="Arial"/>
                <w:color w:val="000000"/>
                <w:sz w:val="18"/>
                <w:szCs w:val="18"/>
              </w:rPr>
            </w:pPr>
            <w:r>
              <w:rPr>
                <w:rFonts w:ascii="Arial" w:hAnsi="Arial" w:cs="Arial"/>
                <w:color w:val="000000"/>
                <w:sz w:val="18"/>
                <w:szCs w:val="18"/>
              </w:rPr>
              <w:t xml:space="preserve">na dan oddaje ponudbe ali prijave nimamo nepredloženih obračunov davčnih odtegljajev </w:t>
            </w:r>
            <w:r>
              <w:rPr>
                <w:rFonts w:ascii="Arial" w:hAnsi="Arial" w:cs="Arial"/>
                <w:color w:val="000000"/>
                <w:sz w:val="18"/>
                <w:szCs w:val="18"/>
              </w:rPr>
              <w:t>za dohodke iz delovnega razmerja za obdobje zadnjih petih let do dne oddaje ponudbe ali prijave,</w:t>
            </w:r>
          </w:p>
          <w:p w:rsidR="004145C3" w:rsidRDefault="00901AB0">
            <w:pPr>
              <w:numPr>
                <w:ilvl w:val="0"/>
                <w:numId w:val="23"/>
              </w:numPr>
              <w:jc w:val="both"/>
              <w:rPr>
                <w:rFonts w:ascii="Arial" w:hAnsi="Arial" w:cs="Arial"/>
                <w:color w:val="000000"/>
                <w:sz w:val="18"/>
                <w:szCs w:val="18"/>
              </w:rPr>
            </w:pPr>
            <w:r>
              <w:rPr>
                <w:rFonts w:ascii="Arial" w:hAnsi="Arial" w:cs="Arial"/>
                <w:color w:val="000000"/>
                <w:sz w:val="18"/>
                <w:szCs w:val="18"/>
              </w:rPr>
              <w:t>na dan, ko poteče rok za oddajo ponudb ali prijav, nismo izločeni iz postopkov oddaje javnih naročil zaradi uvrstitve v evidenco gospodarskih subjektov z negat</w:t>
            </w:r>
            <w:r>
              <w:rPr>
                <w:rFonts w:ascii="Arial" w:hAnsi="Arial" w:cs="Arial"/>
                <w:color w:val="000000"/>
                <w:sz w:val="18"/>
                <w:szCs w:val="18"/>
              </w:rPr>
              <w:t>ivnimi referencami,</w:t>
            </w:r>
          </w:p>
          <w:p w:rsidR="004145C3" w:rsidRDefault="00901AB0">
            <w:pPr>
              <w:numPr>
                <w:ilvl w:val="0"/>
                <w:numId w:val="23"/>
              </w:numPr>
              <w:jc w:val="both"/>
              <w:rPr>
                <w:rFonts w:ascii="Arial" w:hAnsi="Arial" w:cs="Arial"/>
                <w:color w:val="000000"/>
                <w:sz w:val="18"/>
                <w:szCs w:val="18"/>
              </w:rPr>
            </w:pPr>
            <w:r>
              <w:rPr>
                <w:rFonts w:ascii="Arial" w:hAnsi="Arial" w:cs="Arial"/>
                <w:color w:val="000000"/>
                <w:sz w:val="18"/>
                <w:szCs w:val="18"/>
              </w:rPr>
              <w:t xml:space="preserve">nam v zadnjih treh letih pred potekom roka za oddajo ponudb oziroma prijav s pravnomočno odločbo pristojnega organa Republike Slovenije ali druge države članice ali tretje države ni bila dvakrat izrečena globa zaradi prekrška v zvezi s </w:t>
            </w:r>
            <w:r>
              <w:rPr>
                <w:rFonts w:ascii="Arial" w:hAnsi="Arial" w:cs="Arial"/>
                <w:color w:val="000000"/>
                <w:sz w:val="18"/>
                <w:szCs w:val="18"/>
              </w:rPr>
              <w:t>plačilom za delo,</w:t>
            </w:r>
          </w:p>
          <w:p w:rsidR="004145C3" w:rsidRDefault="00901AB0">
            <w:pPr>
              <w:numPr>
                <w:ilvl w:val="0"/>
                <w:numId w:val="23"/>
              </w:numPr>
              <w:jc w:val="both"/>
              <w:rPr>
                <w:rFonts w:ascii="Arial" w:hAnsi="Arial" w:cs="Arial"/>
                <w:color w:val="000000"/>
                <w:sz w:val="18"/>
                <w:szCs w:val="18"/>
              </w:rPr>
            </w:pPr>
            <w:r>
              <w:rPr>
                <w:rFonts w:ascii="Arial" w:hAnsi="Arial" w:cs="Arial"/>
                <w:color w:val="000000"/>
                <w:sz w:val="18"/>
                <w:szCs w:val="18"/>
              </w:rPr>
              <w:t>smo vpisani v poklicni oziroma poslovni register v državi sedeža,</w:t>
            </w:r>
          </w:p>
          <w:p w:rsidR="004145C3" w:rsidRDefault="00901AB0">
            <w:pPr>
              <w:numPr>
                <w:ilvl w:val="0"/>
                <w:numId w:val="23"/>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w:t>
            </w:r>
            <w:r>
              <w:rPr>
                <w:rFonts w:ascii="Arial" w:hAnsi="Arial" w:cs="Arial"/>
                <w:color w:val="000000"/>
                <w:sz w:val="18"/>
                <w:szCs w:val="18"/>
              </w:rPr>
              <w:t>stil, predvsem potrdila iz Kazenske evidence in evidence o izdanih odločbah o prekrških,</w:t>
            </w:r>
          </w:p>
          <w:p w:rsidR="004145C3" w:rsidRDefault="00901AB0">
            <w:pPr>
              <w:numPr>
                <w:ilvl w:val="0"/>
                <w:numId w:val="23"/>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w:t>
            </w:r>
            <w:r>
              <w:rPr>
                <w:rFonts w:ascii="Arial" w:hAnsi="Arial" w:cs="Arial"/>
                <w:color w:val="000000"/>
                <w:sz w:val="18"/>
                <w:szCs w:val="18"/>
              </w:rPr>
              <w:t xml:space="preserve"> ki jih vodijo državni organi, organi lokalnih skupnosti ali nosilci javnih pooblastil.</w:t>
            </w:r>
          </w:p>
        </w:tc>
      </w:tr>
    </w:tbl>
    <w:p w:rsidR="004145C3" w:rsidRDefault="00901AB0">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4145C3" w:rsidRDefault="00901AB0">
      <w:pPr>
        <w:spacing w:before="225" w:after="225" w:line="240" w:lineRule="auto"/>
        <w:jc w:val="center"/>
      </w:pPr>
      <w:r>
        <w:rPr>
          <w:rFonts w:ascii="Arial" w:hAnsi="Arial" w:cs="Arial"/>
          <w:b/>
          <w:bCs/>
          <w:color w:val="000000"/>
          <w:sz w:val="21"/>
          <w:szCs w:val="21"/>
        </w:rPr>
        <w:t>in</w:t>
      </w:r>
    </w:p>
    <w:p w:rsidR="004145C3" w:rsidRDefault="00901AB0">
      <w:pPr>
        <w:spacing w:before="225" w:after="225" w:line="240" w:lineRule="auto"/>
        <w:jc w:val="center"/>
      </w:pPr>
      <w:r>
        <w:rPr>
          <w:rFonts w:ascii="Arial" w:hAnsi="Arial" w:cs="Arial"/>
          <w:b/>
          <w:bCs/>
          <w:color w:val="000000"/>
          <w:sz w:val="21"/>
          <w:szCs w:val="21"/>
        </w:rPr>
        <w:t>POOBLASTILO</w:t>
      </w:r>
    </w:p>
    <w:p w:rsidR="004145C3" w:rsidRDefault="00901AB0">
      <w:pPr>
        <w:spacing w:before="225" w:after="225" w:line="240" w:lineRule="auto"/>
        <w:jc w:val="both"/>
      </w:pPr>
      <w:r>
        <w:rPr>
          <w:rFonts w:ascii="Arial" w:hAnsi="Arial" w:cs="Arial"/>
          <w:color w:val="000000"/>
          <w:sz w:val="18"/>
          <w:szCs w:val="18"/>
        </w:rPr>
        <w:t>Pooblaščamo naročnika SPLOŠNA BOLNIŠNICA NOVO MESTO,Šmihelska cesta 1, 8000 Novo mesto, da za potrebe preverjanja izpolnjevanja pogojev v postopku javnega naročila od pristojnih organov pridobi potrdila o izpolnjevanju zgoraj navedenih pogojev.</w:t>
      </w:r>
    </w:p>
    <w:tbl>
      <w:tblPr>
        <w:tblStyle w:val="TableGridPHPDOCX"/>
        <w:tblW w:w="8745" w:type="dxa"/>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325"/>
        <w:gridCol w:w="6420"/>
      </w:tblGrid>
      <w:tr w:rsidR="004145C3">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145C3" w:rsidRDefault="00901AB0">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145C3" w:rsidRDefault="00901AB0">
            <w:r>
              <w:rPr>
                <w:rFonts w:ascii="Arial" w:hAnsi="Arial" w:cs="Arial"/>
                <w:color w:val="000000"/>
                <w:position w:val="-2"/>
                <w:sz w:val="18"/>
                <w:szCs w:val="18"/>
              </w:rPr>
              <w:t> </w:t>
            </w:r>
          </w:p>
        </w:tc>
      </w:tr>
      <w:tr w:rsidR="004145C3">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145C3" w:rsidRDefault="00901AB0">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145C3" w:rsidRDefault="00901AB0">
            <w:r>
              <w:rPr>
                <w:rFonts w:ascii="Arial" w:hAnsi="Arial" w:cs="Arial"/>
                <w:color w:val="000000"/>
                <w:position w:val="-2"/>
                <w:sz w:val="18"/>
                <w:szCs w:val="18"/>
              </w:rPr>
              <w:t> </w:t>
            </w:r>
          </w:p>
        </w:tc>
      </w:tr>
      <w:tr w:rsidR="004145C3">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145C3" w:rsidRDefault="00901AB0">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145C3" w:rsidRDefault="00901AB0">
            <w:r>
              <w:rPr>
                <w:rFonts w:ascii="Arial" w:hAnsi="Arial" w:cs="Arial"/>
                <w:color w:val="000000"/>
                <w:position w:val="-2"/>
                <w:sz w:val="18"/>
                <w:szCs w:val="18"/>
              </w:rPr>
              <w:t> </w:t>
            </w:r>
          </w:p>
        </w:tc>
      </w:tr>
      <w:tr w:rsidR="004145C3">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145C3" w:rsidRDefault="00901AB0">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145C3" w:rsidRDefault="00901AB0">
            <w:r>
              <w:rPr>
                <w:rFonts w:ascii="Arial" w:hAnsi="Arial" w:cs="Arial"/>
                <w:color w:val="000000"/>
                <w:position w:val="-2"/>
                <w:sz w:val="18"/>
                <w:szCs w:val="18"/>
              </w:rPr>
              <w:t> </w:t>
            </w:r>
          </w:p>
        </w:tc>
      </w:tr>
      <w:tr w:rsidR="004145C3">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145C3" w:rsidRDefault="00901AB0">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145C3" w:rsidRDefault="00901AB0">
            <w:r>
              <w:rPr>
                <w:rFonts w:ascii="Arial" w:hAnsi="Arial" w:cs="Arial"/>
                <w:color w:val="000000"/>
                <w:position w:val="-2"/>
                <w:sz w:val="18"/>
                <w:szCs w:val="18"/>
              </w:rPr>
              <w:t> </w:t>
            </w:r>
          </w:p>
        </w:tc>
      </w:tr>
    </w:tbl>
    <w:p w:rsidR="004145C3" w:rsidRDefault="00901AB0">
      <w:pPr>
        <w:spacing w:before="225" w:after="225" w:line="240" w:lineRule="auto"/>
        <w:jc w:val="both"/>
      </w:pPr>
      <w:r>
        <w:rPr>
          <w:rFonts w:ascii="Arial" w:hAnsi="Arial" w:cs="Arial"/>
          <w:color w:val="000000"/>
          <w:sz w:val="18"/>
          <w:szCs w:val="18"/>
        </w:rPr>
        <w:t> </w:t>
      </w:r>
    </w:p>
    <w:tbl>
      <w:tblPr>
        <w:tblStyle w:val="NormalTablePHPDOCX"/>
        <w:tblW w:w="8745" w:type="dxa"/>
        <w:tblInd w:w="108" w:type="dxa"/>
        <w:tblLook w:val="04A0" w:firstRow="1" w:lastRow="0" w:firstColumn="1" w:lastColumn="0" w:noHBand="0" w:noVBand="1"/>
      </w:tblPr>
      <w:tblGrid>
        <w:gridCol w:w="4080"/>
        <w:gridCol w:w="4665"/>
      </w:tblGrid>
      <w:tr w:rsidR="004145C3">
        <w:tc>
          <w:tcPr>
            <w:tcW w:w="4080" w:type="dxa"/>
            <w:tcMar>
              <w:top w:w="75" w:type="dxa"/>
              <w:bottom w:w="75" w:type="dxa"/>
            </w:tcMar>
            <w:vAlign w:val="center"/>
          </w:tcPr>
          <w:p w:rsidR="004145C3" w:rsidRDefault="00901AB0">
            <w:r>
              <w:rPr>
                <w:rFonts w:ascii="Arial" w:hAnsi="Arial" w:cs="Arial"/>
                <w:color w:val="000000"/>
                <w:position w:val="-2"/>
                <w:sz w:val="18"/>
                <w:szCs w:val="18"/>
              </w:rPr>
              <w:lastRenderedPageBreak/>
              <w:t>Kraj in datum:</w:t>
            </w:r>
          </w:p>
        </w:tc>
        <w:tc>
          <w:tcPr>
            <w:tcW w:w="0" w:type="auto"/>
            <w:tcMar>
              <w:top w:w="75" w:type="dxa"/>
              <w:bottom w:w="75" w:type="dxa"/>
            </w:tcMar>
            <w:vAlign w:val="center"/>
          </w:tcPr>
          <w:p w:rsidR="004145C3" w:rsidRDefault="00901AB0">
            <w:r>
              <w:rPr>
                <w:rFonts w:ascii="Arial" w:hAnsi="Arial" w:cs="Arial"/>
                <w:color w:val="000000"/>
                <w:position w:val="-2"/>
                <w:sz w:val="18"/>
                <w:szCs w:val="18"/>
              </w:rPr>
              <w:t>Ime in priimek: _____________________</w:t>
            </w:r>
          </w:p>
        </w:tc>
      </w:tr>
      <w:tr w:rsidR="004145C3">
        <w:tc>
          <w:tcPr>
            <w:tcW w:w="4080" w:type="dxa"/>
            <w:tcMar>
              <w:top w:w="75" w:type="dxa"/>
              <w:bottom w:w="75" w:type="dxa"/>
            </w:tcMar>
            <w:vAlign w:val="center"/>
          </w:tcPr>
          <w:p w:rsidR="004145C3" w:rsidRDefault="00901AB0">
            <w:r>
              <w:rPr>
                <w:rFonts w:ascii="Arial" w:hAnsi="Arial" w:cs="Arial"/>
                <w:color w:val="000000"/>
                <w:position w:val="-2"/>
                <w:sz w:val="18"/>
                <w:szCs w:val="18"/>
              </w:rPr>
              <w:t> </w:t>
            </w:r>
          </w:p>
        </w:tc>
        <w:tc>
          <w:tcPr>
            <w:tcW w:w="0" w:type="auto"/>
            <w:tcMar>
              <w:top w:w="75" w:type="dxa"/>
              <w:bottom w:w="75" w:type="dxa"/>
            </w:tcMar>
            <w:vAlign w:val="center"/>
          </w:tcPr>
          <w:p w:rsidR="004145C3" w:rsidRDefault="004145C3"/>
          <w:p w:rsidR="004145C3" w:rsidRDefault="00901AB0">
            <w:pPr>
              <w:jc w:val="center"/>
            </w:pPr>
            <w:r>
              <w:rPr>
                <w:rFonts w:ascii="Arial" w:hAnsi="Arial" w:cs="Arial"/>
                <w:color w:val="A9A9A9"/>
                <w:position w:val="-2"/>
                <w:sz w:val="18"/>
                <w:szCs w:val="18"/>
              </w:rPr>
              <w:t>(žig in podpis)</w:t>
            </w:r>
          </w:p>
        </w:tc>
      </w:tr>
    </w:tbl>
    <w:p w:rsidR="004145C3" w:rsidRDefault="00901AB0">
      <w:pPr>
        <w:spacing w:before="225" w:after="225" w:line="240" w:lineRule="auto"/>
        <w:jc w:val="both"/>
      </w:pPr>
      <w:r>
        <w:rPr>
          <w:rFonts w:ascii="Arial" w:hAnsi="Arial" w:cs="Arial"/>
          <w:color w:val="000000"/>
          <w:sz w:val="18"/>
          <w:szCs w:val="18"/>
        </w:rPr>
        <w:t> </w:t>
      </w:r>
    </w:p>
    <w:p w:rsidR="004145C3" w:rsidRDefault="00901AB0">
      <w:pPr>
        <w:spacing w:before="525" w:after="225" w:line="240" w:lineRule="auto"/>
        <w:jc w:val="both"/>
      </w:pPr>
      <w:r>
        <w:rPr>
          <w:rFonts w:ascii="Arial" w:hAnsi="Arial" w:cs="Arial"/>
          <w:b/>
          <w:bCs/>
          <w:i/>
          <w:iCs/>
          <w:color w:val="000000"/>
          <w:sz w:val="18"/>
          <w:szCs w:val="18"/>
        </w:rPr>
        <w:t>NAVODILO: </w:t>
      </w:r>
      <w:r>
        <w:rPr>
          <w:rFonts w:ascii="Arial" w:hAnsi="Arial" w:cs="Arial"/>
          <w:i/>
          <w:iCs/>
          <w:color w:val="000000"/>
          <w:sz w:val="18"/>
          <w:szCs w:val="18"/>
        </w:rPr>
        <w:t>Obrazec se (za vsakega podizvajalca) izda </w:t>
      </w:r>
      <w:r>
        <w:rPr>
          <w:rFonts w:ascii="Arial" w:hAnsi="Arial" w:cs="Arial"/>
          <w:b/>
          <w:bCs/>
          <w:i/>
          <w:iCs/>
          <w:color w:val="000000"/>
          <w:sz w:val="18"/>
          <w:szCs w:val="18"/>
        </w:rPr>
        <w:t>v 2 originalnih izvodih</w:t>
      </w:r>
      <w:r>
        <w:rPr>
          <w:rFonts w:ascii="Arial" w:hAnsi="Arial" w:cs="Arial"/>
          <w:i/>
          <w:iCs/>
          <w:color w:val="000000"/>
          <w:sz w:val="18"/>
          <w:szCs w:val="18"/>
        </w:rPr>
        <w:t>, od katerih se enega vpne v z vrvico zvezano prijavo/ponudbo, drugega pa zgolj priloži ponudbi/prijavi in se ne vpenja vanjo. Slednjega lahko naročnik uporabi za preverjanje v uradnih eviden</w:t>
      </w:r>
      <w:r>
        <w:rPr>
          <w:rFonts w:ascii="Arial" w:hAnsi="Arial" w:cs="Arial"/>
          <w:i/>
          <w:iCs/>
          <w:color w:val="000000"/>
          <w:sz w:val="18"/>
          <w:szCs w:val="18"/>
        </w:rPr>
        <w:t>cah.</w:t>
      </w:r>
    </w:p>
    <w:p w:rsidR="004145C3" w:rsidRDefault="004145C3">
      <w:pPr>
        <w:sectPr w:rsidR="004145C3" w:rsidSect="006E7A2B">
          <w:footerReference w:type="default" r:id="rId18"/>
          <w:pgSz w:w="11906" w:h="16838"/>
          <w:pgMar w:top="1418" w:right="1418" w:bottom="1418" w:left="1418" w:header="567" w:footer="596" w:gutter="0"/>
          <w:cols w:space="708"/>
          <w:docGrid w:linePitch="360"/>
        </w:sectPr>
      </w:pPr>
    </w:p>
    <w:p w:rsidR="00252358" w:rsidRPr="00590863" w:rsidRDefault="00901AB0" w:rsidP="00252358">
      <w:pPr>
        <w:spacing w:after="0"/>
        <w:jc w:val="right"/>
        <w:rPr>
          <w:rFonts w:ascii="Arial" w:hAnsi="Arial" w:cs="Arial"/>
          <w:sz w:val="18"/>
          <w:szCs w:val="18"/>
        </w:rPr>
      </w:pPr>
      <w:r w:rsidRPr="00590863">
        <w:rPr>
          <w:rFonts w:ascii="Arial" w:hAnsi="Arial" w:cs="Arial"/>
          <w:sz w:val="18"/>
          <w:szCs w:val="18"/>
        </w:rPr>
        <w:lastRenderedPageBreak/>
        <w:t>Obrazec št: 8</w:t>
      </w:r>
    </w:p>
    <w:p w:rsidR="00252358" w:rsidRPr="00252358" w:rsidRDefault="00901AB0" w:rsidP="00252358"/>
    <w:p w:rsidR="00EB2A75" w:rsidRDefault="00901AB0"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podizvajalca</w:t>
      </w:r>
    </w:p>
    <w:p w:rsidR="00EB2A75" w:rsidRDefault="00901AB0" w:rsidP="00EB2A75">
      <w:pPr>
        <w:spacing w:after="120"/>
        <w:rPr>
          <w:rFonts w:ascii="Arial" w:hAnsi="Arial" w:cs="Arial"/>
        </w:rPr>
      </w:pPr>
    </w:p>
    <w:p w:rsidR="004145C3" w:rsidRDefault="00901AB0">
      <w:pPr>
        <w:spacing w:before="225" w:after="225" w:line="240" w:lineRule="auto"/>
        <w:jc w:val="both"/>
      </w:pPr>
      <w:r>
        <w:rPr>
          <w:rFonts w:ascii="Arial" w:hAnsi="Arial" w:cs="Arial"/>
          <w:color w:val="000000"/>
          <w:sz w:val="18"/>
          <w:szCs w:val="18"/>
        </w:rPr>
        <w:t>V zvezi z javnim naročilom »</w:t>
      </w:r>
      <w:r w:rsidR="00FE2751">
        <w:rPr>
          <w:rFonts w:ascii="Arial" w:hAnsi="Arial" w:cs="Arial"/>
          <w:color w:val="000000"/>
          <w:sz w:val="18"/>
          <w:szCs w:val="18"/>
        </w:rPr>
        <w:t>Akreditacija bolnišnice na podlagi mednarodno priznanega standarda za bolnišnice</w:t>
      </w:r>
      <w:r>
        <w:rPr>
          <w:rFonts w:ascii="Arial" w:hAnsi="Arial" w:cs="Arial"/>
          <w:color w:val="000000"/>
          <w:sz w:val="18"/>
          <w:szCs w:val="18"/>
        </w:rPr>
        <w:t>«,</w:t>
      </w:r>
    </w:p>
    <w:p w:rsidR="004145C3" w:rsidRDefault="00901AB0">
      <w:pPr>
        <w:spacing w:before="225" w:after="225" w:line="240" w:lineRule="auto"/>
        <w:jc w:val="both"/>
      </w:pPr>
      <w:r>
        <w:rPr>
          <w:rFonts w:ascii="Arial" w:hAnsi="Arial" w:cs="Arial"/>
          <w:color w:val="000000"/>
          <w:sz w:val="18"/>
          <w:szCs w:val="18"/>
        </w:rPr>
        <w:t>izjavljamo, da bomo v primeru izbire gospodarskega subjekta sodelovali pri izvedbi predmeta javnega naročila z deli v vrednosti _______________ EUR v skladu z razpisnimi pogoji.</w:t>
      </w:r>
    </w:p>
    <w:p w:rsidR="004145C3" w:rsidRDefault="00901AB0">
      <w:pPr>
        <w:spacing w:before="225" w:after="225" w:line="240" w:lineRule="auto"/>
        <w:jc w:val="both"/>
      </w:pPr>
      <w:r>
        <w:rPr>
          <w:rFonts w:ascii="Arial" w:hAnsi="Arial" w:cs="Arial"/>
          <w:color w:val="000000"/>
          <w:sz w:val="18"/>
          <w:szCs w:val="18"/>
        </w:rPr>
        <w:t>Izjavljamo (ustrezno označi):</w:t>
      </w:r>
    </w:p>
    <w:p w:rsidR="004145C3" w:rsidRDefault="00901AB0">
      <w:pPr>
        <w:spacing w:before="225" w:after="225" w:line="240" w:lineRule="auto"/>
        <w:jc w:val="both"/>
      </w:pPr>
      <w:r>
        <w:rPr>
          <w:rFonts w:ascii="Arial" w:hAnsi="Arial" w:cs="Arial"/>
          <w:color w:val="000000"/>
          <w:sz w:val="18"/>
          <w:szCs w:val="18"/>
        </w:rPr>
        <w:t>[   ] DA zahtevamo izvedbo neposrednih plačil, i</w:t>
      </w:r>
      <w:r>
        <w:rPr>
          <w:rFonts w:ascii="Arial" w:hAnsi="Arial" w:cs="Arial"/>
          <w:color w:val="000000"/>
          <w:sz w:val="18"/>
          <w:szCs w:val="18"/>
        </w:rPr>
        <w:t>n zato podajamo soglasje, da sme naročnik namesto glavnega izvajalca poravnati obveznosti glavnega izvajalca, ki nastanejo pri izvajanju javnega naročila do nas kot podizvajalca.</w:t>
      </w:r>
    </w:p>
    <w:p w:rsidR="004145C3" w:rsidRDefault="00901AB0">
      <w:pPr>
        <w:spacing w:before="225" w:after="225" w:line="240" w:lineRule="auto"/>
        <w:jc w:val="both"/>
      </w:pPr>
      <w:r>
        <w:rPr>
          <w:rFonts w:ascii="Arial" w:hAnsi="Arial" w:cs="Arial"/>
          <w:color w:val="000000"/>
          <w:sz w:val="18"/>
          <w:szCs w:val="18"/>
        </w:rPr>
        <w:t>[   ] NE zahtevamo izvedbe neposrednih plačil.</w:t>
      </w:r>
    </w:p>
    <w:p w:rsidR="004145C3" w:rsidRDefault="00901AB0">
      <w:pPr>
        <w:spacing w:before="225" w:after="225" w:line="240" w:lineRule="auto"/>
        <w:jc w:val="both"/>
      </w:pPr>
      <w:r>
        <w:rPr>
          <w:rFonts w:ascii="Arial" w:hAnsi="Arial" w:cs="Arial"/>
          <w:color w:val="000000"/>
          <w:sz w:val="18"/>
          <w:szCs w:val="18"/>
        </w:rPr>
        <w:t> </w:t>
      </w:r>
    </w:p>
    <w:p w:rsidR="004145C3" w:rsidRDefault="00901AB0">
      <w:pPr>
        <w:spacing w:before="225" w:after="225" w:line="240" w:lineRule="auto"/>
        <w:jc w:val="both"/>
      </w:pPr>
      <w:r>
        <w:rPr>
          <w:rFonts w:ascii="Arial" w:hAnsi="Arial" w:cs="Arial"/>
          <w:color w:val="000000"/>
          <w:sz w:val="18"/>
          <w:szCs w:val="18"/>
        </w:rPr>
        <w:t> </w:t>
      </w:r>
    </w:p>
    <w:tbl>
      <w:tblPr>
        <w:tblStyle w:val="NormalTablePHPDOCX"/>
        <w:tblW w:w="8745" w:type="dxa"/>
        <w:tblInd w:w="108" w:type="dxa"/>
        <w:tblLook w:val="04A0" w:firstRow="1" w:lastRow="0" w:firstColumn="1" w:lastColumn="0" w:noHBand="0" w:noVBand="1"/>
      </w:tblPr>
      <w:tblGrid>
        <w:gridCol w:w="4080"/>
        <w:gridCol w:w="4665"/>
      </w:tblGrid>
      <w:tr w:rsidR="004145C3">
        <w:tc>
          <w:tcPr>
            <w:tcW w:w="4080" w:type="dxa"/>
            <w:tcMar>
              <w:top w:w="75" w:type="dxa"/>
              <w:bottom w:w="75" w:type="dxa"/>
            </w:tcMar>
            <w:vAlign w:val="center"/>
          </w:tcPr>
          <w:p w:rsidR="004145C3" w:rsidRDefault="00901AB0">
            <w:r>
              <w:rPr>
                <w:rFonts w:ascii="Arial" w:hAnsi="Arial" w:cs="Arial"/>
                <w:color w:val="000000"/>
                <w:position w:val="-2"/>
                <w:sz w:val="18"/>
                <w:szCs w:val="18"/>
              </w:rPr>
              <w:t>Kraj in datum:</w:t>
            </w:r>
          </w:p>
        </w:tc>
        <w:tc>
          <w:tcPr>
            <w:tcW w:w="0" w:type="auto"/>
            <w:tcMar>
              <w:top w:w="75" w:type="dxa"/>
              <w:bottom w:w="75" w:type="dxa"/>
            </w:tcMar>
            <w:vAlign w:val="center"/>
          </w:tcPr>
          <w:p w:rsidR="004145C3" w:rsidRDefault="00901AB0">
            <w:r>
              <w:rPr>
                <w:rFonts w:ascii="Arial" w:hAnsi="Arial" w:cs="Arial"/>
                <w:color w:val="000000"/>
                <w:position w:val="-2"/>
                <w:sz w:val="18"/>
                <w:szCs w:val="18"/>
              </w:rPr>
              <w:t>Ime in prii</w:t>
            </w:r>
            <w:r>
              <w:rPr>
                <w:rFonts w:ascii="Arial" w:hAnsi="Arial" w:cs="Arial"/>
                <w:color w:val="000000"/>
                <w:position w:val="-2"/>
                <w:sz w:val="18"/>
                <w:szCs w:val="18"/>
              </w:rPr>
              <w:t>mek: _____________________</w:t>
            </w:r>
          </w:p>
        </w:tc>
      </w:tr>
      <w:tr w:rsidR="004145C3">
        <w:tc>
          <w:tcPr>
            <w:tcW w:w="4080" w:type="dxa"/>
            <w:tcMar>
              <w:top w:w="75" w:type="dxa"/>
              <w:bottom w:w="75" w:type="dxa"/>
            </w:tcMar>
            <w:vAlign w:val="center"/>
          </w:tcPr>
          <w:p w:rsidR="004145C3" w:rsidRDefault="00901AB0">
            <w:r>
              <w:rPr>
                <w:rFonts w:ascii="Arial" w:hAnsi="Arial" w:cs="Arial"/>
                <w:color w:val="000000"/>
                <w:position w:val="-2"/>
                <w:sz w:val="18"/>
                <w:szCs w:val="18"/>
              </w:rPr>
              <w:t> </w:t>
            </w:r>
          </w:p>
        </w:tc>
        <w:tc>
          <w:tcPr>
            <w:tcW w:w="0" w:type="auto"/>
            <w:tcMar>
              <w:top w:w="75" w:type="dxa"/>
              <w:bottom w:w="75" w:type="dxa"/>
            </w:tcMar>
            <w:vAlign w:val="center"/>
          </w:tcPr>
          <w:p w:rsidR="004145C3" w:rsidRDefault="004145C3"/>
          <w:p w:rsidR="004145C3" w:rsidRDefault="00901AB0">
            <w:pPr>
              <w:jc w:val="center"/>
            </w:pPr>
            <w:r>
              <w:rPr>
                <w:rFonts w:ascii="Arial" w:hAnsi="Arial" w:cs="Arial"/>
                <w:color w:val="A9A9A9"/>
                <w:position w:val="-2"/>
                <w:sz w:val="18"/>
                <w:szCs w:val="18"/>
              </w:rPr>
              <w:t>(žig in podpis)</w:t>
            </w:r>
          </w:p>
        </w:tc>
      </w:tr>
    </w:tbl>
    <w:p w:rsidR="004145C3" w:rsidRDefault="00901AB0">
      <w:pPr>
        <w:spacing w:before="225" w:after="225" w:line="240" w:lineRule="auto"/>
        <w:jc w:val="both"/>
      </w:pPr>
      <w:r>
        <w:rPr>
          <w:rFonts w:ascii="Arial" w:hAnsi="Arial" w:cs="Arial"/>
          <w:color w:val="000000"/>
          <w:sz w:val="18"/>
          <w:szCs w:val="18"/>
        </w:rPr>
        <w:t> </w:t>
      </w:r>
    </w:p>
    <w:p w:rsidR="004145C3" w:rsidRDefault="00901AB0">
      <w:pPr>
        <w:spacing w:before="225" w:after="225" w:line="240" w:lineRule="auto"/>
        <w:jc w:val="both"/>
      </w:pPr>
      <w:r>
        <w:rPr>
          <w:rFonts w:ascii="Arial" w:hAnsi="Arial" w:cs="Arial"/>
          <w:color w:val="000000"/>
          <w:sz w:val="18"/>
          <w:szCs w:val="18"/>
        </w:rPr>
        <w:t> </w:t>
      </w:r>
    </w:p>
    <w:p w:rsidR="004145C3" w:rsidRDefault="00901AB0">
      <w:pPr>
        <w:spacing w:before="225" w:after="225" w:line="240" w:lineRule="auto"/>
        <w:jc w:val="both"/>
      </w:pPr>
      <w:r>
        <w:rPr>
          <w:rFonts w:ascii="Arial" w:hAnsi="Arial" w:cs="Arial"/>
          <w:color w:val="000000"/>
          <w:sz w:val="18"/>
          <w:szCs w:val="18"/>
        </w:rPr>
        <w:t> </w:t>
      </w:r>
    </w:p>
    <w:p w:rsidR="004145C3" w:rsidRDefault="00901AB0">
      <w:pPr>
        <w:spacing w:before="225" w:after="225" w:line="240" w:lineRule="auto"/>
        <w:jc w:val="both"/>
      </w:pPr>
      <w:r>
        <w:rPr>
          <w:rFonts w:ascii="Arial" w:hAnsi="Arial" w:cs="Arial"/>
          <w:b/>
          <w:bCs/>
          <w:i/>
          <w:iCs/>
          <w:color w:val="000000"/>
          <w:sz w:val="18"/>
          <w:szCs w:val="18"/>
          <w:u w:val="single"/>
        </w:rPr>
        <w:t>Opomba:</w:t>
      </w:r>
    </w:p>
    <w:p w:rsidR="004145C3" w:rsidRDefault="00901AB0">
      <w:pPr>
        <w:spacing w:before="225" w:after="225" w:line="240" w:lineRule="auto"/>
        <w:jc w:val="both"/>
      </w:pPr>
      <w:r>
        <w:rPr>
          <w:rFonts w:ascii="Arial" w:hAnsi="Arial" w:cs="Arial"/>
          <w:i/>
          <w:iCs/>
          <w:color w:val="000000"/>
          <w:sz w:val="18"/>
          <w:szCs w:val="18"/>
        </w:rPr>
        <w:t>V primeru večjega števila podizvajalcev se obrazec fotokopira.</w:t>
      </w:r>
    </w:p>
    <w:p w:rsidR="004145C3" w:rsidRDefault="004145C3">
      <w:pPr>
        <w:sectPr w:rsidR="004145C3" w:rsidSect="006E7A2B">
          <w:footerReference w:type="default" r:id="rId19"/>
          <w:pgSz w:w="11906" w:h="16838"/>
          <w:pgMar w:top="1418" w:right="1418" w:bottom="1418" w:left="1418" w:header="567" w:footer="596" w:gutter="0"/>
          <w:cols w:space="708"/>
          <w:docGrid w:linePitch="360"/>
        </w:sectPr>
      </w:pPr>
    </w:p>
    <w:p w:rsidR="00252358" w:rsidRPr="00590863" w:rsidRDefault="00901AB0" w:rsidP="00252358">
      <w:pPr>
        <w:spacing w:after="0"/>
        <w:jc w:val="right"/>
        <w:rPr>
          <w:rFonts w:ascii="Arial" w:hAnsi="Arial" w:cs="Arial"/>
          <w:sz w:val="18"/>
          <w:szCs w:val="18"/>
        </w:rPr>
      </w:pPr>
      <w:r w:rsidRPr="00590863">
        <w:rPr>
          <w:rFonts w:ascii="Arial" w:hAnsi="Arial" w:cs="Arial"/>
          <w:sz w:val="18"/>
          <w:szCs w:val="18"/>
        </w:rPr>
        <w:lastRenderedPageBreak/>
        <w:t>Obrazec št: 9</w:t>
      </w:r>
    </w:p>
    <w:p w:rsidR="00252358" w:rsidRPr="00252358" w:rsidRDefault="00901AB0" w:rsidP="00252358"/>
    <w:p w:rsidR="00EB2A75" w:rsidRDefault="00901AB0"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nastopu s podizvajalci</w:t>
      </w:r>
    </w:p>
    <w:p w:rsidR="00EB2A75" w:rsidRDefault="00901AB0" w:rsidP="00EB2A75">
      <w:pPr>
        <w:spacing w:after="120"/>
        <w:rPr>
          <w:rFonts w:ascii="Arial" w:hAnsi="Arial" w:cs="Arial"/>
        </w:rPr>
      </w:pPr>
    </w:p>
    <w:p w:rsidR="004145C3" w:rsidRDefault="00901AB0">
      <w:pPr>
        <w:spacing w:before="225" w:after="225" w:line="240" w:lineRule="auto"/>
        <w:jc w:val="both"/>
      </w:pPr>
      <w:r>
        <w:rPr>
          <w:rFonts w:ascii="Arial" w:hAnsi="Arial" w:cs="Arial"/>
          <w:color w:val="000000"/>
          <w:sz w:val="18"/>
          <w:szCs w:val="18"/>
        </w:rPr>
        <w:t>Pri izvedbi javnega naročila »</w:t>
      </w:r>
      <w:r w:rsidR="00FE2751">
        <w:rPr>
          <w:rFonts w:ascii="Arial" w:hAnsi="Arial" w:cs="Arial"/>
          <w:b/>
          <w:bCs/>
          <w:color w:val="000000"/>
          <w:sz w:val="18"/>
          <w:szCs w:val="18"/>
        </w:rPr>
        <w:t>Akreditacija bolnišnice na podlagi mednarodno priznanega standarda za bolnišnice</w:t>
      </w:r>
      <w:r>
        <w:rPr>
          <w:rFonts w:ascii="Arial" w:hAnsi="Arial" w:cs="Arial"/>
          <w:color w:val="000000"/>
          <w:sz w:val="18"/>
          <w:szCs w:val="18"/>
        </w:rPr>
        <w:t>«,</w:t>
      </w:r>
    </w:p>
    <w:p w:rsidR="004145C3" w:rsidRDefault="00901AB0">
      <w:pPr>
        <w:spacing w:before="225" w:after="225" w:line="240" w:lineRule="auto"/>
        <w:jc w:val="both"/>
      </w:pPr>
      <w:r>
        <w:rPr>
          <w:rFonts w:ascii="Arial" w:hAnsi="Arial" w:cs="Arial"/>
          <w:color w:val="000000"/>
          <w:sz w:val="18"/>
          <w:szCs w:val="18"/>
        </w:rPr>
        <w:t>izjavljamo, da (ustrezno označi in izpolni):</w:t>
      </w:r>
    </w:p>
    <w:p w:rsidR="004145C3" w:rsidRDefault="00901AB0">
      <w:pPr>
        <w:spacing w:before="225" w:after="225" w:line="240" w:lineRule="auto"/>
        <w:jc w:val="both"/>
      </w:pPr>
      <w:r>
        <w:rPr>
          <w:rFonts w:ascii="Arial" w:hAnsi="Arial" w:cs="Arial"/>
          <w:b/>
          <w:bCs/>
          <w:color w:val="000000"/>
          <w:sz w:val="18"/>
          <w:szCs w:val="18"/>
        </w:rPr>
        <w:t>[   ] ne nastopamo s podizvajalci</w:t>
      </w:r>
    </w:p>
    <w:p w:rsidR="004145C3" w:rsidRDefault="00901AB0">
      <w:pPr>
        <w:spacing w:before="225" w:after="225" w:line="240" w:lineRule="auto"/>
        <w:jc w:val="both"/>
      </w:pPr>
      <w:r>
        <w:rPr>
          <w:rFonts w:ascii="Arial" w:hAnsi="Arial" w:cs="Arial"/>
          <w:b/>
          <w:bCs/>
          <w:color w:val="000000"/>
          <w:sz w:val="18"/>
          <w:szCs w:val="18"/>
        </w:rPr>
        <w:t>[   ] nastopamo z naslednjimi podizvajalci:</w:t>
      </w:r>
    </w:p>
    <w:tbl>
      <w:tblPr>
        <w:tblStyle w:val="TableGridPHPDOCX"/>
        <w:tblW w:w="8430" w:type="dxa"/>
        <w:tblCellSpacing w:w="15" w:type="dxa"/>
        <w:tblInd w:w="155"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033"/>
        <w:gridCol w:w="6397"/>
      </w:tblGrid>
      <w:tr w:rsidR="004145C3">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4145C3" w:rsidRDefault="00901AB0">
            <w:pPr>
              <w:jc w:val="right"/>
            </w:pPr>
            <w:r>
              <w:rPr>
                <w:rFonts w:ascii="Arial" w:hAnsi="Arial" w:cs="Arial"/>
                <w:b/>
                <w:bCs/>
                <w:color w:val="000000"/>
                <w:position w:val="-2"/>
                <w:sz w:val="18"/>
                <w:szCs w:val="18"/>
                <w:shd w:val="clear" w:color="auto" w:fill="D1D1D1"/>
              </w:rPr>
              <w:t>Podizvajalec 1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4145C3" w:rsidRDefault="00901AB0">
            <w:r>
              <w:rPr>
                <w:rFonts w:ascii="Arial" w:hAnsi="Arial" w:cs="Arial"/>
                <w:color w:val="000000"/>
                <w:position w:val="-2"/>
                <w:sz w:val="18"/>
                <w:szCs w:val="18"/>
              </w:rPr>
              <w:t> </w:t>
            </w:r>
          </w:p>
        </w:tc>
      </w:tr>
      <w:tr w:rsidR="004145C3">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4145C3" w:rsidRDefault="00901AB0">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4145C3" w:rsidRDefault="00901AB0">
            <w:pPr>
              <w:spacing w:before="135" w:after="135"/>
              <w:jc w:val="both"/>
              <w:textAlignment w:val="center"/>
            </w:pPr>
            <w:r>
              <w:rPr>
                <w:rFonts w:ascii="Arial" w:hAnsi="Arial" w:cs="Arial"/>
                <w:color w:val="000000"/>
                <w:position w:val="-2"/>
                <w:sz w:val="18"/>
                <w:szCs w:val="18"/>
              </w:rPr>
              <w:t>Opis del, ki jih bo izvedel podizvajalec:</w:t>
            </w:r>
          </w:p>
          <w:p w:rsidR="004145C3" w:rsidRDefault="00901AB0">
            <w:pPr>
              <w:spacing w:before="135" w:after="135"/>
              <w:jc w:val="both"/>
              <w:textAlignment w:val="center"/>
            </w:pPr>
            <w:r>
              <w:rPr>
                <w:rFonts w:ascii="Arial" w:hAnsi="Arial" w:cs="Arial"/>
                <w:color w:val="000000"/>
                <w:position w:val="-2"/>
                <w:sz w:val="18"/>
                <w:szCs w:val="18"/>
              </w:rPr>
              <w:t> </w:t>
            </w:r>
          </w:p>
          <w:p w:rsidR="004145C3" w:rsidRDefault="00901AB0">
            <w:pPr>
              <w:spacing w:before="135" w:after="135"/>
              <w:jc w:val="both"/>
              <w:textAlignment w:val="center"/>
            </w:pPr>
            <w:r>
              <w:rPr>
                <w:rFonts w:ascii="Arial" w:hAnsi="Arial" w:cs="Arial"/>
                <w:color w:val="000000"/>
                <w:position w:val="-2"/>
                <w:sz w:val="18"/>
                <w:szCs w:val="18"/>
              </w:rPr>
              <w:t>% končne ponudbe vrednosti, ki jo bo izvedel podizvajalec: ____</w:t>
            </w:r>
          </w:p>
        </w:tc>
      </w:tr>
      <w:tr w:rsidR="004145C3">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4145C3" w:rsidRDefault="00901AB0">
            <w:pPr>
              <w:jc w:val="right"/>
            </w:pPr>
            <w:r>
              <w:rPr>
                <w:rFonts w:ascii="Arial" w:hAnsi="Arial" w:cs="Arial"/>
                <w:b/>
                <w:bCs/>
                <w:color w:val="000000"/>
                <w:position w:val="-2"/>
                <w:sz w:val="18"/>
                <w:szCs w:val="18"/>
                <w:shd w:val="clear" w:color="auto" w:fill="D1D1D1"/>
              </w:rPr>
              <w:t>Podizvajalec 2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4145C3" w:rsidRDefault="00901AB0">
            <w:r>
              <w:rPr>
                <w:rFonts w:ascii="Arial" w:hAnsi="Arial" w:cs="Arial"/>
                <w:color w:val="000000"/>
                <w:position w:val="-2"/>
                <w:sz w:val="18"/>
                <w:szCs w:val="18"/>
              </w:rPr>
              <w:t> </w:t>
            </w:r>
          </w:p>
        </w:tc>
      </w:tr>
      <w:tr w:rsidR="004145C3">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4145C3" w:rsidRDefault="00901AB0">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4145C3" w:rsidRDefault="00901AB0">
            <w:pPr>
              <w:spacing w:before="135" w:after="135"/>
              <w:jc w:val="both"/>
              <w:textAlignment w:val="center"/>
            </w:pPr>
            <w:r>
              <w:rPr>
                <w:rFonts w:ascii="Arial" w:hAnsi="Arial" w:cs="Arial"/>
                <w:color w:val="000000"/>
                <w:position w:val="-2"/>
                <w:sz w:val="18"/>
                <w:szCs w:val="18"/>
              </w:rPr>
              <w:t>Opis del, ki jih bo izvedel podizvajalec:</w:t>
            </w:r>
          </w:p>
          <w:p w:rsidR="004145C3" w:rsidRDefault="00901AB0">
            <w:pPr>
              <w:spacing w:before="135" w:after="135"/>
              <w:jc w:val="both"/>
              <w:textAlignment w:val="center"/>
            </w:pPr>
            <w:r>
              <w:rPr>
                <w:rFonts w:ascii="Arial" w:hAnsi="Arial" w:cs="Arial"/>
                <w:color w:val="000000"/>
                <w:position w:val="-2"/>
                <w:sz w:val="18"/>
                <w:szCs w:val="18"/>
              </w:rPr>
              <w:t> </w:t>
            </w:r>
          </w:p>
          <w:p w:rsidR="004145C3" w:rsidRDefault="00901AB0">
            <w:pPr>
              <w:spacing w:before="135" w:after="135"/>
              <w:jc w:val="both"/>
              <w:textAlignment w:val="center"/>
            </w:pPr>
            <w:r>
              <w:rPr>
                <w:rFonts w:ascii="Arial" w:hAnsi="Arial" w:cs="Arial"/>
                <w:color w:val="000000"/>
                <w:position w:val="-2"/>
                <w:sz w:val="18"/>
                <w:szCs w:val="18"/>
              </w:rPr>
              <w:t xml:space="preserve">% končne ponudbe vrednosti, ki jo bo </w:t>
            </w:r>
            <w:r>
              <w:rPr>
                <w:rFonts w:ascii="Arial" w:hAnsi="Arial" w:cs="Arial"/>
                <w:color w:val="000000"/>
                <w:position w:val="-2"/>
                <w:sz w:val="18"/>
                <w:szCs w:val="18"/>
              </w:rPr>
              <w:t>izvedel podizvajalec: ____</w:t>
            </w:r>
          </w:p>
          <w:p w:rsidR="004145C3" w:rsidRDefault="00901AB0">
            <w:pPr>
              <w:spacing w:before="135" w:after="135"/>
              <w:jc w:val="both"/>
              <w:textAlignment w:val="center"/>
            </w:pPr>
            <w:r>
              <w:rPr>
                <w:rFonts w:ascii="Arial" w:hAnsi="Arial" w:cs="Arial"/>
                <w:color w:val="000000"/>
                <w:position w:val="-2"/>
                <w:sz w:val="18"/>
                <w:szCs w:val="18"/>
              </w:rPr>
              <w:t> </w:t>
            </w:r>
          </w:p>
        </w:tc>
      </w:tr>
    </w:tbl>
    <w:p w:rsidR="004145C3" w:rsidRDefault="00901AB0">
      <w:pPr>
        <w:spacing w:before="225" w:after="225" w:line="240" w:lineRule="auto"/>
        <w:jc w:val="both"/>
      </w:pPr>
      <w:r>
        <w:rPr>
          <w:rFonts w:ascii="Arial" w:hAnsi="Arial" w:cs="Arial"/>
          <w:color w:val="000000"/>
          <w:sz w:val="18"/>
          <w:szCs w:val="18"/>
        </w:rPr>
        <w:t>Izjavljamo, da bomo ob morebitni zamenjavi podizvajalca ali uvedbi novega podizvajalca, ki ni priglašen v ponudbeni/prijavni dokumentaciji, predhodno pridobili pisno soglasje naročnika. Seznanjeni smo z dejstvom, da ima naroč</w:t>
      </w:r>
      <w:r>
        <w:rPr>
          <w:rFonts w:ascii="Arial" w:hAnsi="Arial" w:cs="Arial"/>
          <w:color w:val="000000"/>
          <w:sz w:val="18"/>
          <w:szCs w:val="18"/>
        </w:rPr>
        <w:t>nik, če ponudnik ne bo priglasil vseh podizvajalcev, iz tega razloga pravico krivdno odpovedati sklenjeno pogodbo, če naknadno ugotovi, da ponudnik nastopa s podizvajalci ali s podizvajalci, ki jih ponudnik ni priglasil.</w:t>
      </w:r>
    </w:p>
    <w:p w:rsidR="004145C3" w:rsidRDefault="00901AB0">
      <w:pPr>
        <w:spacing w:before="225" w:after="225" w:line="240" w:lineRule="auto"/>
        <w:jc w:val="both"/>
      </w:pPr>
      <w:r>
        <w:rPr>
          <w:rFonts w:ascii="Arial" w:hAnsi="Arial" w:cs="Arial"/>
          <w:color w:val="000000"/>
          <w:sz w:val="18"/>
          <w:szCs w:val="18"/>
        </w:rPr>
        <w:t> </w:t>
      </w:r>
    </w:p>
    <w:tbl>
      <w:tblPr>
        <w:tblStyle w:val="NormalTablePHPDOCX"/>
        <w:tblW w:w="8745" w:type="dxa"/>
        <w:tblInd w:w="108" w:type="dxa"/>
        <w:tblLook w:val="04A0" w:firstRow="1" w:lastRow="0" w:firstColumn="1" w:lastColumn="0" w:noHBand="0" w:noVBand="1"/>
      </w:tblPr>
      <w:tblGrid>
        <w:gridCol w:w="4080"/>
        <w:gridCol w:w="4665"/>
      </w:tblGrid>
      <w:tr w:rsidR="004145C3">
        <w:tc>
          <w:tcPr>
            <w:tcW w:w="4080" w:type="dxa"/>
            <w:tcMar>
              <w:top w:w="135" w:type="dxa"/>
              <w:bottom w:w="135" w:type="dxa"/>
            </w:tcMar>
            <w:vAlign w:val="center"/>
          </w:tcPr>
          <w:p w:rsidR="004145C3" w:rsidRDefault="00901AB0">
            <w:r>
              <w:rPr>
                <w:rFonts w:ascii="Arial" w:hAnsi="Arial" w:cs="Arial"/>
                <w:color w:val="000000"/>
                <w:position w:val="-2"/>
                <w:sz w:val="18"/>
                <w:szCs w:val="18"/>
              </w:rPr>
              <w:t>Kraj in datum:</w:t>
            </w:r>
          </w:p>
        </w:tc>
        <w:tc>
          <w:tcPr>
            <w:tcW w:w="0" w:type="auto"/>
            <w:tcMar>
              <w:top w:w="135" w:type="dxa"/>
              <w:bottom w:w="135" w:type="dxa"/>
            </w:tcMar>
            <w:vAlign w:val="center"/>
          </w:tcPr>
          <w:p w:rsidR="004145C3" w:rsidRDefault="00901AB0">
            <w:r>
              <w:rPr>
                <w:rFonts w:ascii="Arial" w:hAnsi="Arial" w:cs="Arial"/>
                <w:color w:val="000000"/>
                <w:position w:val="-2"/>
                <w:sz w:val="18"/>
                <w:szCs w:val="18"/>
              </w:rPr>
              <w:t>Ime in priimek: __</w:t>
            </w:r>
            <w:r>
              <w:rPr>
                <w:rFonts w:ascii="Arial" w:hAnsi="Arial" w:cs="Arial"/>
                <w:color w:val="000000"/>
                <w:position w:val="-2"/>
                <w:sz w:val="18"/>
                <w:szCs w:val="18"/>
              </w:rPr>
              <w:t>___________________</w:t>
            </w:r>
          </w:p>
        </w:tc>
      </w:tr>
      <w:tr w:rsidR="004145C3">
        <w:tc>
          <w:tcPr>
            <w:tcW w:w="4080" w:type="dxa"/>
            <w:tcMar>
              <w:top w:w="135" w:type="dxa"/>
              <w:bottom w:w="135" w:type="dxa"/>
            </w:tcMar>
            <w:vAlign w:val="center"/>
          </w:tcPr>
          <w:p w:rsidR="004145C3" w:rsidRDefault="00901AB0">
            <w:r>
              <w:rPr>
                <w:rFonts w:ascii="Arial" w:hAnsi="Arial" w:cs="Arial"/>
                <w:color w:val="000000"/>
                <w:position w:val="-2"/>
                <w:sz w:val="18"/>
                <w:szCs w:val="18"/>
              </w:rPr>
              <w:t> </w:t>
            </w:r>
          </w:p>
        </w:tc>
        <w:tc>
          <w:tcPr>
            <w:tcW w:w="0" w:type="auto"/>
            <w:tcMar>
              <w:top w:w="135" w:type="dxa"/>
              <w:bottom w:w="135" w:type="dxa"/>
            </w:tcMar>
            <w:vAlign w:val="center"/>
          </w:tcPr>
          <w:p w:rsidR="004145C3" w:rsidRDefault="004145C3"/>
          <w:p w:rsidR="004145C3" w:rsidRDefault="00901AB0">
            <w:pPr>
              <w:jc w:val="center"/>
            </w:pPr>
            <w:r>
              <w:rPr>
                <w:rFonts w:ascii="Arial" w:hAnsi="Arial" w:cs="Arial"/>
                <w:color w:val="A9A9A9"/>
                <w:position w:val="-2"/>
                <w:sz w:val="18"/>
                <w:szCs w:val="18"/>
              </w:rPr>
              <w:t>(žig in podpis)</w:t>
            </w:r>
          </w:p>
        </w:tc>
      </w:tr>
    </w:tbl>
    <w:p w:rsidR="004145C3" w:rsidRDefault="00901AB0">
      <w:pPr>
        <w:spacing w:before="225" w:after="225" w:line="240" w:lineRule="auto"/>
        <w:jc w:val="both"/>
      </w:pPr>
      <w:r>
        <w:rPr>
          <w:rFonts w:ascii="Arial" w:hAnsi="Arial" w:cs="Arial"/>
          <w:i/>
          <w:iCs/>
          <w:color w:val="000000"/>
          <w:sz w:val="18"/>
          <w:szCs w:val="18"/>
          <w:u w:val="single"/>
        </w:rPr>
        <w:t>Opomba: </w:t>
      </w:r>
      <w:r>
        <w:rPr>
          <w:rFonts w:ascii="Arial" w:hAnsi="Arial" w:cs="Arial"/>
          <w:i/>
          <w:iCs/>
          <w:color w:val="000000"/>
          <w:sz w:val="18"/>
          <w:szCs w:val="18"/>
        </w:rPr>
        <w:br/>
        <w:t>V primeru, da ponudnik nastopa z več podizvajalci, se obrazec ustrezno razmnoži.</w:t>
      </w:r>
    </w:p>
    <w:p w:rsidR="004145C3" w:rsidRDefault="004145C3">
      <w:pPr>
        <w:sectPr w:rsidR="004145C3" w:rsidSect="006E7A2B">
          <w:footerReference w:type="default" r:id="rId20"/>
          <w:pgSz w:w="11906" w:h="16838"/>
          <w:pgMar w:top="1418" w:right="1418" w:bottom="1418" w:left="1418" w:header="567" w:footer="596" w:gutter="0"/>
          <w:cols w:space="708"/>
          <w:docGrid w:linePitch="360"/>
        </w:sectPr>
      </w:pPr>
    </w:p>
    <w:p w:rsidR="00252358" w:rsidRPr="00590863" w:rsidRDefault="00901AB0" w:rsidP="00252358">
      <w:pPr>
        <w:spacing w:after="0"/>
        <w:jc w:val="right"/>
        <w:rPr>
          <w:rFonts w:ascii="Arial" w:hAnsi="Arial" w:cs="Arial"/>
          <w:sz w:val="18"/>
          <w:szCs w:val="18"/>
        </w:rPr>
      </w:pPr>
      <w:r w:rsidRPr="00590863">
        <w:rPr>
          <w:rFonts w:ascii="Arial" w:hAnsi="Arial" w:cs="Arial"/>
          <w:sz w:val="18"/>
          <w:szCs w:val="18"/>
        </w:rPr>
        <w:lastRenderedPageBreak/>
        <w:t>Obrazec št: 10</w:t>
      </w:r>
    </w:p>
    <w:p w:rsidR="00252358" w:rsidRPr="00252358" w:rsidRDefault="00901AB0" w:rsidP="00252358"/>
    <w:p w:rsidR="00EB2A75" w:rsidRDefault="00901AB0"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lastniških deležih</w:t>
      </w:r>
    </w:p>
    <w:p w:rsidR="00EB2A75" w:rsidRDefault="00901AB0" w:rsidP="00EB2A75">
      <w:pPr>
        <w:spacing w:after="120"/>
        <w:rPr>
          <w:rFonts w:ascii="Arial" w:hAnsi="Arial" w:cs="Arial"/>
        </w:rPr>
      </w:pPr>
    </w:p>
    <w:p w:rsidR="004145C3" w:rsidRDefault="00901AB0">
      <w:pPr>
        <w:spacing w:before="225" w:after="225" w:line="240" w:lineRule="auto"/>
        <w:jc w:val="both"/>
      </w:pPr>
      <w:r>
        <w:rPr>
          <w:rFonts w:ascii="Arial" w:hAnsi="Arial" w:cs="Arial"/>
          <w:color w:val="000000"/>
          <w:sz w:val="18"/>
          <w:szCs w:val="18"/>
        </w:rPr>
        <w:t>Skladno z določili 14. č</w:t>
      </w:r>
      <w:r>
        <w:rPr>
          <w:rFonts w:ascii="Arial" w:hAnsi="Arial" w:cs="Arial"/>
          <w:color w:val="000000"/>
          <w:sz w:val="18"/>
          <w:szCs w:val="18"/>
        </w:rPr>
        <w:t>lena Zakona o integriteti in preprečevanju korupcije spodaj podpisani zakoniti zastopnik gospodarskega subjekta:</w:t>
      </w:r>
    </w:p>
    <w:p w:rsidR="004145C3" w:rsidRDefault="00901AB0">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gospodarskega subjekta, vključno</w:t>
      </w:r>
      <w:r>
        <w:rPr>
          <w:rFonts w:ascii="Arial" w:hAnsi="Arial" w:cs="Arial"/>
          <w:color w:val="000000"/>
          <w:sz w:val="18"/>
          <w:szCs w:val="18"/>
        </w:rPr>
        <w:t xml:space="preserve">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4145C3">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145C3" w:rsidRDefault="00901AB0">
            <w:pPr>
              <w:spacing w:before="135" w:after="135"/>
              <w:jc w:val="both"/>
              <w:textAlignment w:val="center"/>
            </w:pPr>
            <w:r>
              <w:rPr>
                <w:rFonts w:ascii="Arial" w:hAnsi="Arial" w:cs="Arial"/>
                <w:b/>
                <w:bCs/>
                <w:color w:val="000000"/>
                <w:position w:val="-2"/>
                <w:sz w:val="18"/>
                <w:szCs w:val="18"/>
              </w:rPr>
              <w:t>Ime in priimek</w:t>
            </w:r>
          </w:p>
          <w:p w:rsidR="004145C3" w:rsidRDefault="00901AB0">
            <w:pPr>
              <w:spacing w:before="135" w:after="135"/>
              <w:jc w:val="both"/>
              <w:textAlignment w:val="center"/>
            </w:pPr>
            <w:r>
              <w:rPr>
                <w:rFonts w:ascii="Arial" w:hAnsi="Arial" w:cs="Arial"/>
                <w:b/>
                <w:bCs/>
                <w:color w:val="000000"/>
                <w:position w:val="-2"/>
                <w:sz w:val="18"/>
                <w:szCs w:val="18"/>
              </w:rPr>
              <w:t>ali</w:t>
            </w:r>
          </w:p>
          <w:p w:rsidR="004145C3" w:rsidRDefault="00901AB0">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145C3" w:rsidRDefault="00901AB0">
            <w:pPr>
              <w:spacing w:before="135" w:after="135"/>
              <w:jc w:val="both"/>
              <w:textAlignment w:val="center"/>
            </w:pPr>
            <w:r>
              <w:rPr>
                <w:rFonts w:ascii="Arial" w:hAnsi="Arial" w:cs="Arial"/>
                <w:b/>
                <w:bCs/>
                <w:color w:val="000000"/>
                <w:position w:val="-2"/>
                <w:sz w:val="18"/>
                <w:szCs w:val="18"/>
              </w:rPr>
              <w:t>Naslov prebivališča</w:t>
            </w:r>
          </w:p>
          <w:p w:rsidR="004145C3" w:rsidRDefault="00901AB0">
            <w:pPr>
              <w:spacing w:before="135" w:after="135"/>
              <w:jc w:val="both"/>
              <w:textAlignment w:val="center"/>
            </w:pPr>
            <w:r>
              <w:rPr>
                <w:rFonts w:ascii="Arial" w:hAnsi="Arial" w:cs="Arial"/>
                <w:b/>
                <w:bCs/>
                <w:color w:val="000000"/>
                <w:position w:val="-2"/>
                <w:sz w:val="18"/>
                <w:szCs w:val="18"/>
              </w:rPr>
              <w:t>ali</w:t>
            </w:r>
          </w:p>
          <w:p w:rsidR="004145C3" w:rsidRDefault="00901AB0">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145C3" w:rsidRDefault="00901AB0">
            <w:pPr>
              <w:spacing w:before="135" w:after="135"/>
              <w:jc w:val="both"/>
              <w:textAlignment w:val="center"/>
            </w:pPr>
            <w:r>
              <w:rPr>
                <w:rFonts w:ascii="Arial" w:hAnsi="Arial" w:cs="Arial"/>
                <w:b/>
                <w:bCs/>
                <w:color w:val="000000"/>
                <w:position w:val="-2"/>
                <w:sz w:val="18"/>
                <w:szCs w:val="18"/>
              </w:rPr>
              <w:t>Delež lastništva</w:t>
            </w:r>
          </w:p>
          <w:p w:rsidR="004145C3" w:rsidRDefault="00901AB0">
            <w:pPr>
              <w:spacing w:before="135" w:after="135"/>
              <w:jc w:val="both"/>
              <w:textAlignment w:val="center"/>
            </w:pPr>
            <w:r>
              <w:rPr>
                <w:rFonts w:ascii="Arial" w:hAnsi="Arial" w:cs="Arial"/>
                <w:b/>
                <w:bCs/>
                <w:color w:val="000000"/>
                <w:position w:val="-2"/>
                <w:sz w:val="18"/>
                <w:szCs w:val="18"/>
              </w:rPr>
              <w:t>ali</w:t>
            </w:r>
          </w:p>
          <w:p w:rsidR="004145C3" w:rsidRDefault="00901AB0">
            <w:pPr>
              <w:spacing w:before="135" w:after="135"/>
              <w:jc w:val="both"/>
              <w:textAlignment w:val="center"/>
            </w:pPr>
            <w:r>
              <w:rPr>
                <w:rFonts w:ascii="Arial" w:hAnsi="Arial" w:cs="Arial"/>
                <w:b/>
                <w:bCs/>
                <w:color w:val="000000"/>
                <w:position w:val="-2"/>
                <w:sz w:val="18"/>
                <w:szCs w:val="18"/>
              </w:rPr>
              <w:t>Delež lastništva gospodarskega subjekta</w:t>
            </w:r>
          </w:p>
        </w:tc>
      </w:tr>
      <w:tr w:rsidR="004145C3">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145C3" w:rsidRDefault="00901AB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145C3" w:rsidRDefault="00901AB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145C3" w:rsidRDefault="00901AB0">
            <w:pPr>
              <w:spacing w:before="135" w:after="135"/>
              <w:jc w:val="both"/>
              <w:textAlignment w:val="center"/>
            </w:pPr>
            <w:r>
              <w:rPr>
                <w:rFonts w:ascii="Arial" w:hAnsi="Arial" w:cs="Arial"/>
                <w:color w:val="000000"/>
                <w:position w:val="-2"/>
                <w:sz w:val="18"/>
                <w:szCs w:val="18"/>
              </w:rPr>
              <w:t> </w:t>
            </w:r>
          </w:p>
        </w:tc>
      </w:tr>
      <w:tr w:rsidR="004145C3">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145C3" w:rsidRDefault="00901AB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145C3" w:rsidRDefault="00901AB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145C3" w:rsidRDefault="00901AB0">
            <w:pPr>
              <w:spacing w:before="135" w:after="135"/>
              <w:jc w:val="both"/>
              <w:textAlignment w:val="center"/>
            </w:pPr>
            <w:r>
              <w:rPr>
                <w:rFonts w:ascii="Arial" w:hAnsi="Arial" w:cs="Arial"/>
                <w:color w:val="000000"/>
                <w:position w:val="-2"/>
                <w:sz w:val="18"/>
                <w:szCs w:val="18"/>
              </w:rPr>
              <w:t> </w:t>
            </w:r>
          </w:p>
        </w:tc>
      </w:tr>
      <w:tr w:rsidR="004145C3">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145C3" w:rsidRDefault="00901AB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145C3" w:rsidRDefault="00901AB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145C3" w:rsidRDefault="00901AB0">
            <w:pPr>
              <w:spacing w:before="135" w:after="135"/>
              <w:jc w:val="both"/>
              <w:textAlignment w:val="center"/>
            </w:pPr>
            <w:r>
              <w:rPr>
                <w:rFonts w:ascii="Arial" w:hAnsi="Arial" w:cs="Arial"/>
                <w:color w:val="000000"/>
                <w:position w:val="-2"/>
                <w:sz w:val="18"/>
                <w:szCs w:val="18"/>
              </w:rPr>
              <w:t> </w:t>
            </w:r>
          </w:p>
        </w:tc>
      </w:tr>
      <w:tr w:rsidR="004145C3">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145C3" w:rsidRDefault="00901AB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145C3" w:rsidRDefault="00901AB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145C3" w:rsidRDefault="00901AB0">
            <w:pPr>
              <w:spacing w:before="135" w:after="135"/>
              <w:jc w:val="both"/>
              <w:textAlignment w:val="center"/>
            </w:pPr>
            <w:r>
              <w:rPr>
                <w:rFonts w:ascii="Arial" w:hAnsi="Arial" w:cs="Arial"/>
                <w:color w:val="000000"/>
                <w:position w:val="-2"/>
                <w:sz w:val="18"/>
                <w:szCs w:val="18"/>
              </w:rPr>
              <w:t> </w:t>
            </w:r>
          </w:p>
        </w:tc>
      </w:tr>
    </w:tbl>
    <w:p w:rsidR="004145C3" w:rsidRDefault="00901AB0">
      <w:pPr>
        <w:spacing w:before="225" w:after="225" w:line="240" w:lineRule="auto"/>
        <w:jc w:val="both"/>
      </w:pPr>
      <w:r>
        <w:rPr>
          <w:rFonts w:ascii="Arial" w:hAnsi="Arial" w:cs="Arial"/>
          <w:color w:val="000000"/>
          <w:sz w:val="18"/>
          <w:szCs w:val="18"/>
        </w:rPr>
        <w:t>- izjavljam,  </w:t>
      </w:r>
      <w:r>
        <w:rPr>
          <w:rFonts w:ascii="Arial" w:hAnsi="Arial" w:cs="Arial"/>
          <w:color w:val="000000"/>
          <w:sz w:val="18"/>
          <w:szCs w:val="18"/>
        </w:rPr>
        <w:t>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4145C3">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145C3" w:rsidRDefault="00901AB0">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145C3" w:rsidRDefault="00901AB0">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145C3" w:rsidRDefault="00901AB0">
            <w:pPr>
              <w:spacing w:before="135" w:after="135"/>
              <w:jc w:val="both"/>
              <w:textAlignment w:val="center"/>
            </w:pPr>
            <w:r>
              <w:rPr>
                <w:rFonts w:ascii="Arial" w:hAnsi="Arial" w:cs="Arial"/>
                <w:b/>
                <w:bCs/>
                <w:color w:val="000000"/>
                <w:position w:val="-2"/>
                <w:sz w:val="18"/>
                <w:szCs w:val="18"/>
              </w:rPr>
              <w:t>Delež lastništva gospodarskega subjekta</w:t>
            </w:r>
          </w:p>
        </w:tc>
      </w:tr>
      <w:tr w:rsidR="004145C3">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145C3" w:rsidRDefault="00901AB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145C3" w:rsidRDefault="00901AB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145C3" w:rsidRDefault="00901AB0">
            <w:pPr>
              <w:spacing w:before="135" w:after="135"/>
              <w:jc w:val="both"/>
              <w:textAlignment w:val="center"/>
            </w:pPr>
            <w:r>
              <w:rPr>
                <w:rFonts w:ascii="Arial" w:hAnsi="Arial" w:cs="Arial"/>
                <w:color w:val="000000"/>
                <w:position w:val="-2"/>
                <w:sz w:val="18"/>
                <w:szCs w:val="18"/>
              </w:rPr>
              <w:t> </w:t>
            </w:r>
          </w:p>
        </w:tc>
      </w:tr>
      <w:tr w:rsidR="004145C3">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145C3" w:rsidRDefault="00901AB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145C3" w:rsidRDefault="00901AB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145C3" w:rsidRDefault="00901AB0">
            <w:pPr>
              <w:spacing w:before="135" w:after="135"/>
              <w:jc w:val="both"/>
              <w:textAlignment w:val="center"/>
            </w:pPr>
            <w:r>
              <w:rPr>
                <w:rFonts w:ascii="Arial" w:hAnsi="Arial" w:cs="Arial"/>
                <w:color w:val="000000"/>
                <w:position w:val="-2"/>
                <w:sz w:val="18"/>
                <w:szCs w:val="18"/>
              </w:rPr>
              <w:t> </w:t>
            </w:r>
          </w:p>
        </w:tc>
      </w:tr>
      <w:tr w:rsidR="004145C3">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145C3" w:rsidRDefault="00901AB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145C3" w:rsidRDefault="00901AB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145C3" w:rsidRDefault="00901AB0">
            <w:pPr>
              <w:spacing w:before="135" w:after="135"/>
              <w:jc w:val="both"/>
              <w:textAlignment w:val="center"/>
            </w:pPr>
            <w:r>
              <w:rPr>
                <w:rFonts w:ascii="Arial" w:hAnsi="Arial" w:cs="Arial"/>
                <w:color w:val="000000"/>
                <w:position w:val="-2"/>
                <w:sz w:val="18"/>
                <w:szCs w:val="18"/>
              </w:rPr>
              <w:t> </w:t>
            </w:r>
          </w:p>
        </w:tc>
      </w:tr>
      <w:tr w:rsidR="004145C3">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145C3" w:rsidRDefault="00901AB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145C3" w:rsidRDefault="00901AB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145C3" w:rsidRDefault="00901AB0">
            <w:pPr>
              <w:spacing w:before="135" w:after="135"/>
              <w:jc w:val="both"/>
              <w:textAlignment w:val="center"/>
            </w:pPr>
            <w:r>
              <w:rPr>
                <w:rFonts w:ascii="Arial" w:hAnsi="Arial" w:cs="Arial"/>
                <w:color w:val="000000"/>
                <w:position w:val="-2"/>
                <w:sz w:val="18"/>
                <w:szCs w:val="18"/>
              </w:rPr>
              <w:t> </w:t>
            </w:r>
          </w:p>
        </w:tc>
      </w:tr>
    </w:tbl>
    <w:p w:rsidR="004145C3" w:rsidRDefault="00901AB0">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4145C3">
        <w:tc>
          <w:tcPr>
            <w:tcW w:w="4080" w:type="dxa"/>
            <w:tcMar>
              <w:top w:w="75" w:type="dxa"/>
              <w:bottom w:w="75" w:type="dxa"/>
            </w:tcMar>
            <w:vAlign w:val="center"/>
          </w:tcPr>
          <w:p w:rsidR="004145C3" w:rsidRDefault="00901AB0">
            <w:r>
              <w:rPr>
                <w:rFonts w:ascii="Arial" w:hAnsi="Arial" w:cs="Arial"/>
                <w:color w:val="000000"/>
                <w:position w:val="-2"/>
                <w:sz w:val="18"/>
                <w:szCs w:val="18"/>
              </w:rPr>
              <w:t>Kraj in datum:</w:t>
            </w:r>
          </w:p>
        </w:tc>
        <w:tc>
          <w:tcPr>
            <w:tcW w:w="0" w:type="auto"/>
            <w:tcMar>
              <w:top w:w="75" w:type="dxa"/>
              <w:bottom w:w="75" w:type="dxa"/>
            </w:tcMar>
            <w:vAlign w:val="center"/>
          </w:tcPr>
          <w:p w:rsidR="004145C3" w:rsidRDefault="00901AB0">
            <w:r>
              <w:rPr>
                <w:rFonts w:ascii="Arial" w:hAnsi="Arial" w:cs="Arial"/>
                <w:color w:val="000000"/>
                <w:position w:val="-2"/>
                <w:sz w:val="18"/>
                <w:szCs w:val="18"/>
              </w:rPr>
              <w:t>Ime in priimek: _____________________</w:t>
            </w:r>
          </w:p>
        </w:tc>
      </w:tr>
      <w:tr w:rsidR="004145C3">
        <w:tc>
          <w:tcPr>
            <w:tcW w:w="4080" w:type="dxa"/>
            <w:tcMar>
              <w:top w:w="75" w:type="dxa"/>
              <w:bottom w:w="75" w:type="dxa"/>
            </w:tcMar>
            <w:vAlign w:val="center"/>
          </w:tcPr>
          <w:p w:rsidR="004145C3" w:rsidRDefault="00901AB0">
            <w:r>
              <w:rPr>
                <w:rFonts w:ascii="Arial" w:hAnsi="Arial" w:cs="Arial"/>
                <w:color w:val="000000"/>
                <w:position w:val="-2"/>
                <w:sz w:val="18"/>
                <w:szCs w:val="18"/>
              </w:rPr>
              <w:t> </w:t>
            </w:r>
          </w:p>
        </w:tc>
        <w:tc>
          <w:tcPr>
            <w:tcW w:w="0" w:type="auto"/>
            <w:tcMar>
              <w:top w:w="75" w:type="dxa"/>
              <w:bottom w:w="75" w:type="dxa"/>
            </w:tcMar>
            <w:vAlign w:val="center"/>
          </w:tcPr>
          <w:p w:rsidR="004145C3" w:rsidRDefault="00901AB0">
            <w:pPr>
              <w:jc w:val="center"/>
            </w:pPr>
            <w:r>
              <w:rPr>
                <w:rFonts w:ascii="Arial" w:hAnsi="Arial" w:cs="Arial"/>
                <w:color w:val="000000"/>
                <w:position w:val="-2"/>
                <w:sz w:val="18"/>
                <w:szCs w:val="18"/>
              </w:rPr>
              <w:t>(žig in podpis)</w:t>
            </w:r>
          </w:p>
        </w:tc>
      </w:tr>
    </w:tbl>
    <w:p w:rsidR="004145C3" w:rsidRDefault="00901AB0">
      <w:pPr>
        <w:spacing w:before="225" w:after="225" w:line="240" w:lineRule="auto"/>
        <w:jc w:val="both"/>
      </w:pPr>
      <w:r>
        <w:rPr>
          <w:rFonts w:ascii="Arial" w:hAnsi="Arial" w:cs="Arial"/>
          <w:color w:val="000000"/>
          <w:sz w:val="18"/>
          <w:szCs w:val="18"/>
        </w:rPr>
        <w:t> </w:t>
      </w:r>
    </w:p>
    <w:p w:rsidR="004145C3" w:rsidRDefault="00901AB0">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rsidR="004145C3" w:rsidRDefault="004145C3">
      <w:pPr>
        <w:sectPr w:rsidR="004145C3" w:rsidSect="006E7A2B">
          <w:footerReference w:type="default" r:id="rId21"/>
          <w:pgSz w:w="11906" w:h="16838"/>
          <w:pgMar w:top="1418" w:right="1418" w:bottom="1418" w:left="1418" w:header="567" w:footer="596" w:gutter="0"/>
          <w:cols w:space="708"/>
          <w:docGrid w:linePitch="360"/>
        </w:sectPr>
      </w:pPr>
    </w:p>
    <w:p w:rsidR="00252358" w:rsidRPr="00590863" w:rsidRDefault="00901AB0" w:rsidP="00252358">
      <w:pPr>
        <w:spacing w:after="0"/>
        <w:jc w:val="right"/>
        <w:rPr>
          <w:rFonts w:ascii="Arial" w:hAnsi="Arial" w:cs="Arial"/>
          <w:sz w:val="18"/>
          <w:szCs w:val="18"/>
        </w:rPr>
      </w:pPr>
      <w:r w:rsidRPr="00590863">
        <w:rPr>
          <w:rFonts w:ascii="Arial" w:hAnsi="Arial" w:cs="Arial"/>
          <w:sz w:val="18"/>
          <w:szCs w:val="18"/>
        </w:rPr>
        <w:lastRenderedPageBreak/>
        <w:t>Obrazec št: 11</w:t>
      </w:r>
    </w:p>
    <w:p w:rsidR="00252358" w:rsidRPr="00252358" w:rsidRDefault="00901AB0" w:rsidP="00252358"/>
    <w:p w:rsidR="00EB2A75" w:rsidRDefault="00901AB0"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Obrazec ovojnica</w:t>
      </w:r>
    </w:p>
    <w:p w:rsidR="00EB2A75" w:rsidRDefault="00901AB0" w:rsidP="00EB2A75">
      <w:pPr>
        <w:spacing w:after="120"/>
        <w:rPr>
          <w:rFonts w:ascii="Arial" w:hAnsi="Arial" w:cs="Arial"/>
        </w:rPr>
      </w:pPr>
    </w:p>
    <w:tbl>
      <w:tblPr>
        <w:tblStyle w:val="NormalTablePHPDOCX"/>
        <w:tblW w:w="0" w:type="auto"/>
        <w:tblInd w:w="108" w:type="dxa"/>
        <w:tblLook w:val="04A0" w:firstRow="1" w:lastRow="0" w:firstColumn="1" w:lastColumn="0" w:noHBand="0" w:noVBand="1"/>
      </w:tblPr>
      <w:tblGrid>
        <w:gridCol w:w="267"/>
      </w:tblGrid>
      <w:tr w:rsidR="004145C3">
        <w:tc>
          <w:tcPr>
            <w:tcW w:w="0" w:type="auto"/>
            <w:tcMar>
              <w:top w:w="0" w:type="auto"/>
              <w:bottom w:w="0" w:type="auto"/>
            </w:tcMar>
          </w:tcPr>
          <w:p w:rsidR="004145C3" w:rsidRDefault="00901AB0">
            <w:r>
              <w:rPr>
                <w:rFonts w:ascii="Arial" w:hAnsi="Arial" w:cs="Arial"/>
                <w:color w:val="000000"/>
                <w:sz w:val="18"/>
                <w:szCs w:val="18"/>
              </w:rPr>
              <w:t> </w:t>
            </w:r>
          </w:p>
        </w:tc>
      </w:tr>
    </w:tbl>
    <w:p w:rsidR="004145C3" w:rsidRDefault="004145C3"/>
    <w:tbl>
      <w:tblPr>
        <w:tblStyle w:val="NormalTablePHPDOCX"/>
        <w:tblW w:w="0" w:type="auto"/>
        <w:tblInd w:w="108" w:type="dxa"/>
        <w:tblLook w:val="04A0" w:firstRow="1" w:lastRow="0" w:firstColumn="1" w:lastColumn="0" w:noHBand="0" w:noVBand="1"/>
      </w:tblPr>
      <w:tblGrid>
        <w:gridCol w:w="7194"/>
      </w:tblGrid>
      <w:tr w:rsidR="004145C3">
        <w:tc>
          <w:tcPr>
            <w:tcW w:w="0" w:type="auto"/>
            <w:tcMar>
              <w:top w:w="0" w:type="auto"/>
              <w:bottom w:w="0" w:type="auto"/>
            </w:tcMar>
          </w:tcPr>
          <w:p w:rsidR="004145C3" w:rsidRDefault="00901AB0">
            <w:pPr>
              <w:spacing w:before="225" w:after="225"/>
              <w:jc w:val="both"/>
            </w:pPr>
            <w:r>
              <w:rPr>
                <w:rFonts w:ascii="Arial" w:hAnsi="Arial" w:cs="Arial"/>
                <w:color w:val="000000"/>
                <w:sz w:val="18"/>
                <w:szCs w:val="18"/>
              </w:rPr>
              <w:t>odreži</w:t>
            </w:r>
          </w:p>
          <w:p w:rsidR="004145C3" w:rsidRDefault="00901AB0">
            <w:pPr>
              <w:spacing w:before="225" w:after="225"/>
              <w:jc w:val="both"/>
            </w:pPr>
            <w:r>
              <w:rPr>
                <w:rFonts w:ascii="Arial" w:hAnsi="Arial" w:cs="Arial"/>
                <w:color w:val="000000"/>
                <w:sz w:val="18"/>
                <w:szCs w:val="18"/>
              </w:rPr>
              <w:t>-------------------------------------------------------------------------------------</w:t>
            </w:r>
          </w:p>
          <w:p w:rsidR="004145C3" w:rsidRDefault="00901AB0">
            <w:pPr>
              <w:spacing w:before="225" w:after="225"/>
              <w:jc w:val="both"/>
            </w:pPr>
            <w:r>
              <w:rPr>
                <w:rFonts w:ascii="Arial" w:hAnsi="Arial" w:cs="Arial"/>
                <w:color w:val="000000"/>
                <w:sz w:val="18"/>
                <w:szCs w:val="18"/>
              </w:rPr>
              <w:t> </w:t>
            </w:r>
          </w:p>
          <w:tbl>
            <w:tblPr>
              <w:tblStyle w:val="TableGridPHPDOCX"/>
              <w:tblW w:w="6960"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554"/>
              <w:gridCol w:w="3406"/>
            </w:tblGrid>
            <w:tr w:rsidR="004145C3">
              <w:tc>
                <w:tcPr>
                  <w:tcW w:w="393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145C3" w:rsidRDefault="00901AB0">
                  <w:pPr>
                    <w:spacing w:before="135" w:after="135"/>
                    <w:jc w:val="both"/>
                    <w:textAlignment w:val="center"/>
                  </w:pPr>
                  <w:r>
                    <w:rPr>
                      <w:rFonts w:ascii="Arial" w:hAnsi="Arial" w:cs="Arial"/>
                      <w:color w:val="000000"/>
                      <w:position w:val="-2"/>
                      <w:sz w:val="18"/>
                      <w:szCs w:val="18"/>
                    </w:rPr>
                    <w:t> </w:t>
                  </w:r>
                </w:p>
                <w:p w:rsidR="004145C3" w:rsidRDefault="00901AB0">
                  <w:pPr>
                    <w:spacing w:before="135" w:after="135"/>
                    <w:jc w:val="both"/>
                    <w:textAlignment w:val="center"/>
                  </w:pPr>
                  <w:r>
                    <w:rPr>
                      <w:rFonts w:ascii="Arial" w:hAnsi="Arial" w:cs="Arial"/>
                      <w:b/>
                      <w:bCs/>
                      <w:color w:val="000000"/>
                      <w:position w:val="-2"/>
                      <w:sz w:val="18"/>
                      <w:szCs w:val="18"/>
                    </w:rPr>
                    <w:t>NE ODPIRAJ – PONUDBA</w:t>
                  </w:r>
                </w:p>
                <w:p w:rsidR="004145C3" w:rsidRDefault="00901AB0">
                  <w:pPr>
                    <w:spacing w:before="135" w:after="135"/>
                    <w:jc w:val="both"/>
                    <w:textAlignment w:val="center"/>
                  </w:pPr>
                  <w:r>
                    <w:rPr>
                      <w:rFonts w:ascii="Arial" w:hAnsi="Arial" w:cs="Arial"/>
                      <w:color w:val="000000"/>
                      <w:position w:val="-2"/>
                      <w:sz w:val="18"/>
                      <w:szCs w:val="18"/>
                    </w:rPr>
                    <w:t>Predmet javnega naročila:</w:t>
                  </w:r>
                </w:p>
                <w:p w:rsidR="004145C3" w:rsidRDefault="00FE2751">
                  <w:pPr>
                    <w:spacing w:before="135" w:after="135"/>
                    <w:jc w:val="both"/>
                    <w:textAlignment w:val="center"/>
                  </w:pPr>
                  <w:r>
                    <w:rPr>
                      <w:rFonts w:ascii="Arial" w:hAnsi="Arial" w:cs="Arial"/>
                      <w:b/>
                      <w:bCs/>
                      <w:color w:val="000000"/>
                      <w:position w:val="-2"/>
                      <w:sz w:val="18"/>
                      <w:szCs w:val="18"/>
                    </w:rPr>
                    <w:t>Akreditacija bolnišnice na podlagi mednarodno priznanega standarda za bolnišnice</w:t>
                  </w:r>
                </w:p>
                <w:p w:rsidR="004145C3" w:rsidRDefault="00901AB0">
                  <w:pPr>
                    <w:spacing w:before="135" w:after="135"/>
                    <w:jc w:val="both"/>
                    <w:textAlignment w:val="center"/>
                  </w:pPr>
                  <w:r>
                    <w:rPr>
                      <w:rFonts w:ascii="Arial" w:hAnsi="Arial" w:cs="Arial"/>
                      <w:color w:val="000000"/>
                      <w:position w:val="-2"/>
                      <w:sz w:val="18"/>
                      <w:szCs w:val="18"/>
                    </w:rPr>
                    <w:t> </w:t>
                  </w:r>
                </w:p>
                <w:p w:rsidR="004145C3" w:rsidRDefault="00901AB0">
                  <w:pPr>
                    <w:spacing w:before="135" w:after="135"/>
                    <w:jc w:val="both"/>
                    <w:textAlignment w:val="center"/>
                  </w:pPr>
                  <w:r>
                    <w:rPr>
                      <w:rFonts w:ascii="Arial" w:hAnsi="Arial" w:cs="Arial"/>
                      <w:color w:val="000000"/>
                      <w:position w:val="-2"/>
                      <w:sz w:val="18"/>
                      <w:szCs w:val="18"/>
                    </w:rPr>
                    <w:t> </w:t>
                  </w:r>
                </w:p>
                <w:p w:rsidR="004145C3" w:rsidRDefault="00901AB0">
                  <w:pPr>
                    <w:spacing w:before="135" w:after="135"/>
                    <w:jc w:val="both"/>
                    <w:textAlignment w:val="center"/>
                  </w:pPr>
                  <w:r>
                    <w:rPr>
                      <w:rFonts w:ascii="Arial" w:hAnsi="Arial" w:cs="Arial"/>
                      <w:b/>
                      <w:bCs/>
                      <w:color w:val="000000"/>
                      <w:position w:val="-2"/>
                      <w:sz w:val="18"/>
                      <w:szCs w:val="18"/>
                    </w:rPr>
                    <w:t>POŠILJATELJ:</w:t>
                  </w:r>
                </w:p>
                <w:p w:rsidR="004145C3" w:rsidRDefault="00901AB0">
                  <w:pPr>
                    <w:spacing w:before="135" w:after="135"/>
                    <w:jc w:val="both"/>
                    <w:textAlignment w:val="center"/>
                  </w:pPr>
                  <w:r>
                    <w:rPr>
                      <w:rFonts w:ascii="Arial" w:hAnsi="Arial" w:cs="Arial"/>
                      <w:color w:val="000000"/>
                      <w:position w:val="-2"/>
                      <w:sz w:val="18"/>
                      <w:szCs w:val="18"/>
                    </w:rPr>
                    <w:t>______________________________</w:t>
                  </w:r>
                </w:p>
                <w:p w:rsidR="004145C3" w:rsidRDefault="00901AB0">
                  <w:pPr>
                    <w:spacing w:before="135" w:after="135"/>
                    <w:jc w:val="both"/>
                    <w:textAlignment w:val="center"/>
                  </w:pPr>
                  <w:r>
                    <w:rPr>
                      <w:rFonts w:ascii="Arial" w:hAnsi="Arial" w:cs="Arial"/>
                      <w:color w:val="000000"/>
                      <w:position w:val="-2"/>
                      <w:sz w:val="18"/>
                      <w:szCs w:val="18"/>
                    </w:rPr>
                    <w:t>______________________________</w:t>
                  </w:r>
                </w:p>
                <w:p w:rsidR="004145C3" w:rsidRDefault="00901AB0">
                  <w:pPr>
                    <w:spacing w:before="135" w:after="135"/>
                    <w:jc w:val="both"/>
                    <w:textAlignment w:val="center"/>
                  </w:pPr>
                  <w:r>
                    <w:rPr>
                      <w:rFonts w:ascii="Arial" w:hAnsi="Arial" w:cs="Arial"/>
                      <w:color w:val="000000"/>
                      <w:position w:val="-2"/>
                      <w:sz w:val="18"/>
                      <w:szCs w:val="18"/>
                    </w:rPr>
                    <w:t>Kontaktna oseba:________________</w:t>
                  </w:r>
                </w:p>
                <w:p w:rsidR="004145C3" w:rsidRDefault="00901AB0">
                  <w:pPr>
                    <w:spacing w:before="135" w:after="135"/>
                    <w:jc w:val="both"/>
                    <w:textAlignment w:val="center"/>
                  </w:pPr>
                  <w:r>
                    <w:rPr>
                      <w:rFonts w:ascii="Arial" w:hAnsi="Arial" w:cs="Arial"/>
                      <w:color w:val="000000"/>
                      <w:position w:val="-2"/>
                      <w:sz w:val="18"/>
                      <w:szCs w:val="18"/>
                    </w:rPr>
                    <w:t>Telefon:_______________________</w:t>
                  </w:r>
                </w:p>
                <w:p w:rsidR="004145C3" w:rsidRDefault="00901AB0">
                  <w:pPr>
                    <w:spacing w:before="135" w:after="135"/>
                    <w:jc w:val="both"/>
                    <w:textAlignment w:val="center"/>
                  </w:pPr>
                  <w:r>
                    <w:rPr>
                      <w:rFonts w:ascii="Arial" w:hAnsi="Arial" w:cs="Arial"/>
                      <w:color w:val="000000"/>
                      <w:position w:val="-2"/>
                      <w:sz w:val="18"/>
                      <w:szCs w:val="18"/>
                    </w:rPr>
                    <w:t>E-naslov:______________________</w:t>
                  </w:r>
                </w:p>
                <w:p w:rsidR="004145C3" w:rsidRDefault="00901AB0">
                  <w:pPr>
                    <w:spacing w:before="135" w:after="135"/>
                    <w:jc w:val="both"/>
                    <w:textAlignment w:val="center"/>
                  </w:pPr>
                  <w:r>
                    <w:rPr>
                      <w:rFonts w:ascii="Arial" w:hAnsi="Arial" w:cs="Arial"/>
                      <w:color w:val="000000"/>
                      <w:position w:val="-2"/>
                      <w:sz w:val="18"/>
                      <w:szCs w:val="18"/>
                    </w:rPr>
                    <w:t> </w:t>
                  </w:r>
                </w:p>
                <w:p w:rsidR="004145C3" w:rsidRDefault="00901AB0">
                  <w:pPr>
                    <w:spacing w:before="135" w:after="135"/>
                    <w:jc w:val="both"/>
                    <w:textAlignment w:val="center"/>
                  </w:pPr>
                  <w:r>
                    <w:rPr>
                      <w:rFonts w:ascii="Arial" w:hAnsi="Arial" w:cs="Arial"/>
                      <w:color w:val="000000"/>
                      <w:position w:val="-2"/>
                      <w:sz w:val="18"/>
                      <w:szCs w:val="18"/>
                    </w:rPr>
                    <w:t>[  ] ponudba</w:t>
                  </w:r>
                </w:p>
                <w:p w:rsidR="004145C3" w:rsidRDefault="00901AB0">
                  <w:pPr>
                    <w:spacing w:before="135" w:after="135"/>
                    <w:jc w:val="both"/>
                    <w:textAlignment w:val="center"/>
                  </w:pPr>
                  <w:r>
                    <w:rPr>
                      <w:rFonts w:ascii="Arial" w:hAnsi="Arial" w:cs="Arial"/>
                      <w:color w:val="000000"/>
                      <w:position w:val="-2"/>
                      <w:sz w:val="18"/>
                      <w:szCs w:val="18"/>
                    </w:rPr>
                    <w:t>[  ] sprememba</w:t>
                  </w:r>
                </w:p>
                <w:p w:rsidR="004145C3" w:rsidRDefault="00901AB0">
                  <w:pPr>
                    <w:spacing w:before="135" w:after="135"/>
                    <w:jc w:val="both"/>
                    <w:textAlignment w:val="center"/>
                  </w:pPr>
                  <w:r>
                    <w:rPr>
                      <w:rFonts w:ascii="Arial" w:hAnsi="Arial" w:cs="Arial"/>
                      <w:color w:val="000000"/>
                      <w:position w:val="-2"/>
                      <w:sz w:val="18"/>
                      <w:szCs w:val="18"/>
                    </w:rPr>
                    <w:t>[  ] umik</w:t>
                  </w:r>
                </w:p>
              </w:tc>
              <w:tc>
                <w:tcPr>
                  <w:tcW w:w="40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145C3" w:rsidRDefault="00901AB0">
                  <w:pPr>
                    <w:spacing w:before="135" w:after="135"/>
                    <w:jc w:val="both"/>
                    <w:textAlignment w:val="center"/>
                  </w:pPr>
                  <w:r>
                    <w:rPr>
                      <w:rFonts w:ascii="Arial" w:hAnsi="Arial" w:cs="Arial"/>
                      <w:color w:val="000000"/>
                      <w:position w:val="-2"/>
                      <w:sz w:val="18"/>
                      <w:szCs w:val="18"/>
                    </w:rPr>
                    <w:t> </w:t>
                  </w:r>
                </w:p>
                <w:p w:rsidR="004145C3" w:rsidRDefault="00901AB0">
                  <w:pPr>
                    <w:spacing w:before="135" w:after="135"/>
                    <w:jc w:val="both"/>
                    <w:textAlignment w:val="center"/>
                  </w:pPr>
                  <w:r>
                    <w:rPr>
                      <w:rFonts w:ascii="Arial" w:hAnsi="Arial" w:cs="Arial"/>
                      <w:color w:val="000000"/>
                      <w:position w:val="-2"/>
                      <w:sz w:val="18"/>
                      <w:szCs w:val="18"/>
                    </w:rPr>
                    <w:t> </w:t>
                  </w:r>
                </w:p>
                <w:p w:rsidR="004145C3" w:rsidRDefault="00901AB0">
                  <w:pPr>
                    <w:spacing w:before="135" w:after="135"/>
                    <w:jc w:val="both"/>
                    <w:textAlignment w:val="center"/>
                  </w:pPr>
                  <w:r>
                    <w:rPr>
                      <w:rFonts w:ascii="Arial" w:hAnsi="Arial" w:cs="Arial"/>
                      <w:color w:val="000000"/>
                      <w:position w:val="-2"/>
                      <w:sz w:val="18"/>
                      <w:szCs w:val="18"/>
                    </w:rPr>
                    <w:t> </w:t>
                  </w:r>
                </w:p>
                <w:p w:rsidR="004145C3" w:rsidRDefault="00901AB0">
                  <w:pPr>
                    <w:spacing w:before="135" w:after="135"/>
                    <w:jc w:val="both"/>
                    <w:textAlignment w:val="center"/>
                  </w:pPr>
                  <w:r>
                    <w:rPr>
                      <w:rFonts w:ascii="Arial" w:hAnsi="Arial" w:cs="Arial"/>
                      <w:color w:val="000000"/>
                      <w:position w:val="-2"/>
                      <w:sz w:val="18"/>
                      <w:szCs w:val="18"/>
                    </w:rPr>
                    <w:t> </w:t>
                  </w:r>
                </w:p>
                <w:p w:rsidR="004145C3" w:rsidRDefault="00901AB0">
                  <w:pPr>
                    <w:spacing w:before="135" w:after="135"/>
                    <w:jc w:val="both"/>
                    <w:textAlignment w:val="center"/>
                  </w:pPr>
                  <w:r>
                    <w:rPr>
                      <w:rFonts w:ascii="Arial" w:hAnsi="Arial" w:cs="Arial"/>
                      <w:color w:val="000000"/>
                      <w:position w:val="-2"/>
                      <w:sz w:val="18"/>
                      <w:szCs w:val="18"/>
                    </w:rPr>
                    <w:t> </w:t>
                  </w:r>
                </w:p>
                <w:p w:rsidR="004145C3" w:rsidRDefault="00901AB0">
                  <w:pPr>
                    <w:spacing w:before="135" w:after="135"/>
                    <w:jc w:val="both"/>
                    <w:textAlignment w:val="center"/>
                  </w:pPr>
                  <w:r>
                    <w:rPr>
                      <w:rFonts w:ascii="Arial" w:hAnsi="Arial" w:cs="Arial"/>
                      <w:color w:val="000000"/>
                      <w:position w:val="-2"/>
                      <w:sz w:val="18"/>
                      <w:szCs w:val="18"/>
                    </w:rPr>
                    <w:t> </w:t>
                  </w:r>
                </w:p>
                <w:p w:rsidR="004145C3" w:rsidRDefault="00901AB0">
                  <w:pPr>
                    <w:spacing w:before="135" w:after="135"/>
                    <w:jc w:val="both"/>
                    <w:textAlignment w:val="center"/>
                  </w:pPr>
                  <w:r>
                    <w:rPr>
                      <w:rFonts w:ascii="Arial" w:hAnsi="Arial" w:cs="Arial"/>
                      <w:b/>
                      <w:bCs/>
                      <w:color w:val="000000"/>
                      <w:position w:val="-2"/>
                      <w:sz w:val="18"/>
                      <w:szCs w:val="18"/>
                    </w:rPr>
                    <w:t>NASLOVNIK</w:t>
                  </w:r>
                  <w:r>
                    <w:rPr>
                      <w:rFonts w:ascii="Arial" w:hAnsi="Arial" w:cs="Arial"/>
                      <w:color w:val="000000"/>
                      <w:position w:val="-2"/>
                      <w:sz w:val="18"/>
                      <w:szCs w:val="18"/>
                    </w:rPr>
                    <w:t>:</w:t>
                  </w:r>
                </w:p>
                <w:p w:rsidR="004145C3" w:rsidRDefault="00901AB0">
                  <w:pPr>
                    <w:spacing w:before="135" w:after="135"/>
                    <w:jc w:val="both"/>
                    <w:textAlignment w:val="center"/>
                  </w:pPr>
                  <w:r>
                    <w:rPr>
                      <w:rFonts w:ascii="Arial" w:hAnsi="Arial" w:cs="Arial"/>
                      <w:color w:val="000000"/>
                      <w:position w:val="-2"/>
                      <w:sz w:val="18"/>
                      <w:szCs w:val="18"/>
                    </w:rPr>
                    <w:t>SPLOŠNA BOLNIŠNICA NOVO MESTO</w:t>
                  </w:r>
                </w:p>
                <w:p w:rsidR="004145C3" w:rsidRDefault="00901AB0">
                  <w:pPr>
                    <w:spacing w:before="135" w:after="135"/>
                    <w:jc w:val="both"/>
                    <w:textAlignment w:val="center"/>
                  </w:pPr>
                  <w:r>
                    <w:rPr>
                      <w:rFonts w:ascii="Arial" w:hAnsi="Arial" w:cs="Arial"/>
                      <w:color w:val="000000"/>
                      <w:position w:val="-2"/>
                      <w:sz w:val="18"/>
                      <w:szCs w:val="18"/>
                    </w:rPr>
                    <w:t>Šmihelska cesta 1, 8000 Novo mesto</w:t>
                  </w:r>
                </w:p>
                <w:p w:rsidR="004145C3" w:rsidRDefault="00901AB0">
                  <w:pPr>
                    <w:spacing w:before="135" w:after="135"/>
                    <w:jc w:val="both"/>
                    <w:textAlignment w:val="center"/>
                  </w:pPr>
                  <w:r>
                    <w:rPr>
                      <w:rFonts w:ascii="Arial" w:hAnsi="Arial" w:cs="Arial"/>
                      <w:color w:val="000000"/>
                      <w:position w:val="-2"/>
                      <w:sz w:val="18"/>
                      <w:szCs w:val="18"/>
                    </w:rPr>
                    <w:t> </w:t>
                  </w:r>
                </w:p>
                <w:p w:rsidR="004145C3" w:rsidRDefault="00901AB0">
                  <w:pPr>
                    <w:spacing w:before="135" w:after="135"/>
                    <w:jc w:val="both"/>
                    <w:textAlignment w:val="center"/>
                  </w:pPr>
                  <w:r>
                    <w:rPr>
                      <w:rFonts w:ascii="Arial" w:hAnsi="Arial" w:cs="Arial"/>
                      <w:color w:val="000000"/>
                      <w:position w:val="-2"/>
                      <w:sz w:val="18"/>
                      <w:szCs w:val="18"/>
                    </w:rPr>
                    <w:t>(izpolni vložišče naročnika):</w:t>
                  </w:r>
                </w:p>
                <w:p w:rsidR="004145C3" w:rsidRDefault="00901AB0">
                  <w:pPr>
                    <w:spacing w:before="135" w:after="135"/>
                    <w:jc w:val="both"/>
                    <w:textAlignment w:val="center"/>
                  </w:pPr>
                  <w:r>
                    <w:rPr>
                      <w:rFonts w:ascii="Arial" w:hAnsi="Arial" w:cs="Arial"/>
                      <w:color w:val="000000"/>
                      <w:position w:val="-2"/>
                      <w:sz w:val="18"/>
                      <w:szCs w:val="18"/>
                    </w:rPr>
                    <w:t> </w:t>
                  </w:r>
                </w:p>
                <w:p w:rsidR="004145C3" w:rsidRDefault="00901AB0">
                  <w:pPr>
                    <w:spacing w:before="135" w:after="135"/>
                    <w:jc w:val="both"/>
                    <w:textAlignment w:val="center"/>
                  </w:pPr>
                  <w:r>
                    <w:rPr>
                      <w:rFonts w:ascii="Arial" w:hAnsi="Arial" w:cs="Arial"/>
                      <w:color w:val="000000"/>
                      <w:position w:val="-2"/>
                      <w:sz w:val="18"/>
                      <w:szCs w:val="18"/>
                    </w:rPr>
                    <w:t>Datum prispetja:________________</w:t>
                  </w:r>
                </w:p>
                <w:p w:rsidR="004145C3" w:rsidRDefault="00901AB0">
                  <w:pPr>
                    <w:spacing w:before="135" w:after="135"/>
                    <w:jc w:val="both"/>
                    <w:textAlignment w:val="center"/>
                  </w:pPr>
                  <w:r>
                    <w:rPr>
                      <w:rFonts w:ascii="Arial" w:hAnsi="Arial" w:cs="Arial"/>
                      <w:color w:val="000000"/>
                      <w:position w:val="-2"/>
                      <w:sz w:val="18"/>
                      <w:szCs w:val="18"/>
                    </w:rPr>
                    <w:t>Ura prispetja:___________________</w:t>
                  </w:r>
                </w:p>
                <w:p w:rsidR="004145C3" w:rsidRDefault="00901AB0">
                  <w:pPr>
                    <w:spacing w:before="135" w:after="135"/>
                    <w:jc w:val="both"/>
                    <w:textAlignment w:val="center"/>
                  </w:pPr>
                  <w:r>
                    <w:rPr>
                      <w:rFonts w:ascii="Arial" w:hAnsi="Arial" w:cs="Arial"/>
                      <w:color w:val="000000"/>
                      <w:position w:val="-2"/>
                      <w:sz w:val="18"/>
                      <w:szCs w:val="18"/>
                    </w:rPr>
                    <w:t>Zaporedna št. ponudbe:__________</w:t>
                  </w:r>
                </w:p>
                <w:p w:rsidR="004145C3" w:rsidRDefault="00901AB0">
                  <w:pPr>
                    <w:spacing w:before="135" w:after="135"/>
                    <w:jc w:val="both"/>
                    <w:textAlignment w:val="center"/>
                  </w:pPr>
                  <w:r>
                    <w:rPr>
                      <w:rFonts w:ascii="Arial" w:hAnsi="Arial" w:cs="Arial"/>
                      <w:color w:val="000000"/>
                      <w:position w:val="-2"/>
                      <w:sz w:val="18"/>
                      <w:szCs w:val="18"/>
                    </w:rPr>
                    <w:t>Podpis: _______________________</w:t>
                  </w:r>
                </w:p>
              </w:tc>
            </w:tr>
          </w:tbl>
          <w:p w:rsidR="004145C3" w:rsidRDefault="004145C3"/>
          <w:p w:rsidR="004145C3" w:rsidRDefault="00901AB0">
            <w:pPr>
              <w:spacing w:before="225" w:after="225"/>
              <w:jc w:val="both"/>
            </w:pPr>
            <w:r>
              <w:rPr>
                <w:rFonts w:ascii="Arial" w:hAnsi="Arial" w:cs="Arial"/>
                <w:color w:val="000000"/>
                <w:sz w:val="18"/>
                <w:szCs w:val="18"/>
              </w:rPr>
              <w:t> </w:t>
            </w:r>
          </w:p>
          <w:p w:rsidR="004145C3" w:rsidRDefault="00901AB0">
            <w:pPr>
              <w:spacing w:before="225" w:after="225"/>
              <w:jc w:val="both"/>
            </w:pPr>
            <w:r>
              <w:rPr>
                <w:rFonts w:ascii="Arial" w:hAnsi="Arial" w:cs="Arial"/>
                <w:color w:val="000000"/>
                <w:sz w:val="18"/>
                <w:szCs w:val="18"/>
              </w:rPr>
              <w:t>-------------------------------------------------------------------------------------</w:t>
            </w:r>
          </w:p>
          <w:p w:rsidR="004145C3" w:rsidRDefault="00901AB0">
            <w:pPr>
              <w:spacing w:before="225" w:after="225"/>
              <w:jc w:val="both"/>
            </w:pPr>
            <w:r>
              <w:rPr>
                <w:rFonts w:ascii="Arial" w:hAnsi="Arial" w:cs="Arial"/>
                <w:color w:val="000000"/>
                <w:sz w:val="18"/>
                <w:szCs w:val="18"/>
              </w:rPr>
              <w:t>odreži</w:t>
            </w:r>
          </w:p>
        </w:tc>
      </w:tr>
    </w:tbl>
    <w:p w:rsidR="004145C3" w:rsidRDefault="004145C3">
      <w:pPr>
        <w:sectPr w:rsidR="004145C3" w:rsidSect="006E7A2B">
          <w:footerReference w:type="default" r:id="rId22"/>
          <w:pgSz w:w="11906" w:h="16838"/>
          <w:pgMar w:top="1418" w:right="1418" w:bottom="1418" w:left="1418" w:header="567" w:footer="596" w:gutter="0"/>
          <w:cols w:space="708"/>
          <w:docGrid w:linePitch="360"/>
        </w:sectPr>
      </w:pPr>
    </w:p>
    <w:p w:rsidR="00AC0380" w:rsidRPr="00116091" w:rsidRDefault="00901AB0" w:rsidP="00C94600">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lastRenderedPageBreak/>
        <w:t>Vzorec pogodbe</w:t>
      </w:r>
    </w:p>
    <w:p w:rsidR="00AC0380" w:rsidRDefault="00901AB0" w:rsidP="00AC0380">
      <w:pPr>
        <w:rPr>
          <w:rFonts w:ascii="Arial" w:hAnsi="Arial" w:cs="Arial"/>
        </w:rPr>
      </w:pPr>
    </w:p>
    <w:p w:rsidR="004145C3" w:rsidRDefault="00901AB0">
      <w:pPr>
        <w:spacing w:before="224" w:after="224" w:line="240" w:lineRule="auto"/>
        <w:jc w:val="center"/>
        <w:outlineLvl w:val="1"/>
      </w:pPr>
      <w:r>
        <w:rPr>
          <w:rFonts w:ascii="Arial" w:hAnsi="Arial" w:cs="Arial"/>
          <w:b/>
          <w:bCs/>
          <w:color w:val="000000"/>
          <w:sz w:val="27"/>
          <w:szCs w:val="27"/>
        </w:rPr>
        <w:t>POGODBA O IZVEDBI STORITEV</w:t>
      </w:r>
    </w:p>
    <w:p w:rsidR="004145C3" w:rsidRDefault="00901AB0">
      <w:pPr>
        <w:spacing w:before="225" w:after="225" w:line="240" w:lineRule="auto"/>
        <w:jc w:val="center"/>
      </w:pPr>
      <w:r>
        <w:rPr>
          <w:rFonts w:ascii="Arial" w:hAnsi="Arial" w:cs="Arial"/>
          <w:color w:val="000000"/>
          <w:sz w:val="18"/>
          <w:szCs w:val="18"/>
        </w:rPr>
        <w:t>sklenjena med</w:t>
      </w:r>
    </w:p>
    <w:p w:rsidR="004145C3" w:rsidRDefault="00901AB0">
      <w:pPr>
        <w:spacing w:after="0" w:line="240" w:lineRule="auto"/>
      </w:pPr>
      <w:r>
        <w:rPr>
          <w:rFonts w:ascii="Arial" w:hAnsi="Arial" w:cs="Arial"/>
          <w:b/>
          <w:bCs/>
          <w:color w:val="000000"/>
          <w:sz w:val="18"/>
          <w:szCs w:val="18"/>
        </w:rPr>
        <w:t>NAROČNIKOM: SPLOŠNA BOLNIŠNICA NOVO MESTO, Š</w:t>
      </w:r>
      <w:r>
        <w:rPr>
          <w:rFonts w:ascii="Arial" w:hAnsi="Arial" w:cs="Arial"/>
          <w:b/>
          <w:bCs/>
          <w:color w:val="000000"/>
          <w:sz w:val="18"/>
          <w:szCs w:val="18"/>
        </w:rPr>
        <w:t>mihelska cesta 1, 8000 Novo mesto,</w:t>
      </w:r>
      <w:r>
        <w:rPr>
          <w:rFonts w:ascii="Arial" w:hAnsi="Arial" w:cs="Arial"/>
          <w:color w:val="000000"/>
          <w:sz w:val="18"/>
          <w:szCs w:val="18"/>
        </w:rPr>
        <w:br/>
        <w:t>ki ga zastopa doc. dr. Milena Kramar Zupan</w:t>
      </w:r>
      <w:r>
        <w:br/>
      </w:r>
    </w:p>
    <w:tbl>
      <w:tblPr>
        <w:tblStyle w:val="NormalTablePHPDOCX"/>
        <w:tblW w:w="3500" w:type="pct"/>
        <w:tblInd w:w="108" w:type="dxa"/>
        <w:tblLook w:val="04A0" w:firstRow="1" w:lastRow="0" w:firstColumn="1" w:lastColumn="0" w:noHBand="0" w:noVBand="1"/>
      </w:tblPr>
      <w:tblGrid>
        <w:gridCol w:w="3300"/>
        <w:gridCol w:w="3049"/>
      </w:tblGrid>
      <w:tr w:rsidR="004145C3">
        <w:tc>
          <w:tcPr>
            <w:tcW w:w="3300" w:type="dxa"/>
            <w:tcMar>
              <w:top w:w="0" w:type="auto"/>
              <w:bottom w:w="0" w:type="auto"/>
            </w:tcMar>
            <w:vAlign w:val="center"/>
          </w:tcPr>
          <w:p w:rsidR="004145C3" w:rsidRDefault="00901AB0">
            <w:r>
              <w:rPr>
                <w:rFonts w:ascii="Arial" w:hAnsi="Arial" w:cs="Arial"/>
                <w:color w:val="000000"/>
                <w:position w:val="-2"/>
                <w:sz w:val="18"/>
                <w:szCs w:val="18"/>
              </w:rPr>
              <w:t>Matična številka:</w:t>
            </w:r>
          </w:p>
        </w:tc>
        <w:tc>
          <w:tcPr>
            <w:tcW w:w="0" w:type="auto"/>
            <w:tcMar>
              <w:top w:w="0" w:type="auto"/>
              <w:bottom w:w="0" w:type="auto"/>
            </w:tcMar>
            <w:vAlign w:val="center"/>
          </w:tcPr>
          <w:p w:rsidR="004145C3" w:rsidRDefault="00901AB0">
            <w:r>
              <w:rPr>
                <w:rFonts w:ascii="Arial" w:hAnsi="Arial" w:cs="Arial"/>
                <w:color w:val="000000"/>
                <w:position w:val="-2"/>
                <w:sz w:val="18"/>
                <w:szCs w:val="18"/>
              </w:rPr>
              <w:t>5054621000</w:t>
            </w:r>
          </w:p>
        </w:tc>
      </w:tr>
      <w:tr w:rsidR="004145C3">
        <w:tc>
          <w:tcPr>
            <w:tcW w:w="3300" w:type="dxa"/>
            <w:tcMar>
              <w:top w:w="0" w:type="auto"/>
              <w:bottom w:w="0" w:type="auto"/>
            </w:tcMar>
            <w:vAlign w:val="center"/>
          </w:tcPr>
          <w:p w:rsidR="004145C3" w:rsidRDefault="00901AB0">
            <w:r>
              <w:rPr>
                <w:rFonts w:ascii="Arial" w:hAnsi="Arial" w:cs="Arial"/>
                <w:color w:val="000000"/>
                <w:position w:val="-2"/>
                <w:sz w:val="18"/>
                <w:szCs w:val="18"/>
              </w:rPr>
              <w:t>Identifikacijska številka (ID za DDV):</w:t>
            </w:r>
          </w:p>
        </w:tc>
        <w:tc>
          <w:tcPr>
            <w:tcW w:w="0" w:type="auto"/>
            <w:tcMar>
              <w:top w:w="0" w:type="auto"/>
              <w:bottom w:w="0" w:type="auto"/>
            </w:tcMar>
            <w:vAlign w:val="center"/>
          </w:tcPr>
          <w:p w:rsidR="004145C3" w:rsidRDefault="00901AB0">
            <w:r>
              <w:rPr>
                <w:rFonts w:ascii="Arial" w:hAnsi="Arial" w:cs="Arial"/>
                <w:color w:val="000000"/>
                <w:position w:val="-2"/>
                <w:sz w:val="18"/>
                <w:szCs w:val="18"/>
              </w:rPr>
              <w:t>SI 82657106</w:t>
            </w:r>
          </w:p>
        </w:tc>
      </w:tr>
      <w:tr w:rsidR="004145C3">
        <w:tc>
          <w:tcPr>
            <w:tcW w:w="3300" w:type="dxa"/>
            <w:tcMar>
              <w:top w:w="0" w:type="auto"/>
              <w:bottom w:w="0" w:type="auto"/>
            </w:tcMar>
            <w:vAlign w:val="center"/>
          </w:tcPr>
          <w:p w:rsidR="004145C3" w:rsidRDefault="00901AB0">
            <w:r>
              <w:rPr>
                <w:rFonts w:ascii="Arial" w:hAnsi="Arial" w:cs="Arial"/>
                <w:color w:val="000000"/>
                <w:position w:val="-2"/>
                <w:sz w:val="18"/>
                <w:szCs w:val="18"/>
              </w:rPr>
              <w:t>Transakcijski račun (TRR):</w:t>
            </w:r>
          </w:p>
        </w:tc>
        <w:tc>
          <w:tcPr>
            <w:tcW w:w="0" w:type="auto"/>
            <w:tcMar>
              <w:top w:w="0" w:type="auto"/>
              <w:bottom w:w="0" w:type="auto"/>
            </w:tcMar>
            <w:vAlign w:val="center"/>
          </w:tcPr>
          <w:p w:rsidR="004145C3" w:rsidRDefault="00901AB0">
            <w:r>
              <w:rPr>
                <w:rFonts w:ascii="Arial" w:hAnsi="Arial" w:cs="Arial"/>
                <w:color w:val="000000"/>
                <w:position w:val="-2"/>
                <w:sz w:val="18"/>
                <w:szCs w:val="18"/>
              </w:rPr>
              <w:t>SI56 0110 0603 0278 379</w:t>
            </w:r>
          </w:p>
        </w:tc>
      </w:tr>
    </w:tbl>
    <w:p w:rsidR="004145C3" w:rsidRDefault="004145C3"/>
    <w:p w:rsidR="004145C3" w:rsidRDefault="00901AB0">
      <w:pPr>
        <w:spacing w:before="225" w:after="225" w:line="240" w:lineRule="auto"/>
        <w:jc w:val="center"/>
      </w:pPr>
      <w:r>
        <w:rPr>
          <w:rFonts w:ascii="Arial" w:hAnsi="Arial" w:cs="Arial"/>
          <w:color w:val="000000"/>
          <w:sz w:val="18"/>
          <w:szCs w:val="18"/>
        </w:rPr>
        <w:t>in</w:t>
      </w:r>
    </w:p>
    <w:p w:rsidR="004145C3" w:rsidRDefault="00901AB0">
      <w:pPr>
        <w:spacing w:before="225" w:after="225" w:line="240" w:lineRule="auto"/>
        <w:jc w:val="both"/>
      </w:pPr>
      <w:r>
        <w:rPr>
          <w:rFonts w:ascii="Arial" w:hAnsi="Arial" w:cs="Arial"/>
          <w:b/>
          <w:bCs/>
          <w:color w:val="000000"/>
          <w:sz w:val="18"/>
          <w:szCs w:val="18"/>
        </w:rPr>
        <w:t>IZVAJALCEM: </w:t>
      </w:r>
      <w:r>
        <w:rPr>
          <w:rFonts w:ascii="Arial" w:hAnsi="Arial" w:cs="Arial"/>
          <w:color w:val="000000"/>
          <w:sz w:val="18"/>
          <w:szCs w:val="18"/>
        </w:rPr>
        <w:t>___________________________________,</w:t>
      </w:r>
      <w:r>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049"/>
      </w:tblGrid>
      <w:tr w:rsidR="004145C3">
        <w:tc>
          <w:tcPr>
            <w:tcW w:w="3300" w:type="dxa"/>
            <w:tcMar>
              <w:top w:w="0" w:type="auto"/>
              <w:bottom w:w="0" w:type="auto"/>
            </w:tcMar>
            <w:vAlign w:val="center"/>
          </w:tcPr>
          <w:p w:rsidR="004145C3" w:rsidRDefault="00901AB0">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rsidR="004145C3" w:rsidRDefault="00901AB0">
            <w:r>
              <w:rPr>
                <w:rFonts w:ascii="Arial" w:hAnsi="Arial" w:cs="Arial"/>
                <w:color w:val="000000"/>
                <w:position w:val="-2"/>
                <w:sz w:val="18"/>
                <w:szCs w:val="18"/>
              </w:rPr>
              <w:t> </w:t>
            </w:r>
          </w:p>
        </w:tc>
      </w:tr>
      <w:tr w:rsidR="004145C3">
        <w:tc>
          <w:tcPr>
            <w:tcW w:w="3300" w:type="dxa"/>
            <w:tcMar>
              <w:top w:w="0" w:type="auto"/>
              <w:bottom w:w="0" w:type="auto"/>
            </w:tcMar>
            <w:vAlign w:val="center"/>
          </w:tcPr>
          <w:p w:rsidR="004145C3" w:rsidRDefault="00901AB0">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rsidR="004145C3" w:rsidRDefault="00901AB0">
            <w:r>
              <w:rPr>
                <w:rFonts w:ascii="Arial" w:hAnsi="Arial" w:cs="Arial"/>
                <w:color w:val="000000"/>
                <w:position w:val="-2"/>
                <w:sz w:val="18"/>
                <w:szCs w:val="18"/>
              </w:rPr>
              <w:t> </w:t>
            </w:r>
          </w:p>
        </w:tc>
      </w:tr>
      <w:tr w:rsidR="004145C3">
        <w:tc>
          <w:tcPr>
            <w:tcW w:w="3300" w:type="dxa"/>
            <w:tcMar>
              <w:top w:w="0" w:type="auto"/>
              <w:bottom w:w="0" w:type="auto"/>
            </w:tcMar>
            <w:vAlign w:val="center"/>
          </w:tcPr>
          <w:p w:rsidR="004145C3" w:rsidRDefault="00901AB0">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rsidR="004145C3" w:rsidRDefault="00901AB0">
            <w:r>
              <w:rPr>
                <w:rFonts w:ascii="Arial" w:hAnsi="Arial" w:cs="Arial"/>
                <w:color w:val="000000"/>
                <w:position w:val="-2"/>
                <w:sz w:val="18"/>
                <w:szCs w:val="18"/>
              </w:rPr>
              <w:t> </w:t>
            </w:r>
          </w:p>
        </w:tc>
      </w:tr>
    </w:tbl>
    <w:p w:rsidR="004145C3" w:rsidRDefault="00901AB0">
      <w:pPr>
        <w:spacing w:before="225" w:after="225" w:line="240" w:lineRule="auto"/>
        <w:jc w:val="both"/>
      </w:pPr>
      <w:r>
        <w:rPr>
          <w:rFonts w:ascii="Arial" w:hAnsi="Arial" w:cs="Arial"/>
          <w:color w:val="000000"/>
          <w:sz w:val="18"/>
          <w:szCs w:val="18"/>
        </w:rPr>
        <w:t> </w:t>
      </w:r>
    </w:p>
    <w:p w:rsidR="004145C3" w:rsidRDefault="00901AB0">
      <w:pPr>
        <w:spacing w:before="225" w:after="225" w:line="240" w:lineRule="auto"/>
        <w:jc w:val="both"/>
      </w:pPr>
      <w:r>
        <w:rPr>
          <w:rFonts w:ascii="Arial" w:hAnsi="Arial" w:cs="Arial"/>
          <w:b/>
          <w:bCs/>
          <w:color w:val="000000"/>
          <w:sz w:val="18"/>
          <w:szCs w:val="18"/>
        </w:rPr>
        <w:t>I. UVODNE DOLOČBE</w:t>
      </w:r>
    </w:p>
    <w:p w:rsidR="004145C3" w:rsidRDefault="00901AB0">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8962"/>
      </w:tblGrid>
      <w:tr w:rsidR="004145C3">
        <w:tc>
          <w:tcPr>
            <w:tcW w:w="0" w:type="auto"/>
            <w:tcMar>
              <w:top w:w="0" w:type="auto"/>
              <w:bottom w:w="0" w:type="auto"/>
            </w:tcMar>
          </w:tcPr>
          <w:p w:rsidR="004145C3" w:rsidRDefault="00901AB0">
            <w:pPr>
              <w:spacing w:before="225" w:after="225"/>
              <w:jc w:val="both"/>
            </w:pPr>
            <w:r>
              <w:rPr>
                <w:rFonts w:ascii="Arial" w:hAnsi="Arial" w:cs="Arial"/>
                <w:color w:val="000000"/>
                <w:sz w:val="18"/>
                <w:szCs w:val="18"/>
              </w:rPr>
              <w:t>Naroč</w:t>
            </w:r>
            <w:r>
              <w:rPr>
                <w:rFonts w:ascii="Arial" w:hAnsi="Arial" w:cs="Arial"/>
                <w:color w:val="000000"/>
                <w:sz w:val="18"/>
                <w:szCs w:val="18"/>
              </w:rPr>
              <w:t>nik in izvajalec ugotavljata, da je bil na osnovi:</w:t>
            </w:r>
          </w:p>
          <w:tbl>
            <w:tblPr>
              <w:tblStyle w:val="NormalTablePHPDOCX"/>
              <w:tblW w:w="0" w:type="auto"/>
              <w:tblLook w:val="04A0" w:firstRow="1" w:lastRow="0" w:firstColumn="1" w:lastColumn="0" w:noHBand="0" w:noVBand="1"/>
            </w:tblPr>
            <w:tblGrid>
              <w:gridCol w:w="8746"/>
            </w:tblGrid>
            <w:tr w:rsidR="004145C3">
              <w:tc>
                <w:tcPr>
                  <w:tcW w:w="0" w:type="auto"/>
                  <w:tcMar>
                    <w:top w:w="0" w:type="auto"/>
                    <w:bottom w:w="0" w:type="auto"/>
                  </w:tcMar>
                </w:tcPr>
                <w:p w:rsidR="004145C3" w:rsidRDefault="00901AB0">
                  <w:pPr>
                    <w:numPr>
                      <w:ilvl w:val="0"/>
                      <w:numId w:val="24"/>
                    </w:numPr>
                    <w:jc w:val="both"/>
                    <w:rPr>
                      <w:rFonts w:ascii="Arial" w:hAnsi="Arial" w:cs="Arial"/>
                      <w:color w:val="000000"/>
                      <w:sz w:val="18"/>
                      <w:szCs w:val="18"/>
                    </w:rPr>
                  </w:pPr>
                  <w:r>
                    <w:rPr>
                      <w:rFonts w:ascii="Arial" w:hAnsi="Arial" w:cs="Arial"/>
                      <w:color w:val="000000"/>
                      <w:sz w:val="18"/>
                      <w:szCs w:val="18"/>
                    </w:rPr>
                    <w:t>javnega naročila, objavljenega na Portalu javnih naročil, številka _____________ z dne ___________ in</w:t>
                  </w:r>
                </w:p>
                <w:p w:rsidR="004145C3" w:rsidRDefault="00901AB0">
                  <w:pPr>
                    <w:numPr>
                      <w:ilvl w:val="0"/>
                      <w:numId w:val="24"/>
                    </w:numPr>
                    <w:jc w:val="both"/>
                    <w:rPr>
                      <w:rFonts w:ascii="Arial" w:hAnsi="Arial" w:cs="Arial"/>
                      <w:color w:val="000000"/>
                      <w:sz w:val="18"/>
                      <w:szCs w:val="18"/>
                    </w:rPr>
                  </w:pPr>
                  <w:r>
                    <w:rPr>
                      <w:rFonts w:ascii="Arial" w:hAnsi="Arial" w:cs="Arial"/>
                      <w:color w:val="000000"/>
                      <w:sz w:val="18"/>
                      <w:szCs w:val="18"/>
                    </w:rPr>
                    <w:t>naročnikove odločitve o oddaji naročila javnega naročila številka _____________ z dne _____________,</w:t>
                  </w:r>
                </w:p>
              </w:tc>
            </w:tr>
          </w:tbl>
          <w:p w:rsidR="004145C3" w:rsidRDefault="004145C3"/>
          <w:p w:rsidR="004145C3" w:rsidRDefault="00901AB0">
            <w:pPr>
              <w:spacing w:before="225" w:after="225"/>
              <w:jc w:val="both"/>
            </w:pPr>
            <w:r>
              <w:rPr>
                <w:rFonts w:ascii="Arial" w:hAnsi="Arial" w:cs="Arial"/>
                <w:color w:val="000000"/>
                <w:sz w:val="18"/>
                <w:szCs w:val="18"/>
              </w:rPr>
              <w:t>izbran izvajalec kot najugodnejši ponudnik v okviru predmetnega javnega naročila, zaradi česar se sklepa predmetna pogodba.</w:t>
            </w:r>
          </w:p>
        </w:tc>
      </w:tr>
    </w:tbl>
    <w:p w:rsidR="004145C3" w:rsidRDefault="00901AB0">
      <w:pPr>
        <w:spacing w:before="225" w:after="225" w:line="240" w:lineRule="auto"/>
        <w:jc w:val="both"/>
      </w:pPr>
      <w:r>
        <w:rPr>
          <w:rFonts w:ascii="Arial" w:hAnsi="Arial" w:cs="Arial"/>
          <w:b/>
          <w:bCs/>
          <w:color w:val="000000"/>
          <w:sz w:val="18"/>
          <w:szCs w:val="18"/>
        </w:rPr>
        <w:t>II. PREDMET POGODBE</w:t>
      </w:r>
    </w:p>
    <w:p w:rsidR="004145C3" w:rsidRDefault="00901AB0">
      <w:pPr>
        <w:spacing w:after="0" w:line="240" w:lineRule="auto"/>
        <w:jc w:val="center"/>
      </w:pPr>
      <w:r>
        <w:rPr>
          <w:rFonts w:ascii="Arial" w:hAnsi="Arial" w:cs="Arial"/>
          <w:b/>
          <w:bCs/>
          <w:color w:val="000000"/>
          <w:sz w:val="18"/>
          <w:szCs w:val="18"/>
        </w:rPr>
        <w:t>2. člen</w:t>
      </w:r>
    </w:p>
    <w:tbl>
      <w:tblPr>
        <w:tblStyle w:val="NormalTablePHPDOCX"/>
        <w:tblW w:w="0" w:type="auto"/>
        <w:tblInd w:w="108" w:type="dxa"/>
        <w:tblLook w:val="04A0" w:firstRow="1" w:lastRow="0" w:firstColumn="1" w:lastColumn="0" w:noHBand="0" w:noVBand="1"/>
      </w:tblPr>
      <w:tblGrid>
        <w:gridCol w:w="8962"/>
      </w:tblGrid>
      <w:tr w:rsidR="004145C3">
        <w:tc>
          <w:tcPr>
            <w:tcW w:w="0" w:type="auto"/>
            <w:tcMar>
              <w:top w:w="0" w:type="auto"/>
              <w:bottom w:w="0" w:type="auto"/>
            </w:tcMar>
          </w:tcPr>
          <w:p w:rsidR="004145C3" w:rsidRDefault="00901AB0">
            <w:pPr>
              <w:spacing w:before="225" w:after="225"/>
              <w:jc w:val="both"/>
            </w:pPr>
            <w:r>
              <w:rPr>
                <w:rFonts w:ascii="Arial" w:hAnsi="Arial" w:cs="Arial"/>
                <w:color w:val="000000"/>
                <w:sz w:val="18"/>
                <w:szCs w:val="18"/>
              </w:rPr>
              <w:t xml:space="preserve">Predmet te pogodbe je izvedba mednarodne akreditacije: Mednarodne akreditacijske zahteve - standard za </w:t>
            </w:r>
            <w:r>
              <w:rPr>
                <w:rFonts w:ascii="Arial" w:hAnsi="Arial" w:cs="Arial"/>
                <w:color w:val="000000"/>
                <w:sz w:val="18"/>
                <w:szCs w:val="18"/>
              </w:rPr>
              <w:t>bolnišnice (v nadaljevanju storitev) po naslednjih aktivnostih:</w:t>
            </w:r>
          </w:p>
          <w:p w:rsidR="004145C3" w:rsidRDefault="00901AB0">
            <w:pPr>
              <w:spacing w:before="225" w:after="225"/>
              <w:jc w:val="both"/>
            </w:pPr>
            <w:r>
              <w:rPr>
                <w:rFonts w:ascii="Arial" w:hAnsi="Arial" w:cs="Arial"/>
                <w:color w:val="000000"/>
                <w:sz w:val="18"/>
                <w:szCs w:val="18"/>
              </w:rPr>
              <w:t>1. FAZA</w:t>
            </w:r>
          </w:p>
          <w:p w:rsidR="004145C3" w:rsidRDefault="00901AB0">
            <w:pPr>
              <w:spacing w:before="225" w:after="225"/>
              <w:jc w:val="both"/>
            </w:pPr>
            <w:r>
              <w:rPr>
                <w:rFonts w:ascii="Arial" w:hAnsi="Arial" w:cs="Arial"/>
                <w:color w:val="000000"/>
                <w:sz w:val="18"/>
                <w:szCs w:val="18"/>
              </w:rPr>
              <w:t>- storitve (re)akreditacijske presoje po mednarodnem standardu za bolnišnice</w:t>
            </w:r>
          </w:p>
          <w:p w:rsidR="004145C3" w:rsidRDefault="00901AB0">
            <w:pPr>
              <w:spacing w:before="225" w:after="225"/>
              <w:jc w:val="both"/>
            </w:pPr>
            <w:r>
              <w:rPr>
                <w:rFonts w:ascii="Arial" w:hAnsi="Arial" w:cs="Arial"/>
                <w:color w:val="000000"/>
                <w:sz w:val="18"/>
                <w:szCs w:val="18"/>
              </w:rPr>
              <w:t>- storitve certifikacijske presoje sistema vodenja kakovosti po standardu ISO 9001:2015</w:t>
            </w:r>
          </w:p>
          <w:p w:rsidR="004145C3" w:rsidRDefault="00901AB0">
            <w:pPr>
              <w:spacing w:before="225" w:after="225"/>
              <w:jc w:val="both"/>
            </w:pPr>
            <w:r>
              <w:rPr>
                <w:rFonts w:ascii="Arial" w:hAnsi="Arial" w:cs="Arial"/>
                <w:color w:val="000000"/>
                <w:sz w:val="18"/>
                <w:szCs w:val="18"/>
              </w:rPr>
              <w:t>2. FAZA</w:t>
            </w:r>
          </w:p>
          <w:p w:rsidR="004145C3" w:rsidRDefault="00901AB0">
            <w:pPr>
              <w:spacing w:before="225" w:after="225"/>
              <w:jc w:val="both"/>
            </w:pPr>
            <w:r>
              <w:rPr>
                <w:rFonts w:ascii="Arial" w:hAnsi="Arial" w:cs="Arial"/>
                <w:color w:val="000000"/>
                <w:sz w:val="18"/>
                <w:szCs w:val="18"/>
              </w:rPr>
              <w:lastRenderedPageBreak/>
              <w:t>- storitve prve obnove akreditacije – 1. periodična presoja</w:t>
            </w:r>
          </w:p>
          <w:p w:rsidR="004145C3" w:rsidRDefault="00901AB0">
            <w:pPr>
              <w:spacing w:before="225" w:after="225"/>
              <w:jc w:val="both"/>
            </w:pPr>
            <w:r>
              <w:rPr>
                <w:rFonts w:ascii="Arial" w:hAnsi="Arial" w:cs="Arial"/>
                <w:color w:val="000000"/>
                <w:sz w:val="18"/>
                <w:szCs w:val="18"/>
              </w:rPr>
              <w:t>- storitve prve kontrolne presoje sistema vodenja kakovosti ISO 9001:2015</w:t>
            </w:r>
          </w:p>
          <w:p w:rsidR="004145C3" w:rsidRDefault="00901AB0">
            <w:pPr>
              <w:spacing w:before="225" w:after="225"/>
              <w:jc w:val="both"/>
            </w:pPr>
            <w:r>
              <w:rPr>
                <w:rFonts w:ascii="Arial" w:hAnsi="Arial" w:cs="Arial"/>
                <w:color w:val="000000"/>
                <w:sz w:val="18"/>
                <w:szCs w:val="18"/>
              </w:rPr>
              <w:t>3. FAZA</w:t>
            </w:r>
          </w:p>
          <w:p w:rsidR="004145C3" w:rsidRDefault="00901AB0">
            <w:pPr>
              <w:spacing w:before="225" w:after="225"/>
              <w:jc w:val="both"/>
            </w:pPr>
            <w:r>
              <w:rPr>
                <w:rFonts w:ascii="Arial" w:hAnsi="Arial" w:cs="Arial"/>
                <w:color w:val="000000"/>
                <w:sz w:val="18"/>
                <w:szCs w:val="18"/>
              </w:rPr>
              <w:t>- storitve druge obnove akreditacije – 2. periodična presoja</w:t>
            </w:r>
          </w:p>
          <w:p w:rsidR="004145C3" w:rsidRDefault="00901AB0">
            <w:pPr>
              <w:spacing w:before="225" w:after="225"/>
              <w:jc w:val="both"/>
            </w:pPr>
            <w:r>
              <w:rPr>
                <w:rFonts w:ascii="Arial" w:hAnsi="Arial" w:cs="Arial"/>
                <w:color w:val="000000"/>
                <w:sz w:val="18"/>
                <w:szCs w:val="18"/>
              </w:rPr>
              <w:t>- storitve druge kontrolne presoje sistema vodenja ka</w:t>
            </w:r>
            <w:r>
              <w:rPr>
                <w:rFonts w:ascii="Arial" w:hAnsi="Arial" w:cs="Arial"/>
                <w:color w:val="000000"/>
                <w:sz w:val="18"/>
                <w:szCs w:val="18"/>
              </w:rPr>
              <w:t>kovosti ISO 9001:2015</w:t>
            </w:r>
          </w:p>
        </w:tc>
      </w:tr>
    </w:tbl>
    <w:p w:rsidR="004145C3" w:rsidRDefault="00901AB0">
      <w:pPr>
        <w:spacing w:after="0" w:line="240" w:lineRule="auto"/>
        <w:jc w:val="center"/>
      </w:pPr>
      <w:r>
        <w:rPr>
          <w:rFonts w:ascii="Arial" w:hAnsi="Arial" w:cs="Arial"/>
          <w:b/>
          <w:bCs/>
          <w:color w:val="000000"/>
          <w:sz w:val="18"/>
          <w:szCs w:val="18"/>
        </w:rPr>
        <w:t>3. člen</w:t>
      </w:r>
    </w:p>
    <w:tbl>
      <w:tblPr>
        <w:tblStyle w:val="NormalTablePHPDOCX"/>
        <w:tblW w:w="0" w:type="auto"/>
        <w:tblInd w:w="108" w:type="dxa"/>
        <w:tblLook w:val="04A0" w:firstRow="1" w:lastRow="0" w:firstColumn="1" w:lastColumn="0" w:noHBand="0" w:noVBand="1"/>
      </w:tblPr>
      <w:tblGrid>
        <w:gridCol w:w="7300"/>
      </w:tblGrid>
      <w:tr w:rsidR="004145C3">
        <w:tc>
          <w:tcPr>
            <w:tcW w:w="0" w:type="auto"/>
            <w:tcMar>
              <w:top w:w="0" w:type="auto"/>
              <w:bottom w:w="0" w:type="auto"/>
            </w:tcMar>
          </w:tcPr>
          <w:p w:rsidR="004145C3" w:rsidRDefault="00901AB0">
            <w:pPr>
              <w:spacing w:before="225" w:after="225"/>
              <w:jc w:val="both"/>
            </w:pPr>
            <w:r>
              <w:rPr>
                <w:rFonts w:ascii="Arial" w:hAnsi="Arial" w:cs="Arial"/>
                <w:color w:val="000000"/>
                <w:sz w:val="18"/>
                <w:szCs w:val="18"/>
              </w:rPr>
              <w:t>Izvajalec bo vršil prevzeta dela v skladu in v obsegu določenem z naslednjimi dokumenti:</w:t>
            </w:r>
          </w:p>
          <w:tbl>
            <w:tblPr>
              <w:tblStyle w:val="NormalTablePHPDOCX"/>
              <w:tblW w:w="0" w:type="auto"/>
              <w:tblLook w:val="04A0" w:firstRow="1" w:lastRow="0" w:firstColumn="1" w:lastColumn="0" w:noHBand="0" w:noVBand="1"/>
            </w:tblPr>
            <w:tblGrid>
              <w:gridCol w:w="6400"/>
            </w:tblGrid>
            <w:tr w:rsidR="004145C3">
              <w:tc>
                <w:tcPr>
                  <w:tcW w:w="0" w:type="auto"/>
                  <w:tcMar>
                    <w:top w:w="0" w:type="auto"/>
                    <w:bottom w:w="0" w:type="auto"/>
                  </w:tcMar>
                </w:tcPr>
                <w:p w:rsidR="004145C3" w:rsidRDefault="00901AB0">
                  <w:pPr>
                    <w:numPr>
                      <w:ilvl w:val="0"/>
                      <w:numId w:val="25"/>
                    </w:numPr>
                    <w:jc w:val="both"/>
                    <w:rPr>
                      <w:rFonts w:ascii="Arial" w:hAnsi="Arial" w:cs="Arial"/>
                      <w:color w:val="000000"/>
                      <w:sz w:val="18"/>
                      <w:szCs w:val="18"/>
                    </w:rPr>
                  </w:pPr>
                  <w:r>
                    <w:rPr>
                      <w:rFonts w:ascii="Arial" w:hAnsi="Arial" w:cs="Arial"/>
                      <w:color w:val="000000"/>
                      <w:sz w:val="18"/>
                      <w:szCs w:val="18"/>
                    </w:rPr>
                    <w:t>Ponudba številka _____________ z dne _______________;</w:t>
                  </w:r>
                </w:p>
                <w:p w:rsidR="004145C3" w:rsidRDefault="00901AB0">
                  <w:pPr>
                    <w:numPr>
                      <w:ilvl w:val="0"/>
                      <w:numId w:val="25"/>
                    </w:numPr>
                    <w:jc w:val="both"/>
                    <w:rPr>
                      <w:rFonts w:ascii="Arial" w:hAnsi="Arial" w:cs="Arial"/>
                      <w:color w:val="000000"/>
                      <w:sz w:val="18"/>
                      <w:szCs w:val="18"/>
                    </w:rPr>
                  </w:pPr>
                  <w:r>
                    <w:rPr>
                      <w:rFonts w:ascii="Arial" w:hAnsi="Arial" w:cs="Arial"/>
                      <w:color w:val="000000"/>
                      <w:sz w:val="18"/>
                      <w:szCs w:val="18"/>
                    </w:rPr>
                    <w:t>Razpisna dokumentacija naročnika v postopku številka __________.</w:t>
                  </w:r>
                </w:p>
              </w:tc>
            </w:tr>
          </w:tbl>
          <w:p w:rsidR="004145C3" w:rsidRDefault="004145C3"/>
          <w:p w:rsidR="004145C3" w:rsidRDefault="00901AB0">
            <w:pPr>
              <w:spacing w:before="225" w:after="225"/>
              <w:jc w:val="both"/>
            </w:pPr>
            <w:r>
              <w:rPr>
                <w:rFonts w:ascii="Arial" w:hAnsi="Arial" w:cs="Arial"/>
                <w:color w:val="000000"/>
                <w:sz w:val="18"/>
                <w:szCs w:val="18"/>
              </w:rPr>
              <w:t>Predmetni dokum</w:t>
            </w:r>
            <w:r>
              <w:rPr>
                <w:rFonts w:ascii="Arial" w:hAnsi="Arial" w:cs="Arial"/>
                <w:color w:val="000000"/>
                <w:sz w:val="18"/>
                <w:szCs w:val="18"/>
              </w:rPr>
              <w:t>enti so sestavni del te pogodbe.</w:t>
            </w:r>
          </w:p>
        </w:tc>
      </w:tr>
    </w:tbl>
    <w:p w:rsidR="004145C3" w:rsidRDefault="00901AB0">
      <w:pPr>
        <w:spacing w:before="225" w:after="225" w:line="240" w:lineRule="auto"/>
        <w:jc w:val="both"/>
      </w:pPr>
      <w:r>
        <w:rPr>
          <w:rFonts w:ascii="Arial" w:hAnsi="Arial" w:cs="Arial"/>
          <w:b/>
          <w:bCs/>
          <w:color w:val="000000"/>
          <w:sz w:val="18"/>
          <w:szCs w:val="18"/>
        </w:rPr>
        <w:t>III. POGODBENA VREDNOST IN PLAČILNI POGOJI</w:t>
      </w:r>
    </w:p>
    <w:p w:rsidR="004145C3" w:rsidRDefault="00901AB0">
      <w:pPr>
        <w:spacing w:after="0" w:line="240" w:lineRule="auto"/>
        <w:jc w:val="center"/>
      </w:pPr>
      <w:r>
        <w:rPr>
          <w:rFonts w:ascii="Arial" w:hAnsi="Arial" w:cs="Arial"/>
          <w:b/>
          <w:bCs/>
          <w:color w:val="000000"/>
          <w:sz w:val="18"/>
          <w:szCs w:val="18"/>
        </w:rPr>
        <w:t>4. člen</w:t>
      </w:r>
    </w:p>
    <w:tbl>
      <w:tblPr>
        <w:tblStyle w:val="NormalTablePHPDOCX"/>
        <w:tblW w:w="0" w:type="auto"/>
        <w:tblInd w:w="108" w:type="dxa"/>
        <w:tblLook w:val="04A0" w:firstRow="1" w:lastRow="0" w:firstColumn="1" w:lastColumn="0" w:noHBand="0" w:noVBand="1"/>
      </w:tblPr>
      <w:tblGrid>
        <w:gridCol w:w="8962"/>
      </w:tblGrid>
      <w:tr w:rsidR="004145C3">
        <w:tc>
          <w:tcPr>
            <w:tcW w:w="0" w:type="auto"/>
            <w:tcMar>
              <w:top w:w="0" w:type="auto"/>
              <w:bottom w:w="0" w:type="auto"/>
            </w:tcMar>
          </w:tcPr>
          <w:p w:rsidR="004145C3" w:rsidRDefault="00901AB0">
            <w:pPr>
              <w:spacing w:before="225" w:after="225"/>
              <w:jc w:val="both"/>
            </w:pPr>
            <w:r>
              <w:rPr>
                <w:rFonts w:ascii="Arial" w:hAnsi="Arial" w:cs="Arial"/>
                <w:color w:val="000000"/>
                <w:sz w:val="18"/>
                <w:szCs w:val="18"/>
              </w:rPr>
              <w:t>Pogodbena vrednost brez DDV          …….…………………………….EUR</w:t>
            </w:r>
          </w:p>
          <w:p w:rsidR="004145C3" w:rsidRDefault="00901AB0">
            <w:pPr>
              <w:spacing w:before="225" w:after="225"/>
              <w:jc w:val="both"/>
            </w:pPr>
            <w:r>
              <w:rPr>
                <w:rFonts w:ascii="Arial" w:hAnsi="Arial" w:cs="Arial"/>
                <w:color w:val="000000"/>
                <w:sz w:val="18"/>
                <w:szCs w:val="18"/>
              </w:rPr>
              <w:t>Znesek DDV:                                    ..…………………………………EUR</w:t>
            </w:r>
          </w:p>
          <w:p w:rsidR="004145C3" w:rsidRDefault="00901AB0">
            <w:pPr>
              <w:spacing w:before="225" w:after="225"/>
              <w:jc w:val="both"/>
            </w:pPr>
            <w:r>
              <w:rPr>
                <w:rFonts w:ascii="Arial" w:hAnsi="Arial" w:cs="Arial"/>
                <w:color w:val="000000"/>
                <w:sz w:val="18"/>
                <w:szCs w:val="18"/>
              </w:rPr>
              <w:t>Pogodbena vrednost z DDV               …….…………………</w:t>
            </w:r>
            <w:r>
              <w:rPr>
                <w:rFonts w:ascii="Arial" w:hAnsi="Arial" w:cs="Arial"/>
                <w:color w:val="000000"/>
                <w:sz w:val="18"/>
                <w:szCs w:val="18"/>
              </w:rPr>
              <w:t>………….EUR</w:t>
            </w:r>
          </w:p>
          <w:p w:rsidR="004145C3" w:rsidRDefault="00901AB0">
            <w:pPr>
              <w:spacing w:before="225" w:after="225"/>
              <w:jc w:val="both"/>
            </w:pPr>
            <w:r>
              <w:rPr>
                <w:rFonts w:ascii="Arial" w:hAnsi="Arial" w:cs="Arial"/>
                <w:color w:val="000000"/>
                <w:sz w:val="18"/>
                <w:szCs w:val="18"/>
              </w:rPr>
              <w:t>Pogodbena vrednost vključuje vse elemente, iz katerih je sestavljena (davki, stroški, trošarina, morebitni popusti in ostalo). Vključuje tudi vse stroške, povezane z izvedbo predmeta pogodbe (posredovanje potrebne dokumentacije - zahteve standarda</w:t>
            </w:r>
            <w:r>
              <w:rPr>
                <w:rFonts w:ascii="Arial" w:hAnsi="Arial" w:cs="Arial"/>
                <w:color w:val="000000"/>
                <w:sz w:val="18"/>
                <w:szCs w:val="18"/>
              </w:rPr>
              <w:t>, posredovanje priporočljive dokumentacije, svetovanje in podpora bolnišnici pri uvajanju izboljšav, stroški dela zunanjih presojevalcev in prevajalcev, prevozni stroški, stroški nočitev, stroški prehrane, stroški prevodov in drugi stroški).</w:t>
            </w:r>
          </w:p>
          <w:p w:rsidR="004145C3" w:rsidRDefault="00901AB0">
            <w:pPr>
              <w:spacing w:before="225" w:after="225"/>
              <w:jc w:val="both"/>
            </w:pPr>
            <w:r>
              <w:rPr>
                <w:rFonts w:ascii="Arial" w:hAnsi="Arial" w:cs="Arial"/>
                <w:color w:val="000000"/>
                <w:sz w:val="18"/>
                <w:szCs w:val="18"/>
              </w:rPr>
              <w:t xml:space="preserve">Cene storitev </w:t>
            </w:r>
            <w:r>
              <w:rPr>
                <w:rFonts w:ascii="Arial" w:hAnsi="Arial" w:cs="Arial"/>
                <w:color w:val="000000"/>
                <w:sz w:val="18"/>
                <w:szCs w:val="18"/>
              </w:rPr>
              <w:t xml:space="preserve">iz izvajalčeve ponudbe so fiksne za celotno pogodbeno obdobje. Cene storitev vsebujejo tudi vse dejavnosti v okviru morebitne ponovne presoje zaradi ugotovljenih neskladij v okviru posamezne faze. V cene so zajeti vsi stroški izvajalca (potni in vsi drugi </w:t>
            </w:r>
            <w:r>
              <w:rPr>
                <w:rFonts w:ascii="Arial" w:hAnsi="Arial" w:cs="Arial"/>
                <w:color w:val="000000"/>
                <w:sz w:val="18"/>
                <w:szCs w:val="18"/>
              </w:rPr>
              <w:t>morebitni stroški), vsi popusti in rabati.</w:t>
            </w:r>
          </w:p>
          <w:p w:rsidR="004145C3" w:rsidRDefault="004145C3">
            <w:pPr>
              <w:spacing w:before="225" w:after="225"/>
              <w:jc w:val="both"/>
            </w:pPr>
          </w:p>
          <w:p w:rsidR="004145C3" w:rsidRDefault="004145C3">
            <w:pPr>
              <w:spacing w:before="225" w:after="225"/>
              <w:jc w:val="both"/>
            </w:pPr>
          </w:p>
        </w:tc>
      </w:tr>
    </w:tbl>
    <w:p w:rsidR="004145C3" w:rsidRDefault="00901AB0">
      <w:pPr>
        <w:spacing w:after="0" w:line="240" w:lineRule="auto"/>
        <w:jc w:val="center"/>
      </w:pPr>
      <w:r>
        <w:rPr>
          <w:rFonts w:ascii="Arial" w:hAnsi="Arial" w:cs="Arial"/>
          <w:b/>
          <w:bCs/>
          <w:color w:val="000000"/>
          <w:sz w:val="18"/>
          <w:szCs w:val="18"/>
        </w:rPr>
        <w:t>5. člen</w:t>
      </w:r>
    </w:p>
    <w:tbl>
      <w:tblPr>
        <w:tblStyle w:val="NormalTablePHPDOCX"/>
        <w:tblW w:w="0" w:type="auto"/>
        <w:tblInd w:w="108" w:type="dxa"/>
        <w:tblLook w:val="04A0" w:firstRow="1" w:lastRow="0" w:firstColumn="1" w:lastColumn="0" w:noHBand="0" w:noVBand="1"/>
      </w:tblPr>
      <w:tblGrid>
        <w:gridCol w:w="8962"/>
      </w:tblGrid>
      <w:tr w:rsidR="004145C3">
        <w:tc>
          <w:tcPr>
            <w:tcW w:w="0" w:type="auto"/>
            <w:tcMar>
              <w:top w:w="0" w:type="auto"/>
              <w:bottom w:w="0" w:type="auto"/>
            </w:tcMar>
          </w:tcPr>
          <w:p w:rsidR="004145C3" w:rsidRDefault="00901AB0">
            <w:pPr>
              <w:spacing w:before="225" w:after="225"/>
              <w:jc w:val="both"/>
            </w:pPr>
            <w:r>
              <w:rPr>
                <w:rFonts w:ascii="Arial" w:hAnsi="Arial" w:cs="Arial"/>
                <w:color w:val="000000"/>
                <w:sz w:val="18"/>
                <w:szCs w:val="18"/>
              </w:rPr>
              <w:t>Naročnik bo izvajalcu plačal pogodbeno vrednost iz prvega odstavka 4. člena te pogodbe v treh delih, in sicer po zaključenih posameznih fazah:</w:t>
            </w:r>
          </w:p>
          <w:p w:rsidR="004145C3" w:rsidRDefault="00901AB0">
            <w:pPr>
              <w:spacing w:before="225" w:after="225"/>
              <w:jc w:val="both"/>
            </w:pPr>
            <w:r>
              <w:rPr>
                <w:rFonts w:ascii="Arial" w:hAnsi="Arial" w:cs="Arial"/>
                <w:color w:val="000000"/>
                <w:sz w:val="18"/>
                <w:szCs w:val="18"/>
              </w:rPr>
              <w:t>-   ………………………….                EUR vključno z DDV za 1. faz</w:t>
            </w:r>
            <w:r>
              <w:rPr>
                <w:rFonts w:ascii="Arial" w:hAnsi="Arial" w:cs="Arial"/>
                <w:color w:val="000000"/>
                <w:sz w:val="18"/>
                <w:szCs w:val="18"/>
              </w:rPr>
              <w:t>o  (po izdaji  končnega poročila);</w:t>
            </w:r>
          </w:p>
          <w:p w:rsidR="004145C3" w:rsidRDefault="00901AB0">
            <w:pPr>
              <w:spacing w:before="225" w:after="225"/>
              <w:jc w:val="both"/>
            </w:pPr>
            <w:r>
              <w:rPr>
                <w:rFonts w:ascii="Arial" w:hAnsi="Arial" w:cs="Arial"/>
                <w:color w:val="000000"/>
                <w:sz w:val="18"/>
                <w:szCs w:val="18"/>
              </w:rPr>
              <w:t>-  …………………………..                EUR vključno z DDV za 2. fazo (po izdaji  končnega poročila);</w:t>
            </w:r>
          </w:p>
          <w:p w:rsidR="004145C3" w:rsidRDefault="00901AB0">
            <w:pPr>
              <w:spacing w:before="225" w:after="225"/>
              <w:jc w:val="both"/>
            </w:pPr>
            <w:r>
              <w:rPr>
                <w:rFonts w:ascii="Arial" w:hAnsi="Arial" w:cs="Arial"/>
                <w:color w:val="000000"/>
                <w:sz w:val="18"/>
                <w:szCs w:val="18"/>
              </w:rPr>
              <w:t>-  …………………………..               EUR vključno z DDV za 3. fazo   (po izdaji zaključnega poročila).</w:t>
            </w:r>
          </w:p>
        </w:tc>
      </w:tr>
    </w:tbl>
    <w:p w:rsidR="004145C3" w:rsidRDefault="00901AB0">
      <w:pPr>
        <w:spacing w:after="0" w:line="240" w:lineRule="auto"/>
        <w:jc w:val="center"/>
      </w:pPr>
      <w:r>
        <w:rPr>
          <w:rFonts w:ascii="Arial" w:hAnsi="Arial" w:cs="Arial"/>
          <w:b/>
          <w:bCs/>
          <w:color w:val="000000"/>
          <w:sz w:val="18"/>
          <w:szCs w:val="18"/>
        </w:rPr>
        <w:t>6. člen</w:t>
      </w:r>
    </w:p>
    <w:tbl>
      <w:tblPr>
        <w:tblStyle w:val="NormalTablePHPDOCX"/>
        <w:tblW w:w="0" w:type="auto"/>
        <w:tblInd w:w="108" w:type="dxa"/>
        <w:tblLook w:val="04A0" w:firstRow="1" w:lastRow="0" w:firstColumn="1" w:lastColumn="0" w:noHBand="0" w:noVBand="1"/>
      </w:tblPr>
      <w:tblGrid>
        <w:gridCol w:w="8962"/>
      </w:tblGrid>
      <w:tr w:rsidR="004145C3">
        <w:tc>
          <w:tcPr>
            <w:tcW w:w="0" w:type="auto"/>
            <w:tcMar>
              <w:top w:w="0" w:type="auto"/>
              <w:bottom w:w="0" w:type="auto"/>
            </w:tcMar>
          </w:tcPr>
          <w:p w:rsidR="004145C3" w:rsidRDefault="00901AB0">
            <w:pPr>
              <w:spacing w:before="225" w:after="225"/>
              <w:jc w:val="both"/>
            </w:pPr>
            <w:r>
              <w:rPr>
                <w:rFonts w:ascii="Arial" w:hAnsi="Arial" w:cs="Arial"/>
                <w:color w:val="000000"/>
                <w:sz w:val="18"/>
                <w:szCs w:val="18"/>
              </w:rPr>
              <w:lastRenderedPageBreak/>
              <w:t>Izvajalec bo po vsaki f</w:t>
            </w:r>
            <w:r>
              <w:rPr>
                <w:rFonts w:ascii="Arial" w:hAnsi="Arial" w:cs="Arial"/>
                <w:color w:val="000000"/>
                <w:sz w:val="18"/>
                <w:szCs w:val="18"/>
              </w:rPr>
              <w:t>azi, za opravljeno storitev naročniku, v roku 8 dni, izstavil račun v skladu s ponujenimi cenami in obsegom opravljenih storitev.</w:t>
            </w:r>
          </w:p>
          <w:p w:rsidR="004145C3" w:rsidRDefault="00901AB0">
            <w:pPr>
              <w:spacing w:before="225" w:after="225"/>
              <w:jc w:val="both"/>
            </w:pPr>
            <w:r>
              <w:rPr>
                <w:rFonts w:ascii="Arial" w:hAnsi="Arial" w:cs="Arial"/>
                <w:color w:val="000000"/>
                <w:sz w:val="18"/>
                <w:szCs w:val="18"/>
              </w:rPr>
              <w:t xml:space="preserve">Izvajalec izstavi račun v elektronski obliki (eRačun) preko spletnega portala UJPnet. Kot uradni prejem računa se šteje datum </w:t>
            </w:r>
            <w:r>
              <w:rPr>
                <w:rFonts w:ascii="Arial" w:hAnsi="Arial" w:cs="Arial"/>
                <w:color w:val="000000"/>
                <w:sz w:val="18"/>
                <w:szCs w:val="18"/>
              </w:rPr>
              <w:t>vnosa računa v sistem UJPnet.</w:t>
            </w:r>
          </w:p>
          <w:p w:rsidR="004145C3" w:rsidRDefault="004145C3">
            <w:pPr>
              <w:spacing w:before="225" w:after="225"/>
              <w:jc w:val="both"/>
            </w:pPr>
          </w:p>
          <w:p w:rsidR="004145C3" w:rsidRDefault="00901AB0">
            <w:pPr>
              <w:spacing w:before="225" w:after="225"/>
              <w:jc w:val="both"/>
            </w:pPr>
            <w:r>
              <w:rPr>
                <w:rFonts w:ascii="Arial" w:hAnsi="Arial" w:cs="Arial"/>
                <w:color w:val="000000"/>
                <w:sz w:val="18"/>
                <w:szCs w:val="18"/>
              </w:rPr>
              <w:t>V kolikor naročnik računa ne zavrne v roku 8 delovnih dni od prejema, se račun šteje za potrjenega.</w:t>
            </w:r>
          </w:p>
          <w:p w:rsidR="004145C3" w:rsidRDefault="00901AB0">
            <w:pPr>
              <w:spacing w:before="225" w:after="225"/>
              <w:jc w:val="both"/>
            </w:pPr>
            <w:r>
              <w:rPr>
                <w:rFonts w:ascii="Arial" w:hAnsi="Arial" w:cs="Arial"/>
                <w:color w:val="000000"/>
                <w:sz w:val="18"/>
                <w:szCs w:val="18"/>
              </w:rPr>
              <w:t xml:space="preserve">Rok plačila začne teči naslednji dan po uradnem prejemu računa. Kot dan plačila oziroma izpolnitve naročnikove obveznosti se </w:t>
            </w:r>
            <w:r>
              <w:rPr>
                <w:rFonts w:ascii="Arial" w:hAnsi="Arial" w:cs="Arial"/>
                <w:color w:val="000000"/>
                <w:sz w:val="18"/>
                <w:szCs w:val="18"/>
              </w:rPr>
              <w:t>šteje dan, ko naročnik izroči nalog za plačilo organizaciji, pri kateri ima svoj račun.</w:t>
            </w:r>
          </w:p>
        </w:tc>
      </w:tr>
    </w:tbl>
    <w:p w:rsidR="004145C3" w:rsidRDefault="00901AB0">
      <w:pPr>
        <w:spacing w:after="0" w:line="240" w:lineRule="auto"/>
        <w:jc w:val="center"/>
      </w:pPr>
      <w:r>
        <w:rPr>
          <w:rFonts w:ascii="Arial" w:hAnsi="Arial" w:cs="Arial"/>
          <w:b/>
          <w:bCs/>
          <w:color w:val="000000"/>
          <w:sz w:val="18"/>
          <w:szCs w:val="18"/>
        </w:rPr>
        <w:t>7. člen</w:t>
      </w:r>
    </w:p>
    <w:tbl>
      <w:tblPr>
        <w:tblStyle w:val="NormalTablePHPDOCX"/>
        <w:tblW w:w="0" w:type="auto"/>
        <w:tblInd w:w="108" w:type="dxa"/>
        <w:tblLook w:val="04A0" w:firstRow="1" w:lastRow="0" w:firstColumn="1" w:lastColumn="0" w:noHBand="0" w:noVBand="1"/>
      </w:tblPr>
      <w:tblGrid>
        <w:gridCol w:w="8962"/>
      </w:tblGrid>
      <w:tr w:rsidR="004145C3">
        <w:tc>
          <w:tcPr>
            <w:tcW w:w="0" w:type="auto"/>
            <w:tcMar>
              <w:top w:w="0" w:type="auto"/>
              <w:bottom w:w="0" w:type="auto"/>
            </w:tcMar>
          </w:tcPr>
          <w:p w:rsidR="004145C3" w:rsidRDefault="00901AB0">
            <w:pPr>
              <w:spacing w:before="225" w:after="225"/>
              <w:jc w:val="both"/>
            </w:pPr>
            <w:r>
              <w:rPr>
                <w:rFonts w:ascii="Arial" w:hAnsi="Arial" w:cs="Arial"/>
                <w:color w:val="000000"/>
                <w:sz w:val="18"/>
                <w:szCs w:val="18"/>
              </w:rPr>
              <w:t xml:space="preserve">Naročnik bo izvršil plačilo računa  (za vsako posamezno fazo), ki ga bo predhodno potrdil naročnikov skrbnik pogodbe, v roku 30 dni od datuma prejema pravilno </w:t>
            </w:r>
            <w:r>
              <w:rPr>
                <w:rFonts w:ascii="Arial" w:hAnsi="Arial" w:cs="Arial"/>
                <w:color w:val="000000"/>
                <w:sz w:val="18"/>
                <w:szCs w:val="18"/>
              </w:rPr>
              <w:t>izstavljenega računa na transakcijski račun izvajalca</w:t>
            </w:r>
          </w:p>
          <w:p w:rsidR="004145C3" w:rsidRDefault="00901AB0">
            <w:pPr>
              <w:spacing w:before="225" w:after="225"/>
              <w:jc w:val="both"/>
            </w:pPr>
            <w:r>
              <w:rPr>
                <w:rFonts w:ascii="Arial" w:hAnsi="Arial" w:cs="Arial"/>
                <w:color w:val="000000"/>
                <w:sz w:val="18"/>
                <w:szCs w:val="18"/>
              </w:rPr>
              <w:t>Za zamudo pri plačilu storitev je izvajalec upravičen do zaračunavanja zakonitih zamudnih obresti.</w:t>
            </w:r>
          </w:p>
          <w:p w:rsidR="004145C3" w:rsidRDefault="004145C3">
            <w:pPr>
              <w:spacing w:before="225" w:after="225"/>
              <w:jc w:val="both"/>
            </w:pPr>
          </w:p>
          <w:p w:rsidR="004145C3" w:rsidRDefault="00901AB0">
            <w:pPr>
              <w:spacing w:before="225" w:after="225"/>
              <w:jc w:val="both"/>
            </w:pPr>
            <w:r>
              <w:rPr>
                <w:rFonts w:ascii="Arial" w:hAnsi="Arial" w:cs="Arial"/>
                <w:color w:val="000000"/>
                <w:sz w:val="18"/>
                <w:szCs w:val="18"/>
              </w:rPr>
              <w:t>Naročnik bo pravilno izstavljen in potrjen račun poravnal na transakcijski rač</w:t>
            </w:r>
            <w:r>
              <w:rPr>
                <w:rFonts w:ascii="Arial" w:hAnsi="Arial" w:cs="Arial"/>
                <w:color w:val="000000"/>
                <w:sz w:val="18"/>
                <w:szCs w:val="18"/>
              </w:rPr>
              <w:t>un izvajalca naveden na računu. V primeru, da TRR ni naveden na računu, se plačilo nakaže na prvi račun naveden pri podatkih o izvajalca.</w:t>
            </w:r>
          </w:p>
        </w:tc>
      </w:tr>
    </w:tbl>
    <w:p w:rsidR="004145C3" w:rsidRDefault="00901AB0">
      <w:pPr>
        <w:spacing w:before="225" w:after="225" w:line="240" w:lineRule="auto"/>
        <w:jc w:val="both"/>
      </w:pPr>
      <w:r>
        <w:rPr>
          <w:rFonts w:ascii="Arial" w:hAnsi="Arial" w:cs="Arial"/>
          <w:b/>
          <w:bCs/>
          <w:color w:val="000000"/>
          <w:sz w:val="18"/>
          <w:szCs w:val="18"/>
        </w:rPr>
        <w:t>IV. IZVEDBENI ROKI</w:t>
      </w:r>
    </w:p>
    <w:p w:rsidR="004145C3" w:rsidRDefault="00901AB0">
      <w:pPr>
        <w:spacing w:after="0" w:line="240" w:lineRule="auto"/>
        <w:jc w:val="center"/>
      </w:pPr>
      <w:r>
        <w:rPr>
          <w:rFonts w:ascii="Arial" w:hAnsi="Arial" w:cs="Arial"/>
          <w:b/>
          <w:bCs/>
          <w:color w:val="000000"/>
          <w:sz w:val="18"/>
          <w:szCs w:val="18"/>
        </w:rPr>
        <w:t>8. člen</w:t>
      </w:r>
    </w:p>
    <w:tbl>
      <w:tblPr>
        <w:tblStyle w:val="NormalTablePHPDOCX"/>
        <w:tblW w:w="0" w:type="auto"/>
        <w:tblInd w:w="108" w:type="dxa"/>
        <w:tblLook w:val="04A0" w:firstRow="1" w:lastRow="0" w:firstColumn="1" w:lastColumn="0" w:noHBand="0" w:noVBand="1"/>
      </w:tblPr>
      <w:tblGrid>
        <w:gridCol w:w="8962"/>
      </w:tblGrid>
      <w:tr w:rsidR="004145C3">
        <w:tc>
          <w:tcPr>
            <w:tcW w:w="0" w:type="auto"/>
            <w:tcMar>
              <w:top w:w="0" w:type="auto"/>
              <w:bottom w:w="0" w:type="auto"/>
            </w:tcMar>
          </w:tcPr>
          <w:p w:rsidR="004145C3" w:rsidRDefault="00901AB0">
            <w:pPr>
              <w:spacing w:before="225" w:after="225"/>
              <w:jc w:val="both"/>
            </w:pPr>
            <w:r>
              <w:rPr>
                <w:rFonts w:ascii="Arial" w:hAnsi="Arial" w:cs="Arial"/>
                <w:color w:val="000000"/>
                <w:sz w:val="18"/>
                <w:szCs w:val="18"/>
              </w:rPr>
              <w:t>Izvajalec se zavezuje, da bo storitve, ki so predmet te pogodbe izvedel v naslednjih rokih</w:t>
            </w:r>
            <w:r>
              <w:rPr>
                <w:rFonts w:ascii="Arial" w:hAnsi="Arial" w:cs="Arial"/>
                <w:color w:val="000000"/>
                <w:sz w:val="18"/>
                <w:szCs w:val="18"/>
              </w:rPr>
              <w:t>:</w:t>
            </w:r>
          </w:p>
          <w:p w:rsidR="004145C3" w:rsidRDefault="00901AB0">
            <w:pPr>
              <w:spacing w:before="225" w:after="225"/>
              <w:jc w:val="both"/>
            </w:pPr>
            <w:r>
              <w:rPr>
                <w:rFonts w:ascii="Arial" w:hAnsi="Arial" w:cs="Arial"/>
                <w:color w:val="000000"/>
                <w:sz w:val="18"/>
                <w:szCs w:val="18"/>
              </w:rPr>
              <w:t>1. FAZA: v treh mesecih po podpisu pogodbe in po pridobitvi akreditacijskih standardov ter druge priporočljive dokumentacije;</w:t>
            </w:r>
          </w:p>
          <w:p w:rsidR="004145C3" w:rsidRDefault="00901AB0">
            <w:pPr>
              <w:spacing w:before="225" w:after="225"/>
              <w:jc w:val="both"/>
            </w:pPr>
            <w:r>
              <w:rPr>
                <w:rFonts w:ascii="Arial" w:hAnsi="Arial" w:cs="Arial"/>
                <w:color w:val="000000"/>
                <w:sz w:val="18"/>
                <w:szCs w:val="18"/>
              </w:rPr>
              <w:t>2. FAZA: eno leto po akreditacijski presoji (do 30 dni pred ali po datumu);</w:t>
            </w:r>
          </w:p>
          <w:p w:rsidR="004145C3" w:rsidRDefault="00901AB0">
            <w:pPr>
              <w:spacing w:before="225" w:after="225"/>
              <w:jc w:val="both"/>
            </w:pPr>
            <w:r>
              <w:rPr>
                <w:rFonts w:ascii="Arial" w:hAnsi="Arial" w:cs="Arial"/>
                <w:color w:val="000000"/>
                <w:sz w:val="18"/>
                <w:szCs w:val="18"/>
              </w:rPr>
              <w:t>3. FAZA: eno leto po 1. periodični presoji (do 30 dn</w:t>
            </w:r>
            <w:r>
              <w:rPr>
                <w:rFonts w:ascii="Arial" w:hAnsi="Arial" w:cs="Arial"/>
                <w:color w:val="000000"/>
                <w:sz w:val="18"/>
                <w:szCs w:val="18"/>
              </w:rPr>
              <w:t>i pred ali po datumu);</w:t>
            </w:r>
          </w:p>
          <w:p w:rsidR="004145C3" w:rsidRDefault="00901AB0">
            <w:pPr>
              <w:spacing w:before="225" w:after="225"/>
              <w:jc w:val="both"/>
            </w:pPr>
            <w:r>
              <w:rPr>
                <w:rFonts w:ascii="Arial" w:hAnsi="Arial" w:cs="Arial"/>
                <w:color w:val="000000"/>
                <w:sz w:val="18"/>
                <w:szCs w:val="18"/>
              </w:rPr>
              <w:t>Izvajalec je dolžan naročniku posredovati poročilo o presoji v roku 20 koledarskih dni in končno poročilo v roku 15 koledarskih dni od prejema odzivnega poročila. </w:t>
            </w:r>
          </w:p>
          <w:p w:rsidR="004145C3" w:rsidRDefault="00901AB0">
            <w:pPr>
              <w:spacing w:before="225" w:after="225"/>
              <w:jc w:val="both"/>
            </w:pPr>
            <w:r>
              <w:rPr>
                <w:rFonts w:ascii="Arial" w:hAnsi="Arial" w:cs="Arial"/>
                <w:color w:val="000000"/>
                <w:sz w:val="18"/>
                <w:szCs w:val="18"/>
              </w:rPr>
              <w:t>Izvajalec mora po zaključku akreditacijskega cikla v roku 30 koledars</w:t>
            </w:r>
            <w:r>
              <w:rPr>
                <w:rFonts w:ascii="Arial" w:hAnsi="Arial" w:cs="Arial"/>
                <w:color w:val="000000"/>
                <w:sz w:val="18"/>
                <w:szCs w:val="18"/>
              </w:rPr>
              <w:t>kih dni izdati zaključno poročilo, ki zajema podatke o uspešnosti in učinkovitosti presoje.</w:t>
            </w:r>
          </w:p>
        </w:tc>
      </w:tr>
    </w:tbl>
    <w:p w:rsidR="004145C3" w:rsidRDefault="00901AB0">
      <w:pPr>
        <w:spacing w:before="225" w:after="225" w:line="240" w:lineRule="auto"/>
        <w:jc w:val="both"/>
      </w:pPr>
      <w:r>
        <w:rPr>
          <w:rFonts w:ascii="Arial" w:hAnsi="Arial" w:cs="Arial"/>
          <w:b/>
          <w:bCs/>
          <w:color w:val="000000"/>
          <w:sz w:val="18"/>
          <w:szCs w:val="18"/>
        </w:rPr>
        <w:t>V. PODIZVAJALCI</w:t>
      </w:r>
    </w:p>
    <w:p w:rsidR="004145C3" w:rsidRDefault="00901AB0">
      <w:pPr>
        <w:spacing w:after="0" w:line="240" w:lineRule="auto"/>
        <w:jc w:val="center"/>
      </w:pPr>
      <w:r>
        <w:rPr>
          <w:rFonts w:ascii="Arial" w:hAnsi="Arial" w:cs="Arial"/>
          <w:b/>
          <w:bCs/>
          <w:color w:val="000000"/>
          <w:sz w:val="18"/>
          <w:szCs w:val="18"/>
        </w:rPr>
        <w:t>9. člen</w:t>
      </w:r>
    </w:p>
    <w:tbl>
      <w:tblPr>
        <w:tblStyle w:val="NormalTablePHPDOCX"/>
        <w:tblW w:w="0" w:type="auto"/>
        <w:tblInd w:w="108" w:type="dxa"/>
        <w:tblLook w:val="04A0" w:firstRow="1" w:lastRow="0" w:firstColumn="1" w:lastColumn="0" w:noHBand="0" w:noVBand="1"/>
      </w:tblPr>
      <w:tblGrid>
        <w:gridCol w:w="6938"/>
      </w:tblGrid>
      <w:tr w:rsidR="004145C3">
        <w:tc>
          <w:tcPr>
            <w:tcW w:w="0" w:type="auto"/>
            <w:tcMar>
              <w:top w:w="0" w:type="auto"/>
              <w:bottom w:w="0" w:type="auto"/>
            </w:tcMar>
          </w:tcPr>
          <w:p w:rsidR="004145C3" w:rsidRDefault="00901AB0">
            <w:pPr>
              <w:spacing w:before="225" w:after="225"/>
              <w:jc w:val="both"/>
            </w:pPr>
            <w:r>
              <w:rPr>
                <w:rFonts w:ascii="Arial" w:hAnsi="Arial" w:cs="Arial"/>
                <w:color w:val="000000"/>
                <w:sz w:val="18"/>
                <w:szCs w:val="18"/>
              </w:rPr>
              <w:t>Izvajalec bo dela izvedel z naslednjimi podizvajalci:</w:t>
            </w:r>
          </w:p>
          <w:p w:rsidR="004145C3" w:rsidRDefault="00901AB0">
            <w:pPr>
              <w:spacing w:before="225" w:after="225"/>
              <w:jc w:val="both"/>
            </w:pPr>
            <w:r>
              <w:rPr>
                <w:rFonts w:ascii="Arial" w:hAnsi="Arial" w:cs="Arial"/>
                <w:color w:val="000000"/>
                <w:sz w:val="18"/>
                <w:szCs w:val="18"/>
              </w:rPr>
              <w:t>NAZIV:</w:t>
            </w:r>
          </w:p>
          <w:p w:rsidR="004145C3" w:rsidRDefault="004145C3">
            <w:pPr>
              <w:spacing w:before="225" w:after="225"/>
              <w:jc w:val="both"/>
            </w:pPr>
          </w:p>
          <w:p w:rsidR="004145C3" w:rsidRDefault="00901AB0">
            <w:pPr>
              <w:spacing w:before="225" w:after="225"/>
              <w:jc w:val="both"/>
            </w:pPr>
            <w:r>
              <w:rPr>
                <w:rFonts w:ascii="Arial" w:hAnsi="Arial" w:cs="Arial"/>
                <w:color w:val="000000"/>
                <w:sz w:val="18"/>
                <w:szCs w:val="18"/>
              </w:rPr>
              <w:t>NASLOV:</w:t>
            </w:r>
          </w:p>
          <w:p w:rsidR="004145C3" w:rsidRDefault="004145C3">
            <w:pPr>
              <w:spacing w:before="225" w:after="225"/>
              <w:jc w:val="both"/>
            </w:pPr>
          </w:p>
          <w:p w:rsidR="004145C3" w:rsidRDefault="00901AB0">
            <w:pPr>
              <w:spacing w:before="225" w:after="225"/>
              <w:jc w:val="both"/>
            </w:pPr>
            <w:r>
              <w:rPr>
                <w:rFonts w:ascii="Arial" w:hAnsi="Arial" w:cs="Arial"/>
                <w:color w:val="000000"/>
                <w:sz w:val="18"/>
                <w:szCs w:val="18"/>
              </w:rPr>
              <w:lastRenderedPageBreak/>
              <w:t>ID ZA DDV:</w:t>
            </w:r>
          </w:p>
          <w:p w:rsidR="004145C3" w:rsidRDefault="004145C3">
            <w:pPr>
              <w:spacing w:before="225" w:after="225"/>
              <w:jc w:val="both"/>
            </w:pPr>
          </w:p>
          <w:p w:rsidR="004145C3" w:rsidRDefault="00901AB0">
            <w:pPr>
              <w:spacing w:before="225" w:after="225"/>
              <w:jc w:val="both"/>
            </w:pPr>
            <w:r>
              <w:rPr>
                <w:rFonts w:ascii="Arial" w:hAnsi="Arial" w:cs="Arial"/>
                <w:color w:val="000000"/>
                <w:sz w:val="18"/>
                <w:szCs w:val="18"/>
              </w:rPr>
              <w:t>MATIČNA ŠTEVILKA:</w:t>
            </w:r>
          </w:p>
          <w:p w:rsidR="004145C3" w:rsidRDefault="004145C3">
            <w:pPr>
              <w:spacing w:before="225" w:after="225"/>
              <w:jc w:val="both"/>
            </w:pPr>
          </w:p>
          <w:p w:rsidR="004145C3" w:rsidRDefault="00901AB0">
            <w:pPr>
              <w:spacing w:before="225" w:after="225"/>
              <w:jc w:val="both"/>
            </w:pPr>
            <w:r>
              <w:rPr>
                <w:rFonts w:ascii="Arial" w:hAnsi="Arial" w:cs="Arial"/>
                <w:color w:val="000000"/>
                <w:sz w:val="18"/>
                <w:szCs w:val="18"/>
              </w:rPr>
              <w:t>TRANSAKCIJSKI RAČUN:</w:t>
            </w:r>
          </w:p>
          <w:p w:rsidR="004145C3" w:rsidRDefault="004145C3">
            <w:pPr>
              <w:spacing w:before="225" w:after="225"/>
              <w:jc w:val="both"/>
            </w:pPr>
          </w:p>
          <w:p w:rsidR="004145C3" w:rsidRDefault="00901AB0">
            <w:pPr>
              <w:spacing w:before="225" w:after="225"/>
              <w:jc w:val="both"/>
            </w:pPr>
            <w:r>
              <w:rPr>
                <w:rFonts w:ascii="Arial" w:hAnsi="Arial" w:cs="Arial"/>
                <w:color w:val="000000"/>
                <w:sz w:val="18"/>
                <w:szCs w:val="18"/>
              </w:rPr>
              <w:t>ZASTOPNIK:</w:t>
            </w:r>
          </w:p>
          <w:p w:rsidR="004145C3" w:rsidRDefault="004145C3">
            <w:pPr>
              <w:spacing w:before="225" w:after="225"/>
              <w:jc w:val="both"/>
            </w:pPr>
          </w:p>
          <w:p w:rsidR="004145C3" w:rsidRDefault="00901AB0">
            <w:pPr>
              <w:spacing w:before="225" w:after="225"/>
              <w:jc w:val="both"/>
            </w:pPr>
            <w:r>
              <w:rPr>
                <w:rFonts w:ascii="Arial" w:hAnsi="Arial" w:cs="Arial"/>
                <w:color w:val="000000"/>
                <w:sz w:val="18"/>
                <w:szCs w:val="18"/>
              </w:rPr>
              <w:t>VRSTA DEL:</w:t>
            </w:r>
          </w:p>
          <w:p w:rsidR="004145C3" w:rsidRDefault="004145C3">
            <w:pPr>
              <w:spacing w:before="225" w:after="225"/>
              <w:jc w:val="both"/>
            </w:pPr>
          </w:p>
          <w:p w:rsidR="004145C3" w:rsidRDefault="00901AB0">
            <w:pPr>
              <w:spacing w:before="225" w:after="225"/>
              <w:jc w:val="both"/>
            </w:pPr>
            <w:r>
              <w:rPr>
                <w:rFonts w:ascii="Arial" w:hAnsi="Arial" w:cs="Arial"/>
                <w:color w:val="000000"/>
                <w:sz w:val="18"/>
                <w:szCs w:val="18"/>
              </w:rPr>
              <w:t>PREDMET DEL:</w:t>
            </w:r>
          </w:p>
          <w:p w:rsidR="004145C3" w:rsidRDefault="004145C3">
            <w:pPr>
              <w:spacing w:before="225" w:after="225"/>
              <w:jc w:val="both"/>
            </w:pPr>
          </w:p>
          <w:p w:rsidR="004145C3" w:rsidRDefault="00901AB0">
            <w:pPr>
              <w:spacing w:before="225" w:after="225"/>
              <w:jc w:val="both"/>
            </w:pPr>
            <w:r>
              <w:rPr>
                <w:rFonts w:ascii="Arial" w:hAnsi="Arial" w:cs="Arial"/>
                <w:color w:val="000000"/>
                <w:sz w:val="18"/>
                <w:szCs w:val="18"/>
              </w:rPr>
              <w:t>KOLIČINA DEL:</w:t>
            </w:r>
          </w:p>
          <w:p w:rsidR="004145C3" w:rsidRDefault="004145C3">
            <w:pPr>
              <w:spacing w:before="225" w:after="225"/>
              <w:jc w:val="both"/>
            </w:pPr>
          </w:p>
          <w:p w:rsidR="004145C3" w:rsidRDefault="00901AB0">
            <w:pPr>
              <w:spacing w:before="225" w:after="225"/>
              <w:jc w:val="both"/>
            </w:pPr>
            <w:r>
              <w:rPr>
                <w:rFonts w:ascii="Arial" w:hAnsi="Arial" w:cs="Arial"/>
                <w:color w:val="000000"/>
                <w:sz w:val="18"/>
                <w:szCs w:val="18"/>
              </w:rPr>
              <w:t>VREDNOST DEL:</w:t>
            </w:r>
          </w:p>
          <w:p w:rsidR="004145C3" w:rsidRDefault="004145C3">
            <w:pPr>
              <w:spacing w:before="225" w:after="225"/>
              <w:jc w:val="both"/>
            </w:pPr>
          </w:p>
          <w:p w:rsidR="004145C3" w:rsidRDefault="00901AB0">
            <w:pPr>
              <w:spacing w:before="225" w:after="225"/>
              <w:jc w:val="both"/>
            </w:pPr>
            <w:r>
              <w:rPr>
                <w:rFonts w:ascii="Arial" w:hAnsi="Arial" w:cs="Arial"/>
                <w:color w:val="000000"/>
                <w:sz w:val="18"/>
                <w:szCs w:val="18"/>
              </w:rPr>
              <w:t>KRAJ IZVEDBE DEL:</w:t>
            </w:r>
          </w:p>
          <w:p w:rsidR="004145C3" w:rsidRDefault="004145C3">
            <w:pPr>
              <w:spacing w:before="225" w:after="225"/>
              <w:jc w:val="both"/>
            </w:pPr>
          </w:p>
          <w:p w:rsidR="004145C3" w:rsidRDefault="00901AB0">
            <w:pPr>
              <w:spacing w:before="225" w:after="225"/>
              <w:jc w:val="both"/>
            </w:pPr>
            <w:r>
              <w:rPr>
                <w:rFonts w:ascii="Arial" w:hAnsi="Arial" w:cs="Arial"/>
                <w:color w:val="000000"/>
                <w:sz w:val="18"/>
                <w:szCs w:val="18"/>
              </w:rPr>
              <w:t>ROK IZVEDBE DEL:</w:t>
            </w:r>
          </w:p>
          <w:p w:rsidR="004145C3" w:rsidRDefault="004145C3">
            <w:pPr>
              <w:spacing w:before="225" w:after="225"/>
              <w:jc w:val="both"/>
            </w:pPr>
          </w:p>
          <w:p w:rsidR="004145C3" w:rsidRDefault="00901AB0">
            <w:pPr>
              <w:spacing w:before="225" w:after="225"/>
              <w:jc w:val="both"/>
            </w:pPr>
            <w:r>
              <w:rPr>
                <w:rFonts w:ascii="Arial" w:hAnsi="Arial" w:cs="Arial"/>
                <w:i/>
                <w:iCs/>
                <w:color w:val="000000"/>
                <w:sz w:val="18"/>
                <w:szCs w:val="18"/>
              </w:rPr>
              <w:t>Opomba:</w:t>
            </w:r>
            <w:r>
              <w:rPr>
                <w:rFonts w:ascii="Arial" w:hAnsi="Arial" w:cs="Arial"/>
                <w:i/>
                <w:iCs/>
                <w:color w:val="000000"/>
                <w:sz w:val="18"/>
                <w:szCs w:val="18"/>
              </w:rPr>
              <w:br/>
              <w:t>V KOLIKOR PONUDNIK NE NASTOPA S PODIZVAJALCI SE RAZDELEK IZBRIŠE</w:t>
            </w:r>
          </w:p>
        </w:tc>
      </w:tr>
    </w:tbl>
    <w:p w:rsidR="004145C3" w:rsidRDefault="00901AB0">
      <w:pPr>
        <w:spacing w:after="0" w:line="240" w:lineRule="auto"/>
        <w:jc w:val="center"/>
      </w:pPr>
      <w:r>
        <w:rPr>
          <w:rFonts w:ascii="Arial" w:hAnsi="Arial" w:cs="Arial"/>
          <w:b/>
          <w:bCs/>
          <w:color w:val="000000"/>
          <w:sz w:val="18"/>
          <w:szCs w:val="18"/>
        </w:rPr>
        <w:t>10. člen</w:t>
      </w:r>
    </w:p>
    <w:tbl>
      <w:tblPr>
        <w:tblStyle w:val="NormalTablePHPDOCX"/>
        <w:tblW w:w="0" w:type="auto"/>
        <w:tblInd w:w="108" w:type="dxa"/>
        <w:tblLook w:val="04A0" w:firstRow="1" w:lastRow="0" w:firstColumn="1" w:lastColumn="0" w:noHBand="0" w:noVBand="1"/>
      </w:tblPr>
      <w:tblGrid>
        <w:gridCol w:w="8962"/>
      </w:tblGrid>
      <w:tr w:rsidR="004145C3">
        <w:tc>
          <w:tcPr>
            <w:tcW w:w="0" w:type="auto"/>
            <w:tcMar>
              <w:top w:w="0" w:type="auto"/>
              <w:bottom w:w="0" w:type="auto"/>
            </w:tcMar>
          </w:tcPr>
          <w:p w:rsidR="004145C3" w:rsidRDefault="00901AB0">
            <w:pPr>
              <w:spacing w:before="225" w:after="225"/>
              <w:jc w:val="both"/>
            </w:pPr>
            <w:r>
              <w:rPr>
                <w:rFonts w:ascii="Arial" w:hAnsi="Arial" w:cs="Arial"/>
                <w:color w:val="000000"/>
                <w:sz w:val="18"/>
                <w:szCs w:val="18"/>
              </w:rPr>
              <w:t>Izvajalec pooblašča naročnika, da izvedbo del, pri katerih so vključ</w:t>
            </w:r>
            <w:r>
              <w:rPr>
                <w:rFonts w:ascii="Arial" w:hAnsi="Arial" w:cs="Arial"/>
                <w:color w:val="000000"/>
                <w:sz w:val="18"/>
                <w:szCs w:val="18"/>
              </w:rPr>
              <w:t>eni podizvajalci, plača neposredno tem podizvajalcem.</w:t>
            </w:r>
          </w:p>
          <w:p w:rsidR="004145C3" w:rsidRDefault="00901AB0">
            <w:pPr>
              <w:spacing w:before="225" w:after="225"/>
              <w:jc w:val="both"/>
            </w:pPr>
            <w:r>
              <w:rPr>
                <w:rFonts w:ascii="Arial" w:hAnsi="Arial" w:cs="Arial"/>
                <w:color w:val="000000"/>
                <w:sz w:val="18"/>
                <w:szCs w:val="18"/>
              </w:rPr>
              <w:t>Plačila podizvajalcem se izvedejo v rokih in na enak način kot velja za plačila izvajalcu, ter skladno z določili zakona, ki ureja javno naročanje.</w:t>
            </w:r>
          </w:p>
          <w:p w:rsidR="004145C3" w:rsidRDefault="00901AB0">
            <w:pPr>
              <w:spacing w:before="225" w:after="225"/>
              <w:jc w:val="both"/>
            </w:pPr>
            <w:r>
              <w:rPr>
                <w:rFonts w:ascii="Arial" w:hAnsi="Arial" w:cs="Arial"/>
                <w:color w:val="000000"/>
                <w:sz w:val="18"/>
                <w:szCs w:val="18"/>
              </w:rPr>
              <w:t>Izvajalec mora svojemu računu obvezno priložiti račune</w:t>
            </w:r>
            <w:r>
              <w:rPr>
                <w:rFonts w:ascii="Arial" w:hAnsi="Arial" w:cs="Arial"/>
                <w:color w:val="000000"/>
                <w:sz w:val="18"/>
                <w:szCs w:val="18"/>
              </w:rPr>
              <w:t xml:space="preserve"> svojih podizvajalcev, ki jih je predhodno potrdil izvajalec.</w:t>
            </w:r>
          </w:p>
          <w:p w:rsidR="004145C3" w:rsidRDefault="00901AB0">
            <w:pPr>
              <w:spacing w:before="225" w:after="225"/>
              <w:jc w:val="both"/>
            </w:pPr>
            <w:r>
              <w:rPr>
                <w:rFonts w:ascii="Arial" w:hAnsi="Arial" w:cs="Arial"/>
                <w:color w:val="000000"/>
                <w:sz w:val="18"/>
                <w:szCs w:val="18"/>
              </w:rPr>
              <w:t>Izvajalec mora za vsakega podizvajalca predložiti podizvajalsko pogodbo, iz katere bo nedvoumno razviden:</w:t>
            </w:r>
          </w:p>
          <w:tbl>
            <w:tblPr>
              <w:tblStyle w:val="NormalTablePHPDOCX"/>
              <w:tblW w:w="0" w:type="auto"/>
              <w:tblLook w:val="04A0" w:firstRow="1" w:lastRow="0" w:firstColumn="1" w:lastColumn="0" w:noHBand="0" w:noVBand="1"/>
            </w:tblPr>
            <w:tblGrid>
              <w:gridCol w:w="8746"/>
            </w:tblGrid>
            <w:tr w:rsidR="004145C3">
              <w:tc>
                <w:tcPr>
                  <w:tcW w:w="0" w:type="auto"/>
                  <w:tcMar>
                    <w:top w:w="0" w:type="auto"/>
                    <w:bottom w:w="0" w:type="auto"/>
                  </w:tcMar>
                </w:tcPr>
                <w:p w:rsidR="004145C3" w:rsidRDefault="00901AB0">
                  <w:pPr>
                    <w:numPr>
                      <w:ilvl w:val="0"/>
                      <w:numId w:val="26"/>
                    </w:numPr>
                    <w:jc w:val="both"/>
                    <w:rPr>
                      <w:rFonts w:ascii="Arial" w:hAnsi="Arial" w:cs="Arial"/>
                      <w:color w:val="000000"/>
                      <w:sz w:val="18"/>
                      <w:szCs w:val="18"/>
                    </w:rPr>
                  </w:pPr>
                  <w:r>
                    <w:rPr>
                      <w:rFonts w:ascii="Arial" w:hAnsi="Arial" w:cs="Arial"/>
                      <w:color w:val="000000"/>
                      <w:sz w:val="18"/>
                      <w:szCs w:val="18"/>
                    </w:rPr>
                    <w:t>del javnega naročila, ki jih pri predmetu javnega naročila prevzema posamezni podizvajal</w:t>
                  </w:r>
                  <w:r>
                    <w:rPr>
                      <w:rFonts w:ascii="Arial" w:hAnsi="Arial" w:cs="Arial"/>
                      <w:color w:val="000000"/>
                      <w:sz w:val="18"/>
                      <w:szCs w:val="18"/>
                    </w:rPr>
                    <w:t>ec,</w:t>
                  </w:r>
                </w:p>
                <w:p w:rsidR="004145C3" w:rsidRDefault="00901AB0">
                  <w:pPr>
                    <w:numPr>
                      <w:ilvl w:val="0"/>
                      <w:numId w:val="26"/>
                    </w:numPr>
                    <w:jc w:val="both"/>
                    <w:rPr>
                      <w:rFonts w:ascii="Arial" w:hAnsi="Arial" w:cs="Arial"/>
                      <w:color w:val="000000"/>
                      <w:sz w:val="18"/>
                      <w:szCs w:val="18"/>
                    </w:rPr>
                  </w:pPr>
                  <w:r>
                    <w:rPr>
                      <w:rFonts w:ascii="Arial" w:hAnsi="Arial" w:cs="Arial"/>
                      <w:color w:val="000000"/>
                      <w:sz w:val="18"/>
                      <w:szCs w:val="18"/>
                    </w:rPr>
                    <w:t>del javnega naročila, ki jih pri predmetu javnega naročila prevzema glavni ponudnik,</w:t>
                  </w:r>
                </w:p>
                <w:p w:rsidR="004145C3" w:rsidRDefault="00901AB0">
                  <w:pPr>
                    <w:numPr>
                      <w:ilvl w:val="0"/>
                      <w:numId w:val="26"/>
                    </w:numPr>
                    <w:jc w:val="both"/>
                    <w:rPr>
                      <w:rFonts w:ascii="Arial" w:hAnsi="Arial" w:cs="Arial"/>
                      <w:color w:val="000000"/>
                      <w:sz w:val="18"/>
                      <w:szCs w:val="18"/>
                    </w:rPr>
                  </w:pPr>
                  <w:r>
                    <w:rPr>
                      <w:rFonts w:ascii="Arial" w:hAnsi="Arial" w:cs="Arial"/>
                      <w:color w:val="000000"/>
                      <w:sz w:val="18"/>
                      <w:szCs w:val="18"/>
                    </w:rPr>
                    <w:lastRenderedPageBreak/>
                    <w:t>izjava, da je podizvajalec seznanjen z razpisnimi pogoji ter merili za dodelitev javnega naročila in da z njimi v celoti soglaša,</w:t>
                  </w:r>
                </w:p>
                <w:p w:rsidR="004145C3" w:rsidRDefault="00901AB0">
                  <w:pPr>
                    <w:numPr>
                      <w:ilvl w:val="0"/>
                      <w:numId w:val="26"/>
                    </w:numPr>
                    <w:jc w:val="both"/>
                    <w:rPr>
                      <w:rFonts w:ascii="Arial" w:hAnsi="Arial" w:cs="Arial"/>
                      <w:color w:val="000000"/>
                      <w:sz w:val="18"/>
                      <w:szCs w:val="18"/>
                    </w:rPr>
                  </w:pPr>
                  <w:r>
                    <w:rPr>
                      <w:rFonts w:ascii="Arial" w:hAnsi="Arial" w:cs="Arial"/>
                      <w:color w:val="000000"/>
                      <w:sz w:val="18"/>
                      <w:szCs w:val="18"/>
                    </w:rPr>
                    <w:t>izjava, da so vsi podizvajalci seznan</w:t>
                  </w:r>
                  <w:r>
                    <w:rPr>
                      <w:rFonts w:ascii="Arial" w:hAnsi="Arial" w:cs="Arial"/>
                      <w:color w:val="000000"/>
                      <w:sz w:val="18"/>
                      <w:szCs w:val="18"/>
                    </w:rPr>
                    <w:t>jeni s plačilnimi pogoji iz razpisne dokumentacije,</w:t>
                  </w:r>
                </w:p>
                <w:p w:rsidR="004145C3" w:rsidRDefault="00901AB0">
                  <w:pPr>
                    <w:numPr>
                      <w:ilvl w:val="0"/>
                      <w:numId w:val="26"/>
                    </w:numPr>
                    <w:jc w:val="both"/>
                    <w:rPr>
                      <w:rFonts w:ascii="Arial" w:hAnsi="Arial" w:cs="Arial"/>
                      <w:color w:val="000000"/>
                      <w:sz w:val="18"/>
                      <w:szCs w:val="18"/>
                    </w:rPr>
                  </w:pPr>
                  <w:r>
                    <w:rPr>
                      <w:rFonts w:ascii="Arial" w:hAnsi="Arial" w:cs="Arial"/>
                      <w:color w:val="000000"/>
                      <w:sz w:val="18"/>
                      <w:szCs w:val="18"/>
                    </w:rPr>
                    <w:t>soglasje podizvajalca, na podlagi katerega naročnik namesto ponudnika poravna podizvajalčevo terjatev do ponudnika,</w:t>
                  </w:r>
                </w:p>
                <w:p w:rsidR="004145C3" w:rsidRDefault="00901AB0">
                  <w:pPr>
                    <w:numPr>
                      <w:ilvl w:val="0"/>
                      <w:numId w:val="26"/>
                    </w:numPr>
                    <w:jc w:val="both"/>
                    <w:rPr>
                      <w:rFonts w:ascii="Arial" w:hAnsi="Arial" w:cs="Arial"/>
                      <w:color w:val="000000"/>
                      <w:sz w:val="18"/>
                      <w:szCs w:val="18"/>
                    </w:rPr>
                  </w:pPr>
                  <w:r>
                    <w:rPr>
                      <w:rFonts w:ascii="Arial" w:hAnsi="Arial" w:cs="Arial"/>
                      <w:color w:val="000000"/>
                      <w:sz w:val="18"/>
                      <w:szCs w:val="18"/>
                    </w:rPr>
                    <w:t>in ostale vsebine iz veljavne zakonodaje, ki ureja javno naročanje.</w:t>
                  </w:r>
                </w:p>
              </w:tc>
            </w:tr>
          </w:tbl>
          <w:p w:rsidR="004145C3" w:rsidRDefault="004145C3"/>
          <w:p w:rsidR="004145C3" w:rsidRDefault="00901AB0">
            <w:pPr>
              <w:spacing w:before="225" w:after="225"/>
              <w:jc w:val="both"/>
            </w:pPr>
            <w:r>
              <w:rPr>
                <w:rFonts w:ascii="Arial" w:hAnsi="Arial" w:cs="Arial"/>
                <w:color w:val="000000"/>
                <w:sz w:val="18"/>
                <w:szCs w:val="18"/>
              </w:rPr>
              <w:t>Izvajalec se prav tako zavezuje naročniku v roku 10 delovnih dni po sklenitvi pogodbe predložiti soglasje podizvajalcev, na podlagi katerega naročnik namesto izvajalca poravna podizvajalčevo terjatev do izvajalca.</w:t>
            </w:r>
          </w:p>
          <w:p w:rsidR="004145C3" w:rsidRDefault="00901AB0">
            <w:pPr>
              <w:spacing w:before="225" w:after="225"/>
              <w:jc w:val="both"/>
            </w:pPr>
            <w:r>
              <w:rPr>
                <w:rFonts w:ascii="Arial" w:hAnsi="Arial" w:cs="Arial"/>
                <w:color w:val="000000"/>
                <w:sz w:val="18"/>
                <w:szCs w:val="18"/>
              </w:rPr>
              <w:t>Če naročnik ugotovi, da dela izvaja podizv</w:t>
            </w:r>
            <w:r>
              <w:rPr>
                <w:rFonts w:ascii="Arial" w:hAnsi="Arial" w:cs="Arial"/>
                <w:color w:val="000000"/>
                <w:sz w:val="18"/>
                <w:szCs w:val="18"/>
              </w:rPr>
              <w:t>ajalec, ki ga izvajalca ni navedel v svoji ponudbi, ima pravico odpovedati to pogodbo.</w:t>
            </w:r>
          </w:p>
          <w:p w:rsidR="004145C3" w:rsidRDefault="00901AB0">
            <w:pPr>
              <w:spacing w:before="225" w:after="225"/>
              <w:jc w:val="both"/>
            </w:pPr>
            <w:r>
              <w:rPr>
                <w:rFonts w:ascii="Arial" w:hAnsi="Arial" w:cs="Arial"/>
                <w:color w:val="000000"/>
                <w:sz w:val="18"/>
                <w:szCs w:val="18"/>
              </w:rPr>
              <w:t>Izvajalec mora pred zamenjavo podizvajalca pridobiti pisno soglasje naročnika.</w:t>
            </w:r>
          </w:p>
          <w:p w:rsidR="004145C3" w:rsidRDefault="00901AB0">
            <w:pPr>
              <w:spacing w:before="225" w:after="225"/>
              <w:jc w:val="both"/>
            </w:pPr>
            <w:r>
              <w:rPr>
                <w:rFonts w:ascii="Arial" w:hAnsi="Arial" w:cs="Arial"/>
                <w:color w:val="000000"/>
                <w:sz w:val="18"/>
                <w:szCs w:val="18"/>
              </w:rPr>
              <w:t xml:space="preserve">Če se po sklenitvi predmetne pogodbe zamenja podizvajalec ali če izvajalec sklene pogodbo </w:t>
            </w:r>
            <w:r>
              <w:rPr>
                <w:rFonts w:ascii="Arial" w:hAnsi="Arial" w:cs="Arial"/>
                <w:color w:val="000000"/>
                <w:sz w:val="18"/>
                <w:szCs w:val="18"/>
              </w:rPr>
              <w:t>z novim podizvajalcem, mora izvajalec naročniku v 5 dneh po spremembi predložiti:</w:t>
            </w:r>
          </w:p>
          <w:tbl>
            <w:tblPr>
              <w:tblStyle w:val="NormalTablePHPDOCX"/>
              <w:tblW w:w="0" w:type="auto"/>
              <w:tblLook w:val="04A0" w:firstRow="1" w:lastRow="0" w:firstColumn="1" w:lastColumn="0" w:noHBand="0" w:noVBand="1"/>
            </w:tblPr>
            <w:tblGrid>
              <w:gridCol w:w="8746"/>
            </w:tblGrid>
            <w:tr w:rsidR="004145C3">
              <w:tc>
                <w:tcPr>
                  <w:tcW w:w="0" w:type="auto"/>
                  <w:tcMar>
                    <w:top w:w="0" w:type="auto"/>
                    <w:bottom w:w="0" w:type="auto"/>
                  </w:tcMar>
                </w:tcPr>
                <w:p w:rsidR="004145C3" w:rsidRDefault="00901AB0">
                  <w:pPr>
                    <w:numPr>
                      <w:ilvl w:val="0"/>
                      <w:numId w:val="27"/>
                    </w:numPr>
                    <w:jc w:val="both"/>
                    <w:rPr>
                      <w:rFonts w:ascii="Arial" w:hAnsi="Arial" w:cs="Arial"/>
                      <w:color w:val="000000"/>
                      <w:sz w:val="18"/>
                      <w:szCs w:val="18"/>
                    </w:rPr>
                  </w:pPr>
                  <w:r>
                    <w:rPr>
                      <w:rFonts w:ascii="Arial" w:hAnsi="Arial" w:cs="Arial"/>
                      <w:color w:val="000000"/>
                      <w:sz w:val="18"/>
                      <w:szCs w:val="18"/>
                    </w:rPr>
                    <w:t>svojo izjavo, da je poravnal vse nesporne obveznosti prvotnemu podizvajalcu, če je bil le-ta zamenjan,</w:t>
                  </w:r>
                </w:p>
                <w:p w:rsidR="004145C3" w:rsidRDefault="00901AB0">
                  <w:pPr>
                    <w:numPr>
                      <w:ilvl w:val="0"/>
                      <w:numId w:val="27"/>
                    </w:numPr>
                    <w:jc w:val="both"/>
                    <w:rPr>
                      <w:rFonts w:ascii="Arial" w:hAnsi="Arial" w:cs="Arial"/>
                      <w:color w:val="000000"/>
                      <w:sz w:val="18"/>
                      <w:szCs w:val="18"/>
                    </w:rPr>
                  </w:pPr>
                  <w:r>
                    <w:rPr>
                      <w:rFonts w:ascii="Arial" w:hAnsi="Arial" w:cs="Arial"/>
                      <w:color w:val="000000"/>
                      <w:sz w:val="18"/>
                      <w:szCs w:val="18"/>
                    </w:rPr>
                    <w:t>pooblastilo za plač</w:t>
                  </w:r>
                  <w:r>
                    <w:rPr>
                      <w:rFonts w:ascii="Arial" w:hAnsi="Arial" w:cs="Arial"/>
                      <w:color w:val="000000"/>
                      <w:sz w:val="18"/>
                      <w:szCs w:val="18"/>
                    </w:rPr>
                    <w:t>ilo opravljenih in prevzetih del oziroma storitev neposredno novemu podizvajalcu in</w:t>
                  </w:r>
                </w:p>
                <w:p w:rsidR="004145C3" w:rsidRDefault="00901AB0">
                  <w:pPr>
                    <w:numPr>
                      <w:ilvl w:val="0"/>
                      <w:numId w:val="27"/>
                    </w:numPr>
                    <w:jc w:val="both"/>
                    <w:rPr>
                      <w:rFonts w:ascii="Arial" w:hAnsi="Arial" w:cs="Arial"/>
                      <w:color w:val="000000"/>
                      <w:sz w:val="18"/>
                      <w:szCs w:val="18"/>
                    </w:rPr>
                  </w:pPr>
                  <w:r>
                    <w:rPr>
                      <w:rFonts w:ascii="Arial" w:hAnsi="Arial" w:cs="Arial"/>
                      <w:color w:val="000000"/>
                      <w:sz w:val="18"/>
                      <w:szCs w:val="18"/>
                    </w:rPr>
                    <w:t>soglasje novega podizvajalca k neposrednim plačilom.</w:t>
                  </w:r>
                </w:p>
              </w:tc>
            </w:tr>
          </w:tbl>
          <w:p w:rsidR="004145C3" w:rsidRDefault="004145C3"/>
        </w:tc>
      </w:tr>
    </w:tbl>
    <w:p w:rsidR="004145C3" w:rsidRDefault="00901AB0">
      <w:pPr>
        <w:spacing w:before="225" w:after="225" w:line="240" w:lineRule="auto"/>
        <w:jc w:val="both"/>
      </w:pPr>
      <w:r>
        <w:rPr>
          <w:rFonts w:ascii="Arial" w:hAnsi="Arial" w:cs="Arial"/>
          <w:b/>
          <w:bCs/>
          <w:color w:val="000000"/>
          <w:sz w:val="18"/>
          <w:szCs w:val="18"/>
        </w:rPr>
        <w:t>VI. OBVEZNOSTI NAROČNIKA</w:t>
      </w:r>
    </w:p>
    <w:p w:rsidR="004145C3" w:rsidRDefault="00901AB0">
      <w:pPr>
        <w:spacing w:after="0" w:line="240" w:lineRule="auto"/>
        <w:jc w:val="center"/>
      </w:pPr>
      <w:r>
        <w:rPr>
          <w:rFonts w:ascii="Arial" w:hAnsi="Arial" w:cs="Arial"/>
          <w:b/>
          <w:bCs/>
          <w:color w:val="000000"/>
          <w:sz w:val="18"/>
          <w:szCs w:val="18"/>
        </w:rPr>
        <w:t>11. člen</w:t>
      </w:r>
    </w:p>
    <w:tbl>
      <w:tblPr>
        <w:tblStyle w:val="NormalTablePHPDOCX"/>
        <w:tblW w:w="0" w:type="auto"/>
        <w:tblInd w:w="108" w:type="dxa"/>
        <w:tblLook w:val="04A0" w:firstRow="1" w:lastRow="0" w:firstColumn="1" w:lastColumn="0" w:noHBand="0" w:noVBand="1"/>
      </w:tblPr>
      <w:tblGrid>
        <w:gridCol w:w="8962"/>
      </w:tblGrid>
      <w:tr w:rsidR="004145C3">
        <w:tc>
          <w:tcPr>
            <w:tcW w:w="0" w:type="auto"/>
            <w:tcMar>
              <w:top w:w="0" w:type="auto"/>
              <w:bottom w:w="0" w:type="auto"/>
            </w:tcMar>
          </w:tcPr>
          <w:p w:rsidR="004145C3" w:rsidRDefault="00901AB0">
            <w:pPr>
              <w:spacing w:before="225" w:after="225"/>
              <w:jc w:val="both"/>
            </w:pPr>
            <w:r>
              <w:rPr>
                <w:rFonts w:ascii="Arial" w:hAnsi="Arial" w:cs="Arial"/>
                <w:color w:val="000000"/>
                <w:sz w:val="18"/>
                <w:szCs w:val="18"/>
              </w:rPr>
              <w:t>Naročnik se obvezuje, da bo:</w:t>
            </w:r>
          </w:p>
          <w:tbl>
            <w:tblPr>
              <w:tblStyle w:val="NormalTablePHPDOCX"/>
              <w:tblW w:w="0" w:type="auto"/>
              <w:tblLook w:val="04A0" w:firstRow="1" w:lastRow="0" w:firstColumn="1" w:lastColumn="0" w:noHBand="0" w:noVBand="1"/>
            </w:tblPr>
            <w:tblGrid>
              <w:gridCol w:w="8746"/>
            </w:tblGrid>
            <w:tr w:rsidR="004145C3">
              <w:tc>
                <w:tcPr>
                  <w:tcW w:w="0" w:type="auto"/>
                  <w:tcMar>
                    <w:top w:w="0" w:type="auto"/>
                    <w:bottom w:w="0" w:type="auto"/>
                  </w:tcMar>
                </w:tcPr>
                <w:p w:rsidR="004145C3" w:rsidRDefault="00901AB0">
                  <w:pPr>
                    <w:numPr>
                      <w:ilvl w:val="0"/>
                      <w:numId w:val="28"/>
                    </w:numPr>
                    <w:jc w:val="both"/>
                    <w:rPr>
                      <w:rFonts w:ascii="Arial" w:hAnsi="Arial" w:cs="Arial"/>
                      <w:color w:val="000000"/>
                      <w:sz w:val="18"/>
                      <w:szCs w:val="18"/>
                    </w:rPr>
                  </w:pPr>
                  <w:r>
                    <w:rPr>
                      <w:rFonts w:ascii="Arial" w:hAnsi="Arial" w:cs="Arial"/>
                      <w:color w:val="000000"/>
                      <w:sz w:val="18"/>
                      <w:szCs w:val="18"/>
                    </w:rPr>
                    <w:t xml:space="preserve">izvajalcu dal na razpolago vse potrebne informacije, </w:t>
                  </w:r>
                  <w:r>
                    <w:rPr>
                      <w:rFonts w:ascii="Arial" w:hAnsi="Arial" w:cs="Arial"/>
                      <w:color w:val="000000"/>
                      <w:sz w:val="18"/>
                      <w:szCs w:val="18"/>
                    </w:rPr>
                    <w:t>podatke ter dokumente, s katerimi razpolaga in so povezani z izvedbo storitev po tej pogodbi;</w:t>
                  </w:r>
                </w:p>
                <w:p w:rsidR="004145C3" w:rsidRDefault="00901AB0">
                  <w:pPr>
                    <w:numPr>
                      <w:ilvl w:val="0"/>
                      <w:numId w:val="28"/>
                    </w:numPr>
                    <w:jc w:val="both"/>
                    <w:rPr>
                      <w:rFonts w:ascii="Arial" w:hAnsi="Arial" w:cs="Arial"/>
                      <w:color w:val="000000"/>
                      <w:sz w:val="18"/>
                      <w:szCs w:val="18"/>
                    </w:rPr>
                  </w:pPr>
                  <w:r>
                    <w:rPr>
                      <w:rFonts w:ascii="Arial" w:hAnsi="Arial" w:cs="Arial"/>
                      <w:color w:val="000000"/>
                      <w:sz w:val="18"/>
                      <w:szCs w:val="18"/>
                    </w:rPr>
                    <w:t>sodeloval s skrbnikom pogodbe izvajalca;</w:t>
                  </w:r>
                </w:p>
                <w:p w:rsidR="004145C3" w:rsidRDefault="00901AB0">
                  <w:pPr>
                    <w:numPr>
                      <w:ilvl w:val="0"/>
                      <w:numId w:val="28"/>
                    </w:numPr>
                    <w:jc w:val="both"/>
                    <w:rPr>
                      <w:rFonts w:ascii="Arial" w:hAnsi="Arial" w:cs="Arial"/>
                      <w:color w:val="000000"/>
                      <w:sz w:val="18"/>
                      <w:szCs w:val="18"/>
                    </w:rPr>
                  </w:pPr>
                  <w:r>
                    <w:rPr>
                      <w:rFonts w:ascii="Arial" w:hAnsi="Arial" w:cs="Arial"/>
                      <w:color w:val="000000"/>
                      <w:sz w:val="18"/>
                      <w:szCs w:val="18"/>
                    </w:rPr>
                    <w:t>posredoval svoje zahteve izvajalcu v roku, ki bo omogočal normalno izvedbo pogodbenih storitev;</w:t>
                  </w:r>
                </w:p>
                <w:p w:rsidR="004145C3" w:rsidRDefault="00901AB0">
                  <w:pPr>
                    <w:numPr>
                      <w:ilvl w:val="0"/>
                      <w:numId w:val="28"/>
                    </w:numPr>
                    <w:jc w:val="both"/>
                    <w:rPr>
                      <w:rFonts w:ascii="Arial" w:hAnsi="Arial" w:cs="Arial"/>
                      <w:color w:val="000000"/>
                      <w:sz w:val="18"/>
                      <w:szCs w:val="18"/>
                    </w:rPr>
                  </w:pPr>
                  <w:r>
                    <w:rPr>
                      <w:rFonts w:ascii="Arial" w:hAnsi="Arial" w:cs="Arial"/>
                      <w:color w:val="000000"/>
                      <w:sz w:val="18"/>
                      <w:szCs w:val="18"/>
                    </w:rPr>
                    <w:t>zagotovil razpoložljivost</w:t>
                  </w:r>
                  <w:r>
                    <w:rPr>
                      <w:rFonts w:ascii="Arial" w:hAnsi="Arial" w:cs="Arial"/>
                      <w:color w:val="000000"/>
                      <w:sz w:val="18"/>
                      <w:szCs w:val="18"/>
                    </w:rPr>
                    <w:t xml:space="preserve"> človeških, informacijskih in finančnih virov za izvedbo storitev;</w:t>
                  </w:r>
                </w:p>
                <w:p w:rsidR="004145C3" w:rsidRDefault="00901AB0">
                  <w:pPr>
                    <w:numPr>
                      <w:ilvl w:val="0"/>
                      <w:numId w:val="28"/>
                    </w:numPr>
                    <w:jc w:val="both"/>
                    <w:rPr>
                      <w:rFonts w:ascii="Arial" w:hAnsi="Arial" w:cs="Arial"/>
                      <w:color w:val="000000"/>
                      <w:sz w:val="18"/>
                      <w:szCs w:val="18"/>
                    </w:rPr>
                  </w:pPr>
                  <w:r>
                    <w:rPr>
                      <w:rFonts w:ascii="Arial" w:hAnsi="Arial" w:cs="Arial"/>
                      <w:color w:val="000000"/>
                      <w:sz w:val="18"/>
                      <w:szCs w:val="18"/>
                    </w:rPr>
                    <w:t>izvajalcu nudil vso pomoč, da bo ta lahko opravil storitev v skladu z strokovnimi zahtevami te pogodbe;</w:t>
                  </w:r>
                </w:p>
                <w:p w:rsidR="004145C3" w:rsidRDefault="00901AB0">
                  <w:pPr>
                    <w:numPr>
                      <w:ilvl w:val="0"/>
                      <w:numId w:val="28"/>
                    </w:numPr>
                    <w:jc w:val="both"/>
                    <w:rPr>
                      <w:rFonts w:ascii="Arial" w:hAnsi="Arial" w:cs="Arial"/>
                      <w:color w:val="000000"/>
                      <w:sz w:val="18"/>
                      <w:szCs w:val="18"/>
                    </w:rPr>
                  </w:pPr>
                  <w:r>
                    <w:rPr>
                      <w:rFonts w:ascii="Arial" w:hAnsi="Arial" w:cs="Arial"/>
                      <w:color w:val="000000"/>
                      <w:sz w:val="18"/>
                      <w:szCs w:val="18"/>
                    </w:rPr>
                    <w:t>obveščal izvajalca o vseh morebitnih spremembah in novo nastalih situacijah, ki bi la</w:t>
                  </w:r>
                  <w:r>
                    <w:rPr>
                      <w:rFonts w:ascii="Arial" w:hAnsi="Arial" w:cs="Arial"/>
                      <w:color w:val="000000"/>
                      <w:sz w:val="18"/>
                      <w:szCs w:val="18"/>
                    </w:rPr>
                    <w:t>hko vplivale na izvršitev prevzetih storitev;</w:t>
                  </w:r>
                </w:p>
                <w:p w:rsidR="004145C3" w:rsidRDefault="00901AB0">
                  <w:pPr>
                    <w:numPr>
                      <w:ilvl w:val="0"/>
                      <w:numId w:val="28"/>
                    </w:numPr>
                    <w:jc w:val="both"/>
                    <w:rPr>
                      <w:rFonts w:ascii="Arial" w:hAnsi="Arial" w:cs="Arial"/>
                      <w:color w:val="000000"/>
                      <w:sz w:val="18"/>
                      <w:szCs w:val="18"/>
                    </w:rPr>
                  </w:pPr>
                  <w:r>
                    <w:rPr>
                      <w:rFonts w:ascii="Arial" w:hAnsi="Arial" w:cs="Arial"/>
                      <w:color w:val="000000"/>
                      <w:sz w:val="18"/>
                      <w:szCs w:val="18"/>
                    </w:rPr>
                    <w:t>plačeval naročene storitve v dogovorjenih rokih.</w:t>
                  </w:r>
                </w:p>
              </w:tc>
            </w:tr>
          </w:tbl>
          <w:p w:rsidR="004145C3" w:rsidRDefault="004145C3"/>
        </w:tc>
      </w:tr>
    </w:tbl>
    <w:p w:rsidR="004145C3" w:rsidRDefault="00901AB0">
      <w:pPr>
        <w:spacing w:before="225" w:after="225" w:line="240" w:lineRule="auto"/>
        <w:jc w:val="both"/>
      </w:pPr>
      <w:r>
        <w:rPr>
          <w:rFonts w:ascii="Arial" w:hAnsi="Arial" w:cs="Arial"/>
          <w:b/>
          <w:bCs/>
          <w:color w:val="000000"/>
          <w:sz w:val="18"/>
          <w:szCs w:val="18"/>
        </w:rPr>
        <w:t>VII. OBVEZNOSTI IZVAJALCA</w:t>
      </w:r>
    </w:p>
    <w:p w:rsidR="004145C3" w:rsidRDefault="00901AB0">
      <w:pPr>
        <w:spacing w:after="0" w:line="240" w:lineRule="auto"/>
        <w:jc w:val="center"/>
      </w:pPr>
      <w:r>
        <w:rPr>
          <w:rFonts w:ascii="Arial" w:hAnsi="Arial" w:cs="Arial"/>
          <w:b/>
          <w:bCs/>
          <w:color w:val="000000"/>
          <w:sz w:val="18"/>
          <w:szCs w:val="18"/>
        </w:rPr>
        <w:t>12. člen</w:t>
      </w:r>
    </w:p>
    <w:tbl>
      <w:tblPr>
        <w:tblStyle w:val="NormalTablePHPDOCX"/>
        <w:tblW w:w="0" w:type="auto"/>
        <w:tblInd w:w="108" w:type="dxa"/>
        <w:tblLook w:val="04A0" w:firstRow="1" w:lastRow="0" w:firstColumn="1" w:lastColumn="0" w:noHBand="0" w:noVBand="1"/>
      </w:tblPr>
      <w:tblGrid>
        <w:gridCol w:w="8962"/>
      </w:tblGrid>
      <w:tr w:rsidR="004145C3">
        <w:tc>
          <w:tcPr>
            <w:tcW w:w="0" w:type="auto"/>
            <w:tcMar>
              <w:top w:w="0" w:type="auto"/>
              <w:bottom w:w="0" w:type="auto"/>
            </w:tcMar>
          </w:tcPr>
          <w:p w:rsidR="004145C3" w:rsidRDefault="00901AB0">
            <w:pPr>
              <w:spacing w:before="225" w:after="225"/>
              <w:jc w:val="both"/>
            </w:pPr>
            <w:r>
              <w:rPr>
                <w:rFonts w:ascii="Arial" w:hAnsi="Arial" w:cs="Arial"/>
                <w:color w:val="000000"/>
                <w:sz w:val="18"/>
                <w:szCs w:val="18"/>
              </w:rPr>
              <w:t>Izvajalec se zavezuje, da bo:</w:t>
            </w:r>
          </w:p>
          <w:tbl>
            <w:tblPr>
              <w:tblStyle w:val="NormalTablePHPDOCX"/>
              <w:tblW w:w="0" w:type="auto"/>
              <w:tblLook w:val="04A0" w:firstRow="1" w:lastRow="0" w:firstColumn="1" w:lastColumn="0" w:noHBand="0" w:noVBand="1"/>
            </w:tblPr>
            <w:tblGrid>
              <w:gridCol w:w="8746"/>
            </w:tblGrid>
            <w:tr w:rsidR="004145C3">
              <w:tc>
                <w:tcPr>
                  <w:tcW w:w="0" w:type="auto"/>
                  <w:tcMar>
                    <w:top w:w="0" w:type="auto"/>
                    <w:bottom w:w="0" w:type="auto"/>
                  </w:tcMar>
                </w:tcPr>
                <w:p w:rsidR="004145C3" w:rsidRDefault="00901AB0">
                  <w:pPr>
                    <w:numPr>
                      <w:ilvl w:val="0"/>
                      <w:numId w:val="29"/>
                    </w:numPr>
                    <w:jc w:val="both"/>
                    <w:rPr>
                      <w:rFonts w:ascii="Arial" w:hAnsi="Arial" w:cs="Arial"/>
                      <w:color w:val="000000"/>
                      <w:sz w:val="18"/>
                      <w:szCs w:val="18"/>
                    </w:rPr>
                  </w:pPr>
                  <w:r>
                    <w:rPr>
                      <w:rFonts w:ascii="Arial" w:hAnsi="Arial" w:cs="Arial"/>
                      <w:color w:val="000000"/>
                      <w:sz w:val="18"/>
                      <w:szCs w:val="18"/>
                    </w:rPr>
                    <w:t>izvajal storitve strokovno in kakovostno s skrbnostjo dobrega gospodarja;</w:t>
                  </w:r>
                </w:p>
                <w:p w:rsidR="004145C3" w:rsidRDefault="00901AB0">
                  <w:pPr>
                    <w:numPr>
                      <w:ilvl w:val="0"/>
                      <w:numId w:val="29"/>
                    </w:numPr>
                    <w:jc w:val="both"/>
                    <w:rPr>
                      <w:rFonts w:ascii="Arial" w:hAnsi="Arial" w:cs="Arial"/>
                      <w:color w:val="000000"/>
                      <w:sz w:val="18"/>
                      <w:szCs w:val="18"/>
                    </w:rPr>
                  </w:pPr>
                  <w:r>
                    <w:rPr>
                      <w:rFonts w:ascii="Arial" w:hAnsi="Arial" w:cs="Arial"/>
                      <w:color w:val="000000"/>
                      <w:sz w:val="18"/>
                      <w:szCs w:val="18"/>
                    </w:rPr>
                    <w:t>izvajal storitve na najracionalnejši način v okviru naročnikovih strokovnih zahtev;</w:t>
                  </w:r>
                </w:p>
                <w:p w:rsidR="004145C3" w:rsidRDefault="00901AB0">
                  <w:pPr>
                    <w:numPr>
                      <w:ilvl w:val="0"/>
                      <w:numId w:val="29"/>
                    </w:numPr>
                    <w:jc w:val="both"/>
                    <w:rPr>
                      <w:rFonts w:ascii="Arial" w:hAnsi="Arial" w:cs="Arial"/>
                      <w:color w:val="000000"/>
                      <w:sz w:val="18"/>
                      <w:szCs w:val="18"/>
                    </w:rPr>
                  </w:pPr>
                  <w:r>
                    <w:rPr>
                      <w:rFonts w:ascii="Arial" w:hAnsi="Arial" w:cs="Arial"/>
                      <w:color w:val="000000"/>
                      <w:sz w:val="18"/>
                      <w:szCs w:val="18"/>
                    </w:rPr>
                    <w:t>izpolnjeval vse predvidene obveznosti v rokih in na predviden način;</w:t>
                  </w:r>
                </w:p>
                <w:p w:rsidR="004145C3" w:rsidRDefault="00901AB0">
                  <w:pPr>
                    <w:numPr>
                      <w:ilvl w:val="0"/>
                      <w:numId w:val="29"/>
                    </w:numPr>
                    <w:jc w:val="both"/>
                    <w:rPr>
                      <w:rFonts w:ascii="Arial" w:hAnsi="Arial" w:cs="Arial"/>
                      <w:color w:val="000000"/>
                      <w:sz w:val="18"/>
                      <w:szCs w:val="18"/>
                    </w:rPr>
                  </w:pPr>
                  <w:r>
                    <w:rPr>
                      <w:rFonts w:ascii="Arial" w:hAnsi="Arial" w:cs="Arial"/>
                      <w:color w:val="000000"/>
                      <w:sz w:val="18"/>
                      <w:szCs w:val="18"/>
                    </w:rPr>
                    <w:t>izvajal storitve v skladu z merili in drugimi dokumenti izvajalca, ki bi lahko vplivali na izvedbo pogo</w:t>
                  </w:r>
                  <w:r>
                    <w:rPr>
                      <w:rFonts w:ascii="Arial" w:hAnsi="Arial" w:cs="Arial"/>
                      <w:color w:val="000000"/>
                      <w:sz w:val="18"/>
                      <w:szCs w:val="18"/>
                    </w:rPr>
                    <w:t>dbenih obveznosti (npr. interpretacija zahtev standarda);</w:t>
                  </w:r>
                </w:p>
                <w:p w:rsidR="004145C3" w:rsidRDefault="00901AB0">
                  <w:pPr>
                    <w:numPr>
                      <w:ilvl w:val="0"/>
                      <w:numId w:val="29"/>
                    </w:numPr>
                    <w:jc w:val="both"/>
                    <w:rPr>
                      <w:rFonts w:ascii="Arial" w:hAnsi="Arial" w:cs="Arial"/>
                      <w:color w:val="000000"/>
                      <w:sz w:val="18"/>
                      <w:szCs w:val="18"/>
                    </w:rPr>
                  </w:pPr>
                  <w:r>
                    <w:rPr>
                      <w:rFonts w:ascii="Arial" w:hAnsi="Arial" w:cs="Arial"/>
                      <w:color w:val="000000"/>
                      <w:sz w:val="18"/>
                      <w:szCs w:val="18"/>
                    </w:rPr>
                    <w:t>pisno opozoril naročnika na okoliščine, ki bi lahko otežile oziroma onemogočile kakovostno in pravilno ter pravočasno izvedbo storitev, navedel razloge za zamudo ter predlagal alternativno rešitev o</w:t>
                  </w:r>
                  <w:r>
                    <w:rPr>
                      <w:rFonts w:ascii="Arial" w:hAnsi="Arial" w:cs="Arial"/>
                      <w:color w:val="000000"/>
                      <w:sz w:val="18"/>
                      <w:szCs w:val="18"/>
                    </w:rPr>
                    <w:t>ziroma korake za preprečitev škode;</w:t>
                  </w:r>
                </w:p>
                <w:p w:rsidR="004145C3" w:rsidRDefault="00901AB0">
                  <w:pPr>
                    <w:numPr>
                      <w:ilvl w:val="0"/>
                      <w:numId w:val="29"/>
                    </w:numPr>
                    <w:jc w:val="both"/>
                    <w:rPr>
                      <w:rFonts w:ascii="Arial" w:hAnsi="Arial" w:cs="Arial"/>
                      <w:color w:val="000000"/>
                      <w:sz w:val="18"/>
                      <w:szCs w:val="18"/>
                    </w:rPr>
                  </w:pPr>
                  <w:r>
                    <w:rPr>
                      <w:rFonts w:ascii="Arial" w:hAnsi="Arial" w:cs="Arial"/>
                      <w:color w:val="000000"/>
                      <w:sz w:val="18"/>
                      <w:szCs w:val="18"/>
                    </w:rPr>
                    <w:t>pisno obvestil naročnika o nastopu morebitnih okoliščin, ki bi utegnile vplivati na vsebinsko in časovno izvršitev storitve;</w:t>
                  </w:r>
                </w:p>
                <w:p w:rsidR="004145C3" w:rsidRDefault="00901AB0">
                  <w:pPr>
                    <w:numPr>
                      <w:ilvl w:val="0"/>
                      <w:numId w:val="29"/>
                    </w:numPr>
                    <w:jc w:val="both"/>
                    <w:rPr>
                      <w:rFonts w:ascii="Arial" w:hAnsi="Arial" w:cs="Arial"/>
                      <w:color w:val="000000"/>
                      <w:sz w:val="18"/>
                      <w:szCs w:val="18"/>
                    </w:rPr>
                  </w:pPr>
                  <w:r>
                    <w:rPr>
                      <w:rFonts w:ascii="Arial" w:hAnsi="Arial" w:cs="Arial"/>
                      <w:color w:val="000000"/>
                      <w:sz w:val="18"/>
                      <w:szCs w:val="18"/>
                    </w:rPr>
                    <w:lastRenderedPageBreak/>
                    <w:t>ves čas izvajanja storitev spoštoval in upošteval zahteve naročnika iz razpisne dokumentacije j</w:t>
                  </w:r>
                  <w:r>
                    <w:rPr>
                      <w:rFonts w:ascii="Arial" w:hAnsi="Arial" w:cs="Arial"/>
                      <w:color w:val="000000"/>
                      <w:sz w:val="18"/>
                      <w:szCs w:val="18"/>
                    </w:rPr>
                    <w:t>avnega naročila iz prvega člena te pogodbe, svojo ponudbo na podlagi katere je bila izbran in določila te pogodbe;</w:t>
                  </w:r>
                </w:p>
                <w:p w:rsidR="004145C3" w:rsidRDefault="00901AB0">
                  <w:pPr>
                    <w:numPr>
                      <w:ilvl w:val="0"/>
                      <w:numId w:val="29"/>
                    </w:numPr>
                    <w:jc w:val="both"/>
                    <w:rPr>
                      <w:rFonts w:ascii="Arial" w:hAnsi="Arial" w:cs="Arial"/>
                      <w:color w:val="000000"/>
                      <w:sz w:val="18"/>
                      <w:szCs w:val="18"/>
                    </w:rPr>
                  </w:pPr>
                  <w:r>
                    <w:rPr>
                      <w:rFonts w:ascii="Arial" w:hAnsi="Arial" w:cs="Arial"/>
                      <w:color w:val="000000"/>
                      <w:sz w:val="18"/>
                      <w:szCs w:val="18"/>
                    </w:rPr>
                    <w:t>za opravljene storitve izdajal račune skladno s ponujenimi cenami in opravljenimi storitvami.</w:t>
                  </w:r>
                </w:p>
              </w:tc>
            </w:tr>
          </w:tbl>
          <w:p w:rsidR="004145C3" w:rsidRDefault="004145C3"/>
        </w:tc>
      </w:tr>
    </w:tbl>
    <w:p w:rsidR="004145C3" w:rsidRDefault="00901AB0">
      <w:pPr>
        <w:spacing w:after="0" w:line="240" w:lineRule="auto"/>
        <w:jc w:val="center"/>
      </w:pPr>
      <w:r>
        <w:rPr>
          <w:rFonts w:ascii="Arial" w:hAnsi="Arial" w:cs="Arial"/>
          <w:b/>
          <w:bCs/>
          <w:color w:val="000000"/>
          <w:sz w:val="18"/>
          <w:szCs w:val="18"/>
        </w:rPr>
        <w:t>13. člen</w:t>
      </w:r>
    </w:p>
    <w:tbl>
      <w:tblPr>
        <w:tblStyle w:val="NormalTablePHPDOCX"/>
        <w:tblW w:w="0" w:type="auto"/>
        <w:tblInd w:w="108" w:type="dxa"/>
        <w:tblLook w:val="04A0" w:firstRow="1" w:lastRow="0" w:firstColumn="1" w:lastColumn="0" w:noHBand="0" w:noVBand="1"/>
      </w:tblPr>
      <w:tblGrid>
        <w:gridCol w:w="8962"/>
      </w:tblGrid>
      <w:tr w:rsidR="004145C3">
        <w:tc>
          <w:tcPr>
            <w:tcW w:w="0" w:type="auto"/>
            <w:tcMar>
              <w:top w:w="0" w:type="auto"/>
              <w:bottom w:w="0" w:type="auto"/>
            </w:tcMar>
          </w:tcPr>
          <w:p w:rsidR="004145C3" w:rsidRDefault="00901AB0">
            <w:pPr>
              <w:spacing w:before="225" w:after="225"/>
              <w:jc w:val="both"/>
            </w:pPr>
            <w:r>
              <w:rPr>
                <w:rFonts w:ascii="Arial" w:hAnsi="Arial" w:cs="Arial"/>
                <w:color w:val="000000"/>
                <w:sz w:val="18"/>
                <w:szCs w:val="18"/>
              </w:rPr>
              <w:t>Če naročnik naroč</w:t>
            </w:r>
            <w:r>
              <w:rPr>
                <w:rFonts w:ascii="Arial" w:hAnsi="Arial" w:cs="Arial"/>
                <w:color w:val="000000"/>
                <w:sz w:val="18"/>
                <w:szCs w:val="18"/>
              </w:rPr>
              <w:t xml:space="preserve">i storitev, za katero izvajalec meni, da bi bili kršeni predpisi ali povzročena nesorazmerna škoda naročniku ali tretjemu, lahko izvedbo odkloni, ne da bi kršil določila te pogodbe, vendar mora razlog odklonitve dokazati oz. izkazati obstoj in predstaviti </w:t>
            </w:r>
            <w:r>
              <w:rPr>
                <w:rFonts w:ascii="Arial" w:hAnsi="Arial" w:cs="Arial"/>
                <w:color w:val="000000"/>
                <w:sz w:val="18"/>
                <w:szCs w:val="18"/>
              </w:rPr>
              <w:t>dejstva, ki utemeljujejo odklonitev. Če naročilo ne omogoča strokovno optimalne izvedbe storitve ali pa zahteva rešitve, ki niso v skladu s pravili stroke, mora izvajalec naročnika na to dejstvo opozoriti in mu svetovati primernejšo izvedbo, vendar mora na</w:t>
            </w:r>
            <w:r>
              <w:rPr>
                <w:rFonts w:ascii="Arial" w:hAnsi="Arial" w:cs="Arial"/>
                <w:color w:val="000000"/>
                <w:sz w:val="18"/>
                <w:szCs w:val="18"/>
              </w:rPr>
              <w:t>logo izpolniti, kot mu je bilo naročeno, če naročnik vztraja pri tem. Izvajalčeva neutemeljena zavrnitev naročila ali odstopanje od naročenega načina izvedbe pomeni kršitev pogodbenih obveznosti po tej pogodbi.</w:t>
            </w:r>
          </w:p>
        </w:tc>
      </w:tr>
    </w:tbl>
    <w:p w:rsidR="004145C3" w:rsidRDefault="00901AB0">
      <w:pPr>
        <w:spacing w:before="225" w:after="225" w:line="240" w:lineRule="auto"/>
        <w:jc w:val="both"/>
      </w:pPr>
      <w:r>
        <w:rPr>
          <w:rFonts w:ascii="Arial" w:hAnsi="Arial" w:cs="Arial"/>
          <w:b/>
          <w:bCs/>
          <w:color w:val="000000"/>
          <w:sz w:val="18"/>
          <w:szCs w:val="18"/>
        </w:rPr>
        <w:t>VIII. SKRBNIKI POGODBE</w:t>
      </w:r>
    </w:p>
    <w:p w:rsidR="004145C3" w:rsidRDefault="00901AB0">
      <w:pPr>
        <w:spacing w:after="0" w:line="240" w:lineRule="auto"/>
        <w:jc w:val="center"/>
      </w:pPr>
      <w:r>
        <w:rPr>
          <w:rFonts w:ascii="Arial" w:hAnsi="Arial" w:cs="Arial"/>
          <w:b/>
          <w:bCs/>
          <w:color w:val="000000"/>
          <w:sz w:val="18"/>
          <w:szCs w:val="18"/>
        </w:rPr>
        <w:t>14. člen</w:t>
      </w:r>
    </w:p>
    <w:tbl>
      <w:tblPr>
        <w:tblStyle w:val="NormalTablePHPDOCX"/>
        <w:tblW w:w="0" w:type="auto"/>
        <w:tblInd w:w="108" w:type="dxa"/>
        <w:tblLook w:val="04A0" w:firstRow="1" w:lastRow="0" w:firstColumn="1" w:lastColumn="0" w:noHBand="0" w:noVBand="1"/>
      </w:tblPr>
      <w:tblGrid>
        <w:gridCol w:w="8962"/>
      </w:tblGrid>
      <w:tr w:rsidR="004145C3">
        <w:tc>
          <w:tcPr>
            <w:tcW w:w="0" w:type="auto"/>
            <w:tcMar>
              <w:top w:w="0" w:type="auto"/>
              <w:bottom w:w="0" w:type="auto"/>
            </w:tcMar>
          </w:tcPr>
          <w:p w:rsidR="004145C3" w:rsidRDefault="00901AB0">
            <w:pPr>
              <w:spacing w:before="225" w:after="225"/>
              <w:jc w:val="both"/>
            </w:pPr>
            <w:r>
              <w:rPr>
                <w:rFonts w:ascii="Arial" w:hAnsi="Arial" w:cs="Arial"/>
                <w:color w:val="000000"/>
                <w:sz w:val="18"/>
                <w:szCs w:val="18"/>
              </w:rPr>
              <w:t>Pooblaščen p</w:t>
            </w:r>
            <w:r>
              <w:rPr>
                <w:rFonts w:ascii="Arial" w:hAnsi="Arial" w:cs="Arial"/>
                <w:color w:val="000000"/>
                <w:sz w:val="18"/>
                <w:szCs w:val="18"/>
              </w:rPr>
              <w:t>redstavnik naročnika za nadzor nad izvajanjem te pogodbe, naročanje in potrjevanje storitev ter kontrolo kakovosti storitev po tej pogodbi je mag. Ljubinka Počrvina.</w:t>
            </w:r>
          </w:p>
          <w:p w:rsidR="004145C3" w:rsidRDefault="00901AB0">
            <w:pPr>
              <w:spacing w:before="225" w:after="225"/>
              <w:jc w:val="both"/>
            </w:pPr>
            <w:r>
              <w:rPr>
                <w:rFonts w:ascii="Arial" w:hAnsi="Arial" w:cs="Arial"/>
                <w:color w:val="000000"/>
                <w:sz w:val="18"/>
                <w:szCs w:val="18"/>
              </w:rPr>
              <w:t>Skrbnik pogodbe s strani naročnika je Stanislava Majerle.</w:t>
            </w:r>
          </w:p>
          <w:p w:rsidR="004145C3" w:rsidRDefault="00901AB0">
            <w:pPr>
              <w:spacing w:before="225" w:after="225"/>
              <w:jc w:val="both"/>
            </w:pPr>
            <w:r>
              <w:rPr>
                <w:rFonts w:ascii="Arial" w:hAnsi="Arial" w:cs="Arial"/>
                <w:color w:val="000000"/>
                <w:sz w:val="18"/>
                <w:szCs w:val="18"/>
              </w:rPr>
              <w:t>Pooblaščeni predstavniki izvajal</w:t>
            </w:r>
            <w:r>
              <w:rPr>
                <w:rFonts w:ascii="Arial" w:hAnsi="Arial" w:cs="Arial"/>
                <w:color w:val="000000"/>
                <w:sz w:val="18"/>
                <w:szCs w:val="18"/>
              </w:rPr>
              <w:t>ca je:</w:t>
            </w:r>
          </w:p>
          <w:p w:rsidR="004145C3" w:rsidRDefault="00901AB0">
            <w:pPr>
              <w:spacing w:before="225" w:after="225"/>
              <w:jc w:val="both"/>
            </w:pPr>
            <w:r>
              <w:rPr>
                <w:rFonts w:ascii="Arial" w:hAnsi="Arial" w:cs="Arial"/>
                <w:color w:val="000000"/>
                <w:sz w:val="18"/>
                <w:szCs w:val="18"/>
              </w:rPr>
              <w:t>_______________________ (ime in priimek)</w:t>
            </w:r>
          </w:p>
          <w:p w:rsidR="004145C3" w:rsidRDefault="00901AB0">
            <w:pPr>
              <w:spacing w:before="225" w:after="225"/>
              <w:jc w:val="both"/>
            </w:pPr>
            <w:r>
              <w:rPr>
                <w:rFonts w:ascii="Arial" w:hAnsi="Arial" w:cs="Arial"/>
                <w:color w:val="000000"/>
                <w:sz w:val="18"/>
                <w:szCs w:val="18"/>
              </w:rPr>
              <w:t>_______________________ (telefon)</w:t>
            </w:r>
          </w:p>
          <w:p w:rsidR="004145C3" w:rsidRDefault="00901AB0">
            <w:pPr>
              <w:spacing w:before="225" w:after="225"/>
              <w:jc w:val="both"/>
            </w:pPr>
            <w:r>
              <w:rPr>
                <w:rFonts w:ascii="Arial" w:hAnsi="Arial" w:cs="Arial"/>
                <w:color w:val="000000"/>
                <w:sz w:val="18"/>
                <w:szCs w:val="18"/>
              </w:rPr>
              <w:t>_______________________ (elektronski naslov)</w:t>
            </w:r>
          </w:p>
          <w:p w:rsidR="004145C3" w:rsidRDefault="00901AB0">
            <w:pPr>
              <w:spacing w:before="225" w:after="225"/>
              <w:jc w:val="both"/>
            </w:pPr>
            <w:r>
              <w:rPr>
                <w:rFonts w:ascii="Arial" w:hAnsi="Arial" w:cs="Arial"/>
                <w:color w:val="000000"/>
                <w:sz w:val="18"/>
                <w:szCs w:val="18"/>
              </w:rPr>
              <w:t>Pooblaščeni predstavnik izvajalca je pooblaščen, da zastopa izvajalca v vseh vprašanjih, ki se nanaš</w:t>
            </w:r>
            <w:r>
              <w:rPr>
                <w:rFonts w:ascii="Arial" w:hAnsi="Arial" w:cs="Arial"/>
                <w:color w:val="000000"/>
                <w:sz w:val="18"/>
                <w:szCs w:val="18"/>
              </w:rPr>
              <w:t>ajo izvajanje storitev po tej pogodbi.</w:t>
            </w:r>
          </w:p>
          <w:p w:rsidR="004145C3" w:rsidRDefault="004145C3">
            <w:pPr>
              <w:spacing w:before="225" w:after="225"/>
              <w:jc w:val="both"/>
            </w:pPr>
          </w:p>
        </w:tc>
      </w:tr>
    </w:tbl>
    <w:p w:rsidR="004145C3" w:rsidRDefault="00901AB0">
      <w:pPr>
        <w:spacing w:before="225" w:after="225" w:line="240" w:lineRule="auto"/>
        <w:jc w:val="both"/>
      </w:pPr>
      <w:r>
        <w:rPr>
          <w:rFonts w:ascii="Arial" w:hAnsi="Arial" w:cs="Arial"/>
          <w:b/>
          <w:bCs/>
          <w:color w:val="000000"/>
          <w:sz w:val="18"/>
          <w:szCs w:val="18"/>
        </w:rPr>
        <w:t>IX. POGODBENA KAZEN</w:t>
      </w:r>
    </w:p>
    <w:p w:rsidR="004145C3" w:rsidRDefault="00901AB0">
      <w:pPr>
        <w:spacing w:after="0" w:line="240" w:lineRule="auto"/>
        <w:jc w:val="center"/>
      </w:pPr>
      <w:r>
        <w:rPr>
          <w:rFonts w:ascii="Arial" w:hAnsi="Arial" w:cs="Arial"/>
          <w:b/>
          <w:bCs/>
          <w:color w:val="000000"/>
          <w:sz w:val="18"/>
          <w:szCs w:val="18"/>
        </w:rPr>
        <w:t>15. člen</w:t>
      </w:r>
    </w:p>
    <w:tbl>
      <w:tblPr>
        <w:tblStyle w:val="NormalTablePHPDOCX"/>
        <w:tblW w:w="0" w:type="auto"/>
        <w:tblInd w:w="108" w:type="dxa"/>
        <w:tblLook w:val="04A0" w:firstRow="1" w:lastRow="0" w:firstColumn="1" w:lastColumn="0" w:noHBand="0" w:noVBand="1"/>
      </w:tblPr>
      <w:tblGrid>
        <w:gridCol w:w="8962"/>
      </w:tblGrid>
      <w:tr w:rsidR="004145C3">
        <w:tc>
          <w:tcPr>
            <w:tcW w:w="0" w:type="auto"/>
            <w:tcMar>
              <w:top w:w="0" w:type="auto"/>
              <w:bottom w:w="0" w:type="auto"/>
            </w:tcMar>
          </w:tcPr>
          <w:p w:rsidR="004145C3" w:rsidRDefault="00901AB0">
            <w:pPr>
              <w:spacing w:before="225" w:after="225"/>
              <w:jc w:val="both"/>
            </w:pPr>
            <w:r>
              <w:rPr>
                <w:rFonts w:ascii="Arial" w:hAnsi="Arial" w:cs="Arial"/>
                <w:color w:val="000000"/>
                <w:sz w:val="18"/>
                <w:szCs w:val="18"/>
              </w:rPr>
              <w:t>Če se izvajalec po svoji krivdi pri izvedbi del ne drži dogovorjenih rokov, sme naročnik za vsak dan zamude zahtevati plačilo pogodbene kazni v viš</w:t>
            </w:r>
            <w:r>
              <w:rPr>
                <w:rFonts w:ascii="Arial" w:hAnsi="Arial" w:cs="Arial"/>
                <w:color w:val="000000"/>
                <w:sz w:val="18"/>
                <w:szCs w:val="18"/>
              </w:rPr>
              <w:t>ini 1 promila od vrednosti celotne pogodbe z DDV, vendar skupaj ne več kot 10% celotne pogodbene vrednosti.</w:t>
            </w:r>
          </w:p>
          <w:p w:rsidR="004145C3" w:rsidRDefault="00901AB0">
            <w:pPr>
              <w:spacing w:before="225" w:after="225"/>
              <w:jc w:val="both"/>
            </w:pPr>
            <w:r>
              <w:rPr>
                <w:rFonts w:ascii="Arial" w:hAnsi="Arial" w:cs="Arial"/>
                <w:color w:val="000000"/>
                <w:sz w:val="18"/>
                <w:szCs w:val="18"/>
              </w:rPr>
              <w:t>Pogodbena kazen se obračuna pri plačilu za opravljeno storitev.</w:t>
            </w:r>
          </w:p>
          <w:p w:rsidR="004145C3" w:rsidRDefault="00901AB0">
            <w:pPr>
              <w:spacing w:before="225" w:after="225"/>
              <w:jc w:val="both"/>
            </w:pPr>
            <w:r>
              <w:rPr>
                <w:rFonts w:ascii="Arial" w:hAnsi="Arial" w:cs="Arial"/>
                <w:color w:val="000000"/>
                <w:sz w:val="18"/>
                <w:szCs w:val="18"/>
              </w:rPr>
              <w:t>Če je zaradi zamude izvajalca naročniku povzročena škoda, ki presega vrednost pogodb</w:t>
            </w:r>
            <w:r>
              <w:rPr>
                <w:rFonts w:ascii="Arial" w:hAnsi="Arial" w:cs="Arial"/>
                <w:color w:val="000000"/>
                <w:sz w:val="18"/>
                <w:szCs w:val="18"/>
              </w:rPr>
              <w:t>ene kazni, ima naročnik pravico do povrnitve vse škode nad zneskom pogodbene kazni. Povračilo tako nastale škode bo naročnik uveljavljal po splošnih načelih odškodninske odgovornosti, neodvisno od uveljavljanja pogodbene kazni.</w:t>
            </w:r>
          </w:p>
        </w:tc>
      </w:tr>
    </w:tbl>
    <w:p w:rsidR="004145C3" w:rsidRDefault="00901AB0">
      <w:pPr>
        <w:spacing w:before="225" w:after="225" w:line="240" w:lineRule="auto"/>
        <w:jc w:val="both"/>
      </w:pPr>
      <w:r>
        <w:rPr>
          <w:rFonts w:ascii="Arial" w:hAnsi="Arial" w:cs="Arial"/>
          <w:b/>
          <w:bCs/>
          <w:color w:val="000000"/>
          <w:sz w:val="18"/>
          <w:szCs w:val="18"/>
        </w:rPr>
        <w:t>X. ZAVAROVANJE POSLA</w:t>
      </w:r>
    </w:p>
    <w:p w:rsidR="004145C3" w:rsidRDefault="00901AB0">
      <w:pPr>
        <w:spacing w:after="0" w:line="240" w:lineRule="auto"/>
        <w:jc w:val="center"/>
      </w:pPr>
      <w:r>
        <w:rPr>
          <w:rFonts w:ascii="Arial" w:hAnsi="Arial" w:cs="Arial"/>
          <w:b/>
          <w:bCs/>
          <w:color w:val="000000"/>
          <w:sz w:val="18"/>
          <w:szCs w:val="18"/>
        </w:rPr>
        <w:t>16. čl</w:t>
      </w:r>
      <w:r>
        <w:rPr>
          <w:rFonts w:ascii="Arial" w:hAnsi="Arial" w:cs="Arial"/>
          <w:b/>
          <w:bCs/>
          <w:color w:val="000000"/>
          <w:sz w:val="18"/>
          <w:szCs w:val="18"/>
        </w:rPr>
        <w:t>en</w:t>
      </w:r>
    </w:p>
    <w:tbl>
      <w:tblPr>
        <w:tblStyle w:val="NormalTablePHPDOCX"/>
        <w:tblW w:w="0" w:type="auto"/>
        <w:tblInd w:w="108" w:type="dxa"/>
        <w:tblLook w:val="04A0" w:firstRow="1" w:lastRow="0" w:firstColumn="1" w:lastColumn="0" w:noHBand="0" w:noVBand="1"/>
      </w:tblPr>
      <w:tblGrid>
        <w:gridCol w:w="8962"/>
      </w:tblGrid>
      <w:tr w:rsidR="004145C3">
        <w:tc>
          <w:tcPr>
            <w:tcW w:w="0" w:type="auto"/>
            <w:tcMar>
              <w:top w:w="0" w:type="auto"/>
              <w:bottom w:w="0" w:type="auto"/>
            </w:tcMar>
          </w:tcPr>
          <w:p w:rsidR="004145C3" w:rsidRDefault="00901AB0">
            <w:pPr>
              <w:spacing w:before="225" w:after="225"/>
              <w:jc w:val="both"/>
            </w:pPr>
            <w:r>
              <w:rPr>
                <w:rFonts w:ascii="Arial" w:hAnsi="Arial" w:cs="Arial"/>
                <w:color w:val="000000"/>
                <w:sz w:val="18"/>
                <w:szCs w:val="18"/>
              </w:rPr>
              <w:t>ZAVAROVANJE ZA DOBRO IZVEDBO</w:t>
            </w:r>
          </w:p>
          <w:p w:rsidR="004145C3" w:rsidRDefault="00901AB0">
            <w:pPr>
              <w:spacing w:before="225" w:after="225"/>
              <w:jc w:val="both"/>
            </w:pPr>
            <w:r>
              <w:rPr>
                <w:rFonts w:ascii="Arial" w:hAnsi="Arial" w:cs="Arial"/>
                <w:color w:val="000000"/>
                <w:sz w:val="18"/>
                <w:szCs w:val="18"/>
              </w:rPr>
              <w:lastRenderedPageBreak/>
              <w:t>Instrument zavarovanja: menica z menično izjavo</w:t>
            </w:r>
          </w:p>
          <w:p w:rsidR="004145C3" w:rsidRDefault="00901AB0">
            <w:pPr>
              <w:spacing w:before="225" w:after="225"/>
              <w:jc w:val="both"/>
            </w:pPr>
            <w:r>
              <w:rPr>
                <w:rFonts w:ascii="Arial" w:hAnsi="Arial" w:cs="Arial"/>
                <w:color w:val="000000"/>
                <w:sz w:val="18"/>
                <w:szCs w:val="18"/>
              </w:rPr>
              <w:t>Višina zavarovanja: 10% pogodbene vrednosti z DDV</w:t>
            </w:r>
          </w:p>
          <w:p w:rsidR="004145C3" w:rsidRDefault="00901AB0">
            <w:pPr>
              <w:spacing w:before="225" w:after="225"/>
              <w:jc w:val="both"/>
            </w:pPr>
            <w:r>
              <w:rPr>
                <w:rFonts w:ascii="Arial" w:hAnsi="Arial" w:cs="Arial"/>
                <w:color w:val="000000"/>
                <w:sz w:val="18"/>
                <w:szCs w:val="18"/>
              </w:rPr>
              <w:t>Čas veljavnosti: do izteka veljavnosti predmetne pogodbe</w:t>
            </w:r>
          </w:p>
          <w:p w:rsidR="004145C3" w:rsidRDefault="00901AB0">
            <w:pPr>
              <w:spacing w:before="225" w:after="225"/>
              <w:jc w:val="both"/>
            </w:pPr>
            <w:r>
              <w:rPr>
                <w:rFonts w:ascii="Arial" w:hAnsi="Arial" w:cs="Arial"/>
                <w:color w:val="000000"/>
                <w:sz w:val="18"/>
                <w:szCs w:val="18"/>
              </w:rPr>
              <w:t>Izvajalec mora najpozneje v desetih dneh od sklenitve pogodbe kot pog</w:t>
            </w:r>
            <w:r>
              <w:rPr>
                <w:rFonts w:ascii="Arial" w:hAnsi="Arial" w:cs="Arial"/>
                <w:color w:val="000000"/>
                <w:sz w:val="18"/>
                <w:szCs w:val="18"/>
              </w:rPr>
              <w:t>oj za veljavnost pogodbe izročiti naročniku zavarovanje za dobro izvedbo pogodbenih obveznosti, v nasprotnem primeru lahko naročnik odstopi od pogodbe.</w:t>
            </w:r>
          </w:p>
          <w:p w:rsidR="004145C3" w:rsidRDefault="00901AB0">
            <w:pPr>
              <w:spacing w:before="225" w:after="225"/>
              <w:jc w:val="both"/>
            </w:pPr>
            <w:r>
              <w:rPr>
                <w:rFonts w:ascii="Arial" w:hAnsi="Arial" w:cs="Arial"/>
                <w:color w:val="000000"/>
                <w:sz w:val="18"/>
                <w:szCs w:val="18"/>
              </w:rPr>
              <w:t>Zavarovanje za dobro izvedbo pogodbenih obveznosti naročnik unovči za vse primere kršitev obveznosti izv</w:t>
            </w:r>
            <w:r>
              <w:rPr>
                <w:rFonts w:ascii="Arial" w:hAnsi="Arial" w:cs="Arial"/>
                <w:color w:val="000000"/>
                <w:sz w:val="18"/>
                <w:szCs w:val="18"/>
              </w:rPr>
              <w:t>ajalca iz te pogodbe, vezanih na izvajanje pogodbe, pri čemer v zvezi z višino unovčitve upošteva naravo in obseg kršitve pogodbenih obveznosti.</w:t>
            </w:r>
          </w:p>
        </w:tc>
      </w:tr>
    </w:tbl>
    <w:p w:rsidR="004145C3" w:rsidRDefault="00901AB0">
      <w:pPr>
        <w:spacing w:before="225" w:after="225" w:line="240" w:lineRule="auto"/>
        <w:jc w:val="both"/>
      </w:pPr>
      <w:r>
        <w:rPr>
          <w:rFonts w:ascii="Arial" w:hAnsi="Arial" w:cs="Arial"/>
          <w:b/>
          <w:bCs/>
          <w:color w:val="000000"/>
          <w:sz w:val="18"/>
          <w:szCs w:val="18"/>
        </w:rPr>
        <w:t>XI. ODSTOP OD POGODBE</w:t>
      </w:r>
    </w:p>
    <w:p w:rsidR="004145C3" w:rsidRDefault="00901AB0">
      <w:pPr>
        <w:spacing w:after="0" w:line="240" w:lineRule="auto"/>
        <w:jc w:val="center"/>
      </w:pPr>
      <w:r>
        <w:rPr>
          <w:rFonts w:ascii="Arial" w:hAnsi="Arial" w:cs="Arial"/>
          <w:b/>
          <w:bCs/>
          <w:color w:val="000000"/>
          <w:sz w:val="18"/>
          <w:szCs w:val="18"/>
        </w:rPr>
        <w:t>17. člen</w:t>
      </w:r>
    </w:p>
    <w:tbl>
      <w:tblPr>
        <w:tblStyle w:val="NormalTablePHPDOCX"/>
        <w:tblW w:w="0" w:type="auto"/>
        <w:tblInd w:w="108" w:type="dxa"/>
        <w:tblLook w:val="04A0" w:firstRow="1" w:lastRow="0" w:firstColumn="1" w:lastColumn="0" w:noHBand="0" w:noVBand="1"/>
      </w:tblPr>
      <w:tblGrid>
        <w:gridCol w:w="8962"/>
      </w:tblGrid>
      <w:tr w:rsidR="004145C3">
        <w:tc>
          <w:tcPr>
            <w:tcW w:w="0" w:type="auto"/>
            <w:tcMar>
              <w:top w:w="0" w:type="auto"/>
              <w:bottom w:w="0" w:type="auto"/>
            </w:tcMar>
          </w:tcPr>
          <w:p w:rsidR="004145C3" w:rsidRDefault="00901AB0">
            <w:pPr>
              <w:spacing w:before="225" w:after="225"/>
              <w:jc w:val="both"/>
            </w:pPr>
            <w:r>
              <w:rPr>
                <w:rFonts w:ascii="Arial" w:hAnsi="Arial" w:cs="Arial"/>
                <w:color w:val="000000"/>
                <w:sz w:val="18"/>
                <w:szCs w:val="18"/>
              </w:rPr>
              <w:t>Vsaka od pogodbenih strank lahko zaradi kršitve pogodbenih določil odpove to po</w:t>
            </w:r>
            <w:r>
              <w:rPr>
                <w:rFonts w:ascii="Arial" w:hAnsi="Arial" w:cs="Arial"/>
                <w:color w:val="000000"/>
                <w:sz w:val="18"/>
                <w:szCs w:val="18"/>
              </w:rPr>
              <w:t>godbo z enomesečnim odpovednim rokom, s priporočenem pismom po pošti. Odpovedni rok prične teči z dnem prejema poštne pošiljke.</w:t>
            </w:r>
          </w:p>
          <w:p w:rsidR="004145C3" w:rsidRDefault="00901AB0">
            <w:pPr>
              <w:spacing w:before="225" w:after="225"/>
              <w:jc w:val="both"/>
            </w:pPr>
            <w:r>
              <w:rPr>
                <w:rFonts w:ascii="Arial" w:hAnsi="Arial" w:cs="Arial"/>
                <w:color w:val="000000"/>
                <w:sz w:val="18"/>
                <w:szCs w:val="18"/>
              </w:rPr>
              <w:t xml:space="preserve">Če pride do prekinitve del oziroma do razdrtja pogodbe po krivdi ene od pogodbenih strank, nosi nastale stroške tista pogodbena </w:t>
            </w:r>
            <w:r>
              <w:rPr>
                <w:rFonts w:ascii="Arial" w:hAnsi="Arial" w:cs="Arial"/>
                <w:color w:val="000000"/>
                <w:sz w:val="18"/>
                <w:szCs w:val="18"/>
              </w:rPr>
              <w:t>stranka, ki je povzročila prekinitev dela ali razdrtje pogodbe.</w:t>
            </w:r>
          </w:p>
          <w:p w:rsidR="004145C3" w:rsidRDefault="00901AB0">
            <w:pPr>
              <w:spacing w:before="225" w:after="225"/>
              <w:jc w:val="both"/>
            </w:pPr>
            <w:r>
              <w:rPr>
                <w:rFonts w:ascii="Arial" w:hAnsi="Arial" w:cs="Arial"/>
                <w:color w:val="000000"/>
                <w:sz w:val="18"/>
                <w:szCs w:val="18"/>
              </w:rPr>
              <w:t>Naročnik ima pravico odstopiti od pogodbe kadarkoli, brez posledic za naročnika, če:</w:t>
            </w:r>
          </w:p>
          <w:p w:rsidR="004145C3" w:rsidRDefault="00901AB0">
            <w:pPr>
              <w:spacing w:before="225" w:after="225"/>
              <w:jc w:val="both"/>
            </w:pPr>
            <w:r>
              <w:rPr>
                <w:rFonts w:ascii="Arial" w:hAnsi="Arial" w:cs="Arial"/>
                <w:color w:val="000000"/>
                <w:sz w:val="18"/>
                <w:szCs w:val="18"/>
              </w:rPr>
              <w:t>- pride izvajalec v takšno finančno situacijo, ki bi mu onemogočila izvedbo pogodbenih obveznosti;</w:t>
            </w:r>
            <w:r>
              <w:rPr>
                <w:rFonts w:ascii="Arial" w:hAnsi="Arial" w:cs="Arial"/>
                <w:color w:val="000000"/>
                <w:sz w:val="18"/>
                <w:szCs w:val="18"/>
              </w:rPr>
              <w:br/>
              <w:t>- izvaja</w:t>
            </w:r>
            <w:r>
              <w:rPr>
                <w:rFonts w:ascii="Arial" w:hAnsi="Arial" w:cs="Arial"/>
                <w:color w:val="000000"/>
                <w:sz w:val="18"/>
                <w:szCs w:val="18"/>
              </w:rPr>
              <w:t>lec po svoji krivdi v roku 14 dni od veljavnosti pogodbe in uvedbe v delo ne prične z delom;</w:t>
            </w:r>
            <w:r>
              <w:rPr>
                <w:rFonts w:ascii="Arial" w:hAnsi="Arial" w:cs="Arial"/>
                <w:color w:val="000000"/>
                <w:sz w:val="18"/>
                <w:szCs w:val="18"/>
              </w:rPr>
              <w:br/>
              <w:t>- izvajalec po svoji krivdi kasni oziroma če ne dosega pogodbeno dogovorjene kvalitete in standardov in je ne more vzpostaviti niti v naknadno dogovorjenem roku, k</w:t>
            </w:r>
            <w:r>
              <w:rPr>
                <w:rFonts w:ascii="Arial" w:hAnsi="Arial" w:cs="Arial"/>
                <w:color w:val="000000"/>
                <w:sz w:val="18"/>
                <w:szCs w:val="18"/>
              </w:rPr>
              <w:t>i mu ga določi naročnik.</w:t>
            </w:r>
          </w:p>
          <w:p w:rsidR="004145C3" w:rsidRDefault="00901AB0">
            <w:pPr>
              <w:spacing w:before="225" w:after="225"/>
              <w:jc w:val="both"/>
            </w:pPr>
            <w:r>
              <w:rPr>
                <w:rFonts w:ascii="Arial" w:hAnsi="Arial" w:cs="Arial"/>
                <w:color w:val="000000"/>
                <w:sz w:val="18"/>
                <w:szCs w:val="18"/>
              </w:rPr>
              <w:t>Med veljavnostjo pogodbe lahko naročnik ne glede na določbe zakona, ki ureja obligacijska razmerja, odstopi od pogodbe v naslednjih okoliščinah:</w:t>
            </w:r>
          </w:p>
          <w:p w:rsidR="004145C3" w:rsidRDefault="00901AB0">
            <w:pPr>
              <w:spacing w:before="225" w:after="225"/>
              <w:jc w:val="both"/>
            </w:pPr>
            <w:r>
              <w:rPr>
                <w:rFonts w:ascii="Arial" w:hAnsi="Arial" w:cs="Arial"/>
                <w:color w:val="000000"/>
                <w:sz w:val="18"/>
                <w:szCs w:val="18"/>
              </w:rPr>
              <w:t>- javno naročilo je bilo bistveno spremenjeno, kar terja nov postopek javnega naroč</w:t>
            </w:r>
            <w:r>
              <w:rPr>
                <w:rFonts w:ascii="Arial" w:hAnsi="Arial" w:cs="Arial"/>
                <w:color w:val="000000"/>
                <w:sz w:val="18"/>
                <w:szCs w:val="18"/>
              </w:rPr>
              <w:t>anja;</w:t>
            </w:r>
            <w:r>
              <w:rPr>
                <w:rFonts w:ascii="Arial" w:hAnsi="Arial" w:cs="Arial"/>
                <w:color w:val="000000"/>
                <w:sz w:val="18"/>
                <w:szCs w:val="18"/>
              </w:rPr>
              <w:br/>
              <w:t>- v času oddaje javnega naročila je bil izvajalec v enem od položajev, zaradi katerega bi ga naročnik moral izključiti iz postopka javnega naročanja, pa s tem dejstvom naročnik ni bil seznanjen v postopku javnega naročanja;</w:t>
            </w:r>
            <w:r>
              <w:rPr>
                <w:rFonts w:ascii="Arial" w:hAnsi="Arial" w:cs="Arial"/>
                <w:color w:val="000000"/>
                <w:sz w:val="18"/>
                <w:szCs w:val="18"/>
              </w:rPr>
              <w:br/>
              <w:t>- zaradi hudih kršitev obv</w:t>
            </w:r>
            <w:r>
              <w:rPr>
                <w:rFonts w:ascii="Arial" w:hAnsi="Arial" w:cs="Arial"/>
                <w:color w:val="000000"/>
                <w:sz w:val="18"/>
                <w:szCs w:val="18"/>
              </w:rPr>
              <w:t>eznosti iz PEU, PDEU in ZJN-3, ki jih je po postopku v skladu z 258. členom PDEU ugotovilo Sodišče Evropske unije, javno naročilo ne bi smelo biti oddano izvajalcu.</w:t>
            </w:r>
          </w:p>
          <w:p w:rsidR="004145C3" w:rsidRDefault="00901AB0">
            <w:pPr>
              <w:spacing w:before="225" w:after="225"/>
              <w:jc w:val="both"/>
            </w:pPr>
            <w:r>
              <w:rPr>
                <w:rFonts w:ascii="Arial" w:hAnsi="Arial" w:cs="Arial"/>
                <w:color w:val="000000"/>
                <w:sz w:val="18"/>
                <w:szCs w:val="18"/>
              </w:rPr>
              <w:t>Odstop od pogodbe učinkuje z dnem, ko izvajalec prejme pisno izjavo naročnika o odstopu.</w:t>
            </w:r>
          </w:p>
          <w:p w:rsidR="004145C3" w:rsidRDefault="00901AB0">
            <w:pPr>
              <w:spacing w:before="225" w:after="225"/>
              <w:jc w:val="both"/>
            </w:pPr>
            <w:r>
              <w:rPr>
                <w:rFonts w:ascii="Arial" w:hAnsi="Arial" w:cs="Arial"/>
                <w:color w:val="000000"/>
                <w:sz w:val="18"/>
                <w:szCs w:val="18"/>
              </w:rPr>
              <w:t>Na</w:t>
            </w:r>
            <w:r>
              <w:rPr>
                <w:rFonts w:ascii="Arial" w:hAnsi="Arial" w:cs="Arial"/>
                <w:color w:val="000000"/>
                <w:sz w:val="18"/>
                <w:szCs w:val="18"/>
              </w:rPr>
              <w:t>ročnik bo istočasno z odstopom od pogodbe pričel s postopki za unovčenje zavarovanja za dobro izvedbo pogodbenih obveznosti.</w:t>
            </w:r>
          </w:p>
        </w:tc>
      </w:tr>
    </w:tbl>
    <w:p w:rsidR="004145C3" w:rsidRDefault="00901AB0">
      <w:pPr>
        <w:spacing w:after="0" w:line="240" w:lineRule="auto"/>
        <w:jc w:val="center"/>
      </w:pPr>
      <w:r>
        <w:rPr>
          <w:rFonts w:ascii="Arial" w:hAnsi="Arial" w:cs="Arial"/>
          <w:b/>
          <w:bCs/>
          <w:color w:val="000000"/>
          <w:sz w:val="18"/>
          <w:szCs w:val="18"/>
        </w:rPr>
        <w:t>18. člen</w:t>
      </w:r>
    </w:p>
    <w:tbl>
      <w:tblPr>
        <w:tblStyle w:val="NormalTablePHPDOCX"/>
        <w:tblW w:w="0" w:type="auto"/>
        <w:tblInd w:w="108" w:type="dxa"/>
        <w:tblLook w:val="04A0" w:firstRow="1" w:lastRow="0" w:firstColumn="1" w:lastColumn="0" w:noHBand="0" w:noVBand="1"/>
      </w:tblPr>
      <w:tblGrid>
        <w:gridCol w:w="8962"/>
      </w:tblGrid>
      <w:tr w:rsidR="004145C3">
        <w:tc>
          <w:tcPr>
            <w:tcW w:w="0" w:type="auto"/>
            <w:tcMar>
              <w:top w:w="0" w:type="auto"/>
              <w:bottom w:w="0" w:type="auto"/>
            </w:tcMar>
          </w:tcPr>
          <w:p w:rsidR="004145C3" w:rsidRDefault="00901AB0">
            <w:pPr>
              <w:spacing w:before="225" w:after="225"/>
              <w:jc w:val="both"/>
            </w:pPr>
            <w:r>
              <w:rPr>
                <w:rFonts w:ascii="Arial" w:hAnsi="Arial" w:cs="Arial"/>
                <w:color w:val="000000"/>
                <w:sz w:val="18"/>
                <w:szCs w:val="18"/>
              </w:rPr>
              <w:t>Pogodba preneha veljati, če je naročnik seznanjen, da je pristojni državni organ ali sodišče s pravnomočno odločitvijo ug</w:t>
            </w:r>
            <w:r>
              <w:rPr>
                <w:rFonts w:ascii="Arial" w:hAnsi="Arial" w:cs="Arial"/>
                <w:color w:val="000000"/>
                <w:sz w:val="18"/>
                <w:szCs w:val="18"/>
              </w:rPr>
              <w:t>otovilo kršitev delovne, okoljske ali socialne zakonodaje s strani izvajalca pogodbe o izvedbi javnega naročila ali njegovega podizvajalca. Izvajalec je dolžan pisno obvestiti naročnika o ugotovljeni kršitvi najkasneje v roku 5 delovnih dneh od pravnomočno</w:t>
            </w:r>
            <w:r>
              <w:rPr>
                <w:rFonts w:ascii="Arial" w:hAnsi="Arial" w:cs="Arial"/>
                <w:color w:val="000000"/>
                <w:sz w:val="18"/>
                <w:szCs w:val="18"/>
              </w:rPr>
              <w:t>sti odločitve državnega organa ali sodišča o kršitvah delovne, okoljske ali socialne zakonodaje s strani izvajalca pogodbe ali njegovega podizvajalca.</w:t>
            </w:r>
          </w:p>
        </w:tc>
      </w:tr>
    </w:tbl>
    <w:p w:rsidR="004145C3" w:rsidRDefault="00901AB0">
      <w:pPr>
        <w:spacing w:after="0" w:line="240" w:lineRule="auto"/>
        <w:jc w:val="center"/>
      </w:pPr>
      <w:r>
        <w:rPr>
          <w:rFonts w:ascii="Arial" w:hAnsi="Arial" w:cs="Arial"/>
          <w:b/>
          <w:bCs/>
          <w:color w:val="000000"/>
          <w:sz w:val="18"/>
          <w:szCs w:val="18"/>
        </w:rPr>
        <w:t>19. člen</w:t>
      </w:r>
    </w:p>
    <w:tbl>
      <w:tblPr>
        <w:tblStyle w:val="NormalTablePHPDOCX"/>
        <w:tblW w:w="0" w:type="auto"/>
        <w:tblInd w:w="108" w:type="dxa"/>
        <w:tblLook w:val="04A0" w:firstRow="1" w:lastRow="0" w:firstColumn="1" w:lastColumn="0" w:noHBand="0" w:noVBand="1"/>
      </w:tblPr>
      <w:tblGrid>
        <w:gridCol w:w="8962"/>
      </w:tblGrid>
      <w:tr w:rsidR="004145C3">
        <w:tc>
          <w:tcPr>
            <w:tcW w:w="0" w:type="auto"/>
            <w:tcMar>
              <w:top w:w="0" w:type="auto"/>
              <w:bottom w:w="0" w:type="auto"/>
            </w:tcMar>
          </w:tcPr>
          <w:p w:rsidR="004145C3" w:rsidRDefault="00901AB0">
            <w:pPr>
              <w:spacing w:before="225" w:after="225"/>
              <w:jc w:val="both"/>
            </w:pPr>
            <w:r>
              <w:rPr>
                <w:rFonts w:ascii="Arial" w:hAnsi="Arial" w:cs="Arial"/>
                <w:color w:val="000000"/>
                <w:sz w:val="18"/>
                <w:szCs w:val="18"/>
              </w:rPr>
              <w:t>Naročnik ima pravico enostransko odstopiti od pogodbe brez odpovednega roka v primeru, da zanjo</w:t>
            </w:r>
            <w:r>
              <w:rPr>
                <w:rFonts w:ascii="Arial" w:hAnsi="Arial" w:cs="Arial"/>
                <w:color w:val="000000"/>
                <w:sz w:val="18"/>
                <w:szCs w:val="18"/>
              </w:rPr>
              <w:t xml:space="preserve"> nima zagotovljenih sredstev.</w:t>
            </w:r>
          </w:p>
          <w:p w:rsidR="004145C3" w:rsidRDefault="00901AB0">
            <w:pPr>
              <w:spacing w:before="225" w:after="225"/>
              <w:jc w:val="both"/>
            </w:pPr>
            <w:r>
              <w:rPr>
                <w:rFonts w:ascii="Arial" w:hAnsi="Arial" w:cs="Arial"/>
                <w:color w:val="000000"/>
                <w:sz w:val="18"/>
                <w:szCs w:val="18"/>
              </w:rPr>
              <w:lastRenderedPageBreak/>
              <w:t>Ne glede na določila te pogodbe o prekinitvi ali odstopu od pogodbe zaradi kršitev pogodbenih obveznosti lahko katera koli od pogodbenih strank brez posebnega razloga pisno odstopi od pogodbe, za kar stranki dogovorita 3 (tri)</w:t>
            </w:r>
            <w:r>
              <w:rPr>
                <w:rFonts w:ascii="Arial" w:hAnsi="Arial" w:cs="Arial"/>
                <w:color w:val="000000"/>
                <w:sz w:val="18"/>
                <w:szCs w:val="18"/>
              </w:rPr>
              <w:t xml:space="preserve"> mesečni odpovedni rok. Odpovedni rok prične teči z dnem, ko je nasprotne stranka prejela pisno obvestilo o odpovedi pogodbe.</w:t>
            </w:r>
          </w:p>
          <w:p w:rsidR="004145C3" w:rsidRDefault="00901AB0">
            <w:pPr>
              <w:spacing w:before="225" w:after="225"/>
              <w:jc w:val="both"/>
            </w:pPr>
            <w:r>
              <w:rPr>
                <w:rFonts w:ascii="Arial" w:hAnsi="Arial" w:cs="Arial"/>
                <w:color w:val="000000"/>
                <w:sz w:val="18"/>
                <w:szCs w:val="18"/>
              </w:rPr>
              <w:t>V primeru predčasnega prenehanja veljavnosti pogodbe sta pogodbeni strani obvezani poravnati obveznosti, ki jih imata druga do dru</w:t>
            </w:r>
            <w:r>
              <w:rPr>
                <w:rFonts w:ascii="Arial" w:hAnsi="Arial" w:cs="Arial"/>
                <w:color w:val="000000"/>
                <w:sz w:val="18"/>
                <w:szCs w:val="18"/>
              </w:rPr>
              <w:t>ge in so nastale do trenutka prenehanja pogodbe.</w:t>
            </w:r>
          </w:p>
        </w:tc>
      </w:tr>
    </w:tbl>
    <w:p w:rsidR="004145C3" w:rsidRDefault="00901AB0">
      <w:pPr>
        <w:spacing w:before="225" w:after="225" w:line="240" w:lineRule="auto"/>
        <w:jc w:val="both"/>
      </w:pPr>
      <w:r>
        <w:rPr>
          <w:rFonts w:ascii="Arial" w:hAnsi="Arial" w:cs="Arial"/>
          <w:b/>
          <w:bCs/>
          <w:color w:val="000000"/>
          <w:sz w:val="18"/>
          <w:szCs w:val="18"/>
        </w:rPr>
        <w:t>XII. POSLOVNA SKRIVNOST</w:t>
      </w:r>
    </w:p>
    <w:p w:rsidR="004145C3" w:rsidRDefault="00901AB0">
      <w:pPr>
        <w:spacing w:after="0" w:line="240" w:lineRule="auto"/>
        <w:jc w:val="center"/>
      </w:pPr>
      <w:r>
        <w:rPr>
          <w:rFonts w:ascii="Arial" w:hAnsi="Arial" w:cs="Arial"/>
          <w:b/>
          <w:bCs/>
          <w:color w:val="000000"/>
          <w:sz w:val="18"/>
          <w:szCs w:val="18"/>
        </w:rPr>
        <w:t>20. člen</w:t>
      </w:r>
    </w:p>
    <w:tbl>
      <w:tblPr>
        <w:tblStyle w:val="NormalTablePHPDOCX"/>
        <w:tblW w:w="0" w:type="auto"/>
        <w:tblInd w:w="108" w:type="dxa"/>
        <w:tblLook w:val="04A0" w:firstRow="1" w:lastRow="0" w:firstColumn="1" w:lastColumn="0" w:noHBand="0" w:noVBand="1"/>
      </w:tblPr>
      <w:tblGrid>
        <w:gridCol w:w="8962"/>
      </w:tblGrid>
      <w:tr w:rsidR="004145C3">
        <w:tc>
          <w:tcPr>
            <w:tcW w:w="0" w:type="auto"/>
            <w:tcMar>
              <w:top w:w="0" w:type="auto"/>
              <w:bottom w:w="0" w:type="auto"/>
            </w:tcMar>
          </w:tcPr>
          <w:p w:rsidR="004145C3" w:rsidRDefault="00901AB0">
            <w:pPr>
              <w:spacing w:before="225" w:after="225"/>
              <w:jc w:val="both"/>
            </w:pPr>
            <w:r>
              <w:rPr>
                <w:rFonts w:ascii="Arial" w:hAnsi="Arial" w:cs="Arial"/>
                <w:color w:val="000000"/>
                <w:sz w:val="18"/>
                <w:szCs w:val="18"/>
              </w:rPr>
              <w:t>Pogodbeni stranki sta dolžni vse podatke, do katerih prideta pri izpolnjevanju poslovnih obveznosti ali v zvezi z njimi, varovati kot poslovno skrivnost in sta za to odškodn</w:t>
            </w:r>
            <w:r>
              <w:rPr>
                <w:rFonts w:ascii="Arial" w:hAnsi="Arial" w:cs="Arial"/>
                <w:color w:val="000000"/>
                <w:sz w:val="18"/>
                <w:szCs w:val="18"/>
              </w:rPr>
              <w:t>insko odgovorni.</w:t>
            </w:r>
          </w:p>
          <w:p w:rsidR="004145C3" w:rsidRDefault="00901AB0">
            <w:pPr>
              <w:spacing w:before="225" w:after="225"/>
              <w:jc w:val="both"/>
            </w:pPr>
            <w:r>
              <w:rPr>
                <w:rFonts w:ascii="Arial" w:hAnsi="Arial" w:cs="Arial"/>
                <w:color w:val="000000"/>
                <w:sz w:val="18"/>
                <w:szCs w:val="18"/>
              </w:rPr>
              <w:t xml:space="preserve">Za poslovno skrivnost na podlagi te pogodbe se štejejo predvsem podatki, za katere je očitno, da bi nastala občutna škoda katerikoli od pogodbenih strank, če bi zanje izvedela nepooblaščena oseba. Družbeniki, delavci, člani organov družbe </w:t>
            </w:r>
            <w:r>
              <w:rPr>
                <w:rFonts w:ascii="Arial" w:hAnsi="Arial" w:cs="Arial"/>
                <w:color w:val="000000"/>
                <w:sz w:val="18"/>
                <w:szCs w:val="18"/>
              </w:rPr>
              <w:t>in druge osebe so odgovorni za varovanje poslovne skrivnosti, s katero se seznanijo pri svojem delu. Za poslovno skrivnost se ne štejejo podatki, ki so po zakonu javni ali podatki o kršitvi zakona ali dobrih poslovnih običajev.</w:t>
            </w:r>
          </w:p>
        </w:tc>
      </w:tr>
    </w:tbl>
    <w:p w:rsidR="004145C3" w:rsidRDefault="00901AB0">
      <w:pPr>
        <w:spacing w:before="225" w:after="225" w:line="240" w:lineRule="auto"/>
        <w:jc w:val="both"/>
      </w:pPr>
      <w:r>
        <w:rPr>
          <w:rFonts w:ascii="Arial" w:hAnsi="Arial" w:cs="Arial"/>
          <w:b/>
          <w:bCs/>
          <w:color w:val="000000"/>
          <w:sz w:val="18"/>
          <w:szCs w:val="18"/>
        </w:rPr>
        <w:t>XIII. REVIZIJSKA SLED</w:t>
      </w:r>
    </w:p>
    <w:p w:rsidR="004145C3" w:rsidRDefault="00901AB0">
      <w:pPr>
        <w:spacing w:after="0" w:line="240" w:lineRule="auto"/>
        <w:jc w:val="center"/>
      </w:pPr>
      <w:r>
        <w:rPr>
          <w:rFonts w:ascii="Arial" w:hAnsi="Arial" w:cs="Arial"/>
          <w:b/>
          <w:bCs/>
          <w:color w:val="000000"/>
          <w:sz w:val="18"/>
          <w:szCs w:val="18"/>
        </w:rPr>
        <w:t>21. č</w:t>
      </w:r>
      <w:r>
        <w:rPr>
          <w:rFonts w:ascii="Arial" w:hAnsi="Arial" w:cs="Arial"/>
          <w:b/>
          <w:bCs/>
          <w:color w:val="000000"/>
          <w:sz w:val="18"/>
          <w:szCs w:val="18"/>
        </w:rPr>
        <w:t>len</w:t>
      </w:r>
    </w:p>
    <w:tbl>
      <w:tblPr>
        <w:tblStyle w:val="NormalTablePHPDOCX"/>
        <w:tblW w:w="0" w:type="auto"/>
        <w:tblInd w:w="108" w:type="dxa"/>
        <w:tblLook w:val="04A0" w:firstRow="1" w:lastRow="0" w:firstColumn="1" w:lastColumn="0" w:noHBand="0" w:noVBand="1"/>
      </w:tblPr>
      <w:tblGrid>
        <w:gridCol w:w="8962"/>
      </w:tblGrid>
      <w:tr w:rsidR="004145C3">
        <w:tc>
          <w:tcPr>
            <w:tcW w:w="0" w:type="auto"/>
            <w:tcMar>
              <w:top w:w="0" w:type="auto"/>
              <w:bottom w:w="0" w:type="auto"/>
            </w:tcMar>
          </w:tcPr>
          <w:p w:rsidR="004145C3" w:rsidRDefault="00901AB0">
            <w:pPr>
              <w:spacing w:before="225" w:after="225"/>
              <w:jc w:val="both"/>
            </w:pPr>
            <w:r>
              <w:rPr>
                <w:rFonts w:ascii="Arial" w:hAnsi="Arial" w:cs="Arial"/>
                <w:color w:val="000000"/>
                <w:sz w:val="18"/>
                <w:szCs w:val="18"/>
              </w:rPr>
              <w:t>Vsa dokumentacija, povezana z izvedbo projekta, mora biti hranjena na način, da zagotavlja revizijsko sled izvedbe storitev.</w:t>
            </w:r>
          </w:p>
          <w:p w:rsidR="004145C3" w:rsidRDefault="00901AB0">
            <w:pPr>
              <w:spacing w:before="225" w:after="225"/>
              <w:jc w:val="both"/>
            </w:pPr>
            <w:r>
              <w:rPr>
                <w:rFonts w:ascii="Arial" w:hAnsi="Arial" w:cs="Arial"/>
                <w:color w:val="000000"/>
                <w:sz w:val="18"/>
                <w:szCs w:val="18"/>
              </w:rPr>
              <w:t>Izvajalec je vso dokumentacijo, povezano z izvedbo storitev, dolžan hraniti v skladu z veljavno zakonodajo oziroma š</w:t>
            </w:r>
            <w:r>
              <w:rPr>
                <w:rFonts w:ascii="Arial" w:hAnsi="Arial" w:cs="Arial"/>
                <w:color w:val="000000"/>
                <w:sz w:val="18"/>
                <w:szCs w:val="18"/>
              </w:rPr>
              <w:t>e najmanj 10 let po izpolnitvi pogodbenih obveznosti za potrebe naknadnih preverjanj. Dokumentacija o izvedbi storitev je podlaga za spremljanje in nadzor nad izvedbo storitve.</w:t>
            </w:r>
          </w:p>
          <w:p w:rsidR="004145C3" w:rsidRDefault="00901AB0">
            <w:pPr>
              <w:spacing w:before="225" w:after="225"/>
              <w:jc w:val="both"/>
            </w:pPr>
            <w:r>
              <w:rPr>
                <w:rFonts w:ascii="Arial" w:hAnsi="Arial" w:cs="Arial"/>
                <w:color w:val="000000"/>
                <w:sz w:val="18"/>
                <w:szCs w:val="18"/>
              </w:rPr>
              <w:t xml:space="preserve">Izvajalec se zavezuje, da bo zagotovil dostop do celotne dokumentacije v zvezi </w:t>
            </w:r>
            <w:r>
              <w:rPr>
                <w:rFonts w:ascii="Arial" w:hAnsi="Arial" w:cs="Arial"/>
                <w:color w:val="000000"/>
                <w:sz w:val="18"/>
                <w:szCs w:val="18"/>
              </w:rPr>
              <w:t>z izvedbo storitev ministrstvu, organu upravljanja, organu za potrjevanje, revizijskemu organu in drugim nadzornim organom vključenim v izvajanje, upravljanje, nadzor ali revizijo javnega razpisa ter njihovim pooblaščencem, in sicer tudi po izpolnitvi pogo</w:t>
            </w:r>
            <w:r>
              <w:rPr>
                <w:rFonts w:ascii="Arial" w:hAnsi="Arial" w:cs="Arial"/>
                <w:color w:val="000000"/>
                <w:sz w:val="18"/>
                <w:szCs w:val="18"/>
              </w:rPr>
              <w:t>dbenih obveznosti oziroma po poteku pogodbe o izvedbi storitev.</w:t>
            </w:r>
          </w:p>
          <w:p w:rsidR="004145C3" w:rsidRDefault="00901AB0">
            <w:pPr>
              <w:spacing w:before="225" w:after="225"/>
              <w:jc w:val="both"/>
            </w:pPr>
            <w:r>
              <w:rPr>
                <w:rFonts w:ascii="Arial" w:hAnsi="Arial" w:cs="Arial"/>
                <w:color w:val="000000"/>
                <w:sz w:val="18"/>
                <w:szCs w:val="18"/>
              </w:rPr>
              <w:t>Revizijska sled mora omogočati predstavitev časovnega zaporedja vseh dogodkov, povezanih z izvedbo posamezne aktivnosti izvajanja storitev, in poslovnih dogodkov, shranjenih v računovodskih in</w:t>
            </w:r>
            <w:r>
              <w:rPr>
                <w:rFonts w:ascii="Arial" w:hAnsi="Arial" w:cs="Arial"/>
                <w:color w:val="000000"/>
                <w:sz w:val="18"/>
                <w:szCs w:val="18"/>
              </w:rPr>
              <w:t xml:space="preserve"> drugih evidencah. Revizijska sled je skupek vseh informacij, ki so potrebne, da se predstavi zgodovinski zapis o pomembnejših dogodkih oziroma aktivnostih povezanih s shranjenimi podatki in informacijami ter sistemi za zbiranje, obdelovanje in arhiviranje</w:t>
            </w:r>
            <w:r>
              <w:rPr>
                <w:rFonts w:ascii="Arial" w:hAnsi="Arial" w:cs="Arial"/>
                <w:color w:val="000000"/>
                <w:sz w:val="18"/>
                <w:szCs w:val="18"/>
              </w:rPr>
              <w:t xml:space="preserve"> podatkov.</w:t>
            </w:r>
          </w:p>
          <w:p w:rsidR="004145C3" w:rsidRDefault="00901AB0">
            <w:pPr>
              <w:spacing w:before="225" w:after="225"/>
              <w:jc w:val="both"/>
            </w:pPr>
            <w:r>
              <w:rPr>
                <w:rFonts w:ascii="Arial" w:hAnsi="Arial" w:cs="Arial"/>
                <w:color w:val="000000"/>
                <w:sz w:val="18"/>
                <w:szCs w:val="18"/>
              </w:rPr>
              <w:t>Informacije, ki jih revizijska sled vključuje, morajo biti takšne, da dokazujejo nespornost shranjene informacije. Njihov nastanek in hramba morata zagotavljati njihovo nespornost in uporabnost v vsem času hranjenja informacij.</w:t>
            </w:r>
          </w:p>
        </w:tc>
      </w:tr>
    </w:tbl>
    <w:p w:rsidR="004145C3" w:rsidRDefault="00901AB0">
      <w:pPr>
        <w:spacing w:before="225" w:after="225" w:line="240" w:lineRule="auto"/>
        <w:jc w:val="both"/>
      </w:pPr>
      <w:r>
        <w:rPr>
          <w:rFonts w:ascii="Arial" w:hAnsi="Arial" w:cs="Arial"/>
          <w:b/>
          <w:bCs/>
          <w:color w:val="000000"/>
          <w:sz w:val="18"/>
          <w:szCs w:val="18"/>
        </w:rPr>
        <w:t>XIV. PROTIKORUPC</w:t>
      </w:r>
      <w:r>
        <w:rPr>
          <w:rFonts w:ascii="Arial" w:hAnsi="Arial" w:cs="Arial"/>
          <w:b/>
          <w:bCs/>
          <w:color w:val="000000"/>
          <w:sz w:val="18"/>
          <w:szCs w:val="18"/>
        </w:rPr>
        <w:t>IJSKA KLAVZULA</w:t>
      </w:r>
    </w:p>
    <w:p w:rsidR="004145C3" w:rsidRDefault="00901AB0">
      <w:pPr>
        <w:spacing w:after="0" w:line="240" w:lineRule="auto"/>
        <w:jc w:val="center"/>
      </w:pPr>
      <w:r>
        <w:rPr>
          <w:rFonts w:ascii="Arial" w:hAnsi="Arial" w:cs="Arial"/>
          <w:b/>
          <w:bCs/>
          <w:color w:val="000000"/>
          <w:sz w:val="18"/>
          <w:szCs w:val="18"/>
        </w:rPr>
        <w:t>22. člen</w:t>
      </w:r>
    </w:p>
    <w:tbl>
      <w:tblPr>
        <w:tblStyle w:val="NormalTablePHPDOCX"/>
        <w:tblW w:w="0" w:type="auto"/>
        <w:tblInd w:w="108" w:type="dxa"/>
        <w:tblLook w:val="04A0" w:firstRow="1" w:lastRow="0" w:firstColumn="1" w:lastColumn="0" w:noHBand="0" w:noVBand="1"/>
      </w:tblPr>
      <w:tblGrid>
        <w:gridCol w:w="8962"/>
      </w:tblGrid>
      <w:tr w:rsidR="004145C3">
        <w:tc>
          <w:tcPr>
            <w:tcW w:w="0" w:type="auto"/>
            <w:tcMar>
              <w:top w:w="0" w:type="auto"/>
              <w:bottom w:w="0" w:type="auto"/>
            </w:tcMar>
          </w:tcPr>
          <w:p w:rsidR="004145C3" w:rsidRDefault="00901AB0">
            <w:pPr>
              <w:spacing w:before="225" w:after="225"/>
              <w:jc w:val="both"/>
            </w:pPr>
            <w:r>
              <w:rPr>
                <w:rFonts w:ascii="Arial" w:hAnsi="Arial" w:cs="Arial"/>
                <w:color w:val="000000"/>
                <w:sz w:val="18"/>
                <w:szCs w:val="18"/>
              </w:rPr>
              <w:t>V primeru, da je za sklenitev te pogodbe kdo v imenu ali na račun druge pogodbene stranke, predstavniku ali posredniku organa ali organizacije iz javnega sektorja obljubi, ponudi ali dal kakšno nedovoljeno korist za:</w:t>
            </w:r>
          </w:p>
          <w:tbl>
            <w:tblPr>
              <w:tblStyle w:val="NormalTablePHPDOCX"/>
              <w:tblW w:w="0" w:type="auto"/>
              <w:tblLook w:val="04A0" w:firstRow="1" w:lastRow="0" w:firstColumn="1" w:lastColumn="0" w:noHBand="0" w:noVBand="1"/>
            </w:tblPr>
            <w:tblGrid>
              <w:gridCol w:w="8746"/>
            </w:tblGrid>
            <w:tr w:rsidR="004145C3">
              <w:tc>
                <w:tcPr>
                  <w:tcW w:w="0" w:type="auto"/>
                  <w:tcMar>
                    <w:top w:w="0" w:type="auto"/>
                    <w:bottom w:w="0" w:type="auto"/>
                  </w:tcMar>
                </w:tcPr>
                <w:p w:rsidR="004145C3" w:rsidRDefault="00901AB0">
                  <w:pPr>
                    <w:numPr>
                      <w:ilvl w:val="0"/>
                      <w:numId w:val="30"/>
                    </w:numPr>
                    <w:jc w:val="both"/>
                    <w:rPr>
                      <w:rFonts w:ascii="Arial" w:hAnsi="Arial" w:cs="Arial"/>
                      <w:color w:val="000000"/>
                      <w:sz w:val="18"/>
                      <w:szCs w:val="18"/>
                    </w:rPr>
                  </w:pPr>
                  <w:r>
                    <w:rPr>
                      <w:rFonts w:ascii="Arial" w:hAnsi="Arial" w:cs="Arial"/>
                      <w:color w:val="000000"/>
                      <w:sz w:val="18"/>
                      <w:szCs w:val="18"/>
                    </w:rPr>
                    <w:t>pridobitev posla ali</w:t>
                  </w:r>
                </w:p>
                <w:p w:rsidR="004145C3" w:rsidRDefault="00901AB0">
                  <w:pPr>
                    <w:numPr>
                      <w:ilvl w:val="0"/>
                      <w:numId w:val="30"/>
                    </w:numPr>
                    <w:jc w:val="both"/>
                    <w:rPr>
                      <w:rFonts w:ascii="Arial" w:hAnsi="Arial" w:cs="Arial"/>
                      <w:color w:val="000000"/>
                      <w:sz w:val="18"/>
                      <w:szCs w:val="18"/>
                    </w:rPr>
                  </w:pPr>
                  <w:r>
                    <w:rPr>
                      <w:rFonts w:ascii="Arial" w:hAnsi="Arial" w:cs="Arial"/>
                      <w:color w:val="000000"/>
                      <w:sz w:val="18"/>
                      <w:szCs w:val="18"/>
                    </w:rPr>
                    <w:t>za sklenitev posla pod ugodnejšimi pogoji ali</w:t>
                  </w:r>
                </w:p>
                <w:p w:rsidR="004145C3" w:rsidRDefault="00901AB0">
                  <w:pPr>
                    <w:numPr>
                      <w:ilvl w:val="0"/>
                      <w:numId w:val="30"/>
                    </w:numPr>
                    <w:jc w:val="both"/>
                    <w:rPr>
                      <w:rFonts w:ascii="Arial" w:hAnsi="Arial" w:cs="Arial"/>
                      <w:color w:val="000000"/>
                      <w:sz w:val="18"/>
                      <w:szCs w:val="18"/>
                    </w:rPr>
                  </w:pPr>
                  <w:r>
                    <w:rPr>
                      <w:rFonts w:ascii="Arial" w:hAnsi="Arial" w:cs="Arial"/>
                      <w:color w:val="000000"/>
                      <w:sz w:val="18"/>
                      <w:szCs w:val="18"/>
                    </w:rPr>
                    <w:t>za opustitev dolžnega nadzora nad izvajanjem pogodbenih obveznosti ali</w:t>
                  </w:r>
                </w:p>
                <w:p w:rsidR="004145C3" w:rsidRDefault="00901AB0">
                  <w:pPr>
                    <w:numPr>
                      <w:ilvl w:val="0"/>
                      <w:numId w:val="30"/>
                    </w:numPr>
                    <w:jc w:val="both"/>
                    <w:rPr>
                      <w:rFonts w:ascii="Arial" w:hAnsi="Arial" w:cs="Arial"/>
                      <w:color w:val="000000"/>
                      <w:sz w:val="18"/>
                      <w:szCs w:val="18"/>
                    </w:rPr>
                  </w:pPr>
                  <w:r>
                    <w:rPr>
                      <w:rFonts w:ascii="Arial" w:hAnsi="Arial" w:cs="Arial"/>
                      <w:color w:val="000000"/>
                      <w:sz w:val="18"/>
                      <w:szCs w:val="18"/>
                    </w:rPr>
                    <w:lastRenderedPageBreak/>
                    <w:t>za drugo ravnanje ali opustitev, s katerim je organu ali organizaciji javnega sektorja povzročena škoda ali je omogoče</w:t>
                  </w:r>
                  <w:r>
                    <w:rPr>
                      <w:rFonts w:ascii="Arial" w:hAnsi="Arial" w:cs="Arial"/>
                      <w:color w:val="000000"/>
                      <w:sz w:val="18"/>
                      <w:szCs w:val="18"/>
                    </w:rPr>
                    <w:t>na pridobitev nedovoljene koristi predstavniku organa, posredniku ali organizaciji iz javnega sektorja, drugi pogodbeni stranki ali njenemu predstavniku, zastopniku, posredniku,</w:t>
                  </w:r>
                </w:p>
              </w:tc>
            </w:tr>
          </w:tbl>
          <w:p w:rsidR="004145C3" w:rsidRDefault="004145C3"/>
          <w:p w:rsidR="004145C3" w:rsidRDefault="00901AB0">
            <w:pPr>
              <w:spacing w:before="225" w:after="225"/>
              <w:jc w:val="both"/>
            </w:pPr>
            <w:r>
              <w:rPr>
                <w:rFonts w:ascii="Arial" w:hAnsi="Arial" w:cs="Arial"/>
                <w:color w:val="000000"/>
                <w:sz w:val="18"/>
                <w:szCs w:val="18"/>
              </w:rPr>
              <w:t>je pogodba nična.</w:t>
            </w:r>
          </w:p>
        </w:tc>
      </w:tr>
    </w:tbl>
    <w:p w:rsidR="004145C3" w:rsidRDefault="00901AB0">
      <w:pPr>
        <w:spacing w:before="225" w:after="225" w:line="240" w:lineRule="auto"/>
        <w:jc w:val="both"/>
      </w:pPr>
      <w:r>
        <w:rPr>
          <w:rFonts w:ascii="Arial" w:hAnsi="Arial" w:cs="Arial"/>
          <w:b/>
          <w:bCs/>
          <w:color w:val="000000"/>
          <w:sz w:val="18"/>
          <w:szCs w:val="18"/>
        </w:rPr>
        <w:t>XV. REŠEVANJE SPOROV</w:t>
      </w:r>
    </w:p>
    <w:p w:rsidR="004145C3" w:rsidRDefault="00901AB0">
      <w:pPr>
        <w:spacing w:after="0" w:line="240" w:lineRule="auto"/>
        <w:jc w:val="center"/>
      </w:pPr>
      <w:r>
        <w:rPr>
          <w:rFonts w:ascii="Arial" w:hAnsi="Arial" w:cs="Arial"/>
          <w:b/>
          <w:bCs/>
          <w:color w:val="000000"/>
          <w:sz w:val="18"/>
          <w:szCs w:val="18"/>
        </w:rPr>
        <w:t>23. člen</w:t>
      </w:r>
    </w:p>
    <w:tbl>
      <w:tblPr>
        <w:tblStyle w:val="NormalTablePHPDOCX"/>
        <w:tblW w:w="0" w:type="auto"/>
        <w:tblInd w:w="108" w:type="dxa"/>
        <w:tblLook w:val="04A0" w:firstRow="1" w:lastRow="0" w:firstColumn="1" w:lastColumn="0" w:noHBand="0" w:noVBand="1"/>
      </w:tblPr>
      <w:tblGrid>
        <w:gridCol w:w="8962"/>
      </w:tblGrid>
      <w:tr w:rsidR="004145C3">
        <w:tc>
          <w:tcPr>
            <w:tcW w:w="0" w:type="auto"/>
            <w:tcMar>
              <w:top w:w="0" w:type="auto"/>
              <w:bottom w:w="0" w:type="auto"/>
            </w:tcMar>
          </w:tcPr>
          <w:p w:rsidR="004145C3" w:rsidRDefault="00901AB0">
            <w:pPr>
              <w:spacing w:before="225" w:after="225"/>
              <w:jc w:val="both"/>
            </w:pPr>
            <w:r>
              <w:rPr>
                <w:rFonts w:ascii="Arial" w:hAnsi="Arial" w:cs="Arial"/>
                <w:color w:val="000000"/>
                <w:sz w:val="18"/>
                <w:szCs w:val="18"/>
              </w:rPr>
              <w:t>Morebitne spore v zvezi z izvajanjem te pogodbe bosta pogodbeni stranki skušali rešiti sporazumno v skladu s pogodbo. Če spornega vprašanja ne bo možno rešiti sporazumno, lahko vsaka pogodbena stranka sproži spor pri stvarno pristojnem sodišču po sedežu na</w:t>
            </w:r>
            <w:r>
              <w:rPr>
                <w:rFonts w:ascii="Arial" w:hAnsi="Arial" w:cs="Arial"/>
                <w:color w:val="000000"/>
                <w:sz w:val="18"/>
                <w:szCs w:val="18"/>
              </w:rPr>
              <w:t>ročnika.</w:t>
            </w:r>
          </w:p>
        </w:tc>
      </w:tr>
    </w:tbl>
    <w:p w:rsidR="004145C3" w:rsidRDefault="00901AB0">
      <w:pPr>
        <w:spacing w:before="225" w:after="225" w:line="240" w:lineRule="auto"/>
        <w:jc w:val="both"/>
      </w:pPr>
      <w:r>
        <w:rPr>
          <w:rFonts w:ascii="Arial" w:hAnsi="Arial" w:cs="Arial"/>
          <w:b/>
          <w:bCs/>
          <w:color w:val="000000"/>
          <w:sz w:val="18"/>
          <w:szCs w:val="18"/>
        </w:rPr>
        <w:t>XVI. KONČNE DOLOČBE</w:t>
      </w:r>
    </w:p>
    <w:p w:rsidR="004145C3" w:rsidRDefault="00901AB0">
      <w:pPr>
        <w:spacing w:after="0" w:line="240" w:lineRule="auto"/>
        <w:jc w:val="center"/>
      </w:pPr>
      <w:r>
        <w:rPr>
          <w:rFonts w:ascii="Arial" w:hAnsi="Arial" w:cs="Arial"/>
          <w:b/>
          <w:bCs/>
          <w:color w:val="000000"/>
          <w:sz w:val="18"/>
          <w:szCs w:val="18"/>
        </w:rPr>
        <w:t>24. člen</w:t>
      </w:r>
    </w:p>
    <w:tbl>
      <w:tblPr>
        <w:tblStyle w:val="NormalTablePHPDOCX"/>
        <w:tblW w:w="0" w:type="auto"/>
        <w:tblInd w:w="108" w:type="dxa"/>
        <w:tblLook w:val="04A0" w:firstRow="1" w:lastRow="0" w:firstColumn="1" w:lastColumn="0" w:noHBand="0" w:noVBand="1"/>
      </w:tblPr>
      <w:tblGrid>
        <w:gridCol w:w="8962"/>
      </w:tblGrid>
      <w:tr w:rsidR="004145C3">
        <w:tc>
          <w:tcPr>
            <w:tcW w:w="0" w:type="auto"/>
            <w:tcMar>
              <w:top w:w="0" w:type="auto"/>
              <w:bottom w:w="0" w:type="auto"/>
            </w:tcMar>
          </w:tcPr>
          <w:p w:rsidR="004145C3" w:rsidRDefault="00901AB0">
            <w:pPr>
              <w:spacing w:before="225" w:after="225"/>
              <w:jc w:val="both"/>
            </w:pPr>
            <w:r>
              <w:rPr>
                <w:rFonts w:ascii="Arial" w:hAnsi="Arial" w:cs="Arial"/>
                <w:color w:val="000000"/>
                <w:sz w:val="18"/>
                <w:szCs w:val="18"/>
              </w:rPr>
              <w:t>Ta pogodba je sklenjena in prične veljati z dnem, ko jo podpiše zadnja pogodbena stranka in pod odložnim pogojem predložitve zavarovanja za dobro izvedbo, če je to zahtevano.</w:t>
            </w:r>
          </w:p>
          <w:p w:rsidR="004145C3" w:rsidRDefault="00901AB0">
            <w:pPr>
              <w:spacing w:before="225" w:after="225"/>
              <w:jc w:val="both"/>
            </w:pPr>
            <w:r>
              <w:rPr>
                <w:rFonts w:ascii="Arial" w:hAnsi="Arial" w:cs="Arial"/>
                <w:color w:val="000000"/>
                <w:sz w:val="18"/>
                <w:szCs w:val="18"/>
              </w:rPr>
              <w:t>Pogodba se lahko spremeni ali dopolni s pi</w:t>
            </w:r>
            <w:r>
              <w:rPr>
                <w:rFonts w:ascii="Arial" w:hAnsi="Arial" w:cs="Arial"/>
                <w:color w:val="000000"/>
                <w:sz w:val="18"/>
                <w:szCs w:val="18"/>
              </w:rPr>
              <w:t>snim dodatkom, ki ga sprejmeta in podpišeta obe stranki.</w:t>
            </w:r>
          </w:p>
          <w:p w:rsidR="004145C3" w:rsidRDefault="00901AB0">
            <w:pPr>
              <w:spacing w:before="225" w:after="225"/>
              <w:jc w:val="both"/>
            </w:pPr>
            <w:r>
              <w:rPr>
                <w:rFonts w:ascii="Arial" w:hAnsi="Arial" w:cs="Arial"/>
                <w:color w:val="000000"/>
                <w:sz w:val="18"/>
                <w:szCs w:val="18"/>
              </w:rPr>
              <w:t>Za razmerja, ki jih predmetna pogodba ne ureja, veljajo določbe zakona, ki ureja obligacijska razmerja.</w:t>
            </w:r>
          </w:p>
          <w:p w:rsidR="004145C3" w:rsidRDefault="00901AB0">
            <w:pPr>
              <w:spacing w:before="225" w:after="225"/>
              <w:jc w:val="both"/>
            </w:pPr>
            <w:r>
              <w:rPr>
                <w:rFonts w:ascii="Arial" w:hAnsi="Arial" w:cs="Arial"/>
                <w:color w:val="000000"/>
                <w:sz w:val="18"/>
                <w:szCs w:val="18"/>
              </w:rPr>
              <w:t>Če katerakoli od določb je ali postane neveljavna, to ne vpliva na ostale pogodbene določbe. Ne</w:t>
            </w:r>
            <w:r>
              <w:rPr>
                <w:rFonts w:ascii="Arial" w:hAnsi="Arial" w:cs="Arial"/>
                <w:color w:val="000000"/>
                <w:sz w:val="18"/>
                <w:szCs w:val="18"/>
              </w:rPr>
              <w:t>veljavna določba se nadomesti z veljavno, ki mora čim bolj ustrezati namenu, ki ga je zasledovala neveljavna določba.</w:t>
            </w:r>
          </w:p>
          <w:p w:rsidR="004145C3" w:rsidRDefault="00901AB0">
            <w:pPr>
              <w:spacing w:before="225" w:after="225"/>
              <w:jc w:val="both"/>
            </w:pPr>
            <w:r>
              <w:rPr>
                <w:rFonts w:ascii="Arial" w:hAnsi="Arial" w:cs="Arial"/>
                <w:color w:val="000000"/>
                <w:sz w:val="18"/>
                <w:szCs w:val="18"/>
              </w:rPr>
              <w:t xml:space="preserve">Če pride do statusne spremembe stranke tega sporazuma, pridobi status stranke novi subjekt le v primeru, če naročnik s tem soglaša, razen </w:t>
            </w:r>
            <w:r>
              <w:rPr>
                <w:rFonts w:ascii="Arial" w:hAnsi="Arial" w:cs="Arial"/>
                <w:color w:val="000000"/>
                <w:sz w:val="18"/>
                <w:szCs w:val="18"/>
              </w:rPr>
              <w:t>v primeru univerzalnega pravnega nasledstva. Enako velja tudi v primeru stečaja ali prisilne poravnave.</w:t>
            </w:r>
          </w:p>
        </w:tc>
      </w:tr>
    </w:tbl>
    <w:p w:rsidR="004145C3" w:rsidRDefault="00901AB0">
      <w:pPr>
        <w:spacing w:after="0" w:line="240" w:lineRule="auto"/>
        <w:jc w:val="center"/>
      </w:pPr>
      <w:r>
        <w:rPr>
          <w:rFonts w:ascii="Arial" w:hAnsi="Arial" w:cs="Arial"/>
          <w:b/>
          <w:bCs/>
          <w:color w:val="000000"/>
          <w:sz w:val="18"/>
          <w:szCs w:val="18"/>
        </w:rPr>
        <w:t>25. člen</w:t>
      </w:r>
    </w:p>
    <w:tbl>
      <w:tblPr>
        <w:tblStyle w:val="NormalTablePHPDOCX"/>
        <w:tblW w:w="0" w:type="auto"/>
        <w:tblInd w:w="108" w:type="dxa"/>
        <w:tblLook w:val="04A0" w:firstRow="1" w:lastRow="0" w:firstColumn="1" w:lastColumn="0" w:noHBand="0" w:noVBand="1"/>
      </w:tblPr>
      <w:tblGrid>
        <w:gridCol w:w="8962"/>
      </w:tblGrid>
      <w:tr w:rsidR="004145C3">
        <w:tc>
          <w:tcPr>
            <w:tcW w:w="0" w:type="auto"/>
            <w:tcMar>
              <w:top w:w="0" w:type="auto"/>
              <w:bottom w:w="0" w:type="auto"/>
            </w:tcMar>
          </w:tcPr>
          <w:p w:rsidR="004145C3" w:rsidRDefault="00901AB0">
            <w:pPr>
              <w:spacing w:before="225" w:after="225"/>
              <w:jc w:val="both"/>
            </w:pPr>
            <w:r>
              <w:rPr>
                <w:rFonts w:ascii="Arial" w:hAnsi="Arial" w:cs="Arial"/>
                <w:color w:val="000000"/>
                <w:sz w:val="18"/>
                <w:szCs w:val="18"/>
              </w:rPr>
              <w:t>Pogodba je sestavljena in podpisana v dveh (2) enakih izvodih, od katerih vsaka pogodbena stranka prejme po en (1) izvod.</w:t>
            </w:r>
          </w:p>
        </w:tc>
      </w:tr>
    </w:tbl>
    <w:p w:rsidR="004145C3" w:rsidRDefault="00901AB0">
      <w:pPr>
        <w:spacing w:after="0" w:line="240" w:lineRule="auto"/>
        <w:jc w:val="center"/>
      </w:pPr>
      <w:r>
        <w:rPr>
          <w:rFonts w:ascii="Arial" w:hAnsi="Arial" w:cs="Arial"/>
          <w:b/>
          <w:bCs/>
          <w:color w:val="000000"/>
          <w:sz w:val="18"/>
          <w:szCs w:val="18"/>
        </w:rPr>
        <w:t>26. člen</w:t>
      </w:r>
    </w:p>
    <w:tbl>
      <w:tblPr>
        <w:tblStyle w:val="NormalTablePHPDOCX"/>
        <w:tblW w:w="0" w:type="auto"/>
        <w:tblInd w:w="108" w:type="dxa"/>
        <w:tblLook w:val="04A0" w:firstRow="1" w:lastRow="0" w:firstColumn="1" w:lastColumn="0" w:noHBand="0" w:noVBand="1"/>
      </w:tblPr>
      <w:tblGrid>
        <w:gridCol w:w="8962"/>
      </w:tblGrid>
      <w:tr w:rsidR="004145C3">
        <w:tc>
          <w:tcPr>
            <w:tcW w:w="0" w:type="auto"/>
            <w:tcMar>
              <w:top w:w="0" w:type="auto"/>
              <w:bottom w:w="0" w:type="auto"/>
            </w:tcMar>
          </w:tcPr>
          <w:p w:rsidR="004145C3" w:rsidRDefault="00901AB0">
            <w:pPr>
              <w:spacing w:before="225" w:after="225"/>
              <w:jc w:val="both"/>
            </w:pPr>
            <w:r>
              <w:rPr>
                <w:rFonts w:ascii="Arial" w:hAnsi="Arial" w:cs="Arial"/>
                <w:color w:val="000000"/>
                <w:sz w:val="18"/>
                <w:szCs w:val="18"/>
              </w:rPr>
              <w:t>Pogodba se</w:t>
            </w:r>
            <w:r>
              <w:rPr>
                <w:rFonts w:ascii="Arial" w:hAnsi="Arial" w:cs="Arial"/>
                <w:color w:val="000000"/>
                <w:sz w:val="18"/>
                <w:szCs w:val="18"/>
              </w:rPr>
              <w:t xml:space="preserve"> sklepa za obdobje od______________2017 do ____________2020.</w:t>
            </w:r>
          </w:p>
          <w:p w:rsidR="004145C3" w:rsidRDefault="00901AB0">
            <w:pPr>
              <w:spacing w:before="225" w:after="225"/>
              <w:jc w:val="both"/>
            </w:pPr>
            <w:r>
              <w:rPr>
                <w:rFonts w:ascii="Arial" w:hAnsi="Arial" w:cs="Arial"/>
                <w:color w:val="000000"/>
                <w:sz w:val="18"/>
                <w:szCs w:val="18"/>
              </w:rPr>
              <w:t>Pogodba je sklenjena z dnem podpisa zadnje o pogodbenih strank in stopi v veljavo z dnem, ko izvajalec naročniku predloži garancijo za dobro izvedbo pogodbenih obveznosti.</w:t>
            </w:r>
          </w:p>
        </w:tc>
      </w:tr>
    </w:tbl>
    <w:p w:rsidR="004145C3" w:rsidRDefault="00901AB0">
      <w:pPr>
        <w:spacing w:after="0" w:line="240" w:lineRule="auto"/>
        <w:jc w:val="center"/>
      </w:pPr>
      <w:r>
        <w:rPr>
          <w:rFonts w:ascii="Arial" w:hAnsi="Arial" w:cs="Arial"/>
          <w:b/>
          <w:bCs/>
          <w:color w:val="000000"/>
          <w:sz w:val="18"/>
          <w:szCs w:val="18"/>
        </w:rPr>
        <w:t>27. člen</w:t>
      </w:r>
    </w:p>
    <w:tbl>
      <w:tblPr>
        <w:tblStyle w:val="NormalTablePHPDOCX"/>
        <w:tblW w:w="0" w:type="auto"/>
        <w:tblInd w:w="108" w:type="dxa"/>
        <w:tblLook w:val="04A0" w:firstRow="1" w:lastRow="0" w:firstColumn="1" w:lastColumn="0" w:noHBand="0" w:noVBand="1"/>
      </w:tblPr>
      <w:tblGrid>
        <w:gridCol w:w="3849"/>
      </w:tblGrid>
      <w:tr w:rsidR="004145C3">
        <w:tc>
          <w:tcPr>
            <w:tcW w:w="0" w:type="auto"/>
            <w:tcMar>
              <w:top w:w="0" w:type="auto"/>
              <w:bottom w:w="0" w:type="auto"/>
            </w:tcMar>
          </w:tcPr>
          <w:p w:rsidR="004145C3" w:rsidRDefault="00901AB0">
            <w:pPr>
              <w:spacing w:before="225" w:after="225"/>
              <w:jc w:val="both"/>
            </w:pPr>
            <w:r>
              <w:rPr>
                <w:rFonts w:ascii="Arial" w:hAnsi="Arial" w:cs="Arial"/>
                <w:color w:val="000000"/>
                <w:sz w:val="18"/>
                <w:szCs w:val="18"/>
              </w:rPr>
              <w:t xml:space="preserve">Sestavni del </w:t>
            </w:r>
            <w:r>
              <w:rPr>
                <w:rFonts w:ascii="Arial" w:hAnsi="Arial" w:cs="Arial"/>
                <w:color w:val="000000"/>
                <w:sz w:val="18"/>
                <w:szCs w:val="18"/>
              </w:rPr>
              <w:t>te pogodbe so naslednje priloge:</w:t>
            </w:r>
          </w:p>
          <w:p w:rsidR="004145C3" w:rsidRDefault="00901AB0">
            <w:pPr>
              <w:spacing w:before="225" w:after="225"/>
              <w:jc w:val="both"/>
            </w:pPr>
            <w:r>
              <w:rPr>
                <w:rFonts w:ascii="Arial" w:hAnsi="Arial" w:cs="Arial"/>
                <w:color w:val="000000"/>
                <w:sz w:val="18"/>
                <w:szCs w:val="18"/>
              </w:rPr>
              <w:t>- ponudba izvajalca, št. ____________.</w:t>
            </w:r>
          </w:p>
        </w:tc>
      </w:tr>
    </w:tbl>
    <w:p w:rsidR="004145C3" w:rsidRDefault="00901AB0">
      <w:pPr>
        <w:spacing w:before="975" w:after="225" w:line="240" w:lineRule="auto"/>
        <w:jc w:val="both"/>
      </w:pPr>
      <w:r>
        <w:rPr>
          <w:rFonts w:ascii="Arial" w:hAnsi="Arial" w:cs="Arial"/>
          <w:color w:val="000000"/>
          <w:sz w:val="18"/>
          <w:szCs w:val="18"/>
        </w:rPr>
        <w:t>V/na ________________, dne ________________</w:t>
      </w:r>
    </w:p>
    <w:sectPr w:rsidR="004145C3" w:rsidSect="00D931BF">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1AB0" w:rsidRDefault="00901AB0" w:rsidP="006975C6">
      <w:pPr>
        <w:spacing w:after="0" w:line="240" w:lineRule="auto"/>
      </w:pPr>
      <w:r>
        <w:separator/>
      </w:r>
    </w:p>
  </w:endnote>
  <w:endnote w:type="continuationSeparator" w:id="0">
    <w:p w:rsidR="00901AB0" w:rsidRDefault="00901AB0"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379CF">
    <w:pPr>
      <w:pStyle w:val="Noga"/>
      <w:jc w:val="righ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911" w:rsidRPr="006F1DA5" w:rsidRDefault="00901AB0" w:rsidP="008301AC">
    <w:pPr>
      <w:pStyle w:val="Noga"/>
      <w:shd w:val="clear" w:color="auto" w:fill="FFFFFF" w:themeFill="background1"/>
      <w:ind w:left="7513"/>
      <w:jc w:val="center"/>
      <w:rPr>
        <w:rFonts w:ascii="Arial" w:hAnsi="Arial" w:cs="Arial"/>
      </w:rPr>
    </w:pPr>
    <w:sdt>
      <w:sdtPr>
        <w:rPr>
          <w:rFonts w:ascii="Arial" w:hAnsi="Arial" w:cs="Arial"/>
        </w:rPr>
        <w:id w:val="-699631248"/>
        <w:docPartObj>
          <w:docPartGallery w:val="Page Numbers (Bottom of Page)"/>
          <w:docPartUnique/>
        </w:docPartObj>
      </w:sdtPr>
      <w:sdtEndPr>
        <w:rPr>
          <w:noProof/>
        </w:rPr>
      </w:sdtEndPr>
      <w:sdtContent>
        <w:r w:rsidRPr="006F1DA5">
          <w:rPr>
            <w:rFonts w:ascii="Arial" w:hAnsi="Arial" w:cs="Arial"/>
          </w:rPr>
          <w:fldChar w:fldCharType="begin"/>
        </w:r>
        <w:r w:rsidRPr="006F1DA5">
          <w:rPr>
            <w:rFonts w:ascii="Arial" w:hAnsi="Arial" w:cs="Arial"/>
          </w:rPr>
          <w:instrText xml:space="preserve"> PAGE   \* MERGEFORMAT </w:instrText>
        </w:r>
        <w:r w:rsidRPr="006F1DA5">
          <w:rPr>
            <w:rFonts w:ascii="Arial" w:hAnsi="Arial" w:cs="Arial"/>
          </w:rPr>
          <w:fldChar w:fldCharType="separate"/>
        </w:r>
        <w:r w:rsidR="00FE2751">
          <w:rPr>
            <w:rFonts w:ascii="Arial" w:hAnsi="Arial" w:cs="Arial"/>
            <w:noProof/>
          </w:rPr>
          <w:t>5</w:t>
        </w:r>
        <w:r w:rsidRPr="006F1DA5">
          <w:rPr>
            <w:rFonts w:ascii="Arial" w:hAnsi="Arial" w:cs="Arial"/>
            <w:noProof/>
          </w:rPr>
          <w:fldChar w:fldCharType="end"/>
        </w:r>
      </w:sdtContent>
    </w:sdt>
  </w:p>
  <w:p w:rsidR="00BA5911" w:rsidRDefault="00901AB0" w:rsidP="00D379CF">
    <w:pPr>
      <w:pStyle w:val="Nog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1AB0" w:rsidRDefault="00901AB0" w:rsidP="006975C6">
      <w:pPr>
        <w:spacing w:after="0" w:line="240" w:lineRule="auto"/>
      </w:pPr>
      <w:r>
        <w:separator/>
      </w:r>
    </w:p>
  </w:footnote>
  <w:footnote w:type="continuationSeparator" w:id="0">
    <w:p w:rsidR="00901AB0" w:rsidRDefault="00901AB0" w:rsidP="006975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636"/>
      <w:gridCol w:w="3315"/>
      <w:gridCol w:w="4119"/>
    </w:tblGrid>
    <w:tr w:rsidR="00B05771" w:rsidRPr="006F1DA5" w:rsidTr="007C4767">
      <w:trPr>
        <w:trHeight w:val="1268"/>
      </w:trPr>
      <w:tc>
        <w:tcPr>
          <w:tcW w:w="1668" w:type="dxa"/>
        </w:tcPr>
        <w:p w:rsidR="00B05771" w:rsidRPr="006F1DA5" w:rsidRDefault="00B05771" w:rsidP="007C4767">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6704" behindDoc="0" locked="0" layoutInCell="1" allowOverlap="1" wp14:anchorId="116491FD" wp14:editId="5A4156D3">
                <wp:simplePos x="0" y="0"/>
                <wp:positionH relativeFrom="page">
                  <wp:posOffset>4433</wp:posOffset>
                </wp:positionH>
                <wp:positionV relativeFrom="paragraph">
                  <wp:posOffset>-3810</wp:posOffset>
                </wp:positionV>
                <wp:extent cx="990000" cy="720000"/>
                <wp:effectExtent l="0" t="0" r="0" b="0"/>
                <wp:wrapNone/>
                <wp:docPr id="1"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B05771" w:rsidRPr="006F1DA5" w:rsidRDefault="00B05771" w:rsidP="007C4767">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B05771" w:rsidRPr="006F1DA5" w:rsidRDefault="00B05771" w:rsidP="007C4767">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B05771" w:rsidRPr="006F1DA5" w:rsidRDefault="00B05771" w:rsidP="007C4767">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8752" behindDoc="0" locked="0" layoutInCell="1" allowOverlap="1" wp14:anchorId="139EAD8C" wp14:editId="49749B7E">
                <wp:simplePos x="0" y="0"/>
                <wp:positionH relativeFrom="column">
                  <wp:posOffset>54658</wp:posOffset>
                </wp:positionH>
                <wp:positionV relativeFrom="paragraph">
                  <wp:posOffset>-3324</wp:posOffset>
                </wp:positionV>
                <wp:extent cx="2535555" cy="767080"/>
                <wp:effectExtent l="0" t="0" r="0" b="0"/>
                <wp:wrapNone/>
                <wp:docPr id="4" name="Picture 4"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5555" cy="767080"/>
                        </a:xfrm>
                        <a:prstGeom prst="rect">
                          <a:avLst/>
                        </a:prstGeom>
                      </pic:spPr>
                    </pic:pic>
                  </a:graphicData>
                </a:graphic>
                <wp14:sizeRelH relativeFrom="page">
                  <wp14:pctWidth>0</wp14:pctWidth>
                </wp14:sizeRelH>
                <wp14:sizeRelV relativeFrom="page">
                  <wp14:pctHeight>0</wp14:pctHeight>
                </wp14:sizeRelV>
              </wp:anchor>
            </w:drawing>
          </w:r>
        </w:p>
      </w:tc>
    </w:tr>
  </w:tbl>
  <w:p w:rsidR="00B05771" w:rsidRDefault="00B05771">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598"/>
      <w:gridCol w:w="3263"/>
      <w:gridCol w:w="4209"/>
    </w:tblGrid>
    <w:tr w:rsidR="00BA5911" w:rsidRPr="006F1DA5" w:rsidTr="00B169F3">
      <w:trPr>
        <w:trHeight w:val="1268"/>
      </w:trPr>
      <w:tc>
        <w:tcPr>
          <w:tcW w:w="1668" w:type="dxa"/>
        </w:tcPr>
        <w:p w:rsidR="00BA5911" w:rsidRPr="006F1DA5" w:rsidRDefault="00901AB0" w:rsidP="006347C3">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7728" behindDoc="0" locked="0" layoutInCell="1" allowOverlap="1" wp14:anchorId="450230B9" wp14:editId="0013FABC">
                <wp:simplePos x="0" y="0"/>
                <wp:positionH relativeFrom="page">
                  <wp:posOffset>4433</wp:posOffset>
                </wp:positionH>
                <wp:positionV relativeFrom="paragraph">
                  <wp:posOffset>-3810</wp:posOffset>
                </wp:positionV>
                <wp:extent cx="990000" cy="720000"/>
                <wp:effectExtent l="0" t="0" r="0" b="0"/>
                <wp:wrapNone/>
                <wp:docPr id="2"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BA5911" w:rsidRPr="006F1DA5" w:rsidRDefault="00901AB0" w:rsidP="00FB3258">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BA5911" w:rsidRPr="006F1DA5" w:rsidRDefault="00901AB0"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BA5911" w:rsidRPr="006F1DA5" w:rsidRDefault="00901AB0"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BA5911" w:rsidRPr="006F1DA5" w:rsidRDefault="00901AB0"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BA5911" w:rsidRPr="006F1DA5" w:rsidRDefault="00901AB0" w:rsidP="00FB3258">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BA5911" w:rsidRPr="006F1DA5" w:rsidRDefault="00901AB0" w:rsidP="00B93434">
          <w:pPr>
            <w:pStyle w:val="Glava"/>
            <w:rPr>
              <w:rFonts w:ascii="Arial" w:hAnsi="Arial" w:cs="Arial"/>
              <w:b/>
              <w:color w:val="000000" w:themeColor="text1"/>
            </w:rPr>
          </w:pPr>
          <w:r>
            <w:rPr>
              <w:rFonts w:ascii="Arial" w:hAnsi="Arial" w:cs="Arial"/>
              <w:b/>
              <w:noProof/>
              <w:color w:val="000000" w:themeColor="text1"/>
              <w:lang w:eastAsia="sl-SI"/>
            </w:rPr>
            <w:drawing>
              <wp:inline distT="0" distB="0" distL="0" distR="0">
                <wp:extent cx="2532893" cy="768098"/>
                <wp:effectExtent l="0" t="0" r="0" b="0"/>
                <wp:docPr id="3" name="Picture 2"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zna_sli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2893" cy="768098"/>
                        </a:xfrm>
                        <a:prstGeom prst="rect">
                          <a:avLst/>
                        </a:prstGeom>
                      </pic:spPr>
                    </pic:pic>
                  </a:graphicData>
                </a:graphic>
              </wp:inline>
            </w:drawing>
          </w:r>
        </w:p>
      </w:tc>
    </w:tr>
  </w:tbl>
  <w:p w:rsidR="00BA5911" w:rsidRPr="006F1DA5" w:rsidRDefault="00901AB0" w:rsidP="006347C3">
    <w:pPr>
      <w:pStyle w:val="Glava"/>
      <w:tabs>
        <w:tab w:val="clear" w:pos="4536"/>
        <w:tab w:val="clear" w:pos="9072"/>
        <w:tab w:val="left" w:pos="1168"/>
      </w:tabs>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642EB"/>
    <w:multiLevelType w:val="hybridMultilevel"/>
    <w:tmpl w:val="E55EDC1A"/>
    <w:lvl w:ilvl="0" w:tplc="8990D2DC">
      <w:start w:val="1"/>
      <w:numFmt w:val="bullet"/>
      <w:lvlText w:val=""/>
      <w:lvlJc w:val="left"/>
      <w:pPr>
        <w:ind w:left="720" w:hanging="360"/>
      </w:pPr>
      <w:rPr>
        <w:rFonts w:ascii="Symbol" w:hAnsi="Symbol" w:cs="Symbol" w:hint="default"/>
        <w:sz w:val="18"/>
        <w:szCs w:val="18"/>
      </w:rPr>
    </w:lvl>
    <w:lvl w:ilvl="1" w:tplc="CB02C66C">
      <w:start w:val="1"/>
      <w:numFmt w:val="bullet"/>
      <w:lvlText w:val="o"/>
      <w:lvlJc w:val="left"/>
      <w:pPr>
        <w:ind w:left="1440" w:hanging="360"/>
      </w:pPr>
      <w:rPr>
        <w:rFonts w:ascii="Courier New" w:hAnsi="Courier New" w:cs="Courier New" w:hint="default"/>
      </w:rPr>
    </w:lvl>
    <w:lvl w:ilvl="2" w:tplc="B1E89F0E">
      <w:start w:val="1"/>
      <w:numFmt w:val="bullet"/>
      <w:lvlText w:val=""/>
      <w:lvlJc w:val="left"/>
      <w:pPr>
        <w:ind w:left="2160" w:hanging="360"/>
      </w:pPr>
      <w:rPr>
        <w:rFonts w:ascii="Wingdings" w:hAnsi="Wingdings" w:cs="Wingdings" w:hint="default"/>
      </w:rPr>
    </w:lvl>
    <w:lvl w:ilvl="3" w:tplc="792883EE">
      <w:start w:val="1"/>
      <w:numFmt w:val="bullet"/>
      <w:lvlText w:val=""/>
      <w:lvlJc w:val="left"/>
      <w:pPr>
        <w:ind w:left="2880" w:hanging="360"/>
      </w:pPr>
      <w:rPr>
        <w:rFonts w:ascii="Symbol" w:hAnsi="Symbol" w:cs="Symbol" w:hint="default"/>
      </w:rPr>
    </w:lvl>
    <w:lvl w:ilvl="4" w:tplc="A4B08D4A">
      <w:start w:val="1"/>
      <w:numFmt w:val="bullet"/>
      <w:lvlText w:val="o"/>
      <w:lvlJc w:val="left"/>
      <w:pPr>
        <w:ind w:left="3600" w:hanging="360"/>
      </w:pPr>
      <w:rPr>
        <w:rFonts w:ascii="Courier New" w:hAnsi="Courier New" w:cs="Courier New" w:hint="default"/>
      </w:rPr>
    </w:lvl>
    <w:lvl w:ilvl="5" w:tplc="F1DAEC3E">
      <w:start w:val="1"/>
      <w:numFmt w:val="bullet"/>
      <w:lvlText w:val=""/>
      <w:lvlJc w:val="left"/>
      <w:pPr>
        <w:ind w:left="4320" w:hanging="360"/>
      </w:pPr>
      <w:rPr>
        <w:rFonts w:ascii="Wingdings" w:hAnsi="Wingdings" w:cs="Wingdings" w:hint="default"/>
      </w:rPr>
    </w:lvl>
    <w:lvl w:ilvl="6" w:tplc="90081652">
      <w:start w:val="1"/>
      <w:numFmt w:val="bullet"/>
      <w:lvlText w:val=""/>
      <w:lvlJc w:val="left"/>
      <w:pPr>
        <w:ind w:left="5040" w:hanging="360"/>
      </w:pPr>
      <w:rPr>
        <w:rFonts w:ascii="Symbol" w:hAnsi="Symbol" w:cs="Symbol" w:hint="default"/>
      </w:rPr>
    </w:lvl>
    <w:lvl w:ilvl="7" w:tplc="A7285DF0">
      <w:start w:val="1"/>
      <w:numFmt w:val="bullet"/>
      <w:lvlText w:val="o"/>
      <w:lvlJc w:val="left"/>
      <w:pPr>
        <w:ind w:left="5760" w:hanging="360"/>
      </w:pPr>
      <w:rPr>
        <w:rFonts w:ascii="Courier New" w:hAnsi="Courier New" w:cs="Courier New" w:hint="default"/>
      </w:rPr>
    </w:lvl>
    <w:lvl w:ilvl="8" w:tplc="3E582B68">
      <w:start w:val="1"/>
      <w:numFmt w:val="bullet"/>
      <w:lvlText w:val=""/>
      <w:lvlJc w:val="left"/>
      <w:pPr>
        <w:ind w:left="6480" w:hanging="360"/>
      </w:pPr>
      <w:rPr>
        <w:rFonts w:ascii="Wingdings" w:hAnsi="Wingdings" w:cs="Wingdings" w:hint="default"/>
      </w:rPr>
    </w:lvl>
  </w:abstractNum>
  <w:abstractNum w:abstractNumId="1" w15:restartNumberingAfterBreak="0">
    <w:nsid w:val="040E2F20"/>
    <w:multiLevelType w:val="hybridMultilevel"/>
    <w:tmpl w:val="312A6E54"/>
    <w:lvl w:ilvl="0" w:tplc="E4A6765C">
      <w:start w:val="1"/>
      <w:numFmt w:val="bullet"/>
      <w:lvlText w:val=""/>
      <w:lvlJc w:val="left"/>
      <w:pPr>
        <w:ind w:left="720" w:hanging="360"/>
      </w:pPr>
      <w:rPr>
        <w:rFonts w:ascii="Symbol" w:hAnsi="Symbol" w:cs="Symbol" w:hint="default"/>
        <w:sz w:val="18"/>
        <w:szCs w:val="18"/>
      </w:rPr>
    </w:lvl>
    <w:lvl w:ilvl="1" w:tplc="49387C4C">
      <w:start w:val="1"/>
      <w:numFmt w:val="bullet"/>
      <w:lvlText w:val="o"/>
      <w:lvlJc w:val="left"/>
      <w:pPr>
        <w:ind w:left="1440" w:hanging="360"/>
      </w:pPr>
      <w:rPr>
        <w:rFonts w:ascii="Courier New" w:hAnsi="Courier New" w:cs="Courier New" w:hint="default"/>
      </w:rPr>
    </w:lvl>
    <w:lvl w:ilvl="2" w:tplc="D9C4E600">
      <w:start w:val="1"/>
      <w:numFmt w:val="bullet"/>
      <w:lvlText w:val=""/>
      <w:lvlJc w:val="left"/>
      <w:pPr>
        <w:ind w:left="2160" w:hanging="360"/>
      </w:pPr>
      <w:rPr>
        <w:rFonts w:ascii="Wingdings" w:hAnsi="Wingdings" w:cs="Wingdings" w:hint="default"/>
      </w:rPr>
    </w:lvl>
    <w:lvl w:ilvl="3" w:tplc="25CA415E">
      <w:start w:val="1"/>
      <w:numFmt w:val="bullet"/>
      <w:lvlText w:val=""/>
      <w:lvlJc w:val="left"/>
      <w:pPr>
        <w:ind w:left="2880" w:hanging="360"/>
      </w:pPr>
      <w:rPr>
        <w:rFonts w:ascii="Symbol" w:hAnsi="Symbol" w:cs="Symbol" w:hint="default"/>
      </w:rPr>
    </w:lvl>
    <w:lvl w:ilvl="4" w:tplc="04BCDAA6">
      <w:start w:val="1"/>
      <w:numFmt w:val="bullet"/>
      <w:lvlText w:val="o"/>
      <w:lvlJc w:val="left"/>
      <w:pPr>
        <w:ind w:left="3600" w:hanging="360"/>
      </w:pPr>
      <w:rPr>
        <w:rFonts w:ascii="Courier New" w:hAnsi="Courier New" w:cs="Courier New" w:hint="default"/>
      </w:rPr>
    </w:lvl>
    <w:lvl w:ilvl="5" w:tplc="9C120ABA">
      <w:start w:val="1"/>
      <w:numFmt w:val="bullet"/>
      <w:lvlText w:val=""/>
      <w:lvlJc w:val="left"/>
      <w:pPr>
        <w:ind w:left="4320" w:hanging="360"/>
      </w:pPr>
      <w:rPr>
        <w:rFonts w:ascii="Wingdings" w:hAnsi="Wingdings" w:cs="Wingdings" w:hint="default"/>
      </w:rPr>
    </w:lvl>
    <w:lvl w:ilvl="6" w:tplc="F042DD6A">
      <w:start w:val="1"/>
      <w:numFmt w:val="bullet"/>
      <w:lvlText w:val=""/>
      <w:lvlJc w:val="left"/>
      <w:pPr>
        <w:ind w:left="5040" w:hanging="360"/>
      </w:pPr>
      <w:rPr>
        <w:rFonts w:ascii="Symbol" w:hAnsi="Symbol" w:cs="Symbol" w:hint="default"/>
      </w:rPr>
    </w:lvl>
    <w:lvl w:ilvl="7" w:tplc="D7B256D6">
      <w:start w:val="1"/>
      <w:numFmt w:val="bullet"/>
      <w:lvlText w:val="o"/>
      <w:lvlJc w:val="left"/>
      <w:pPr>
        <w:ind w:left="5760" w:hanging="360"/>
      </w:pPr>
      <w:rPr>
        <w:rFonts w:ascii="Courier New" w:hAnsi="Courier New" w:cs="Courier New" w:hint="default"/>
      </w:rPr>
    </w:lvl>
    <w:lvl w:ilvl="8" w:tplc="A79CB736">
      <w:start w:val="1"/>
      <w:numFmt w:val="bullet"/>
      <w:lvlText w:val=""/>
      <w:lvlJc w:val="left"/>
      <w:pPr>
        <w:ind w:left="6480" w:hanging="360"/>
      </w:pPr>
      <w:rPr>
        <w:rFonts w:ascii="Wingdings" w:hAnsi="Wingdings" w:cs="Wingdings" w:hint="default"/>
      </w:rPr>
    </w:lvl>
  </w:abstractNum>
  <w:abstractNum w:abstractNumId="2" w15:restartNumberingAfterBreak="0">
    <w:nsid w:val="079877D2"/>
    <w:multiLevelType w:val="hybridMultilevel"/>
    <w:tmpl w:val="06C4E4E6"/>
    <w:lvl w:ilvl="0" w:tplc="0D0CDDC6">
      <w:start w:val="1"/>
      <w:numFmt w:val="bullet"/>
      <w:lvlText w:val=""/>
      <w:lvlJc w:val="left"/>
      <w:pPr>
        <w:ind w:left="720" w:hanging="360"/>
      </w:pPr>
      <w:rPr>
        <w:rFonts w:ascii="Symbol" w:hAnsi="Symbol" w:cs="Symbol" w:hint="default"/>
        <w:sz w:val="18"/>
        <w:szCs w:val="18"/>
      </w:rPr>
    </w:lvl>
    <w:lvl w:ilvl="1" w:tplc="78525578">
      <w:start w:val="1"/>
      <w:numFmt w:val="bullet"/>
      <w:lvlText w:val="o"/>
      <w:lvlJc w:val="left"/>
      <w:pPr>
        <w:ind w:left="1440" w:hanging="360"/>
      </w:pPr>
      <w:rPr>
        <w:rFonts w:ascii="Courier New" w:hAnsi="Courier New" w:cs="Courier New" w:hint="default"/>
      </w:rPr>
    </w:lvl>
    <w:lvl w:ilvl="2" w:tplc="65AA837A">
      <w:start w:val="1"/>
      <w:numFmt w:val="bullet"/>
      <w:lvlText w:val=""/>
      <w:lvlJc w:val="left"/>
      <w:pPr>
        <w:ind w:left="2160" w:hanging="360"/>
      </w:pPr>
      <w:rPr>
        <w:rFonts w:ascii="Wingdings" w:hAnsi="Wingdings" w:cs="Wingdings" w:hint="default"/>
      </w:rPr>
    </w:lvl>
    <w:lvl w:ilvl="3" w:tplc="7FF68964">
      <w:start w:val="1"/>
      <w:numFmt w:val="bullet"/>
      <w:lvlText w:val=""/>
      <w:lvlJc w:val="left"/>
      <w:pPr>
        <w:ind w:left="2880" w:hanging="360"/>
      </w:pPr>
      <w:rPr>
        <w:rFonts w:ascii="Symbol" w:hAnsi="Symbol" w:cs="Symbol" w:hint="default"/>
      </w:rPr>
    </w:lvl>
    <w:lvl w:ilvl="4" w:tplc="2EFE547E">
      <w:start w:val="1"/>
      <w:numFmt w:val="bullet"/>
      <w:lvlText w:val="o"/>
      <w:lvlJc w:val="left"/>
      <w:pPr>
        <w:ind w:left="3600" w:hanging="360"/>
      </w:pPr>
      <w:rPr>
        <w:rFonts w:ascii="Courier New" w:hAnsi="Courier New" w:cs="Courier New" w:hint="default"/>
      </w:rPr>
    </w:lvl>
    <w:lvl w:ilvl="5" w:tplc="C074CE48">
      <w:start w:val="1"/>
      <w:numFmt w:val="bullet"/>
      <w:lvlText w:val=""/>
      <w:lvlJc w:val="left"/>
      <w:pPr>
        <w:ind w:left="4320" w:hanging="360"/>
      </w:pPr>
      <w:rPr>
        <w:rFonts w:ascii="Wingdings" w:hAnsi="Wingdings" w:cs="Wingdings" w:hint="default"/>
      </w:rPr>
    </w:lvl>
    <w:lvl w:ilvl="6" w:tplc="5A6410B6">
      <w:start w:val="1"/>
      <w:numFmt w:val="bullet"/>
      <w:lvlText w:val=""/>
      <w:lvlJc w:val="left"/>
      <w:pPr>
        <w:ind w:left="5040" w:hanging="360"/>
      </w:pPr>
      <w:rPr>
        <w:rFonts w:ascii="Symbol" w:hAnsi="Symbol" w:cs="Symbol" w:hint="default"/>
      </w:rPr>
    </w:lvl>
    <w:lvl w:ilvl="7" w:tplc="7144A0E8">
      <w:start w:val="1"/>
      <w:numFmt w:val="bullet"/>
      <w:lvlText w:val="o"/>
      <w:lvlJc w:val="left"/>
      <w:pPr>
        <w:ind w:left="5760" w:hanging="360"/>
      </w:pPr>
      <w:rPr>
        <w:rFonts w:ascii="Courier New" w:hAnsi="Courier New" w:cs="Courier New" w:hint="default"/>
      </w:rPr>
    </w:lvl>
    <w:lvl w:ilvl="8" w:tplc="7E609418">
      <w:start w:val="1"/>
      <w:numFmt w:val="bullet"/>
      <w:lvlText w:val=""/>
      <w:lvlJc w:val="left"/>
      <w:pPr>
        <w:ind w:left="6480" w:hanging="360"/>
      </w:pPr>
      <w:rPr>
        <w:rFonts w:ascii="Wingdings" w:hAnsi="Wingdings" w:cs="Wingdings" w:hint="default"/>
      </w:rPr>
    </w:lvl>
  </w:abstractNum>
  <w:abstractNum w:abstractNumId="3" w15:restartNumberingAfterBreak="0">
    <w:nsid w:val="15AE79C6"/>
    <w:multiLevelType w:val="hybridMultilevel"/>
    <w:tmpl w:val="042EBB08"/>
    <w:lvl w:ilvl="0" w:tplc="DAC2DD62">
      <w:start w:val="1"/>
      <w:numFmt w:val="bullet"/>
      <w:lvlText w:val=""/>
      <w:lvlJc w:val="left"/>
      <w:pPr>
        <w:ind w:left="720" w:hanging="360"/>
      </w:pPr>
      <w:rPr>
        <w:rFonts w:ascii="Symbol" w:hAnsi="Symbol" w:cs="Symbol" w:hint="default"/>
        <w:sz w:val="18"/>
        <w:szCs w:val="18"/>
      </w:rPr>
    </w:lvl>
    <w:lvl w:ilvl="1" w:tplc="A93E4AD0">
      <w:start w:val="1"/>
      <w:numFmt w:val="bullet"/>
      <w:lvlText w:val="o"/>
      <w:lvlJc w:val="left"/>
      <w:pPr>
        <w:ind w:left="1440" w:hanging="360"/>
      </w:pPr>
      <w:rPr>
        <w:rFonts w:ascii="Courier New" w:hAnsi="Courier New" w:cs="Courier New" w:hint="default"/>
      </w:rPr>
    </w:lvl>
    <w:lvl w:ilvl="2" w:tplc="981276C4">
      <w:start w:val="1"/>
      <w:numFmt w:val="bullet"/>
      <w:lvlText w:val=""/>
      <w:lvlJc w:val="left"/>
      <w:pPr>
        <w:ind w:left="2160" w:hanging="360"/>
      </w:pPr>
      <w:rPr>
        <w:rFonts w:ascii="Wingdings" w:hAnsi="Wingdings" w:cs="Wingdings" w:hint="default"/>
      </w:rPr>
    </w:lvl>
    <w:lvl w:ilvl="3" w:tplc="CB4A7FEA">
      <w:start w:val="1"/>
      <w:numFmt w:val="bullet"/>
      <w:lvlText w:val=""/>
      <w:lvlJc w:val="left"/>
      <w:pPr>
        <w:ind w:left="2880" w:hanging="360"/>
      </w:pPr>
      <w:rPr>
        <w:rFonts w:ascii="Symbol" w:hAnsi="Symbol" w:cs="Symbol" w:hint="default"/>
      </w:rPr>
    </w:lvl>
    <w:lvl w:ilvl="4" w:tplc="A164150E">
      <w:start w:val="1"/>
      <w:numFmt w:val="bullet"/>
      <w:lvlText w:val="o"/>
      <w:lvlJc w:val="left"/>
      <w:pPr>
        <w:ind w:left="3600" w:hanging="360"/>
      </w:pPr>
      <w:rPr>
        <w:rFonts w:ascii="Courier New" w:hAnsi="Courier New" w:cs="Courier New" w:hint="default"/>
      </w:rPr>
    </w:lvl>
    <w:lvl w:ilvl="5" w:tplc="2E3E477C">
      <w:start w:val="1"/>
      <w:numFmt w:val="bullet"/>
      <w:lvlText w:val=""/>
      <w:lvlJc w:val="left"/>
      <w:pPr>
        <w:ind w:left="4320" w:hanging="360"/>
      </w:pPr>
      <w:rPr>
        <w:rFonts w:ascii="Wingdings" w:hAnsi="Wingdings" w:cs="Wingdings" w:hint="default"/>
      </w:rPr>
    </w:lvl>
    <w:lvl w:ilvl="6" w:tplc="E4FC4B92">
      <w:start w:val="1"/>
      <w:numFmt w:val="bullet"/>
      <w:lvlText w:val=""/>
      <w:lvlJc w:val="left"/>
      <w:pPr>
        <w:ind w:left="5040" w:hanging="360"/>
      </w:pPr>
      <w:rPr>
        <w:rFonts w:ascii="Symbol" w:hAnsi="Symbol" w:cs="Symbol" w:hint="default"/>
      </w:rPr>
    </w:lvl>
    <w:lvl w:ilvl="7" w:tplc="9A24C604">
      <w:start w:val="1"/>
      <w:numFmt w:val="bullet"/>
      <w:lvlText w:val="o"/>
      <w:lvlJc w:val="left"/>
      <w:pPr>
        <w:ind w:left="5760" w:hanging="360"/>
      </w:pPr>
      <w:rPr>
        <w:rFonts w:ascii="Courier New" w:hAnsi="Courier New" w:cs="Courier New" w:hint="default"/>
      </w:rPr>
    </w:lvl>
    <w:lvl w:ilvl="8" w:tplc="0BE241FC">
      <w:start w:val="1"/>
      <w:numFmt w:val="bullet"/>
      <w:lvlText w:val=""/>
      <w:lvlJc w:val="left"/>
      <w:pPr>
        <w:ind w:left="6480" w:hanging="360"/>
      </w:pPr>
      <w:rPr>
        <w:rFonts w:ascii="Wingdings" w:hAnsi="Wingdings" w:cs="Wingdings" w:hint="default"/>
      </w:rPr>
    </w:lvl>
  </w:abstractNum>
  <w:abstractNum w:abstractNumId="4" w15:restartNumberingAfterBreak="0">
    <w:nsid w:val="1A056447"/>
    <w:multiLevelType w:val="hybridMultilevel"/>
    <w:tmpl w:val="83D6339C"/>
    <w:lvl w:ilvl="0" w:tplc="5FDACA1A">
      <w:start w:val="1"/>
      <w:numFmt w:val="bullet"/>
      <w:lvlText w:val=""/>
      <w:lvlJc w:val="left"/>
      <w:pPr>
        <w:ind w:left="720" w:hanging="360"/>
      </w:pPr>
      <w:rPr>
        <w:rFonts w:ascii="Symbol" w:hAnsi="Symbol" w:cs="Symbol" w:hint="default"/>
        <w:sz w:val="18"/>
        <w:szCs w:val="18"/>
      </w:rPr>
    </w:lvl>
    <w:lvl w:ilvl="1" w:tplc="023615CC">
      <w:start w:val="1"/>
      <w:numFmt w:val="bullet"/>
      <w:lvlText w:val="o"/>
      <w:lvlJc w:val="left"/>
      <w:pPr>
        <w:ind w:left="1440" w:hanging="360"/>
      </w:pPr>
      <w:rPr>
        <w:rFonts w:ascii="Courier New" w:hAnsi="Courier New" w:cs="Courier New" w:hint="default"/>
      </w:rPr>
    </w:lvl>
    <w:lvl w:ilvl="2" w:tplc="A62C5576">
      <w:start w:val="1"/>
      <w:numFmt w:val="bullet"/>
      <w:lvlText w:val=""/>
      <w:lvlJc w:val="left"/>
      <w:pPr>
        <w:ind w:left="2160" w:hanging="360"/>
      </w:pPr>
      <w:rPr>
        <w:rFonts w:ascii="Wingdings" w:hAnsi="Wingdings" w:cs="Wingdings" w:hint="default"/>
      </w:rPr>
    </w:lvl>
    <w:lvl w:ilvl="3" w:tplc="03646310">
      <w:start w:val="1"/>
      <w:numFmt w:val="bullet"/>
      <w:lvlText w:val=""/>
      <w:lvlJc w:val="left"/>
      <w:pPr>
        <w:ind w:left="2880" w:hanging="360"/>
      </w:pPr>
      <w:rPr>
        <w:rFonts w:ascii="Symbol" w:hAnsi="Symbol" w:cs="Symbol" w:hint="default"/>
      </w:rPr>
    </w:lvl>
    <w:lvl w:ilvl="4" w:tplc="D6E212E4">
      <w:start w:val="1"/>
      <w:numFmt w:val="bullet"/>
      <w:lvlText w:val="o"/>
      <w:lvlJc w:val="left"/>
      <w:pPr>
        <w:ind w:left="3600" w:hanging="360"/>
      </w:pPr>
      <w:rPr>
        <w:rFonts w:ascii="Courier New" w:hAnsi="Courier New" w:cs="Courier New" w:hint="default"/>
      </w:rPr>
    </w:lvl>
    <w:lvl w:ilvl="5" w:tplc="0E787D38">
      <w:start w:val="1"/>
      <w:numFmt w:val="bullet"/>
      <w:lvlText w:val=""/>
      <w:lvlJc w:val="left"/>
      <w:pPr>
        <w:ind w:left="4320" w:hanging="360"/>
      </w:pPr>
      <w:rPr>
        <w:rFonts w:ascii="Wingdings" w:hAnsi="Wingdings" w:cs="Wingdings" w:hint="default"/>
      </w:rPr>
    </w:lvl>
    <w:lvl w:ilvl="6" w:tplc="451E1026">
      <w:start w:val="1"/>
      <w:numFmt w:val="bullet"/>
      <w:lvlText w:val=""/>
      <w:lvlJc w:val="left"/>
      <w:pPr>
        <w:ind w:left="5040" w:hanging="360"/>
      </w:pPr>
      <w:rPr>
        <w:rFonts w:ascii="Symbol" w:hAnsi="Symbol" w:cs="Symbol" w:hint="default"/>
      </w:rPr>
    </w:lvl>
    <w:lvl w:ilvl="7" w:tplc="02F27762">
      <w:start w:val="1"/>
      <w:numFmt w:val="bullet"/>
      <w:lvlText w:val="o"/>
      <w:lvlJc w:val="left"/>
      <w:pPr>
        <w:ind w:left="5760" w:hanging="360"/>
      </w:pPr>
      <w:rPr>
        <w:rFonts w:ascii="Courier New" w:hAnsi="Courier New" w:cs="Courier New" w:hint="default"/>
      </w:rPr>
    </w:lvl>
    <w:lvl w:ilvl="8" w:tplc="8D0C8B78">
      <w:start w:val="1"/>
      <w:numFmt w:val="bullet"/>
      <w:lvlText w:val=""/>
      <w:lvlJc w:val="left"/>
      <w:pPr>
        <w:ind w:left="6480" w:hanging="360"/>
      </w:pPr>
      <w:rPr>
        <w:rFonts w:ascii="Wingdings" w:hAnsi="Wingdings" w:cs="Wingdings" w:hint="default"/>
      </w:rPr>
    </w:lvl>
  </w:abstractNum>
  <w:abstractNum w:abstractNumId="5" w15:restartNumberingAfterBreak="0">
    <w:nsid w:val="1CB751DC"/>
    <w:multiLevelType w:val="hybridMultilevel"/>
    <w:tmpl w:val="64BC1D6A"/>
    <w:lvl w:ilvl="0" w:tplc="ECC60382">
      <w:start w:val="1"/>
      <w:numFmt w:val="bullet"/>
      <w:lvlText w:val=""/>
      <w:lvlJc w:val="left"/>
      <w:pPr>
        <w:ind w:left="720" w:hanging="360"/>
      </w:pPr>
      <w:rPr>
        <w:rFonts w:ascii="Symbol" w:hAnsi="Symbol" w:cs="Symbol" w:hint="default"/>
        <w:sz w:val="18"/>
        <w:szCs w:val="18"/>
      </w:rPr>
    </w:lvl>
    <w:lvl w:ilvl="1" w:tplc="CA8E64CC">
      <w:start w:val="1"/>
      <w:numFmt w:val="bullet"/>
      <w:lvlText w:val="o"/>
      <w:lvlJc w:val="left"/>
      <w:pPr>
        <w:ind w:left="1440" w:hanging="360"/>
      </w:pPr>
      <w:rPr>
        <w:rFonts w:ascii="Courier New" w:hAnsi="Courier New" w:cs="Courier New" w:hint="default"/>
      </w:rPr>
    </w:lvl>
    <w:lvl w:ilvl="2" w:tplc="52AAA778">
      <w:start w:val="1"/>
      <w:numFmt w:val="bullet"/>
      <w:lvlText w:val=""/>
      <w:lvlJc w:val="left"/>
      <w:pPr>
        <w:ind w:left="2160" w:hanging="360"/>
      </w:pPr>
      <w:rPr>
        <w:rFonts w:ascii="Wingdings" w:hAnsi="Wingdings" w:cs="Wingdings" w:hint="default"/>
      </w:rPr>
    </w:lvl>
    <w:lvl w:ilvl="3" w:tplc="181C4028">
      <w:start w:val="1"/>
      <w:numFmt w:val="bullet"/>
      <w:lvlText w:val=""/>
      <w:lvlJc w:val="left"/>
      <w:pPr>
        <w:ind w:left="2880" w:hanging="360"/>
      </w:pPr>
      <w:rPr>
        <w:rFonts w:ascii="Symbol" w:hAnsi="Symbol" w:cs="Symbol" w:hint="default"/>
      </w:rPr>
    </w:lvl>
    <w:lvl w:ilvl="4" w:tplc="B402656C">
      <w:start w:val="1"/>
      <w:numFmt w:val="bullet"/>
      <w:lvlText w:val="o"/>
      <w:lvlJc w:val="left"/>
      <w:pPr>
        <w:ind w:left="3600" w:hanging="360"/>
      </w:pPr>
      <w:rPr>
        <w:rFonts w:ascii="Courier New" w:hAnsi="Courier New" w:cs="Courier New" w:hint="default"/>
      </w:rPr>
    </w:lvl>
    <w:lvl w:ilvl="5" w:tplc="7F2082E2">
      <w:start w:val="1"/>
      <w:numFmt w:val="bullet"/>
      <w:lvlText w:val=""/>
      <w:lvlJc w:val="left"/>
      <w:pPr>
        <w:ind w:left="4320" w:hanging="360"/>
      </w:pPr>
      <w:rPr>
        <w:rFonts w:ascii="Wingdings" w:hAnsi="Wingdings" w:cs="Wingdings" w:hint="default"/>
      </w:rPr>
    </w:lvl>
    <w:lvl w:ilvl="6" w:tplc="B5588E68">
      <w:start w:val="1"/>
      <w:numFmt w:val="bullet"/>
      <w:lvlText w:val=""/>
      <w:lvlJc w:val="left"/>
      <w:pPr>
        <w:ind w:left="5040" w:hanging="360"/>
      </w:pPr>
      <w:rPr>
        <w:rFonts w:ascii="Symbol" w:hAnsi="Symbol" w:cs="Symbol" w:hint="default"/>
      </w:rPr>
    </w:lvl>
    <w:lvl w:ilvl="7" w:tplc="B4328CF4">
      <w:start w:val="1"/>
      <w:numFmt w:val="bullet"/>
      <w:lvlText w:val="o"/>
      <w:lvlJc w:val="left"/>
      <w:pPr>
        <w:ind w:left="5760" w:hanging="360"/>
      </w:pPr>
      <w:rPr>
        <w:rFonts w:ascii="Courier New" w:hAnsi="Courier New" w:cs="Courier New" w:hint="default"/>
      </w:rPr>
    </w:lvl>
    <w:lvl w:ilvl="8" w:tplc="F176EEB2">
      <w:start w:val="1"/>
      <w:numFmt w:val="bullet"/>
      <w:lvlText w:val=""/>
      <w:lvlJc w:val="left"/>
      <w:pPr>
        <w:ind w:left="6480" w:hanging="360"/>
      </w:pPr>
      <w:rPr>
        <w:rFonts w:ascii="Wingdings" w:hAnsi="Wingdings" w:cs="Wingdings" w:hint="default"/>
      </w:rPr>
    </w:lvl>
  </w:abstractNum>
  <w:abstractNum w:abstractNumId="6" w15:restartNumberingAfterBreak="0">
    <w:nsid w:val="210B4E7D"/>
    <w:multiLevelType w:val="hybridMultilevel"/>
    <w:tmpl w:val="A2922A0C"/>
    <w:lvl w:ilvl="0" w:tplc="6ACED82A">
      <w:start w:val="1"/>
      <w:numFmt w:val="bullet"/>
      <w:lvlText w:val=""/>
      <w:lvlJc w:val="left"/>
      <w:pPr>
        <w:ind w:left="720" w:hanging="360"/>
      </w:pPr>
      <w:rPr>
        <w:rFonts w:ascii="Symbol" w:hAnsi="Symbol" w:cs="Symbol" w:hint="default"/>
        <w:sz w:val="18"/>
        <w:szCs w:val="18"/>
      </w:rPr>
    </w:lvl>
    <w:lvl w:ilvl="1" w:tplc="862A848C">
      <w:start w:val="1"/>
      <w:numFmt w:val="bullet"/>
      <w:lvlText w:val="o"/>
      <w:lvlJc w:val="left"/>
      <w:pPr>
        <w:ind w:left="1440" w:hanging="360"/>
      </w:pPr>
      <w:rPr>
        <w:rFonts w:ascii="Courier New" w:hAnsi="Courier New" w:cs="Courier New" w:hint="default"/>
      </w:rPr>
    </w:lvl>
    <w:lvl w:ilvl="2" w:tplc="5B50730C">
      <w:start w:val="1"/>
      <w:numFmt w:val="bullet"/>
      <w:lvlText w:val=""/>
      <w:lvlJc w:val="left"/>
      <w:pPr>
        <w:ind w:left="2160" w:hanging="360"/>
      </w:pPr>
      <w:rPr>
        <w:rFonts w:ascii="Wingdings" w:hAnsi="Wingdings" w:cs="Wingdings" w:hint="default"/>
      </w:rPr>
    </w:lvl>
    <w:lvl w:ilvl="3" w:tplc="0DA4BE3C">
      <w:start w:val="1"/>
      <w:numFmt w:val="bullet"/>
      <w:lvlText w:val=""/>
      <w:lvlJc w:val="left"/>
      <w:pPr>
        <w:ind w:left="2880" w:hanging="360"/>
      </w:pPr>
      <w:rPr>
        <w:rFonts w:ascii="Symbol" w:hAnsi="Symbol" w:cs="Symbol" w:hint="default"/>
      </w:rPr>
    </w:lvl>
    <w:lvl w:ilvl="4" w:tplc="A44C7720">
      <w:start w:val="1"/>
      <w:numFmt w:val="bullet"/>
      <w:lvlText w:val="o"/>
      <w:lvlJc w:val="left"/>
      <w:pPr>
        <w:ind w:left="3600" w:hanging="360"/>
      </w:pPr>
      <w:rPr>
        <w:rFonts w:ascii="Courier New" w:hAnsi="Courier New" w:cs="Courier New" w:hint="default"/>
      </w:rPr>
    </w:lvl>
    <w:lvl w:ilvl="5" w:tplc="9D16D91E">
      <w:start w:val="1"/>
      <w:numFmt w:val="bullet"/>
      <w:lvlText w:val=""/>
      <w:lvlJc w:val="left"/>
      <w:pPr>
        <w:ind w:left="4320" w:hanging="360"/>
      </w:pPr>
      <w:rPr>
        <w:rFonts w:ascii="Wingdings" w:hAnsi="Wingdings" w:cs="Wingdings" w:hint="default"/>
      </w:rPr>
    </w:lvl>
    <w:lvl w:ilvl="6" w:tplc="1494CCB4">
      <w:start w:val="1"/>
      <w:numFmt w:val="bullet"/>
      <w:lvlText w:val=""/>
      <w:lvlJc w:val="left"/>
      <w:pPr>
        <w:ind w:left="5040" w:hanging="360"/>
      </w:pPr>
      <w:rPr>
        <w:rFonts w:ascii="Symbol" w:hAnsi="Symbol" w:cs="Symbol" w:hint="default"/>
      </w:rPr>
    </w:lvl>
    <w:lvl w:ilvl="7" w:tplc="A7EA628E">
      <w:start w:val="1"/>
      <w:numFmt w:val="bullet"/>
      <w:lvlText w:val="o"/>
      <w:lvlJc w:val="left"/>
      <w:pPr>
        <w:ind w:left="5760" w:hanging="360"/>
      </w:pPr>
      <w:rPr>
        <w:rFonts w:ascii="Courier New" w:hAnsi="Courier New" w:cs="Courier New" w:hint="default"/>
      </w:rPr>
    </w:lvl>
    <w:lvl w:ilvl="8" w:tplc="727ED3EC">
      <w:start w:val="1"/>
      <w:numFmt w:val="bullet"/>
      <w:lvlText w:val=""/>
      <w:lvlJc w:val="left"/>
      <w:pPr>
        <w:ind w:left="6480" w:hanging="360"/>
      </w:pPr>
      <w:rPr>
        <w:rFonts w:ascii="Wingdings" w:hAnsi="Wingdings" w:cs="Wingdings" w:hint="default"/>
      </w:rPr>
    </w:lvl>
  </w:abstractNum>
  <w:abstractNum w:abstractNumId="7"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8" w15:restartNumberingAfterBreak="0">
    <w:nsid w:val="28FB572D"/>
    <w:multiLevelType w:val="hybridMultilevel"/>
    <w:tmpl w:val="4FC0FD94"/>
    <w:lvl w:ilvl="0" w:tplc="D6FE497C">
      <w:start w:val="1"/>
      <w:numFmt w:val="bullet"/>
      <w:lvlText w:val=""/>
      <w:lvlJc w:val="left"/>
      <w:pPr>
        <w:ind w:left="720" w:hanging="360"/>
      </w:pPr>
      <w:rPr>
        <w:rFonts w:ascii="Symbol" w:hAnsi="Symbol" w:cs="Symbol" w:hint="default"/>
        <w:sz w:val="18"/>
        <w:szCs w:val="18"/>
      </w:rPr>
    </w:lvl>
    <w:lvl w:ilvl="1" w:tplc="69ECFC3E">
      <w:start w:val="1"/>
      <w:numFmt w:val="bullet"/>
      <w:lvlText w:val="o"/>
      <w:lvlJc w:val="left"/>
      <w:pPr>
        <w:ind w:left="1440" w:hanging="360"/>
      </w:pPr>
      <w:rPr>
        <w:rFonts w:ascii="Courier New" w:hAnsi="Courier New" w:cs="Courier New" w:hint="default"/>
      </w:rPr>
    </w:lvl>
    <w:lvl w:ilvl="2" w:tplc="829ADFD0">
      <w:start w:val="1"/>
      <w:numFmt w:val="bullet"/>
      <w:lvlText w:val=""/>
      <w:lvlJc w:val="left"/>
      <w:pPr>
        <w:ind w:left="2160" w:hanging="360"/>
      </w:pPr>
      <w:rPr>
        <w:rFonts w:ascii="Wingdings" w:hAnsi="Wingdings" w:cs="Wingdings" w:hint="default"/>
      </w:rPr>
    </w:lvl>
    <w:lvl w:ilvl="3" w:tplc="DB12D07C">
      <w:start w:val="1"/>
      <w:numFmt w:val="bullet"/>
      <w:lvlText w:val=""/>
      <w:lvlJc w:val="left"/>
      <w:pPr>
        <w:ind w:left="2880" w:hanging="360"/>
      </w:pPr>
      <w:rPr>
        <w:rFonts w:ascii="Symbol" w:hAnsi="Symbol" w:cs="Symbol" w:hint="default"/>
      </w:rPr>
    </w:lvl>
    <w:lvl w:ilvl="4" w:tplc="E58EF9EE">
      <w:start w:val="1"/>
      <w:numFmt w:val="bullet"/>
      <w:lvlText w:val="o"/>
      <w:lvlJc w:val="left"/>
      <w:pPr>
        <w:ind w:left="3600" w:hanging="360"/>
      </w:pPr>
      <w:rPr>
        <w:rFonts w:ascii="Courier New" w:hAnsi="Courier New" w:cs="Courier New" w:hint="default"/>
      </w:rPr>
    </w:lvl>
    <w:lvl w:ilvl="5" w:tplc="B0A2C38C">
      <w:start w:val="1"/>
      <w:numFmt w:val="bullet"/>
      <w:lvlText w:val=""/>
      <w:lvlJc w:val="left"/>
      <w:pPr>
        <w:ind w:left="4320" w:hanging="360"/>
      </w:pPr>
      <w:rPr>
        <w:rFonts w:ascii="Wingdings" w:hAnsi="Wingdings" w:cs="Wingdings" w:hint="default"/>
      </w:rPr>
    </w:lvl>
    <w:lvl w:ilvl="6" w:tplc="66EA7EE6">
      <w:start w:val="1"/>
      <w:numFmt w:val="bullet"/>
      <w:lvlText w:val=""/>
      <w:lvlJc w:val="left"/>
      <w:pPr>
        <w:ind w:left="5040" w:hanging="360"/>
      </w:pPr>
      <w:rPr>
        <w:rFonts w:ascii="Symbol" w:hAnsi="Symbol" w:cs="Symbol" w:hint="default"/>
      </w:rPr>
    </w:lvl>
    <w:lvl w:ilvl="7" w:tplc="9DE60840">
      <w:start w:val="1"/>
      <w:numFmt w:val="bullet"/>
      <w:lvlText w:val="o"/>
      <w:lvlJc w:val="left"/>
      <w:pPr>
        <w:ind w:left="5760" w:hanging="360"/>
      </w:pPr>
      <w:rPr>
        <w:rFonts w:ascii="Courier New" w:hAnsi="Courier New" w:cs="Courier New" w:hint="default"/>
      </w:rPr>
    </w:lvl>
    <w:lvl w:ilvl="8" w:tplc="EAB6FA4A">
      <w:start w:val="1"/>
      <w:numFmt w:val="bullet"/>
      <w:lvlText w:val=""/>
      <w:lvlJc w:val="left"/>
      <w:pPr>
        <w:ind w:left="6480" w:hanging="360"/>
      </w:pPr>
      <w:rPr>
        <w:rFonts w:ascii="Wingdings" w:hAnsi="Wingdings" w:cs="Wingdings" w:hint="default"/>
      </w:rPr>
    </w:lvl>
  </w:abstractNum>
  <w:abstractNum w:abstractNumId="9"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319E42EA"/>
    <w:multiLevelType w:val="hybridMultilevel"/>
    <w:tmpl w:val="90A20394"/>
    <w:lvl w:ilvl="0" w:tplc="A3880B06">
      <w:start w:val="1"/>
      <w:numFmt w:val="bullet"/>
      <w:lvlText w:val=""/>
      <w:lvlJc w:val="left"/>
      <w:pPr>
        <w:ind w:left="720" w:hanging="360"/>
      </w:pPr>
      <w:rPr>
        <w:rFonts w:ascii="Symbol" w:hAnsi="Symbol" w:cs="Symbol" w:hint="default"/>
        <w:sz w:val="18"/>
        <w:szCs w:val="18"/>
      </w:rPr>
    </w:lvl>
    <w:lvl w:ilvl="1" w:tplc="33E661DA">
      <w:start w:val="1"/>
      <w:numFmt w:val="bullet"/>
      <w:lvlText w:val="o"/>
      <w:lvlJc w:val="left"/>
      <w:pPr>
        <w:ind w:left="1440" w:hanging="360"/>
      </w:pPr>
      <w:rPr>
        <w:rFonts w:ascii="Courier New" w:hAnsi="Courier New" w:cs="Courier New" w:hint="default"/>
      </w:rPr>
    </w:lvl>
    <w:lvl w:ilvl="2" w:tplc="7D06F65A">
      <w:start w:val="1"/>
      <w:numFmt w:val="bullet"/>
      <w:lvlText w:val=""/>
      <w:lvlJc w:val="left"/>
      <w:pPr>
        <w:ind w:left="2160" w:hanging="360"/>
      </w:pPr>
      <w:rPr>
        <w:rFonts w:ascii="Wingdings" w:hAnsi="Wingdings" w:cs="Wingdings" w:hint="default"/>
      </w:rPr>
    </w:lvl>
    <w:lvl w:ilvl="3" w:tplc="7A5C7A68">
      <w:start w:val="1"/>
      <w:numFmt w:val="bullet"/>
      <w:lvlText w:val=""/>
      <w:lvlJc w:val="left"/>
      <w:pPr>
        <w:ind w:left="2880" w:hanging="360"/>
      </w:pPr>
      <w:rPr>
        <w:rFonts w:ascii="Symbol" w:hAnsi="Symbol" w:cs="Symbol" w:hint="default"/>
      </w:rPr>
    </w:lvl>
    <w:lvl w:ilvl="4" w:tplc="5ADAAEBE">
      <w:start w:val="1"/>
      <w:numFmt w:val="bullet"/>
      <w:lvlText w:val="o"/>
      <w:lvlJc w:val="left"/>
      <w:pPr>
        <w:ind w:left="3600" w:hanging="360"/>
      </w:pPr>
      <w:rPr>
        <w:rFonts w:ascii="Courier New" w:hAnsi="Courier New" w:cs="Courier New" w:hint="default"/>
      </w:rPr>
    </w:lvl>
    <w:lvl w:ilvl="5" w:tplc="4168BE72">
      <w:start w:val="1"/>
      <w:numFmt w:val="bullet"/>
      <w:lvlText w:val=""/>
      <w:lvlJc w:val="left"/>
      <w:pPr>
        <w:ind w:left="4320" w:hanging="360"/>
      </w:pPr>
      <w:rPr>
        <w:rFonts w:ascii="Wingdings" w:hAnsi="Wingdings" w:cs="Wingdings" w:hint="default"/>
      </w:rPr>
    </w:lvl>
    <w:lvl w:ilvl="6" w:tplc="9336F0E0">
      <w:start w:val="1"/>
      <w:numFmt w:val="bullet"/>
      <w:lvlText w:val=""/>
      <w:lvlJc w:val="left"/>
      <w:pPr>
        <w:ind w:left="5040" w:hanging="360"/>
      </w:pPr>
      <w:rPr>
        <w:rFonts w:ascii="Symbol" w:hAnsi="Symbol" w:cs="Symbol" w:hint="default"/>
      </w:rPr>
    </w:lvl>
    <w:lvl w:ilvl="7" w:tplc="7CF41B56">
      <w:start w:val="1"/>
      <w:numFmt w:val="bullet"/>
      <w:lvlText w:val="o"/>
      <w:lvlJc w:val="left"/>
      <w:pPr>
        <w:ind w:left="5760" w:hanging="360"/>
      </w:pPr>
      <w:rPr>
        <w:rFonts w:ascii="Courier New" w:hAnsi="Courier New" w:cs="Courier New" w:hint="default"/>
      </w:rPr>
    </w:lvl>
    <w:lvl w:ilvl="8" w:tplc="0CD0FE66">
      <w:start w:val="1"/>
      <w:numFmt w:val="bullet"/>
      <w:lvlText w:val=""/>
      <w:lvlJc w:val="left"/>
      <w:pPr>
        <w:ind w:left="6480" w:hanging="360"/>
      </w:pPr>
      <w:rPr>
        <w:rFonts w:ascii="Wingdings" w:hAnsi="Wingdings" w:cs="Wingdings" w:hint="default"/>
      </w:rPr>
    </w:lvl>
  </w:abstractNum>
  <w:abstractNum w:abstractNumId="11" w15:restartNumberingAfterBreak="0">
    <w:nsid w:val="3475324D"/>
    <w:multiLevelType w:val="hybridMultilevel"/>
    <w:tmpl w:val="E078D8CC"/>
    <w:lvl w:ilvl="0" w:tplc="94AE8496">
      <w:start w:val="1"/>
      <w:numFmt w:val="bullet"/>
      <w:lvlText w:val=""/>
      <w:lvlJc w:val="left"/>
      <w:pPr>
        <w:ind w:left="720" w:hanging="360"/>
      </w:pPr>
      <w:rPr>
        <w:rFonts w:ascii="Symbol" w:hAnsi="Symbol" w:cs="Symbol" w:hint="default"/>
        <w:sz w:val="18"/>
        <w:szCs w:val="18"/>
      </w:rPr>
    </w:lvl>
    <w:lvl w:ilvl="1" w:tplc="1542F90C">
      <w:start w:val="1"/>
      <w:numFmt w:val="bullet"/>
      <w:lvlText w:val="o"/>
      <w:lvlJc w:val="left"/>
      <w:pPr>
        <w:ind w:left="1440" w:hanging="360"/>
      </w:pPr>
      <w:rPr>
        <w:rFonts w:ascii="Courier New" w:hAnsi="Courier New" w:cs="Courier New" w:hint="default"/>
      </w:rPr>
    </w:lvl>
    <w:lvl w:ilvl="2" w:tplc="FEE2B7EA">
      <w:start w:val="1"/>
      <w:numFmt w:val="bullet"/>
      <w:lvlText w:val=""/>
      <w:lvlJc w:val="left"/>
      <w:pPr>
        <w:ind w:left="2160" w:hanging="360"/>
      </w:pPr>
      <w:rPr>
        <w:rFonts w:ascii="Wingdings" w:hAnsi="Wingdings" w:cs="Wingdings" w:hint="default"/>
      </w:rPr>
    </w:lvl>
    <w:lvl w:ilvl="3" w:tplc="0D0E373E">
      <w:start w:val="1"/>
      <w:numFmt w:val="bullet"/>
      <w:lvlText w:val=""/>
      <w:lvlJc w:val="left"/>
      <w:pPr>
        <w:ind w:left="2880" w:hanging="360"/>
      </w:pPr>
      <w:rPr>
        <w:rFonts w:ascii="Symbol" w:hAnsi="Symbol" w:cs="Symbol" w:hint="default"/>
      </w:rPr>
    </w:lvl>
    <w:lvl w:ilvl="4" w:tplc="A836A76C">
      <w:start w:val="1"/>
      <w:numFmt w:val="bullet"/>
      <w:lvlText w:val="o"/>
      <w:lvlJc w:val="left"/>
      <w:pPr>
        <w:ind w:left="3600" w:hanging="360"/>
      </w:pPr>
      <w:rPr>
        <w:rFonts w:ascii="Courier New" w:hAnsi="Courier New" w:cs="Courier New" w:hint="default"/>
      </w:rPr>
    </w:lvl>
    <w:lvl w:ilvl="5" w:tplc="4B600DBC">
      <w:start w:val="1"/>
      <w:numFmt w:val="bullet"/>
      <w:lvlText w:val=""/>
      <w:lvlJc w:val="left"/>
      <w:pPr>
        <w:ind w:left="4320" w:hanging="360"/>
      </w:pPr>
      <w:rPr>
        <w:rFonts w:ascii="Wingdings" w:hAnsi="Wingdings" w:cs="Wingdings" w:hint="default"/>
      </w:rPr>
    </w:lvl>
    <w:lvl w:ilvl="6" w:tplc="1FC403B6">
      <w:start w:val="1"/>
      <w:numFmt w:val="bullet"/>
      <w:lvlText w:val=""/>
      <w:lvlJc w:val="left"/>
      <w:pPr>
        <w:ind w:left="5040" w:hanging="360"/>
      </w:pPr>
      <w:rPr>
        <w:rFonts w:ascii="Symbol" w:hAnsi="Symbol" w:cs="Symbol" w:hint="default"/>
      </w:rPr>
    </w:lvl>
    <w:lvl w:ilvl="7" w:tplc="BDCA8FE6">
      <w:start w:val="1"/>
      <w:numFmt w:val="bullet"/>
      <w:lvlText w:val="o"/>
      <w:lvlJc w:val="left"/>
      <w:pPr>
        <w:ind w:left="5760" w:hanging="360"/>
      </w:pPr>
      <w:rPr>
        <w:rFonts w:ascii="Courier New" w:hAnsi="Courier New" w:cs="Courier New" w:hint="default"/>
      </w:rPr>
    </w:lvl>
    <w:lvl w:ilvl="8" w:tplc="DA082732">
      <w:start w:val="1"/>
      <w:numFmt w:val="bullet"/>
      <w:lvlText w:val=""/>
      <w:lvlJc w:val="left"/>
      <w:pPr>
        <w:ind w:left="6480" w:hanging="360"/>
      </w:pPr>
      <w:rPr>
        <w:rFonts w:ascii="Wingdings" w:hAnsi="Wingdings" w:cs="Wingdings" w:hint="default"/>
      </w:rPr>
    </w:lvl>
  </w:abstractNum>
  <w:abstractNum w:abstractNumId="12" w15:restartNumberingAfterBreak="0">
    <w:nsid w:val="3FE208A0"/>
    <w:multiLevelType w:val="hybridMultilevel"/>
    <w:tmpl w:val="0FDA9B10"/>
    <w:lvl w:ilvl="0" w:tplc="34505BE8">
      <w:start w:val="1"/>
      <w:numFmt w:val="bullet"/>
      <w:lvlText w:val=""/>
      <w:lvlJc w:val="left"/>
      <w:pPr>
        <w:ind w:left="720" w:hanging="360"/>
      </w:pPr>
      <w:rPr>
        <w:rFonts w:ascii="Symbol" w:hAnsi="Symbol" w:cs="Symbol" w:hint="default"/>
        <w:sz w:val="18"/>
        <w:szCs w:val="18"/>
      </w:rPr>
    </w:lvl>
    <w:lvl w:ilvl="1" w:tplc="5372A572">
      <w:start w:val="1"/>
      <w:numFmt w:val="bullet"/>
      <w:lvlText w:val="o"/>
      <w:lvlJc w:val="left"/>
      <w:pPr>
        <w:ind w:left="1440" w:hanging="360"/>
      </w:pPr>
      <w:rPr>
        <w:rFonts w:ascii="Courier New" w:hAnsi="Courier New" w:cs="Courier New" w:hint="default"/>
      </w:rPr>
    </w:lvl>
    <w:lvl w:ilvl="2" w:tplc="A86A675A">
      <w:start w:val="1"/>
      <w:numFmt w:val="bullet"/>
      <w:lvlText w:val=""/>
      <w:lvlJc w:val="left"/>
      <w:pPr>
        <w:ind w:left="2160" w:hanging="360"/>
      </w:pPr>
      <w:rPr>
        <w:rFonts w:ascii="Wingdings" w:hAnsi="Wingdings" w:cs="Wingdings" w:hint="default"/>
      </w:rPr>
    </w:lvl>
    <w:lvl w:ilvl="3" w:tplc="3E68B122">
      <w:start w:val="1"/>
      <w:numFmt w:val="bullet"/>
      <w:lvlText w:val=""/>
      <w:lvlJc w:val="left"/>
      <w:pPr>
        <w:ind w:left="2880" w:hanging="360"/>
      </w:pPr>
      <w:rPr>
        <w:rFonts w:ascii="Symbol" w:hAnsi="Symbol" w:cs="Symbol" w:hint="default"/>
      </w:rPr>
    </w:lvl>
    <w:lvl w:ilvl="4" w:tplc="EB48D0F4">
      <w:start w:val="1"/>
      <w:numFmt w:val="bullet"/>
      <w:lvlText w:val="o"/>
      <w:lvlJc w:val="left"/>
      <w:pPr>
        <w:ind w:left="3600" w:hanging="360"/>
      </w:pPr>
      <w:rPr>
        <w:rFonts w:ascii="Courier New" w:hAnsi="Courier New" w:cs="Courier New" w:hint="default"/>
      </w:rPr>
    </w:lvl>
    <w:lvl w:ilvl="5" w:tplc="C6BE0B1E">
      <w:start w:val="1"/>
      <w:numFmt w:val="bullet"/>
      <w:lvlText w:val=""/>
      <w:lvlJc w:val="left"/>
      <w:pPr>
        <w:ind w:left="4320" w:hanging="360"/>
      </w:pPr>
      <w:rPr>
        <w:rFonts w:ascii="Wingdings" w:hAnsi="Wingdings" w:cs="Wingdings" w:hint="default"/>
      </w:rPr>
    </w:lvl>
    <w:lvl w:ilvl="6" w:tplc="DBDC20FE">
      <w:start w:val="1"/>
      <w:numFmt w:val="bullet"/>
      <w:lvlText w:val=""/>
      <w:lvlJc w:val="left"/>
      <w:pPr>
        <w:ind w:left="5040" w:hanging="360"/>
      </w:pPr>
      <w:rPr>
        <w:rFonts w:ascii="Symbol" w:hAnsi="Symbol" w:cs="Symbol" w:hint="default"/>
      </w:rPr>
    </w:lvl>
    <w:lvl w:ilvl="7" w:tplc="0024DA4A">
      <w:start w:val="1"/>
      <w:numFmt w:val="bullet"/>
      <w:lvlText w:val="o"/>
      <w:lvlJc w:val="left"/>
      <w:pPr>
        <w:ind w:left="5760" w:hanging="360"/>
      </w:pPr>
      <w:rPr>
        <w:rFonts w:ascii="Courier New" w:hAnsi="Courier New" w:cs="Courier New" w:hint="default"/>
      </w:rPr>
    </w:lvl>
    <w:lvl w:ilvl="8" w:tplc="E75A27E0">
      <w:start w:val="1"/>
      <w:numFmt w:val="bullet"/>
      <w:lvlText w:val=""/>
      <w:lvlJc w:val="left"/>
      <w:pPr>
        <w:ind w:left="6480" w:hanging="360"/>
      </w:pPr>
      <w:rPr>
        <w:rFonts w:ascii="Wingdings" w:hAnsi="Wingdings" w:cs="Wingdings" w:hint="default"/>
      </w:rPr>
    </w:lvl>
  </w:abstractNum>
  <w:abstractNum w:abstractNumId="13" w15:restartNumberingAfterBreak="0">
    <w:nsid w:val="45255AB0"/>
    <w:multiLevelType w:val="hybridMultilevel"/>
    <w:tmpl w:val="B8A2C938"/>
    <w:lvl w:ilvl="0" w:tplc="5228575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AA55FD0"/>
    <w:multiLevelType w:val="hybridMultilevel"/>
    <w:tmpl w:val="E39C9634"/>
    <w:lvl w:ilvl="0" w:tplc="F4340854">
      <w:start w:val="1"/>
      <w:numFmt w:val="bullet"/>
      <w:lvlText w:val=""/>
      <w:lvlJc w:val="left"/>
      <w:pPr>
        <w:ind w:left="720" w:hanging="360"/>
      </w:pPr>
      <w:rPr>
        <w:rFonts w:ascii="Symbol" w:hAnsi="Symbol" w:cs="Symbol" w:hint="default"/>
        <w:sz w:val="18"/>
        <w:szCs w:val="18"/>
      </w:rPr>
    </w:lvl>
    <w:lvl w:ilvl="1" w:tplc="EFB805B2">
      <w:start w:val="1"/>
      <w:numFmt w:val="bullet"/>
      <w:lvlText w:val="o"/>
      <w:lvlJc w:val="left"/>
      <w:pPr>
        <w:ind w:left="1440" w:hanging="360"/>
      </w:pPr>
      <w:rPr>
        <w:rFonts w:ascii="Courier New" w:hAnsi="Courier New" w:cs="Courier New" w:hint="default"/>
      </w:rPr>
    </w:lvl>
    <w:lvl w:ilvl="2" w:tplc="B9DA653A">
      <w:start w:val="1"/>
      <w:numFmt w:val="bullet"/>
      <w:lvlText w:val=""/>
      <w:lvlJc w:val="left"/>
      <w:pPr>
        <w:ind w:left="2160" w:hanging="360"/>
      </w:pPr>
      <w:rPr>
        <w:rFonts w:ascii="Wingdings" w:hAnsi="Wingdings" w:cs="Wingdings" w:hint="default"/>
      </w:rPr>
    </w:lvl>
    <w:lvl w:ilvl="3" w:tplc="D48820EE">
      <w:start w:val="1"/>
      <w:numFmt w:val="bullet"/>
      <w:lvlText w:val=""/>
      <w:lvlJc w:val="left"/>
      <w:pPr>
        <w:ind w:left="2880" w:hanging="360"/>
      </w:pPr>
      <w:rPr>
        <w:rFonts w:ascii="Symbol" w:hAnsi="Symbol" w:cs="Symbol" w:hint="default"/>
      </w:rPr>
    </w:lvl>
    <w:lvl w:ilvl="4" w:tplc="A2D2EBAA">
      <w:start w:val="1"/>
      <w:numFmt w:val="bullet"/>
      <w:lvlText w:val="o"/>
      <w:lvlJc w:val="left"/>
      <w:pPr>
        <w:ind w:left="3600" w:hanging="360"/>
      </w:pPr>
      <w:rPr>
        <w:rFonts w:ascii="Courier New" w:hAnsi="Courier New" w:cs="Courier New" w:hint="default"/>
      </w:rPr>
    </w:lvl>
    <w:lvl w:ilvl="5" w:tplc="83188E24">
      <w:start w:val="1"/>
      <w:numFmt w:val="bullet"/>
      <w:lvlText w:val=""/>
      <w:lvlJc w:val="left"/>
      <w:pPr>
        <w:ind w:left="4320" w:hanging="360"/>
      </w:pPr>
      <w:rPr>
        <w:rFonts w:ascii="Wingdings" w:hAnsi="Wingdings" w:cs="Wingdings" w:hint="default"/>
      </w:rPr>
    </w:lvl>
    <w:lvl w:ilvl="6" w:tplc="689A5F16">
      <w:start w:val="1"/>
      <w:numFmt w:val="bullet"/>
      <w:lvlText w:val=""/>
      <w:lvlJc w:val="left"/>
      <w:pPr>
        <w:ind w:left="5040" w:hanging="360"/>
      </w:pPr>
      <w:rPr>
        <w:rFonts w:ascii="Symbol" w:hAnsi="Symbol" w:cs="Symbol" w:hint="default"/>
      </w:rPr>
    </w:lvl>
    <w:lvl w:ilvl="7" w:tplc="42029F8E">
      <w:start w:val="1"/>
      <w:numFmt w:val="bullet"/>
      <w:lvlText w:val="o"/>
      <w:lvlJc w:val="left"/>
      <w:pPr>
        <w:ind w:left="5760" w:hanging="360"/>
      </w:pPr>
      <w:rPr>
        <w:rFonts w:ascii="Courier New" w:hAnsi="Courier New" w:cs="Courier New" w:hint="default"/>
      </w:rPr>
    </w:lvl>
    <w:lvl w:ilvl="8" w:tplc="96B29102">
      <w:start w:val="1"/>
      <w:numFmt w:val="bullet"/>
      <w:lvlText w:val=""/>
      <w:lvlJc w:val="left"/>
      <w:pPr>
        <w:ind w:left="6480" w:hanging="360"/>
      </w:pPr>
      <w:rPr>
        <w:rFonts w:ascii="Wingdings" w:hAnsi="Wingdings" w:cs="Wingdings" w:hint="default"/>
      </w:rPr>
    </w:lvl>
  </w:abstractNum>
  <w:abstractNum w:abstractNumId="15"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29729BF"/>
    <w:multiLevelType w:val="hybridMultilevel"/>
    <w:tmpl w:val="6354F64E"/>
    <w:lvl w:ilvl="0" w:tplc="8F7E6DFA">
      <w:start w:val="1"/>
      <w:numFmt w:val="bullet"/>
      <w:lvlText w:val=""/>
      <w:lvlJc w:val="left"/>
      <w:pPr>
        <w:ind w:left="720" w:hanging="360"/>
      </w:pPr>
      <w:rPr>
        <w:rFonts w:ascii="Symbol" w:hAnsi="Symbol" w:cs="Symbol" w:hint="default"/>
        <w:sz w:val="24"/>
        <w:szCs w:val="24"/>
      </w:rPr>
    </w:lvl>
    <w:lvl w:ilvl="1" w:tplc="6C08DEEA">
      <w:start w:val="1"/>
      <w:numFmt w:val="bullet"/>
      <w:lvlText w:val="o"/>
      <w:lvlJc w:val="left"/>
      <w:pPr>
        <w:ind w:left="1440" w:hanging="360"/>
      </w:pPr>
      <w:rPr>
        <w:rFonts w:ascii="Courier New" w:hAnsi="Courier New" w:cs="Courier New" w:hint="default"/>
      </w:rPr>
    </w:lvl>
    <w:lvl w:ilvl="2" w:tplc="75AA546E">
      <w:start w:val="1"/>
      <w:numFmt w:val="bullet"/>
      <w:lvlText w:val=""/>
      <w:lvlJc w:val="left"/>
      <w:pPr>
        <w:ind w:left="2160" w:hanging="360"/>
      </w:pPr>
      <w:rPr>
        <w:rFonts w:ascii="Wingdings" w:hAnsi="Wingdings" w:cs="Wingdings" w:hint="default"/>
      </w:rPr>
    </w:lvl>
    <w:lvl w:ilvl="3" w:tplc="70D41178">
      <w:start w:val="1"/>
      <w:numFmt w:val="bullet"/>
      <w:lvlText w:val=""/>
      <w:lvlJc w:val="left"/>
      <w:pPr>
        <w:ind w:left="2880" w:hanging="360"/>
      </w:pPr>
      <w:rPr>
        <w:rFonts w:ascii="Symbol" w:hAnsi="Symbol" w:cs="Symbol" w:hint="default"/>
      </w:rPr>
    </w:lvl>
    <w:lvl w:ilvl="4" w:tplc="84F2A69C">
      <w:start w:val="1"/>
      <w:numFmt w:val="bullet"/>
      <w:lvlText w:val="o"/>
      <w:lvlJc w:val="left"/>
      <w:pPr>
        <w:ind w:left="3600" w:hanging="360"/>
      </w:pPr>
      <w:rPr>
        <w:rFonts w:ascii="Courier New" w:hAnsi="Courier New" w:cs="Courier New" w:hint="default"/>
      </w:rPr>
    </w:lvl>
    <w:lvl w:ilvl="5" w:tplc="1DAC96AC">
      <w:start w:val="1"/>
      <w:numFmt w:val="bullet"/>
      <w:lvlText w:val=""/>
      <w:lvlJc w:val="left"/>
      <w:pPr>
        <w:ind w:left="4320" w:hanging="360"/>
      </w:pPr>
      <w:rPr>
        <w:rFonts w:ascii="Wingdings" w:hAnsi="Wingdings" w:cs="Wingdings" w:hint="default"/>
      </w:rPr>
    </w:lvl>
    <w:lvl w:ilvl="6" w:tplc="E8406D1E">
      <w:start w:val="1"/>
      <w:numFmt w:val="bullet"/>
      <w:lvlText w:val=""/>
      <w:lvlJc w:val="left"/>
      <w:pPr>
        <w:ind w:left="5040" w:hanging="360"/>
      </w:pPr>
      <w:rPr>
        <w:rFonts w:ascii="Symbol" w:hAnsi="Symbol" w:cs="Symbol" w:hint="default"/>
      </w:rPr>
    </w:lvl>
    <w:lvl w:ilvl="7" w:tplc="AB601298">
      <w:start w:val="1"/>
      <w:numFmt w:val="bullet"/>
      <w:lvlText w:val="o"/>
      <w:lvlJc w:val="left"/>
      <w:pPr>
        <w:ind w:left="5760" w:hanging="360"/>
      </w:pPr>
      <w:rPr>
        <w:rFonts w:ascii="Courier New" w:hAnsi="Courier New" w:cs="Courier New" w:hint="default"/>
      </w:rPr>
    </w:lvl>
    <w:lvl w:ilvl="8" w:tplc="AC027904">
      <w:start w:val="1"/>
      <w:numFmt w:val="bullet"/>
      <w:lvlText w:val=""/>
      <w:lvlJc w:val="left"/>
      <w:pPr>
        <w:ind w:left="6480" w:hanging="360"/>
      </w:pPr>
      <w:rPr>
        <w:rFonts w:ascii="Wingdings" w:hAnsi="Wingdings" w:cs="Wingdings" w:hint="default"/>
      </w:rPr>
    </w:lvl>
  </w:abstractNum>
  <w:abstractNum w:abstractNumId="18" w15:restartNumberingAfterBreak="0">
    <w:nsid w:val="55BE2D35"/>
    <w:multiLevelType w:val="hybridMultilevel"/>
    <w:tmpl w:val="EF8EC224"/>
    <w:lvl w:ilvl="0" w:tplc="97E22A30">
      <w:start w:val="1"/>
      <w:numFmt w:val="bullet"/>
      <w:lvlText w:val=""/>
      <w:lvlJc w:val="left"/>
      <w:pPr>
        <w:ind w:left="720" w:hanging="360"/>
      </w:pPr>
      <w:rPr>
        <w:rFonts w:ascii="Symbol" w:hAnsi="Symbol" w:cs="Symbol" w:hint="default"/>
        <w:sz w:val="18"/>
        <w:szCs w:val="18"/>
      </w:rPr>
    </w:lvl>
    <w:lvl w:ilvl="1" w:tplc="ED60FAA2">
      <w:start w:val="1"/>
      <w:numFmt w:val="bullet"/>
      <w:lvlText w:val="o"/>
      <w:lvlJc w:val="left"/>
      <w:pPr>
        <w:ind w:left="1440" w:hanging="360"/>
      </w:pPr>
      <w:rPr>
        <w:rFonts w:ascii="Courier New" w:hAnsi="Courier New" w:cs="Courier New" w:hint="default"/>
      </w:rPr>
    </w:lvl>
    <w:lvl w:ilvl="2" w:tplc="BB3206B8">
      <w:start w:val="1"/>
      <w:numFmt w:val="bullet"/>
      <w:lvlText w:val=""/>
      <w:lvlJc w:val="left"/>
      <w:pPr>
        <w:ind w:left="2160" w:hanging="360"/>
      </w:pPr>
      <w:rPr>
        <w:rFonts w:ascii="Wingdings" w:hAnsi="Wingdings" w:cs="Wingdings" w:hint="default"/>
      </w:rPr>
    </w:lvl>
    <w:lvl w:ilvl="3" w:tplc="2D78D4CA">
      <w:start w:val="1"/>
      <w:numFmt w:val="bullet"/>
      <w:lvlText w:val=""/>
      <w:lvlJc w:val="left"/>
      <w:pPr>
        <w:ind w:left="2880" w:hanging="360"/>
      </w:pPr>
      <w:rPr>
        <w:rFonts w:ascii="Symbol" w:hAnsi="Symbol" w:cs="Symbol" w:hint="default"/>
      </w:rPr>
    </w:lvl>
    <w:lvl w:ilvl="4" w:tplc="E70662E2">
      <w:start w:val="1"/>
      <w:numFmt w:val="bullet"/>
      <w:lvlText w:val="o"/>
      <w:lvlJc w:val="left"/>
      <w:pPr>
        <w:ind w:left="3600" w:hanging="360"/>
      </w:pPr>
      <w:rPr>
        <w:rFonts w:ascii="Courier New" w:hAnsi="Courier New" w:cs="Courier New" w:hint="default"/>
      </w:rPr>
    </w:lvl>
    <w:lvl w:ilvl="5" w:tplc="EC6E0138">
      <w:start w:val="1"/>
      <w:numFmt w:val="bullet"/>
      <w:lvlText w:val=""/>
      <w:lvlJc w:val="left"/>
      <w:pPr>
        <w:ind w:left="4320" w:hanging="360"/>
      </w:pPr>
      <w:rPr>
        <w:rFonts w:ascii="Wingdings" w:hAnsi="Wingdings" w:cs="Wingdings" w:hint="default"/>
      </w:rPr>
    </w:lvl>
    <w:lvl w:ilvl="6" w:tplc="0A9C5C06">
      <w:start w:val="1"/>
      <w:numFmt w:val="bullet"/>
      <w:lvlText w:val=""/>
      <w:lvlJc w:val="left"/>
      <w:pPr>
        <w:ind w:left="5040" w:hanging="360"/>
      </w:pPr>
      <w:rPr>
        <w:rFonts w:ascii="Symbol" w:hAnsi="Symbol" w:cs="Symbol" w:hint="default"/>
      </w:rPr>
    </w:lvl>
    <w:lvl w:ilvl="7" w:tplc="D16A4E3C">
      <w:start w:val="1"/>
      <w:numFmt w:val="bullet"/>
      <w:lvlText w:val="o"/>
      <w:lvlJc w:val="left"/>
      <w:pPr>
        <w:ind w:left="5760" w:hanging="360"/>
      </w:pPr>
      <w:rPr>
        <w:rFonts w:ascii="Courier New" w:hAnsi="Courier New" w:cs="Courier New" w:hint="default"/>
      </w:rPr>
    </w:lvl>
    <w:lvl w:ilvl="8" w:tplc="C8C6FFA6">
      <w:start w:val="1"/>
      <w:numFmt w:val="bullet"/>
      <w:lvlText w:val=""/>
      <w:lvlJc w:val="left"/>
      <w:pPr>
        <w:ind w:left="6480" w:hanging="360"/>
      </w:pPr>
      <w:rPr>
        <w:rFonts w:ascii="Wingdings" w:hAnsi="Wingdings" w:cs="Wingdings" w:hint="default"/>
      </w:rPr>
    </w:lvl>
  </w:abstractNum>
  <w:abstractNum w:abstractNumId="19"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A327412"/>
    <w:multiLevelType w:val="hybridMultilevel"/>
    <w:tmpl w:val="43D23F38"/>
    <w:lvl w:ilvl="0" w:tplc="C09A6C9A">
      <w:start w:val="1"/>
      <w:numFmt w:val="bullet"/>
      <w:lvlText w:val=""/>
      <w:lvlJc w:val="left"/>
      <w:pPr>
        <w:ind w:left="720" w:hanging="360"/>
      </w:pPr>
      <w:rPr>
        <w:rFonts w:ascii="Symbol" w:hAnsi="Symbol" w:cs="Symbol" w:hint="default"/>
        <w:sz w:val="18"/>
        <w:szCs w:val="18"/>
      </w:rPr>
    </w:lvl>
    <w:lvl w:ilvl="1" w:tplc="EEC23782">
      <w:start w:val="1"/>
      <w:numFmt w:val="bullet"/>
      <w:lvlText w:val="o"/>
      <w:lvlJc w:val="left"/>
      <w:pPr>
        <w:ind w:left="1440" w:hanging="360"/>
      </w:pPr>
      <w:rPr>
        <w:rFonts w:ascii="Courier New" w:hAnsi="Courier New" w:cs="Courier New" w:hint="default"/>
      </w:rPr>
    </w:lvl>
    <w:lvl w:ilvl="2" w:tplc="E6084DF8">
      <w:start w:val="1"/>
      <w:numFmt w:val="bullet"/>
      <w:lvlText w:val=""/>
      <w:lvlJc w:val="left"/>
      <w:pPr>
        <w:ind w:left="2160" w:hanging="360"/>
      </w:pPr>
      <w:rPr>
        <w:rFonts w:ascii="Wingdings" w:hAnsi="Wingdings" w:cs="Wingdings" w:hint="default"/>
      </w:rPr>
    </w:lvl>
    <w:lvl w:ilvl="3" w:tplc="7C1CDF9A">
      <w:start w:val="1"/>
      <w:numFmt w:val="bullet"/>
      <w:lvlText w:val=""/>
      <w:lvlJc w:val="left"/>
      <w:pPr>
        <w:ind w:left="2880" w:hanging="360"/>
      </w:pPr>
      <w:rPr>
        <w:rFonts w:ascii="Symbol" w:hAnsi="Symbol" w:cs="Symbol" w:hint="default"/>
      </w:rPr>
    </w:lvl>
    <w:lvl w:ilvl="4" w:tplc="AB0C6678">
      <w:start w:val="1"/>
      <w:numFmt w:val="bullet"/>
      <w:lvlText w:val="o"/>
      <w:lvlJc w:val="left"/>
      <w:pPr>
        <w:ind w:left="3600" w:hanging="360"/>
      </w:pPr>
      <w:rPr>
        <w:rFonts w:ascii="Courier New" w:hAnsi="Courier New" w:cs="Courier New" w:hint="default"/>
      </w:rPr>
    </w:lvl>
    <w:lvl w:ilvl="5" w:tplc="96C694C2">
      <w:start w:val="1"/>
      <w:numFmt w:val="bullet"/>
      <w:lvlText w:val=""/>
      <w:lvlJc w:val="left"/>
      <w:pPr>
        <w:ind w:left="4320" w:hanging="360"/>
      </w:pPr>
      <w:rPr>
        <w:rFonts w:ascii="Wingdings" w:hAnsi="Wingdings" w:cs="Wingdings" w:hint="default"/>
      </w:rPr>
    </w:lvl>
    <w:lvl w:ilvl="6" w:tplc="4E64CCB2">
      <w:start w:val="1"/>
      <w:numFmt w:val="bullet"/>
      <w:lvlText w:val=""/>
      <w:lvlJc w:val="left"/>
      <w:pPr>
        <w:ind w:left="5040" w:hanging="360"/>
      </w:pPr>
      <w:rPr>
        <w:rFonts w:ascii="Symbol" w:hAnsi="Symbol" w:cs="Symbol" w:hint="default"/>
      </w:rPr>
    </w:lvl>
    <w:lvl w:ilvl="7" w:tplc="6B841068">
      <w:start w:val="1"/>
      <w:numFmt w:val="bullet"/>
      <w:lvlText w:val="o"/>
      <w:lvlJc w:val="left"/>
      <w:pPr>
        <w:ind w:left="5760" w:hanging="360"/>
      </w:pPr>
      <w:rPr>
        <w:rFonts w:ascii="Courier New" w:hAnsi="Courier New" w:cs="Courier New" w:hint="default"/>
      </w:rPr>
    </w:lvl>
    <w:lvl w:ilvl="8" w:tplc="C08AE336">
      <w:start w:val="1"/>
      <w:numFmt w:val="bullet"/>
      <w:lvlText w:val=""/>
      <w:lvlJc w:val="left"/>
      <w:pPr>
        <w:ind w:left="6480" w:hanging="360"/>
      </w:pPr>
      <w:rPr>
        <w:rFonts w:ascii="Wingdings" w:hAnsi="Wingdings" w:cs="Wingdings" w:hint="default"/>
      </w:rPr>
    </w:lvl>
  </w:abstractNum>
  <w:abstractNum w:abstractNumId="22"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38D5AF4"/>
    <w:multiLevelType w:val="hybridMultilevel"/>
    <w:tmpl w:val="F308F8EC"/>
    <w:lvl w:ilvl="0" w:tplc="25463158">
      <w:start w:val="1"/>
      <w:numFmt w:val="bullet"/>
      <w:lvlText w:val=""/>
      <w:lvlJc w:val="left"/>
      <w:pPr>
        <w:ind w:left="720" w:hanging="360"/>
      </w:pPr>
      <w:rPr>
        <w:rFonts w:ascii="Symbol" w:hAnsi="Symbol" w:cs="Symbol" w:hint="default"/>
        <w:sz w:val="24"/>
        <w:szCs w:val="24"/>
      </w:rPr>
    </w:lvl>
    <w:lvl w:ilvl="1" w:tplc="7C3A5992">
      <w:start w:val="1"/>
      <w:numFmt w:val="bullet"/>
      <w:lvlText w:val="o"/>
      <w:lvlJc w:val="left"/>
      <w:pPr>
        <w:ind w:left="1440" w:hanging="360"/>
      </w:pPr>
      <w:rPr>
        <w:rFonts w:ascii="Courier New" w:hAnsi="Courier New" w:cs="Courier New" w:hint="default"/>
      </w:rPr>
    </w:lvl>
    <w:lvl w:ilvl="2" w:tplc="A2ECE1A8">
      <w:start w:val="1"/>
      <w:numFmt w:val="bullet"/>
      <w:lvlText w:val=""/>
      <w:lvlJc w:val="left"/>
      <w:pPr>
        <w:ind w:left="2160" w:hanging="360"/>
      </w:pPr>
      <w:rPr>
        <w:rFonts w:ascii="Wingdings" w:hAnsi="Wingdings" w:cs="Wingdings" w:hint="default"/>
      </w:rPr>
    </w:lvl>
    <w:lvl w:ilvl="3" w:tplc="A2CAB8AE">
      <w:start w:val="1"/>
      <w:numFmt w:val="bullet"/>
      <w:lvlText w:val=""/>
      <w:lvlJc w:val="left"/>
      <w:pPr>
        <w:ind w:left="2880" w:hanging="360"/>
      </w:pPr>
      <w:rPr>
        <w:rFonts w:ascii="Symbol" w:hAnsi="Symbol" w:cs="Symbol" w:hint="default"/>
      </w:rPr>
    </w:lvl>
    <w:lvl w:ilvl="4" w:tplc="6B0E7A3E">
      <w:start w:val="1"/>
      <w:numFmt w:val="bullet"/>
      <w:lvlText w:val="o"/>
      <w:lvlJc w:val="left"/>
      <w:pPr>
        <w:ind w:left="3600" w:hanging="360"/>
      </w:pPr>
      <w:rPr>
        <w:rFonts w:ascii="Courier New" w:hAnsi="Courier New" w:cs="Courier New" w:hint="default"/>
      </w:rPr>
    </w:lvl>
    <w:lvl w:ilvl="5" w:tplc="14624230">
      <w:start w:val="1"/>
      <w:numFmt w:val="bullet"/>
      <w:lvlText w:val=""/>
      <w:lvlJc w:val="left"/>
      <w:pPr>
        <w:ind w:left="4320" w:hanging="360"/>
      </w:pPr>
      <w:rPr>
        <w:rFonts w:ascii="Wingdings" w:hAnsi="Wingdings" w:cs="Wingdings" w:hint="default"/>
      </w:rPr>
    </w:lvl>
    <w:lvl w:ilvl="6" w:tplc="99E0D564">
      <w:start w:val="1"/>
      <w:numFmt w:val="bullet"/>
      <w:lvlText w:val=""/>
      <w:lvlJc w:val="left"/>
      <w:pPr>
        <w:ind w:left="5040" w:hanging="360"/>
      </w:pPr>
      <w:rPr>
        <w:rFonts w:ascii="Symbol" w:hAnsi="Symbol" w:cs="Symbol" w:hint="default"/>
      </w:rPr>
    </w:lvl>
    <w:lvl w:ilvl="7" w:tplc="D5D4B38A">
      <w:start w:val="1"/>
      <w:numFmt w:val="bullet"/>
      <w:lvlText w:val="o"/>
      <w:lvlJc w:val="left"/>
      <w:pPr>
        <w:ind w:left="5760" w:hanging="360"/>
      </w:pPr>
      <w:rPr>
        <w:rFonts w:ascii="Courier New" w:hAnsi="Courier New" w:cs="Courier New" w:hint="default"/>
      </w:rPr>
    </w:lvl>
    <w:lvl w:ilvl="8" w:tplc="4DF87FE4">
      <w:start w:val="1"/>
      <w:numFmt w:val="bullet"/>
      <w:lvlText w:val=""/>
      <w:lvlJc w:val="left"/>
      <w:pPr>
        <w:ind w:left="6480" w:hanging="360"/>
      </w:pPr>
      <w:rPr>
        <w:rFonts w:ascii="Wingdings" w:hAnsi="Wingdings" w:cs="Wingdings" w:hint="default"/>
      </w:rPr>
    </w:lvl>
  </w:abstractNum>
  <w:abstractNum w:abstractNumId="24" w15:restartNumberingAfterBreak="0">
    <w:nsid w:val="67F5736D"/>
    <w:multiLevelType w:val="hybridMultilevel"/>
    <w:tmpl w:val="E34EED38"/>
    <w:lvl w:ilvl="0" w:tplc="35D2393A">
      <w:start w:val="1"/>
      <w:numFmt w:val="bullet"/>
      <w:lvlText w:val=""/>
      <w:lvlJc w:val="left"/>
      <w:pPr>
        <w:ind w:left="720" w:hanging="360"/>
      </w:pPr>
      <w:rPr>
        <w:rFonts w:ascii="Symbol" w:hAnsi="Symbol" w:cs="Symbol" w:hint="default"/>
        <w:sz w:val="18"/>
        <w:szCs w:val="18"/>
      </w:rPr>
    </w:lvl>
    <w:lvl w:ilvl="1" w:tplc="C5C6B008">
      <w:start w:val="1"/>
      <w:numFmt w:val="bullet"/>
      <w:lvlText w:val="o"/>
      <w:lvlJc w:val="left"/>
      <w:pPr>
        <w:ind w:left="1440" w:hanging="360"/>
      </w:pPr>
      <w:rPr>
        <w:rFonts w:ascii="Courier New" w:hAnsi="Courier New" w:cs="Courier New" w:hint="default"/>
      </w:rPr>
    </w:lvl>
    <w:lvl w:ilvl="2" w:tplc="C78486D8">
      <w:start w:val="1"/>
      <w:numFmt w:val="bullet"/>
      <w:lvlText w:val=""/>
      <w:lvlJc w:val="left"/>
      <w:pPr>
        <w:ind w:left="2160" w:hanging="360"/>
      </w:pPr>
      <w:rPr>
        <w:rFonts w:ascii="Wingdings" w:hAnsi="Wingdings" w:cs="Wingdings" w:hint="default"/>
      </w:rPr>
    </w:lvl>
    <w:lvl w:ilvl="3" w:tplc="8728999E">
      <w:start w:val="1"/>
      <w:numFmt w:val="bullet"/>
      <w:lvlText w:val=""/>
      <w:lvlJc w:val="left"/>
      <w:pPr>
        <w:ind w:left="2880" w:hanging="360"/>
      </w:pPr>
      <w:rPr>
        <w:rFonts w:ascii="Symbol" w:hAnsi="Symbol" w:cs="Symbol" w:hint="default"/>
      </w:rPr>
    </w:lvl>
    <w:lvl w:ilvl="4" w:tplc="AE405AC6">
      <w:start w:val="1"/>
      <w:numFmt w:val="bullet"/>
      <w:lvlText w:val="o"/>
      <w:lvlJc w:val="left"/>
      <w:pPr>
        <w:ind w:left="3600" w:hanging="360"/>
      </w:pPr>
      <w:rPr>
        <w:rFonts w:ascii="Courier New" w:hAnsi="Courier New" w:cs="Courier New" w:hint="default"/>
      </w:rPr>
    </w:lvl>
    <w:lvl w:ilvl="5" w:tplc="EE0CD488">
      <w:start w:val="1"/>
      <w:numFmt w:val="bullet"/>
      <w:lvlText w:val=""/>
      <w:lvlJc w:val="left"/>
      <w:pPr>
        <w:ind w:left="4320" w:hanging="360"/>
      </w:pPr>
      <w:rPr>
        <w:rFonts w:ascii="Wingdings" w:hAnsi="Wingdings" w:cs="Wingdings" w:hint="default"/>
      </w:rPr>
    </w:lvl>
    <w:lvl w:ilvl="6" w:tplc="21A65F68">
      <w:start w:val="1"/>
      <w:numFmt w:val="bullet"/>
      <w:lvlText w:val=""/>
      <w:lvlJc w:val="left"/>
      <w:pPr>
        <w:ind w:left="5040" w:hanging="360"/>
      </w:pPr>
      <w:rPr>
        <w:rFonts w:ascii="Symbol" w:hAnsi="Symbol" w:cs="Symbol" w:hint="default"/>
      </w:rPr>
    </w:lvl>
    <w:lvl w:ilvl="7" w:tplc="B3A67C6C">
      <w:start w:val="1"/>
      <w:numFmt w:val="bullet"/>
      <w:lvlText w:val="o"/>
      <w:lvlJc w:val="left"/>
      <w:pPr>
        <w:ind w:left="5760" w:hanging="360"/>
      </w:pPr>
      <w:rPr>
        <w:rFonts w:ascii="Courier New" w:hAnsi="Courier New" w:cs="Courier New" w:hint="default"/>
      </w:rPr>
    </w:lvl>
    <w:lvl w:ilvl="8" w:tplc="C4C8C6EA">
      <w:start w:val="1"/>
      <w:numFmt w:val="bullet"/>
      <w:lvlText w:val=""/>
      <w:lvlJc w:val="left"/>
      <w:pPr>
        <w:ind w:left="6480" w:hanging="360"/>
      </w:pPr>
      <w:rPr>
        <w:rFonts w:ascii="Wingdings" w:hAnsi="Wingdings" w:cs="Wingdings" w:hint="default"/>
      </w:rPr>
    </w:lvl>
  </w:abstractNum>
  <w:abstractNum w:abstractNumId="25" w15:restartNumberingAfterBreak="0">
    <w:nsid w:val="6CAD68C6"/>
    <w:multiLevelType w:val="hybridMultilevel"/>
    <w:tmpl w:val="77CA08AC"/>
    <w:lvl w:ilvl="0" w:tplc="F948D91A">
      <w:start w:val="1"/>
      <w:numFmt w:val="bullet"/>
      <w:lvlText w:val=""/>
      <w:lvlJc w:val="left"/>
      <w:pPr>
        <w:ind w:left="720" w:hanging="360"/>
      </w:pPr>
      <w:rPr>
        <w:rFonts w:ascii="Symbol" w:hAnsi="Symbol" w:cs="Symbol" w:hint="default"/>
        <w:sz w:val="24"/>
        <w:szCs w:val="24"/>
      </w:rPr>
    </w:lvl>
    <w:lvl w:ilvl="1" w:tplc="39D2B942">
      <w:start w:val="1"/>
      <w:numFmt w:val="bullet"/>
      <w:lvlText w:val="o"/>
      <w:lvlJc w:val="left"/>
      <w:pPr>
        <w:ind w:left="1440" w:hanging="360"/>
      </w:pPr>
      <w:rPr>
        <w:rFonts w:ascii="Courier New" w:hAnsi="Courier New" w:cs="Courier New" w:hint="default"/>
      </w:rPr>
    </w:lvl>
    <w:lvl w:ilvl="2" w:tplc="A1444B54">
      <w:start w:val="1"/>
      <w:numFmt w:val="bullet"/>
      <w:lvlText w:val=""/>
      <w:lvlJc w:val="left"/>
      <w:pPr>
        <w:ind w:left="2160" w:hanging="360"/>
      </w:pPr>
      <w:rPr>
        <w:rFonts w:ascii="Wingdings" w:hAnsi="Wingdings" w:cs="Wingdings" w:hint="default"/>
      </w:rPr>
    </w:lvl>
    <w:lvl w:ilvl="3" w:tplc="2D3EFB90">
      <w:start w:val="1"/>
      <w:numFmt w:val="bullet"/>
      <w:lvlText w:val=""/>
      <w:lvlJc w:val="left"/>
      <w:pPr>
        <w:ind w:left="2880" w:hanging="360"/>
      </w:pPr>
      <w:rPr>
        <w:rFonts w:ascii="Symbol" w:hAnsi="Symbol" w:cs="Symbol" w:hint="default"/>
      </w:rPr>
    </w:lvl>
    <w:lvl w:ilvl="4" w:tplc="6F98885E">
      <w:start w:val="1"/>
      <w:numFmt w:val="bullet"/>
      <w:lvlText w:val="o"/>
      <w:lvlJc w:val="left"/>
      <w:pPr>
        <w:ind w:left="3600" w:hanging="360"/>
      </w:pPr>
      <w:rPr>
        <w:rFonts w:ascii="Courier New" w:hAnsi="Courier New" w:cs="Courier New" w:hint="default"/>
      </w:rPr>
    </w:lvl>
    <w:lvl w:ilvl="5" w:tplc="1B8AFFDC">
      <w:start w:val="1"/>
      <w:numFmt w:val="bullet"/>
      <w:lvlText w:val=""/>
      <w:lvlJc w:val="left"/>
      <w:pPr>
        <w:ind w:left="4320" w:hanging="360"/>
      </w:pPr>
      <w:rPr>
        <w:rFonts w:ascii="Wingdings" w:hAnsi="Wingdings" w:cs="Wingdings" w:hint="default"/>
      </w:rPr>
    </w:lvl>
    <w:lvl w:ilvl="6" w:tplc="27B6E878">
      <w:start w:val="1"/>
      <w:numFmt w:val="bullet"/>
      <w:lvlText w:val=""/>
      <w:lvlJc w:val="left"/>
      <w:pPr>
        <w:ind w:left="5040" w:hanging="360"/>
      </w:pPr>
      <w:rPr>
        <w:rFonts w:ascii="Symbol" w:hAnsi="Symbol" w:cs="Symbol" w:hint="default"/>
      </w:rPr>
    </w:lvl>
    <w:lvl w:ilvl="7" w:tplc="099CF794">
      <w:start w:val="1"/>
      <w:numFmt w:val="bullet"/>
      <w:lvlText w:val="o"/>
      <w:lvlJc w:val="left"/>
      <w:pPr>
        <w:ind w:left="5760" w:hanging="360"/>
      </w:pPr>
      <w:rPr>
        <w:rFonts w:ascii="Courier New" w:hAnsi="Courier New" w:cs="Courier New" w:hint="default"/>
      </w:rPr>
    </w:lvl>
    <w:lvl w:ilvl="8" w:tplc="9604A31A">
      <w:start w:val="1"/>
      <w:numFmt w:val="bullet"/>
      <w:lvlText w:val=""/>
      <w:lvlJc w:val="left"/>
      <w:pPr>
        <w:ind w:left="6480" w:hanging="360"/>
      </w:pPr>
      <w:rPr>
        <w:rFonts w:ascii="Wingdings" w:hAnsi="Wingdings" w:cs="Wingdings" w:hint="default"/>
      </w:rPr>
    </w:lvl>
  </w:abstractNum>
  <w:abstractNum w:abstractNumId="26" w15:restartNumberingAfterBreak="0">
    <w:nsid w:val="7A8E6887"/>
    <w:multiLevelType w:val="hybridMultilevel"/>
    <w:tmpl w:val="B0B458A4"/>
    <w:lvl w:ilvl="0" w:tplc="01986564">
      <w:start w:val="1"/>
      <w:numFmt w:val="bullet"/>
      <w:lvlText w:val=""/>
      <w:lvlJc w:val="left"/>
      <w:pPr>
        <w:ind w:left="720" w:hanging="360"/>
      </w:pPr>
      <w:rPr>
        <w:rFonts w:ascii="Symbol" w:hAnsi="Symbol" w:cs="Symbol" w:hint="default"/>
        <w:sz w:val="18"/>
        <w:szCs w:val="18"/>
      </w:rPr>
    </w:lvl>
    <w:lvl w:ilvl="1" w:tplc="1CAA25E2">
      <w:start w:val="1"/>
      <w:numFmt w:val="bullet"/>
      <w:lvlText w:val="o"/>
      <w:lvlJc w:val="left"/>
      <w:pPr>
        <w:ind w:left="1440" w:hanging="360"/>
      </w:pPr>
      <w:rPr>
        <w:rFonts w:ascii="Courier New" w:hAnsi="Courier New" w:cs="Courier New" w:hint="default"/>
      </w:rPr>
    </w:lvl>
    <w:lvl w:ilvl="2" w:tplc="C67AA7FA">
      <w:start w:val="1"/>
      <w:numFmt w:val="bullet"/>
      <w:lvlText w:val=""/>
      <w:lvlJc w:val="left"/>
      <w:pPr>
        <w:ind w:left="2160" w:hanging="360"/>
      </w:pPr>
      <w:rPr>
        <w:rFonts w:ascii="Wingdings" w:hAnsi="Wingdings" w:cs="Wingdings" w:hint="default"/>
      </w:rPr>
    </w:lvl>
    <w:lvl w:ilvl="3" w:tplc="9C8E9C4A">
      <w:start w:val="1"/>
      <w:numFmt w:val="bullet"/>
      <w:lvlText w:val=""/>
      <w:lvlJc w:val="left"/>
      <w:pPr>
        <w:ind w:left="2880" w:hanging="360"/>
      </w:pPr>
      <w:rPr>
        <w:rFonts w:ascii="Symbol" w:hAnsi="Symbol" w:cs="Symbol" w:hint="default"/>
      </w:rPr>
    </w:lvl>
    <w:lvl w:ilvl="4" w:tplc="5C048904">
      <w:start w:val="1"/>
      <w:numFmt w:val="bullet"/>
      <w:lvlText w:val="o"/>
      <w:lvlJc w:val="left"/>
      <w:pPr>
        <w:ind w:left="3600" w:hanging="360"/>
      </w:pPr>
      <w:rPr>
        <w:rFonts w:ascii="Courier New" w:hAnsi="Courier New" w:cs="Courier New" w:hint="default"/>
      </w:rPr>
    </w:lvl>
    <w:lvl w:ilvl="5" w:tplc="E376D644">
      <w:start w:val="1"/>
      <w:numFmt w:val="bullet"/>
      <w:lvlText w:val=""/>
      <w:lvlJc w:val="left"/>
      <w:pPr>
        <w:ind w:left="4320" w:hanging="360"/>
      </w:pPr>
      <w:rPr>
        <w:rFonts w:ascii="Wingdings" w:hAnsi="Wingdings" w:cs="Wingdings" w:hint="default"/>
      </w:rPr>
    </w:lvl>
    <w:lvl w:ilvl="6" w:tplc="6C74228A">
      <w:start w:val="1"/>
      <w:numFmt w:val="bullet"/>
      <w:lvlText w:val=""/>
      <w:lvlJc w:val="left"/>
      <w:pPr>
        <w:ind w:left="5040" w:hanging="360"/>
      </w:pPr>
      <w:rPr>
        <w:rFonts w:ascii="Symbol" w:hAnsi="Symbol" w:cs="Symbol" w:hint="default"/>
      </w:rPr>
    </w:lvl>
    <w:lvl w:ilvl="7" w:tplc="8ADA3A16">
      <w:start w:val="1"/>
      <w:numFmt w:val="bullet"/>
      <w:lvlText w:val="o"/>
      <w:lvlJc w:val="left"/>
      <w:pPr>
        <w:ind w:left="5760" w:hanging="360"/>
      </w:pPr>
      <w:rPr>
        <w:rFonts w:ascii="Courier New" w:hAnsi="Courier New" w:cs="Courier New" w:hint="default"/>
      </w:rPr>
    </w:lvl>
    <w:lvl w:ilvl="8" w:tplc="DA9C1ECC">
      <w:start w:val="1"/>
      <w:numFmt w:val="bullet"/>
      <w:lvlText w:val=""/>
      <w:lvlJc w:val="left"/>
      <w:pPr>
        <w:ind w:left="6480" w:hanging="360"/>
      </w:pPr>
      <w:rPr>
        <w:rFonts w:ascii="Wingdings" w:hAnsi="Wingdings" w:cs="Wingdings" w:hint="default"/>
      </w:rPr>
    </w:lvl>
  </w:abstractNum>
  <w:abstractNum w:abstractNumId="27" w15:restartNumberingAfterBreak="0">
    <w:nsid w:val="7C452E51"/>
    <w:multiLevelType w:val="hybridMultilevel"/>
    <w:tmpl w:val="3B688D7C"/>
    <w:lvl w:ilvl="0" w:tplc="588A2094">
      <w:start w:val="1"/>
      <w:numFmt w:val="bullet"/>
      <w:lvlText w:val=""/>
      <w:lvlJc w:val="left"/>
      <w:pPr>
        <w:ind w:left="720" w:hanging="360"/>
      </w:pPr>
      <w:rPr>
        <w:rFonts w:ascii="Symbol" w:hAnsi="Symbol" w:cs="Symbol" w:hint="default"/>
        <w:sz w:val="24"/>
        <w:szCs w:val="24"/>
      </w:rPr>
    </w:lvl>
    <w:lvl w:ilvl="1" w:tplc="5A18AA54">
      <w:start w:val="1"/>
      <w:numFmt w:val="bullet"/>
      <w:lvlText w:val="o"/>
      <w:lvlJc w:val="left"/>
      <w:pPr>
        <w:ind w:left="1440" w:hanging="360"/>
      </w:pPr>
      <w:rPr>
        <w:rFonts w:ascii="Courier New" w:hAnsi="Courier New" w:cs="Courier New" w:hint="default"/>
      </w:rPr>
    </w:lvl>
    <w:lvl w:ilvl="2" w:tplc="D1427C1C">
      <w:start w:val="1"/>
      <w:numFmt w:val="bullet"/>
      <w:lvlText w:val=""/>
      <w:lvlJc w:val="left"/>
      <w:pPr>
        <w:ind w:left="2160" w:hanging="360"/>
      </w:pPr>
      <w:rPr>
        <w:rFonts w:ascii="Wingdings" w:hAnsi="Wingdings" w:cs="Wingdings" w:hint="default"/>
      </w:rPr>
    </w:lvl>
    <w:lvl w:ilvl="3" w:tplc="C03AE9DC">
      <w:start w:val="1"/>
      <w:numFmt w:val="bullet"/>
      <w:lvlText w:val=""/>
      <w:lvlJc w:val="left"/>
      <w:pPr>
        <w:ind w:left="2880" w:hanging="360"/>
      </w:pPr>
      <w:rPr>
        <w:rFonts w:ascii="Symbol" w:hAnsi="Symbol" w:cs="Symbol" w:hint="default"/>
      </w:rPr>
    </w:lvl>
    <w:lvl w:ilvl="4" w:tplc="4508CCA2">
      <w:start w:val="1"/>
      <w:numFmt w:val="bullet"/>
      <w:lvlText w:val="o"/>
      <w:lvlJc w:val="left"/>
      <w:pPr>
        <w:ind w:left="3600" w:hanging="360"/>
      </w:pPr>
      <w:rPr>
        <w:rFonts w:ascii="Courier New" w:hAnsi="Courier New" w:cs="Courier New" w:hint="default"/>
      </w:rPr>
    </w:lvl>
    <w:lvl w:ilvl="5" w:tplc="103AE19C">
      <w:start w:val="1"/>
      <w:numFmt w:val="bullet"/>
      <w:lvlText w:val=""/>
      <w:lvlJc w:val="left"/>
      <w:pPr>
        <w:ind w:left="4320" w:hanging="360"/>
      </w:pPr>
      <w:rPr>
        <w:rFonts w:ascii="Wingdings" w:hAnsi="Wingdings" w:cs="Wingdings" w:hint="default"/>
      </w:rPr>
    </w:lvl>
    <w:lvl w:ilvl="6" w:tplc="B4A246C8">
      <w:start w:val="1"/>
      <w:numFmt w:val="bullet"/>
      <w:lvlText w:val=""/>
      <w:lvlJc w:val="left"/>
      <w:pPr>
        <w:ind w:left="5040" w:hanging="360"/>
      </w:pPr>
      <w:rPr>
        <w:rFonts w:ascii="Symbol" w:hAnsi="Symbol" w:cs="Symbol" w:hint="default"/>
      </w:rPr>
    </w:lvl>
    <w:lvl w:ilvl="7" w:tplc="C78CCAC4">
      <w:start w:val="1"/>
      <w:numFmt w:val="bullet"/>
      <w:lvlText w:val="o"/>
      <w:lvlJc w:val="left"/>
      <w:pPr>
        <w:ind w:left="5760" w:hanging="360"/>
      </w:pPr>
      <w:rPr>
        <w:rFonts w:ascii="Courier New" w:hAnsi="Courier New" w:cs="Courier New" w:hint="default"/>
      </w:rPr>
    </w:lvl>
    <w:lvl w:ilvl="8" w:tplc="527E3DAE">
      <w:start w:val="1"/>
      <w:numFmt w:val="bullet"/>
      <w:lvlText w:val=""/>
      <w:lvlJc w:val="left"/>
      <w:pPr>
        <w:ind w:left="6480" w:hanging="360"/>
      </w:pPr>
      <w:rPr>
        <w:rFonts w:ascii="Wingdings" w:hAnsi="Wingdings" w:cs="Wingdings" w:hint="default"/>
      </w:rPr>
    </w:lvl>
  </w:abstractNum>
  <w:abstractNum w:abstractNumId="28" w15:restartNumberingAfterBreak="0">
    <w:nsid w:val="7E2B0336"/>
    <w:multiLevelType w:val="hybridMultilevel"/>
    <w:tmpl w:val="C3E0E5B8"/>
    <w:lvl w:ilvl="0" w:tplc="3F16ABC0">
      <w:start w:val="1"/>
      <w:numFmt w:val="bullet"/>
      <w:lvlText w:val=""/>
      <w:lvlJc w:val="left"/>
      <w:pPr>
        <w:ind w:left="720" w:hanging="360"/>
      </w:pPr>
      <w:rPr>
        <w:rFonts w:ascii="Symbol" w:hAnsi="Symbol" w:cs="Symbol" w:hint="default"/>
        <w:sz w:val="18"/>
        <w:szCs w:val="18"/>
      </w:rPr>
    </w:lvl>
    <w:lvl w:ilvl="1" w:tplc="5B462358">
      <w:start w:val="1"/>
      <w:numFmt w:val="bullet"/>
      <w:lvlText w:val="o"/>
      <w:lvlJc w:val="left"/>
      <w:pPr>
        <w:ind w:left="1440" w:hanging="360"/>
      </w:pPr>
      <w:rPr>
        <w:rFonts w:ascii="Courier New" w:hAnsi="Courier New" w:cs="Courier New" w:hint="default"/>
      </w:rPr>
    </w:lvl>
    <w:lvl w:ilvl="2" w:tplc="43A0D0FC">
      <w:start w:val="1"/>
      <w:numFmt w:val="bullet"/>
      <w:lvlText w:val=""/>
      <w:lvlJc w:val="left"/>
      <w:pPr>
        <w:ind w:left="2160" w:hanging="360"/>
      </w:pPr>
      <w:rPr>
        <w:rFonts w:ascii="Wingdings" w:hAnsi="Wingdings" w:cs="Wingdings" w:hint="default"/>
      </w:rPr>
    </w:lvl>
    <w:lvl w:ilvl="3" w:tplc="FFEA5030">
      <w:start w:val="1"/>
      <w:numFmt w:val="bullet"/>
      <w:lvlText w:val=""/>
      <w:lvlJc w:val="left"/>
      <w:pPr>
        <w:ind w:left="2880" w:hanging="360"/>
      </w:pPr>
      <w:rPr>
        <w:rFonts w:ascii="Symbol" w:hAnsi="Symbol" w:cs="Symbol" w:hint="default"/>
      </w:rPr>
    </w:lvl>
    <w:lvl w:ilvl="4" w:tplc="906C2476">
      <w:start w:val="1"/>
      <w:numFmt w:val="bullet"/>
      <w:lvlText w:val="o"/>
      <w:lvlJc w:val="left"/>
      <w:pPr>
        <w:ind w:left="3600" w:hanging="360"/>
      </w:pPr>
      <w:rPr>
        <w:rFonts w:ascii="Courier New" w:hAnsi="Courier New" w:cs="Courier New" w:hint="default"/>
      </w:rPr>
    </w:lvl>
    <w:lvl w:ilvl="5" w:tplc="248A1AC8">
      <w:start w:val="1"/>
      <w:numFmt w:val="bullet"/>
      <w:lvlText w:val=""/>
      <w:lvlJc w:val="left"/>
      <w:pPr>
        <w:ind w:left="4320" w:hanging="360"/>
      </w:pPr>
      <w:rPr>
        <w:rFonts w:ascii="Wingdings" w:hAnsi="Wingdings" w:cs="Wingdings" w:hint="default"/>
      </w:rPr>
    </w:lvl>
    <w:lvl w:ilvl="6" w:tplc="C406CA80">
      <w:start w:val="1"/>
      <w:numFmt w:val="bullet"/>
      <w:lvlText w:val=""/>
      <w:lvlJc w:val="left"/>
      <w:pPr>
        <w:ind w:left="5040" w:hanging="360"/>
      </w:pPr>
      <w:rPr>
        <w:rFonts w:ascii="Symbol" w:hAnsi="Symbol" w:cs="Symbol" w:hint="default"/>
      </w:rPr>
    </w:lvl>
    <w:lvl w:ilvl="7" w:tplc="1110E326">
      <w:start w:val="1"/>
      <w:numFmt w:val="bullet"/>
      <w:lvlText w:val="o"/>
      <w:lvlJc w:val="left"/>
      <w:pPr>
        <w:ind w:left="5760" w:hanging="360"/>
      </w:pPr>
      <w:rPr>
        <w:rFonts w:ascii="Courier New" w:hAnsi="Courier New" w:cs="Courier New" w:hint="default"/>
      </w:rPr>
    </w:lvl>
    <w:lvl w:ilvl="8" w:tplc="D6AC3944">
      <w:start w:val="1"/>
      <w:numFmt w:val="bullet"/>
      <w:lvlText w:val=""/>
      <w:lvlJc w:val="left"/>
      <w:pPr>
        <w:ind w:left="6480" w:hanging="360"/>
      </w:pPr>
      <w:rPr>
        <w:rFonts w:ascii="Wingdings" w:hAnsi="Wingdings" w:cs="Wingdings" w:hint="default"/>
      </w:rPr>
    </w:lvl>
  </w:abstractNum>
  <w:abstractNum w:abstractNumId="29" w15:restartNumberingAfterBreak="0">
    <w:nsid w:val="7EE200C9"/>
    <w:multiLevelType w:val="hybridMultilevel"/>
    <w:tmpl w:val="7B22397C"/>
    <w:lvl w:ilvl="0" w:tplc="A63E11F4">
      <w:start w:val="1"/>
      <w:numFmt w:val="bullet"/>
      <w:lvlText w:val=""/>
      <w:lvlJc w:val="left"/>
      <w:pPr>
        <w:ind w:left="720" w:hanging="360"/>
      </w:pPr>
      <w:rPr>
        <w:rFonts w:ascii="Symbol" w:hAnsi="Symbol" w:cs="Symbol" w:hint="default"/>
        <w:sz w:val="18"/>
        <w:szCs w:val="18"/>
      </w:rPr>
    </w:lvl>
    <w:lvl w:ilvl="1" w:tplc="2ED2838C">
      <w:start w:val="1"/>
      <w:numFmt w:val="bullet"/>
      <w:lvlText w:val="o"/>
      <w:lvlJc w:val="left"/>
      <w:pPr>
        <w:ind w:left="1440" w:hanging="360"/>
      </w:pPr>
      <w:rPr>
        <w:rFonts w:ascii="Courier New" w:hAnsi="Courier New" w:cs="Courier New" w:hint="default"/>
      </w:rPr>
    </w:lvl>
    <w:lvl w:ilvl="2" w:tplc="2C7CF3CE">
      <w:start w:val="1"/>
      <w:numFmt w:val="bullet"/>
      <w:lvlText w:val=""/>
      <w:lvlJc w:val="left"/>
      <w:pPr>
        <w:ind w:left="2160" w:hanging="360"/>
      </w:pPr>
      <w:rPr>
        <w:rFonts w:ascii="Wingdings" w:hAnsi="Wingdings" w:cs="Wingdings" w:hint="default"/>
      </w:rPr>
    </w:lvl>
    <w:lvl w:ilvl="3" w:tplc="C39CF35C">
      <w:start w:val="1"/>
      <w:numFmt w:val="bullet"/>
      <w:lvlText w:val=""/>
      <w:lvlJc w:val="left"/>
      <w:pPr>
        <w:ind w:left="2880" w:hanging="360"/>
      </w:pPr>
      <w:rPr>
        <w:rFonts w:ascii="Symbol" w:hAnsi="Symbol" w:cs="Symbol" w:hint="default"/>
      </w:rPr>
    </w:lvl>
    <w:lvl w:ilvl="4" w:tplc="BB80AEB2">
      <w:start w:val="1"/>
      <w:numFmt w:val="bullet"/>
      <w:lvlText w:val="o"/>
      <w:lvlJc w:val="left"/>
      <w:pPr>
        <w:ind w:left="3600" w:hanging="360"/>
      </w:pPr>
      <w:rPr>
        <w:rFonts w:ascii="Courier New" w:hAnsi="Courier New" w:cs="Courier New" w:hint="default"/>
      </w:rPr>
    </w:lvl>
    <w:lvl w:ilvl="5" w:tplc="5AD86E88">
      <w:start w:val="1"/>
      <w:numFmt w:val="bullet"/>
      <w:lvlText w:val=""/>
      <w:lvlJc w:val="left"/>
      <w:pPr>
        <w:ind w:left="4320" w:hanging="360"/>
      </w:pPr>
      <w:rPr>
        <w:rFonts w:ascii="Wingdings" w:hAnsi="Wingdings" w:cs="Wingdings" w:hint="default"/>
      </w:rPr>
    </w:lvl>
    <w:lvl w:ilvl="6" w:tplc="F6A476D4">
      <w:start w:val="1"/>
      <w:numFmt w:val="bullet"/>
      <w:lvlText w:val=""/>
      <w:lvlJc w:val="left"/>
      <w:pPr>
        <w:ind w:left="5040" w:hanging="360"/>
      </w:pPr>
      <w:rPr>
        <w:rFonts w:ascii="Symbol" w:hAnsi="Symbol" w:cs="Symbol" w:hint="default"/>
      </w:rPr>
    </w:lvl>
    <w:lvl w:ilvl="7" w:tplc="24F0826A">
      <w:start w:val="1"/>
      <w:numFmt w:val="bullet"/>
      <w:lvlText w:val="o"/>
      <w:lvlJc w:val="left"/>
      <w:pPr>
        <w:ind w:left="5760" w:hanging="360"/>
      </w:pPr>
      <w:rPr>
        <w:rFonts w:ascii="Courier New" w:hAnsi="Courier New" w:cs="Courier New" w:hint="default"/>
      </w:rPr>
    </w:lvl>
    <w:lvl w:ilvl="8" w:tplc="94D426C6">
      <w:start w:val="1"/>
      <w:numFmt w:val="bullet"/>
      <w:lvlText w:val=""/>
      <w:lvlJc w:val="left"/>
      <w:pPr>
        <w:ind w:left="6480" w:hanging="360"/>
      </w:pPr>
      <w:rPr>
        <w:rFonts w:ascii="Wingdings" w:hAnsi="Wingdings" w:cs="Wingdings" w:hint="default"/>
      </w:rPr>
    </w:lvl>
  </w:abstractNum>
  <w:num w:numId="1">
    <w:abstractNumId w:val="16"/>
  </w:num>
  <w:num w:numId="2">
    <w:abstractNumId w:val="20"/>
  </w:num>
  <w:num w:numId="3">
    <w:abstractNumId w:val="22"/>
  </w:num>
  <w:num w:numId="4">
    <w:abstractNumId w:val="19"/>
  </w:num>
  <w:num w:numId="5">
    <w:abstractNumId w:val="9"/>
  </w:num>
  <w:num w:numId="6">
    <w:abstractNumId w:val="7"/>
  </w:num>
  <w:num w:numId="7">
    <w:abstractNumId w:val="15"/>
  </w:num>
  <w:num w:numId="8">
    <w:abstractNumId w:val="13"/>
  </w:num>
  <w:num w:numId="9">
    <w:abstractNumId w:val="8"/>
  </w:num>
  <w:num w:numId="10">
    <w:abstractNumId w:val="10"/>
  </w:num>
  <w:num w:numId="11">
    <w:abstractNumId w:val="14"/>
  </w:num>
  <w:num w:numId="12">
    <w:abstractNumId w:val="24"/>
  </w:num>
  <w:num w:numId="13">
    <w:abstractNumId w:val="5"/>
  </w:num>
  <w:num w:numId="14">
    <w:abstractNumId w:val="1"/>
  </w:num>
  <w:num w:numId="15">
    <w:abstractNumId w:val="2"/>
  </w:num>
  <w:num w:numId="16">
    <w:abstractNumId w:val="11"/>
  </w:num>
  <w:num w:numId="17">
    <w:abstractNumId w:val="28"/>
  </w:num>
  <w:num w:numId="18">
    <w:abstractNumId w:val="29"/>
  </w:num>
  <w:num w:numId="19">
    <w:abstractNumId w:val="4"/>
  </w:num>
  <w:num w:numId="20">
    <w:abstractNumId w:val="21"/>
  </w:num>
  <w:num w:numId="21">
    <w:abstractNumId w:val="0"/>
  </w:num>
  <w:num w:numId="22">
    <w:abstractNumId w:val="12"/>
  </w:num>
  <w:num w:numId="23">
    <w:abstractNumId w:val="6"/>
  </w:num>
  <w:num w:numId="24">
    <w:abstractNumId w:val="18"/>
  </w:num>
  <w:num w:numId="25">
    <w:abstractNumId w:val="25"/>
  </w:num>
  <w:num w:numId="26">
    <w:abstractNumId w:val="23"/>
  </w:num>
  <w:num w:numId="27">
    <w:abstractNumId w:val="27"/>
  </w:num>
  <w:num w:numId="28">
    <w:abstractNumId w:val="26"/>
  </w:num>
  <w:num w:numId="29">
    <w:abstractNumId w:val="3"/>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5C6"/>
    <w:rsid w:val="00021212"/>
    <w:rsid w:val="00027F41"/>
    <w:rsid w:val="00037A49"/>
    <w:rsid w:val="00043DDE"/>
    <w:rsid w:val="00097F4A"/>
    <w:rsid w:val="000C5527"/>
    <w:rsid w:val="000E76C6"/>
    <w:rsid w:val="00127127"/>
    <w:rsid w:val="00134892"/>
    <w:rsid w:val="00204EDB"/>
    <w:rsid w:val="002634AA"/>
    <w:rsid w:val="002D58B5"/>
    <w:rsid w:val="0033249E"/>
    <w:rsid w:val="00337E4D"/>
    <w:rsid w:val="00343395"/>
    <w:rsid w:val="003A1AA2"/>
    <w:rsid w:val="004145C3"/>
    <w:rsid w:val="004702FB"/>
    <w:rsid w:val="00471503"/>
    <w:rsid w:val="0049479E"/>
    <w:rsid w:val="004D2F9F"/>
    <w:rsid w:val="004F2927"/>
    <w:rsid w:val="0052142A"/>
    <w:rsid w:val="0053510E"/>
    <w:rsid w:val="005423BF"/>
    <w:rsid w:val="005B6195"/>
    <w:rsid w:val="006347C3"/>
    <w:rsid w:val="006975C6"/>
    <w:rsid w:val="006A5918"/>
    <w:rsid w:val="006B2936"/>
    <w:rsid w:val="006F1DA5"/>
    <w:rsid w:val="007109D5"/>
    <w:rsid w:val="00785F39"/>
    <w:rsid w:val="007C3EA0"/>
    <w:rsid w:val="007D6FB3"/>
    <w:rsid w:val="007E0E83"/>
    <w:rsid w:val="008278F5"/>
    <w:rsid w:val="008B72CE"/>
    <w:rsid w:val="00901AB0"/>
    <w:rsid w:val="00930868"/>
    <w:rsid w:val="00960022"/>
    <w:rsid w:val="00A52459"/>
    <w:rsid w:val="00AF7FB0"/>
    <w:rsid w:val="00B05771"/>
    <w:rsid w:val="00B169F3"/>
    <w:rsid w:val="00B757D1"/>
    <w:rsid w:val="00B93434"/>
    <w:rsid w:val="00BC2D61"/>
    <w:rsid w:val="00C02EF0"/>
    <w:rsid w:val="00C125C6"/>
    <w:rsid w:val="00C24613"/>
    <w:rsid w:val="00C315C9"/>
    <w:rsid w:val="00C4793C"/>
    <w:rsid w:val="00CD6E25"/>
    <w:rsid w:val="00D379CF"/>
    <w:rsid w:val="00D60A0B"/>
    <w:rsid w:val="00D7467F"/>
    <w:rsid w:val="00D931BF"/>
    <w:rsid w:val="00DD2FA1"/>
    <w:rsid w:val="00E55B9D"/>
    <w:rsid w:val="00E63E0F"/>
    <w:rsid w:val="00ED41BC"/>
    <w:rsid w:val="00EF3AE5"/>
    <w:rsid w:val="00F851F3"/>
    <w:rsid w:val="00FB3258"/>
    <w:rsid w:val="00FC2646"/>
    <w:rsid w:val="00FD2770"/>
    <w:rsid w:val="00FE275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D00DE7-54E8-4070-A86B-A353E2C7A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48</Pages>
  <Words>13326</Words>
  <Characters>75962</Characters>
  <Application>Microsoft Office Word</Application>
  <DocSecurity>0</DocSecurity>
  <Lines>633</Lines>
  <Paragraphs>178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test</dc:creator>
  <cp:lastModifiedBy>zefranm</cp:lastModifiedBy>
  <cp:revision>3</cp:revision>
  <cp:lastPrinted>2017-08-02T06:40:00Z</cp:lastPrinted>
  <dcterms:created xsi:type="dcterms:W3CDTF">2017-08-02T06:38:00Z</dcterms:created>
  <dcterms:modified xsi:type="dcterms:W3CDTF">2017-08-02T06:43:00Z</dcterms:modified>
</cp:coreProperties>
</file>