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16-25/17</w:t>
      </w:r>
    </w:p>
    <w:p w:rsidR="00FB3258" w:rsidRPr="006F1DA5" w:rsidRDefault="00FB3258" w:rsidP="00FC2646">
      <w:pPr>
        <w:pStyle w:val="Paragraf"/>
        <w:tabs>
          <w:tab w:val="right" w:pos="9070"/>
        </w:tabs>
        <w:rPr>
          <w:rFonts w:ascii="Arial" w:hAnsi="Arial" w:cs="Arial"/>
        </w:rPr>
      </w:pPr>
      <w:r w:rsidRPr="006F1DA5">
        <w:rPr>
          <w:rFonts w:ascii="Arial" w:hAnsi="Arial" w:cs="Arial"/>
        </w:rPr>
        <w:t>Datum: 26.07.2017</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PROTEZE ŽILNE IN KATETRI</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16-25/17</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2A04B1"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2A04B1"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223B43" w:rsidRDefault="002A04B1">
      <w:pPr>
        <w:spacing w:before="225" w:after="225" w:line="240" w:lineRule="auto"/>
        <w:jc w:val="both"/>
      </w:pPr>
      <w:r>
        <w:rPr>
          <w:rFonts w:ascii="Arial" w:hAnsi="Arial" w:cs="Arial"/>
          <w:color w:val="000000"/>
          <w:sz w:val="18"/>
          <w:szCs w:val="18"/>
        </w:rPr>
        <w:t>Nakup žilnih protez in katetrov za potrebe žilne kirurgije, in sicer za obdobje dveh let, brez odpiranja konkurence. </w:t>
      </w:r>
    </w:p>
    <w:p w:rsidR="00223B43" w:rsidRDefault="002A04B1">
      <w:pPr>
        <w:spacing w:before="225" w:after="225" w:line="240" w:lineRule="auto"/>
        <w:jc w:val="both"/>
      </w:pPr>
      <w:r>
        <w:rPr>
          <w:rFonts w:ascii="Arial" w:hAnsi="Arial" w:cs="Arial"/>
          <w:color w:val="000000"/>
          <w:sz w:val="18"/>
          <w:szCs w:val="18"/>
        </w:rPr>
        <w:t>Na podlagi Zakona o javnem naročanju (ZJN-3, Uradni list RS, št. 91/2015), SPLOŠNA BOLNIŠNICA NOVO MESTO, Šmihelska cesta 1, 8000 Novo mes</w:t>
      </w:r>
      <w:r>
        <w:rPr>
          <w:rFonts w:ascii="Arial" w:hAnsi="Arial" w:cs="Arial"/>
          <w:color w:val="000000"/>
          <w:sz w:val="18"/>
          <w:szCs w:val="18"/>
        </w:rPr>
        <w:t>to (v nadaljevanju: naročnik), vabi zainteresirane ponudnike, da predložijo svojo pisno ponudbo v skladu s to razpisno dokumentacijo in sodelujejo v postopku oddaje javnega naročila.</w:t>
      </w:r>
    </w:p>
    <w:p w:rsidR="00223B43" w:rsidRDefault="002A04B1">
      <w:pPr>
        <w:spacing w:before="225" w:after="225" w:line="240" w:lineRule="auto"/>
        <w:jc w:val="both"/>
      </w:pPr>
      <w:r>
        <w:rPr>
          <w:rFonts w:ascii="Arial" w:hAnsi="Arial" w:cs="Arial"/>
          <w:color w:val="000000"/>
          <w:sz w:val="18"/>
          <w:szCs w:val="18"/>
        </w:rPr>
        <w:t>Predmet javnega naročila je: PROTEZE ŽILNE IN KATETRI.</w:t>
      </w:r>
    </w:p>
    <w:p w:rsidR="00223B43" w:rsidRDefault="002A04B1">
      <w:pPr>
        <w:spacing w:before="225" w:after="225" w:line="240" w:lineRule="auto"/>
        <w:jc w:val="both"/>
      </w:pPr>
      <w:r>
        <w:rPr>
          <w:rFonts w:ascii="Arial" w:hAnsi="Arial" w:cs="Arial"/>
          <w:color w:val="000000"/>
          <w:sz w:val="18"/>
          <w:szCs w:val="18"/>
        </w:rPr>
        <w:t>Delitev naročila n</w:t>
      </w:r>
      <w:r>
        <w:rPr>
          <w:rFonts w:ascii="Arial" w:hAnsi="Arial" w:cs="Arial"/>
          <w:color w:val="000000"/>
          <w:sz w:val="18"/>
          <w:szCs w:val="18"/>
        </w:rPr>
        <w:t>a sklope: naročilo se oddaja po sklopih, sklopa sta 2.</w:t>
      </w:r>
    </w:p>
    <w:p w:rsidR="00223B43" w:rsidRDefault="002A04B1">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2A04B1" w:rsidP="00FA6024">
      <w:pPr>
        <w:pStyle w:val="Paragraf"/>
        <w:rPr>
          <w:rFonts w:ascii="Arial" w:hAnsi="Arial" w:cs="Arial"/>
        </w:rPr>
      </w:pPr>
      <w:r w:rsidRPr="00445A62">
        <w:rPr>
          <w:rFonts w:ascii="Arial" w:hAnsi="Arial" w:cs="Arial"/>
        </w:rPr>
        <w:t>Naročnik je predvidel, da se bo javno naročilo izvedlo skladno z načrtovan</w:t>
      </w:r>
      <w:r w:rsidRPr="00445A62">
        <w:rPr>
          <w:rFonts w:ascii="Arial" w:hAnsi="Arial" w:cs="Arial"/>
        </w:rPr>
        <w:t>im terminskim načrtom:</w:t>
      </w:r>
    </w:p>
    <w:tbl>
      <w:tblPr>
        <w:tblStyle w:val="NormalTablePHPDOCX"/>
        <w:tblW w:w="5000" w:type="pct"/>
        <w:tblInd w:w="108" w:type="dxa"/>
        <w:tblLook w:val="04A0" w:firstRow="1" w:lastRow="0" w:firstColumn="1" w:lastColumn="0" w:noHBand="0" w:noVBand="1"/>
      </w:tblPr>
      <w:tblGrid>
        <w:gridCol w:w="4781"/>
        <w:gridCol w:w="4277"/>
      </w:tblGrid>
      <w:tr w:rsidR="00223B43">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23B43" w:rsidRDefault="002A04B1">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D1D1D1"/>
              </w:rPr>
              <w:t>Datumi</w:t>
            </w:r>
          </w:p>
        </w:tc>
      </w:tr>
      <w:tr w:rsidR="00223B43">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do 18.08.2017 do 09:00</w:t>
            </w:r>
          </w:p>
        </w:tc>
      </w:tr>
      <w:tr w:rsidR="00223B43">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do 28.08.2017 do 09:00</w:t>
            </w:r>
          </w:p>
        </w:tc>
      </w:tr>
      <w:tr w:rsidR="00223B43">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28.08.2017 ob 10:00</w:t>
            </w:r>
          </w:p>
        </w:tc>
      </w:tr>
    </w:tbl>
    <w:p w:rsidR="00782787" w:rsidRDefault="002A04B1" w:rsidP="00782787">
      <w:pPr>
        <w:pStyle w:val="Paragraf"/>
        <w:spacing w:line="240" w:lineRule="auto"/>
        <w:rPr>
          <w:rFonts w:ascii="Arial" w:hAnsi="Arial" w:cs="Arial"/>
        </w:rPr>
      </w:pPr>
    </w:p>
    <w:p w:rsidR="00351DD7" w:rsidRPr="008806CE" w:rsidRDefault="002A04B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2A04B1"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351DD7" w:rsidRDefault="002A04B1" w:rsidP="002133D4">
      <w:pPr>
        <w:pStyle w:val="Paragraf"/>
        <w:spacing w:line="240" w:lineRule="auto"/>
        <w:rPr>
          <w:rFonts w:ascii="Arial" w:hAnsi="Arial" w:cs="Arial"/>
        </w:rPr>
      </w:pPr>
      <w:r>
        <w:rPr>
          <w:rFonts w:ascii="Arial" w:hAnsi="Arial" w:cs="Arial"/>
        </w:rPr>
        <w:t>E-poštni</w:t>
      </w:r>
      <w:r>
        <w:rPr>
          <w:rFonts w:ascii="Arial" w:hAnsi="Arial" w:cs="Arial"/>
        </w:rPr>
        <w:t xml:space="preserve"> naslov: </w:t>
      </w:r>
      <w:r w:rsidRPr="00445A62">
        <w:rPr>
          <w:rFonts w:ascii="Arial" w:hAnsi="Arial" w:cs="Arial"/>
        </w:rPr>
        <w:t>marija.zefran@sb-nm.si</w:t>
      </w:r>
    </w:p>
    <w:p w:rsidR="00351DD7" w:rsidRDefault="002A04B1"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223B43" w:rsidRDefault="002A04B1">
      <w:pPr>
        <w:spacing w:before="225" w:after="225" w:line="240" w:lineRule="auto"/>
        <w:jc w:val="both"/>
      </w:pPr>
      <w:r>
        <w:rPr>
          <w:rFonts w:ascii="Arial" w:hAnsi="Arial" w:cs="Arial"/>
          <w:color w:val="000000"/>
          <w:sz w:val="18"/>
          <w:szCs w:val="18"/>
        </w:rPr>
        <w:t xml:space="preserve">Kontaktna oseba je navedena zgolj za primere tehničnih težav v zvezi s pridobivanjem razpisne dokumentacije ali uporabo razpisne dokumentacije (npr. težave pri odpiranju dokumentov). Vsa pojasnila v zvezi </w:t>
      </w:r>
      <w:r>
        <w:rPr>
          <w:rFonts w:ascii="Arial" w:hAnsi="Arial" w:cs="Arial"/>
          <w:color w:val="000000"/>
          <w:sz w:val="18"/>
          <w:szCs w:val="18"/>
        </w:rPr>
        <w:t>z vsebino razpisne dokumentacije lahko ponudniki zahtevajo zgolj preko portala javnih naročil. Prav tako so za vsebino razpisne dokumentacije relevantna zgolj pojasnila, ki jih potencialnim ponudnikom posreduje naročnik preko portala javnih naročil. Vsa os</w:t>
      </w:r>
      <w:r>
        <w:rPr>
          <w:rFonts w:ascii="Arial" w:hAnsi="Arial" w:cs="Arial"/>
          <w:color w:val="000000"/>
          <w:sz w:val="18"/>
          <w:szCs w:val="18"/>
        </w:rPr>
        <w:t>tala pojasnila, ki niso posredovana na zgoraj predviden način so zgolj informativne narave in niso pravno zavezujoča.</w:t>
      </w:r>
    </w:p>
    <w:p w:rsidR="00FA6024" w:rsidRPr="008806CE" w:rsidRDefault="002A04B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2A04B1"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8820"/>
      </w:tblGrid>
      <w:tr w:rsidR="00223B43">
        <w:tc>
          <w:tcPr>
            <w:tcW w:w="0" w:type="auto"/>
            <w:tcMar>
              <w:top w:w="0" w:type="auto"/>
              <w:bottom w:w="0" w:type="auto"/>
            </w:tcMar>
          </w:tcPr>
          <w:p w:rsidR="00223B43" w:rsidRDefault="002A04B1">
            <w:pPr>
              <w:numPr>
                <w:ilvl w:val="0"/>
                <w:numId w:val="9"/>
              </w:numPr>
              <w:rPr>
                <w:rFonts w:ascii="Arial" w:hAnsi="Arial" w:cs="Arial"/>
                <w:color w:val="000000"/>
                <w:sz w:val="18"/>
                <w:szCs w:val="18"/>
              </w:rPr>
            </w:pPr>
            <w:r>
              <w:rPr>
                <w:rFonts w:ascii="Arial" w:hAnsi="Arial" w:cs="Arial"/>
                <w:color w:val="000000"/>
                <w:sz w:val="18"/>
                <w:szCs w:val="18"/>
              </w:rPr>
              <w:t>osebno na naslov: SPLOŠNA BOLNIŠNICA NOVO MESTO, Šmihels</w:t>
            </w:r>
            <w:r>
              <w:rPr>
                <w:rFonts w:ascii="Arial" w:hAnsi="Arial" w:cs="Arial"/>
                <w:color w:val="000000"/>
                <w:sz w:val="18"/>
                <w:szCs w:val="18"/>
              </w:rPr>
              <w:t>ka cesta 1, 8000 Novo mesto</w:t>
            </w:r>
          </w:p>
          <w:p w:rsidR="00223B43" w:rsidRDefault="002A04B1">
            <w:pPr>
              <w:numPr>
                <w:ilvl w:val="0"/>
                <w:numId w:val="9"/>
              </w:numPr>
              <w:rPr>
                <w:rFonts w:ascii="Arial" w:hAnsi="Arial" w:cs="Arial"/>
                <w:color w:val="000000"/>
                <w:sz w:val="18"/>
                <w:szCs w:val="18"/>
              </w:rPr>
            </w:pPr>
            <w:r>
              <w:rPr>
                <w:rFonts w:ascii="Arial" w:hAnsi="Arial" w:cs="Arial"/>
                <w:color w:val="000000"/>
                <w:sz w:val="18"/>
                <w:szCs w:val="18"/>
              </w:rPr>
              <w:t>po pošti na naslov: SPLOŠNA BOLNIŠNICA NOVO MESTO, Šmihelska cesta 1, 8000 Novo mesto</w:t>
            </w:r>
          </w:p>
        </w:tc>
      </w:tr>
    </w:tbl>
    <w:p w:rsidR="00223B43" w:rsidRDefault="002A04B1">
      <w:pPr>
        <w:spacing w:before="225" w:after="225" w:line="240" w:lineRule="auto"/>
        <w:jc w:val="both"/>
      </w:pPr>
      <w:r>
        <w:rPr>
          <w:rFonts w:ascii="Arial" w:hAnsi="Arial" w:cs="Arial"/>
          <w:color w:val="000000"/>
          <w:sz w:val="18"/>
          <w:szCs w:val="18"/>
        </w:rPr>
        <w:t>Ponudba mora prispeti na zgornji naslov naročnika s pripisom 'Nabavna služba'.</w:t>
      </w:r>
    </w:p>
    <w:p w:rsidR="00223B43" w:rsidRDefault="002A04B1">
      <w:pPr>
        <w:spacing w:before="225" w:after="225" w:line="240" w:lineRule="auto"/>
        <w:jc w:val="both"/>
      </w:pPr>
      <w:r>
        <w:rPr>
          <w:rFonts w:ascii="Arial" w:hAnsi="Arial" w:cs="Arial"/>
          <w:color w:val="000000"/>
          <w:sz w:val="18"/>
          <w:szCs w:val="18"/>
        </w:rPr>
        <w:t xml:space="preserve">Ponudba mora do naročnika prispeti </w:t>
      </w:r>
      <w:r>
        <w:rPr>
          <w:rFonts w:ascii="Arial" w:hAnsi="Arial" w:cs="Arial"/>
          <w:b/>
          <w:bCs/>
          <w:color w:val="000000"/>
          <w:sz w:val="18"/>
          <w:szCs w:val="18"/>
        </w:rPr>
        <w:t>do navedene ure</w:t>
      </w:r>
      <w:r>
        <w:rPr>
          <w:rFonts w:ascii="Arial" w:hAnsi="Arial" w:cs="Arial"/>
          <w:color w:val="000000"/>
          <w:sz w:val="18"/>
          <w:szCs w:val="18"/>
        </w:rPr>
        <w:t>. Ponudbe od</w:t>
      </w:r>
      <w:r>
        <w:rPr>
          <w:rFonts w:ascii="Arial" w:hAnsi="Arial" w:cs="Arial"/>
          <w:color w:val="000000"/>
          <w:sz w:val="18"/>
          <w:szCs w:val="18"/>
        </w:rPr>
        <w:t xml:space="preserve">poslane pred potekom roka, ki bodo k naročniku prispele po zgoraj navedenem roku, bodo izločene kot nepravočasne in zaprte vrnjene ponudnikom. V </w:t>
      </w:r>
      <w:r>
        <w:rPr>
          <w:rFonts w:ascii="Arial" w:hAnsi="Arial" w:cs="Arial"/>
          <w:color w:val="000000"/>
          <w:sz w:val="18"/>
          <w:szCs w:val="18"/>
        </w:rPr>
        <w:lastRenderedPageBreak/>
        <w:t>izogib kasnejšim težavam zahtevajte potrdilo o oddani ponudbi s pravilno navedenim datumom in časom oddaje ponu</w:t>
      </w:r>
      <w:r>
        <w:rPr>
          <w:rFonts w:ascii="Arial" w:hAnsi="Arial" w:cs="Arial"/>
          <w:color w:val="000000"/>
          <w:sz w:val="18"/>
          <w:szCs w:val="18"/>
        </w:rPr>
        <w:t xml:space="preserve">dbe pri pooblaščeni osebi naročnika. Ponudnik ponudbo odda v zapečatenem ovitku, pri čemer naj bodo listi ponudbe povezani na tak način, da se jih ne da neopazno razdružiti, odvezati ali dodati posameznih listov v ponudbo z jasno </w:t>
      </w:r>
      <w:r>
        <w:rPr>
          <w:rFonts w:ascii="Arial" w:hAnsi="Arial" w:cs="Arial"/>
          <w:b/>
          <w:bCs/>
          <w:color w:val="000000"/>
          <w:sz w:val="18"/>
          <w:szCs w:val="18"/>
        </w:rPr>
        <w:t>navedbo predmeta naročila.</w:t>
      </w:r>
      <w:r>
        <w:rPr>
          <w:rFonts w:ascii="Arial" w:hAnsi="Arial" w:cs="Arial"/>
          <w:color w:val="000000"/>
          <w:sz w:val="18"/>
          <w:szCs w:val="18"/>
        </w:rPr>
        <w:t xml:space="preserve"> Naročnik ne odgovarja za predčasno odprtje ponudbe, ki ne bo ustrezno označena, skladno s temi navodili. Na vseh ovitkih naj bo navedena firma, točen naslov, telefonska številka in e-mail ponudnika.</w:t>
      </w:r>
    </w:p>
    <w:p w:rsidR="00FA6024" w:rsidRPr="008806CE" w:rsidRDefault="002A04B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2A04B1" w:rsidP="005747CB">
      <w:pPr>
        <w:spacing w:before="120" w:after="120"/>
        <w:jc w:val="both"/>
        <w:rPr>
          <w:rFonts w:ascii="Arial" w:hAnsi="Arial" w:cs="Arial"/>
          <w:sz w:val="18"/>
          <w:szCs w:val="18"/>
        </w:rPr>
      </w:pPr>
      <w:r>
        <w:rPr>
          <w:rFonts w:ascii="Arial" w:hAnsi="Arial" w:cs="Arial"/>
          <w:sz w:val="18"/>
          <w:szCs w:val="18"/>
        </w:rPr>
        <w:t xml:space="preserve">Odpiranje ponudb </w:t>
      </w:r>
      <w:r>
        <w:rPr>
          <w:rFonts w:ascii="Arial" w:hAnsi="Arial" w:cs="Arial"/>
          <w:sz w:val="18"/>
          <w:szCs w:val="18"/>
        </w:rPr>
        <w:t>je javno in bo potekalo na naslovu:</w:t>
      </w:r>
    </w:p>
    <w:p w:rsidR="00FA6024" w:rsidRPr="00445A62" w:rsidRDefault="002A04B1" w:rsidP="005747CB">
      <w:pPr>
        <w:spacing w:before="120" w:after="120"/>
        <w:jc w:val="both"/>
        <w:rPr>
          <w:rFonts w:ascii="Arial" w:hAnsi="Arial" w:cs="Arial"/>
          <w:b/>
          <w:sz w:val="18"/>
          <w:szCs w:val="18"/>
        </w:rPr>
      </w:pPr>
      <w:r>
        <w:rPr>
          <w:rFonts w:ascii="Arial" w:hAnsi="Arial" w:cs="Arial"/>
          <w:b/>
          <w:sz w:val="18"/>
          <w:szCs w:val="18"/>
        </w:rPr>
        <w:t>SPLOŠNA BOLNIŠNICA NOVO MESTO, Šmihelska cesta 1, 8000 Novo mesto</w:t>
      </w:r>
    </w:p>
    <w:p w:rsidR="00223B43" w:rsidRDefault="002A04B1">
      <w:pPr>
        <w:spacing w:before="225" w:after="225" w:line="240" w:lineRule="auto"/>
        <w:jc w:val="both"/>
      </w:pPr>
      <w:r>
        <w:rPr>
          <w:rFonts w:ascii="Arial" w:hAnsi="Arial" w:cs="Arial"/>
          <w:color w:val="000000"/>
          <w:sz w:val="18"/>
          <w:szCs w:val="18"/>
        </w:rPr>
        <w:t>Odpiranje bo potekalo na zgornjem naslovu v nabavni službi Splošne bolnišnice Novo mesto (upravna stavba, soba  št. 110).</w:t>
      </w:r>
    </w:p>
    <w:p w:rsidR="00223B43" w:rsidRDefault="002A04B1">
      <w:pPr>
        <w:spacing w:before="225" w:after="225" w:line="240" w:lineRule="auto"/>
        <w:jc w:val="both"/>
      </w:pPr>
      <w:r>
        <w:rPr>
          <w:rFonts w:ascii="Arial" w:hAnsi="Arial" w:cs="Arial"/>
          <w:color w:val="000000"/>
          <w:sz w:val="18"/>
          <w:szCs w:val="18"/>
        </w:rPr>
        <w:t>Predstavniki ponudnikov, ki se i</w:t>
      </w:r>
      <w:r>
        <w:rPr>
          <w:rFonts w:ascii="Arial" w:hAnsi="Arial" w:cs="Arial"/>
          <w:color w:val="000000"/>
          <w:sz w:val="18"/>
          <w:szCs w:val="18"/>
        </w:rPr>
        <w:t>zkažejo s pooblastilom za zastopanje ponudnika, lahko na postopek odpiranja ponudb dajo svoje pripombe. Pooblastila ne potrebujejo zakoniti zastopniki ponudnika, le-ti se izkažejo z ustreznim osebnim dokumentom. Drugi subjekti bodo na odpiranju ponudb lahk</w:t>
      </w:r>
      <w:r>
        <w:rPr>
          <w:rFonts w:ascii="Arial" w:hAnsi="Arial" w:cs="Arial"/>
          <w:color w:val="000000"/>
          <w:sz w:val="18"/>
          <w:szCs w:val="18"/>
        </w:rPr>
        <w:t>o prisotni brez možnosti dajanja pripomb na zapisnik.</w:t>
      </w:r>
    </w:p>
    <w:p w:rsidR="0096759B" w:rsidRPr="008806CE" w:rsidRDefault="002A04B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2A04B1"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223B43" w:rsidRDefault="002A04B1">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2A04B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2A04B1"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223B43" w:rsidRDefault="002A04B1">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w:t>
      </w:r>
      <w:r>
        <w:rPr>
          <w:rFonts w:ascii="Arial" w:hAnsi="Arial" w:cs="Arial"/>
          <w:color w:val="000000"/>
          <w:sz w:val="18"/>
          <w:szCs w:val="18"/>
        </w:rPr>
        <w:t>a rok za oddajo ponudb. Spremembe in dopolnitve razpisne dokumentacije so sestavni del razpisne dokumentacije. Ponudniki morajo spremljati morebitne spremembe razpisne dokumentacije, objavljene na portalu javnih naročil in spletnih straneh naročnika, saj p</w:t>
      </w:r>
      <w:r>
        <w:rPr>
          <w:rFonts w:ascii="Arial" w:hAnsi="Arial" w:cs="Arial"/>
          <w:color w:val="000000"/>
          <w:sz w:val="18"/>
          <w:szCs w:val="18"/>
        </w:rPr>
        <w:t>ojasnila in spremembe predstavljajo sestavni del razpisne dokumentacije.</w:t>
      </w:r>
    </w:p>
    <w:p w:rsidR="00C266E7" w:rsidRPr="008806CE" w:rsidRDefault="002A04B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w:t>
      </w:r>
      <w:r>
        <w:rPr>
          <w:rFonts w:ascii="Arial" w:hAnsi="Arial" w:cs="Arial"/>
          <w:color w:val="FFFFFF" w:themeColor="background1"/>
          <w:sz w:val="22"/>
          <w:szCs w:val="22"/>
        </w:rPr>
        <w:t xml:space="preserve"> </w:t>
      </w:r>
      <w:r>
        <w:rPr>
          <w:rFonts w:ascii="Arial" w:hAnsi="Arial" w:cs="Arial"/>
          <w:color w:val="FFFFFF" w:themeColor="background1"/>
          <w:sz w:val="22"/>
          <w:szCs w:val="22"/>
        </w:rPr>
        <w:t>/</w:t>
      </w:r>
      <w:r>
        <w:rPr>
          <w:rFonts w:ascii="Arial" w:hAnsi="Arial" w:cs="Arial"/>
          <w:color w:val="FFFFFF" w:themeColor="background1"/>
          <w:sz w:val="22"/>
          <w:szCs w:val="22"/>
        </w:rPr>
        <w:t xml:space="preserve"> </w:t>
      </w:r>
      <w:r>
        <w:rPr>
          <w:rFonts w:ascii="Arial" w:hAnsi="Arial" w:cs="Arial"/>
          <w:color w:val="FFFFFF" w:themeColor="background1"/>
          <w:sz w:val="22"/>
          <w:szCs w:val="22"/>
        </w:rPr>
        <w:t>POJASNILA</w:t>
      </w:r>
    </w:p>
    <w:p w:rsidR="00223B43" w:rsidRDefault="002A04B1">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223B43">
        <w:tc>
          <w:tcPr>
            <w:tcW w:w="0" w:type="auto"/>
            <w:tcMar>
              <w:top w:w="0" w:type="auto"/>
              <w:bottom w:w="0" w:type="auto"/>
            </w:tcMar>
          </w:tcPr>
          <w:p w:rsidR="00223B43" w:rsidRDefault="002A04B1">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223B43" w:rsidRDefault="002A04B1">
      <w:pPr>
        <w:spacing w:before="225" w:after="225" w:line="240" w:lineRule="auto"/>
        <w:jc w:val="both"/>
      </w:pPr>
      <w:r>
        <w:rPr>
          <w:rFonts w:ascii="Arial" w:hAnsi="Arial" w:cs="Arial"/>
          <w:color w:val="000000"/>
          <w:sz w:val="18"/>
          <w:szCs w:val="18"/>
        </w:rPr>
        <w:t>Naročnik bo v zakonskem roku na Portal javnih naročil posredoval pisni odgovor. Naroč</w:t>
      </w:r>
      <w:r>
        <w:rPr>
          <w:rFonts w:ascii="Arial" w:hAnsi="Arial" w:cs="Arial"/>
          <w:color w:val="000000"/>
          <w:sz w:val="18"/>
          <w:szCs w:val="18"/>
        </w:rPr>
        <w:t>nik si pridržuje pravico, da razpisno dokumentacijo delno spremeni ali dopolni ter po potrebi podaljša rok za oddajo ponudb. Spremembe in dopolnitve razpisne dokumentacije so sestavni del razpisne dokumentacije.</w:t>
      </w:r>
    </w:p>
    <w:p w:rsidR="00223B43" w:rsidRDefault="002A04B1">
      <w:pPr>
        <w:spacing w:before="225" w:after="225" w:line="240" w:lineRule="auto"/>
        <w:jc w:val="both"/>
      </w:pPr>
      <w:r>
        <w:rPr>
          <w:rFonts w:ascii="Arial" w:hAnsi="Arial" w:cs="Arial"/>
          <w:color w:val="000000"/>
          <w:sz w:val="18"/>
          <w:szCs w:val="18"/>
        </w:rPr>
        <w:t>Odgovornost ponudnika je, da izpostavi moreb</w:t>
      </w:r>
      <w:r>
        <w:rPr>
          <w:rFonts w:ascii="Arial" w:hAnsi="Arial" w:cs="Arial"/>
          <w:color w:val="000000"/>
          <w:sz w:val="18"/>
          <w:szCs w:val="18"/>
        </w:rPr>
        <w:t>itne nejasnosti, protislovja, opustitve in podobno, pred oddajo svoje ponudbe (do roka za zahtevanje pojasnil), tako da se lahko zagotovi predložitev dopustne ponudbe, ki je v celoti skladna z zahtevami iz razpisne dokumentacije, vključno z vso spremljajoč</w:t>
      </w:r>
      <w:r>
        <w:rPr>
          <w:rFonts w:ascii="Arial" w:hAnsi="Arial" w:cs="Arial"/>
          <w:color w:val="000000"/>
          <w:sz w:val="18"/>
          <w:szCs w:val="18"/>
        </w:rPr>
        <w:t>o dokumentacijo.</w:t>
      </w:r>
    </w:p>
    <w:p w:rsidR="000A245A" w:rsidRPr="00BB1848" w:rsidRDefault="002A04B1" w:rsidP="00872C8A">
      <w:pPr>
        <w:pStyle w:val="Paragraf"/>
        <w:spacing w:before="0" w:after="0"/>
        <w:rPr>
          <w:rFonts w:cs="Arial"/>
        </w:rPr>
      </w:pPr>
    </w:p>
    <w:p w:rsidR="0053070D" w:rsidRDefault="0053070D">
      <w:pPr>
        <w:rPr>
          <w:rFonts w:ascii="Arial" w:hAnsi="Arial" w:cs="Arial"/>
          <w:sz w:val="18"/>
          <w:szCs w:val="18"/>
        </w:rPr>
      </w:pPr>
      <w:r>
        <w:rPr>
          <w:rFonts w:ascii="Arial" w:hAnsi="Arial" w:cs="Arial"/>
        </w:rPr>
        <w:br w:type="page"/>
      </w:r>
    </w:p>
    <w:p w:rsidR="00374F04" w:rsidRPr="00445A62" w:rsidRDefault="002A04B1" w:rsidP="001761E6">
      <w:pPr>
        <w:pStyle w:val="Paragraf"/>
        <w:spacing w:before="0" w:after="0"/>
        <w:jc w:val="both"/>
        <w:rPr>
          <w:rFonts w:ascii="Arial" w:hAnsi="Arial" w:cs="Arial"/>
        </w:rPr>
      </w:pPr>
    </w:p>
    <w:p w:rsidR="00223B43" w:rsidRDefault="002A04B1">
      <w:pPr>
        <w:spacing w:after="0" w:line="240" w:lineRule="auto"/>
        <w:rPr>
          <w:rFonts w:ascii="Arial" w:hAnsi="Arial" w:cs="Arial"/>
          <w:color w:val="000000"/>
          <w:sz w:val="18"/>
          <w:szCs w:val="18"/>
        </w:rPr>
      </w:pPr>
      <w:r>
        <w:rPr>
          <w:rFonts w:ascii="Arial" w:hAnsi="Arial" w:cs="Arial"/>
          <w:color w:val="000000"/>
          <w:sz w:val="18"/>
          <w:szCs w:val="18"/>
        </w:rPr>
        <w:t>Datum: 26.07.2017</w:t>
      </w:r>
      <w:r>
        <w:rPr>
          <w:rFonts w:ascii="Arial" w:hAnsi="Arial" w:cs="Arial"/>
          <w:color w:val="000000"/>
          <w:sz w:val="18"/>
          <w:szCs w:val="18"/>
        </w:rPr>
        <w:br/>
        <w:t>Kraj: Novo mesto</w:t>
      </w:r>
    </w:p>
    <w:p w:rsidR="0053070D" w:rsidRDefault="0053070D">
      <w:pPr>
        <w:spacing w:after="0" w:line="240" w:lineRule="auto"/>
      </w:pPr>
    </w:p>
    <w:p w:rsidR="0053070D" w:rsidRDefault="0053070D">
      <w:pPr>
        <w:spacing w:after="0" w:line="240" w:lineRule="auto"/>
      </w:pPr>
      <w:bookmarkStart w:id="0" w:name="_GoBack"/>
      <w:bookmarkEnd w:id="0"/>
    </w:p>
    <w:tbl>
      <w:tblPr>
        <w:tblStyle w:val="NormalTablePHPDOCX"/>
        <w:tblW w:w="5000" w:type="pct"/>
        <w:tblInd w:w="108" w:type="dxa"/>
        <w:tblLook w:val="04A0" w:firstRow="1" w:lastRow="0" w:firstColumn="1" w:lastColumn="0" w:noHBand="0" w:noVBand="1"/>
      </w:tblPr>
      <w:tblGrid>
        <w:gridCol w:w="5618"/>
        <w:gridCol w:w="3452"/>
      </w:tblGrid>
      <w:tr w:rsidR="00223B43">
        <w:trPr>
          <w:cantSplit/>
        </w:trPr>
        <w:tc>
          <w:tcPr>
            <w:tcW w:w="0" w:type="auto"/>
            <w:tcMar>
              <w:top w:w="135" w:type="dxa"/>
              <w:bottom w:w="135" w:type="dxa"/>
            </w:tcMar>
            <w:vAlign w:val="center"/>
          </w:tcPr>
          <w:p w:rsidR="00223B43" w:rsidRDefault="002A04B1">
            <w:pPr>
              <w:rPr>
                <w:rFonts w:ascii="Arial" w:hAnsi="Arial" w:cs="Arial"/>
                <w:color w:val="000000"/>
                <w:position w:val="-2"/>
                <w:sz w:val="18"/>
                <w:szCs w:val="18"/>
              </w:rPr>
            </w:pPr>
            <w:r>
              <w:rPr>
                <w:rFonts w:ascii="Arial" w:hAnsi="Arial" w:cs="Arial"/>
                <w:color w:val="000000"/>
                <w:position w:val="-2"/>
                <w:sz w:val="18"/>
                <w:szCs w:val="18"/>
              </w:rPr>
              <w:t>Strokovni direktor Splošne bolnišnice Novo mesto:</w:t>
            </w:r>
            <w:r>
              <w:rPr>
                <w:rFonts w:ascii="Arial" w:hAnsi="Arial" w:cs="Arial"/>
                <w:color w:val="000000"/>
                <w:position w:val="-2"/>
                <w:sz w:val="18"/>
                <w:szCs w:val="18"/>
              </w:rPr>
              <w:br/>
            </w:r>
            <w:r>
              <w:rPr>
                <w:rFonts w:ascii="Arial" w:hAnsi="Arial" w:cs="Arial"/>
                <w:color w:val="000000"/>
                <w:position w:val="-2"/>
                <w:sz w:val="18"/>
                <w:szCs w:val="18"/>
              </w:rPr>
              <w:br/>
              <w:t>Prim. Milivoj Piletič</w:t>
            </w:r>
          </w:p>
          <w:p w:rsidR="0053070D" w:rsidRDefault="0053070D">
            <w:pPr>
              <w:rPr>
                <w:rFonts w:ascii="Arial" w:hAnsi="Arial" w:cs="Arial"/>
                <w:color w:val="000000"/>
                <w:position w:val="-2"/>
                <w:sz w:val="18"/>
                <w:szCs w:val="18"/>
              </w:rPr>
            </w:pPr>
          </w:p>
          <w:p w:rsidR="0053070D" w:rsidRDefault="0053070D"/>
        </w:tc>
        <w:tc>
          <w:tcPr>
            <w:tcW w:w="0" w:type="auto"/>
            <w:tcMar>
              <w:top w:w="135" w:type="dxa"/>
              <w:bottom w:w="135" w:type="dxa"/>
            </w:tcMar>
            <w:vAlign w:val="center"/>
          </w:tcPr>
          <w:p w:rsidR="00223B43" w:rsidRDefault="00223B43"/>
        </w:tc>
      </w:tr>
      <w:tr w:rsidR="00223B43">
        <w:trPr>
          <w:cantSplit/>
        </w:trPr>
        <w:tc>
          <w:tcPr>
            <w:tcW w:w="0" w:type="auto"/>
            <w:tcMar>
              <w:top w:w="135" w:type="dxa"/>
              <w:bottom w:w="135" w:type="dxa"/>
            </w:tcMar>
            <w:vAlign w:val="center"/>
          </w:tcPr>
          <w:p w:rsidR="00223B43" w:rsidRDefault="002A04B1">
            <w:r>
              <w:rPr>
                <w:rFonts w:ascii="Arial" w:hAnsi="Arial" w:cs="Arial"/>
                <w:color w:val="000000"/>
                <w:position w:val="-2"/>
                <w:sz w:val="18"/>
                <w:szCs w:val="18"/>
              </w:rPr>
              <w:t>Vodja nabavne službe:</w:t>
            </w:r>
            <w:r>
              <w:rPr>
                <w:rFonts w:ascii="Arial" w:hAnsi="Arial" w:cs="Arial"/>
                <w:color w:val="000000"/>
                <w:position w:val="-2"/>
                <w:sz w:val="18"/>
                <w:szCs w:val="18"/>
              </w:rPr>
              <w:br/>
            </w:r>
            <w:r>
              <w:rPr>
                <w:rFonts w:ascii="Arial" w:hAnsi="Arial" w:cs="Arial"/>
                <w:color w:val="000000"/>
                <w:position w:val="-2"/>
                <w:sz w:val="18"/>
                <w:szCs w:val="18"/>
              </w:rPr>
              <w:br/>
              <w:t>Stanislava Majerle, Vodja nabavne službe</w:t>
            </w:r>
          </w:p>
        </w:tc>
        <w:tc>
          <w:tcPr>
            <w:tcW w:w="0" w:type="auto"/>
            <w:tcMar>
              <w:top w:w="135" w:type="dxa"/>
              <w:bottom w:w="135" w:type="dxa"/>
            </w:tcMar>
            <w:vAlign w:val="center"/>
          </w:tcPr>
          <w:p w:rsidR="00223B43" w:rsidRDefault="002A04B1">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223B43" w:rsidRDefault="00223B43">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223B43">
        <w:tc>
          <w:tcPr>
            <w:tcW w:w="0" w:type="auto"/>
            <w:tcMar>
              <w:top w:w="135" w:type="dxa"/>
              <w:bottom w:w="135" w:type="dxa"/>
            </w:tcMar>
            <w:vAlign w:val="center"/>
          </w:tcPr>
          <w:p w:rsidR="00223B43" w:rsidRDefault="00223B43"/>
        </w:tc>
        <w:tc>
          <w:tcPr>
            <w:tcW w:w="4000" w:type="pct"/>
            <w:shd w:val="clear" w:color="auto" w:fill="3E8BC9"/>
            <w:tcMar>
              <w:top w:w="135" w:type="dxa"/>
              <w:bottom w:w="135" w:type="dxa"/>
            </w:tcMar>
            <w:vAlign w:val="center"/>
          </w:tcPr>
          <w:p w:rsidR="00223B43" w:rsidRDefault="002A04B1">
            <w:r>
              <w:rPr>
                <w:rFonts w:ascii="Arial" w:hAnsi="Arial" w:cs="Arial"/>
                <w:color w:val="FFFFFF"/>
                <w:position w:val="-2"/>
                <w:sz w:val="18"/>
                <w:szCs w:val="18"/>
                <w:shd w:val="clear" w:color="auto" w:fill="3E8BC9"/>
              </w:rPr>
              <w:t>Sklopi</w:t>
            </w:r>
          </w:p>
        </w:tc>
      </w:tr>
    </w:tbl>
    <w:p w:rsidR="00223B43" w:rsidRDefault="002A04B1">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223B43" w:rsidRDefault="002A04B1">
      <w:pPr>
        <w:spacing w:before="225" w:after="225" w:line="240" w:lineRule="auto"/>
        <w:jc w:val="both"/>
      </w:pPr>
      <w:r>
        <w:rPr>
          <w:rFonts w:ascii="Arial" w:hAnsi="Arial" w:cs="Arial"/>
          <w:color w:val="000000"/>
          <w:sz w:val="18"/>
          <w:szCs w:val="18"/>
        </w:rPr>
        <w:t>Pri zaprtih podsklop</w:t>
      </w:r>
      <w:r>
        <w:rPr>
          <w:rFonts w:ascii="Arial" w:hAnsi="Arial" w:cs="Arial"/>
          <w:color w:val="000000"/>
          <w:sz w:val="18"/>
          <w:szCs w:val="18"/>
        </w:rPr>
        <w:t>ih mora ponudnik ponuditi vse razpisane vrste blaga, v nasprotnem primeru se ponudba izloči. Zaprti podsklopi so v razpisni datoteki: Predračun - Seznam razpisanega blaga označeni z oznako »ZAPRT«. V primeru zaprtih podsklopov gre za oddajo naročila po pod</w:t>
      </w:r>
      <w:r>
        <w:rPr>
          <w:rFonts w:ascii="Arial" w:hAnsi="Arial" w:cs="Arial"/>
          <w:color w:val="000000"/>
          <w:sz w:val="18"/>
          <w:szCs w:val="18"/>
        </w:rPr>
        <w:t>sklopih.</w:t>
      </w:r>
    </w:p>
    <w:p w:rsidR="00223B43" w:rsidRDefault="002A04B1">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w:t>
      </w:r>
      <w:r>
        <w:rPr>
          <w:rFonts w:ascii="Arial" w:hAnsi="Arial" w:cs="Arial"/>
          <w:color w:val="000000"/>
          <w:sz w:val="18"/>
          <w:szCs w:val="18"/>
        </w:rPr>
        <w:t>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223B43">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23B43" w:rsidRDefault="002A04B1">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23B43" w:rsidRDefault="002A04B1">
            <w:pPr>
              <w:jc w:val="center"/>
            </w:pPr>
            <w:r>
              <w:rPr>
                <w:rFonts w:ascii="Arial" w:hAnsi="Arial" w:cs="Arial"/>
                <w:b/>
                <w:bCs/>
                <w:color w:val="000000"/>
                <w:position w:val="-2"/>
                <w:sz w:val="18"/>
                <w:szCs w:val="18"/>
                <w:shd w:val="clear" w:color="auto" w:fill="D1D1D1"/>
              </w:rPr>
              <w:t>Naziv sklopa</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Sklop 1: PROTEZE ŽILNE IN MATERIAL ZA ŽILNE OPERACIJE</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Sklop 2: KATETRI ŽILNI</w:t>
            </w:r>
          </w:p>
        </w:tc>
      </w:tr>
    </w:tbl>
    <w:p w:rsidR="00223B43" w:rsidRDefault="00223B43">
      <w:pPr>
        <w:sectPr w:rsidR="00223B43"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2A04B1"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2A04B1"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1. Splošna navodila</w:t>
            </w:r>
          </w:p>
        </w:tc>
      </w:tr>
    </w:tbl>
    <w:p w:rsidR="00223B43" w:rsidRDefault="002A04B1">
      <w:pPr>
        <w:spacing w:before="225" w:after="225" w:line="240" w:lineRule="auto"/>
        <w:jc w:val="both"/>
      </w:pPr>
      <w:r>
        <w:rPr>
          <w:rFonts w:ascii="Arial" w:hAnsi="Arial" w:cs="Arial"/>
          <w:color w:val="000000"/>
          <w:sz w:val="18"/>
          <w:szCs w:val="18"/>
        </w:rPr>
        <w:t>Navodila so namenjena za pomoč</w:t>
      </w:r>
      <w:r>
        <w:rPr>
          <w:rFonts w:ascii="Arial" w:hAnsi="Arial" w:cs="Arial"/>
          <w:color w:val="000000"/>
          <w:sz w:val="18"/>
          <w:szCs w:val="18"/>
        </w:rPr>
        <w:t xml:space="preserve"> pri pripravi ponudbe. Prosimo, da poskrbite, da bo ponudba sestavljena v skladu s temi navodili. Predložite vse zahtevane podatke v obliki in po vrstnem redu, kot je zahtevano.</w:t>
      </w:r>
    </w:p>
    <w:p w:rsidR="00223B43" w:rsidRDefault="002A04B1">
      <w:pPr>
        <w:spacing w:before="225" w:after="225" w:line="240" w:lineRule="auto"/>
        <w:jc w:val="both"/>
      </w:pPr>
      <w:r>
        <w:rPr>
          <w:rFonts w:ascii="Arial" w:hAnsi="Arial" w:cs="Arial"/>
          <w:color w:val="000000"/>
          <w:sz w:val="18"/>
          <w:szCs w:val="18"/>
        </w:rPr>
        <w:t xml:space="preserve">Ponudba se sestavi tako, da ponudnik vpiše zahtevane podatke v obrazce, ki so </w:t>
      </w:r>
      <w:r>
        <w:rPr>
          <w:rFonts w:ascii="Arial" w:hAnsi="Arial" w:cs="Arial"/>
          <w:color w:val="000000"/>
          <w:sz w:val="18"/>
          <w:szCs w:val="18"/>
        </w:rPr>
        <w:t>sestavni del razpisne dokumentacije oz. posameznih delov le-te. Ponudbena dokumentacija mora biti izpolnjena in natisnjena, natipkana ali napisana z neizbrisljivo pisavo.</w:t>
      </w:r>
    </w:p>
    <w:p w:rsidR="00223B43" w:rsidRDefault="002A04B1">
      <w:pPr>
        <w:spacing w:before="225" w:after="225" w:line="240" w:lineRule="auto"/>
        <w:jc w:val="both"/>
      </w:pPr>
      <w:r>
        <w:rPr>
          <w:rFonts w:ascii="Arial" w:hAnsi="Arial" w:cs="Arial"/>
          <w:color w:val="000000"/>
          <w:sz w:val="18"/>
          <w:szCs w:val="18"/>
        </w:rPr>
        <w:t>Ponudba mora biti izdelana na obrazcih iz prilog razpisne dokumentacije ali po vsebin</w:t>
      </w:r>
      <w:r>
        <w:rPr>
          <w:rFonts w:ascii="Arial" w:hAnsi="Arial" w:cs="Arial"/>
          <w:color w:val="000000"/>
          <w:sz w:val="18"/>
          <w:szCs w:val="18"/>
        </w:rPr>
        <w:t>i in obliki enakih obrazcih, izdelanih s strani ponudnika. Ponudniki morajo izjave predložiti brez dodatnih pogojev. Vsi dokumenti morajo biti izpolnjeni, podpisani in žigosani s strani ponudnika (zakonitega zastopnika ali pooblaščene osebe s priloženim po</w:t>
      </w:r>
      <w:r>
        <w:rPr>
          <w:rFonts w:ascii="Arial" w:hAnsi="Arial" w:cs="Arial"/>
          <w:color w:val="000000"/>
          <w:sz w:val="18"/>
          <w:szCs w:val="18"/>
        </w:rPr>
        <w:t>oblastilom), razen dokumentov, ki jih izpolnijo, podpišejo in žigosajo samo tisti ponudniki, ki nastopajo s podizvajalci.</w:t>
      </w:r>
    </w:p>
    <w:p w:rsidR="00223B43" w:rsidRDefault="002A04B1">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w:t>
      </w:r>
      <w:r>
        <w:rPr>
          <w:rFonts w:ascii="Arial" w:hAnsi="Arial" w:cs="Arial"/>
          <w:color w:val="000000"/>
          <w:sz w:val="18"/>
          <w:szCs w:val="18"/>
        </w:rPr>
        <w:t>ene s parafo osebe, ki podpiše ponudbo. </w:t>
      </w:r>
    </w:p>
    <w:p w:rsidR="00223B43" w:rsidRDefault="002A04B1">
      <w:pPr>
        <w:spacing w:before="225" w:after="225" w:line="240" w:lineRule="auto"/>
        <w:jc w:val="both"/>
      </w:pPr>
      <w:r>
        <w:rPr>
          <w:rFonts w:ascii="Arial" w:hAnsi="Arial" w:cs="Arial"/>
          <w:color w:val="000000"/>
          <w:sz w:val="18"/>
          <w:szCs w:val="18"/>
        </w:rPr>
        <w:t>V ponudbi predložite:</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numPr>
                <w:ilvl w:val="0"/>
                <w:numId w:val="11"/>
              </w:numPr>
              <w:rPr>
                <w:rFonts w:ascii="Arial" w:hAnsi="Arial" w:cs="Arial"/>
                <w:color w:val="000000"/>
                <w:sz w:val="18"/>
                <w:szCs w:val="18"/>
              </w:rPr>
            </w:pPr>
            <w:r>
              <w:rPr>
                <w:rFonts w:ascii="Arial" w:hAnsi="Arial" w:cs="Arial"/>
                <w:color w:val="000000"/>
                <w:sz w:val="18"/>
                <w:szCs w:val="18"/>
              </w:rPr>
              <w:t>1 original ponudbe</w:t>
            </w:r>
          </w:p>
          <w:p w:rsidR="00223B43" w:rsidRDefault="002A04B1">
            <w:pPr>
              <w:numPr>
                <w:ilvl w:val="0"/>
                <w:numId w:val="11"/>
              </w:numPr>
              <w:rPr>
                <w:rFonts w:ascii="Arial" w:hAnsi="Arial" w:cs="Arial"/>
                <w:color w:val="000000"/>
                <w:sz w:val="18"/>
                <w:szCs w:val="18"/>
              </w:rPr>
            </w:pPr>
            <w:r>
              <w:rPr>
                <w:rFonts w:ascii="Arial" w:hAnsi="Arial" w:cs="Arial"/>
                <w:color w:val="000000"/>
                <w:sz w:val="18"/>
                <w:szCs w:val="18"/>
              </w:rPr>
              <w:t>CD/DVD (ali USB ključek) s skenirano celotno ponudbo v PDF formatu (ki je v celoti enaka originalu) in izpolnjenimi obrazci (v formatu .doc) ter drugimi dokumenti, ki obstaja</w:t>
            </w:r>
            <w:r>
              <w:rPr>
                <w:rFonts w:ascii="Arial" w:hAnsi="Arial" w:cs="Arial"/>
                <w:color w:val="000000"/>
                <w:sz w:val="18"/>
                <w:szCs w:val="18"/>
              </w:rPr>
              <w:t>jo v elektronski obliki.</w:t>
            </w:r>
          </w:p>
        </w:tc>
      </w:tr>
    </w:tbl>
    <w:p w:rsidR="00223B43" w:rsidRDefault="002A04B1">
      <w:pPr>
        <w:spacing w:before="225" w:after="225" w:line="240" w:lineRule="auto"/>
        <w:jc w:val="both"/>
      </w:pPr>
      <w:r>
        <w:rPr>
          <w:rFonts w:ascii="Arial" w:hAnsi="Arial" w:cs="Arial"/>
          <w:color w:val="000000"/>
          <w:sz w:val="18"/>
          <w:szCs w:val="18"/>
        </w:rPr>
        <w:t>V primeru razhajanj med ponudbo v pisni obliki in elektronsko verzijo ponudbe je merodajna pisna verzija. Dokumentacija v elektronski obliki bo omogočala naročniku hitrejšo obdelavo ponudb.</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2. Zakoni in predpisi</w:t>
            </w:r>
          </w:p>
        </w:tc>
      </w:tr>
    </w:tbl>
    <w:p w:rsidR="00223B43" w:rsidRDefault="002A04B1">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numPr>
                <w:ilvl w:val="0"/>
                <w:numId w:val="12"/>
              </w:numPr>
              <w:rPr>
                <w:rFonts w:ascii="Arial" w:hAnsi="Arial" w:cs="Arial"/>
                <w:color w:val="000000"/>
                <w:sz w:val="18"/>
                <w:szCs w:val="18"/>
              </w:rPr>
            </w:pPr>
            <w:r>
              <w:rPr>
                <w:rFonts w:ascii="Arial" w:hAnsi="Arial" w:cs="Arial"/>
                <w:color w:val="000000"/>
                <w:sz w:val="18"/>
                <w:szCs w:val="18"/>
              </w:rPr>
              <w:t>Zakon o javnem naročanju (ZJN-3; Uradni list RS, št. 91/2015)</w:t>
            </w:r>
          </w:p>
          <w:p w:rsidR="00223B43" w:rsidRDefault="002A04B1">
            <w:pPr>
              <w:numPr>
                <w:ilvl w:val="0"/>
                <w:numId w:val="12"/>
              </w:numPr>
              <w:rPr>
                <w:rFonts w:ascii="Arial" w:hAnsi="Arial" w:cs="Arial"/>
                <w:color w:val="000000"/>
                <w:sz w:val="18"/>
                <w:szCs w:val="18"/>
              </w:rPr>
            </w:pPr>
            <w:r>
              <w:rPr>
                <w:rFonts w:ascii="Arial" w:hAnsi="Arial" w:cs="Arial"/>
                <w:color w:val="000000"/>
                <w:sz w:val="18"/>
                <w:szCs w:val="18"/>
              </w:rPr>
              <w:t>Zakon o pravnem varstvu v postopkih javnega naročanja (Uradni li</w:t>
            </w:r>
            <w:r>
              <w:rPr>
                <w:rFonts w:ascii="Arial" w:hAnsi="Arial" w:cs="Arial"/>
                <w:color w:val="000000"/>
                <w:sz w:val="18"/>
                <w:szCs w:val="18"/>
              </w:rPr>
              <w:t>st RS, št. 43/11, 60/11 - ZTP-D, 63/13 in 90/14 - ZDU-1I)</w:t>
            </w:r>
          </w:p>
          <w:p w:rsidR="00223B43" w:rsidRDefault="002A04B1">
            <w:pPr>
              <w:numPr>
                <w:ilvl w:val="0"/>
                <w:numId w:val="12"/>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in 101/13, 55/15 – ZFisP in 96/15 – ZIPRS1617)</w:t>
            </w:r>
          </w:p>
          <w:p w:rsidR="00223B43" w:rsidRDefault="002A04B1">
            <w:pPr>
              <w:numPr>
                <w:ilvl w:val="0"/>
                <w:numId w:val="12"/>
              </w:numPr>
              <w:rPr>
                <w:rFonts w:ascii="Arial" w:hAnsi="Arial" w:cs="Arial"/>
                <w:color w:val="000000"/>
                <w:sz w:val="18"/>
                <w:szCs w:val="18"/>
              </w:rPr>
            </w:pPr>
            <w:r>
              <w:rPr>
                <w:rFonts w:ascii="Arial" w:hAnsi="Arial" w:cs="Arial"/>
                <w:color w:val="000000"/>
                <w:sz w:val="18"/>
                <w:szCs w:val="18"/>
              </w:rPr>
              <w:t>Zakon o integriteti in preprečevanju korupcije (Uradni l</w:t>
            </w:r>
            <w:r>
              <w:rPr>
                <w:rFonts w:ascii="Arial" w:hAnsi="Arial" w:cs="Arial"/>
                <w:color w:val="000000"/>
                <w:sz w:val="18"/>
                <w:szCs w:val="18"/>
              </w:rPr>
              <w:t>ist RS, št. 69/11 - uradno prečiščeno besedilo);</w:t>
            </w:r>
          </w:p>
          <w:p w:rsidR="00223B43" w:rsidRDefault="002A04B1">
            <w:pPr>
              <w:numPr>
                <w:ilvl w:val="0"/>
                <w:numId w:val="12"/>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223B43" w:rsidRDefault="002A04B1">
            <w:pPr>
              <w:numPr>
                <w:ilvl w:val="0"/>
                <w:numId w:val="12"/>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ter</w:t>
            </w:r>
          </w:p>
          <w:p w:rsidR="00223B43" w:rsidRDefault="002A04B1">
            <w:pPr>
              <w:numPr>
                <w:ilvl w:val="0"/>
                <w:numId w:val="12"/>
              </w:numPr>
              <w:rPr>
                <w:rFonts w:ascii="Arial" w:hAnsi="Arial" w:cs="Arial"/>
                <w:color w:val="000000"/>
                <w:sz w:val="18"/>
                <w:szCs w:val="18"/>
              </w:rPr>
            </w:pPr>
            <w:r>
              <w:rPr>
                <w:rFonts w:ascii="Arial" w:hAnsi="Arial" w:cs="Arial"/>
                <w:color w:val="000000"/>
                <w:sz w:val="18"/>
                <w:szCs w:val="18"/>
              </w:rPr>
              <w:t>vsa ostala veljavna zakonodaja, ki velja v R</w:t>
            </w:r>
            <w:r>
              <w:rPr>
                <w:rFonts w:ascii="Arial" w:hAnsi="Arial" w:cs="Arial"/>
                <w:color w:val="000000"/>
                <w:sz w:val="18"/>
                <w:szCs w:val="18"/>
              </w:rPr>
              <w:t>epubliki Sloveniji in ureja zadevno področje.</w:t>
            </w:r>
          </w:p>
        </w:tc>
      </w:tr>
    </w:tbl>
    <w:p w:rsidR="00223B43" w:rsidRDefault="002A04B1">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ZIntPK. V primeru nastopanja subjekta za katerega je na podlagi določbe </w:t>
      </w:r>
      <w:r>
        <w:rPr>
          <w:rFonts w:ascii="Arial" w:hAnsi="Arial" w:cs="Arial"/>
          <w:color w:val="000000"/>
          <w:sz w:val="18"/>
          <w:szCs w:val="18"/>
        </w:rPr>
        <w:t>35. člena ZIntPK dovoljeno pogojno poslovanje, se morajo takšni subjekti vzdržati vseh dejanj, ki bi lahko pomenila vpliv na odločanje o sklenitvi in izvedbi postopka ali posla. V zvezi s tem morajo biti dosledno upoštevana določila ZIntPK in relevantne do</w:t>
      </w:r>
      <w:r>
        <w:rPr>
          <w:rFonts w:ascii="Arial" w:hAnsi="Arial" w:cs="Arial"/>
          <w:color w:val="000000"/>
          <w:sz w:val="18"/>
          <w:szCs w:val="18"/>
        </w:rPr>
        <w:t>ločbe ZJN-3 (3. odstavek 91. člena). V primeru kršitev navedenih določb bo takšna ponudba izločena iz nadaljnjega postopka.</w:t>
      </w:r>
    </w:p>
    <w:p w:rsidR="00223B43" w:rsidRDefault="002A04B1">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numPr>
                <w:ilvl w:val="0"/>
                <w:numId w:val="13"/>
              </w:numPr>
              <w:jc w:val="both"/>
              <w:rPr>
                <w:rFonts w:ascii="Arial" w:hAnsi="Arial" w:cs="Arial"/>
                <w:color w:val="000000"/>
                <w:sz w:val="18"/>
                <w:szCs w:val="18"/>
              </w:rPr>
            </w:pPr>
            <w:r>
              <w:rPr>
                <w:rFonts w:ascii="Arial" w:hAnsi="Arial" w:cs="Arial"/>
                <w:color w:val="000000"/>
                <w:sz w:val="18"/>
                <w:szCs w:val="18"/>
              </w:rPr>
              <w:lastRenderedPageBreak/>
              <w:t>svo</w:t>
            </w:r>
            <w:r>
              <w:rPr>
                <w:rFonts w:ascii="Arial" w:hAnsi="Arial" w:cs="Arial"/>
                <w:color w:val="000000"/>
                <w:sz w:val="18"/>
                <w:szCs w:val="18"/>
              </w:rPr>
              <w:t>jih ustanoviteljih, družbenikih, delničarjih, komanditistih ali drugih lastnikih in podatke o lastniških deležih navedenih oseb in</w:t>
            </w:r>
          </w:p>
          <w:p w:rsidR="00223B43" w:rsidRDefault="002A04B1">
            <w:pPr>
              <w:numPr>
                <w:ilvl w:val="0"/>
                <w:numId w:val="13"/>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w:t>
            </w:r>
            <w:r>
              <w:rPr>
                <w:rFonts w:ascii="Arial" w:hAnsi="Arial" w:cs="Arial"/>
                <w:color w:val="000000"/>
                <w:sz w:val="18"/>
                <w:szCs w:val="18"/>
              </w:rPr>
              <w:t>e.</w:t>
            </w:r>
          </w:p>
        </w:tc>
      </w:tr>
    </w:tbl>
    <w:p w:rsidR="00223B43" w:rsidRDefault="002A04B1">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223B43" w:rsidRDefault="002A04B1">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w:t>
      </w:r>
      <w:r>
        <w:rPr>
          <w:rFonts w:ascii="Arial" w:hAnsi="Arial" w:cs="Arial"/>
          <w:color w:val="000000"/>
          <w:sz w:val="18"/>
          <w:szCs w:val="18"/>
        </w:rPr>
        <w:t xml:space="preserve">avo oziroma podatke o udeležbi fizičnih in pravnih oseb v lastništvu ponudnika, ter o gospodarskih subjektih, za katere se glede na določbe zakona, ki ureja gospodarske družbe, šteje, da so povezane družbe s ponudnikom. Za fizične osebe izjava vsebuje ime </w:t>
      </w:r>
      <w:r>
        <w:rPr>
          <w:rFonts w:ascii="Arial" w:hAnsi="Arial" w:cs="Arial"/>
          <w:color w:val="000000"/>
          <w:sz w:val="18"/>
          <w:szCs w:val="18"/>
        </w:rPr>
        <w:t>in priimek, naslov prebivališča in delež lastništva. Če ponudnik predloži lažno izjavo oziroma da neresnične podatke o navedenih dejstvih, ima to za posledico nepravilnost ponudbe oziroma ničnost pogodbe.</w:t>
      </w:r>
    </w:p>
    <w:p w:rsidR="00223B43" w:rsidRDefault="002A04B1">
      <w:pPr>
        <w:spacing w:before="225" w:after="225" w:line="240" w:lineRule="auto"/>
        <w:jc w:val="both"/>
      </w:pPr>
      <w:r>
        <w:rPr>
          <w:rFonts w:ascii="Arial" w:hAnsi="Arial" w:cs="Arial"/>
          <w:color w:val="000000"/>
          <w:sz w:val="18"/>
          <w:szCs w:val="18"/>
        </w:rPr>
        <w:t>V času javnega razpisa naročnik in ponudnik ne smet</w:t>
      </w:r>
      <w:r>
        <w:rPr>
          <w:rFonts w:ascii="Arial" w:hAnsi="Arial" w:cs="Arial"/>
          <w:color w:val="000000"/>
          <w:sz w:val="18"/>
          <w:szCs w:val="18"/>
        </w:rPr>
        <w:t>a začenjati in izvajati dejanj, ki bi v naprej določila izbor določene ponudbe. V času izbire ponudbe do začetka veljavnosti pogodbe naročnik in ponudnik ne smeta začenjati dejanj, ki bi lahko povzročila, da pogodba ne bi začela veljati ali da ne bi bila i</w:t>
      </w:r>
      <w:r>
        <w:rPr>
          <w:rFonts w:ascii="Arial" w:hAnsi="Arial" w:cs="Arial"/>
          <w:color w:val="000000"/>
          <w:sz w:val="18"/>
          <w:szCs w:val="18"/>
        </w:rPr>
        <w:t>zpolnjena.</w:t>
      </w:r>
    </w:p>
    <w:p w:rsidR="00223B43" w:rsidRDefault="002A04B1">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3. Jezik razpisne dokumentacije in ponudbe ter oblika</w:t>
            </w:r>
          </w:p>
        </w:tc>
      </w:tr>
    </w:tbl>
    <w:p w:rsidR="00223B43" w:rsidRDefault="002A04B1">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223B43" w:rsidRDefault="002A04B1">
      <w:pPr>
        <w:spacing w:before="225" w:after="225" w:line="240" w:lineRule="auto"/>
        <w:jc w:val="both"/>
      </w:pPr>
      <w:r>
        <w:rPr>
          <w:rFonts w:ascii="Arial" w:hAnsi="Arial" w:cs="Arial"/>
          <w:color w:val="000000"/>
          <w:sz w:val="18"/>
          <w:szCs w:val="18"/>
        </w:rPr>
        <w:t>Ponudba je lahko v delu, ki se nanaša na tehnične značilnosti, kakovost in tehnično dokumentacijo, kot</w:t>
      </w:r>
      <w:r>
        <w:rPr>
          <w:rFonts w:ascii="Arial" w:hAnsi="Arial" w:cs="Arial"/>
          <w:color w:val="000000"/>
          <w:sz w:val="18"/>
          <w:szCs w:val="18"/>
        </w:rPr>
        <w:t xml:space="preserve"> so na primer prospekti, propagandni ter tehnični material in drugo, predložena v tujem jeziku. </w:t>
      </w:r>
    </w:p>
    <w:p w:rsidR="00223B43" w:rsidRDefault="002A04B1">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223B43" w:rsidRDefault="002A04B1">
      <w:pPr>
        <w:spacing w:before="225" w:after="225" w:line="240" w:lineRule="auto"/>
        <w:jc w:val="both"/>
      </w:pPr>
      <w:r>
        <w:rPr>
          <w:rFonts w:ascii="Arial" w:hAnsi="Arial" w:cs="Arial"/>
          <w:color w:val="000000"/>
          <w:sz w:val="18"/>
          <w:szCs w:val="18"/>
        </w:rPr>
        <w:t>Če bo naročnik ob pregledu in ocenjevanju ponudb ocenil, da je po</w:t>
      </w:r>
      <w:r>
        <w:rPr>
          <w:rFonts w:ascii="Arial" w:hAnsi="Arial" w:cs="Arial"/>
          <w:color w:val="000000"/>
          <w:sz w:val="18"/>
          <w:szCs w:val="18"/>
        </w:rPr>
        <w:t>trebno del ponudbe, ki ni predložen v slovenskem jeziku, uradno prevesti v slovenski jezik, bo to zahteval in ponudniku določi ustrezni rok. Stroške prevoda nosi ponudnik. Za tolmačenje vsebine ponudbe se upošteva besedilo ponudbe v slovenskem jeziku oziro</w:t>
      </w:r>
      <w:r>
        <w:rPr>
          <w:rFonts w:ascii="Arial" w:hAnsi="Arial" w:cs="Arial"/>
          <w:color w:val="000000"/>
          <w:sz w:val="18"/>
          <w:szCs w:val="18"/>
        </w:rPr>
        <w:t>ma uraden prevod ponudbe v slovenski jezik.</w:t>
      </w:r>
    </w:p>
    <w:p w:rsidR="00223B43" w:rsidRDefault="002A04B1">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w:t>
      </w:r>
      <w:r>
        <w:rPr>
          <w:rFonts w:ascii="Arial" w:hAnsi="Arial" w:cs="Arial"/>
          <w:color w:val="000000"/>
          <w:sz w:val="18"/>
          <w:szCs w:val="18"/>
        </w:rPr>
        <w:t>k ponudnikom odškodninsko ne odgovarja za stroške v zvezi s pripravo ponudbe. Izključena je tudi odškodninska odgovornost naročnika na podlagi 20. člena Obligacijskega zakonika za primer, če naročnik postopka ne bo zaključil z izbiro najugodnejšega ponudni</w:t>
      </w:r>
      <w:r>
        <w:rPr>
          <w:rFonts w:ascii="Arial" w:hAnsi="Arial" w:cs="Arial"/>
          <w:color w:val="000000"/>
          <w:sz w:val="18"/>
          <w:szCs w:val="18"/>
        </w:rPr>
        <w:t>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4. Skupna ponudba</w:t>
            </w:r>
          </w:p>
        </w:tc>
      </w:tr>
    </w:tbl>
    <w:p w:rsidR="00223B43" w:rsidRDefault="002A04B1">
      <w:pPr>
        <w:spacing w:before="225" w:after="225" w:line="240" w:lineRule="auto"/>
        <w:jc w:val="both"/>
      </w:pPr>
      <w:r>
        <w:rPr>
          <w:rFonts w:ascii="Arial" w:hAnsi="Arial" w:cs="Arial"/>
          <w:color w:val="000000"/>
          <w:sz w:val="18"/>
          <w:szCs w:val="18"/>
        </w:rPr>
        <w:t>Ponudbo lahko odda skupina gospodarskih subjektov, vključno z začasnimi združenji. Naročnik od sled</w:t>
      </w:r>
      <w:r>
        <w:rPr>
          <w:rFonts w:ascii="Arial" w:hAnsi="Arial" w:cs="Arial"/>
          <w:color w:val="000000"/>
          <w:sz w:val="18"/>
          <w:szCs w:val="18"/>
        </w:rPr>
        <w:t>njih v fazi oddaje ponudbe ne zahteva določene pravne oblike. V ponudbi mora skupina gospodarskih subjektov predložiti s strani zakonitih zastopnikov vseh sodelujočih v skupni ponudbi podpisan sporazum oziroma pogodbo, iz katere izhajajo sledeče informacij</w:t>
      </w:r>
      <w:r>
        <w:rPr>
          <w:rFonts w:ascii="Arial" w:hAnsi="Arial" w:cs="Arial"/>
          <w:color w:val="000000"/>
          <w:sz w:val="18"/>
          <w:szCs w:val="18"/>
        </w:rPr>
        <w:t>e:</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numPr>
                <w:ilvl w:val="0"/>
                <w:numId w:val="14"/>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223B43" w:rsidRDefault="002A04B1">
            <w:pPr>
              <w:numPr>
                <w:ilvl w:val="0"/>
                <w:numId w:val="14"/>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223B43" w:rsidRDefault="002A04B1">
            <w:pPr>
              <w:numPr>
                <w:ilvl w:val="0"/>
                <w:numId w:val="14"/>
              </w:numPr>
              <w:jc w:val="both"/>
              <w:rPr>
                <w:rFonts w:ascii="Arial" w:hAnsi="Arial" w:cs="Arial"/>
                <w:color w:val="000000"/>
                <w:sz w:val="18"/>
                <w:szCs w:val="18"/>
              </w:rPr>
            </w:pPr>
            <w:r>
              <w:rPr>
                <w:rFonts w:ascii="Arial" w:hAnsi="Arial" w:cs="Arial"/>
                <w:color w:val="000000"/>
                <w:sz w:val="18"/>
                <w:szCs w:val="18"/>
              </w:rPr>
              <w:t>obseg posla (natanč</w:t>
            </w:r>
            <w:r>
              <w:rPr>
                <w:rFonts w:ascii="Arial" w:hAnsi="Arial" w:cs="Arial"/>
                <w:color w:val="000000"/>
                <w:sz w:val="18"/>
                <w:szCs w:val="18"/>
              </w:rPr>
              <w:t>na navedba vrste in obsega del), ki ga bo opravil posamezni gospodarski subjekt v skupni ponudbi prevzel in odgovornosti posameznega gospodarskega subjekta v skupni ponudbi,</w:t>
            </w:r>
          </w:p>
          <w:p w:rsidR="00223B43" w:rsidRDefault="002A04B1">
            <w:pPr>
              <w:numPr>
                <w:ilvl w:val="0"/>
                <w:numId w:val="14"/>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w:t>
            </w:r>
            <w:r>
              <w:rPr>
                <w:rFonts w:ascii="Arial" w:hAnsi="Arial" w:cs="Arial"/>
                <w:color w:val="000000"/>
                <w:sz w:val="18"/>
                <w:szCs w:val="18"/>
              </w:rPr>
              <w:t>dnikom in razpisnimi pogoji ter merili za dodelitev javnega naročila in da z njimi v celoti soglašajo,</w:t>
            </w:r>
          </w:p>
          <w:p w:rsidR="00223B43" w:rsidRDefault="002A04B1">
            <w:pPr>
              <w:numPr>
                <w:ilvl w:val="0"/>
                <w:numId w:val="14"/>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223B43" w:rsidRDefault="002A04B1">
            <w:pPr>
              <w:numPr>
                <w:ilvl w:val="0"/>
                <w:numId w:val="14"/>
              </w:numPr>
              <w:jc w:val="both"/>
              <w:rPr>
                <w:rFonts w:ascii="Arial" w:hAnsi="Arial" w:cs="Arial"/>
                <w:color w:val="000000"/>
                <w:sz w:val="18"/>
                <w:szCs w:val="18"/>
              </w:rPr>
            </w:pPr>
            <w:r>
              <w:rPr>
                <w:rFonts w:ascii="Arial" w:hAnsi="Arial" w:cs="Arial"/>
                <w:color w:val="000000"/>
                <w:sz w:val="18"/>
                <w:szCs w:val="18"/>
              </w:rPr>
              <w:lastRenderedPageBreak/>
              <w:t>navedba, da gospodarski subjekti odg</w:t>
            </w:r>
            <w:r>
              <w:rPr>
                <w:rFonts w:ascii="Arial" w:hAnsi="Arial" w:cs="Arial"/>
                <w:color w:val="000000"/>
                <w:sz w:val="18"/>
                <w:szCs w:val="18"/>
              </w:rPr>
              <w:t>ovarjajo naročniku neomejeno solidarno za izvedbo celotnega naročila.</w:t>
            </w:r>
          </w:p>
        </w:tc>
      </w:tr>
    </w:tbl>
    <w:p w:rsidR="00223B43" w:rsidRDefault="002A04B1">
      <w:pPr>
        <w:spacing w:before="225" w:after="225" w:line="240" w:lineRule="auto"/>
        <w:jc w:val="both"/>
      </w:pPr>
      <w:r>
        <w:rPr>
          <w:rFonts w:ascii="Arial" w:hAnsi="Arial" w:cs="Arial"/>
          <w:color w:val="000000"/>
          <w:sz w:val="18"/>
          <w:szCs w:val="18"/>
        </w:rPr>
        <w:lastRenderedPageBreak/>
        <w:t>Izkazovanje, da niso podani razlogi za izključitev, kot jih opredeljuje 75. č</w:t>
      </w:r>
      <w:r>
        <w:rPr>
          <w:rFonts w:ascii="Arial" w:hAnsi="Arial" w:cs="Arial"/>
          <w:color w:val="000000"/>
          <w:sz w:val="18"/>
          <w:szCs w:val="18"/>
        </w:rPr>
        <w:t>len ZJN-3 in so navedeni v poglavju Pogoji za ugotavljanje sposobnosti te razpisne dokumentacije, mora biti podano s strani vseh sodelujočih gospodarskih subjektov v skupni ponudbi. </w:t>
      </w:r>
    </w:p>
    <w:p w:rsidR="00223B43" w:rsidRDefault="002A04B1">
      <w:pPr>
        <w:spacing w:before="225" w:after="225" w:line="240" w:lineRule="auto"/>
        <w:jc w:val="both"/>
      </w:pPr>
      <w:r>
        <w:rPr>
          <w:rFonts w:ascii="Arial" w:hAnsi="Arial" w:cs="Arial"/>
          <w:color w:val="000000"/>
          <w:sz w:val="18"/>
          <w:szCs w:val="18"/>
        </w:rPr>
        <w:t>Izpolnjevanje pogojev za sodelovanje, kot jih opredeljuje 76. člen ZJN-3,</w:t>
      </w:r>
      <w:r>
        <w:rPr>
          <w:rFonts w:ascii="Arial" w:hAnsi="Arial" w:cs="Arial"/>
          <w:color w:val="000000"/>
          <w:sz w:val="18"/>
          <w:szCs w:val="18"/>
        </w:rPr>
        <w:t xml:space="preserve">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5. Ponudba s podizvajalci</w:t>
            </w:r>
          </w:p>
        </w:tc>
      </w:tr>
    </w:tbl>
    <w:p w:rsidR="00223B43" w:rsidRDefault="002A04B1">
      <w:pPr>
        <w:spacing w:before="225" w:after="225" w:line="240" w:lineRule="auto"/>
        <w:jc w:val="both"/>
      </w:pPr>
      <w:r>
        <w:rPr>
          <w:rFonts w:ascii="Arial" w:hAnsi="Arial" w:cs="Arial"/>
          <w:color w:val="000000"/>
          <w:sz w:val="18"/>
          <w:szCs w:val="18"/>
        </w:rPr>
        <w:t>Za podizvajalsko razmerje gre v vseh primerih, ko glavni izvajalec del javnega nar</w:t>
      </w:r>
      <w:r>
        <w:rPr>
          <w:rFonts w:ascii="Arial" w:hAnsi="Arial" w:cs="Arial"/>
          <w:color w:val="000000"/>
          <w:sz w:val="18"/>
          <w:szCs w:val="18"/>
        </w:rPr>
        <w:t>očila odda v izvajanje drugi osebi, to je podizvajalcu. Podizvajalec je gospodarski subjekt, ki je pravna ali fizična oseba in za ponudnika, s katerim je naročnik sklenil pogodbo o izvedbi javnega naročila, dobavlja blago ali izvaja storitev oziroma gradnj</w:t>
      </w:r>
      <w:r>
        <w:rPr>
          <w:rFonts w:ascii="Arial" w:hAnsi="Arial" w:cs="Arial"/>
          <w:color w:val="000000"/>
          <w:sz w:val="18"/>
          <w:szCs w:val="18"/>
        </w:rPr>
        <w:t>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6. Ustavitev postopka, zavrnitev vseh ponudb, odstop od izv</w:t>
            </w:r>
            <w:r>
              <w:rPr>
                <w:rFonts w:ascii="Arial" w:hAnsi="Arial" w:cs="Arial"/>
                <w:b/>
                <w:bCs/>
                <w:color w:val="FFFFFF"/>
                <w:position w:val="-2"/>
                <w:sz w:val="18"/>
                <w:szCs w:val="18"/>
                <w:shd w:val="clear" w:color="auto" w:fill="000000"/>
              </w:rPr>
              <w:t>edbe javnega naročila</w:t>
            </w:r>
          </w:p>
        </w:tc>
      </w:tr>
    </w:tbl>
    <w:p w:rsidR="00223B43" w:rsidRDefault="002A04B1">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7. Zmanjšanje obsega naročila</w:t>
            </w:r>
          </w:p>
        </w:tc>
      </w:tr>
    </w:tbl>
    <w:p w:rsidR="00223B43" w:rsidRDefault="002A04B1">
      <w:pPr>
        <w:spacing w:before="225" w:after="225" w:line="240" w:lineRule="auto"/>
        <w:jc w:val="both"/>
      </w:pPr>
      <w:r>
        <w:rPr>
          <w:rFonts w:ascii="Arial" w:hAnsi="Arial" w:cs="Arial"/>
          <w:color w:val="000000"/>
          <w:sz w:val="18"/>
          <w:szCs w:val="18"/>
        </w:rPr>
        <w:t>Naročnik si pridržuje pravico, da zmanjša obseg nar</w:t>
      </w:r>
      <w:r>
        <w:rPr>
          <w:rFonts w:ascii="Arial" w:hAnsi="Arial" w:cs="Arial"/>
          <w:color w:val="000000"/>
          <w:sz w:val="18"/>
          <w:szCs w:val="18"/>
        </w:rPr>
        <w:t>očila, ne da bi zato moral navajati posebne razloge. Ponudniki morajo to dejstvo upoštevati pri sestavi ponudbenih cen.</w:t>
      </w:r>
    </w:p>
    <w:p w:rsidR="00223B43" w:rsidRDefault="002A04B1">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w:t>
      </w:r>
      <w:r>
        <w:rPr>
          <w:rFonts w:ascii="Arial" w:hAnsi="Arial" w:cs="Arial"/>
          <w:color w:val="000000"/>
          <w:sz w:val="18"/>
          <w:szCs w:val="18"/>
        </w:rPr>
        <w:t>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8. Dopolnjevanje, spreminjanje ter pojasnjevanje ponudb</w:t>
            </w:r>
          </w:p>
        </w:tc>
      </w:tr>
    </w:tbl>
    <w:p w:rsidR="00223B43" w:rsidRDefault="002A04B1">
      <w:pPr>
        <w:spacing w:before="225" w:after="225" w:line="240" w:lineRule="auto"/>
        <w:jc w:val="both"/>
      </w:pPr>
      <w:r>
        <w:rPr>
          <w:rFonts w:ascii="Arial" w:hAnsi="Arial" w:cs="Arial"/>
          <w:color w:val="000000"/>
          <w:sz w:val="18"/>
          <w:szCs w:val="18"/>
        </w:rPr>
        <w:t>Naročnik bo v primeru dopolnjevanja ter pojasnj</w:t>
      </w:r>
      <w:r>
        <w:rPr>
          <w:rFonts w:ascii="Arial" w:hAnsi="Arial" w:cs="Arial"/>
          <w:color w:val="000000"/>
          <w:sz w:val="18"/>
          <w:szCs w:val="18"/>
        </w:rPr>
        <w:t>evanja ponudbe ravnal skladno z določili 89. člena ZJN-3.</w:t>
      </w:r>
    </w:p>
    <w:p w:rsidR="00223B43" w:rsidRDefault="002A04B1">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w:t>
      </w:r>
      <w:r>
        <w:rPr>
          <w:rFonts w:ascii="Arial" w:hAnsi="Arial" w:cs="Arial"/>
          <w:color w:val="000000"/>
          <w:sz w:val="18"/>
          <w:szCs w:val="18"/>
        </w:rPr>
        <w:t xml:space="preserve"> subjekti v ustreznem roku predložijo manjkajoče dokumente ali dopolnijo, popravijo ali pojasnijo ustrezne informacije ali dokumentacijo, pod pogojem, da je takšna zahteva popolnoma skladna z načeloma enake obravnave in transparentnosti. </w:t>
      </w:r>
    </w:p>
    <w:p w:rsidR="00223B43" w:rsidRDefault="002A04B1">
      <w:pPr>
        <w:spacing w:before="225" w:after="225" w:line="240" w:lineRule="auto"/>
        <w:jc w:val="both"/>
      </w:pPr>
      <w:r>
        <w:rPr>
          <w:rFonts w:ascii="Arial" w:hAnsi="Arial" w:cs="Arial"/>
          <w:color w:val="000000"/>
          <w:sz w:val="18"/>
          <w:szCs w:val="18"/>
        </w:rPr>
        <w:t>Naroč</w:t>
      </w:r>
      <w:r>
        <w:rPr>
          <w:rFonts w:ascii="Arial" w:hAnsi="Arial" w:cs="Arial"/>
          <w:color w:val="000000"/>
          <w:sz w:val="18"/>
          <w:szCs w:val="18"/>
        </w:rPr>
        <w:t>nik bo od gospodarskega subjekta zahteval dopolnitev, popravek, spremembo ali pojasnilo njegove ponudbe le, kadar določenega dejstva ne bo mogel preveriti sam. Predložitev manjkajočega dokumenta ali dopolnitev, popravek ali pojasnilo informacije ali dokume</w:t>
      </w:r>
      <w:r>
        <w:rPr>
          <w:rFonts w:ascii="Arial" w:hAnsi="Arial" w:cs="Arial"/>
          <w:color w:val="000000"/>
          <w:sz w:val="18"/>
          <w:szCs w:val="18"/>
        </w:rPr>
        <w:t>ntacije se lahko nanaša izključno na takšne elemente ponudbe, katerih obstoj pred iztekom roka, določenega za predložitev prijave ali ponudbe, je mogoče objektivno preveriti. Če gospodarski subjekt ne predloži manjkajočega dokumenta ali ne dopolni, popravi</w:t>
      </w:r>
      <w:r>
        <w:rPr>
          <w:rFonts w:ascii="Arial" w:hAnsi="Arial" w:cs="Arial"/>
          <w:color w:val="000000"/>
          <w:sz w:val="18"/>
          <w:szCs w:val="18"/>
        </w:rPr>
        <w:t xml:space="preserve"> ali pojasni ustrezne informacije ali dokumentacije, bo naročnik gospodarski subjekt izključil iz nadaljnjega ocenjevanja.</w:t>
      </w:r>
    </w:p>
    <w:p w:rsidR="00223B43" w:rsidRDefault="002A04B1">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w:t>
      </w:r>
      <w:r>
        <w:rPr>
          <w:rFonts w:ascii="Arial" w:hAnsi="Arial" w:cs="Arial"/>
          <w:color w:val="000000"/>
          <w:sz w:val="18"/>
          <w:szCs w:val="18"/>
        </w:rPr>
        <w:t xml:space="preserve">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numPr>
                <w:ilvl w:val="0"/>
                <w:numId w:val="15"/>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223B43" w:rsidRDefault="002A04B1">
            <w:pPr>
              <w:numPr>
                <w:ilvl w:val="0"/>
                <w:numId w:val="15"/>
              </w:numPr>
              <w:jc w:val="both"/>
              <w:rPr>
                <w:rFonts w:ascii="Arial" w:hAnsi="Arial" w:cs="Arial"/>
                <w:color w:val="000000"/>
                <w:sz w:val="18"/>
                <w:szCs w:val="18"/>
              </w:rPr>
            </w:pPr>
            <w:r>
              <w:rPr>
                <w:rFonts w:ascii="Arial" w:hAnsi="Arial" w:cs="Arial"/>
                <w:color w:val="000000"/>
                <w:sz w:val="18"/>
                <w:szCs w:val="18"/>
              </w:rPr>
              <w:t>tist</w:t>
            </w:r>
            <w:r>
              <w:rPr>
                <w:rFonts w:ascii="Arial" w:hAnsi="Arial" w:cs="Arial"/>
                <w:color w:val="000000"/>
                <w:sz w:val="18"/>
                <w:szCs w:val="18"/>
              </w:rPr>
              <w:t>ega dela ponudbe, ki se veže na tehnične specifikacije predmeta javnega naročila,</w:t>
            </w:r>
          </w:p>
          <w:p w:rsidR="00223B43" w:rsidRDefault="002A04B1">
            <w:pPr>
              <w:numPr>
                <w:ilvl w:val="0"/>
                <w:numId w:val="15"/>
              </w:numPr>
              <w:jc w:val="both"/>
              <w:rPr>
                <w:rFonts w:ascii="Arial" w:hAnsi="Arial" w:cs="Arial"/>
                <w:color w:val="000000"/>
                <w:sz w:val="18"/>
                <w:szCs w:val="18"/>
              </w:rPr>
            </w:pPr>
            <w:r>
              <w:rPr>
                <w:rFonts w:ascii="Arial" w:hAnsi="Arial" w:cs="Arial"/>
                <w:color w:val="000000"/>
                <w:sz w:val="18"/>
                <w:szCs w:val="18"/>
              </w:rPr>
              <w:lastRenderedPageBreak/>
              <w:t>tistih elementov ponudbe, ki vplivajo ali bi lahko vplivali na drugačno razvrstitev njegove ponudbe glede na preostale ponudbe, ki jih je naročnik prejel v postopku javnega n</w:t>
            </w:r>
            <w:r>
              <w:rPr>
                <w:rFonts w:ascii="Arial" w:hAnsi="Arial" w:cs="Arial"/>
                <w:color w:val="000000"/>
                <w:sz w:val="18"/>
                <w:szCs w:val="18"/>
              </w:rPr>
              <w:t>aročanja.</w:t>
            </w:r>
          </w:p>
        </w:tc>
      </w:tr>
    </w:tbl>
    <w:p w:rsidR="00223B43" w:rsidRDefault="002A04B1">
      <w:pPr>
        <w:spacing w:before="225" w:after="225" w:line="240" w:lineRule="auto"/>
        <w:jc w:val="both"/>
      </w:pPr>
      <w:r>
        <w:rPr>
          <w:rFonts w:ascii="Arial" w:hAnsi="Arial" w:cs="Arial"/>
          <w:color w:val="000000"/>
          <w:sz w:val="18"/>
          <w:szCs w:val="18"/>
        </w:rPr>
        <w:lastRenderedPageBreak/>
        <w:t>Na glede na prejšnji odstavek sme izključno naročnik ob pisnem soglasju ponudnika popraviti računske napake, ki jih odkrije pri pregledu in ocenjevanju ponudb. Pri tem se količina in cena na enoto brez DDV ne smeta spreminjati. Če se pri pregled</w:t>
      </w:r>
      <w:r>
        <w:rPr>
          <w:rFonts w:ascii="Arial" w:hAnsi="Arial" w:cs="Arial"/>
          <w:color w:val="000000"/>
          <w:sz w:val="18"/>
          <w:szCs w:val="18"/>
        </w:rPr>
        <w:t xml:space="preserve">u in ocenjevanju ponudb ugotovi, da je prišlo do računske napake zaradi nepravilne vnaprej določene matematične operacije s strani naročnika, lahko naročnik ob pisnem soglasju ponudnika popravi računsko napako tako, da ob upoštevanju cen na enoto brez DDV </w:t>
      </w:r>
      <w:r>
        <w:rPr>
          <w:rFonts w:ascii="Arial" w:hAnsi="Arial" w:cs="Arial"/>
          <w:color w:val="000000"/>
          <w:sz w:val="18"/>
          <w:szCs w:val="18"/>
        </w:rPr>
        <w:t>in količin, ki jih ponudi ponudnik, izračuna vrednost ponudbe z upoštevanjem pravilne matematične operacije. Naročnik lahko ob pisnem soglasju ponudnika napačno zapisano stopnjo DDV popravi v pravilno.</w:t>
      </w:r>
    </w:p>
    <w:p w:rsidR="00223B43" w:rsidRDefault="002A04B1">
      <w:pPr>
        <w:spacing w:before="225" w:after="225" w:line="240" w:lineRule="auto"/>
        <w:jc w:val="both"/>
      </w:pPr>
      <w:r>
        <w:rPr>
          <w:rFonts w:ascii="Arial" w:hAnsi="Arial" w:cs="Arial"/>
          <w:b/>
          <w:bCs/>
          <w:color w:val="000000"/>
          <w:sz w:val="18"/>
          <w:szCs w:val="18"/>
        </w:rPr>
        <w:t>V primeru, da ponudniki v razpisni dokumentaciji ugoto</w:t>
      </w:r>
      <w:r>
        <w:rPr>
          <w:rFonts w:ascii="Arial" w:hAnsi="Arial" w:cs="Arial"/>
          <w:b/>
          <w:bCs/>
          <w:color w:val="000000"/>
          <w:sz w:val="18"/>
          <w:szCs w:val="18"/>
        </w:rPr>
        <w:t>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w:t>
      </w:r>
      <w:r>
        <w:rPr>
          <w:rFonts w:ascii="Arial" w:hAnsi="Arial" w:cs="Arial"/>
          <w:color w:val="000000"/>
          <w:sz w:val="18"/>
          <w:szCs w:val="18"/>
        </w:rPr>
        <w:t xml:space="preserve">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9. Obvestilo o</w:t>
            </w:r>
            <w:r>
              <w:rPr>
                <w:rFonts w:ascii="Arial" w:hAnsi="Arial" w:cs="Arial"/>
                <w:b/>
                <w:bCs/>
                <w:color w:val="FFFFFF"/>
                <w:position w:val="-2"/>
                <w:sz w:val="18"/>
                <w:szCs w:val="18"/>
                <w:shd w:val="clear" w:color="auto" w:fill="000000"/>
              </w:rPr>
              <w:t xml:space="preserve"> oddaji naročila</w:t>
            </w:r>
          </w:p>
        </w:tc>
      </w:tr>
    </w:tbl>
    <w:p w:rsidR="00223B43" w:rsidRDefault="002A04B1">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w:t>
      </w:r>
      <w:r>
        <w:rPr>
          <w:rFonts w:ascii="Arial" w:hAnsi="Arial" w:cs="Arial"/>
          <w:b/>
          <w:bCs/>
          <w:color w:val="000000"/>
          <w:sz w:val="18"/>
          <w:szCs w:val="18"/>
          <w:u w:val="single"/>
        </w:rPr>
        <w:t>o z dnem objave na portalu javnih naročil. </w:t>
      </w:r>
    </w:p>
    <w:p w:rsidR="00223B43" w:rsidRDefault="002A04B1">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223B43" w:rsidRDefault="002A04B1">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w:t>
      </w:r>
      <w:r>
        <w:rPr>
          <w:rFonts w:ascii="Arial" w:hAnsi="Arial" w:cs="Arial"/>
          <w:color w:val="000000"/>
          <w:sz w:val="18"/>
          <w:szCs w:val="18"/>
        </w:rPr>
        <w:t>k odločitev vroči v skladu z zakonom, ki ureja upravni postopek, in na dan odpošiljanja ponudniku ali kandidatu tudi objavi na portalu javnih naročil prostovoljno obvestilo za predhodno transparentnost, če je to glede na vrednost primerno pa tudi v Uradnem</w:t>
      </w:r>
      <w:r>
        <w:rPr>
          <w:rFonts w:ascii="Arial" w:hAnsi="Arial" w:cs="Arial"/>
          <w:color w:val="000000"/>
          <w:sz w:val="18"/>
          <w:szCs w:val="18"/>
        </w:rPr>
        <w:t xml:space="preserve"> listu Evropske unije.</w:t>
      </w:r>
    </w:p>
    <w:p w:rsidR="00223B43" w:rsidRDefault="002A04B1">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w:t>
      </w:r>
      <w:r>
        <w:rPr>
          <w:rFonts w:ascii="Arial" w:hAnsi="Arial" w:cs="Arial"/>
          <w:color w:val="000000"/>
          <w:sz w:val="18"/>
          <w:szCs w:val="18"/>
        </w:rPr>
        <w:t>njo. </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10. Zaupnost ponudbene dokumentacije</w:t>
            </w:r>
          </w:p>
        </w:tc>
      </w:tr>
    </w:tbl>
    <w:p w:rsidR="00223B43" w:rsidRDefault="002A04B1">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223B43" w:rsidRDefault="002A04B1">
      <w:pPr>
        <w:spacing w:before="225" w:after="225" w:line="240" w:lineRule="auto"/>
        <w:jc w:val="both"/>
      </w:pPr>
      <w:r>
        <w:rPr>
          <w:rFonts w:ascii="Arial" w:hAnsi="Arial" w:cs="Arial"/>
          <w:color w:val="000000"/>
          <w:sz w:val="18"/>
          <w:szCs w:val="18"/>
        </w:rPr>
        <w:t>Podatki, ki jih bo ponudnik upravič</w:t>
      </w:r>
      <w:r>
        <w:rPr>
          <w:rFonts w:ascii="Arial" w:hAnsi="Arial" w:cs="Arial"/>
          <w:color w:val="000000"/>
          <w:sz w:val="18"/>
          <w:szCs w:val="18"/>
        </w:rPr>
        <w:t>eno označil kot zaupne oziroma poslovno skrivnost, bodo uporabljeni zgolj za namene postopka in ne bodo dostopni nikomur zunaj kroga oseb, ki bodo vključene v postopek konkretnega javnega naročila. Ti podatki ne bodo objavljeni na odpiranju ponudb niti v n</w:t>
      </w:r>
      <w:r>
        <w:rPr>
          <w:rFonts w:ascii="Arial" w:hAnsi="Arial" w:cs="Arial"/>
          <w:color w:val="000000"/>
          <w:sz w:val="18"/>
          <w:szCs w:val="18"/>
        </w:rPr>
        <w:t>adaljevanju postopka ali pozneje. Te osebe kot tudi naročnik bodo v celoti odgovorni za varovanje zaupnosti tako dobljenih podatkov. </w:t>
      </w:r>
    </w:p>
    <w:p w:rsidR="00223B43" w:rsidRDefault="002A04B1">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in količ</w:t>
      </w:r>
      <w:r>
        <w:rPr>
          <w:rFonts w:ascii="Arial" w:hAnsi="Arial" w:cs="Arial"/>
          <w:color w:val="000000"/>
          <w:sz w:val="18"/>
          <w:szCs w:val="18"/>
        </w:rPr>
        <w:t>ina iz te specifikacije, cena na enoto, vrednost posamezne postavke in skupna vrednost iz ponudbe ter vsi tisti podatki, ki so vplivali na razvrstitev ponudbe v okviru drugih meril.</w:t>
      </w:r>
    </w:p>
    <w:p w:rsidR="00223B43" w:rsidRDefault="002A04B1">
      <w:pPr>
        <w:spacing w:before="225" w:after="225" w:line="240" w:lineRule="auto"/>
        <w:jc w:val="both"/>
      </w:pPr>
      <w:r>
        <w:rPr>
          <w:rFonts w:ascii="Arial" w:hAnsi="Arial" w:cs="Arial"/>
          <w:color w:val="000000"/>
          <w:sz w:val="18"/>
          <w:szCs w:val="18"/>
        </w:rPr>
        <w:t>Kot poslovno skrivnost lahko ponudnik označi dokumente, ki vsebujejo podat</w:t>
      </w:r>
      <w:r>
        <w:rPr>
          <w:rFonts w:ascii="Arial" w:hAnsi="Arial" w:cs="Arial"/>
          <w:color w:val="000000"/>
          <w:sz w:val="18"/>
          <w:szCs w:val="18"/>
        </w:rPr>
        <w:t>ke, pa ti niso vsebovani v nobenem javnem registru ali drugače javno dostopni, ter poslovne podatke, ki so s predpisi ali internimi akti ponudnika označeni kot zaupni/poslovna skrivnost. Ponudnik mora v tem primeru predložiti sklep o varovanju poslovne skr</w:t>
      </w:r>
      <w:r>
        <w:rPr>
          <w:rFonts w:ascii="Arial" w:hAnsi="Arial" w:cs="Arial"/>
          <w:color w:val="000000"/>
          <w:sz w:val="18"/>
          <w:szCs w:val="18"/>
        </w:rPr>
        <w:t>ivnosti v katerem je opredeljeno, katere podatke ponudnik šteje za poslovno skrivnost. Naročnik bo obravnaval kot takšne tiste dokumente v ponudbeni dokumentaciji, ki bodo opredeljeni v sklepu o varovanju teh podatkov in bodo jasno označeni kot poslovna sk</w:t>
      </w:r>
      <w:r>
        <w:rPr>
          <w:rFonts w:ascii="Arial" w:hAnsi="Arial" w:cs="Arial"/>
          <w:color w:val="000000"/>
          <w:sz w:val="18"/>
          <w:szCs w:val="18"/>
        </w:rPr>
        <w:t>rivnost (npr. bodo imeli v desnem zgornjem kotu z velikimi črkami izpisano »ZAUPNO« ali »POSLOVNA SKRIVNOST«). Če naj bo zaupen samo določen podatek v obrazcu ali dokumentu, mora biti zaupni del podčrtan z rdečo barvo, v isti vrstici ob desnem robu pa ozna</w:t>
      </w:r>
      <w:r>
        <w:rPr>
          <w:rFonts w:ascii="Arial" w:hAnsi="Arial" w:cs="Arial"/>
          <w:color w:val="000000"/>
          <w:sz w:val="18"/>
          <w:szCs w:val="18"/>
        </w:rPr>
        <w:t xml:space="preserve">ka »ZAUPNO« ali »POSLOVNA SKRIVNOST«. Ob tem naročnik opozarja ponudnike, da pod zaupne podatke ali poslovno skrivnost ne sodijo podatki, ki so predmet ocenjevanja ponudb oziroma na podlagi predpisov ne sodijo pod zaupne ali poslovno </w:t>
      </w:r>
      <w:r>
        <w:rPr>
          <w:rFonts w:ascii="Arial" w:hAnsi="Arial" w:cs="Arial"/>
          <w:color w:val="000000"/>
          <w:sz w:val="18"/>
          <w:szCs w:val="18"/>
        </w:rPr>
        <w:lastRenderedPageBreak/>
        <w:t>skrivnost. Vsi podatki</w:t>
      </w:r>
      <w:r>
        <w:rPr>
          <w:rFonts w:ascii="Arial" w:hAnsi="Arial" w:cs="Arial"/>
          <w:color w:val="000000"/>
          <w:sz w:val="18"/>
          <w:szCs w:val="18"/>
        </w:rPr>
        <w:t>, ki so na podlagi ZJN-3 javni oziroma podatki, ki so javni na podlagi drugega zakona, ne bodo obravnavani kot poslovna skrivnost, ne glede na to, ali jih bo ponudnik označil kot take.</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11. Način predložitve dokumentov v ponudbi</w:t>
            </w:r>
          </w:p>
        </w:tc>
      </w:tr>
    </w:tbl>
    <w:p w:rsidR="00223B43" w:rsidRDefault="002A04B1">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numPr>
                <w:ilvl w:val="0"/>
                <w:numId w:val="16"/>
              </w:numPr>
              <w:jc w:val="both"/>
              <w:rPr>
                <w:rFonts w:ascii="Arial" w:hAnsi="Arial" w:cs="Arial"/>
                <w:color w:val="000000"/>
                <w:sz w:val="18"/>
                <w:szCs w:val="18"/>
              </w:rPr>
            </w:pPr>
            <w:r>
              <w:rPr>
                <w:rFonts w:ascii="Arial" w:hAnsi="Arial" w:cs="Arial"/>
                <w:color w:val="000000"/>
                <w:sz w:val="18"/>
                <w:szCs w:val="18"/>
              </w:rPr>
              <w:t>da so vsi doku</w:t>
            </w:r>
            <w:r>
              <w:rPr>
                <w:rFonts w:ascii="Arial" w:hAnsi="Arial" w:cs="Arial"/>
                <w:color w:val="000000"/>
                <w:sz w:val="18"/>
                <w:szCs w:val="18"/>
              </w:rPr>
              <w:t>menti na mestih, kjer je to označeno, podpisani s strani pooblaščene osebe in žigosani z žigom ponudnika;</w:t>
            </w:r>
          </w:p>
          <w:p w:rsidR="00223B43" w:rsidRDefault="002A04B1">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223B43" w:rsidRDefault="002A04B1">
            <w:pPr>
              <w:numPr>
                <w:ilvl w:val="0"/>
                <w:numId w:val="16"/>
              </w:numPr>
              <w:jc w:val="both"/>
              <w:rPr>
                <w:rFonts w:ascii="Arial" w:hAnsi="Arial" w:cs="Arial"/>
                <w:color w:val="000000"/>
                <w:sz w:val="18"/>
                <w:szCs w:val="18"/>
              </w:rPr>
            </w:pPr>
            <w:r>
              <w:rPr>
                <w:rFonts w:ascii="Arial" w:hAnsi="Arial" w:cs="Arial"/>
                <w:color w:val="000000"/>
                <w:sz w:val="18"/>
                <w:szCs w:val="18"/>
              </w:rPr>
              <w:t>da ponudnik mor</w:t>
            </w:r>
            <w:r>
              <w:rPr>
                <w:rFonts w:ascii="Arial" w:hAnsi="Arial" w:cs="Arial"/>
                <w:color w:val="000000"/>
                <w:sz w:val="18"/>
                <w:szCs w:val="18"/>
              </w:rPr>
              <w:t>ebitne popravke opremi z žigom in podpisom svoje pooblaščene osebe.</w:t>
            </w:r>
          </w:p>
        </w:tc>
      </w:tr>
    </w:tbl>
    <w:p w:rsidR="00223B43" w:rsidRDefault="002A04B1">
      <w:pPr>
        <w:spacing w:before="225" w:after="225" w:line="240" w:lineRule="auto"/>
        <w:jc w:val="both"/>
      </w:pPr>
      <w:r>
        <w:rPr>
          <w:rFonts w:ascii="Arial" w:hAnsi="Arial" w:cs="Arial"/>
          <w:color w:val="000000"/>
          <w:sz w:val="18"/>
          <w:szCs w:val="18"/>
        </w:rPr>
        <w:t xml:space="preserve">Odsotnost zgornjih zahtev ne pomeni neposrednega razloga za zavrnitev ponudbe, pač pa lahko v okviru ZJN-3 naročnik ponudnika pozove na odpravo teh pomanjkljivosti. Naročnik bo upošteval </w:t>
      </w:r>
      <w:r>
        <w:rPr>
          <w:rFonts w:ascii="Arial" w:hAnsi="Arial" w:cs="Arial"/>
          <w:color w:val="000000"/>
          <w:sz w:val="18"/>
          <w:szCs w:val="18"/>
        </w:rPr>
        <w:t>tudi takšno ponudbo, v kolikor bodo iz nje izhajale vse opredeljene vsebinske zahteve in vsi zahtevani dokumenti in bo ponudba vsaj v bistvenih delih podpisana s strani pooblaščene osebe ponudnika.</w:t>
      </w:r>
    </w:p>
    <w:p w:rsidR="00223B43" w:rsidRDefault="002A04B1">
      <w:pPr>
        <w:spacing w:before="225" w:after="225" w:line="240" w:lineRule="auto"/>
        <w:jc w:val="both"/>
      </w:pPr>
      <w:r>
        <w:rPr>
          <w:rFonts w:ascii="Arial" w:hAnsi="Arial" w:cs="Arial"/>
          <w:color w:val="000000"/>
          <w:sz w:val="18"/>
          <w:szCs w:val="18"/>
        </w:rPr>
        <w:t>Kadar je zahtevano dokazilo, ponudniku ni potrebno predlož</w:t>
      </w:r>
      <w:r>
        <w:rPr>
          <w:rFonts w:ascii="Arial" w:hAnsi="Arial" w:cs="Arial"/>
          <w:color w:val="000000"/>
          <w:sz w:val="18"/>
          <w:szCs w:val="18"/>
        </w:rPr>
        <w:t>iti originala, pač pa zadostuje fotokopija dokazila, razen v primerih, kjer je izrecno navedeno drugače. Naročnik pa lahko v postopku preverjanja ponudb od ponudnika kadarkoli zahteva, da mu predloži na vpogled original, ki ga lahko primerja z v ponudbi da</w:t>
      </w:r>
      <w:r>
        <w:rPr>
          <w:rFonts w:ascii="Arial" w:hAnsi="Arial" w:cs="Arial"/>
          <w:color w:val="000000"/>
          <w:sz w:val="18"/>
          <w:szCs w:val="18"/>
        </w:rPr>
        <w:t xml:space="preserve">no fotokopijo. Vsi dokumenti, ki jih predloži ponudnik, morajo izkazovati aktualno in resnično stanje ponudnika (stanje v trenutku oddaje ponudbe). Ponudnik mora zahtevani dokument predložiti v roku, ki ga določi naročnik, v nasprotnem primeru bo naročnik </w:t>
      </w:r>
      <w:r>
        <w:rPr>
          <w:rFonts w:ascii="Arial" w:hAnsi="Arial" w:cs="Arial"/>
          <w:color w:val="000000"/>
          <w:sz w:val="18"/>
          <w:szCs w:val="18"/>
        </w:rPr>
        <w:t>ponudbo zavrnil.</w:t>
      </w:r>
    </w:p>
    <w:p w:rsidR="00223B43" w:rsidRDefault="002A04B1">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223B43" w:rsidRDefault="002A04B1">
      <w:pPr>
        <w:spacing w:before="225" w:after="225" w:line="240" w:lineRule="auto"/>
        <w:jc w:val="both"/>
      </w:pPr>
      <w:r>
        <w:rPr>
          <w:rFonts w:ascii="Arial" w:hAnsi="Arial" w:cs="Arial"/>
          <w:color w:val="000000"/>
          <w:sz w:val="18"/>
          <w:szCs w:val="18"/>
        </w:rPr>
        <w:t>Če država članica ali tretja država dokumentov in potrdil, ki se jih s to razpisn</w:t>
      </w:r>
      <w:r>
        <w:rPr>
          <w:rFonts w:ascii="Arial" w:hAnsi="Arial" w:cs="Arial"/>
          <w:color w:val="000000"/>
          <w:sz w:val="18"/>
          <w:szCs w:val="18"/>
        </w:rPr>
        <w:t>o dokumentacijo zahtevajo, ne izdaja ali če ti ne zajemajo vseh primerov, ki so z razlogi za izključitev opredeljeni, jih je mogoče nadomestiti z zapriseženo izjavo, če ta v državi članici ali tretji državi ni predvidena, pa z izjavo določene osebe, dano p</w:t>
      </w:r>
      <w:r>
        <w:rPr>
          <w:rFonts w:ascii="Arial" w:hAnsi="Arial" w:cs="Arial"/>
          <w:color w:val="000000"/>
          <w:sz w:val="18"/>
          <w:szCs w:val="18"/>
        </w:rPr>
        <w:t>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12. Veljavnost ponudbe</w:t>
            </w:r>
          </w:p>
        </w:tc>
      </w:tr>
    </w:tbl>
    <w:p w:rsidR="00223B43" w:rsidRDefault="002A04B1">
      <w:pPr>
        <w:spacing w:before="225" w:after="225" w:line="240" w:lineRule="auto"/>
        <w:jc w:val="both"/>
      </w:pPr>
      <w:r>
        <w:rPr>
          <w:rFonts w:ascii="Arial" w:hAnsi="Arial" w:cs="Arial"/>
          <w:color w:val="000000"/>
          <w:sz w:val="18"/>
          <w:szCs w:val="18"/>
        </w:rPr>
        <w:t>Ponudba velja najmanj 180 dni od roka za pre</w:t>
      </w:r>
      <w:r>
        <w:rPr>
          <w:rFonts w:ascii="Arial" w:hAnsi="Arial" w:cs="Arial"/>
          <w:color w:val="000000"/>
          <w:sz w:val="18"/>
          <w:szCs w:val="18"/>
        </w:rPr>
        <w:t>dložitev ponudb. V primeru krajšega roka veljavnosti ponudbe se ponudba zavrne.</w:t>
      </w:r>
    </w:p>
    <w:p w:rsidR="00223B43" w:rsidRDefault="002A04B1">
      <w:pPr>
        <w:spacing w:before="225" w:after="225" w:line="240" w:lineRule="auto"/>
        <w:jc w:val="both"/>
      </w:pPr>
      <w:r>
        <w:rPr>
          <w:rFonts w:ascii="Arial" w:hAnsi="Arial" w:cs="Arial"/>
          <w:color w:val="000000"/>
          <w:sz w:val="18"/>
          <w:szCs w:val="18"/>
        </w:rPr>
        <w:t xml:space="preserve">Naročnik opozarja ponudnike, da prekratek rok veljavnosti ponudbe predstavlja napako, ki se je ne da odpraviti v fazi po roku za predložitev ponudb. Naročnik lahko zahteva, da </w:t>
      </w:r>
      <w:r>
        <w:rPr>
          <w:rFonts w:ascii="Arial" w:hAnsi="Arial" w:cs="Arial"/>
          <w:color w:val="000000"/>
          <w:sz w:val="18"/>
          <w:szCs w:val="18"/>
        </w:rPr>
        <w:t>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13. Pravno varstvo</w:t>
            </w:r>
          </w:p>
        </w:tc>
      </w:tr>
    </w:tbl>
    <w:p w:rsidR="00223B43" w:rsidRDefault="002A04B1">
      <w:pPr>
        <w:spacing w:before="225" w:after="225" w:line="240" w:lineRule="auto"/>
        <w:jc w:val="both"/>
      </w:pPr>
      <w:r>
        <w:rPr>
          <w:rFonts w:ascii="Arial" w:hAnsi="Arial" w:cs="Arial"/>
          <w:color w:val="000000"/>
          <w:sz w:val="18"/>
          <w:szCs w:val="18"/>
        </w:rPr>
        <w:t>Pravno varstvo v postop</w:t>
      </w:r>
      <w:r>
        <w:rPr>
          <w:rFonts w:ascii="Arial" w:hAnsi="Arial" w:cs="Arial"/>
          <w:color w:val="000000"/>
          <w:sz w:val="18"/>
          <w:szCs w:val="18"/>
        </w:rPr>
        <w:t>ku javnega naročanja je zagotovljeno v skladu z določbami Zakona o pravnem varstvu v postopkih javnega naročanja (v nadaljevanju: ZPVPJN), po postopku in na način kot ga določa zakon.</w:t>
      </w:r>
    </w:p>
    <w:p w:rsidR="00223B43" w:rsidRDefault="002A04B1">
      <w:pPr>
        <w:spacing w:before="225" w:after="225" w:line="240" w:lineRule="auto"/>
        <w:jc w:val="both"/>
      </w:pPr>
      <w:r>
        <w:rPr>
          <w:rFonts w:ascii="Arial" w:hAnsi="Arial" w:cs="Arial"/>
          <w:color w:val="000000"/>
          <w:sz w:val="18"/>
          <w:szCs w:val="18"/>
        </w:rPr>
        <w:t>Zahteva za pravno varstvo v postopkih javnega naročanja se lahko vloži v</w:t>
      </w:r>
      <w:r>
        <w:rPr>
          <w:rFonts w:ascii="Arial" w:hAnsi="Arial" w:cs="Arial"/>
          <w:color w:val="000000"/>
          <w:sz w:val="18"/>
          <w:szCs w:val="18"/>
        </w:rPr>
        <w:t xml:space="preserve"> vseh stopnjah postopka oddaje javnega naročila zoper vsako ravnanje naročnika, razen če zakon, ki ureja oddajo javnih naročil, ali ZPVPJN ne določa drugače. Zahtevo za pravno varstvo lahko vloži aktivno legitimirana oseba, kot jo določa 14. člen ZPVPJN.</w:t>
      </w:r>
    </w:p>
    <w:p w:rsidR="00223B43" w:rsidRDefault="002A04B1">
      <w:pPr>
        <w:spacing w:before="225" w:after="225" w:line="240" w:lineRule="auto"/>
        <w:jc w:val="both"/>
      </w:pPr>
      <w:r>
        <w:rPr>
          <w:rFonts w:ascii="Arial" w:hAnsi="Arial" w:cs="Arial"/>
          <w:color w:val="000000"/>
          <w:sz w:val="18"/>
          <w:szCs w:val="18"/>
        </w:rPr>
        <w:t>Z</w:t>
      </w:r>
      <w:r>
        <w:rPr>
          <w:rFonts w:ascii="Arial" w:hAnsi="Arial" w:cs="Arial"/>
          <w:color w:val="000000"/>
          <w:sz w:val="18"/>
          <w:szCs w:val="18"/>
        </w:rPr>
        <w:t>ahtevek za revizijo mora vsebovati vse obvezne sestavine, kot jih določa 15. člen ZPVPJN. </w:t>
      </w:r>
    </w:p>
    <w:p w:rsidR="00223B43" w:rsidRDefault="002A04B1">
      <w:pPr>
        <w:spacing w:before="225" w:after="225" w:line="240" w:lineRule="auto"/>
        <w:jc w:val="both"/>
      </w:pPr>
      <w:r>
        <w:rPr>
          <w:rFonts w:ascii="Arial" w:hAnsi="Arial" w:cs="Arial"/>
          <w:color w:val="000000"/>
          <w:sz w:val="18"/>
          <w:szCs w:val="18"/>
        </w:rPr>
        <w:t>Zahteva za pravno varstvo, ki se nanaša na vsebino objave, povabilo k oddaji ponudb ali razpisno dokumentacijo, ni dopustna, če bi lahko vlagatelj ali drug morebitni</w:t>
      </w:r>
      <w:r>
        <w:rPr>
          <w:rFonts w:ascii="Arial" w:hAnsi="Arial" w:cs="Arial"/>
          <w:color w:val="000000"/>
          <w:sz w:val="18"/>
          <w:szCs w:val="18"/>
        </w:rPr>
        <w:t xml:space="preserve"> ponudnik preko portala javnih naročil naročnika opozoril na očitano kršitev, pa te možnosti ni uporabil. Šteje se, da bi vlagatelj ali drug morebitni ponudnik preko portala javnih </w:t>
      </w:r>
      <w:r>
        <w:rPr>
          <w:rFonts w:ascii="Arial" w:hAnsi="Arial" w:cs="Arial"/>
          <w:color w:val="000000"/>
          <w:sz w:val="18"/>
          <w:szCs w:val="18"/>
        </w:rPr>
        <w:lastRenderedPageBreak/>
        <w:t>naročil lahko opozoril na očitano kršitev, če je bilo v postopku javnega na</w:t>
      </w:r>
      <w:r>
        <w:rPr>
          <w:rFonts w:ascii="Arial" w:hAnsi="Arial" w:cs="Arial"/>
          <w:color w:val="000000"/>
          <w:sz w:val="18"/>
          <w:szCs w:val="18"/>
        </w:rPr>
        <w:t>ročanja na portalu javnih naročil objavljeno obvestilo o naročilu, na podlagi katerega ponudniki oddajo ponudbe.</w:t>
      </w:r>
    </w:p>
    <w:p w:rsidR="00223B43" w:rsidRDefault="002A04B1">
      <w:pPr>
        <w:spacing w:before="225" w:after="225" w:line="240" w:lineRule="auto"/>
        <w:jc w:val="both"/>
      </w:pPr>
      <w:r>
        <w:rPr>
          <w:rFonts w:ascii="Arial" w:hAnsi="Arial" w:cs="Arial"/>
          <w:color w:val="000000"/>
          <w:sz w:val="18"/>
          <w:szCs w:val="18"/>
        </w:rPr>
        <w:t>Vlagatelj mora zahtevku za revizijo zoper vsebino razpisne dokumentacije ali vsebino objave priložiti potrdilo o plačilu takse v višini 1.500,0</w:t>
      </w:r>
      <w:r>
        <w:rPr>
          <w:rFonts w:ascii="Arial" w:hAnsi="Arial" w:cs="Arial"/>
          <w:color w:val="000000"/>
          <w:sz w:val="18"/>
          <w:szCs w:val="18"/>
        </w:rPr>
        <w:t>0 EUR.</w:t>
      </w:r>
    </w:p>
    <w:p w:rsidR="00223B43" w:rsidRDefault="002A04B1">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w:t>
      </w:r>
      <w:r>
        <w:rPr>
          <w:rFonts w:ascii="Arial" w:hAnsi="Arial" w:cs="Arial"/>
          <w:color w:val="000000"/>
          <w:sz w:val="18"/>
          <w:szCs w:val="18"/>
        </w:rPr>
        <w:t>atančne informacije o načinu plačila takse so dostopne na spletni strani Ministrstva za javno upravo: </w:t>
      </w:r>
    </w:p>
    <w:p w:rsidR="00223B43" w:rsidRDefault="002A04B1">
      <w:pPr>
        <w:spacing w:before="225" w:after="225" w:line="240" w:lineRule="auto"/>
        <w:jc w:val="both"/>
      </w:pPr>
      <w:r>
        <w:rPr>
          <w:rFonts w:ascii="Arial" w:hAnsi="Arial" w:cs="Arial"/>
          <w:color w:val="000000"/>
          <w:sz w:val="18"/>
          <w:szCs w:val="18"/>
        </w:rPr>
        <w:t>http://www.djn.mju.gov.si/sistem-javnega-narocanja/pravno-varstvo </w:t>
      </w:r>
    </w:p>
    <w:p w:rsidR="00223B43" w:rsidRDefault="002A04B1">
      <w:pPr>
        <w:spacing w:before="225" w:after="225" w:line="240" w:lineRule="auto"/>
        <w:jc w:val="both"/>
      </w:pPr>
      <w:r>
        <w:rPr>
          <w:rFonts w:ascii="Arial" w:hAnsi="Arial" w:cs="Arial"/>
          <w:color w:val="000000"/>
          <w:sz w:val="18"/>
          <w:szCs w:val="18"/>
        </w:rPr>
        <w:t>Zahtevek za revizijo se vloži pisno neposredno pri naročniku, po pošti priporočeno ali</w:t>
      </w:r>
      <w:r>
        <w:rPr>
          <w:rFonts w:ascii="Arial" w:hAnsi="Arial" w:cs="Arial"/>
          <w:color w:val="000000"/>
          <w:sz w:val="18"/>
          <w:szCs w:val="18"/>
        </w:rPr>
        <w:t xml:space="preserve"> priporočeno s povratnico. Vlagatelj mora kopijo zahtevka za revizijo hkrati posredovati ministrstvu, pristojnemu za javna naročila.</w:t>
      </w:r>
    </w:p>
    <w:p w:rsidR="00223B43" w:rsidRDefault="002A04B1">
      <w:pPr>
        <w:spacing w:before="225" w:after="225" w:line="240" w:lineRule="auto"/>
        <w:jc w:val="both"/>
      </w:pPr>
      <w:r>
        <w:rPr>
          <w:rFonts w:ascii="Arial" w:hAnsi="Arial" w:cs="Arial"/>
          <w:color w:val="000000"/>
          <w:sz w:val="18"/>
          <w:szCs w:val="18"/>
        </w:rPr>
        <w:t>Zahtevek za revizijo se lahko vloži v roku iz 25. člena ZPVPJN.</w:t>
      </w:r>
    </w:p>
    <w:p w:rsidR="00223B43" w:rsidRDefault="002A04B1">
      <w:pPr>
        <w:spacing w:before="225" w:after="225" w:line="240" w:lineRule="auto"/>
        <w:jc w:val="both"/>
      </w:pPr>
      <w:r>
        <w:rPr>
          <w:rFonts w:ascii="Arial" w:hAnsi="Arial" w:cs="Arial"/>
          <w:color w:val="000000"/>
          <w:sz w:val="18"/>
          <w:szCs w:val="18"/>
        </w:rPr>
        <w:t xml:space="preserve">Če naročnik ugotovi, da zahtevek za revizijo ni bil vložen </w:t>
      </w:r>
      <w:r>
        <w:rPr>
          <w:rFonts w:ascii="Arial" w:hAnsi="Arial" w:cs="Arial"/>
          <w:color w:val="000000"/>
          <w:sz w:val="18"/>
          <w:szCs w:val="18"/>
        </w:rPr>
        <w:t>pravočasno ali ga ni vložila aktivno legitimirana oseba iz 14. člena ZPVPJN, da vlagatelj v skladu z drugim odstavkom 15. člena ZPVPJN ni predložil potrdila o plačilu takse ali da ni bila plačana ustrezna taksa, ga najpozneje v treh delovnih dneh od prejem</w:t>
      </w:r>
      <w:r>
        <w:rPr>
          <w:rFonts w:ascii="Arial" w:hAnsi="Arial" w:cs="Arial"/>
          <w:color w:val="000000"/>
          <w:sz w:val="18"/>
          <w:szCs w:val="18"/>
        </w:rPr>
        <w:t>a s sklepom zavrže.</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r>
              <w:rPr>
                <w:rFonts w:ascii="Arial" w:hAnsi="Arial" w:cs="Arial"/>
                <w:b/>
                <w:bCs/>
                <w:color w:val="FFFFFF"/>
                <w:position w:val="-2"/>
                <w:sz w:val="18"/>
                <w:szCs w:val="18"/>
                <w:shd w:val="clear" w:color="auto" w:fill="000000"/>
              </w:rPr>
              <w:t>14. Sklenitev pogodbe</w:t>
            </w:r>
          </w:p>
        </w:tc>
      </w:tr>
    </w:tbl>
    <w:p w:rsidR="00223B43" w:rsidRDefault="002A04B1">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w:t>
      </w:r>
      <w:r>
        <w:rPr>
          <w:rFonts w:ascii="Arial" w:hAnsi="Arial" w:cs="Arial"/>
          <w:color w:val="000000"/>
          <w:sz w:val="18"/>
          <w:szCs w:val="18"/>
        </w:rPr>
        <w:t>e je zahtevno, in morebitnimi drugimi pogoji, kot izhajajo iz vzorca pogodbe in te razpisne dokumentacije.</w:t>
      </w:r>
    </w:p>
    <w:p w:rsidR="00223B43" w:rsidRDefault="002A04B1">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223B43" w:rsidRDefault="002A04B1">
      <w:pPr>
        <w:spacing w:before="225" w:after="225" w:line="240" w:lineRule="auto"/>
        <w:jc w:val="both"/>
      </w:pPr>
      <w:r>
        <w:rPr>
          <w:rFonts w:ascii="Arial" w:hAnsi="Arial" w:cs="Arial"/>
          <w:color w:val="000000"/>
          <w:sz w:val="18"/>
          <w:szCs w:val="18"/>
        </w:rPr>
        <w:t>V primer</w:t>
      </w:r>
      <w:r>
        <w:rPr>
          <w:rFonts w:ascii="Arial" w:hAnsi="Arial" w:cs="Arial"/>
          <w:color w:val="000000"/>
          <w:sz w:val="18"/>
          <w:szCs w:val="18"/>
        </w:rPr>
        <w:t>u, da je zahtevano zavarovanje za resnost ponudbe in bo ponudnik odstopil od ponudbe, bo naročnik unovčil celotno finančno zavarovanje za resnost ponudbe, katerega mu je predložil ponudnik, ki je odstopil od ponudbe. Prav tako lahko naročnik od takšnega po</w:t>
      </w:r>
      <w:r>
        <w:rPr>
          <w:rFonts w:ascii="Arial" w:hAnsi="Arial" w:cs="Arial"/>
          <w:color w:val="000000"/>
          <w:sz w:val="18"/>
          <w:szCs w:val="18"/>
        </w:rPr>
        <w:t>nudnika zahteva povračilo vse morebitno dodatno nastale škode zaradi takšnega ravnanja izbranega ponudnika. Naročnik si pridržuje tudi pravico sodno iztožiti podpis pogodbe, če bi bilo to naročniku v interesu.</w:t>
      </w:r>
    </w:p>
    <w:p w:rsidR="00223B43" w:rsidRDefault="00223B43">
      <w:pPr>
        <w:sectPr w:rsidR="00223B43" w:rsidSect="00D931BF">
          <w:pgSz w:w="11906" w:h="16838"/>
          <w:pgMar w:top="1418" w:right="1418" w:bottom="1418" w:left="1418" w:header="567" w:footer="680" w:gutter="0"/>
          <w:cols w:space="708"/>
          <w:docGrid w:linePitch="360"/>
        </w:sectPr>
      </w:pPr>
    </w:p>
    <w:p w:rsidR="00C25086" w:rsidRPr="00A820C7" w:rsidRDefault="002A04B1"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2A04B1" w:rsidP="00C25086">
      <w:pPr>
        <w:rPr>
          <w:rFonts w:ascii="Arial" w:hAnsi="Arial" w:cs="Arial"/>
          <w:sz w:val="18"/>
          <w:szCs w:val="18"/>
        </w:rPr>
      </w:pPr>
    </w:p>
    <w:p w:rsidR="00223B43" w:rsidRDefault="002A04B1">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223B43" w:rsidRDefault="002A04B1">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223B43">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both"/>
              <w:textAlignment w:val="center"/>
            </w:pPr>
            <w:r>
              <w:rPr>
                <w:rFonts w:ascii="Arial" w:hAnsi="Arial" w:cs="Arial"/>
                <w:color w:val="000000"/>
                <w:position w:val="-2"/>
                <w:sz w:val="18"/>
                <w:szCs w:val="18"/>
              </w:rPr>
              <w:t> </w:t>
            </w:r>
          </w:p>
        </w:tc>
      </w:tr>
    </w:tbl>
    <w:p w:rsidR="00223B43" w:rsidRDefault="002A04B1">
      <w:pPr>
        <w:spacing w:before="225" w:after="225" w:line="240" w:lineRule="auto"/>
        <w:jc w:val="both"/>
      </w:pPr>
      <w:r>
        <w:rPr>
          <w:rFonts w:ascii="Arial" w:hAnsi="Arial" w:cs="Arial"/>
          <w:color w:val="000000"/>
          <w:sz w:val="18"/>
          <w:szCs w:val="18"/>
        </w:rPr>
        <w:t>V primeru, da bo več ponudnikov ponudilo enako najnižjo konč</w:t>
      </w:r>
      <w:r>
        <w:rPr>
          <w:rFonts w:ascii="Arial" w:hAnsi="Arial" w:cs="Arial"/>
          <w:color w:val="000000"/>
          <w:sz w:val="18"/>
          <w:szCs w:val="18"/>
        </w:rPr>
        <w:t xml:space="preserve">no ceno za posamezne podsklope (pri zaprtih podsklopih) oz. vrste blaga (pri odprtih podsklopih), bo naročnik pri zaprtih podsklopih izbral ponudnika, ki bo dosegel najvišjo skupno končno vrednost izbranega blaga za celoten sklop in pri odprtih podsklopih </w:t>
      </w:r>
      <w:r>
        <w:rPr>
          <w:rFonts w:ascii="Arial" w:hAnsi="Arial" w:cs="Arial"/>
          <w:color w:val="000000"/>
          <w:sz w:val="18"/>
          <w:szCs w:val="18"/>
        </w:rPr>
        <w:t>ponudnika, ki bo dosegel najvišjo skupno končno vrednost izbranega blaga za predmeten podsklop v katerem se bo nahajalo blago z enako najnižjo ceno. </w:t>
      </w:r>
    </w:p>
    <w:p w:rsidR="00AE10BA" w:rsidRPr="00C25086" w:rsidRDefault="002A04B1" w:rsidP="00C25086"/>
    <w:p w:rsidR="00223B43" w:rsidRDefault="00223B43">
      <w:pPr>
        <w:sectPr w:rsidR="00223B43" w:rsidSect="00D931BF">
          <w:pgSz w:w="11906" w:h="16838"/>
          <w:pgMar w:top="1418" w:right="1418" w:bottom="1418" w:left="1418" w:header="567" w:footer="680" w:gutter="0"/>
          <w:cols w:space="708"/>
          <w:docGrid w:linePitch="360"/>
        </w:sectPr>
      </w:pPr>
    </w:p>
    <w:p w:rsidR="006975C6" w:rsidRPr="00563971" w:rsidRDefault="002A04B1"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w:t>
      </w:r>
      <w:r w:rsidRPr="00563971">
        <w:rPr>
          <w:rFonts w:ascii="Arial" w:hAnsi="Arial" w:cs="Arial"/>
          <w:color w:val="FFFFFF" w:themeColor="background1"/>
        </w:rPr>
        <w:t>ogoji za priznanje usposobljenosti</w:t>
      </w:r>
    </w:p>
    <w:p w:rsidR="00223B43" w:rsidRDefault="002A04B1">
      <w:pPr>
        <w:spacing w:before="225" w:after="225" w:line="240" w:lineRule="auto"/>
        <w:jc w:val="both"/>
      </w:pPr>
      <w:r>
        <w:rPr>
          <w:rFonts w:ascii="Arial" w:hAnsi="Arial" w:cs="Arial"/>
          <w:color w:val="000000"/>
          <w:sz w:val="18"/>
          <w:szCs w:val="18"/>
        </w:rPr>
        <w:t>Dopustna ponudba je ponudba, ki jo predloži po</w:t>
      </w:r>
      <w:r>
        <w:rPr>
          <w:rFonts w:ascii="Arial" w:hAnsi="Arial" w:cs="Arial"/>
          <w:color w:val="000000"/>
          <w:sz w:val="18"/>
          <w:szCs w:val="18"/>
        </w:rPr>
        <w:t>nudnik, za katerega ne obstajajo razlogi za izključitev in ki izpolnjuje pogoje za sodelovanje, njegova ponudba ustreza potrebam in zahtevam naročnika, določenim v tehničnih specifikacijah in v dokumentaciji v zvezi z oddajo javnega naročila, je prispela p</w:t>
      </w:r>
      <w:r>
        <w:rPr>
          <w:rFonts w:ascii="Arial" w:hAnsi="Arial" w:cs="Arial"/>
          <w:color w:val="000000"/>
          <w:sz w:val="18"/>
          <w:szCs w:val="18"/>
        </w:rPr>
        <w:t>ravočasno, pri njej ni dokazano nedovoljeno dogovarjanje ali korupcija, naročnik je ni ocenil za neobičajno nizko in cena ne presega zagotovljenih sredstev naročnika.</w:t>
      </w:r>
    </w:p>
    <w:p w:rsidR="00223B43" w:rsidRDefault="002A04B1">
      <w:pPr>
        <w:spacing w:before="225" w:after="225" w:line="240" w:lineRule="auto"/>
        <w:jc w:val="both"/>
      </w:pPr>
      <w:r>
        <w:rPr>
          <w:rFonts w:ascii="Arial" w:hAnsi="Arial" w:cs="Arial"/>
          <w:color w:val="000000"/>
          <w:sz w:val="18"/>
          <w:szCs w:val="18"/>
        </w:rPr>
        <w:t>Ponudnik mora pripraviti ponudbo v skladu z zahtevami iz te razpisne dokumentacije. V nad</w:t>
      </w:r>
      <w:r>
        <w:rPr>
          <w:rFonts w:ascii="Arial" w:hAnsi="Arial" w:cs="Arial"/>
          <w:color w:val="000000"/>
          <w:sz w:val="18"/>
          <w:szCs w:val="18"/>
        </w:rPr>
        <w:t>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223B43">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223B43" w:rsidRDefault="002A04B1">
            <w:r>
              <w:rPr>
                <w:rFonts w:ascii="Arial" w:hAnsi="Arial" w:cs="Arial"/>
                <w:color w:val="FFFFFF"/>
                <w:position w:val="-2"/>
                <w:sz w:val="18"/>
                <w:szCs w:val="18"/>
              </w:rPr>
              <w:t>Razlogi za izključitev</w:t>
            </w:r>
          </w:p>
        </w:tc>
      </w:tr>
    </w:tbl>
    <w:p w:rsidR="00223B43" w:rsidRDefault="00223B43"/>
    <w:tbl>
      <w:tblPr>
        <w:tblStyle w:val="NormalTablePHPDOCX"/>
        <w:tblW w:w="9300" w:type="dxa"/>
        <w:tblInd w:w="108" w:type="dxa"/>
        <w:tblLook w:val="04A0" w:firstRow="1" w:lastRow="0" w:firstColumn="1" w:lastColumn="0" w:noHBand="0" w:noVBand="1"/>
      </w:tblPr>
      <w:tblGrid>
        <w:gridCol w:w="1860"/>
        <w:gridCol w:w="7440"/>
      </w:tblGrid>
      <w:tr w:rsidR="00223B43">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23B43" w:rsidRDefault="002A04B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Naroč</w:t>
            </w:r>
            <w:r>
              <w:rPr>
                <w:rFonts w:ascii="Arial" w:hAnsi="Arial" w:cs="Arial"/>
                <w:color w:val="000000"/>
                <w:position w:val="-2"/>
                <w:sz w:val="18"/>
                <w:szCs w:val="18"/>
              </w:rPr>
              <w:t xml:space="preserve">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w:t>
            </w:r>
            <w:r>
              <w:rPr>
                <w:rFonts w:ascii="Arial" w:hAnsi="Arial" w:cs="Arial"/>
                <w:b/>
                <w:bCs/>
                <w:color w:val="000000"/>
                <w:position w:val="-2"/>
                <w:sz w:val="18"/>
                <w:szCs w:val="18"/>
                <w:u w:val="single"/>
              </w:rPr>
              <w:t>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223B43" w:rsidRDefault="002A04B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w:t>
            </w:r>
            <w:r>
              <w:rPr>
                <w:rFonts w:ascii="Arial" w:hAnsi="Arial" w:cs="Arial"/>
                <w:color w:val="000000"/>
                <w:position w:val="-2"/>
                <w:sz w:val="18"/>
                <w:szCs w:val="18"/>
              </w:rPr>
              <w:t xml:space="preserve"> da je pred ali med postopkom javnega naročanja ta subjekt glede na storjena ali neizvedena dejanja v enem od zgoraj navedenih položajev.</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w:t>
            </w:r>
            <w:r>
              <w:rPr>
                <w:rFonts w:ascii="Arial" w:hAnsi="Arial" w:cs="Arial"/>
                <w:color w:val="000000"/>
                <w:position w:val="-2"/>
                <w:sz w:val="18"/>
                <w:szCs w:val="18"/>
              </w:rPr>
              <w:t xml:space="preserve">rvega odstavka 75. člena ZJN-3 in izjave ter pooblastila za pridobitev podatkov iz kazenske evidence za člane organov in zastopnike gospodarskega subjekta (obrazec Izjava gospodarskega subjekta in pooblastilo za pridobitev podatkov iz kazenske evidence in </w:t>
            </w:r>
            <w:r>
              <w:rPr>
                <w:rFonts w:ascii="Arial" w:hAnsi="Arial" w:cs="Arial"/>
                <w:color w:val="000000"/>
                <w:position w:val="-2"/>
                <w:sz w:val="18"/>
                <w:szCs w:val="18"/>
              </w:rPr>
              <w:t>Izjava članov organov in zastopnikov gospodarskega subjekta in pooblastilo za pridobitev podatkov iz kazenske evidence).</w:t>
            </w:r>
          </w:p>
          <w:p w:rsidR="00223B43" w:rsidRDefault="002A04B1">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w:t>
            </w:r>
            <w:r>
              <w:rPr>
                <w:rFonts w:ascii="Arial" w:hAnsi="Arial" w:cs="Arial"/>
                <w:color w:val="000000"/>
                <w:position w:val="-2"/>
                <w:sz w:val="18"/>
                <w:szCs w:val="18"/>
              </w:rPr>
              <w:t>itev. Izpis se šteje kot dokaz o izpolnjevanju predmetnega pogoja. Izpis ne sme biti starejši od datuma objave konkretnega javnega naročila.</w:t>
            </w:r>
          </w:p>
          <w:p w:rsidR="00223B43" w:rsidRDefault="002A04B1">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w:t>
            </w:r>
            <w:r>
              <w:rPr>
                <w:rFonts w:ascii="Arial" w:hAnsi="Arial" w:cs="Arial"/>
                <w:color w:val="000000"/>
                <w:position w:val="-2"/>
                <w:sz w:val="18"/>
                <w:szCs w:val="18"/>
              </w:rPr>
              <w:t>ik izpis iz ustreznega registra pridobil sam.</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23B43" w:rsidRDefault="002A04B1">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w:t>
            </w:r>
            <w:r>
              <w:rPr>
                <w:rFonts w:ascii="Arial" w:hAnsi="Arial" w:cs="Arial"/>
                <w:color w:val="000000"/>
                <w:position w:val="-2"/>
                <w:sz w:val="18"/>
                <w:szCs w:val="18"/>
              </w:rPr>
              <w:t>ena ZJN-3, jih je mogoče nadomestiti z zapriseženo izjavo, če ta v državi članici ali tretji državi ni predvidena, pa z izjavo določene osebe, dano pred pristojnim sodnim ali upravnim organom, notarjem ali pred pristojno organizacijo v matični državi te os</w:t>
            </w:r>
            <w:r>
              <w:rPr>
                <w:rFonts w:ascii="Arial" w:hAnsi="Arial" w:cs="Arial"/>
                <w:color w:val="000000"/>
                <w:position w:val="-2"/>
                <w:sz w:val="18"/>
                <w:szCs w:val="18"/>
              </w:rPr>
              <w:t>ebe ali v državi, v kateri ima sedež gospodarski subjekt.</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w:t>
            </w:r>
            <w:r>
              <w:rPr>
                <w:rFonts w:ascii="Arial" w:hAnsi="Arial" w:cs="Arial"/>
                <w:color w:val="000000"/>
                <w:position w:val="-2"/>
                <w:sz w:val="18"/>
                <w:szCs w:val="18"/>
              </w:rPr>
              <w:t xml:space="preserve">jave ter pooblastila za pridobitev podatkov iz kazenske evidence za člane organov in zastopnike gospodarskega subjekta </w:t>
            </w:r>
            <w:r>
              <w:rPr>
                <w:rFonts w:ascii="Arial" w:hAnsi="Arial" w:cs="Arial"/>
                <w:color w:val="000000"/>
                <w:position w:val="-2"/>
                <w:sz w:val="18"/>
                <w:szCs w:val="18"/>
              </w:rPr>
              <w:lastRenderedPageBreak/>
              <w:t xml:space="preserve">(obrazec Izjava gospdarskega subjekta in pooblastilo za pridobitev podatkov iz kazenske evidence in Izjava članov organov in zastopnikov </w:t>
            </w:r>
            <w:r>
              <w:rPr>
                <w:rFonts w:ascii="Arial" w:hAnsi="Arial" w:cs="Arial"/>
                <w:color w:val="000000"/>
                <w:position w:val="-2"/>
                <w:sz w:val="18"/>
                <w:szCs w:val="18"/>
              </w:rPr>
              <w:t>gospodarskega subjekta in pooblastilo za pridobitev podatkov iz kazenske evidence).</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w:t>
            </w:r>
            <w:r>
              <w:rPr>
                <w:rFonts w:ascii="Arial" w:hAnsi="Arial" w:cs="Arial"/>
                <w:color w:val="000000"/>
                <w:position w:val="-2"/>
                <w:sz w:val="18"/>
                <w:szCs w:val="18"/>
              </w:rPr>
              <w:t>java gospdarskega subjekta in pooblastilo za pridobitev podatkov iz kazenske evidence in Izjava članov organov in zastopnikov gospodarskega subjekta in pooblastilo za pridobitev podatkov iz kazenske evidence).</w:t>
            </w:r>
          </w:p>
          <w:p w:rsidR="00223B43" w:rsidRDefault="002A04B1">
            <w:pPr>
              <w:spacing w:before="135" w:after="135"/>
              <w:jc w:val="both"/>
              <w:textAlignment w:val="center"/>
            </w:pPr>
            <w:r>
              <w:rPr>
                <w:rFonts w:ascii="Arial" w:hAnsi="Arial" w:cs="Arial"/>
                <w:color w:val="000000"/>
                <w:position w:val="-2"/>
                <w:sz w:val="18"/>
                <w:szCs w:val="18"/>
              </w:rPr>
              <w:t>Naročnik bo zavrnil vsakega podizvajalca, če z</w:t>
            </w:r>
            <w:r>
              <w:rPr>
                <w:rFonts w:ascii="Arial" w:hAnsi="Arial" w:cs="Arial"/>
                <w:color w:val="000000"/>
                <w:position w:val="-2"/>
                <w:sz w:val="18"/>
                <w:szCs w:val="18"/>
              </w:rPr>
              <w:t>anj obstajajo razlogi za izključitev iz prvega odstavka 75. člena ZJN-3.</w:t>
            </w:r>
          </w:p>
        </w:tc>
      </w:tr>
    </w:tbl>
    <w:p w:rsidR="00223B43" w:rsidRDefault="00223B43"/>
    <w:tbl>
      <w:tblPr>
        <w:tblStyle w:val="NormalTablePHPDOCX"/>
        <w:tblW w:w="9300" w:type="dxa"/>
        <w:tblInd w:w="108" w:type="dxa"/>
        <w:tblLook w:val="04A0" w:firstRow="1" w:lastRow="0" w:firstColumn="1" w:lastColumn="0" w:noHBand="0" w:noVBand="1"/>
      </w:tblPr>
      <w:tblGrid>
        <w:gridCol w:w="1860"/>
        <w:gridCol w:w="7440"/>
      </w:tblGrid>
      <w:tr w:rsidR="00223B43">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23B43" w:rsidRDefault="002A04B1">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w:t>
            </w:r>
            <w:r>
              <w:rPr>
                <w:rFonts w:ascii="Arial" w:hAnsi="Arial" w:cs="Arial"/>
                <w:b/>
                <w:bCs/>
                <w:color w:val="000000"/>
                <w:position w:val="-2"/>
                <w:sz w:val="18"/>
                <w:szCs w:val="18"/>
                <w:u w:val="single"/>
              </w:rPr>
              <w:t>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w:t>
            </w:r>
            <w:r>
              <w:rPr>
                <w:rFonts w:ascii="Arial" w:hAnsi="Arial" w:cs="Arial"/>
                <w:color w:val="000000"/>
                <w:position w:val="-2"/>
                <w:sz w:val="18"/>
                <w:szCs w:val="18"/>
              </w:rPr>
              <w:t xml:space="preserve">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w:t>
            </w:r>
            <w:r>
              <w:rPr>
                <w:rFonts w:ascii="Arial" w:hAnsi="Arial" w:cs="Arial"/>
                <w:color w:val="000000"/>
                <w:position w:val="-2"/>
                <w:sz w:val="18"/>
                <w:szCs w:val="18"/>
              </w:rPr>
              <w:t>ih let do dne oddaje ponudbe ali prijave.</w:t>
            </w:r>
          </w:p>
          <w:p w:rsidR="00223B43" w:rsidRDefault="002A04B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w:t>
            </w:r>
            <w:r>
              <w:rPr>
                <w:rFonts w:ascii="Arial" w:hAnsi="Arial" w:cs="Arial"/>
                <w:color w:val="000000"/>
                <w:position w:val="-2"/>
                <w:sz w:val="18"/>
                <w:szCs w:val="18"/>
              </w:rPr>
              <w:t>anja ta subjekt glede na storjena ali neizvedena dejanja v enem od zgoraj navedenih položajev.</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in podpisan Obrazec  KROVNA IZJAVA.</w:t>
            </w:r>
          </w:p>
          <w:p w:rsidR="00223B43" w:rsidRDefault="002A04B1">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w:t>
            </w:r>
            <w:r>
              <w:rPr>
                <w:rFonts w:ascii="Arial" w:hAnsi="Arial" w:cs="Arial"/>
                <w:color w:val="000000"/>
                <w:position w:val="-2"/>
                <w:sz w:val="18"/>
                <w:szCs w:val="18"/>
              </w:rPr>
              <w:t>azlogi za izključitev.</w:t>
            </w:r>
          </w:p>
          <w:p w:rsidR="00223B43" w:rsidRDefault="002A04B1">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23B43" w:rsidRDefault="002A04B1">
            <w:pPr>
              <w:spacing w:before="135" w:after="135"/>
              <w:jc w:val="both"/>
              <w:textAlignment w:val="center"/>
            </w:pPr>
            <w:r>
              <w:rPr>
                <w:rFonts w:ascii="Arial" w:hAnsi="Arial" w:cs="Arial"/>
                <w:color w:val="000000"/>
                <w:position w:val="-2"/>
                <w:sz w:val="18"/>
                <w:szCs w:val="18"/>
              </w:rPr>
              <w:t>Če država članica ali tret</w:t>
            </w:r>
            <w:r>
              <w:rPr>
                <w:rFonts w:ascii="Arial" w:hAnsi="Arial" w:cs="Arial"/>
                <w:color w:val="000000"/>
                <w:position w:val="-2"/>
                <w:sz w:val="18"/>
                <w:szCs w:val="18"/>
              </w:rPr>
              <w:t>ja država dokumentov in potrdil ne izdaja ali če ti ne zajemajo vseh primerov iz drugega odstavka 75. člena ZJN-3, jih je mogoče nadomestiti z zapriseženo izjavo, če ta v državi članici ali tretji državi ni predvidena, pa z izjavo določene osebe, dano pred</w:t>
            </w:r>
            <w:r>
              <w:rPr>
                <w:rFonts w:ascii="Arial" w:hAnsi="Arial" w:cs="Arial"/>
                <w:color w:val="000000"/>
                <w:position w:val="-2"/>
                <w:sz w:val="18"/>
                <w:szCs w:val="18"/>
              </w:rPr>
              <w:t xml:space="preserve"> pristojnim sodnim ali upravnim organom, notarjem ali pred pristojno poklicno ali trgovinsko organizacijo v matični državi te osebe ali v državi, v kateri ima sedež gospodarski subjekt.</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Izpolnjen in podpisan Obrazec  KROVNA IZJAVA.</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lastRenderedPageBreak/>
              <w:t>Izpolnjen in podpisan Obrazec Izjava pooblaščene osebe podizvajalca v zvezi z izpolnjevanjem obveznih pogojev za podizvajalce</w:t>
            </w:r>
          </w:p>
          <w:p w:rsidR="00223B43" w:rsidRDefault="002A04B1">
            <w:pPr>
              <w:spacing w:before="135" w:after="135"/>
              <w:jc w:val="both"/>
              <w:textAlignment w:val="center"/>
            </w:pPr>
            <w:r>
              <w:rPr>
                <w:rFonts w:ascii="Arial" w:hAnsi="Arial" w:cs="Arial"/>
                <w:color w:val="000000"/>
                <w:position w:val="-2"/>
                <w:sz w:val="18"/>
                <w:szCs w:val="18"/>
              </w:rPr>
              <w:t>Naročnik bo zavrnil vsakega podizvajalca, č</w:t>
            </w:r>
            <w:r>
              <w:rPr>
                <w:rFonts w:ascii="Arial" w:hAnsi="Arial" w:cs="Arial"/>
                <w:color w:val="000000"/>
                <w:position w:val="-2"/>
                <w:sz w:val="18"/>
                <w:szCs w:val="18"/>
              </w:rPr>
              <w:t>e zanj obstajajo razlogi za izključitev iz drugega odstavka 75. člena ZJN-3. </w:t>
            </w:r>
          </w:p>
        </w:tc>
      </w:tr>
    </w:tbl>
    <w:p w:rsidR="00223B43" w:rsidRDefault="00223B43"/>
    <w:tbl>
      <w:tblPr>
        <w:tblStyle w:val="NormalTablePHPDOCX"/>
        <w:tblW w:w="9300" w:type="dxa"/>
        <w:tblInd w:w="108" w:type="dxa"/>
        <w:tblLook w:val="04A0" w:firstRow="1" w:lastRow="0" w:firstColumn="1" w:lastColumn="0" w:noHBand="0" w:noVBand="1"/>
      </w:tblPr>
      <w:tblGrid>
        <w:gridCol w:w="1860"/>
        <w:gridCol w:w="7440"/>
      </w:tblGrid>
      <w:tr w:rsidR="00223B43">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23B43" w:rsidRDefault="002A04B1">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Naročnik bo iz postopka javnega naročanja izključil gospodarski subjekt, če je ta na dan, ko poteče rok za oddajo</w:t>
            </w:r>
            <w:r>
              <w:rPr>
                <w:rFonts w:ascii="Arial" w:hAnsi="Arial" w:cs="Arial"/>
                <w:color w:val="000000"/>
                <w:position w:val="-2"/>
                <w:sz w:val="18"/>
                <w:szCs w:val="18"/>
              </w:rPr>
              <w:t xml:space="preserve">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223B43" w:rsidRDefault="002A04B1">
            <w:pPr>
              <w:spacing w:before="135" w:after="135"/>
              <w:jc w:val="both"/>
              <w:textAlignment w:val="center"/>
            </w:pPr>
            <w:r>
              <w:rPr>
                <w:rFonts w:ascii="Arial" w:hAnsi="Arial" w:cs="Arial"/>
                <w:color w:val="000000"/>
                <w:position w:val="-2"/>
                <w:sz w:val="18"/>
                <w:szCs w:val="18"/>
              </w:rPr>
              <w:t xml:space="preserve">Naročnik bo iz postopka javnega naročanja kadar koli v postopku izključil gospodarski subjekt, če se izkaže, da je </w:t>
            </w:r>
            <w:r>
              <w:rPr>
                <w:rFonts w:ascii="Arial" w:hAnsi="Arial" w:cs="Arial"/>
                <w:color w:val="000000"/>
                <w:position w:val="-2"/>
                <w:sz w:val="18"/>
                <w:szCs w:val="18"/>
              </w:rPr>
              <w:t>pred ali med postopkom javnega naročanja ta subjekt glede na storjena ali neizvedena dejanja v enem od zgoraj navedenih položajev.</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in podpisan Obrazec  KROVNA IZJAVA.</w:t>
            </w:r>
          </w:p>
          <w:p w:rsidR="00223B43" w:rsidRDefault="002A04B1">
            <w:pPr>
              <w:spacing w:before="135" w:after="135"/>
              <w:jc w:val="both"/>
              <w:textAlignment w:val="center"/>
            </w:pPr>
            <w:r>
              <w:rPr>
                <w:rFonts w:ascii="Arial" w:hAnsi="Arial" w:cs="Arial"/>
                <w:color w:val="000000"/>
                <w:position w:val="-2"/>
                <w:sz w:val="18"/>
                <w:szCs w:val="18"/>
              </w:rPr>
              <w:t>Naroč</w:t>
            </w:r>
            <w:r>
              <w:rPr>
                <w:rFonts w:ascii="Arial" w:hAnsi="Arial" w:cs="Arial"/>
                <w:color w:val="000000"/>
                <w:position w:val="-2"/>
                <w:sz w:val="18"/>
                <w:szCs w:val="18"/>
              </w:rPr>
              <w:t>nik bo izpolnjevanje pogoja preveril v evidenci ponudnikov z negativnimi referencami, ki jo vodi ministrstvo, pristojno za javna naročila.</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both"/>
              <w:textAlignment w:val="center"/>
            </w:pPr>
            <w:r>
              <w:rPr>
                <w:rFonts w:ascii="Arial" w:hAnsi="Arial" w:cs="Arial"/>
                <w:color w:val="000000"/>
                <w:position w:val="-2"/>
                <w:sz w:val="18"/>
                <w:szCs w:val="18"/>
              </w:rPr>
              <w:t> </w:t>
            </w:r>
          </w:p>
          <w:p w:rsidR="00223B43" w:rsidRDefault="002A04B1">
            <w:r>
              <w:rPr>
                <w:rFonts w:ascii="Arial" w:hAnsi="Arial" w:cs="Arial"/>
                <w:color w:val="000000"/>
                <w:position w:val="-2"/>
                <w:sz w:val="18"/>
                <w:szCs w:val="18"/>
              </w:rPr>
              <w:t xml:space="preserve"> /</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Izpolnjen in podpisan Obrazec  </w:t>
            </w:r>
            <w:r>
              <w:rPr>
                <w:rFonts w:ascii="Arial" w:hAnsi="Arial" w:cs="Arial"/>
                <w:color w:val="000000"/>
                <w:position w:val="-2"/>
                <w:sz w:val="18"/>
                <w:szCs w:val="18"/>
              </w:rPr>
              <w:t>KROVNA IZJAVA.</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223B43" w:rsidRDefault="00223B43"/>
    <w:tbl>
      <w:tblPr>
        <w:tblStyle w:val="NormalTablePHPDOCX"/>
        <w:tblW w:w="9300" w:type="dxa"/>
        <w:tblInd w:w="108" w:type="dxa"/>
        <w:tblLook w:val="04A0" w:firstRow="1" w:lastRow="0" w:firstColumn="1" w:lastColumn="0" w:noHBand="0" w:noVBand="1"/>
      </w:tblPr>
      <w:tblGrid>
        <w:gridCol w:w="1860"/>
        <w:gridCol w:w="7440"/>
      </w:tblGrid>
      <w:tr w:rsidR="00223B43">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23B43" w:rsidRDefault="002A04B1">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Naročnik bo iz postopka javnega naroč</w:t>
            </w:r>
            <w:r>
              <w:rPr>
                <w:rFonts w:ascii="Arial" w:hAnsi="Arial" w:cs="Arial"/>
                <w:color w:val="000000"/>
                <w:position w:val="-2"/>
                <w:sz w:val="18"/>
                <w:szCs w:val="18"/>
              </w:rPr>
              <w:t xml:space="preserve">anja izključil gospodarski subjekt, če mu je bila </w:t>
            </w:r>
            <w:r>
              <w:rPr>
                <w:rFonts w:ascii="Arial" w:hAnsi="Arial" w:cs="Arial"/>
                <w:b/>
                <w:bCs/>
                <w:color w:val="000000"/>
                <w:position w:val="-2"/>
                <w:sz w:val="18"/>
                <w:szCs w:val="18"/>
              </w:rPr>
              <w:t>v zadnjih treh letih</w:t>
            </w:r>
            <w:r>
              <w:rPr>
                <w:rFonts w:ascii="Arial" w:hAnsi="Arial" w:cs="Arial"/>
                <w:color w:val="000000"/>
                <w:position w:val="-2"/>
                <w:sz w:val="18"/>
                <w:szCs w:val="18"/>
              </w:rPr>
              <w:t xml:space="preserve"> pred potekom roka za oddajo ponudb s pravnomočno odločbo pristojnega organa Republike Slovenije ali druge države članice ali tretje države </w:t>
            </w:r>
            <w:r>
              <w:rPr>
                <w:rFonts w:ascii="Arial" w:hAnsi="Arial" w:cs="Arial"/>
                <w:b/>
                <w:bCs/>
                <w:color w:val="000000"/>
                <w:position w:val="-2"/>
                <w:sz w:val="18"/>
                <w:szCs w:val="18"/>
                <w:u w:val="single"/>
              </w:rPr>
              <w:t>dvakrat izrečena globa zaradi prekrška v zvezi</w:t>
            </w:r>
            <w:r>
              <w:rPr>
                <w:rFonts w:ascii="Arial" w:hAnsi="Arial" w:cs="Arial"/>
                <w:b/>
                <w:bCs/>
                <w:color w:val="000000"/>
                <w:position w:val="-2"/>
                <w:sz w:val="18"/>
                <w:szCs w:val="18"/>
                <w:u w:val="single"/>
              </w:rPr>
              <w:t xml:space="preserve"> s plačilom za delo.</w:t>
            </w:r>
          </w:p>
          <w:p w:rsidR="00223B43" w:rsidRDefault="002A04B1">
            <w:pPr>
              <w:spacing w:before="135" w:after="135"/>
              <w:jc w:val="both"/>
              <w:textAlignment w:val="center"/>
            </w:pPr>
            <w:r>
              <w:rPr>
                <w:rFonts w:ascii="Arial" w:hAnsi="Arial" w:cs="Arial"/>
                <w:color w:val="000000"/>
                <w:position w:val="-2"/>
                <w:sz w:val="18"/>
                <w:szCs w:val="18"/>
              </w:rPr>
              <w:t xml:space="preserve">Naročnik bo iz postopka javnega naročanja kadar koli v postopku izključil gospodarski subjekt, če se izkaže, da je pred ali med postopkom javnega naročanja ta subjekt glede na storjena ali neizvedena dejanja v enem od zgoraj navedenih </w:t>
            </w:r>
            <w:r>
              <w:rPr>
                <w:rFonts w:ascii="Arial" w:hAnsi="Arial" w:cs="Arial"/>
                <w:color w:val="000000"/>
                <w:position w:val="-2"/>
                <w:sz w:val="18"/>
                <w:szCs w:val="18"/>
              </w:rPr>
              <w:t>položajev.</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in podpisan Obrazec  KROVNA IZJAVA.</w:t>
            </w:r>
          </w:p>
          <w:p w:rsidR="00223B43" w:rsidRDefault="002A04B1">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223B43" w:rsidRDefault="002A04B1">
            <w:pPr>
              <w:spacing w:before="135" w:after="135"/>
              <w:jc w:val="both"/>
              <w:textAlignment w:val="center"/>
            </w:pPr>
            <w:r>
              <w:rPr>
                <w:rFonts w:ascii="Arial" w:hAnsi="Arial" w:cs="Arial"/>
                <w:color w:val="000000"/>
                <w:position w:val="-2"/>
                <w:sz w:val="18"/>
                <w:szCs w:val="18"/>
              </w:rPr>
              <w:t>V kolikor bo gospodarski subjekt predlož</w:t>
            </w:r>
            <w:r>
              <w:rPr>
                <w:rFonts w:ascii="Arial" w:hAnsi="Arial" w:cs="Arial"/>
                <w:color w:val="000000"/>
                <w:position w:val="-2"/>
                <w:sz w:val="18"/>
                <w:szCs w:val="18"/>
              </w:rPr>
              <w:t>il zgolj Obrazec KROVNA IZJAVA, lahko naročnik potrdilo pridobi sam.</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w:t>
            </w:r>
            <w:r>
              <w:rPr>
                <w:rFonts w:ascii="Arial" w:hAnsi="Arial" w:cs="Arial"/>
                <w:color w:val="000000"/>
                <w:position w:val="-2"/>
                <w:sz w:val="18"/>
                <w:szCs w:val="18"/>
              </w:rPr>
              <w:t xml:space="preserve"> zapriseženo izjavo, če ta v državi članici ali tretji državi ni predvidena, pa z izjavo določene osebe, dano pred pristojnim sodnim ali upravnim organom, notarjem ali pred pristojno poklicno ali trgovinsko organizacijo v matični državi te osebe ali v drža</w:t>
            </w:r>
            <w:r>
              <w:rPr>
                <w:rFonts w:ascii="Arial" w:hAnsi="Arial" w:cs="Arial"/>
                <w:color w:val="000000"/>
                <w:position w:val="-2"/>
                <w:sz w:val="18"/>
                <w:szCs w:val="18"/>
              </w:rPr>
              <w:t>vi, v kateri ima sedež gospodarski subjekt.</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Izpolnjen in podpisan Obrazec  KROVNA IZJAVA.</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Naročnik bo zavrnil vsakega podizvajalca, č</w:t>
            </w:r>
            <w:r>
              <w:rPr>
                <w:rFonts w:ascii="Arial" w:hAnsi="Arial" w:cs="Arial"/>
                <w:color w:val="000000"/>
                <w:position w:val="-2"/>
                <w:sz w:val="18"/>
                <w:szCs w:val="18"/>
              </w:rPr>
              <w:t>e zanj obstajajo razlogi za izključitev četrtega odstavka 75. člena ZJN-3.</w:t>
            </w:r>
          </w:p>
          <w:p w:rsidR="00223B43" w:rsidRDefault="002A04B1">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223B43" w:rsidRDefault="00223B43"/>
    <w:tbl>
      <w:tblPr>
        <w:tblStyle w:val="NormalTablePHPDOCX"/>
        <w:tblW w:w="2500" w:type="pct"/>
        <w:tblInd w:w="108" w:type="dxa"/>
        <w:tblLook w:val="04A0" w:firstRow="1" w:lastRow="0" w:firstColumn="1" w:lastColumn="0" w:noHBand="0" w:noVBand="1"/>
      </w:tblPr>
      <w:tblGrid>
        <w:gridCol w:w="4504"/>
      </w:tblGrid>
      <w:tr w:rsidR="00223B43">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223B43" w:rsidRDefault="002A04B1">
            <w:r>
              <w:rPr>
                <w:rFonts w:ascii="Arial" w:hAnsi="Arial" w:cs="Arial"/>
                <w:color w:val="FFFFFF"/>
                <w:position w:val="-2"/>
                <w:sz w:val="18"/>
                <w:szCs w:val="18"/>
              </w:rPr>
              <w:t>Poslovna in finančna sposobnost</w:t>
            </w:r>
          </w:p>
        </w:tc>
      </w:tr>
    </w:tbl>
    <w:p w:rsidR="00223B43" w:rsidRDefault="00223B43"/>
    <w:tbl>
      <w:tblPr>
        <w:tblStyle w:val="NormalTablePHPDOCX"/>
        <w:tblW w:w="9300" w:type="dxa"/>
        <w:tblInd w:w="108" w:type="dxa"/>
        <w:tblLook w:val="04A0" w:firstRow="1" w:lastRow="0" w:firstColumn="1" w:lastColumn="0" w:noHBand="0" w:noVBand="1"/>
      </w:tblPr>
      <w:tblGrid>
        <w:gridCol w:w="1860"/>
        <w:gridCol w:w="7440"/>
      </w:tblGrid>
      <w:tr w:rsidR="00223B43">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23B43" w:rsidRDefault="002A04B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r>
            <w:r>
              <w:rPr>
                <w:rFonts w:ascii="Arial" w:hAnsi="Arial" w:cs="Arial"/>
                <w:b/>
                <w:bCs/>
                <w:color w:val="FFFFFF"/>
                <w:position w:val="-2"/>
                <w:sz w:val="18"/>
                <w:szCs w:val="18"/>
              </w:rP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in podpisan Obrazec  KROVNA IZJAVA.</w:t>
            </w:r>
          </w:p>
          <w:p w:rsidR="00223B43" w:rsidRDefault="002A04B1">
            <w:pPr>
              <w:spacing w:before="135" w:after="135"/>
              <w:jc w:val="both"/>
              <w:textAlignment w:val="center"/>
            </w:pPr>
            <w:r>
              <w:rPr>
                <w:rFonts w:ascii="Arial" w:hAnsi="Arial" w:cs="Arial"/>
                <w:color w:val="000000"/>
                <w:position w:val="-2"/>
                <w:sz w:val="18"/>
                <w:szCs w:val="18"/>
              </w:rPr>
              <w:t>Naročnik bo izpolnjevanj</w:t>
            </w:r>
            <w:r>
              <w:rPr>
                <w:rFonts w:ascii="Arial" w:hAnsi="Arial" w:cs="Arial"/>
                <w:color w:val="000000"/>
                <w:position w:val="-2"/>
                <w:sz w:val="18"/>
                <w:szCs w:val="18"/>
              </w:rPr>
              <w:t>e navedenega pogoja preveril v uradnih registrih in evidencah.</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both"/>
              <w:textAlignment w:val="center"/>
            </w:pPr>
            <w:r>
              <w:rPr>
                <w:rFonts w:ascii="Arial" w:hAnsi="Arial" w:cs="Arial"/>
                <w:color w:val="000000"/>
                <w:position w:val="-2"/>
                <w:sz w:val="18"/>
                <w:szCs w:val="18"/>
              </w:rPr>
              <w:t> </w:t>
            </w:r>
          </w:p>
          <w:p w:rsidR="00223B43" w:rsidRDefault="002A04B1">
            <w:r>
              <w:rPr>
                <w:rFonts w:ascii="Arial" w:hAnsi="Arial" w:cs="Arial"/>
                <w:color w:val="000000"/>
                <w:position w:val="-2"/>
                <w:sz w:val="18"/>
                <w:szCs w:val="18"/>
              </w:rPr>
              <w:t xml:space="preserve"> /</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w:t>
            </w:r>
            <w:r>
              <w:rPr>
                <w:rFonts w:ascii="Arial" w:hAnsi="Arial" w:cs="Arial"/>
                <w:color w:val="000000"/>
                <w:position w:val="-2"/>
                <w:sz w:val="18"/>
                <w:szCs w:val="18"/>
              </w:rPr>
              <w:t>iti podpisan in žigosan obrazec Krovne izjave s podpisom katerega izjavlja, da izpolnjuje navedeni pogoj.</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w:t>
            </w:r>
            <w:r>
              <w:rPr>
                <w:rFonts w:ascii="Arial" w:hAnsi="Arial" w:cs="Arial"/>
                <w:color w:val="000000"/>
                <w:position w:val="-2"/>
                <w:sz w:val="18"/>
                <w:szCs w:val="18"/>
              </w:rPr>
              <w:t>ra predložiti podpisan in žigosan obrazec Izjava zastopnika podizvajalca s podpisom katerega izjavlja, da izpolnjuje navedeni pogoj.</w:t>
            </w:r>
          </w:p>
        </w:tc>
      </w:tr>
    </w:tbl>
    <w:p w:rsidR="00223B43" w:rsidRDefault="00223B43"/>
    <w:tbl>
      <w:tblPr>
        <w:tblStyle w:val="NormalTablePHPDOCX"/>
        <w:tblW w:w="9300" w:type="dxa"/>
        <w:tblInd w:w="108" w:type="dxa"/>
        <w:tblLook w:val="04A0" w:firstRow="1" w:lastRow="0" w:firstColumn="1" w:lastColumn="0" w:noHBand="0" w:noVBand="1"/>
      </w:tblPr>
      <w:tblGrid>
        <w:gridCol w:w="1860"/>
        <w:gridCol w:w="7440"/>
      </w:tblGrid>
      <w:tr w:rsidR="00223B43">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23B43" w:rsidRDefault="002A04B1">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w:t>
            </w:r>
            <w:r>
              <w:rPr>
                <w:rFonts w:ascii="Arial" w:hAnsi="Arial" w:cs="Arial"/>
                <w:color w:val="000000"/>
                <w:position w:val="-2"/>
                <w:sz w:val="18"/>
                <w:szCs w:val="18"/>
              </w:rPr>
              <w:t xml:space="preserve"> trikrat nepravočasno ali/in nekvalitetno, večkrat kršil druga pogodbena določila oz. je bila med njim in naročnikom prekinjena pogodba.Kot dokazila o nekvalitetno izvedenih delih bo naročnik štel pisne reklamacije, pisna opozorila dobavitelju o kršitvah p</w:t>
            </w:r>
            <w:r>
              <w:rPr>
                <w:rFonts w:ascii="Arial" w:hAnsi="Arial" w:cs="Arial"/>
                <w:color w:val="000000"/>
                <w:position w:val="-2"/>
                <w:sz w:val="18"/>
                <w:szCs w:val="18"/>
              </w:rPr>
              <w:t>ogodbenih obveznosti, obračunane pogodbene kazni ali unovčenje bančne garancije. </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w:t>
            </w:r>
            <w:r>
              <w:rPr>
                <w:rFonts w:ascii="Arial" w:hAnsi="Arial" w:cs="Arial"/>
                <w:color w:val="000000"/>
                <w:position w:val="-2"/>
                <w:sz w:val="18"/>
                <w:szCs w:val="18"/>
              </w:rPr>
              <w:t>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both"/>
              <w:textAlignment w:val="center"/>
            </w:pPr>
            <w:r>
              <w:rPr>
                <w:rFonts w:ascii="Arial" w:hAnsi="Arial" w:cs="Arial"/>
                <w:color w:val="000000"/>
                <w:position w:val="-2"/>
                <w:sz w:val="18"/>
                <w:szCs w:val="18"/>
              </w:rPr>
              <w:t> </w:t>
            </w:r>
          </w:p>
          <w:p w:rsidR="00223B43" w:rsidRDefault="002A04B1">
            <w:r>
              <w:rPr>
                <w:rFonts w:ascii="Arial" w:hAnsi="Arial" w:cs="Arial"/>
                <w:color w:val="000000"/>
                <w:position w:val="-2"/>
                <w:sz w:val="18"/>
                <w:szCs w:val="18"/>
              </w:rPr>
              <w:t xml:space="preserve"> /</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w:t>
            </w:r>
            <w:r>
              <w:rPr>
                <w:rFonts w:ascii="Arial" w:hAnsi="Arial" w:cs="Arial"/>
                <w:color w:val="000000"/>
                <w:position w:val="-2"/>
                <w:sz w:val="18"/>
                <w:szCs w:val="18"/>
              </w:rPr>
              <w:t>igosan obrazec Krovne izjave s podpisom katerega izjavlja, da izpolnjuje navedeni pogoj.</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w:t>
            </w:r>
            <w:r>
              <w:rPr>
                <w:rFonts w:ascii="Arial" w:hAnsi="Arial" w:cs="Arial"/>
                <w:color w:val="000000"/>
                <w:position w:val="-2"/>
                <w:sz w:val="18"/>
                <w:szCs w:val="18"/>
              </w:rPr>
              <w:t>pisan in žigosan obrazec Izjava zastopnika podizvajalca s podpisom katerega izjavlja, da izpolnjuje navedeni pogoj.</w:t>
            </w:r>
          </w:p>
        </w:tc>
      </w:tr>
    </w:tbl>
    <w:p w:rsidR="00223B43" w:rsidRDefault="00223B43"/>
    <w:tbl>
      <w:tblPr>
        <w:tblStyle w:val="NormalTablePHPDOCX"/>
        <w:tblW w:w="9300" w:type="dxa"/>
        <w:tblInd w:w="108" w:type="dxa"/>
        <w:tblLook w:val="04A0" w:firstRow="1" w:lastRow="0" w:firstColumn="1" w:lastColumn="0" w:noHBand="0" w:noVBand="1"/>
      </w:tblPr>
      <w:tblGrid>
        <w:gridCol w:w="1860"/>
        <w:gridCol w:w="7440"/>
      </w:tblGrid>
      <w:tr w:rsidR="00223B43">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23B43" w:rsidRDefault="002A04B1">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w:t>
            </w:r>
            <w:r>
              <w:rPr>
                <w:rFonts w:ascii="Arial" w:hAnsi="Arial" w:cs="Arial"/>
                <w:color w:val="000000"/>
                <w:position w:val="-2"/>
                <w:sz w:val="18"/>
                <w:szCs w:val="18"/>
              </w:rPr>
              <w:t>dijo v državi članici, v kateri ima gospodarski subjekt sedež. Seznam poklicnih ali poslovnih registrov v državah članicah Evropske unije določa Priloga XI Direktive 2014/24/EU.</w:t>
            </w:r>
          </w:p>
          <w:p w:rsidR="00223B43" w:rsidRDefault="002A04B1">
            <w:pPr>
              <w:spacing w:before="135" w:after="135"/>
              <w:jc w:val="both"/>
              <w:textAlignment w:val="center"/>
            </w:pPr>
            <w:r>
              <w:rPr>
                <w:rFonts w:ascii="Arial" w:hAnsi="Arial" w:cs="Arial"/>
                <w:color w:val="000000"/>
                <w:position w:val="-2"/>
                <w:sz w:val="18"/>
                <w:szCs w:val="18"/>
              </w:rPr>
              <w:t>Če morajo imeti gospodarski subjekti določeno dovoljenje ali biti člani dol</w:t>
            </w:r>
            <w:r>
              <w:rPr>
                <w:rFonts w:ascii="Arial" w:hAnsi="Arial" w:cs="Arial"/>
                <w:color w:val="000000"/>
                <w:position w:val="-2"/>
                <w:sz w:val="18"/>
                <w:szCs w:val="18"/>
              </w:rPr>
              <w:t>očene organizacije, da lahko v svoji matični državi opravljajo določeno storitev, morajo predložiti dokazilo o tem dovoljenju ali članstvu.</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in podpisan Obrazec  KROVNA IZJAVA.</w:t>
            </w:r>
          </w:p>
          <w:p w:rsidR="00223B43" w:rsidRDefault="002A04B1">
            <w:pPr>
              <w:spacing w:before="135" w:after="135"/>
              <w:jc w:val="both"/>
              <w:textAlignment w:val="center"/>
            </w:pPr>
            <w:r>
              <w:rPr>
                <w:rFonts w:ascii="Arial" w:hAnsi="Arial" w:cs="Arial"/>
                <w:color w:val="000000"/>
                <w:position w:val="-2"/>
                <w:sz w:val="18"/>
                <w:szCs w:val="18"/>
              </w:rPr>
              <w:t>Naroč</w:t>
            </w:r>
            <w:r>
              <w:rPr>
                <w:rFonts w:ascii="Arial" w:hAnsi="Arial" w:cs="Arial"/>
                <w:color w:val="000000"/>
                <w:position w:val="-2"/>
                <w:sz w:val="18"/>
                <w:szCs w:val="18"/>
              </w:rPr>
              <w:t>nik lahko izpolnjevanje navedenega pogoja preveri v uradnih registrih in evidencah.</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23B43" w:rsidRDefault="002A04B1">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w:t>
            </w:r>
            <w:r>
              <w:rPr>
                <w:rFonts w:ascii="Arial" w:hAnsi="Arial" w:cs="Arial"/>
                <w:color w:val="000000"/>
                <w:position w:val="-2"/>
                <w:sz w:val="18"/>
                <w:szCs w:val="18"/>
              </w:rPr>
              <w:t>n Dokazilo iz uradnih evidenc o izpolnjevanju navedenega pogoja. Če država, v kateri ima kandidat oziroma ponudnik svoj sedež, ne izdaja dokazil iz uradnih evidenc, bo naročnik namesto pisnega dokazila sprejel zapriseženo izjavo prič ali zapriseženo izjavo</w:t>
            </w:r>
            <w:r>
              <w:rPr>
                <w:rFonts w:ascii="Arial" w:hAnsi="Arial" w:cs="Arial"/>
                <w:color w:val="000000"/>
                <w:position w:val="-2"/>
                <w:sz w:val="18"/>
                <w:szCs w:val="18"/>
              </w:rPr>
              <w:t xml:space="preserve"> kandidata oziroma ponudnika.</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w:t>
            </w:r>
            <w:r>
              <w:rPr>
                <w:rFonts w:ascii="Arial" w:hAnsi="Arial" w:cs="Arial"/>
                <w:color w:val="000000"/>
                <w:position w:val="-2"/>
                <w:sz w:val="18"/>
                <w:szCs w:val="18"/>
              </w:rPr>
              <w:t>igosan obrazec Krovne izjave s podpisom katerega izjavlja, da izpolnjuje navedeni pogoj.</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w:t>
            </w:r>
            <w:r>
              <w:rPr>
                <w:rFonts w:ascii="Arial" w:hAnsi="Arial" w:cs="Arial"/>
                <w:color w:val="000000"/>
                <w:position w:val="-2"/>
                <w:sz w:val="18"/>
                <w:szCs w:val="18"/>
              </w:rPr>
              <w:t>pisan in žigosan obrazec Izjava zastopnika podizvajalca s podpisom katerega izjavlja, da izpolnjuje navedeni pogoj.</w:t>
            </w:r>
          </w:p>
        </w:tc>
      </w:tr>
    </w:tbl>
    <w:p w:rsidR="00223B43" w:rsidRDefault="00223B43"/>
    <w:tbl>
      <w:tblPr>
        <w:tblStyle w:val="NormalTablePHPDOCX"/>
        <w:tblW w:w="9300" w:type="dxa"/>
        <w:tblInd w:w="108" w:type="dxa"/>
        <w:tblLook w:val="04A0" w:firstRow="1" w:lastRow="0" w:firstColumn="1" w:lastColumn="0" w:noHBand="0" w:noVBand="1"/>
      </w:tblPr>
      <w:tblGrid>
        <w:gridCol w:w="1860"/>
        <w:gridCol w:w="7440"/>
      </w:tblGrid>
      <w:tr w:rsidR="00223B43">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23B43" w:rsidRDefault="002A04B1">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Izpolnjevanje obveznosti okoljskega, socialnega in delavnega prava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Ponudnik mora Izpolnjevati vse obveznosti s področja okoljskega</w:t>
            </w:r>
            <w:r>
              <w:rPr>
                <w:rFonts w:ascii="Arial" w:hAnsi="Arial" w:cs="Arial"/>
                <w:color w:val="000000"/>
                <w:position w:val="-2"/>
                <w:sz w:val="18"/>
                <w:szCs w:val="18"/>
              </w:rPr>
              <w:t>, socialnega in delovnega prava iz drugega odstavka 3. člena ZJN-3.</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in podpisan Obrazec  KROVNA IZJAVA.</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both"/>
              <w:textAlignment w:val="center"/>
            </w:pPr>
            <w:r>
              <w:rPr>
                <w:rFonts w:ascii="Arial" w:hAnsi="Arial" w:cs="Arial"/>
                <w:color w:val="000000"/>
                <w:position w:val="-2"/>
                <w:sz w:val="18"/>
                <w:szCs w:val="18"/>
              </w:rPr>
              <w:t> </w:t>
            </w:r>
          </w:p>
          <w:p w:rsidR="00223B43" w:rsidRDefault="002A04B1">
            <w:r>
              <w:rPr>
                <w:rFonts w:ascii="Arial" w:hAnsi="Arial" w:cs="Arial"/>
                <w:color w:val="000000"/>
                <w:position w:val="-2"/>
                <w:sz w:val="18"/>
                <w:szCs w:val="18"/>
              </w:rPr>
              <w:t xml:space="preserve"> /</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w:t>
            </w:r>
            <w:r>
              <w:rPr>
                <w:rFonts w:ascii="Arial" w:hAnsi="Arial" w:cs="Arial"/>
                <w:color w:val="000000"/>
                <w:position w:val="-2"/>
                <w:sz w:val="18"/>
                <w:szCs w:val="18"/>
              </w:rPr>
              <w:t>goj</w:t>
            </w:r>
          </w:p>
          <w:p w:rsidR="00223B43" w:rsidRDefault="002A04B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223B43" w:rsidRDefault="00223B43"/>
    <w:tbl>
      <w:tblPr>
        <w:tblStyle w:val="NormalTablePHPDOCX"/>
        <w:tblW w:w="9300" w:type="dxa"/>
        <w:tblInd w:w="108" w:type="dxa"/>
        <w:tblLook w:val="04A0" w:firstRow="1" w:lastRow="0" w:firstColumn="1" w:lastColumn="0" w:noHBand="0" w:noVBand="1"/>
      </w:tblPr>
      <w:tblGrid>
        <w:gridCol w:w="1860"/>
        <w:gridCol w:w="7440"/>
      </w:tblGrid>
      <w:tr w:rsidR="00223B43">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23B43" w:rsidRDefault="002A04B1">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Da je poslovno in finančno sposoben izvesti javno naročilo.</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in podpisan Obrazec  KROVNA IZJAVA.</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both"/>
              <w:textAlignment w:val="center"/>
            </w:pPr>
            <w:r>
              <w:rPr>
                <w:rFonts w:ascii="Arial" w:hAnsi="Arial" w:cs="Arial"/>
                <w:color w:val="000000"/>
                <w:position w:val="-2"/>
                <w:sz w:val="18"/>
                <w:szCs w:val="18"/>
              </w:rPr>
              <w:t> </w:t>
            </w:r>
          </w:p>
          <w:p w:rsidR="00223B43" w:rsidRDefault="002A04B1">
            <w:r>
              <w:rPr>
                <w:rFonts w:ascii="Arial" w:hAnsi="Arial" w:cs="Arial"/>
                <w:color w:val="000000"/>
                <w:position w:val="-2"/>
                <w:sz w:val="18"/>
                <w:szCs w:val="18"/>
              </w:rPr>
              <w:t xml:space="preserve"> /</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NI POTREBNO izpolnjeva</w:t>
            </w:r>
            <w:r>
              <w:rPr>
                <w:rFonts w:ascii="Arial" w:hAnsi="Arial" w:cs="Arial"/>
                <w:color w:val="000000"/>
                <w:position w:val="-2"/>
                <w:sz w:val="18"/>
                <w:szCs w:val="18"/>
              </w:rPr>
              <w:t>ti pogoja</w:t>
            </w:r>
          </w:p>
          <w:p w:rsidR="00223B43" w:rsidRDefault="002A04B1">
            <w:pPr>
              <w:jc w:val="both"/>
              <w:textAlignment w:val="center"/>
            </w:pPr>
            <w:r>
              <w:rPr>
                <w:rFonts w:ascii="Arial" w:hAnsi="Arial" w:cs="Arial"/>
                <w:color w:val="000000"/>
                <w:position w:val="-2"/>
                <w:sz w:val="18"/>
                <w:szCs w:val="18"/>
              </w:rPr>
              <w:t> </w:t>
            </w:r>
          </w:p>
        </w:tc>
      </w:tr>
    </w:tbl>
    <w:p w:rsidR="00223B43" w:rsidRDefault="00223B43"/>
    <w:tbl>
      <w:tblPr>
        <w:tblStyle w:val="NormalTablePHPDOCX"/>
        <w:tblW w:w="2500" w:type="pct"/>
        <w:tblInd w:w="108" w:type="dxa"/>
        <w:tblLook w:val="04A0" w:firstRow="1" w:lastRow="0" w:firstColumn="1" w:lastColumn="0" w:noHBand="0" w:noVBand="1"/>
      </w:tblPr>
      <w:tblGrid>
        <w:gridCol w:w="4504"/>
      </w:tblGrid>
      <w:tr w:rsidR="00223B43">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223B43" w:rsidRDefault="002A04B1">
            <w:r>
              <w:rPr>
                <w:rFonts w:ascii="Arial" w:hAnsi="Arial" w:cs="Arial"/>
                <w:color w:val="FFFFFF"/>
                <w:position w:val="-2"/>
                <w:sz w:val="18"/>
                <w:szCs w:val="18"/>
              </w:rPr>
              <w:t>Tehnična sposobnost</w:t>
            </w:r>
          </w:p>
        </w:tc>
      </w:tr>
    </w:tbl>
    <w:p w:rsidR="00223B43" w:rsidRDefault="00223B43"/>
    <w:tbl>
      <w:tblPr>
        <w:tblStyle w:val="NormalTablePHPDOCX"/>
        <w:tblW w:w="9300" w:type="dxa"/>
        <w:tblInd w:w="108" w:type="dxa"/>
        <w:tblLook w:val="04A0" w:firstRow="1" w:lastRow="0" w:firstColumn="1" w:lastColumn="0" w:noHBand="0" w:noVBand="1"/>
      </w:tblPr>
      <w:tblGrid>
        <w:gridCol w:w="1860"/>
        <w:gridCol w:w="7440"/>
      </w:tblGrid>
      <w:tr w:rsidR="00223B43">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23B43" w:rsidRDefault="002A04B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Izjava ponudnika (obrazec Krovna izjava) in priloge iz katerih je razvidno, da blago izpolnjuje vse strokovne zahteve naročnika:</w:t>
            </w:r>
          </w:p>
          <w:tbl>
            <w:tblPr>
              <w:tblStyle w:val="NormalTablePHPDOCX"/>
              <w:tblW w:w="0" w:type="auto"/>
              <w:tblLook w:val="04A0" w:firstRow="1" w:lastRow="0" w:firstColumn="1" w:lastColumn="0" w:noHBand="0" w:noVBand="1"/>
            </w:tblPr>
            <w:tblGrid>
              <w:gridCol w:w="7224"/>
            </w:tblGrid>
            <w:tr w:rsidR="00223B43">
              <w:tc>
                <w:tcPr>
                  <w:tcW w:w="0" w:type="auto"/>
                  <w:tcMar>
                    <w:top w:w="0" w:type="auto"/>
                    <w:bottom w:w="0" w:type="auto"/>
                  </w:tcMar>
                </w:tcPr>
                <w:p w:rsidR="00223B43" w:rsidRDefault="002A04B1">
                  <w:pPr>
                    <w:numPr>
                      <w:ilvl w:val="0"/>
                      <w:numId w:val="17"/>
                    </w:numPr>
                    <w:rPr>
                      <w:rFonts w:ascii="Arial" w:hAnsi="Arial" w:cs="Arial"/>
                      <w:color w:val="000000"/>
                      <w:sz w:val="18"/>
                      <w:szCs w:val="18"/>
                    </w:rPr>
                  </w:pPr>
                  <w:r>
                    <w:rPr>
                      <w:rFonts w:ascii="Arial" w:hAnsi="Arial" w:cs="Arial"/>
                      <w:color w:val="000000"/>
                      <w:position w:val="-2"/>
                      <w:sz w:val="18"/>
                      <w:szCs w:val="18"/>
                    </w:rPr>
                    <w:t>opisi blaga v slovenskem jeziku,</w:t>
                  </w:r>
                </w:p>
                <w:p w:rsidR="00223B43" w:rsidRDefault="002A04B1">
                  <w:pPr>
                    <w:numPr>
                      <w:ilvl w:val="0"/>
                      <w:numId w:val="17"/>
                    </w:numPr>
                    <w:rPr>
                      <w:rFonts w:ascii="Arial" w:hAnsi="Arial" w:cs="Arial"/>
                      <w:color w:val="000000"/>
                      <w:sz w:val="18"/>
                      <w:szCs w:val="18"/>
                    </w:rPr>
                  </w:pPr>
                  <w:r>
                    <w:rPr>
                      <w:rFonts w:ascii="Arial" w:hAnsi="Arial" w:cs="Arial"/>
                      <w:color w:val="000000"/>
                      <w:position w:val="-2"/>
                      <w:sz w:val="18"/>
                      <w:szCs w:val="18"/>
                    </w:rPr>
                    <w:t>prospektni material in tehnična dokumentacija v slovenskem jeziku ali angleš</w:t>
                  </w:r>
                  <w:r>
                    <w:rPr>
                      <w:rFonts w:ascii="Arial" w:hAnsi="Arial" w:cs="Arial"/>
                      <w:color w:val="000000"/>
                      <w:position w:val="-2"/>
                      <w:sz w:val="18"/>
                      <w:szCs w:val="18"/>
                    </w:rPr>
                    <w:t>kem jeziku,</w:t>
                  </w:r>
                </w:p>
              </w:tc>
            </w:tr>
          </w:tbl>
          <w:p w:rsidR="00223B43" w:rsidRDefault="00223B43"/>
          <w:p w:rsidR="00223B43" w:rsidRDefault="002A04B1">
            <w:pPr>
              <w:spacing w:before="135" w:after="135"/>
              <w:jc w:val="both"/>
              <w:textAlignment w:val="center"/>
            </w:pPr>
            <w:r>
              <w:rPr>
                <w:rFonts w:ascii="Arial" w:hAnsi="Arial" w:cs="Arial"/>
                <w:color w:val="000000"/>
                <w:position w:val="-2"/>
                <w:sz w:val="18"/>
                <w:szCs w:val="18"/>
              </w:rPr>
              <w:t xml:space="preserve">iz  katerih bodo jasno razvidne vse strokovno tehnične karakteristike ponujenega blaga, ki izhajajo iz naročnikovih strokovnih zahtev. V kolikor je prospektni material v angleškem jeziku in iz njega niso razvidne vse zahtevane karakteristike </w:t>
            </w:r>
            <w:r>
              <w:rPr>
                <w:rFonts w:ascii="Arial" w:hAnsi="Arial" w:cs="Arial"/>
                <w:color w:val="000000"/>
                <w:position w:val="-2"/>
                <w:sz w:val="18"/>
                <w:szCs w:val="18"/>
              </w:rPr>
              <w:t>ponujenega blaga je potrebno predložiti še lasten opis v slovenskem jeziku. Obvezno pa je potrebno priložiti opis v slovenskem jeziku v kolikor pri ponudniku ne obstaja prospektni material v slovenskem ali angleškem jeziku.</w:t>
            </w:r>
            <w:r>
              <w:rPr>
                <w:rFonts w:ascii="Arial" w:hAnsi="Arial" w:cs="Arial"/>
                <w:color w:val="000000"/>
                <w:position w:val="-2"/>
                <w:sz w:val="18"/>
                <w:szCs w:val="18"/>
              </w:rPr>
              <w:br/>
              <w:t> </w:t>
            </w:r>
          </w:p>
          <w:p w:rsidR="00223B43" w:rsidRDefault="002A04B1">
            <w:pPr>
              <w:spacing w:before="135" w:after="135"/>
              <w:jc w:val="both"/>
              <w:textAlignment w:val="center"/>
            </w:pPr>
            <w:r>
              <w:rPr>
                <w:rFonts w:ascii="Arial" w:hAnsi="Arial" w:cs="Arial"/>
                <w:color w:val="000000"/>
                <w:position w:val="-2"/>
                <w:sz w:val="18"/>
                <w:szCs w:val="18"/>
              </w:rPr>
              <w:t>Če bo naročnik ob pregledovanj</w:t>
            </w:r>
            <w:r>
              <w:rPr>
                <w:rFonts w:ascii="Arial" w:hAnsi="Arial" w:cs="Arial"/>
                <w:color w:val="000000"/>
                <w:position w:val="-2"/>
                <w:sz w:val="18"/>
                <w:szCs w:val="18"/>
              </w:rPr>
              <w:t>u in ocenjevanju ponudb menil, da je treba del ponudbe (npr. prospektni material, tehnične značilnosti, tehnična dokumentacija,...), ki ni predložena v slovenskem jeziku, prevesti v slovenski jezik, bo prevod v določenem roku naložil ponudniku na njegove s</w:t>
            </w:r>
            <w:r>
              <w:rPr>
                <w:rFonts w:ascii="Arial" w:hAnsi="Arial" w:cs="Arial"/>
                <w:color w:val="000000"/>
                <w:position w:val="-2"/>
                <w:sz w:val="18"/>
                <w:szCs w:val="18"/>
              </w:rPr>
              <w:t>troške.</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Opisi blaga in/ali prospektno tehnična dokumentacija mora biti označena: sklop.podsklop/zap. št. blaga in zložena v zaporedju kot je navedeno v Predračunu-seznamu razpisanega blaga.</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w:t>
            </w:r>
            <w:r>
              <w:rPr>
                <w:rFonts w:ascii="Arial" w:hAnsi="Arial" w:cs="Arial"/>
                <w:color w:val="000000"/>
                <w:position w:val="-2"/>
                <w:sz w:val="18"/>
                <w:szCs w:val="18"/>
              </w:rPr>
              <w:t xml:space="preserve"> pogoj</w:t>
            </w:r>
          </w:p>
          <w:p w:rsidR="00223B43" w:rsidRDefault="002A04B1">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NI POTREBNO izpolnjevati pogoja</w:t>
            </w:r>
          </w:p>
          <w:p w:rsidR="00223B43" w:rsidRDefault="002A04B1">
            <w:pPr>
              <w:jc w:val="both"/>
              <w:textAlignment w:val="center"/>
            </w:pPr>
            <w:r>
              <w:rPr>
                <w:rFonts w:ascii="Arial" w:hAnsi="Arial" w:cs="Arial"/>
                <w:color w:val="000000"/>
                <w:position w:val="-2"/>
                <w:sz w:val="18"/>
                <w:szCs w:val="18"/>
              </w:rPr>
              <w:t> </w:t>
            </w:r>
          </w:p>
        </w:tc>
      </w:tr>
    </w:tbl>
    <w:p w:rsidR="00223B43" w:rsidRDefault="00223B43"/>
    <w:tbl>
      <w:tblPr>
        <w:tblStyle w:val="NormalTablePHPDOCX"/>
        <w:tblW w:w="9300" w:type="dxa"/>
        <w:tblInd w:w="108" w:type="dxa"/>
        <w:tblLook w:val="04A0" w:firstRow="1" w:lastRow="0" w:firstColumn="1" w:lastColumn="0" w:noHBand="0" w:noVBand="1"/>
      </w:tblPr>
      <w:tblGrid>
        <w:gridCol w:w="1860"/>
        <w:gridCol w:w="7440"/>
      </w:tblGrid>
      <w:tr w:rsidR="00223B43">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23B43" w:rsidRDefault="002A04B1">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F21237">
            <w:pPr>
              <w:spacing w:before="135" w:after="135"/>
              <w:jc w:val="both"/>
              <w:textAlignment w:val="center"/>
            </w:pPr>
            <w:r w:rsidRPr="00F21237">
              <w:rPr>
                <w:rFonts w:ascii="Arial" w:hAnsi="Arial" w:cs="Arial"/>
                <w:color w:val="000000"/>
                <w:position w:val="-2"/>
                <w:sz w:val="18"/>
                <w:szCs w:val="18"/>
              </w:rPr>
              <w:t>Da ob dobavah blaga zagotavlja opremljenost blaga tudi z dobavnico v elektronski obliki s podatki in v obliki, določeni s strani naročnika razvidnimi v Prilogi 2 (</w:t>
            </w:r>
            <w:proofErr w:type="spellStart"/>
            <w:r w:rsidRPr="00F21237">
              <w:rPr>
                <w:rFonts w:ascii="Arial" w:hAnsi="Arial" w:cs="Arial"/>
                <w:color w:val="000000"/>
                <w:position w:val="-2"/>
                <w:sz w:val="18"/>
                <w:szCs w:val="18"/>
              </w:rPr>
              <w:t>pdf</w:t>
            </w:r>
            <w:proofErr w:type="spellEnd"/>
            <w:r w:rsidRPr="00F21237">
              <w:rPr>
                <w:rFonts w:ascii="Arial" w:hAnsi="Arial" w:cs="Arial"/>
                <w:color w:val="000000"/>
                <w:position w:val="-2"/>
                <w:sz w:val="18"/>
                <w:szCs w:val="18"/>
              </w:rPr>
              <w:t xml:space="preserve"> datoteka: Format zapisa elektronske dobavnice - Struktura za prenos RACUNOV – DOBAVNIC). Elektronsko dobavnico mora ponudnik urediti v roku dveh mesecev po podpisu predmetne pogodbe.</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F21237">
            <w:pPr>
              <w:spacing w:before="135" w:after="135"/>
              <w:jc w:val="both"/>
              <w:textAlignment w:val="center"/>
            </w:pPr>
            <w:r>
              <w:t>/</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Partnerji v skupni p</w:t>
            </w:r>
            <w:r>
              <w:rPr>
                <w:rFonts w:ascii="Arial" w:hAnsi="Arial" w:cs="Arial"/>
                <w:color w:val="000000"/>
                <w:position w:val="-2"/>
                <w:sz w:val="18"/>
                <w:szCs w:val="18"/>
              </w:rPr>
              <w:t>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w:t>
            </w:r>
            <w:r>
              <w:rPr>
                <w:rFonts w:ascii="Arial" w:hAnsi="Arial" w:cs="Arial"/>
                <w:color w:val="000000"/>
                <w:position w:val="-2"/>
                <w:sz w:val="18"/>
                <w:szCs w:val="18"/>
              </w:rPr>
              <w:t>zpolnjuje navedeni pogoj.</w:t>
            </w:r>
          </w:p>
        </w:tc>
      </w:tr>
    </w:tbl>
    <w:p w:rsidR="00223B43" w:rsidRDefault="00223B43"/>
    <w:tbl>
      <w:tblPr>
        <w:tblStyle w:val="NormalTablePHPDOCX"/>
        <w:tblW w:w="9300" w:type="dxa"/>
        <w:tblInd w:w="108" w:type="dxa"/>
        <w:tblLook w:val="04A0" w:firstRow="1" w:lastRow="0" w:firstColumn="1" w:lastColumn="0" w:noHBand="0" w:noVBand="1"/>
      </w:tblPr>
      <w:tblGrid>
        <w:gridCol w:w="1860"/>
        <w:gridCol w:w="7440"/>
      </w:tblGrid>
      <w:tr w:rsidR="00223B43">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23B43" w:rsidRDefault="002A04B1">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Skladnost podatkov glede ponujenih popustov in cen</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Da zagotavlja skladnost podatkov glede ponujenih popustov in cen, in sicer v ponudbi, pogodbi in na  dobavnici ter računu, pri čemer mora:</w:t>
            </w:r>
          </w:p>
          <w:p w:rsidR="00223B43" w:rsidRDefault="002A04B1">
            <w:pPr>
              <w:spacing w:before="135" w:after="135"/>
              <w:jc w:val="both"/>
              <w:textAlignment w:val="center"/>
            </w:pPr>
            <w:r>
              <w:rPr>
                <w:rFonts w:ascii="Arial" w:hAnsi="Arial" w:cs="Arial"/>
                <w:color w:val="000000"/>
                <w:position w:val="-2"/>
                <w:sz w:val="18"/>
                <w:szCs w:val="18"/>
              </w:rPr>
              <w:t xml:space="preserve">-     v primeru, da bo popust </w:t>
            </w:r>
            <w:r>
              <w:rPr>
                <w:rFonts w:ascii="Arial" w:hAnsi="Arial" w:cs="Arial"/>
                <w:color w:val="000000"/>
                <w:position w:val="-2"/>
                <w:sz w:val="18"/>
                <w:szCs w:val="18"/>
              </w:rPr>
              <w:t>v Predračunu-seznamu razpisanega blaga prikazal ločeno (v stolpcu popust) – enako prikazati tudi vsakokrat ob dobavi na dobavnici in pozneje na računu;</w:t>
            </w:r>
          </w:p>
          <w:p w:rsidR="00223B43" w:rsidRDefault="002A04B1">
            <w:pPr>
              <w:spacing w:before="135" w:after="135"/>
              <w:jc w:val="both"/>
              <w:textAlignment w:val="center"/>
            </w:pPr>
            <w:r>
              <w:rPr>
                <w:rFonts w:ascii="Arial" w:hAnsi="Arial" w:cs="Arial"/>
                <w:color w:val="000000"/>
                <w:position w:val="-2"/>
                <w:sz w:val="18"/>
                <w:szCs w:val="18"/>
              </w:rPr>
              <w:t>-    v primeru, da bo cena v Predračunu-seznamu razpisanega blaga podana na štiri decimalke natančno, mo</w:t>
            </w:r>
            <w:r>
              <w:rPr>
                <w:rFonts w:ascii="Arial" w:hAnsi="Arial" w:cs="Arial"/>
                <w:color w:val="000000"/>
                <w:position w:val="-2"/>
                <w:sz w:val="18"/>
                <w:szCs w:val="18"/>
              </w:rPr>
              <w:t>ra biti enako tudi na dobavnici in računu.</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both"/>
              <w:textAlignment w:val="center"/>
            </w:pPr>
            <w:r>
              <w:rPr>
                <w:rFonts w:ascii="Arial" w:hAnsi="Arial" w:cs="Arial"/>
                <w:color w:val="000000"/>
                <w:position w:val="-2"/>
                <w:sz w:val="18"/>
                <w:szCs w:val="18"/>
              </w:rPr>
              <w:t> </w:t>
            </w:r>
          </w:p>
          <w:p w:rsidR="00223B43" w:rsidRDefault="002A04B1">
            <w:r>
              <w:rPr>
                <w:rFonts w:ascii="Arial" w:hAnsi="Arial" w:cs="Arial"/>
                <w:color w:val="000000"/>
                <w:position w:val="-2"/>
                <w:sz w:val="18"/>
                <w:szCs w:val="18"/>
              </w:rPr>
              <w:t xml:space="preserve"> /</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MORAJO izpolnjevati pogoj</w:t>
            </w:r>
          </w:p>
          <w:p w:rsidR="00223B43" w:rsidRDefault="002A04B1">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223B4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NI POTREBNO izpolnjevati pogoja</w:t>
            </w:r>
          </w:p>
          <w:p w:rsidR="00223B43" w:rsidRDefault="002A04B1">
            <w:pPr>
              <w:jc w:val="both"/>
              <w:textAlignment w:val="center"/>
            </w:pPr>
            <w:r>
              <w:rPr>
                <w:rFonts w:ascii="Arial" w:hAnsi="Arial" w:cs="Arial"/>
                <w:color w:val="000000"/>
                <w:position w:val="-2"/>
                <w:sz w:val="18"/>
                <w:szCs w:val="18"/>
              </w:rPr>
              <w:lastRenderedPageBreak/>
              <w:t> </w:t>
            </w:r>
          </w:p>
        </w:tc>
      </w:tr>
    </w:tbl>
    <w:p w:rsidR="00223B43" w:rsidRDefault="00223B43">
      <w:pPr>
        <w:sectPr w:rsidR="00223B43" w:rsidSect="00D931BF">
          <w:pgSz w:w="11906" w:h="16838"/>
          <w:pgMar w:top="1418" w:right="1418" w:bottom="1418" w:left="1418" w:header="567" w:footer="680" w:gutter="0"/>
          <w:cols w:space="708"/>
          <w:docGrid w:linePitch="360"/>
        </w:sectPr>
      </w:pPr>
    </w:p>
    <w:p w:rsidR="00225034" w:rsidRPr="00141928" w:rsidRDefault="002A04B1"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w:t>
      </w:r>
      <w:r>
        <w:rPr>
          <w:rFonts w:ascii="Arial" w:hAnsi="Arial" w:cs="Arial"/>
          <w:color w:val="FFFFFF" w:themeColor="background1"/>
        </w:rPr>
        <w:t>avarovanja</w:t>
      </w:r>
    </w:p>
    <w:tbl>
      <w:tblPr>
        <w:tblStyle w:val="NormalTablePHPDOCX"/>
        <w:tblW w:w="2500" w:type="pct"/>
        <w:tblInd w:w="108" w:type="dxa"/>
        <w:tblLook w:val="04A0" w:firstRow="1" w:lastRow="0" w:firstColumn="1" w:lastColumn="0" w:noHBand="0" w:noVBand="1"/>
      </w:tblPr>
      <w:tblGrid>
        <w:gridCol w:w="4535"/>
      </w:tblGrid>
      <w:tr w:rsidR="00223B43">
        <w:tc>
          <w:tcPr>
            <w:tcW w:w="0" w:type="auto"/>
            <w:shd w:val="clear" w:color="auto" w:fill="000000"/>
            <w:tcMar>
              <w:top w:w="150" w:type="dxa"/>
              <w:bottom w:w="150" w:type="dxa"/>
            </w:tcMar>
            <w:vAlign w:val="center"/>
          </w:tcPr>
          <w:p w:rsidR="00223B43" w:rsidRDefault="002A04B1">
            <w:pPr>
              <w:jc w:val="center"/>
            </w:pPr>
            <w:r>
              <w:rPr>
                <w:rFonts w:ascii="Arial" w:hAnsi="Arial" w:cs="Arial"/>
                <w:b/>
                <w:bCs/>
                <w:color w:val="FFFFFF"/>
                <w:position w:val="-2"/>
                <w:sz w:val="18"/>
                <w:szCs w:val="18"/>
                <w:shd w:val="clear" w:color="auto" w:fill="000000"/>
              </w:rPr>
              <w:t>Zavarovanje za dobro izvedbo</w:t>
            </w:r>
          </w:p>
        </w:tc>
      </w:tr>
    </w:tbl>
    <w:p w:rsidR="00223B43" w:rsidRDefault="002A04B1">
      <w:pPr>
        <w:spacing w:before="225" w:after="225" w:line="240" w:lineRule="auto"/>
        <w:jc w:val="both"/>
      </w:pPr>
      <w:r>
        <w:rPr>
          <w:rFonts w:ascii="Arial" w:hAnsi="Arial" w:cs="Arial"/>
          <w:color w:val="000000"/>
          <w:sz w:val="18"/>
          <w:szCs w:val="18"/>
        </w:rPr>
        <w:t>Instrument zavarovanja: menica</w:t>
      </w:r>
    </w:p>
    <w:p w:rsidR="00223B43" w:rsidRDefault="002A04B1">
      <w:pPr>
        <w:spacing w:before="225" w:after="225" w:line="240" w:lineRule="auto"/>
        <w:jc w:val="both"/>
      </w:pPr>
      <w:r>
        <w:rPr>
          <w:rFonts w:ascii="Arial" w:hAnsi="Arial" w:cs="Arial"/>
          <w:color w:val="000000"/>
          <w:sz w:val="18"/>
          <w:szCs w:val="18"/>
        </w:rPr>
        <w:t>Višina zavarovanja: najmanj 10,00 % pogodbene vrednosti z DDV</w:t>
      </w:r>
    </w:p>
    <w:p w:rsidR="00223B43" w:rsidRDefault="002A04B1">
      <w:pPr>
        <w:spacing w:before="225" w:after="225" w:line="240" w:lineRule="auto"/>
        <w:jc w:val="both"/>
      </w:pPr>
      <w:r>
        <w:rPr>
          <w:rFonts w:ascii="Arial" w:hAnsi="Arial" w:cs="Arial"/>
          <w:color w:val="000000"/>
          <w:sz w:val="18"/>
          <w:szCs w:val="18"/>
        </w:rPr>
        <w:t>Čas veljavnosti: do izteka veljavnosti predmetne pogodbe</w:t>
      </w:r>
    </w:p>
    <w:p w:rsidR="00223B43" w:rsidRDefault="002A04B1">
      <w:pPr>
        <w:spacing w:before="225" w:after="225" w:line="240" w:lineRule="auto"/>
        <w:jc w:val="both"/>
      </w:pPr>
      <w:r>
        <w:rPr>
          <w:rFonts w:ascii="Arial" w:hAnsi="Arial" w:cs="Arial"/>
          <w:color w:val="000000"/>
          <w:sz w:val="18"/>
          <w:szCs w:val="18"/>
        </w:rPr>
        <w:t>Zahtevanje dokazila: ni zahtevano dokazilo, ponudnik s podpisom obrazca krov</w:t>
      </w:r>
      <w:r>
        <w:rPr>
          <w:rFonts w:ascii="Arial" w:hAnsi="Arial" w:cs="Arial"/>
          <w:color w:val="000000"/>
          <w:sz w:val="18"/>
          <w:szCs w:val="18"/>
        </w:rPr>
        <w:t>na izjava potrjuje, da bo naročniku izročil ustrezno zavarovanje</w:t>
      </w:r>
    </w:p>
    <w:p w:rsidR="00223B43" w:rsidRDefault="00223B43">
      <w:pPr>
        <w:sectPr w:rsidR="00223B43" w:rsidSect="00D931BF">
          <w:pgSz w:w="11906" w:h="16838"/>
          <w:pgMar w:top="1418" w:right="1418" w:bottom="1418" w:left="1418" w:header="567" w:footer="680" w:gutter="0"/>
          <w:cols w:space="708"/>
          <w:docGrid w:linePitch="360"/>
        </w:sectPr>
      </w:pPr>
    </w:p>
    <w:p w:rsidR="00312E2B" w:rsidRPr="00A207D9" w:rsidRDefault="002A04B1"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2A04B1"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223B43">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23B43" w:rsidRDefault="002A04B1">
            <w:r>
              <w:rPr>
                <w:rFonts w:ascii="Arial" w:hAnsi="Arial" w:cs="Arial"/>
                <w:b/>
                <w:bCs/>
                <w:color w:val="000000"/>
                <w:position w:val="-2"/>
                <w:sz w:val="18"/>
                <w:szCs w:val="18"/>
                <w:shd w:val="clear" w:color="auto" w:fill="FFFFFF"/>
              </w:rPr>
              <w:t>Splošne specifikacije</w:t>
            </w:r>
          </w:p>
        </w:tc>
      </w:tr>
    </w:tbl>
    <w:p w:rsidR="00223B43" w:rsidRDefault="002A04B1">
      <w:pPr>
        <w:spacing w:before="225" w:after="225" w:line="240" w:lineRule="auto"/>
        <w:jc w:val="both"/>
      </w:pPr>
      <w:r>
        <w:rPr>
          <w:rFonts w:ascii="Arial" w:hAnsi="Arial" w:cs="Arial"/>
          <w:color w:val="000000"/>
          <w:sz w:val="18"/>
          <w:szCs w:val="18"/>
        </w:rPr>
        <w:t>Vsi ponujeni izdelki morajo biti v skladu z določili aktualnega Zakona o medicinskih pripomočkih.</w:t>
      </w:r>
    </w:p>
    <w:p w:rsidR="00223B43" w:rsidRDefault="002A04B1">
      <w:pPr>
        <w:spacing w:before="225" w:after="225" w:line="240" w:lineRule="auto"/>
        <w:jc w:val="both"/>
      </w:pPr>
      <w:r>
        <w:rPr>
          <w:rFonts w:ascii="Arial" w:hAnsi="Arial" w:cs="Arial"/>
          <w:b/>
          <w:bCs/>
          <w:color w:val="000000"/>
          <w:sz w:val="18"/>
          <w:szCs w:val="18"/>
        </w:rPr>
        <w:t>1.           </w:t>
      </w:r>
      <w:r>
        <w:rPr>
          <w:rFonts w:ascii="Arial" w:hAnsi="Arial" w:cs="Arial"/>
          <w:b/>
          <w:bCs/>
          <w:color w:val="000000"/>
          <w:sz w:val="18"/>
          <w:szCs w:val="18"/>
        </w:rPr>
        <w:t xml:space="preserve"> Razpisane količine</w:t>
      </w:r>
    </w:p>
    <w:p w:rsidR="00223B43" w:rsidRDefault="002A04B1">
      <w:pPr>
        <w:spacing w:before="225" w:after="225" w:line="240" w:lineRule="auto"/>
        <w:jc w:val="both"/>
      </w:pPr>
      <w:r>
        <w:rPr>
          <w:rFonts w:ascii="Arial" w:hAnsi="Arial" w:cs="Arial"/>
          <w:color w:val="000000"/>
          <w:sz w:val="18"/>
          <w:szCs w:val="18"/>
        </w:rPr>
        <w:t>Vrste in količine razpisanega blaga so podane v Predračunu-seznamu razpisanega blaga. </w:t>
      </w:r>
      <w:r>
        <w:rPr>
          <w:rFonts w:ascii="Arial" w:hAnsi="Arial" w:cs="Arial"/>
          <w:b/>
          <w:bCs/>
          <w:color w:val="000000"/>
          <w:sz w:val="18"/>
          <w:szCs w:val="18"/>
        </w:rPr>
        <w:t>Razpisane količine so okvirne za obdobje 2 let.</w:t>
      </w:r>
    </w:p>
    <w:p w:rsidR="00223B43" w:rsidRDefault="002A04B1">
      <w:pPr>
        <w:spacing w:before="225" w:after="225" w:line="240" w:lineRule="auto"/>
        <w:jc w:val="both"/>
      </w:pPr>
      <w:r>
        <w:rPr>
          <w:rFonts w:ascii="Arial" w:hAnsi="Arial" w:cs="Arial"/>
          <w:b/>
          <w:bCs/>
          <w:color w:val="000000"/>
          <w:sz w:val="18"/>
          <w:szCs w:val="18"/>
        </w:rPr>
        <w:t>2.            Način dobave                                    </w:t>
      </w:r>
    </w:p>
    <w:p w:rsidR="00223B43" w:rsidRDefault="002A04B1">
      <w:pPr>
        <w:spacing w:before="225" w:after="225" w:line="240" w:lineRule="auto"/>
        <w:jc w:val="both"/>
      </w:pPr>
      <w:r>
        <w:rPr>
          <w:rFonts w:ascii="Arial" w:hAnsi="Arial" w:cs="Arial"/>
          <w:color w:val="000000"/>
          <w:sz w:val="18"/>
          <w:szCs w:val="18"/>
        </w:rPr>
        <w:t>Naročnik je predvidel dva načina nakupa</w:t>
      </w:r>
      <w:r>
        <w:rPr>
          <w:rFonts w:ascii="Arial" w:hAnsi="Arial" w:cs="Arial"/>
          <w:color w:val="000000"/>
          <w:sz w:val="18"/>
          <w:szCs w:val="18"/>
        </w:rPr>
        <w:t xml:space="preserve"> blaga, in sicer:</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numPr>
                <w:ilvl w:val="0"/>
                <w:numId w:val="18"/>
              </w:numPr>
              <w:rPr>
                <w:rFonts w:ascii="Arial" w:hAnsi="Arial" w:cs="Arial"/>
                <w:color w:val="000000"/>
                <w:sz w:val="18"/>
                <w:szCs w:val="18"/>
              </w:rPr>
            </w:pPr>
            <w:r>
              <w:rPr>
                <w:rFonts w:ascii="Arial" w:hAnsi="Arial" w:cs="Arial"/>
                <w:color w:val="000000"/>
                <w:sz w:val="18"/>
                <w:szCs w:val="18"/>
              </w:rPr>
              <w:t>komisijski nakup za blago (sklop.podsklop): Sklop I.1: Proteza žilna z dakrona, s srebrom; I.2: Proteza žilna iz dakrona, brez srebra; I.3: Proteza žilna; I.4: Krpica žilna</w:t>
            </w:r>
          </w:p>
          <w:p w:rsidR="00223B43" w:rsidRDefault="002A04B1">
            <w:pPr>
              <w:numPr>
                <w:ilvl w:val="0"/>
                <w:numId w:val="18"/>
              </w:numPr>
              <w:rPr>
                <w:rFonts w:ascii="Arial" w:hAnsi="Arial" w:cs="Arial"/>
                <w:color w:val="000000"/>
                <w:sz w:val="18"/>
                <w:szCs w:val="18"/>
              </w:rPr>
            </w:pPr>
            <w:r>
              <w:rPr>
                <w:rFonts w:ascii="Arial" w:hAnsi="Arial" w:cs="Arial"/>
                <w:color w:val="000000"/>
                <w:sz w:val="18"/>
                <w:szCs w:val="18"/>
              </w:rPr>
              <w:t>redni nakup za blago (sklop.podsklop): Sklop I.5: Material za žil</w:t>
            </w:r>
            <w:r>
              <w:rPr>
                <w:rFonts w:ascii="Arial" w:hAnsi="Arial" w:cs="Arial"/>
                <w:color w:val="000000"/>
                <w:sz w:val="18"/>
                <w:szCs w:val="18"/>
              </w:rPr>
              <w:t>ne operacije; II.1: Kateter žilni; II.2: Kateter za embolektomijo proteze; II.3: Kateter žilni okluzijski.</w:t>
            </w:r>
          </w:p>
        </w:tc>
      </w:tr>
    </w:tbl>
    <w:p w:rsidR="00223B43" w:rsidRDefault="002A04B1">
      <w:pPr>
        <w:spacing w:before="225" w:after="225" w:line="240" w:lineRule="auto"/>
        <w:jc w:val="both"/>
      </w:pPr>
      <w:r>
        <w:rPr>
          <w:rFonts w:ascii="Arial" w:hAnsi="Arial" w:cs="Arial"/>
          <w:color w:val="000000"/>
          <w:sz w:val="18"/>
          <w:szCs w:val="18"/>
        </w:rPr>
        <w:t>V kolikor se v času trajanja pogodbe pokaže potreba po drugačnem načinu dobave pri posameznem sklopu.podsklopu kot je bil predviden ob sklenitvi spo</w:t>
      </w:r>
      <w:r>
        <w:rPr>
          <w:rFonts w:ascii="Arial" w:hAnsi="Arial" w:cs="Arial"/>
          <w:color w:val="000000"/>
          <w:sz w:val="18"/>
          <w:szCs w:val="18"/>
        </w:rPr>
        <w:t>razuma, se lahko le-ta ob soglasju strank  spremeni.</w:t>
      </w:r>
    </w:p>
    <w:p w:rsidR="00223B43" w:rsidRDefault="002A04B1">
      <w:pPr>
        <w:spacing w:before="225" w:after="225" w:line="240" w:lineRule="auto"/>
        <w:jc w:val="both"/>
      </w:pPr>
      <w:r>
        <w:rPr>
          <w:rFonts w:ascii="Arial" w:hAnsi="Arial" w:cs="Arial"/>
          <w:b/>
          <w:bCs/>
          <w:i/>
          <w:iCs/>
          <w:color w:val="000000"/>
          <w:sz w:val="18"/>
          <w:szCs w:val="18"/>
        </w:rPr>
        <w:t>2.1 Komisijski način dobave</w:t>
      </w:r>
    </w:p>
    <w:p w:rsidR="00223B43" w:rsidRDefault="002A04B1">
      <w:pPr>
        <w:spacing w:before="225" w:after="225" w:line="240" w:lineRule="auto"/>
        <w:jc w:val="both"/>
      </w:pPr>
      <w:r>
        <w:rPr>
          <w:rFonts w:ascii="Arial" w:hAnsi="Arial" w:cs="Arial"/>
          <w:color w:val="000000"/>
          <w:sz w:val="18"/>
          <w:szCs w:val="18"/>
        </w:rPr>
        <w:t>Izbrani ponudnik bo moral na začetku izvajanja pogodbe - v roku enega tedna od poziva naročnika napolniti komisijsko skladišče z blagom, ki se bo kupovalo na komisijski način.</w:t>
      </w:r>
      <w:r>
        <w:rPr>
          <w:rFonts w:ascii="Arial" w:hAnsi="Arial" w:cs="Arial"/>
          <w:color w:val="000000"/>
          <w:sz w:val="18"/>
          <w:szCs w:val="18"/>
        </w:rPr>
        <w:t xml:space="preserve"> Količine posameznih vrst blaga, ki jih bo moral zagotavljati izbrani ponudnik v komisijskem skladišču na lokaciji naročnika v času izvajanja pogodbe bo naročnik posredoval v pozivu  za napolnitev komisijskega skladišča. Količine se bodo sproti usklajevale</w:t>
      </w:r>
      <w:r>
        <w:rPr>
          <w:rFonts w:ascii="Arial" w:hAnsi="Arial" w:cs="Arial"/>
          <w:color w:val="000000"/>
          <w:sz w:val="18"/>
          <w:szCs w:val="18"/>
        </w:rPr>
        <w:t>, in sicer v skladu z dejanskimi potrebami naročnika. Naročnik bo lahko navedene količine povečal (v primeru, da bo pri nadomeščanju blaga v komisijskem skladišču prihajalo do zastojev s strani ponudnika, v primeru povečanja programa operacij, ipd....) ali</w:t>
      </w:r>
      <w:r>
        <w:rPr>
          <w:rFonts w:ascii="Arial" w:hAnsi="Arial" w:cs="Arial"/>
          <w:color w:val="000000"/>
          <w:sz w:val="18"/>
          <w:szCs w:val="18"/>
        </w:rPr>
        <w:t xml:space="preserve"> zmanjšal. </w:t>
      </w:r>
    </w:p>
    <w:p w:rsidR="00223B43" w:rsidRDefault="002A04B1">
      <w:pPr>
        <w:spacing w:before="225" w:after="225" w:line="240" w:lineRule="auto"/>
        <w:jc w:val="both"/>
      </w:pPr>
      <w:r>
        <w:rPr>
          <w:rFonts w:ascii="Arial" w:hAnsi="Arial" w:cs="Arial"/>
          <w:color w:val="000000"/>
          <w:sz w:val="18"/>
          <w:szCs w:val="18"/>
        </w:rPr>
        <w:t>Postopek komisijskega načina nakupa blaga:</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numPr>
                <w:ilvl w:val="0"/>
                <w:numId w:val="19"/>
              </w:numPr>
              <w:rPr>
                <w:rFonts w:ascii="Arial" w:hAnsi="Arial" w:cs="Arial"/>
                <w:color w:val="000000"/>
                <w:sz w:val="18"/>
                <w:szCs w:val="18"/>
              </w:rPr>
            </w:pPr>
            <w:r>
              <w:rPr>
                <w:rFonts w:ascii="Arial" w:hAnsi="Arial" w:cs="Arial"/>
                <w:color w:val="000000"/>
                <w:sz w:val="18"/>
                <w:szCs w:val="18"/>
              </w:rPr>
              <w:t>Izbrani ponudnik bo moral po sklenitvi pogodbe, na poziv naročnika napolniti komisijsko skladišče z blagom, ki se bo kupovalo na komisijski način. Vsaka naslednja dobava se bo vršila na podlagi odjav (</w:t>
            </w:r>
            <w:r>
              <w:rPr>
                <w:rFonts w:ascii="Arial" w:hAnsi="Arial" w:cs="Arial"/>
                <w:color w:val="000000"/>
                <w:sz w:val="18"/>
                <w:szCs w:val="18"/>
              </w:rPr>
              <w:t xml:space="preserve"> v nadaljevanju izdajnic) porabljenega blaga v komisijskem skladišču oz. izstavljenih naročilnic po pošti, telefaksu in e-mailu (v primeru dodatnih potreb po blagu).</w:t>
            </w:r>
          </w:p>
          <w:p w:rsidR="00223B43" w:rsidRDefault="002A04B1">
            <w:pPr>
              <w:numPr>
                <w:ilvl w:val="0"/>
                <w:numId w:val="19"/>
              </w:numPr>
              <w:rPr>
                <w:rFonts w:ascii="Arial" w:hAnsi="Arial" w:cs="Arial"/>
                <w:color w:val="000000"/>
                <w:sz w:val="18"/>
                <w:szCs w:val="18"/>
              </w:rPr>
            </w:pPr>
            <w:r>
              <w:rPr>
                <w:rFonts w:ascii="Arial" w:hAnsi="Arial" w:cs="Arial"/>
                <w:color w:val="000000"/>
                <w:sz w:val="18"/>
                <w:szCs w:val="18"/>
              </w:rPr>
              <w:t>Izbrani ponudnik bo moral zagotavljati dostavo blaga  ddp Splošna bolniš</w:t>
            </w:r>
            <w:r>
              <w:rPr>
                <w:rFonts w:ascii="Arial" w:hAnsi="Arial" w:cs="Arial"/>
                <w:color w:val="000000"/>
                <w:sz w:val="18"/>
                <w:szCs w:val="18"/>
              </w:rPr>
              <w:t xml:space="preserve">nica Novo mesto, razloženo v skladišče Lekarne in opremljenost dobavljenega blaga tudi z dobavnico v elektronski obliki s podatki in v obliki, v skladu z zahtevami naročnika razvidnimi v prilogi 2 - Format zapisa elektronske dobavnice- Struktura za prenos </w:t>
            </w:r>
            <w:r>
              <w:rPr>
                <w:rFonts w:ascii="Arial" w:hAnsi="Arial" w:cs="Arial"/>
                <w:color w:val="000000"/>
                <w:sz w:val="18"/>
                <w:szCs w:val="18"/>
              </w:rPr>
              <w:t>RACUNOV- DOBAVNIC;</w:t>
            </w:r>
          </w:p>
          <w:p w:rsidR="00223B43" w:rsidRDefault="002A04B1">
            <w:pPr>
              <w:numPr>
                <w:ilvl w:val="0"/>
                <w:numId w:val="19"/>
              </w:numPr>
              <w:rPr>
                <w:rFonts w:ascii="Arial" w:hAnsi="Arial" w:cs="Arial"/>
                <w:color w:val="000000"/>
                <w:sz w:val="18"/>
                <w:szCs w:val="18"/>
              </w:rPr>
            </w:pPr>
            <w:r>
              <w:rPr>
                <w:rFonts w:ascii="Arial" w:hAnsi="Arial" w:cs="Arial"/>
                <w:color w:val="000000"/>
                <w:sz w:val="18"/>
                <w:szCs w:val="18"/>
              </w:rPr>
              <w:t>Rok dobave za komisijski način dobave je največ 5 delovnih dni, v primeru nujnosti pa 48 ur od prejema pisnega naročila/odjave blaga s strani pooblaščenega predstavnika naročnika.</w:t>
            </w:r>
          </w:p>
          <w:p w:rsidR="00223B43" w:rsidRDefault="002A04B1">
            <w:pPr>
              <w:numPr>
                <w:ilvl w:val="0"/>
                <w:numId w:val="19"/>
              </w:numPr>
              <w:rPr>
                <w:rFonts w:ascii="Arial" w:hAnsi="Arial" w:cs="Arial"/>
                <w:color w:val="000000"/>
                <w:sz w:val="18"/>
                <w:szCs w:val="18"/>
              </w:rPr>
            </w:pPr>
            <w:r>
              <w:rPr>
                <w:rFonts w:ascii="Arial" w:hAnsi="Arial" w:cs="Arial"/>
                <w:color w:val="000000"/>
                <w:sz w:val="18"/>
                <w:szCs w:val="18"/>
              </w:rPr>
              <w:t xml:space="preserve">Izbrani ponudnik bo moral v svojem komisijskem skladišču </w:t>
            </w:r>
            <w:r>
              <w:rPr>
                <w:rFonts w:ascii="Arial" w:hAnsi="Arial" w:cs="Arial"/>
                <w:color w:val="000000"/>
                <w:sz w:val="18"/>
                <w:szCs w:val="18"/>
              </w:rPr>
              <w:t>izvajati redne inventure blaga, in sicer najmanj enkrat letno ter o ugotovljenem stanju blaga v skladišču vsakokrat obveščati pooblaščene osebe naročnika.</w:t>
            </w:r>
          </w:p>
          <w:p w:rsidR="00223B43" w:rsidRDefault="002A04B1">
            <w:pPr>
              <w:numPr>
                <w:ilvl w:val="0"/>
                <w:numId w:val="19"/>
              </w:numPr>
              <w:rPr>
                <w:rFonts w:ascii="Arial" w:hAnsi="Arial" w:cs="Arial"/>
                <w:color w:val="000000"/>
                <w:sz w:val="18"/>
                <w:szCs w:val="18"/>
              </w:rPr>
            </w:pPr>
            <w:r>
              <w:rPr>
                <w:rFonts w:ascii="Arial" w:hAnsi="Arial" w:cs="Arial"/>
                <w:color w:val="000000"/>
                <w:sz w:val="18"/>
                <w:szCs w:val="18"/>
              </w:rPr>
              <w:t>Dobavljeno komisijsko blago ostane v lasti izbranega ponudnika  do njegove končne uporabe s strani na</w:t>
            </w:r>
            <w:r>
              <w:rPr>
                <w:rFonts w:ascii="Arial" w:hAnsi="Arial" w:cs="Arial"/>
                <w:color w:val="000000"/>
                <w:sz w:val="18"/>
                <w:szCs w:val="18"/>
              </w:rPr>
              <w:t>ročnika.</w:t>
            </w:r>
          </w:p>
          <w:p w:rsidR="00223B43" w:rsidRDefault="002A04B1">
            <w:pPr>
              <w:numPr>
                <w:ilvl w:val="0"/>
                <w:numId w:val="19"/>
              </w:numPr>
              <w:rPr>
                <w:rFonts w:ascii="Arial" w:hAnsi="Arial" w:cs="Arial"/>
                <w:color w:val="000000"/>
                <w:sz w:val="18"/>
                <w:szCs w:val="18"/>
              </w:rPr>
            </w:pPr>
            <w:r>
              <w:rPr>
                <w:rFonts w:ascii="Arial" w:hAnsi="Arial" w:cs="Arial"/>
                <w:color w:val="000000"/>
                <w:sz w:val="18"/>
                <w:szCs w:val="18"/>
              </w:rPr>
              <w:t>Odgovornost za blago in tveganje v zvezi z blagom nosi do prevzema blaga v komisijsko skladišče – izbrani ponudnik, po prevzemu blaga v komisijsko skladišče (po podpisu dokumenta o prevzemu) - pa naročnik.</w:t>
            </w:r>
          </w:p>
          <w:p w:rsidR="00223B43" w:rsidRDefault="002A04B1">
            <w:pPr>
              <w:numPr>
                <w:ilvl w:val="0"/>
                <w:numId w:val="19"/>
              </w:numPr>
              <w:rPr>
                <w:rFonts w:ascii="Arial" w:hAnsi="Arial" w:cs="Arial"/>
                <w:color w:val="000000"/>
                <w:sz w:val="18"/>
                <w:szCs w:val="18"/>
              </w:rPr>
            </w:pPr>
            <w:r>
              <w:rPr>
                <w:rFonts w:ascii="Arial" w:hAnsi="Arial" w:cs="Arial"/>
                <w:color w:val="000000"/>
                <w:sz w:val="18"/>
                <w:szCs w:val="18"/>
              </w:rPr>
              <w:t>Odgovornost za spremljanje roka uporabe n</w:t>
            </w:r>
            <w:r>
              <w:rPr>
                <w:rFonts w:ascii="Arial" w:hAnsi="Arial" w:cs="Arial"/>
                <w:color w:val="000000"/>
                <w:sz w:val="18"/>
                <w:szCs w:val="18"/>
              </w:rPr>
              <w:t>osi izbrani ponudnik, ki je dolžan blago pred iztekom roka uporabe izločiti oz. nadomestiti z istovrstnim blagom novejšega datuma.</w:t>
            </w:r>
          </w:p>
          <w:p w:rsidR="00223B43" w:rsidRDefault="002A04B1">
            <w:pPr>
              <w:numPr>
                <w:ilvl w:val="0"/>
                <w:numId w:val="19"/>
              </w:numPr>
              <w:rPr>
                <w:rFonts w:ascii="Arial" w:hAnsi="Arial" w:cs="Arial"/>
                <w:color w:val="000000"/>
                <w:sz w:val="18"/>
                <w:szCs w:val="18"/>
              </w:rPr>
            </w:pPr>
            <w:r>
              <w:rPr>
                <w:rFonts w:ascii="Arial" w:hAnsi="Arial" w:cs="Arial"/>
                <w:color w:val="000000"/>
                <w:sz w:val="18"/>
                <w:szCs w:val="18"/>
              </w:rPr>
              <w:lastRenderedPageBreak/>
              <w:t>Po poteku sporazuma mora izbrani ponudnik izprazniti komisijsko skladišče v roku enega tedna po pozivu naročnika.</w:t>
            </w:r>
          </w:p>
        </w:tc>
      </w:tr>
    </w:tbl>
    <w:p w:rsidR="00223B43" w:rsidRDefault="002A04B1">
      <w:pPr>
        <w:spacing w:before="225" w:after="225" w:line="240" w:lineRule="auto"/>
        <w:jc w:val="both"/>
      </w:pPr>
      <w:r>
        <w:rPr>
          <w:rFonts w:ascii="Arial" w:hAnsi="Arial" w:cs="Arial"/>
          <w:b/>
          <w:bCs/>
          <w:i/>
          <w:iCs/>
          <w:color w:val="000000"/>
          <w:sz w:val="18"/>
          <w:szCs w:val="18"/>
        </w:rPr>
        <w:lastRenderedPageBreak/>
        <w:t>2.2. Redni</w:t>
      </w:r>
      <w:r>
        <w:rPr>
          <w:rFonts w:ascii="Arial" w:hAnsi="Arial" w:cs="Arial"/>
          <w:b/>
          <w:bCs/>
          <w:i/>
          <w:iCs/>
          <w:color w:val="000000"/>
          <w:sz w:val="18"/>
          <w:szCs w:val="18"/>
        </w:rPr>
        <w:t xml:space="preserve"> nakup blaga</w:t>
      </w:r>
      <w:r>
        <w:rPr>
          <w:rFonts w:ascii="Arial" w:hAnsi="Arial" w:cs="Arial"/>
          <w:color w:val="000000"/>
          <w:sz w:val="18"/>
          <w:szCs w:val="18"/>
        </w:rPr>
        <w:t> – izbrani ponudnik bo moral dobavo artiklov izvršiti v roku največ 5 dni, v primeru nujnosti pa v roku 48 ur od prejema pisnega naročila s strani naročnika.</w:t>
      </w:r>
    </w:p>
    <w:p w:rsidR="00223B43" w:rsidRDefault="002A04B1">
      <w:pPr>
        <w:spacing w:before="225" w:after="225" w:line="240" w:lineRule="auto"/>
        <w:jc w:val="both"/>
      </w:pPr>
      <w:r>
        <w:rPr>
          <w:rFonts w:ascii="Arial" w:hAnsi="Arial" w:cs="Arial"/>
          <w:color w:val="000000"/>
          <w:sz w:val="18"/>
          <w:szCs w:val="18"/>
        </w:rPr>
        <w:t>Dostava blaga: razloženo v skladišče Lekarne in opremljenost dobavljenega blaga tudi z</w:t>
      </w:r>
      <w:r>
        <w:rPr>
          <w:rFonts w:ascii="Arial" w:hAnsi="Arial" w:cs="Arial"/>
          <w:color w:val="000000"/>
          <w:sz w:val="18"/>
          <w:szCs w:val="18"/>
        </w:rPr>
        <w:t xml:space="preserve"> dobavnico v elektronski obliki s podatki in v obliki, v skladu z zahtevami naročnika razvidnimi v prilogi 2 Format zapisa elektronske dobavnice- Struktura za prenos RACUNOV- DOBAVNIC.</w:t>
      </w:r>
    </w:p>
    <w:p w:rsidR="00223B43" w:rsidRDefault="002A04B1">
      <w:pPr>
        <w:spacing w:before="225" w:after="225" w:line="240" w:lineRule="auto"/>
        <w:jc w:val="both"/>
      </w:pPr>
      <w:r>
        <w:rPr>
          <w:rFonts w:ascii="Arial" w:hAnsi="Arial" w:cs="Arial"/>
          <w:b/>
          <w:bCs/>
          <w:color w:val="000000"/>
          <w:sz w:val="18"/>
          <w:szCs w:val="18"/>
        </w:rPr>
        <w:t>6.             Vzorčenje blaga</w:t>
      </w:r>
    </w:p>
    <w:p w:rsidR="00223B43" w:rsidRDefault="002A04B1">
      <w:pPr>
        <w:spacing w:before="225" w:after="225" w:line="240" w:lineRule="auto"/>
        <w:jc w:val="both"/>
      </w:pPr>
      <w:r>
        <w:rPr>
          <w:rFonts w:ascii="Arial" w:hAnsi="Arial" w:cs="Arial"/>
          <w:color w:val="000000"/>
          <w:sz w:val="18"/>
          <w:szCs w:val="18"/>
        </w:rPr>
        <w:t xml:space="preserve">Ponudnik bo moral na poziv naročnika, v </w:t>
      </w:r>
      <w:r>
        <w:rPr>
          <w:rFonts w:ascii="Arial" w:hAnsi="Arial" w:cs="Arial"/>
          <w:color w:val="000000"/>
          <w:sz w:val="18"/>
          <w:szCs w:val="18"/>
        </w:rPr>
        <w:t>roku 10 dni, predložiti brezplačne vzorce ponujenega blaga in se udeležiti predstavitve ponujenega blaga oz. ponudbe, v primeru, da bo naročnik to zahteval.</w:t>
      </w:r>
    </w:p>
    <w:p w:rsidR="00223B43" w:rsidRDefault="002A04B1">
      <w:pPr>
        <w:spacing w:before="225" w:after="225" w:line="240" w:lineRule="auto"/>
        <w:jc w:val="both"/>
      </w:pPr>
      <w:r>
        <w:rPr>
          <w:rFonts w:ascii="Arial" w:hAnsi="Arial" w:cs="Arial"/>
          <w:color w:val="000000"/>
          <w:sz w:val="18"/>
          <w:szCs w:val="18"/>
        </w:rPr>
        <w:t>Izbrani ponudnik bo moral v dogovoru z naročnikom za blago, ki ga naročnik še ni uporabljal, izvest</w:t>
      </w:r>
      <w:r>
        <w:rPr>
          <w:rFonts w:ascii="Arial" w:hAnsi="Arial" w:cs="Arial"/>
          <w:color w:val="000000"/>
          <w:sz w:val="18"/>
          <w:szCs w:val="18"/>
        </w:rPr>
        <w:t>i brezplačno, ustrezno strokovno  izobraževanje naročnikovega osebja.</w:t>
      </w:r>
    </w:p>
    <w:tbl>
      <w:tblPr>
        <w:tblStyle w:val="NormalTablePHPDOCX"/>
        <w:tblW w:w="2500" w:type="pct"/>
        <w:tblInd w:w="108" w:type="dxa"/>
        <w:tblLook w:val="04A0" w:firstRow="1" w:lastRow="0" w:firstColumn="1" w:lastColumn="0" w:noHBand="0" w:noVBand="1"/>
      </w:tblPr>
      <w:tblGrid>
        <w:gridCol w:w="4529"/>
      </w:tblGrid>
      <w:tr w:rsidR="00223B43">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23B43" w:rsidRDefault="002A04B1">
            <w:r>
              <w:rPr>
                <w:rFonts w:ascii="Arial" w:hAnsi="Arial" w:cs="Arial"/>
                <w:b/>
                <w:bCs/>
                <w:color w:val="000000"/>
                <w:position w:val="-2"/>
                <w:sz w:val="18"/>
                <w:szCs w:val="18"/>
                <w:shd w:val="clear" w:color="auto" w:fill="FFFFFF"/>
              </w:rPr>
              <w:t>Opis predmeta/postavke 1: PROTEZE ŽILNE IN KATETRI</w:t>
            </w:r>
          </w:p>
        </w:tc>
      </w:tr>
    </w:tbl>
    <w:p w:rsidR="00223B43" w:rsidRDefault="002A04B1">
      <w:pPr>
        <w:spacing w:after="0" w:line="240" w:lineRule="auto"/>
        <w:jc w:val="both"/>
      </w:pPr>
      <w:r>
        <w:rPr>
          <w:rFonts w:ascii="Arial" w:hAnsi="Arial" w:cs="Arial"/>
          <w:color w:val="000000"/>
          <w:sz w:val="18"/>
          <w:szCs w:val="18"/>
        </w:rPr>
        <w:t> </w:t>
      </w:r>
    </w:p>
    <w:p w:rsidR="00223B43" w:rsidRDefault="00223B43">
      <w:pPr>
        <w:sectPr w:rsidR="00223B43" w:rsidSect="00D931BF">
          <w:pgSz w:w="11906" w:h="16838"/>
          <w:pgMar w:top="1418" w:right="1418" w:bottom="1418" w:left="1418" w:header="567" w:footer="680" w:gutter="0"/>
          <w:cols w:space="708"/>
          <w:docGrid w:linePitch="360"/>
        </w:sectPr>
      </w:pPr>
    </w:p>
    <w:p w:rsidR="00827BFC" w:rsidRPr="00A17BFF" w:rsidRDefault="002A04B1"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2A04B1" w:rsidP="00827BFC">
      <w:pPr>
        <w:pStyle w:val="Paragraf"/>
        <w:rPr>
          <w:rFonts w:ascii="Arial" w:hAnsi="Arial" w:cs="Arial"/>
        </w:rPr>
      </w:pPr>
    </w:p>
    <w:p w:rsidR="00223B43" w:rsidRDefault="002A04B1">
      <w:pPr>
        <w:spacing w:before="225" w:after="225" w:line="240" w:lineRule="auto"/>
        <w:jc w:val="both"/>
      </w:pPr>
      <w:r>
        <w:rPr>
          <w:rFonts w:ascii="Arial" w:hAnsi="Arial" w:cs="Arial"/>
          <w:color w:val="000000"/>
          <w:sz w:val="18"/>
          <w:szCs w:val="18"/>
        </w:rPr>
        <w:t>Ponudbeno dokumentacijo sestavljajo spodaj naš</w:t>
      </w:r>
      <w:r>
        <w:rPr>
          <w:rFonts w:ascii="Arial" w:hAnsi="Arial" w:cs="Arial"/>
          <w:color w:val="000000"/>
          <w:sz w:val="18"/>
          <w:szCs w:val="18"/>
        </w:rPr>
        <w:t>teti dokumenti, ki morajo po vsebini in obliki ustrezati obrazcem in drugim navodilom iz razpisne dokumentacije, torej mora biti ponudba izdelana v skladu z zahtevami naročnika, podpisana in žigosana, kjer je to označeno.</w:t>
      </w:r>
    </w:p>
    <w:p w:rsidR="00223B43" w:rsidRDefault="002A04B1">
      <w:pPr>
        <w:spacing w:before="225" w:after="225" w:line="240" w:lineRule="auto"/>
        <w:jc w:val="both"/>
      </w:pPr>
      <w:r>
        <w:rPr>
          <w:rFonts w:ascii="Arial" w:hAnsi="Arial" w:cs="Arial"/>
          <w:color w:val="000000"/>
          <w:sz w:val="18"/>
          <w:szCs w:val="18"/>
        </w:rPr>
        <w:t>Navedeni dokumenti morajo biti izp</w:t>
      </w:r>
      <w:r>
        <w:rPr>
          <w:rFonts w:ascii="Arial" w:hAnsi="Arial" w:cs="Arial"/>
          <w:color w:val="000000"/>
          <w:sz w:val="18"/>
          <w:szCs w:val="18"/>
        </w:rPr>
        <w:t>olnjeni, kot to zahtevajo navodila obrazca ali to iz njihovega besedila izhaja. V primeru, če ponudnik posameznega zahtevanega dokumenta ne predloži (oziroma ga ne predloži na poziv naročnika, če je takšen poziv mogoč na podlagi določil ZJN-3), ali pa bo p</w:t>
      </w:r>
      <w:r>
        <w:rPr>
          <w:rFonts w:ascii="Arial" w:hAnsi="Arial" w:cs="Arial"/>
          <w:color w:val="000000"/>
          <w:sz w:val="18"/>
          <w:szCs w:val="18"/>
        </w:rPr>
        <w:t>redloženi dokument v nasprotju z zahtevami razpisne dokumentacije, bo naročnik tako ponudbo zavrnil kot nedopustno.</w:t>
      </w:r>
    </w:p>
    <w:p w:rsidR="00223B43" w:rsidRDefault="002A04B1">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w:t>
      </w:r>
      <w:r>
        <w:rPr>
          <w:rFonts w:ascii="Arial" w:hAnsi="Arial" w:cs="Arial"/>
          <w:color w:val="000000"/>
          <w:sz w:val="18"/>
          <w:szCs w:val="18"/>
        </w:rPr>
        <w:t>cije oštevilčene z zaporednimi številkami.</w:t>
      </w:r>
    </w:p>
    <w:p w:rsidR="00724169" w:rsidRPr="00A17BFF" w:rsidRDefault="002A04B1"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223B43">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23B43" w:rsidRDefault="002A04B1">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23B43" w:rsidRDefault="002A04B1">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23B43" w:rsidRDefault="002A04B1">
            <w:pPr>
              <w:jc w:val="center"/>
            </w:pPr>
            <w:r>
              <w:rPr>
                <w:rFonts w:ascii="Arial" w:hAnsi="Arial" w:cs="Arial"/>
                <w:b/>
                <w:bCs/>
                <w:color w:val="000000"/>
                <w:position w:val="-3"/>
                <w:sz w:val="20"/>
                <w:szCs w:val="20"/>
                <w:shd w:val="clear" w:color="auto" w:fill="AAAAAA"/>
              </w:rPr>
              <w:t>Opombe</w:t>
            </w:r>
          </w:p>
        </w:tc>
      </w:tr>
      <w:tr w:rsidR="00223B4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Ponudba</w:t>
            </w:r>
          </w:p>
          <w:p w:rsidR="00223B43" w:rsidRDefault="00223B4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podpisan in žigosan.</w:t>
            </w:r>
          </w:p>
        </w:tc>
      </w:tr>
      <w:tr w:rsidR="00223B4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Krovna izjava</w:t>
            </w:r>
          </w:p>
          <w:p w:rsidR="00223B43" w:rsidRDefault="00223B4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podpisan in žigosan.</w:t>
            </w:r>
          </w:p>
        </w:tc>
      </w:tr>
      <w:tr w:rsidR="00223B4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Izjava gospodarskega subjekta in pooblastilo za pridobitev podatkov iz kazenske evidence</w:t>
            </w:r>
          </w:p>
          <w:p w:rsidR="00223B43" w:rsidRDefault="00223B4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podpisan in žigosan.</w:t>
            </w:r>
          </w:p>
        </w:tc>
      </w:tr>
      <w:tr w:rsidR="00223B4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Izjava članov organov in zastopnikov gospodarskega subjekta in pooblastilo za pridobitev podatkov iz kazenske evidence</w:t>
            </w:r>
          </w:p>
          <w:p w:rsidR="00223B43" w:rsidRDefault="00223B4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podpisan in žigosan.</w:t>
            </w:r>
          </w:p>
        </w:tc>
      </w:tr>
      <w:tr w:rsidR="00223B4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Vzorec menične izjave za dobro izvedbo</w:t>
            </w:r>
          </w:p>
          <w:p w:rsidR="00223B43" w:rsidRDefault="00223B4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Parafiran vzorec menič</w:t>
            </w:r>
            <w:r>
              <w:rPr>
                <w:rFonts w:ascii="Arial" w:hAnsi="Arial" w:cs="Arial"/>
                <w:color w:val="000000"/>
                <w:position w:val="-2"/>
                <w:sz w:val="18"/>
                <w:szCs w:val="18"/>
              </w:rPr>
              <w:t>ne izjave. Menice ne prilagajte k ponudbi. Zavarovanje za dobro izvedbo pogodbenih obveznosti izbrani ponudnik predloži v skladu z določilom iz vzorca pogodbe -  ZAVAROVANJE OBVEZNOSTI .</w:t>
            </w:r>
          </w:p>
        </w:tc>
      </w:tr>
      <w:tr w:rsidR="00223B4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Izjava o lastniških deležih</w:t>
            </w:r>
          </w:p>
          <w:p w:rsidR="00223B43" w:rsidRDefault="00223B4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podpisan in žigosan</w:t>
            </w:r>
          </w:p>
        </w:tc>
      </w:tr>
      <w:tr w:rsidR="00223B4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Obrazec ovojnica</w:t>
            </w:r>
          </w:p>
          <w:p w:rsidR="00223B43" w:rsidRDefault="00223B4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nalepljen na ovojnico</w:t>
            </w:r>
          </w:p>
        </w:tc>
      </w:tr>
      <w:tr w:rsidR="00223B4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ESPD obrazec</w:t>
            </w:r>
          </w:p>
          <w:p w:rsidR="00223B43" w:rsidRDefault="00223B4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Izpolnjen ESPD obrazec. Obrazec je dosegljiv na spletni strani naročnika.</w:t>
            </w:r>
          </w:p>
        </w:tc>
      </w:tr>
      <w:tr w:rsidR="00223B4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lastRenderedPageBreak/>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Predračun - seznam razpisanega blaga</w:t>
            </w:r>
          </w:p>
          <w:p w:rsidR="00223B43" w:rsidRDefault="00223B4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Predrač</w:t>
            </w:r>
            <w:r>
              <w:rPr>
                <w:rFonts w:ascii="Arial" w:hAnsi="Arial" w:cs="Arial"/>
                <w:color w:val="000000"/>
                <w:position w:val="-2"/>
                <w:sz w:val="18"/>
                <w:szCs w:val="18"/>
              </w:rPr>
              <w:t>un-seznam razpisanega blaga ali storitev je sestavni del ponudbe. Ponudnik predračun predloži k ponudbi v pisni in v elektronski obliki (na CD-ju ali USB ključu). Pisna verzija predračuna mora biti izpolnjena, podpisana in ožigosana (vsak list posebej).</w:t>
            </w:r>
          </w:p>
        </w:tc>
      </w:tr>
      <w:tr w:rsidR="00223B4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P</w:t>
            </w:r>
            <w:r>
              <w:rPr>
                <w:rFonts w:ascii="Arial" w:hAnsi="Arial" w:cs="Arial"/>
                <w:color w:val="000000"/>
                <w:position w:val="-2"/>
                <w:sz w:val="18"/>
                <w:szCs w:val="18"/>
              </w:rPr>
              <w:t>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Tehnična dokumentacija</w:t>
            </w:r>
          </w:p>
          <w:p w:rsidR="00223B43" w:rsidRDefault="00223B4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Tehnična dokumentacija mora biti priložena v skladu z navodili v poglavju Pogoji za priznanje usposobljenosti/Tehnična sposobnost/Pogoj: Skladnost ponujenega blaga z naročnikovimi strokovnimi zahtevami.</w:t>
            </w:r>
          </w:p>
        </w:tc>
      </w:tr>
      <w:tr w:rsidR="00223B4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Vzorec pogodb</w:t>
            </w:r>
            <w:r>
              <w:rPr>
                <w:rFonts w:ascii="Arial" w:hAnsi="Arial" w:cs="Arial"/>
                <w:color w:val="000000"/>
                <w:position w:val="-2"/>
                <w:sz w:val="18"/>
                <w:szCs w:val="18"/>
              </w:rPr>
              <w:t>e: POGODBA_KOMISIJSKA SKLADIŠČA.</w:t>
            </w:r>
          </w:p>
          <w:p w:rsidR="00223B43" w:rsidRDefault="00223B4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spacing w:before="135" w:after="135"/>
              <w:jc w:val="both"/>
              <w:textAlignment w:val="center"/>
            </w:pPr>
            <w:r>
              <w:rPr>
                <w:rFonts w:ascii="Arial" w:hAnsi="Arial" w:cs="Arial"/>
                <w:color w:val="000000"/>
                <w:position w:val="-2"/>
                <w:sz w:val="18"/>
                <w:szCs w:val="18"/>
              </w:rPr>
              <w:t>Parafiran, podpisan in žigosan.</w:t>
            </w:r>
          </w:p>
        </w:tc>
      </w:tr>
    </w:tbl>
    <w:p w:rsidR="00223B43" w:rsidRDefault="00223B43">
      <w:pPr>
        <w:sectPr w:rsidR="00223B43" w:rsidSect="00D931BF">
          <w:pgSz w:w="11906" w:h="16838"/>
          <w:pgMar w:top="1418" w:right="1418" w:bottom="1418" w:left="1418" w:header="567" w:footer="680" w:gutter="0"/>
          <w:cols w:space="708"/>
          <w:docGrid w:linePitch="360"/>
        </w:sectPr>
      </w:pPr>
    </w:p>
    <w:p w:rsidR="00252358" w:rsidRPr="00590863" w:rsidRDefault="002A04B1"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2A04B1" w:rsidP="00252358"/>
    <w:p w:rsidR="00EB2A75" w:rsidRDefault="002A04B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2A04B1" w:rsidP="00EB2A75">
      <w:pPr>
        <w:spacing w:after="120"/>
        <w:rPr>
          <w:rFonts w:ascii="Arial" w:hAnsi="Arial" w:cs="Arial"/>
        </w:rPr>
      </w:pPr>
    </w:p>
    <w:p w:rsidR="00223B43" w:rsidRDefault="002A04B1">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PROTEZE ŽILNE IN KATETRI</w:t>
      </w:r>
      <w:r>
        <w:rPr>
          <w:rFonts w:ascii="Arial" w:hAnsi="Arial" w:cs="Arial"/>
          <w:color w:val="000000"/>
          <w:sz w:val="18"/>
          <w:szCs w:val="18"/>
        </w:rPr>
        <w:t>« dajemo ponudbo, kot sledi:</w:t>
      </w:r>
    </w:p>
    <w:p w:rsidR="00223B43" w:rsidRDefault="002A04B1">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223B43">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bl>
    <w:p w:rsidR="00223B43" w:rsidRDefault="002A04B1">
      <w:pPr>
        <w:spacing w:before="225" w:after="225" w:line="240" w:lineRule="auto"/>
        <w:jc w:val="both"/>
      </w:pPr>
      <w:r>
        <w:rPr>
          <w:rFonts w:ascii="Arial" w:hAnsi="Arial" w:cs="Arial"/>
          <w:color w:val="000000"/>
          <w:sz w:val="18"/>
          <w:szCs w:val="18"/>
        </w:rPr>
        <w:t>Ponudbo oddajamo (ustrezno označite):</w:t>
      </w:r>
    </w:p>
    <w:p w:rsidR="00223B43" w:rsidRDefault="002A04B1">
      <w:pPr>
        <w:spacing w:before="225" w:after="225" w:line="240" w:lineRule="auto"/>
        <w:jc w:val="both"/>
      </w:pPr>
      <w:r>
        <w:fldChar w:fldCharType="begin">
          <w:ffData>
            <w:name w:val="cbox15980092eadf2c"/>
            <w:enabled/>
            <w:calcOnExit w:val="0"/>
            <w:checkBox>
              <w:sizeAuto/>
              <w:default w:val="0"/>
            </w:checkBox>
          </w:ffData>
        </w:fldChar>
      </w:r>
      <w:bookmarkStart w:id="1" w:name="cbox15980092eadf2c"/>
      <w:r>
        <w:instrText xml:space="preserve"> FORMCHECKBOX </w:instrText>
      </w:r>
      <w:r>
        <w:fldChar w:fldCharType="separate"/>
      </w:r>
      <w:r>
        <w:fldChar w:fldCharType="end"/>
      </w:r>
      <w:bookmarkEnd w:id="1"/>
      <w:r>
        <w:rPr>
          <w:rFonts w:ascii="Arial" w:hAnsi="Arial" w:cs="Arial"/>
          <w:color w:val="000000"/>
          <w:sz w:val="18"/>
          <w:szCs w:val="18"/>
        </w:rPr>
        <w:t> samostojno</w:t>
      </w:r>
    </w:p>
    <w:p w:rsidR="00223B43" w:rsidRDefault="002A04B1">
      <w:pPr>
        <w:spacing w:before="225" w:after="225" w:line="240" w:lineRule="auto"/>
        <w:jc w:val="both"/>
      </w:pPr>
      <w:r>
        <w:fldChar w:fldCharType="begin">
          <w:ffData>
            <w:name w:val="cbox15980092eae172"/>
            <w:enabled/>
            <w:calcOnExit w:val="0"/>
            <w:checkBox>
              <w:sizeAuto/>
              <w:default w:val="0"/>
            </w:checkBox>
          </w:ffData>
        </w:fldChar>
      </w:r>
      <w:bookmarkStart w:id="2" w:name="cbox15980092eae172"/>
      <w:r>
        <w:instrText xml:space="preserve"> FORMCHECKBOX </w:instrText>
      </w:r>
      <w:r>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223B43" w:rsidRDefault="002A04B1">
      <w:pPr>
        <w:spacing w:before="225" w:after="225" w:line="240" w:lineRule="auto"/>
        <w:jc w:val="both"/>
      </w:pPr>
      <w:r>
        <w:fldChar w:fldCharType="begin">
          <w:ffData>
            <w:name w:val="cbox15980092eae3a9"/>
            <w:enabled/>
            <w:calcOnExit w:val="0"/>
            <w:checkBox>
              <w:sizeAuto/>
              <w:default w:val="0"/>
            </w:checkBox>
          </w:ffData>
        </w:fldChar>
      </w:r>
      <w:bookmarkStart w:id="3" w:name="cbox15980092eae3a9"/>
      <w:r>
        <w:instrText xml:space="preserve"> </w:instrText>
      </w:r>
      <w:r>
        <w:instrText xml:space="preserve">FORMCHECKBOX </w:instrText>
      </w:r>
      <w:r>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223B43" w:rsidRDefault="002A04B1">
      <w:pPr>
        <w:spacing w:before="225" w:after="225" w:line="240" w:lineRule="auto"/>
        <w:jc w:val="both"/>
      </w:pPr>
      <w:r>
        <w:fldChar w:fldCharType="begin">
          <w:ffData>
            <w:name w:val="cbox15980092eae5e1"/>
            <w:enabled/>
            <w:calcOnExit w:val="0"/>
            <w:checkBox>
              <w:sizeAuto/>
              <w:default w:val="0"/>
            </w:checkBox>
          </w:ffData>
        </w:fldChar>
      </w:r>
      <w:bookmarkStart w:id="4" w:name="cbox15980092eae5e1"/>
      <w:r>
        <w:instrText xml:space="preserve"> FORMCHECKBOX </w:instrText>
      </w:r>
      <w:r>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223B43" w:rsidRDefault="002A04B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p w:rsidR="00223B43" w:rsidRDefault="002A04B1">
      <w:pPr>
        <w:spacing w:before="225" w:after="225" w:line="240" w:lineRule="auto"/>
        <w:jc w:val="both"/>
      </w:pPr>
      <w:r>
        <w:rPr>
          <w:rFonts w:ascii="Arial" w:hAnsi="Arial" w:cs="Arial"/>
          <w:b/>
          <w:bCs/>
          <w:color w:val="000000"/>
          <w:sz w:val="18"/>
          <w:szCs w:val="18"/>
        </w:rPr>
        <w:t>Ponudbena cena je razvidna v Predračunu-seznamu razpisanega blaga ali storitev, ki je sestavni del ponudbe, in sicer v pisni in elekt</w:t>
      </w:r>
      <w:r>
        <w:rPr>
          <w:rFonts w:ascii="Arial" w:hAnsi="Arial" w:cs="Arial"/>
          <w:b/>
          <w:bCs/>
          <w:color w:val="000000"/>
          <w:sz w:val="18"/>
          <w:szCs w:val="18"/>
        </w:rPr>
        <w:t>ronski obliki (CD ali USB ključ). Pisna verzija predračuna mora biti izpolnjena, podpisana in ožigosana (vsak list posebej). V primeru, odstopanja natisnjenega medija od prenosnega medija, bo naročnik upošteval natisnjen izvod.</w:t>
      </w:r>
    </w:p>
    <w:p w:rsidR="00223B43" w:rsidRDefault="002A04B1">
      <w:pPr>
        <w:spacing w:before="225" w:after="225" w:line="240" w:lineRule="auto"/>
        <w:jc w:val="both"/>
      </w:pPr>
      <w:r>
        <w:rPr>
          <w:rFonts w:ascii="Arial" w:hAnsi="Arial" w:cs="Arial"/>
          <w:color w:val="000000"/>
          <w:sz w:val="18"/>
          <w:szCs w:val="18"/>
        </w:rPr>
        <w:t>Zavezujemo se, da bomo vsa d</w:t>
      </w:r>
      <w:r>
        <w:rPr>
          <w:rFonts w:ascii="Arial" w:hAnsi="Arial" w:cs="Arial"/>
          <w:color w:val="000000"/>
          <w:sz w:val="18"/>
          <w:szCs w:val="18"/>
        </w:rPr>
        <w:t>ela izvršili skladno z zahtevami naročnika, najkasneje v roku določenem v razpisni dokumentaciji.  </w:t>
      </w:r>
    </w:p>
    <w:p w:rsidR="00223B43" w:rsidRDefault="002A04B1">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223B43" w:rsidRDefault="002A04B1">
      <w:pPr>
        <w:spacing w:before="225" w:after="225" w:line="240" w:lineRule="auto"/>
        <w:jc w:val="both"/>
      </w:pPr>
      <w:r>
        <w:rPr>
          <w:rFonts w:ascii="Arial" w:hAnsi="Arial" w:cs="Arial"/>
          <w:color w:val="000000"/>
          <w:sz w:val="18"/>
          <w:szCs w:val="18"/>
        </w:rPr>
        <w:t>Ponudba mora biti veljavna najmanj do navedenega roka. Prekratka v</w:t>
      </w:r>
      <w:r>
        <w:rPr>
          <w:rFonts w:ascii="Arial" w:hAnsi="Arial" w:cs="Arial"/>
          <w:color w:val="000000"/>
          <w:sz w:val="18"/>
          <w:szCs w:val="18"/>
        </w:rPr>
        <w:t>eljavnost ponudbe pomeni razlog za zavrnitev ponudbe.</w:t>
      </w:r>
    </w:p>
    <w:p w:rsidR="00223B43" w:rsidRDefault="002A04B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223B43" w:rsidRDefault="002A04B1">
      <w:pPr>
        <w:spacing w:before="225" w:after="225" w:line="240" w:lineRule="auto"/>
        <w:jc w:val="both"/>
      </w:pPr>
      <w:r>
        <w:rPr>
          <w:rFonts w:ascii="Arial" w:hAnsi="Arial" w:cs="Arial"/>
          <w:color w:val="000000"/>
          <w:sz w:val="18"/>
          <w:szCs w:val="18"/>
        </w:rPr>
        <w:t>Plačila se opravijo na podlagi izdanih računov. Rok plačila je 30 dni od datuma prejema računa. Če naročnik izpodbija del zneska, je dolžan plačati nesporni del zneska. Roki pla</w:t>
      </w:r>
      <w:r>
        <w:rPr>
          <w:rFonts w:ascii="Arial" w:hAnsi="Arial" w:cs="Arial"/>
          <w:color w:val="000000"/>
          <w:sz w:val="18"/>
          <w:szCs w:val="18"/>
        </w:rPr>
        <w:t>čil podizvajalcem so enaki kot za izvajalca.</w:t>
      </w:r>
    </w:p>
    <w:p w:rsidR="00223B43" w:rsidRDefault="002A04B1">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223B43" w:rsidRDefault="002A04B1">
      <w:pPr>
        <w:spacing w:before="225" w:after="225" w:line="240" w:lineRule="auto"/>
        <w:jc w:val="both"/>
      </w:pPr>
      <w:r>
        <w:rPr>
          <w:rFonts w:ascii="Arial" w:hAnsi="Arial" w:cs="Arial"/>
          <w:color w:val="000000"/>
          <w:sz w:val="18"/>
          <w:szCs w:val="18"/>
        </w:rPr>
        <w:t> </w:t>
      </w:r>
    </w:p>
    <w:p w:rsidR="00223B43" w:rsidRDefault="002A04B1">
      <w:pPr>
        <w:spacing w:before="225" w:after="225" w:line="240" w:lineRule="auto"/>
        <w:jc w:val="both"/>
      </w:pPr>
      <w:r>
        <w:rPr>
          <w:rFonts w:ascii="Arial" w:hAnsi="Arial" w:cs="Arial"/>
          <w:color w:val="000000"/>
          <w:sz w:val="18"/>
          <w:szCs w:val="18"/>
        </w:rPr>
        <w:t>Strinjamo se, da naroč</w:t>
      </w:r>
      <w:r>
        <w:rPr>
          <w:rFonts w:ascii="Arial" w:hAnsi="Arial" w:cs="Arial"/>
          <w:color w:val="000000"/>
          <w:sz w:val="18"/>
          <w:szCs w:val="18"/>
        </w:rPr>
        <w:t>nik ni zavezan sprejeti nobene od ponudb, ki jih je prejel, ter da v primeru odstopa naročnika od oddaje javnega naročila ne bodo povrnjeni ponudniku nobeni stroški v zvezi z izdelavo ponudb.</w:t>
      </w:r>
    </w:p>
    <w:p w:rsidR="00223B43" w:rsidRDefault="002A04B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p w:rsidR="00223B43" w:rsidRDefault="002A04B1">
      <w:pPr>
        <w:spacing w:before="225" w:after="225" w:line="240" w:lineRule="auto"/>
        <w:jc w:val="both"/>
      </w:pPr>
      <w:r>
        <w:rPr>
          <w:rFonts w:ascii="Arial" w:hAnsi="Arial" w:cs="Arial"/>
          <w:color w:val="000000"/>
          <w:sz w:val="18"/>
          <w:szCs w:val="18"/>
        </w:rPr>
        <w:t> </w:t>
      </w:r>
    </w:p>
    <w:tbl>
      <w:tblPr>
        <w:tblStyle w:val="NormalTablePHPDOCX"/>
        <w:tblW w:w="8355" w:type="dxa"/>
        <w:tblInd w:w="108" w:type="dxa"/>
        <w:tblLook w:val="04A0" w:firstRow="1" w:lastRow="0" w:firstColumn="1" w:lastColumn="0" w:noHBand="0" w:noVBand="1"/>
      </w:tblPr>
      <w:tblGrid>
        <w:gridCol w:w="3194"/>
        <w:gridCol w:w="5161"/>
      </w:tblGrid>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lastRenderedPageBreak/>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E-PO</w:t>
            </w:r>
            <w:r>
              <w:rPr>
                <w:rFonts w:ascii="Arial" w:hAnsi="Arial" w:cs="Arial"/>
                <w:b/>
                <w:bCs/>
                <w:color w:val="000000"/>
                <w:position w:val="-2"/>
                <w:sz w:val="18"/>
                <w:szCs w:val="18"/>
                <w:shd w:val="clear" w:color="auto" w:fill="CCCCCC"/>
              </w:rPr>
              <w:t>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shd w:val="clear" w:color="auto" w:fill="CCCCCC"/>
              <w:spacing w:before="135" w:after="135"/>
              <w:jc w:val="both"/>
              <w:textAlignment w:val="center"/>
            </w:pPr>
            <w:r>
              <w:rPr>
                <w:rFonts w:ascii="Arial" w:hAnsi="Arial" w:cs="Arial"/>
                <w:b/>
                <w:bCs/>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r>
            <w:r>
              <w:rPr>
                <w:rFonts w:ascii="Arial" w:hAnsi="Arial" w:cs="Arial"/>
                <w:i/>
                <w:iCs/>
                <w:color w:val="000000"/>
                <w:position w:val="-2"/>
                <w:sz w:val="18"/>
                <w:szCs w:val="18"/>
                <w:shd w:val="clear" w:color="auto" w:fill="CCCCCC"/>
              </w:rP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23B43" w:rsidRDefault="002A04B1">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bl>
    <w:p w:rsidR="00223B43" w:rsidRDefault="00223B43"/>
    <w:tbl>
      <w:tblPr>
        <w:tblStyle w:val="NormalTablePHPDOCX"/>
        <w:tblW w:w="8745" w:type="dxa"/>
        <w:tblInd w:w="108" w:type="dxa"/>
        <w:tblLook w:val="04A0" w:firstRow="1" w:lastRow="0" w:firstColumn="1" w:lastColumn="0" w:noHBand="0" w:noVBand="1"/>
      </w:tblPr>
      <w:tblGrid>
        <w:gridCol w:w="4080"/>
        <w:gridCol w:w="4665"/>
      </w:tblGrid>
      <w:tr w:rsidR="00223B43">
        <w:tc>
          <w:tcPr>
            <w:tcW w:w="4080" w:type="dxa"/>
            <w:gridSpan w:val="2"/>
            <w:tcMar>
              <w:top w:w="75" w:type="dxa"/>
              <w:bottom w:w="75" w:type="dxa"/>
            </w:tcMar>
            <w:vAlign w:val="center"/>
          </w:tcPr>
          <w:p w:rsidR="00223B43" w:rsidRDefault="002A04B1">
            <w:pPr>
              <w:spacing w:before="135" w:after="135"/>
              <w:jc w:val="both"/>
              <w:textAlignment w:val="center"/>
            </w:pPr>
            <w:r>
              <w:rPr>
                <w:rFonts w:ascii="Arial" w:hAnsi="Arial" w:cs="Arial"/>
                <w:color w:val="000000"/>
                <w:position w:val="-2"/>
                <w:sz w:val="18"/>
                <w:szCs w:val="18"/>
              </w:rPr>
              <w:t>*za navedene osebe je potrebno predložiti pooblastila za preverjanje poda</w:t>
            </w:r>
            <w:r>
              <w:rPr>
                <w:rFonts w:ascii="Arial" w:hAnsi="Arial" w:cs="Arial"/>
                <w:color w:val="000000"/>
                <w:position w:val="-2"/>
                <w:sz w:val="18"/>
                <w:szCs w:val="18"/>
              </w:rPr>
              <w:t>tkov v Kazenski evidenci </w:t>
            </w:r>
          </w:p>
        </w:tc>
      </w:tr>
      <w:tr w:rsidR="00223B43">
        <w:tc>
          <w:tcPr>
            <w:tcW w:w="4080" w:type="dxa"/>
            <w:tcMar>
              <w:top w:w="75" w:type="dxa"/>
              <w:bottom w:w="75" w:type="dxa"/>
            </w:tcMar>
            <w:vAlign w:val="center"/>
          </w:tcPr>
          <w:p w:rsidR="00223B43" w:rsidRDefault="002A04B1">
            <w:r>
              <w:rPr>
                <w:rFonts w:ascii="Arial" w:hAnsi="Arial" w:cs="Arial"/>
                <w:color w:val="000000"/>
                <w:position w:val="-2"/>
                <w:sz w:val="18"/>
                <w:szCs w:val="18"/>
              </w:rPr>
              <w:t>Kraj in datum:</w:t>
            </w:r>
          </w:p>
        </w:tc>
        <w:tc>
          <w:tcPr>
            <w:tcW w:w="0" w:type="auto"/>
            <w:tcMar>
              <w:top w:w="75" w:type="dxa"/>
              <w:bottom w:w="75" w:type="dxa"/>
            </w:tcMar>
            <w:vAlign w:val="center"/>
          </w:tcPr>
          <w:p w:rsidR="00223B43" w:rsidRDefault="002A04B1">
            <w:pPr>
              <w:jc w:val="center"/>
            </w:pPr>
            <w:r>
              <w:rPr>
                <w:rFonts w:ascii="Arial" w:hAnsi="Arial" w:cs="Arial"/>
                <w:color w:val="000000"/>
                <w:position w:val="-2"/>
                <w:sz w:val="18"/>
                <w:szCs w:val="18"/>
              </w:rPr>
              <w:t>Ime in priimek: _____________________</w:t>
            </w:r>
          </w:p>
        </w:tc>
      </w:tr>
      <w:tr w:rsidR="00223B43">
        <w:tc>
          <w:tcPr>
            <w:tcW w:w="4080" w:type="dxa"/>
            <w:tcMar>
              <w:top w:w="75" w:type="dxa"/>
              <w:bottom w:w="75" w:type="dxa"/>
            </w:tcMar>
            <w:vAlign w:val="center"/>
          </w:tcPr>
          <w:p w:rsidR="00223B43" w:rsidRDefault="002A04B1">
            <w:r>
              <w:rPr>
                <w:rFonts w:ascii="Arial" w:hAnsi="Arial" w:cs="Arial"/>
                <w:color w:val="000000"/>
                <w:position w:val="-2"/>
                <w:sz w:val="18"/>
                <w:szCs w:val="18"/>
              </w:rPr>
              <w:t> </w:t>
            </w:r>
          </w:p>
        </w:tc>
        <w:tc>
          <w:tcPr>
            <w:tcW w:w="0" w:type="auto"/>
            <w:tcMar>
              <w:top w:w="75" w:type="dxa"/>
              <w:bottom w:w="75" w:type="dxa"/>
            </w:tcMar>
            <w:vAlign w:val="center"/>
          </w:tcPr>
          <w:p w:rsidR="00223B43" w:rsidRDefault="00223B43"/>
          <w:p w:rsidR="00223B43" w:rsidRDefault="002A04B1">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223B43" w:rsidRDefault="00223B43">
      <w:pPr>
        <w:sectPr w:rsidR="00223B43" w:rsidSect="006E7A2B">
          <w:footerReference w:type="default" r:id="rId12"/>
          <w:pgSz w:w="11906" w:h="16838"/>
          <w:pgMar w:top="1418" w:right="1418" w:bottom="1418" w:left="1418" w:header="567" w:footer="596" w:gutter="0"/>
          <w:cols w:space="708"/>
          <w:docGrid w:linePitch="360"/>
        </w:sectPr>
      </w:pPr>
    </w:p>
    <w:p w:rsidR="00252358" w:rsidRPr="00590863" w:rsidRDefault="002A04B1"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2A04B1" w:rsidP="00252358"/>
    <w:p w:rsidR="00EB2A75" w:rsidRDefault="002A04B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2A04B1" w:rsidP="00EB2A75">
      <w:pPr>
        <w:spacing w:after="120"/>
        <w:rPr>
          <w:rFonts w:ascii="Arial" w:hAnsi="Arial" w:cs="Arial"/>
        </w:rPr>
      </w:pPr>
    </w:p>
    <w:p w:rsidR="00223B43" w:rsidRDefault="002A04B1">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PROTEZE ŽILNE IN KATETRI</w:t>
      </w:r>
      <w:r>
        <w:rPr>
          <w:rFonts w:ascii="Arial" w:hAnsi="Arial" w:cs="Arial"/>
          <w:color w:val="000000"/>
          <w:sz w:val="18"/>
          <w:szCs w:val="18"/>
        </w:rPr>
        <w:t>«,</w:t>
      </w:r>
    </w:p>
    <w:p w:rsidR="00223B43" w:rsidRDefault="002A04B1">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223B43" w:rsidRDefault="002A04B1">
      <w:pPr>
        <w:spacing w:before="225" w:after="225" w:line="240" w:lineRule="auto"/>
        <w:jc w:val="both"/>
      </w:pPr>
      <w:r>
        <w:rPr>
          <w:rFonts w:ascii="Arial" w:hAnsi="Arial" w:cs="Arial"/>
          <w:i/>
          <w:iCs/>
          <w:color w:val="000000"/>
          <w:sz w:val="18"/>
          <w:szCs w:val="18"/>
        </w:rPr>
        <w:t>(naziv ponudnika, partnerja v skupni ponudbi)</w:t>
      </w:r>
    </w:p>
    <w:p w:rsidR="00223B43" w:rsidRDefault="002A04B1">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w:t>
            </w:r>
            <w:r>
              <w:rPr>
                <w:rFonts w:ascii="Arial" w:hAnsi="Arial" w:cs="Arial"/>
                <w:color w:val="000000"/>
                <w:sz w:val="18"/>
                <w:szCs w:val="18"/>
              </w:rPr>
              <w:t>t najugodnejši ponudnik, oz. da v primeru ustavitve postopka, zavrnitve vseh ponudb ali odstopa od izvedbe javnega naročila ne bomo zahtevali povrnitve nobenih stroškov, ki smo jih imeli s pripravo ponudbene dokumentacije;</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 xml:space="preserve">vse navedbe iz ponudbe ustrezajo </w:t>
            </w:r>
            <w:r>
              <w:rPr>
                <w:rFonts w:ascii="Arial" w:hAnsi="Arial" w:cs="Arial"/>
                <w:color w:val="000000"/>
                <w:sz w:val="18"/>
                <w:szCs w:val="18"/>
              </w:rPr>
              <w:t>dejanskemu stanju - ponudnik naročniku daje pooblastilo, da jih preveri pri pristojnih organih, za kar bomo na naročnikovo zahtevo predložili ustrezna pooblastila, če jih bo ta zahteval;</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 xml:space="preserve">v celoti sprejemamo pogoje javnega razpisa in vse pogoje, navedene v </w:t>
            </w:r>
            <w:r>
              <w:rPr>
                <w:rFonts w:ascii="Arial" w:hAnsi="Arial" w:cs="Arial"/>
                <w:color w:val="000000"/>
                <w:sz w:val="18"/>
                <w:szCs w:val="18"/>
              </w:rPr>
              <w:t>razpisni dokumentaciji, pod katerimi dajemo svojo ponudbo, ter soglašamo, da bodo ti pogoji v celoti sestavni del pogodbe;</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w:t>
            </w:r>
            <w:r>
              <w:rPr>
                <w:rFonts w:ascii="Arial" w:hAnsi="Arial" w:cs="Arial"/>
                <w:color w:val="000000"/>
                <w:sz w:val="18"/>
                <w:szCs w:val="18"/>
              </w:rPr>
              <w:t>ju in delovnih pogojih, veljavnih v Republiki Sloveniji;</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w:t>
            </w:r>
            <w:r>
              <w:rPr>
                <w:rFonts w:ascii="Arial" w:hAnsi="Arial" w:cs="Arial"/>
                <w:color w:val="000000"/>
                <w:sz w:val="18"/>
                <w:szCs w:val="18"/>
              </w:rPr>
              <w:t>zvedbo javnega naročila;</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w:t>
            </w:r>
            <w:r>
              <w:rPr>
                <w:rFonts w:ascii="Arial" w:hAnsi="Arial" w:cs="Arial"/>
                <w:color w:val="000000"/>
                <w:sz w:val="18"/>
                <w:szCs w:val="18"/>
              </w:rPr>
              <w:t>edpisi;</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bomo v primeru uvedbe novih podizvaja</w:t>
            </w:r>
            <w:r>
              <w:rPr>
                <w:rFonts w:ascii="Arial" w:hAnsi="Arial" w:cs="Arial"/>
                <w:color w:val="000000"/>
                <w:sz w:val="18"/>
                <w:szCs w:val="18"/>
              </w:rPr>
              <w:t>lcev, ki niso priglašeni v ponudbi, predhodno pridobili pisno soglasje naročnika;</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 xml:space="preserve">bodo vsi novi podizvajalci, ki bodo zamenjali priglašene podizvajalce, na katere kapacitete se je ponudnik skliceval pri oddaji ponudbe, zagotavljali najmanj kapacitete v enakem obsegu oziroma najmanj v obsegu, ki bi zadoščal za priznanje usposobljenosti, </w:t>
            </w:r>
            <w:r>
              <w:rPr>
                <w:rFonts w:ascii="Arial" w:hAnsi="Arial" w:cs="Arial"/>
                <w:color w:val="000000"/>
                <w:sz w:val="18"/>
                <w:szCs w:val="18"/>
              </w:rPr>
              <w:t>če bi bili te podizvajalci navedeni v sami ponudbi namesto podizvajalcev, ki jih zamenjujejo;</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bomo predložili vsa zahtevana</w:t>
            </w:r>
            <w:r>
              <w:rPr>
                <w:rFonts w:ascii="Arial" w:hAnsi="Arial" w:cs="Arial"/>
                <w:color w:val="000000"/>
                <w:sz w:val="18"/>
                <w:szCs w:val="18"/>
              </w:rPr>
              <w:t xml:space="preserve"> zavarovanja posla;</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smo v celoti seznanjeni z obsegom in zahtevnostjo javnega</w:t>
            </w:r>
            <w:r>
              <w:rPr>
                <w:rFonts w:ascii="Arial" w:hAnsi="Arial" w:cs="Arial"/>
                <w:color w:val="000000"/>
                <w:sz w:val="18"/>
                <w:szCs w:val="18"/>
              </w:rPr>
              <w:t xml:space="preserve"> naročila;</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za nas n</w:t>
            </w:r>
            <w:r>
              <w:rPr>
                <w:rFonts w:ascii="Arial" w:hAnsi="Arial" w:cs="Arial"/>
                <w:color w:val="000000"/>
                <w:sz w:val="18"/>
                <w:szCs w:val="18"/>
              </w:rPr>
              <w:t>e obstaja absolutna prepoved poslovanja z naročnikom, kot izhaja iz 35. člena ZIntPK;</w:t>
            </w:r>
          </w:p>
          <w:p w:rsidR="00223B43" w:rsidRDefault="002A04B1">
            <w:pPr>
              <w:numPr>
                <w:ilvl w:val="0"/>
                <w:numId w:val="20"/>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223B43" w:rsidRDefault="002A04B1">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w:t>
      </w:r>
      <w:r>
        <w:rPr>
          <w:rFonts w:ascii="Arial" w:hAnsi="Arial" w:cs="Arial"/>
          <w:color w:val="000000"/>
          <w:sz w:val="18"/>
          <w:szCs w:val="18"/>
        </w:rPr>
        <w:t>čnika:</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numPr>
                <w:ilvl w:val="0"/>
                <w:numId w:val="21"/>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223B43" w:rsidRDefault="002A04B1">
            <w:pPr>
              <w:numPr>
                <w:ilvl w:val="0"/>
                <w:numId w:val="21"/>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223B43" w:rsidRDefault="002A04B1">
            <w:pPr>
              <w:numPr>
                <w:ilvl w:val="0"/>
                <w:numId w:val="21"/>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w:t>
            </w:r>
            <w:r>
              <w:rPr>
                <w:rFonts w:ascii="Arial" w:hAnsi="Arial" w:cs="Arial"/>
                <w:color w:val="000000"/>
                <w:sz w:val="18"/>
                <w:szCs w:val="18"/>
              </w:rPr>
              <w:t>3,</w:t>
            </w:r>
          </w:p>
          <w:p w:rsidR="00223B43" w:rsidRDefault="002A04B1">
            <w:pPr>
              <w:numPr>
                <w:ilvl w:val="0"/>
                <w:numId w:val="21"/>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223B43" w:rsidRDefault="002A04B1">
            <w:pPr>
              <w:numPr>
                <w:ilvl w:val="0"/>
                <w:numId w:val="21"/>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w:t>
            </w:r>
            <w:r>
              <w:rPr>
                <w:rFonts w:ascii="Arial" w:hAnsi="Arial" w:cs="Arial"/>
                <w:color w:val="000000"/>
                <w:sz w:val="18"/>
                <w:szCs w:val="18"/>
              </w:rPr>
              <w:t xml:space="preserve"> drugih denarnih nedavčnih obveznosti v skladu z zakonom, ki ureja finančno upravo, ki jih pobira davčni organ v skladu s predpisi države, v vrednosti 50 EUR ali več,</w:t>
            </w:r>
          </w:p>
          <w:p w:rsidR="00223B43" w:rsidRDefault="002A04B1">
            <w:pPr>
              <w:numPr>
                <w:ilvl w:val="0"/>
                <w:numId w:val="21"/>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w:t>
            </w:r>
            <w:r>
              <w:rPr>
                <w:rFonts w:ascii="Arial" w:hAnsi="Arial" w:cs="Arial"/>
                <w:color w:val="000000"/>
                <w:sz w:val="18"/>
                <w:szCs w:val="18"/>
              </w:rPr>
              <w:t>ohodke iz delovnega razmerja za obdobje zadnjih petih let do dne oddaje ponudbe ali prijave,</w:t>
            </w:r>
          </w:p>
          <w:p w:rsidR="00223B43" w:rsidRDefault="002A04B1">
            <w:pPr>
              <w:numPr>
                <w:ilvl w:val="0"/>
                <w:numId w:val="21"/>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 ali druge države članice ali tretje dr</w:t>
            </w:r>
            <w:r>
              <w:rPr>
                <w:rFonts w:ascii="Arial" w:hAnsi="Arial" w:cs="Arial"/>
                <w:color w:val="000000"/>
                <w:sz w:val="18"/>
                <w:szCs w:val="18"/>
              </w:rPr>
              <w:t>žave dvakrat izrečena globa zaradi prekrška v zvezi s plačilom za delo,</w:t>
            </w:r>
          </w:p>
          <w:p w:rsidR="00223B43" w:rsidRDefault="002A04B1">
            <w:pPr>
              <w:numPr>
                <w:ilvl w:val="0"/>
                <w:numId w:val="21"/>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223B43" w:rsidRDefault="002A04B1">
            <w:pPr>
              <w:numPr>
                <w:ilvl w:val="0"/>
                <w:numId w:val="21"/>
              </w:numPr>
              <w:jc w:val="both"/>
              <w:rPr>
                <w:rFonts w:ascii="Arial" w:hAnsi="Arial" w:cs="Arial"/>
                <w:color w:val="000000"/>
                <w:sz w:val="18"/>
                <w:szCs w:val="18"/>
              </w:rPr>
            </w:pPr>
            <w:r>
              <w:rPr>
                <w:rFonts w:ascii="Arial" w:hAnsi="Arial" w:cs="Arial"/>
                <w:color w:val="000000"/>
                <w:sz w:val="18"/>
                <w:szCs w:val="18"/>
              </w:rPr>
              <w:t>nismo bili s pravnomočno sodbo v katerikoli dr</w:t>
            </w:r>
            <w:r>
              <w:rPr>
                <w:rFonts w:ascii="Arial" w:hAnsi="Arial" w:cs="Arial"/>
                <w:color w:val="000000"/>
                <w:sz w:val="18"/>
                <w:szCs w:val="18"/>
              </w:rPr>
              <w:t>žavi obsojeni za prestopek v zvezi s poklicnim ravnanjem,</w:t>
            </w:r>
          </w:p>
          <w:p w:rsidR="00223B43" w:rsidRDefault="002A04B1">
            <w:pPr>
              <w:numPr>
                <w:ilvl w:val="0"/>
                <w:numId w:val="21"/>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223B43" w:rsidRDefault="002A04B1">
            <w:pPr>
              <w:numPr>
                <w:ilvl w:val="0"/>
                <w:numId w:val="21"/>
              </w:numPr>
              <w:jc w:val="both"/>
              <w:rPr>
                <w:rFonts w:ascii="Arial" w:hAnsi="Arial" w:cs="Arial"/>
                <w:color w:val="000000"/>
                <w:sz w:val="18"/>
                <w:szCs w:val="18"/>
              </w:rPr>
            </w:pPr>
            <w:r>
              <w:rPr>
                <w:rFonts w:ascii="Arial" w:hAnsi="Arial" w:cs="Arial"/>
                <w:color w:val="000000"/>
                <w:sz w:val="18"/>
                <w:szCs w:val="18"/>
              </w:rPr>
              <w:t xml:space="preserve">izpolnjujemo vse ostale pogoje za izvedbo naročila, ki jih določa </w:t>
            </w:r>
            <w:r>
              <w:rPr>
                <w:rFonts w:ascii="Arial" w:hAnsi="Arial" w:cs="Arial"/>
                <w:color w:val="000000"/>
                <w:sz w:val="18"/>
                <w:szCs w:val="18"/>
              </w:rPr>
              <w:t>razpisna dokumentacija.</w:t>
            </w:r>
          </w:p>
        </w:tc>
      </w:tr>
    </w:tbl>
    <w:p w:rsidR="00223B43" w:rsidRDefault="002A04B1">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223B43" w:rsidRDefault="002A04B1">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w:t>
      </w:r>
      <w:r>
        <w:rPr>
          <w:rFonts w:ascii="Arial" w:hAnsi="Arial" w:cs="Arial"/>
          <w:b/>
          <w:bCs/>
          <w:color w:val="000000"/>
          <w:sz w:val="18"/>
          <w:szCs w:val="18"/>
        </w:rPr>
        <w:t>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PROTEZE ŽILNE IN KATETRI, objavljen na Portalu javnih naročil pod številko _____________ </w:t>
      </w:r>
      <w:r>
        <w:rPr>
          <w:rFonts w:ascii="Arial" w:hAnsi="Arial" w:cs="Arial"/>
          <w:color w:val="000000"/>
          <w:sz w:val="18"/>
          <w:szCs w:val="18"/>
        </w:rPr>
        <w:t>pridobi podatke za preveritev ponudbe v skladu 89. členom ZJN-3 v enotnem infor</w:t>
      </w:r>
      <w:r>
        <w:rPr>
          <w:rFonts w:ascii="Arial" w:hAnsi="Arial" w:cs="Arial"/>
          <w:color w:val="000000"/>
          <w:sz w:val="18"/>
          <w:szCs w:val="18"/>
        </w:rPr>
        <w:t>macijskem sistemu – eDosje iz devetega odstavka 77. člena ZJN-3.</w:t>
      </w:r>
    </w:p>
    <w:p w:rsidR="00223B43" w:rsidRDefault="002A04B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23B43">
        <w:tc>
          <w:tcPr>
            <w:tcW w:w="2500" w:type="pct"/>
            <w:tcMar>
              <w:top w:w="75" w:type="dxa"/>
              <w:bottom w:w="75" w:type="dxa"/>
            </w:tcMar>
            <w:vAlign w:val="center"/>
          </w:tcPr>
          <w:p w:rsidR="00223B43" w:rsidRDefault="002A04B1">
            <w:r>
              <w:rPr>
                <w:rFonts w:ascii="Arial" w:hAnsi="Arial" w:cs="Arial"/>
                <w:color w:val="000000"/>
                <w:position w:val="-2"/>
                <w:sz w:val="18"/>
                <w:szCs w:val="18"/>
              </w:rPr>
              <w:t>Kraj in datum:</w:t>
            </w:r>
          </w:p>
        </w:tc>
        <w:tc>
          <w:tcPr>
            <w:tcW w:w="0" w:type="auto"/>
            <w:tcMar>
              <w:top w:w="75" w:type="dxa"/>
              <w:bottom w:w="75" w:type="dxa"/>
            </w:tcMar>
            <w:vAlign w:val="center"/>
          </w:tcPr>
          <w:p w:rsidR="00223B43" w:rsidRDefault="002A04B1">
            <w:r>
              <w:rPr>
                <w:rFonts w:ascii="Arial" w:hAnsi="Arial" w:cs="Arial"/>
                <w:color w:val="000000"/>
                <w:position w:val="-2"/>
                <w:sz w:val="18"/>
                <w:szCs w:val="18"/>
              </w:rPr>
              <w:t>Ime in priimek: _____________________</w:t>
            </w:r>
          </w:p>
        </w:tc>
      </w:tr>
      <w:tr w:rsidR="00223B43">
        <w:tc>
          <w:tcPr>
            <w:tcW w:w="2500" w:type="pct"/>
            <w:tcMar>
              <w:top w:w="75" w:type="dxa"/>
              <w:bottom w:w="75" w:type="dxa"/>
            </w:tcMar>
            <w:vAlign w:val="center"/>
          </w:tcPr>
          <w:p w:rsidR="00223B43" w:rsidRDefault="002A04B1">
            <w:r>
              <w:rPr>
                <w:rFonts w:ascii="Arial" w:hAnsi="Arial" w:cs="Arial"/>
                <w:color w:val="000000"/>
                <w:position w:val="-2"/>
                <w:sz w:val="18"/>
                <w:szCs w:val="18"/>
              </w:rPr>
              <w:t> </w:t>
            </w:r>
          </w:p>
        </w:tc>
        <w:tc>
          <w:tcPr>
            <w:tcW w:w="0" w:type="auto"/>
            <w:tcMar>
              <w:top w:w="75" w:type="dxa"/>
              <w:bottom w:w="75" w:type="dxa"/>
            </w:tcMar>
            <w:vAlign w:val="center"/>
          </w:tcPr>
          <w:p w:rsidR="00223B43" w:rsidRDefault="00223B43"/>
          <w:p w:rsidR="00223B43" w:rsidRDefault="002A04B1">
            <w:pPr>
              <w:jc w:val="center"/>
            </w:pPr>
            <w:r>
              <w:rPr>
                <w:rFonts w:ascii="Arial" w:hAnsi="Arial" w:cs="Arial"/>
                <w:color w:val="A9A9A9"/>
                <w:position w:val="-2"/>
                <w:sz w:val="18"/>
                <w:szCs w:val="18"/>
              </w:rPr>
              <w:t>(žig in podpis)</w:t>
            </w:r>
          </w:p>
        </w:tc>
      </w:tr>
    </w:tbl>
    <w:p w:rsidR="00223B43" w:rsidRDefault="002A04B1">
      <w:pPr>
        <w:spacing w:before="225" w:after="225" w:line="240" w:lineRule="auto"/>
        <w:jc w:val="both"/>
      </w:pPr>
      <w:r>
        <w:rPr>
          <w:rFonts w:ascii="Arial" w:hAnsi="Arial" w:cs="Arial"/>
          <w:color w:val="000000"/>
          <w:sz w:val="18"/>
          <w:szCs w:val="18"/>
        </w:rPr>
        <w:t> </w:t>
      </w:r>
    </w:p>
    <w:p w:rsidR="00223B43" w:rsidRDefault="00223B43">
      <w:pPr>
        <w:sectPr w:rsidR="00223B43" w:rsidSect="006E7A2B">
          <w:footerReference w:type="default" r:id="rId13"/>
          <w:pgSz w:w="11906" w:h="16838"/>
          <w:pgMar w:top="1418" w:right="1418" w:bottom="1418" w:left="1418" w:header="567" w:footer="596" w:gutter="0"/>
          <w:cols w:space="708"/>
          <w:docGrid w:linePitch="360"/>
        </w:sectPr>
      </w:pPr>
    </w:p>
    <w:p w:rsidR="00252358" w:rsidRPr="00590863" w:rsidRDefault="002A04B1"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2A04B1" w:rsidP="00252358"/>
    <w:p w:rsidR="00EB2A75" w:rsidRDefault="002A04B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2A04B1" w:rsidP="00EB2A75">
      <w:pPr>
        <w:spacing w:after="120"/>
        <w:rPr>
          <w:rFonts w:ascii="Arial" w:hAnsi="Arial" w:cs="Arial"/>
        </w:rPr>
      </w:pPr>
    </w:p>
    <w:p w:rsidR="00223B43" w:rsidRDefault="002A04B1">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w:t>
      </w:r>
      <w:r>
        <w:rPr>
          <w:rFonts w:ascii="Arial" w:hAnsi="Arial" w:cs="Arial"/>
          <w:color w:val="000000"/>
          <w:sz w:val="18"/>
          <w:szCs w:val="18"/>
        </w:rPr>
        <w:t>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numPr>
                <w:ilvl w:val="0"/>
                <w:numId w:val="22"/>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w:t>
            </w:r>
            <w:r>
              <w:rPr>
                <w:rFonts w:ascii="Arial" w:hAnsi="Arial" w:cs="Arial"/>
                <w:color w:val="000000"/>
                <w:sz w:val="18"/>
                <w:szCs w:val="18"/>
              </w:rPr>
              <w:t>bo pristojnega organa Republike Slovenije ali druge države članice ali tretje države dvakrat izrečena globa zaradi prekrška v zvezi s plačilom za delo,</w:t>
            </w:r>
          </w:p>
          <w:p w:rsidR="00223B43" w:rsidRDefault="002A04B1">
            <w:pPr>
              <w:numPr>
                <w:ilvl w:val="0"/>
                <w:numId w:val="2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w:t>
            </w:r>
            <w:r>
              <w:rPr>
                <w:rFonts w:ascii="Arial" w:hAnsi="Arial" w:cs="Arial"/>
                <w:color w:val="000000"/>
                <w:sz w:val="18"/>
                <w:szCs w:val="18"/>
              </w:rPr>
              <w:t xml:space="preserve"> državni organi, organi lokalnih skupnosti ali nosilci javnih pooblastil,</w:t>
            </w:r>
          </w:p>
          <w:p w:rsidR="00223B43" w:rsidRDefault="002A04B1">
            <w:pPr>
              <w:numPr>
                <w:ilvl w:val="0"/>
                <w:numId w:val="22"/>
              </w:numPr>
              <w:jc w:val="both"/>
              <w:rPr>
                <w:rFonts w:ascii="Arial" w:hAnsi="Arial" w:cs="Arial"/>
                <w:color w:val="000000"/>
                <w:sz w:val="18"/>
                <w:szCs w:val="18"/>
              </w:rPr>
            </w:pPr>
            <w:r>
              <w:rPr>
                <w:rFonts w:ascii="Arial" w:hAnsi="Arial" w:cs="Arial"/>
                <w:color w:val="000000"/>
                <w:sz w:val="18"/>
                <w:szCs w:val="18"/>
              </w:rPr>
              <w:t xml:space="preserve">bomo, v kolikor bo naročnik zahteval, v postavljenem roku naročniku izročili ustrezna potrdila, ki se nanašajo na zgoraj navedeno, in se ne vodijo v uradnih evidencah, ki jih vodijo </w:t>
            </w:r>
            <w:r>
              <w:rPr>
                <w:rFonts w:ascii="Arial" w:hAnsi="Arial" w:cs="Arial"/>
                <w:color w:val="000000"/>
                <w:sz w:val="18"/>
                <w:szCs w:val="18"/>
              </w:rPr>
              <w:t>državni organi, organi lokalnih skupnosti ali nosilci javnih pooblastil.</w:t>
            </w:r>
          </w:p>
        </w:tc>
      </w:tr>
    </w:tbl>
    <w:p w:rsidR="00223B43" w:rsidRDefault="002A04B1">
      <w:pPr>
        <w:spacing w:before="225" w:after="225" w:line="240" w:lineRule="auto"/>
        <w:jc w:val="center"/>
      </w:pPr>
      <w:r>
        <w:rPr>
          <w:rFonts w:ascii="Arial" w:hAnsi="Arial" w:cs="Arial"/>
          <w:b/>
          <w:bCs/>
          <w:color w:val="000000"/>
          <w:sz w:val="21"/>
          <w:szCs w:val="21"/>
        </w:rPr>
        <w:t>POOBLASTILO</w:t>
      </w:r>
    </w:p>
    <w:p w:rsidR="00223B43" w:rsidRDefault="002A04B1">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w:t>
      </w:r>
      <w:r>
        <w:rPr>
          <w:rFonts w:ascii="Arial" w:hAnsi="Arial" w:cs="Arial"/>
          <w:color w:val="000000"/>
          <w:sz w:val="18"/>
          <w:szCs w:val="18"/>
        </w:rPr>
        <w:t>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223B4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bl>
    <w:p w:rsidR="00223B43" w:rsidRDefault="002A04B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23B43">
        <w:tc>
          <w:tcPr>
            <w:tcW w:w="2500" w:type="pct"/>
            <w:tcMar>
              <w:top w:w="75" w:type="dxa"/>
              <w:bottom w:w="75" w:type="dxa"/>
            </w:tcMar>
            <w:vAlign w:val="center"/>
          </w:tcPr>
          <w:p w:rsidR="00223B43" w:rsidRDefault="002A04B1">
            <w:r>
              <w:rPr>
                <w:rFonts w:ascii="Arial" w:hAnsi="Arial" w:cs="Arial"/>
                <w:color w:val="000000"/>
                <w:position w:val="-2"/>
                <w:sz w:val="18"/>
                <w:szCs w:val="18"/>
              </w:rPr>
              <w:t>Kraj in datum:</w:t>
            </w:r>
          </w:p>
        </w:tc>
        <w:tc>
          <w:tcPr>
            <w:tcW w:w="0" w:type="auto"/>
            <w:tcMar>
              <w:top w:w="75" w:type="dxa"/>
              <w:bottom w:w="75" w:type="dxa"/>
            </w:tcMar>
            <w:vAlign w:val="center"/>
          </w:tcPr>
          <w:p w:rsidR="00223B43" w:rsidRDefault="002A04B1">
            <w:r>
              <w:rPr>
                <w:rFonts w:ascii="Arial" w:hAnsi="Arial" w:cs="Arial"/>
                <w:color w:val="000000"/>
                <w:position w:val="-2"/>
                <w:sz w:val="18"/>
                <w:szCs w:val="18"/>
              </w:rPr>
              <w:t>Ime in priimek: _____________________</w:t>
            </w:r>
          </w:p>
        </w:tc>
      </w:tr>
      <w:tr w:rsidR="00223B43">
        <w:tc>
          <w:tcPr>
            <w:tcW w:w="2500" w:type="pct"/>
            <w:tcMar>
              <w:top w:w="75" w:type="dxa"/>
              <w:bottom w:w="75" w:type="dxa"/>
            </w:tcMar>
            <w:vAlign w:val="center"/>
          </w:tcPr>
          <w:p w:rsidR="00223B43" w:rsidRDefault="002A04B1">
            <w:r>
              <w:rPr>
                <w:rFonts w:ascii="Arial" w:hAnsi="Arial" w:cs="Arial"/>
                <w:color w:val="000000"/>
                <w:position w:val="-2"/>
                <w:sz w:val="18"/>
                <w:szCs w:val="18"/>
              </w:rPr>
              <w:t> </w:t>
            </w:r>
          </w:p>
        </w:tc>
        <w:tc>
          <w:tcPr>
            <w:tcW w:w="0" w:type="auto"/>
            <w:tcMar>
              <w:top w:w="75" w:type="dxa"/>
              <w:bottom w:w="75" w:type="dxa"/>
            </w:tcMar>
            <w:vAlign w:val="center"/>
          </w:tcPr>
          <w:p w:rsidR="00223B43" w:rsidRDefault="00223B43"/>
          <w:p w:rsidR="00223B43" w:rsidRDefault="002A04B1">
            <w:pPr>
              <w:jc w:val="center"/>
            </w:pPr>
            <w:r>
              <w:rPr>
                <w:rFonts w:ascii="Arial" w:hAnsi="Arial" w:cs="Arial"/>
                <w:color w:val="A9A9A9"/>
                <w:position w:val="-2"/>
                <w:sz w:val="18"/>
                <w:szCs w:val="18"/>
              </w:rPr>
              <w:t>(žig in podpis)</w:t>
            </w:r>
          </w:p>
        </w:tc>
      </w:tr>
    </w:tbl>
    <w:p w:rsidR="00223B43" w:rsidRDefault="002A04B1">
      <w:pPr>
        <w:spacing w:before="225" w:after="225" w:line="240" w:lineRule="auto"/>
        <w:jc w:val="both"/>
      </w:pPr>
      <w:r>
        <w:rPr>
          <w:rFonts w:ascii="Arial" w:hAnsi="Arial" w:cs="Arial"/>
          <w:color w:val="000000"/>
          <w:sz w:val="18"/>
          <w:szCs w:val="18"/>
        </w:rPr>
        <w:t> </w:t>
      </w:r>
    </w:p>
    <w:p w:rsidR="00223B43" w:rsidRDefault="002A04B1">
      <w:pPr>
        <w:spacing w:before="225" w:after="225" w:line="240" w:lineRule="auto"/>
        <w:jc w:val="both"/>
      </w:pPr>
      <w:r>
        <w:rPr>
          <w:rFonts w:ascii="Arial" w:hAnsi="Arial" w:cs="Arial"/>
          <w:b/>
          <w:bCs/>
          <w:i/>
          <w:iCs/>
          <w:color w:val="000000"/>
          <w:sz w:val="18"/>
          <w:szCs w:val="18"/>
        </w:rPr>
        <w:t>NAVODILO:</w:t>
      </w:r>
      <w:r>
        <w:rPr>
          <w:rFonts w:ascii="Arial" w:hAnsi="Arial" w:cs="Arial"/>
          <w:i/>
          <w:iCs/>
          <w:color w:val="000000"/>
          <w:sz w:val="18"/>
          <w:szCs w:val="18"/>
        </w:rPr>
        <w:t xml:space="preserve"> Obrazec se (za vsakega ponudnika/partnerja) izda </w:t>
      </w:r>
      <w:r>
        <w:rPr>
          <w:rFonts w:ascii="Arial" w:hAnsi="Arial" w:cs="Arial"/>
          <w:b/>
          <w:bCs/>
          <w:i/>
          <w:iCs/>
          <w:color w:val="000000"/>
          <w:sz w:val="18"/>
          <w:szCs w:val="18"/>
        </w:rPr>
        <w:t>v 2 originalnih izvodih</w:t>
      </w:r>
      <w:r>
        <w:rPr>
          <w:rFonts w:ascii="Arial" w:hAnsi="Arial" w:cs="Arial"/>
          <w:i/>
          <w:iCs/>
          <w:color w:val="000000"/>
          <w:sz w:val="18"/>
          <w:szCs w:val="18"/>
        </w:rPr>
        <w:t xml:space="preserve">, od katerih se enega vpne v z vrvico zvezano ponudbo/prijavo, drugega pa zgolj priloži ponudbi/prijavi in se ne </w:t>
      </w:r>
      <w:r>
        <w:rPr>
          <w:rFonts w:ascii="Arial" w:hAnsi="Arial" w:cs="Arial"/>
          <w:i/>
          <w:iCs/>
          <w:color w:val="000000"/>
          <w:sz w:val="18"/>
          <w:szCs w:val="18"/>
        </w:rPr>
        <w:t>vpenja vanjo. Slednjega lahko naročnik uporabi za preverjanje v uradnih evidencah Ministrstva za pravosodje.</w:t>
      </w:r>
    </w:p>
    <w:p w:rsidR="00223B43" w:rsidRDefault="002A04B1">
      <w:pPr>
        <w:spacing w:before="225" w:after="225" w:line="240" w:lineRule="auto"/>
        <w:jc w:val="both"/>
      </w:pPr>
      <w:r>
        <w:rPr>
          <w:rFonts w:ascii="Arial" w:hAnsi="Arial" w:cs="Arial"/>
          <w:color w:val="000000"/>
          <w:sz w:val="18"/>
          <w:szCs w:val="18"/>
        </w:rPr>
        <w:t> </w:t>
      </w:r>
    </w:p>
    <w:p w:rsidR="00223B43" w:rsidRDefault="00223B43">
      <w:pPr>
        <w:sectPr w:rsidR="00223B43" w:rsidSect="006E7A2B">
          <w:footerReference w:type="default" r:id="rId14"/>
          <w:pgSz w:w="11906" w:h="16838"/>
          <w:pgMar w:top="1418" w:right="1418" w:bottom="1418" w:left="1418" w:header="567" w:footer="596" w:gutter="0"/>
          <w:cols w:space="708"/>
          <w:docGrid w:linePitch="360"/>
        </w:sectPr>
      </w:pPr>
    </w:p>
    <w:p w:rsidR="00252358" w:rsidRPr="00590863" w:rsidRDefault="002A04B1"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2A04B1" w:rsidP="00252358"/>
    <w:p w:rsidR="00EB2A75" w:rsidRDefault="002A04B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w:t>
      </w:r>
      <w:r>
        <w:rPr>
          <w:rFonts w:ascii="Arial" w:hAnsi="Arial" w:cs="Arial"/>
        </w:rPr>
        <w:t>lanov organov in zastopnikov gospodarskega subjekta in pooblastilo za pridobitev podatkov iz kazenske evidence</w:t>
      </w:r>
    </w:p>
    <w:p w:rsidR="00EB2A75" w:rsidRDefault="002A04B1" w:rsidP="00EB2A75">
      <w:pPr>
        <w:spacing w:after="120"/>
        <w:rPr>
          <w:rFonts w:ascii="Arial" w:hAnsi="Arial" w:cs="Arial"/>
        </w:rPr>
      </w:pPr>
    </w:p>
    <w:p w:rsidR="00223B43" w:rsidRDefault="002A04B1">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w:t>
      </w:r>
      <w:r>
        <w:rPr>
          <w:rFonts w:ascii="Arial" w:hAnsi="Arial" w:cs="Arial"/>
          <w:color w:val="000000"/>
          <w:sz w:val="18"/>
          <w:szCs w:val="18"/>
        </w:rPr>
        <w:t>vku 75. člena ZJN-3. Obenem izjavljam, da:</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numPr>
                <w:ilvl w:val="0"/>
                <w:numId w:val="2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223B43" w:rsidRDefault="002A04B1">
            <w:pPr>
              <w:numPr>
                <w:ilvl w:val="0"/>
                <w:numId w:val="23"/>
              </w:numPr>
              <w:jc w:val="both"/>
              <w:rPr>
                <w:rFonts w:ascii="Arial" w:hAnsi="Arial" w:cs="Arial"/>
                <w:color w:val="000000"/>
                <w:sz w:val="18"/>
                <w:szCs w:val="18"/>
              </w:rPr>
            </w:pPr>
            <w:r>
              <w:rPr>
                <w:rFonts w:ascii="Arial" w:hAnsi="Arial" w:cs="Arial"/>
                <w:color w:val="000000"/>
                <w:sz w:val="18"/>
                <w:szCs w:val="18"/>
              </w:rPr>
              <w:t>bom, v kolikor bo naročnik zahteval</w:t>
            </w:r>
            <w:r>
              <w:rPr>
                <w:rFonts w:ascii="Arial" w:hAnsi="Arial" w:cs="Arial"/>
                <w:color w:val="000000"/>
                <w:sz w:val="18"/>
                <w:szCs w:val="18"/>
              </w:rPr>
              <w:t>, v postavljenem roku naročniku izročil/a ustrezna potrdila, ki se nanašajo na zgoraj navedeno, in se ne vodijo v uradnih evidencah, ki jih vodijo državni organi, organi lokalnih skupnosti ali nosilci javnih pooblastil.</w:t>
            </w:r>
          </w:p>
        </w:tc>
      </w:tr>
    </w:tbl>
    <w:p w:rsidR="00223B43" w:rsidRDefault="002A04B1">
      <w:pPr>
        <w:spacing w:before="225" w:after="225" w:line="240" w:lineRule="auto"/>
        <w:jc w:val="center"/>
      </w:pPr>
      <w:r>
        <w:rPr>
          <w:rFonts w:ascii="Arial" w:hAnsi="Arial" w:cs="Arial"/>
          <w:b/>
          <w:bCs/>
          <w:color w:val="000000"/>
          <w:sz w:val="21"/>
          <w:szCs w:val="21"/>
        </w:rPr>
        <w:t>POOBLASTILO</w:t>
      </w:r>
    </w:p>
    <w:p w:rsidR="00223B43" w:rsidRDefault="002A04B1">
      <w:pPr>
        <w:spacing w:before="225" w:after="225" w:line="240" w:lineRule="auto"/>
        <w:jc w:val="both"/>
      </w:pPr>
      <w:r>
        <w:rPr>
          <w:rFonts w:ascii="Arial" w:hAnsi="Arial" w:cs="Arial"/>
          <w:color w:val="000000"/>
          <w:sz w:val="18"/>
          <w:szCs w:val="18"/>
        </w:rPr>
        <w:t>Spodaj podpisani poobla</w:t>
      </w:r>
      <w:r>
        <w:rPr>
          <w:rFonts w:ascii="Arial" w:hAnsi="Arial" w:cs="Arial"/>
          <w:color w:val="000000"/>
          <w:sz w:val="18"/>
          <w:szCs w:val="18"/>
        </w:rPr>
        <w:t xml:space="preserve">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w:t>
      </w:r>
      <w:r>
        <w:rPr>
          <w:rFonts w:ascii="Arial" w:hAnsi="Arial" w:cs="Arial"/>
          <w:color w:val="000000"/>
          <w:sz w:val="18"/>
          <w:szCs w:val="18"/>
        </w:rPr>
        <w:t>i:</w:t>
      </w:r>
    </w:p>
    <w:tbl>
      <w:tblPr>
        <w:tblStyle w:val="NormalTablePHPDOCX"/>
        <w:tblW w:w="5000" w:type="pct"/>
        <w:tblInd w:w="108" w:type="dxa"/>
        <w:tblLook w:val="04A0" w:firstRow="1" w:lastRow="0" w:firstColumn="1" w:lastColumn="0" w:noHBand="0" w:noVBand="1"/>
      </w:tblPr>
      <w:tblGrid>
        <w:gridCol w:w="3270"/>
        <w:gridCol w:w="5788"/>
      </w:tblGrid>
      <w:tr w:rsidR="00223B4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r w:rsidR="00223B4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23B43" w:rsidRDefault="002A04B1">
            <w:r>
              <w:rPr>
                <w:rFonts w:ascii="Arial" w:hAnsi="Arial" w:cs="Arial"/>
                <w:color w:val="000000"/>
                <w:position w:val="-2"/>
                <w:sz w:val="18"/>
                <w:szCs w:val="18"/>
              </w:rPr>
              <w:t> </w:t>
            </w:r>
          </w:p>
        </w:tc>
      </w:tr>
    </w:tbl>
    <w:p w:rsidR="00223B43" w:rsidRDefault="002A04B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23B43">
        <w:tc>
          <w:tcPr>
            <w:tcW w:w="2500" w:type="pct"/>
            <w:tcMar>
              <w:top w:w="75" w:type="dxa"/>
              <w:bottom w:w="75" w:type="dxa"/>
            </w:tcMar>
            <w:vAlign w:val="center"/>
          </w:tcPr>
          <w:p w:rsidR="00223B43" w:rsidRDefault="002A04B1">
            <w:r>
              <w:rPr>
                <w:rFonts w:ascii="Arial" w:hAnsi="Arial" w:cs="Arial"/>
                <w:color w:val="000000"/>
                <w:position w:val="-2"/>
                <w:sz w:val="18"/>
                <w:szCs w:val="18"/>
              </w:rPr>
              <w:t>Kraj in datum:</w:t>
            </w:r>
          </w:p>
        </w:tc>
        <w:tc>
          <w:tcPr>
            <w:tcW w:w="0" w:type="auto"/>
            <w:tcMar>
              <w:top w:w="75" w:type="dxa"/>
              <w:bottom w:w="75" w:type="dxa"/>
            </w:tcMar>
            <w:vAlign w:val="center"/>
          </w:tcPr>
          <w:p w:rsidR="00223B43" w:rsidRDefault="002A04B1">
            <w:r>
              <w:rPr>
                <w:rFonts w:ascii="Arial" w:hAnsi="Arial" w:cs="Arial"/>
                <w:color w:val="000000"/>
                <w:position w:val="-2"/>
                <w:sz w:val="18"/>
                <w:szCs w:val="18"/>
              </w:rPr>
              <w:t>Ime in priimek: _____________________</w:t>
            </w:r>
          </w:p>
        </w:tc>
      </w:tr>
      <w:tr w:rsidR="00223B43">
        <w:tc>
          <w:tcPr>
            <w:tcW w:w="2500" w:type="pct"/>
            <w:tcMar>
              <w:top w:w="75" w:type="dxa"/>
              <w:bottom w:w="75" w:type="dxa"/>
            </w:tcMar>
            <w:vAlign w:val="center"/>
          </w:tcPr>
          <w:p w:rsidR="00223B43" w:rsidRDefault="002A04B1">
            <w:r>
              <w:rPr>
                <w:rFonts w:ascii="Arial" w:hAnsi="Arial" w:cs="Arial"/>
                <w:color w:val="000000"/>
                <w:position w:val="-2"/>
                <w:sz w:val="18"/>
                <w:szCs w:val="18"/>
              </w:rPr>
              <w:t> </w:t>
            </w:r>
          </w:p>
        </w:tc>
        <w:tc>
          <w:tcPr>
            <w:tcW w:w="0" w:type="auto"/>
            <w:tcMar>
              <w:top w:w="75" w:type="dxa"/>
              <w:bottom w:w="75" w:type="dxa"/>
            </w:tcMar>
            <w:vAlign w:val="center"/>
          </w:tcPr>
          <w:p w:rsidR="00223B43" w:rsidRDefault="002A04B1">
            <w:pPr>
              <w:jc w:val="center"/>
            </w:pPr>
            <w:r>
              <w:rPr>
                <w:rFonts w:ascii="Arial" w:hAnsi="Arial" w:cs="Arial"/>
                <w:color w:val="A9A9A9"/>
                <w:position w:val="-2"/>
                <w:sz w:val="18"/>
                <w:szCs w:val="18"/>
              </w:rPr>
              <w:t>(podpis)</w:t>
            </w:r>
          </w:p>
        </w:tc>
      </w:tr>
    </w:tbl>
    <w:p w:rsidR="00223B43" w:rsidRDefault="002A04B1">
      <w:pPr>
        <w:spacing w:before="225" w:after="225" w:line="240" w:lineRule="auto"/>
        <w:jc w:val="both"/>
      </w:pPr>
      <w:r>
        <w:rPr>
          <w:rFonts w:ascii="Arial" w:hAnsi="Arial" w:cs="Arial"/>
          <w:color w:val="000000"/>
          <w:sz w:val="18"/>
          <w:szCs w:val="18"/>
        </w:rPr>
        <w:t> </w:t>
      </w:r>
    </w:p>
    <w:p w:rsidR="00223B43" w:rsidRDefault="002A04B1">
      <w:pPr>
        <w:spacing w:before="225" w:after="225" w:line="240" w:lineRule="auto"/>
        <w:jc w:val="both"/>
      </w:pPr>
      <w:r>
        <w:rPr>
          <w:rFonts w:ascii="Arial" w:hAnsi="Arial" w:cs="Arial"/>
          <w:b/>
          <w:bCs/>
          <w:i/>
          <w:iCs/>
          <w:color w:val="000000"/>
          <w:sz w:val="18"/>
          <w:szCs w:val="18"/>
        </w:rPr>
        <w:t>NAVODILO:</w:t>
      </w:r>
      <w:r>
        <w:rPr>
          <w:rFonts w:ascii="Arial" w:hAnsi="Arial" w:cs="Arial"/>
          <w:i/>
          <w:iCs/>
          <w:color w:val="000000"/>
          <w:sz w:val="18"/>
          <w:szCs w:val="18"/>
        </w:rPr>
        <w:t xml:space="preserve"> Obrazec se (</w:t>
      </w:r>
      <w:r>
        <w:rPr>
          <w:rFonts w:ascii="Arial" w:hAnsi="Arial" w:cs="Arial"/>
          <w:b/>
          <w:bCs/>
          <w:i/>
          <w:iCs/>
          <w:color w:val="000000"/>
          <w:sz w:val="18"/>
          <w:szCs w:val="18"/>
        </w:rPr>
        <w:t>za vsakega ponudnika/partnerja/podizvajalca</w:t>
      </w:r>
      <w:r>
        <w:rPr>
          <w:rFonts w:ascii="Arial" w:hAnsi="Arial" w:cs="Arial"/>
          <w:i/>
          <w:iCs/>
          <w:color w:val="000000"/>
          <w:sz w:val="18"/>
          <w:szCs w:val="18"/>
        </w:rPr>
        <w:t xml:space="preserve">)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w:t>
      </w:r>
      <w:r>
        <w:rPr>
          <w:rFonts w:ascii="Arial" w:hAnsi="Arial" w:cs="Arial"/>
          <w:i/>
          <w:iCs/>
          <w:color w:val="000000"/>
          <w:sz w:val="18"/>
          <w:szCs w:val="18"/>
        </w:rPr>
        <w:t>i ponudbi/prijavi in se ne vpenja vanjo. Slednjega lahko naročnik uporabi za preverjanje v uradnih evidencah Ministrstva za pravosodje.</w:t>
      </w:r>
    </w:p>
    <w:p w:rsidR="00223B43" w:rsidRDefault="002A04B1">
      <w:pPr>
        <w:spacing w:before="225" w:after="225" w:line="240" w:lineRule="auto"/>
        <w:jc w:val="both"/>
      </w:pPr>
      <w:r>
        <w:rPr>
          <w:rFonts w:ascii="Arial" w:hAnsi="Arial" w:cs="Arial"/>
          <w:b/>
          <w:bCs/>
          <w:i/>
          <w:iCs/>
          <w:color w:val="000000"/>
          <w:sz w:val="18"/>
          <w:szCs w:val="18"/>
          <w:u w:val="single"/>
        </w:rPr>
        <w:t xml:space="preserve">Izjava članov UPRAVNEGA, VODSTVENEGA ALI NADZORNEGA ORGANA gospodarskega subjekta in pooblastilo za pridobitev podatkov </w:t>
      </w:r>
      <w:r>
        <w:rPr>
          <w:rFonts w:ascii="Arial" w:hAnsi="Arial" w:cs="Arial"/>
          <w:b/>
          <w:bCs/>
          <w:i/>
          <w:iCs/>
          <w:color w:val="000000"/>
          <w:sz w:val="18"/>
          <w:szCs w:val="18"/>
          <w:u w:val="single"/>
        </w:rPr>
        <w:t>iz kazenske evidence mora osebno podpisati oseba, na katero se izjava nanaša. Teh izjav ni mogoče podpisati prek pooblaščencev.​</w:t>
      </w:r>
    </w:p>
    <w:p w:rsidR="00223B43" w:rsidRDefault="002A04B1">
      <w:pPr>
        <w:spacing w:before="225" w:after="225" w:line="240" w:lineRule="auto"/>
        <w:jc w:val="both"/>
      </w:pPr>
      <w:r>
        <w:rPr>
          <w:rFonts w:ascii="Arial" w:hAnsi="Arial" w:cs="Arial"/>
          <w:color w:val="000000"/>
          <w:sz w:val="18"/>
          <w:szCs w:val="18"/>
        </w:rPr>
        <w:lastRenderedPageBreak/>
        <w:t> </w:t>
      </w:r>
    </w:p>
    <w:p w:rsidR="00223B43" w:rsidRDefault="00223B43">
      <w:pPr>
        <w:sectPr w:rsidR="00223B43" w:rsidSect="006E7A2B">
          <w:footerReference w:type="default" r:id="rId15"/>
          <w:pgSz w:w="11906" w:h="16838"/>
          <w:pgMar w:top="1418" w:right="1418" w:bottom="1418" w:left="1418" w:header="567" w:footer="596" w:gutter="0"/>
          <w:cols w:space="708"/>
          <w:docGrid w:linePitch="360"/>
        </w:sectPr>
      </w:pPr>
    </w:p>
    <w:p w:rsidR="00252358" w:rsidRPr="00590863" w:rsidRDefault="002A04B1"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2A04B1" w:rsidP="00252358"/>
    <w:p w:rsidR="00EB2A75" w:rsidRDefault="002A04B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2A04B1" w:rsidP="00EB2A75">
      <w:pPr>
        <w:spacing w:after="120"/>
        <w:rPr>
          <w:rFonts w:ascii="Arial" w:hAnsi="Arial" w:cs="Arial"/>
        </w:rPr>
      </w:pPr>
    </w:p>
    <w:p w:rsidR="00223B43" w:rsidRDefault="002A04B1">
      <w:pPr>
        <w:spacing w:before="225" w:after="225" w:line="240" w:lineRule="auto"/>
        <w:jc w:val="center"/>
      </w:pPr>
      <w:r>
        <w:rPr>
          <w:rFonts w:ascii="Arial" w:hAnsi="Arial" w:cs="Arial"/>
          <w:b/>
          <w:bCs/>
          <w:color w:val="000000"/>
          <w:sz w:val="24"/>
          <w:szCs w:val="24"/>
        </w:rPr>
        <w:t>MENIČNA IZJAVA</w:t>
      </w:r>
    </w:p>
    <w:p w:rsidR="00223B43" w:rsidRDefault="002A04B1">
      <w:pPr>
        <w:spacing w:before="225" w:after="225" w:line="240" w:lineRule="auto"/>
        <w:jc w:val="center"/>
      </w:pPr>
      <w:r>
        <w:rPr>
          <w:rFonts w:ascii="Arial" w:hAnsi="Arial" w:cs="Arial"/>
          <w:color w:val="000000"/>
          <w:sz w:val="21"/>
          <w:szCs w:val="21"/>
        </w:rPr>
        <w:t>s pooblastilom za izpolnitev in unovčenje menice</w:t>
      </w:r>
    </w:p>
    <w:p w:rsidR="00223B43" w:rsidRDefault="002A04B1">
      <w:pPr>
        <w:spacing w:before="225" w:after="225" w:line="240" w:lineRule="auto"/>
        <w:jc w:val="both"/>
      </w:pPr>
      <w:r>
        <w:rPr>
          <w:rFonts w:ascii="Arial" w:hAnsi="Arial" w:cs="Arial"/>
          <w:color w:val="000000"/>
          <w:sz w:val="18"/>
          <w:szCs w:val="18"/>
        </w:rPr>
        <w:t> </w:t>
      </w:r>
    </w:p>
    <w:p w:rsidR="00223B43" w:rsidRDefault="002A04B1">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223B43" w:rsidRDefault="002A04B1">
      <w:pPr>
        <w:spacing w:before="225" w:after="225" w:line="240" w:lineRule="auto"/>
        <w:jc w:val="both"/>
      </w:pPr>
      <w:r>
        <w:rPr>
          <w:rFonts w:ascii="Arial" w:hAnsi="Arial" w:cs="Arial"/>
          <w:b/>
          <w:bCs/>
          <w:color w:val="000000"/>
          <w:sz w:val="18"/>
          <w:szCs w:val="18"/>
        </w:rPr>
        <w:t>PROTEZE ŽILNE IN KATETRI</w:t>
      </w:r>
    </w:p>
    <w:p w:rsidR="00223B43" w:rsidRDefault="002A04B1">
      <w:pPr>
        <w:spacing w:before="225" w:after="225" w:line="240" w:lineRule="auto"/>
        <w:jc w:val="both"/>
      </w:pPr>
      <w:r>
        <w:rPr>
          <w:rFonts w:ascii="Arial" w:hAnsi="Arial" w:cs="Arial"/>
          <w:color w:val="000000"/>
          <w:sz w:val="18"/>
          <w:szCs w:val="18"/>
        </w:rPr>
        <w:t>izročamo bianko lastno menico</w:t>
      </w:r>
      <w:r>
        <w:rPr>
          <w:rFonts w:ascii="Arial" w:hAnsi="Arial" w:cs="Arial"/>
          <w:color w:val="000000"/>
          <w:sz w:val="18"/>
          <w:szCs w:val="18"/>
        </w:rPr>
        <w:t xml:space="preserve"> ter menično izjavo s pooblastilom za izpolnitev in unovčenje menice.</w:t>
      </w:r>
    </w:p>
    <w:p w:rsidR="00223B43" w:rsidRDefault="002A04B1">
      <w:pPr>
        <w:spacing w:before="225" w:after="225" w:line="240" w:lineRule="auto"/>
        <w:jc w:val="both"/>
      </w:pPr>
      <w:r>
        <w:rPr>
          <w:rFonts w:ascii="Arial" w:hAnsi="Arial" w:cs="Arial"/>
          <w:color w:val="000000"/>
          <w:sz w:val="18"/>
          <w:szCs w:val="18"/>
        </w:rPr>
        <w:t> </w:t>
      </w:r>
    </w:p>
    <w:p w:rsidR="00223B43" w:rsidRDefault="002A04B1">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223B43" w:rsidRDefault="002A04B1">
      <w:pPr>
        <w:spacing w:before="225" w:after="225" w:line="240" w:lineRule="auto"/>
        <w:jc w:val="both"/>
      </w:pPr>
      <w:r>
        <w:rPr>
          <w:rFonts w:ascii="Arial" w:hAnsi="Arial" w:cs="Arial"/>
          <w:color w:val="000000"/>
          <w:sz w:val="18"/>
          <w:szCs w:val="18"/>
        </w:rPr>
        <w:t xml:space="preserve">in z vsemi ostalimi potrebnimi podatki ter jo na naš račun unovči v primeru, če izvajalec svoje pogodbene obveznosti ne bo izpolnil v dogovorjeni kvaliteti, količini in rokih, opredeljenih v pogodbi o izvedbi predmetnega naročila. Naša obveza velja tudi v </w:t>
      </w:r>
      <w:r>
        <w:rPr>
          <w:rFonts w:ascii="Arial" w:hAnsi="Arial" w:cs="Arial"/>
          <w:color w:val="000000"/>
          <w:sz w:val="18"/>
          <w:szCs w:val="18"/>
        </w:rPr>
        <w:t>primeru delne izpolnitve pogodbene obveznosti, če izvedba tudi delno ne zadostuje pogodbenim zahtevam.</w:t>
      </w:r>
    </w:p>
    <w:p w:rsidR="00223B43" w:rsidRDefault="002A04B1">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w:t>
      </w:r>
      <w:r>
        <w:rPr>
          <w:rFonts w:ascii="Arial" w:hAnsi="Arial" w:cs="Arial"/>
          <w:color w:val="000000"/>
          <w:sz w:val="18"/>
          <w:szCs w:val="18"/>
        </w:rPr>
        <w:t>____.</w:t>
      </w:r>
    </w:p>
    <w:p w:rsidR="00223B43" w:rsidRDefault="002A04B1">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223B43" w:rsidRDefault="002A04B1">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223B43" w:rsidRDefault="002A04B1">
      <w:pPr>
        <w:spacing w:before="225" w:after="225" w:line="240" w:lineRule="auto"/>
        <w:jc w:val="both"/>
      </w:pPr>
      <w:r>
        <w:rPr>
          <w:rFonts w:ascii="Arial" w:hAnsi="Arial" w:cs="Arial"/>
          <w:color w:val="000000"/>
          <w:sz w:val="18"/>
          <w:szCs w:val="18"/>
        </w:rPr>
        <w:t> </w:t>
      </w:r>
    </w:p>
    <w:p w:rsidR="00223B43" w:rsidRDefault="002A04B1">
      <w:pPr>
        <w:spacing w:before="225" w:after="225" w:line="240" w:lineRule="auto"/>
        <w:jc w:val="both"/>
      </w:pPr>
      <w:r>
        <w:rPr>
          <w:rFonts w:ascii="Arial" w:hAnsi="Arial" w:cs="Arial"/>
          <w:color w:val="000000"/>
          <w:sz w:val="18"/>
          <w:szCs w:val="18"/>
        </w:rPr>
        <w:t>Priloga: </w:t>
      </w:r>
    </w:p>
    <w:p w:rsidR="00223B43" w:rsidRDefault="002A04B1">
      <w:pPr>
        <w:spacing w:before="225" w:after="225" w:line="240" w:lineRule="auto"/>
        <w:jc w:val="both"/>
      </w:pPr>
      <w:r>
        <w:rPr>
          <w:rFonts w:ascii="Arial" w:hAnsi="Arial" w:cs="Arial"/>
          <w:color w:val="000000"/>
          <w:sz w:val="18"/>
          <w:szCs w:val="18"/>
        </w:rPr>
        <w:t>- bianco menica, podpisana in žigosana</w:t>
      </w:r>
    </w:p>
    <w:p w:rsidR="00223B43" w:rsidRDefault="002A04B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23B43">
        <w:tc>
          <w:tcPr>
            <w:tcW w:w="2500" w:type="pct"/>
            <w:tcMar>
              <w:top w:w="75" w:type="dxa"/>
              <w:bottom w:w="75" w:type="dxa"/>
            </w:tcMar>
            <w:vAlign w:val="center"/>
          </w:tcPr>
          <w:p w:rsidR="00223B43" w:rsidRDefault="002A04B1">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23B43" w:rsidRDefault="002A04B1">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223B43">
        <w:tc>
          <w:tcPr>
            <w:tcW w:w="2500" w:type="pct"/>
            <w:tcMar>
              <w:top w:w="75" w:type="dxa"/>
              <w:bottom w:w="75" w:type="dxa"/>
            </w:tcMar>
            <w:vAlign w:val="center"/>
          </w:tcPr>
          <w:p w:rsidR="00223B43" w:rsidRDefault="002A04B1">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23B43" w:rsidRDefault="00223B43"/>
          <w:p w:rsidR="00223B43" w:rsidRDefault="002A04B1">
            <w:pPr>
              <w:jc w:val="center"/>
            </w:pPr>
            <w:r>
              <w:rPr>
                <w:rFonts w:ascii="Arial" w:hAnsi="Arial" w:cs="Arial"/>
                <w:color w:val="A9A9A9"/>
                <w:position w:val="-2"/>
                <w:sz w:val="18"/>
                <w:szCs w:val="18"/>
              </w:rPr>
              <w:t>(žig in podpis)</w:t>
            </w:r>
          </w:p>
        </w:tc>
      </w:tr>
    </w:tbl>
    <w:p w:rsidR="00223B43" w:rsidRDefault="002A04B1">
      <w:pPr>
        <w:spacing w:before="225" w:after="225" w:line="240" w:lineRule="auto"/>
        <w:jc w:val="both"/>
      </w:pPr>
      <w:r>
        <w:rPr>
          <w:rFonts w:ascii="Arial" w:hAnsi="Arial" w:cs="Arial"/>
          <w:color w:val="000000"/>
          <w:sz w:val="18"/>
          <w:szCs w:val="18"/>
        </w:rPr>
        <w:t> </w:t>
      </w:r>
    </w:p>
    <w:p w:rsidR="00223B43" w:rsidRDefault="002A04B1">
      <w:pPr>
        <w:spacing w:before="225" w:after="225" w:line="240" w:lineRule="auto"/>
        <w:jc w:val="both"/>
      </w:pPr>
      <w:r>
        <w:rPr>
          <w:rFonts w:ascii="Arial" w:hAnsi="Arial" w:cs="Arial"/>
          <w:color w:val="000000"/>
          <w:sz w:val="18"/>
          <w:szCs w:val="18"/>
        </w:rPr>
        <w:t> </w:t>
      </w:r>
    </w:p>
    <w:p w:rsidR="00223B43" w:rsidRDefault="00223B43">
      <w:pPr>
        <w:sectPr w:rsidR="00223B43" w:rsidSect="006E7A2B">
          <w:footerReference w:type="default" r:id="rId16"/>
          <w:pgSz w:w="11906" w:h="16838"/>
          <w:pgMar w:top="1418" w:right="1418" w:bottom="1418" w:left="1418" w:header="567" w:footer="596" w:gutter="0"/>
          <w:cols w:space="708"/>
          <w:docGrid w:linePitch="360"/>
        </w:sectPr>
      </w:pPr>
    </w:p>
    <w:p w:rsidR="00252358" w:rsidRPr="00590863" w:rsidRDefault="002A04B1"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2A04B1" w:rsidP="00252358"/>
    <w:p w:rsidR="00EB2A75" w:rsidRDefault="002A04B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2A04B1" w:rsidP="00EB2A75">
      <w:pPr>
        <w:spacing w:after="120"/>
        <w:rPr>
          <w:rFonts w:ascii="Arial" w:hAnsi="Arial" w:cs="Arial"/>
        </w:rPr>
      </w:pPr>
    </w:p>
    <w:p w:rsidR="00223B43" w:rsidRDefault="002A04B1">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223B43" w:rsidRDefault="002A04B1">
      <w:pPr>
        <w:spacing w:before="225" w:after="225" w:line="240" w:lineRule="auto"/>
        <w:jc w:val="both"/>
      </w:pPr>
      <w:r>
        <w:rPr>
          <w:rFonts w:ascii="Arial" w:hAnsi="Arial" w:cs="Arial"/>
          <w:color w:val="000000"/>
          <w:sz w:val="18"/>
          <w:szCs w:val="18"/>
        </w:rPr>
        <w:t>- izjavljam, da so druž</w:t>
      </w:r>
      <w:r>
        <w:rPr>
          <w:rFonts w:ascii="Arial" w:hAnsi="Arial" w:cs="Arial"/>
          <w:color w:val="000000"/>
          <w:sz w:val="18"/>
          <w:szCs w:val="18"/>
        </w:rPr>
        <w:t>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223B4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b/>
                <w:bCs/>
                <w:color w:val="000000"/>
                <w:position w:val="-2"/>
                <w:sz w:val="18"/>
                <w:szCs w:val="18"/>
              </w:rPr>
              <w:t>Ime in priimek</w:t>
            </w:r>
          </w:p>
          <w:p w:rsidR="00223B43" w:rsidRDefault="002A04B1">
            <w:pPr>
              <w:spacing w:before="135" w:after="135"/>
              <w:jc w:val="both"/>
              <w:textAlignment w:val="center"/>
            </w:pPr>
            <w:r>
              <w:rPr>
                <w:rFonts w:ascii="Arial" w:hAnsi="Arial" w:cs="Arial"/>
                <w:b/>
                <w:bCs/>
                <w:color w:val="000000"/>
                <w:position w:val="-2"/>
                <w:sz w:val="18"/>
                <w:szCs w:val="18"/>
              </w:rPr>
              <w:t>ali</w:t>
            </w:r>
          </w:p>
          <w:p w:rsidR="00223B43" w:rsidRDefault="002A04B1">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b/>
                <w:bCs/>
                <w:color w:val="000000"/>
                <w:position w:val="-2"/>
                <w:sz w:val="18"/>
                <w:szCs w:val="18"/>
              </w:rPr>
              <w:t>Naslov prebivališča</w:t>
            </w:r>
          </w:p>
          <w:p w:rsidR="00223B43" w:rsidRDefault="002A04B1">
            <w:pPr>
              <w:spacing w:before="135" w:after="135"/>
              <w:jc w:val="both"/>
              <w:textAlignment w:val="center"/>
            </w:pPr>
            <w:r>
              <w:rPr>
                <w:rFonts w:ascii="Arial" w:hAnsi="Arial" w:cs="Arial"/>
                <w:b/>
                <w:bCs/>
                <w:color w:val="000000"/>
                <w:position w:val="-2"/>
                <w:sz w:val="18"/>
                <w:szCs w:val="18"/>
              </w:rPr>
              <w:t>ali</w:t>
            </w:r>
          </w:p>
          <w:p w:rsidR="00223B43" w:rsidRDefault="002A04B1">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b/>
                <w:bCs/>
                <w:color w:val="000000"/>
                <w:position w:val="-2"/>
                <w:sz w:val="18"/>
                <w:szCs w:val="18"/>
              </w:rPr>
              <w:t>Delež</w:t>
            </w:r>
            <w:r>
              <w:rPr>
                <w:rFonts w:ascii="Arial" w:hAnsi="Arial" w:cs="Arial"/>
                <w:b/>
                <w:bCs/>
                <w:color w:val="000000"/>
                <w:position w:val="-2"/>
                <w:sz w:val="18"/>
                <w:szCs w:val="18"/>
              </w:rPr>
              <w:t xml:space="preserve"> lastništva</w:t>
            </w:r>
          </w:p>
          <w:p w:rsidR="00223B43" w:rsidRDefault="002A04B1">
            <w:pPr>
              <w:spacing w:before="135" w:after="135"/>
              <w:jc w:val="both"/>
              <w:textAlignment w:val="center"/>
            </w:pPr>
            <w:r>
              <w:rPr>
                <w:rFonts w:ascii="Arial" w:hAnsi="Arial" w:cs="Arial"/>
                <w:b/>
                <w:bCs/>
                <w:color w:val="000000"/>
                <w:position w:val="-2"/>
                <w:sz w:val="18"/>
                <w:szCs w:val="18"/>
              </w:rPr>
              <w:t>ali</w:t>
            </w:r>
          </w:p>
          <w:p w:rsidR="00223B43" w:rsidRDefault="002A04B1">
            <w:pPr>
              <w:spacing w:before="135" w:after="135"/>
              <w:jc w:val="both"/>
              <w:textAlignment w:val="center"/>
            </w:pPr>
            <w:r>
              <w:rPr>
                <w:rFonts w:ascii="Arial" w:hAnsi="Arial" w:cs="Arial"/>
                <w:b/>
                <w:bCs/>
                <w:color w:val="000000"/>
                <w:position w:val="-2"/>
                <w:sz w:val="18"/>
                <w:szCs w:val="18"/>
              </w:rPr>
              <w:t>Delež lastništva gospodarskega subjekta</w:t>
            </w:r>
          </w:p>
        </w:tc>
      </w:tr>
      <w:tr w:rsidR="00223B4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r>
      <w:tr w:rsidR="00223B4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r>
      <w:tr w:rsidR="00223B4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r>
      <w:tr w:rsidR="00223B4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r>
    </w:tbl>
    <w:p w:rsidR="00223B43" w:rsidRDefault="002A04B1">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223B4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b/>
                <w:bCs/>
                <w:color w:val="000000"/>
                <w:position w:val="-2"/>
                <w:sz w:val="18"/>
                <w:szCs w:val="18"/>
              </w:rPr>
              <w:t>Delež lastništva gospodarskega subjekta</w:t>
            </w:r>
          </w:p>
        </w:tc>
      </w:tr>
      <w:tr w:rsidR="00223B4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r>
      <w:tr w:rsidR="00223B4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r>
      <w:tr w:rsidR="00223B4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r>
      <w:tr w:rsidR="00223B4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tc>
      </w:tr>
    </w:tbl>
    <w:p w:rsidR="00223B43" w:rsidRDefault="002A04B1">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w:t>
      </w:r>
      <w:r>
        <w:rPr>
          <w:rFonts w:ascii="Arial" w:hAnsi="Arial" w:cs="Arial"/>
          <w:color w:val="000000"/>
          <w:sz w:val="18"/>
          <w:szCs w:val="18"/>
        </w:rPr>
        <w:t>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223B43">
        <w:tc>
          <w:tcPr>
            <w:tcW w:w="4080" w:type="dxa"/>
            <w:tcMar>
              <w:top w:w="75" w:type="dxa"/>
              <w:bottom w:w="75" w:type="dxa"/>
            </w:tcMar>
            <w:vAlign w:val="center"/>
          </w:tcPr>
          <w:p w:rsidR="00223B43" w:rsidRDefault="002A04B1">
            <w:r>
              <w:rPr>
                <w:rFonts w:ascii="Arial" w:hAnsi="Arial" w:cs="Arial"/>
                <w:color w:val="000000"/>
                <w:position w:val="-2"/>
                <w:sz w:val="18"/>
                <w:szCs w:val="18"/>
              </w:rPr>
              <w:t>Kraj in datum:</w:t>
            </w:r>
          </w:p>
        </w:tc>
        <w:tc>
          <w:tcPr>
            <w:tcW w:w="0" w:type="auto"/>
            <w:tcMar>
              <w:top w:w="75" w:type="dxa"/>
              <w:bottom w:w="75" w:type="dxa"/>
            </w:tcMar>
            <w:vAlign w:val="center"/>
          </w:tcPr>
          <w:p w:rsidR="00223B43" w:rsidRDefault="002A04B1">
            <w:r>
              <w:rPr>
                <w:rFonts w:ascii="Arial" w:hAnsi="Arial" w:cs="Arial"/>
                <w:color w:val="000000"/>
                <w:position w:val="-2"/>
                <w:sz w:val="18"/>
                <w:szCs w:val="18"/>
              </w:rPr>
              <w:t>Ime in priimek: _____________________</w:t>
            </w:r>
          </w:p>
        </w:tc>
      </w:tr>
      <w:tr w:rsidR="00223B43">
        <w:tc>
          <w:tcPr>
            <w:tcW w:w="4080" w:type="dxa"/>
            <w:tcMar>
              <w:top w:w="75" w:type="dxa"/>
              <w:bottom w:w="75" w:type="dxa"/>
            </w:tcMar>
            <w:vAlign w:val="center"/>
          </w:tcPr>
          <w:p w:rsidR="00223B43" w:rsidRDefault="002A04B1">
            <w:r>
              <w:rPr>
                <w:rFonts w:ascii="Arial" w:hAnsi="Arial" w:cs="Arial"/>
                <w:color w:val="000000"/>
                <w:position w:val="-2"/>
                <w:sz w:val="18"/>
                <w:szCs w:val="18"/>
              </w:rPr>
              <w:t> </w:t>
            </w:r>
          </w:p>
        </w:tc>
        <w:tc>
          <w:tcPr>
            <w:tcW w:w="0" w:type="auto"/>
            <w:tcMar>
              <w:top w:w="75" w:type="dxa"/>
              <w:bottom w:w="75" w:type="dxa"/>
            </w:tcMar>
            <w:vAlign w:val="center"/>
          </w:tcPr>
          <w:p w:rsidR="00223B43" w:rsidRDefault="002A04B1">
            <w:pPr>
              <w:jc w:val="center"/>
            </w:pPr>
            <w:r>
              <w:rPr>
                <w:rFonts w:ascii="Arial" w:hAnsi="Arial" w:cs="Arial"/>
                <w:color w:val="000000"/>
                <w:position w:val="-2"/>
                <w:sz w:val="18"/>
                <w:szCs w:val="18"/>
              </w:rPr>
              <w:t>(žig in podpis)</w:t>
            </w:r>
          </w:p>
        </w:tc>
      </w:tr>
    </w:tbl>
    <w:p w:rsidR="00223B43" w:rsidRDefault="002A04B1">
      <w:pPr>
        <w:spacing w:before="225" w:after="225" w:line="240" w:lineRule="auto"/>
        <w:jc w:val="both"/>
      </w:pPr>
      <w:r>
        <w:rPr>
          <w:rFonts w:ascii="Arial" w:hAnsi="Arial" w:cs="Arial"/>
          <w:color w:val="000000"/>
          <w:sz w:val="18"/>
          <w:szCs w:val="18"/>
        </w:rPr>
        <w:t> </w:t>
      </w:r>
    </w:p>
    <w:p w:rsidR="00223B43" w:rsidRDefault="002A04B1">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w:t>
      </w:r>
      <w:r>
        <w:rPr>
          <w:rFonts w:ascii="Arial" w:hAnsi="Arial" w:cs="Arial"/>
          <w:i/>
          <w:iCs/>
          <w:color w:val="000000"/>
          <w:sz w:val="18"/>
          <w:szCs w:val="18"/>
        </w:rPr>
        <w:t>iti to izjavo. V primeru več podatkov, se predloži nov obrazec z navedenimi preostalimi podatki.</w:t>
      </w:r>
    </w:p>
    <w:p w:rsidR="00223B43" w:rsidRDefault="00223B43">
      <w:pPr>
        <w:sectPr w:rsidR="00223B43" w:rsidSect="006E7A2B">
          <w:footerReference w:type="default" r:id="rId17"/>
          <w:pgSz w:w="11906" w:h="16838"/>
          <w:pgMar w:top="1418" w:right="1418" w:bottom="1418" w:left="1418" w:header="567" w:footer="596" w:gutter="0"/>
          <w:cols w:space="708"/>
          <w:docGrid w:linePitch="360"/>
        </w:sectPr>
      </w:pPr>
    </w:p>
    <w:p w:rsidR="00252358" w:rsidRPr="00590863" w:rsidRDefault="002A04B1"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2A04B1" w:rsidP="00252358"/>
    <w:p w:rsidR="00EB2A75" w:rsidRDefault="002A04B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Obrazec ovojnica</w:t>
      </w:r>
    </w:p>
    <w:p w:rsidR="00EB2A75" w:rsidRDefault="002A04B1" w:rsidP="00EB2A75">
      <w:pPr>
        <w:spacing w:after="120"/>
        <w:rPr>
          <w:rFonts w:ascii="Arial" w:hAnsi="Arial" w:cs="Arial"/>
        </w:rPr>
      </w:pPr>
    </w:p>
    <w:tbl>
      <w:tblPr>
        <w:tblStyle w:val="NormalTablePHPDOCX"/>
        <w:tblW w:w="0" w:type="auto"/>
        <w:tblInd w:w="108" w:type="dxa"/>
        <w:tblLook w:val="04A0" w:firstRow="1" w:lastRow="0" w:firstColumn="1" w:lastColumn="0" w:noHBand="0" w:noVBand="1"/>
      </w:tblPr>
      <w:tblGrid>
        <w:gridCol w:w="267"/>
      </w:tblGrid>
      <w:tr w:rsidR="00223B43">
        <w:tc>
          <w:tcPr>
            <w:tcW w:w="0" w:type="auto"/>
            <w:tcMar>
              <w:top w:w="0" w:type="auto"/>
              <w:bottom w:w="0" w:type="auto"/>
            </w:tcMar>
          </w:tcPr>
          <w:p w:rsidR="00223B43" w:rsidRDefault="002A04B1">
            <w:r>
              <w:rPr>
                <w:rFonts w:ascii="Arial" w:hAnsi="Arial" w:cs="Arial"/>
                <w:color w:val="000000"/>
                <w:sz w:val="18"/>
                <w:szCs w:val="18"/>
              </w:rPr>
              <w:t> </w:t>
            </w:r>
          </w:p>
        </w:tc>
      </w:tr>
    </w:tbl>
    <w:p w:rsidR="00223B43" w:rsidRDefault="00223B43"/>
    <w:tbl>
      <w:tblPr>
        <w:tblStyle w:val="NormalTablePHPDOCX"/>
        <w:tblW w:w="0" w:type="auto"/>
        <w:tblInd w:w="108" w:type="dxa"/>
        <w:tblLook w:val="04A0" w:firstRow="1" w:lastRow="0" w:firstColumn="1" w:lastColumn="0" w:noHBand="0" w:noVBand="1"/>
      </w:tblPr>
      <w:tblGrid>
        <w:gridCol w:w="7194"/>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odreži</w:t>
            </w:r>
          </w:p>
          <w:p w:rsidR="00223B43" w:rsidRDefault="002A04B1">
            <w:pPr>
              <w:spacing w:before="225" w:after="225"/>
              <w:jc w:val="both"/>
            </w:pPr>
            <w:r>
              <w:rPr>
                <w:rFonts w:ascii="Arial" w:hAnsi="Arial" w:cs="Arial"/>
                <w:color w:val="000000"/>
                <w:sz w:val="18"/>
                <w:szCs w:val="18"/>
              </w:rPr>
              <w:t>-------------------------------------------------------------------------------------</w:t>
            </w:r>
          </w:p>
          <w:p w:rsidR="00223B43" w:rsidRDefault="002A04B1">
            <w:pPr>
              <w:spacing w:before="225" w:after="225"/>
              <w:jc w:val="both"/>
            </w:pPr>
            <w:r>
              <w:rPr>
                <w:rFonts w:ascii="Arial" w:hAnsi="Arial" w:cs="Arial"/>
                <w:color w:val="000000"/>
                <w:sz w:val="18"/>
                <w:szCs w:val="18"/>
              </w:rPr>
              <w:t> </w:t>
            </w:r>
          </w:p>
          <w:tbl>
            <w:tblPr>
              <w:tblStyle w:val="TableGridPHPDOCX"/>
              <w:tblW w:w="696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554"/>
              <w:gridCol w:w="3406"/>
            </w:tblGrid>
            <w:tr w:rsidR="00223B43">
              <w:tc>
                <w:tcPr>
                  <w:tcW w:w="39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p w:rsidR="00223B43" w:rsidRDefault="002A04B1">
                  <w:pPr>
                    <w:spacing w:before="135" w:after="135"/>
                    <w:jc w:val="both"/>
                    <w:textAlignment w:val="center"/>
                  </w:pPr>
                  <w:r>
                    <w:rPr>
                      <w:rFonts w:ascii="Arial" w:hAnsi="Arial" w:cs="Arial"/>
                      <w:b/>
                      <w:bCs/>
                      <w:color w:val="000000"/>
                      <w:position w:val="-2"/>
                      <w:sz w:val="18"/>
                      <w:szCs w:val="18"/>
                    </w:rPr>
                    <w:t>NE ODPIRAJ – PONUDBA</w:t>
                  </w:r>
                </w:p>
                <w:p w:rsidR="00223B43" w:rsidRDefault="002A04B1">
                  <w:pPr>
                    <w:spacing w:before="135" w:after="135"/>
                    <w:jc w:val="both"/>
                    <w:textAlignment w:val="center"/>
                  </w:pPr>
                  <w:r>
                    <w:rPr>
                      <w:rFonts w:ascii="Arial" w:hAnsi="Arial" w:cs="Arial"/>
                      <w:color w:val="000000"/>
                      <w:position w:val="-2"/>
                      <w:sz w:val="18"/>
                      <w:szCs w:val="18"/>
                    </w:rPr>
                    <w:t>Predmet javnega naročila:</w:t>
                  </w:r>
                </w:p>
                <w:p w:rsidR="00223B43" w:rsidRDefault="002A04B1">
                  <w:pPr>
                    <w:spacing w:before="135" w:after="135"/>
                    <w:jc w:val="both"/>
                    <w:textAlignment w:val="center"/>
                  </w:pPr>
                  <w:r>
                    <w:rPr>
                      <w:rFonts w:ascii="Arial" w:hAnsi="Arial" w:cs="Arial"/>
                      <w:b/>
                      <w:bCs/>
                      <w:color w:val="000000"/>
                      <w:position w:val="-2"/>
                      <w:sz w:val="18"/>
                      <w:szCs w:val="18"/>
                    </w:rPr>
                    <w:t>PROTEZE ŽILNE IN KATETRI</w:t>
                  </w:r>
                </w:p>
                <w:p w:rsidR="00223B43" w:rsidRDefault="002A04B1">
                  <w:pPr>
                    <w:spacing w:before="135" w:after="135"/>
                    <w:jc w:val="both"/>
                    <w:textAlignment w:val="center"/>
                  </w:pPr>
                  <w:r>
                    <w:rPr>
                      <w:rFonts w:ascii="Arial" w:hAnsi="Arial" w:cs="Arial"/>
                      <w:color w:val="000000"/>
                      <w:position w:val="-2"/>
                      <w:sz w:val="18"/>
                      <w:szCs w:val="18"/>
                    </w:rPr>
                    <w:t> </w:t>
                  </w:r>
                </w:p>
                <w:p w:rsidR="00223B43" w:rsidRDefault="002A04B1">
                  <w:pPr>
                    <w:spacing w:before="135" w:after="135"/>
                    <w:jc w:val="both"/>
                    <w:textAlignment w:val="center"/>
                  </w:pPr>
                  <w:r>
                    <w:rPr>
                      <w:rFonts w:ascii="Arial" w:hAnsi="Arial" w:cs="Arial"/>
                      <w:color w:val="000000"/>
                      <w:position w:val="-2"/>
                      <w:sz w:val="18"/>
                      <w:szCs w:val="18"/>
                    </w:rPr>
                    <w:t> </w:t>
                  </w:r>
                </w:p>
                <w:p w:rsidR="00223B43" w:rsidRDefault="002A04B1">
                  <w:pPr>
                    <w:spacing w:before="135" w:after="135"/>
                    <w:jc w:val="both"/>
                    <w:textAlignment w:val="center"/>
                  </w:pPr>
                  <w:r>
                    <w:rPr>
                      <w:rFonts w:ascii="Arial" w:hAnsi="Arial" w:cs="Arial"/>
                      <w:b/>
                      <w:bCs/>
                      <w:color w:val="000000"/>
                      <w:position w:val="-2"/>
                      <w:sz w:val="18"/>
                      <w:szCs w:val="18"/>
                    </w:rPr>
                    <w:t>POŠILJATELJ:</w:t>
                  </w:r>
                </w:p>
                <w:p w:rsidR="00223B43" w:rsidRDefault="002A04B1">
                  <w:pPr>
                    <w:spacing w:before="135" w:after="135"/>
                    <w:jc w:val="both"/>
                    <w:textAlignment w:val="center"/>
                  </w:pPr>
                  <w:r>
                    <w:rPr>
                      <w:rFonts w:ascii="Arial" w:hAnsi="Arial" w:cs="Arial"/>
                      <w:color w:val="000000"/>
                      <w:position w:val="-2"/>
                      <w:sz w:val="18"/>
                      <w:szCs w:val="18"/>
                    </w:rPr>
                    <w:t>______________________________</w:t>
                  </w:r>
                </w:p>
                <w:p w:rsidR="00223B43" w:rsidRDefault="002A04B1">
                  <w:pPr>
                    <w:spacing w:before="135" w:after="135"/>
                    <w:jc w:val="both"/>
                    <w:textAlignment w:val="center"/>
                  </w:pPr>
                  <w:r>
                    <w:rPr>
                      <w:rFonts w:ascii="Arial" w:hAnsi="Arial" w:cs="Arial"/>
                      <w:color w:val="000000"/>
                      <w:position w:val="-2"/>
                      <w:sz w:val="18"/>
                      <w:szCs w:val="18"/>
                    </w:rPr>
                    <w:t>______________________________</w:t>
                  </w:r>
                </w:p>
                <w:p w:rsidR="00223B43" w:rsidRDefault="002A04B1">
                  <w:pPr>
                    <w:spacing w:before="135" w:after="135"/>
                    <w:jc w:val="both"/>
                    <w:textAlignment w:val="center"/>
                  </w:pPr>
                  <w:r>
                    <w:rPr>
                      <w:rFonts w:ascii="Arial" w:hAnsi="Arial" w:cs="Arial"/>
                      <w:color w:val="000000"/>
                      <w:position w:val="-2"/>
                      <w:sz w:val="18"/>
                      <w:szCs w:val="18"/>
                    </w:rPr>
                    <w:t>Kontaktna oseba:________________</w:t>
                  </w:r>
                </w:p>
                <w:p w:rsidR="00223B43" w:rsidRDefault="002A04B1">
                  <w:pPr>
                    <w:spacing w:before="135" w:after="135"/>
                    <w:jc w:val="both"/>
                    <w:textAlignment w:val="center"/>
                  </w:pPr>
                  <w:r>
                    <w:rPr>
                      <w:rFonts w:ascii="Arial" w:hAnsi="Arial" w:cs="Arial"/>
                      <w:color w:val="000000"/>
                      <w:position w:val="-2"/>
                      <w:sz w:val="18"/>
                      <w:szCs w:val="18"/>
                    </w:rPr>
                    <w:t>Telefon:_______________________</w:t>
                  </w:r>
                </w:p>
                <w:p w:rsidR="00223B43" w:rsidRDefault="002A04B1">
                  <w:pPr>
                    <w:spacing w:before="135" w:after="135"/>
                    <w:jc w:val="both"/>
                    <w:textAlignment w:val="center"/>
                  </w:pPr>
                  <w:r>
                    <w:rPr>
                      <w:rFonts w:ascii="Arial" w:hAnsi="Arial" w:cs="Arial"/>
                      <w:color w:val="000000"/>
                      <w:position w:val="-2"/>
                      <w:sz w:val="18"/>
                      <w:szCs w:val="18"/>
                    </w:rPr>
                    <w:t>E-naslov:______________________</w:t>
                  </w:r>
                </w:p>
                <w:p w:rsidR="00223B43" w:rsidRDefault="002A04B1">
                  <w:pPr>
                    <w:spacing w:before="135" w:after="135"/>
                    <w:jc w:val="both"/>
                    <w:textAlignment w:val="center"/>
                  </w:pPr>
                  <w:r>
                    <w:rPr>
                      <w:rFonts w:ascii="Arial" w:hAnsi="Arial" w:cs="Arial"/>
                      <w:color w:val="000000"/>
                      <w:position w:val="-2"/>
                      <w:sz w:val="18"/>
                      <w:szCs w:val="18"/>
                    </w:rPr>
                    <w:t> </w:t>
                  </w:r>
                </w:p>
                <w:p w:rsidR="00223B43" w:rsidRDefault="002A04B1">
                  <w:pPr>
                    <w:spacing w:before="135" w:after="135"/>
                    <w:jc w:val="both"/>
                    <w:textAlignment w:val="center"/>
                  </w:pPr>
                  <w:r>
                    <w:rPr>
                      <w:rFonts w:ascii="Arial" w:hAnsi="Arial" w:cs="Arial"/>
                      <w:color w:val="000000"/>
                      <w:position w:val="-2"/>
                      <w:sz w:val="18"/>
                      <w:szCs w:val="18"/>
                    </w:rPr>
                    <w:t>[  </w:t>
                  </w:r>
                  <w:r>
                    <w:rPr>
                      <w:rFonts w:ascii="Arial" w:hAnsi="Arial" w:cs="Arial"/>
                      <w:color w:val="000000"/>
                      <w:position w:val="-2"/>
                      <w:sz w:val="18"/>
                      <w:szCs w:val="18"/>
                    </w:rPr>
                    <w:t>] ponudba</w:t>
                  </w:r>
                </w:p>
                <w:p w:rsidR="00223B43" w:rsidRDefault="002A04B1">
                  <w:pPr>
                    <w:spacing w:before="135" w:after="135"/>
                    <w:jc w:val="both"/>
                    <w:textAlignment w:val="center"/>
                  </w:pPr>
                  <w:r>
                    <w:rPr>
                      <w:rFonts w:ascii="Arial" w:hAnsi="Arial" w:cs="Arial"/>
                      <w:color w:val="000000"/>
                      <w:position w:val="-2"/>
                      <w:sz w:val="18"/>
                      <w:szCs w:val="18"/>
                    </w:rPr>
                    <w:t>[  ] sprememba</w:t>
                  </w:r>
                </w:p>
                <w:p w:rsidR="00223B43" w:rsidRDefault="002A04B1">
                  <w:pPr>
                    <w:spacing w:before="135" w:after="135"/>
                    <w:jc w:val="both"/>
                    <w:textAlignment w:val="center"/>
                  </w:pPr>
                  <w:r>
                    <w:rPr>
                      <w:rFonts w:ascii="Arial" w:hAnsi="Arial" w:cs="Arial"/>
                      <w:color w:val="000000"/>
                      <w:position w:val="-2"/>
                      <w:sz w:val="18"/>
                      <w:szCs w:val="18"/>
                    </w:rPr>
                    <w:t>[  ] umik</w:t>
                  </w:r>
                </w:p>
              </w:tc>
              <w:tc>
                <w:tcPr>
                  <w:tcW w:w="40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 </w:t>
                  </w:r>
                </w:p>
                <w:p w:rsidR="00223B43" w:rsidRDefault="002A04B1">
                  <w:pPr>
                    <w:spacing w:before="135" w:after="135"/>
                    <w:jc w:val="both"/>
                    <w:textAlignment w:val="center"/>
                  </w:pPr>
                  <w:r>
                    <w:rPr>
                      <w:rFonts w:ascii="Arial" w:hAnsi="Arial" w:cs="Arial"/>
                      <w:color w:val="000000"/>
                      <w:position w:val="-2"/>
                      <w:sz w:val="18"/>
                      <w:szCs w:val="18"/>
                    </w:rPr>
                    <w:t> </w:t>
                  </w:r>
                </w:p>
                <w:p w:rsidR="00223B43" w:rsidRDefault="002A04B1">
                  <w:pPr>
                    <w:spacing w:before="135" w:after="135"/>
                    <w:jc w:val="both"/>
                    <w:textAlignment w:val="center"/>
                  </w:pPr>
                  <w:r>
                    <w:rPr>
                      <w:rFonts w:ascii="Arial" w:hAnsi="Arial" w:cs="Arial"/>
                      <w:color w:val="000000"/>
                      <w:position w:val="-2"/>
                      <w:sz w:val="18"/>
                      <w:szCs w:val="18"/>
                    </w:rPr>
                    <w:t> </w:t>
                  </w:r>
                </w:p>
                <w:p w:rsidR="00223B43" w:rsidRDefault="002A04B1">
                  <w:pPr>
                    <w:spacing w:before="135" w:after="135"/>
                    <w:jc w:val="both"/>
                    <w:textAlignment w:val="center"/>
                  </w:pPr>
                  <w:r>
                    <w:rPr>
                      <w:rFonts w:ascii="Arial" w:hAnsi="Arial" w:cs="Arial"/>
                      <w:color w:val="000000"/>
                      <w:position w:val="-2"/>
                      <w:sz w:val="18"/>
                      <w:szCs w:val="18"/>
                    </w:rPr>
                    <w:t> </w:t>
                  </w:r>
                </w:p>
                <w:p w:rsidR="00223B43" w:rsidRDefault="002A04B1">
                  <w:pPr>
                    <w:spacing w:before="135" w:after="135"/>
                    <w:jc w:val="both"/>
                    <w:textAlignment w:val="center"/>
                  </w:pPr>
                  <w:r>
                    <w:rPr>
                      <w:rFonts w:ascii="Arial" w:hAnsi="Arial" w:cs="Arial"/>
                      <w:color w:val="000000"/>
                      <w:position w:val="-2"/>
                      <w:sz w:val="18"/>
                      <w:szCs w:val="18"/>
                    </w:rPr>
                    <w:t> </w:t>
                  </w:r>
                </w:p>
                <w:p w:rsidR="00223B43" w:rsidRDefault="002A04B1">
                  <w:pPr>
                    <w:spacing w:before="135" w:after="135"/>
                    <w:jc w:val="both"/>
                    <w:textAlignment w:val="center"/>
                  </w:pPr>
                  <w:r>
                    <w:rPr>
                      <w:rFonts w:ascii="Arial" w:hAnsi="Arial" w:cs="Arial"/>
                      <w:color w:val="000000"/>
                      <w:position w:val="-2"/>
                      <w:sz w:val="18"/>
                      <w:szCs w:val="18"/>
                    </w:rPr>
                    <w:t> </w:t>
                  </w:r>
                </w:p>
                <w:p w:rsidR="00223B43" w:rsidRDefault="002A04B1">
                  <w:pPr>
                    <w:spacing w:before="135" w:after="135"/>
                    <w:jc w:val="both"/>
                    <w:textAlignment w:val="center"/>
                  </w:pPr>
                  <w:r>
                    <w:rPr>
                      <w:rFonts w:ascii="Arial" w:hAnsi="Arial" w:cs="Arial"/>
                      <w:b/>
                      <w:bCs/>
                      <w:color w:val="000000"/>
                      <w:position w:val="-2"/>
                      <w:sz w:val="18"/>
                      <w:szCs w:val="18"/>
                    </w:rPr>
                    <w:t>NASLOVNIK</w:t>
                  </w:r>
                  <w:r>
                    <w:rPr>
                      <w:rFonts w:ascii="Arial" w:hAnsi="Arial" w:cs="Arial"/>
                      <w:color w:val="000000"/>
                      <w:position w:val="-2"/>
                      <w:sz w:val="18"/>
                      <w:szCs w:val="18"/>
                    </w:rPr>
                    <w:t>:</w:t>
                  </w:r>
                </w:p>
                <w:p w:rsidR="00223B43" w:rsidRDefault="002A04B1">
                  <w:pPr>
                    <w:spacing w:before="135" w:after="135"/>
                    <w:jc w:val="both"/>
                    <w:textAlignment w:val="center"/>
                  </w:pPr>
                  <w:r>
                    <w:rPr>
                      <w:rFonts w:ascii="Arial" w:hAnsi="Arial" w:cs="Arial"/>
                      <w:color w:val="000000"/>
                      <w:position w:val="-2"/>
                      <w:sz w:val="18"/>
                      <w:szCs w:val="18"/>
                    </w:rPr>
                    <w:t>SPLOŠNA BOLNIŠNICA NOVO MESTO</w:t>
                  </w:r>
                </w:p>
                <w:p w:rsidR="00223B43" w:rsidRDefault="002A04B1">
                  <w:pPr>
                    <w:spacing w:before="135" w:after="135"/>
                    <w:jc w:val="both"/>
                    <w:textAlignment w:val="center"/>
                  </w:pPr>
                  <w:r>
                    <w:rPr>
                      <w:rFonts w:ascii="Arial" w:hAnsi="Arial" w:cs="Arial"/>
                      <w:color w:val="000000"/>
                      <w:position w:val="-2"/>
                      <w:sz w:val="18"/>
                      <w:szCs w:val="18"/>
                    </w:rPr>
                    <w:t>Šmihelska cesta 1, 8000 Novo mesto</w:t>
                  </w:r>
                </w:p>
                <w:p w:rsidR="00223B43" w:rsidRDefault="002A04B1">
                  <w:pPr>
                    <w:spacing w:before="135" w:after="135"/>
                    <w:jc w:val="both"/>
                    <w:textAlignment w:val="center"/>
                  </w:pPr>
                  <w:r>
                    <w:rPr>
                      <w:rFonts w:ascii="Arial" w:hAnsi="Arial" w:cs="Arial"/>
                      <w:color w:val="000000"/>
                      <w:position w:val="-2"/>
                      <w:sz w:val="18"/>
                      <w:szCs w:val="18"/>
                    </w:rPr>
                    <w:t> </w:t>
                  </w:r>
                </w:p>
                <w:p w:rsidR="00223B43" w:rsidRDefault="002A04B1">
                  <w:pPr>
                    <w:spacing w:before="135" w:after="135"/>
                    <w:jc w:val="both"/>
                    <w:textAlignment w:val="center"/>
                  </w:pPr>
                  <w:r>
                    <w:rPr>
                      <w:rFonts w:ascii="Arial" w:hAnsi="Arial" w:cs="Arial"/>
                      <w:color w:val="000000"/>
                      <w:position w:val="-2"/>
                      <w:sz w:val="18"/>
                      <w:szCs w:val="18"/>
                    </w:rPr>
                    <w:t>(izpolni vložišče naročnika):</w:t>
                  </w:r>
                </w:p>
                <w:p w:rsidR="00223B43" w:rsidRDefault="002A04B1">
                  <w:pPr>
                    <w:spacing w:before="135" w:after="135"/>
                    <w:jc w:val="both"/>
                    <w:textAlignment w:val="center"/>
                  </w:pPr>
                  <w:r>
                    <w:rPr>
                      <w:rFonts w:ascii="Arial" w:hAnsi="Arial" w:cs="Arial"/>
                      <w:color w:val="000000"/>
                      <w:position w:val="-2"/>
                      <w:sz w:val="18"/>
                      <w:szCs w:val="18"/>
                    </w:rPr>
                    <w:t> </w:t>
                  </w:r>
                </w:p>
                <w:p w:rsidR="00223B43" w:rsidRDefault="002A04B1">
                  <w:pPr>
                    <w:spacing w:before="135" w:after="135"/>
                    <w:jc w:val="both"/>
                    <w:textAlignment w:val="center"/>
                  </w:pPr>
                  <w:r>
                    <w:rPr>
                      <w:rFonts w:ascii="Arial" w:hAnsi="Arial" w:cs="Arial"/>
                      <w:color w:val="000000"/>
                      <w:position w:val="-2"/>
                      <w:sz w:val="18"/>
                      <w:szCs w:val="18"/>
                    </w:rPr>
                    <w:t>Datum prispetja:________________</w:t>
                  </w:r>
                </w:p>
                <w:p w:rsidR="00223B43" w:rsidRDefault="002A04B1">
                  <w:pPr>
                    <w:spacing w:before="135" w:after="135"/>
                    <w:jc w:val="both"/>
                    <w:textAlignment w:val="center"/>
                  </w:pPr>
                  <w:r>
                    <w:rPr>
                      <w:rFonts w:ascii="Arial" w:hAnsi="Arial" w:cs="Arial"/>
                      <w:color w:val="000000"/>
                      <w:position w:val="-2"/>
                      <w:sz w:val="18"/>
                      <w:szCs w:val="18"/>
                    </w:rPr>
                    <w:t>Ura prispetja:___________________</w:t>
                  </w:r>
                </w:p>
                <w:p w:rsidR="00223B43" w:rsidRDefault="002A04B1">
                  <w:pPr>
                    <w:spacing w:before="135" w:after="135"/>
                    <w:jc w:val="both"/>
                    <w:textAlignment w:val="center"/>
                  </w:pPr>
                  <w:r>
                    <w:rPr>
                      <w:rFonts w:ascii="Arial" w:hAnsi="Arial" w:cs="Arial"/>
                      <w:color w:val="000000"/>
                      <w:position w:val="-2"/>
                      <w:sz w:val="18"/>
                      <w:szCs w:val="18"/>
                    </w:rPr>
                    <w:t>Zaporedna št. ponudbe:__________</w:t>
                  </w:r>
                </w:p>
                <w:p w:rsidR="00223B43" w:rsidRDefault="002A04B1">
                  <w:pPr>
                    <w:spacing w:before="135" w:after="135"/>
                    <w:jc w:val="both"/>
                    <w:textAlignment w:val="center"/>
                  </w:pPr>
                  <w:r>
                    <w:rPr>
                      <w:rFonts w:ascii="Arial" w:hAnsi="Arial" w:cs="Arial"/>
                      <w:color w:val="000000"/>
                      <w:position w:val="-2"/>
                      <w:sz w:val="18"/>
                      <w:szCs w:val="18"/>
                    </w:rPr>
                    <w:t>Podpis: _______________________</w:t>
                  </w:r>
                </w:p>
              </w:tc>
            </w:tr>
          </w:tbl>
          <w:p w:rsidR="00223B43" w:rsidRDefault="00223B43"/>
          <w:p w:rsidR="00223B43" w:rsidRDefault="002A04B1">
            <w:pPr>
              <w:spacing w:before="225" w:after="225"/>
              <w:jc w:val="both"/>
            </w:pPr>
            <w:r>
              <w:rPr>
                <w:rFonts w:ascii="Arial" w:hAnsi="Arial" w:cs="Arial"/>
                <w:color w:val="000000"/>
                <w:sz w:val="18"/>
                <w:szCs w:val="18"/>
              </w:rPr>
              <w:t> </w:t>
            </w:r>
          </w:p>
          <w:p w:rsidR="00223B43" w:rsidRDefault="002A04B1">
            <w:pPr>
              <w:spacing w:before="225" w:after="225"/>
              <w:jc w:val="both"/>
            </w:pPr>
            <w:r>
              <w:rPr>
                <w:rFonts w:ascii="Arial" w:hAnsi="Arial" w:cs="Arial"/>
                <w:color w:val="000000"/>
                <w:sz w:val="18"/>
                <w:szCs w:val="18"/>
              </w:rPr>
              <w:t>-------------------------------------------------------------------------------------</w:t>
            </w:r>
          </w:p>
          <w:p w:rsidR="00223B43" w:rsidRDefault="002A04B1">
            <w:pPr>
              <w:spacing w:before="225" w:after="225"/>
              <w:jc w:val="both"/>
            </w:pPr>
            <w:r>
              <w:rPr>
                <w:rFonts w:ascii="Arial" w:hAnsi="Arial" w:cs="Arial"/>
                <w:color w:val="000000"/>
                <w:sz w:val="18"/>
                <w:szCs w:val="18"/>
              </w:rPr>
              <w:t>odreži</w:t>
            </w:r>
          </w:p>
        </w:tc>
      </w:tr>
    </w:tbl>
    <w:p w:rsidR="00223B43" w:rsidRDefault="00223B43">
      <w:pPr>
        <w:sectPr w:rsidR="00223B43" w:rsidSect="006E7A2B">
          <w:footerReference w:type="default" r:id="rId18"/>
          <w:pgSz w:w="11906" w:h="16838"/>
          <w:pgMar w:top="1418" w:right="1418" w:bottom="1418" w:left="1418" w:header="567" w:footer="596" w:gutter="0"/>
          <w:cols w:space="708"/>
          <w:docGrid w:linePitch="360"/>
        </w:sectPr>
      </w:pPr>
    </w:p>
    <w:p w:rsidR="00AC0380" w:rsidRPr="00116091" w:rsidRDefault="002A04B1"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2A04B1" w:rsidP="00AC0380">
      <w:pPr>
        <w:rPr>
          <w:rFonts w:ascii="Arial" w:hAnsi="Arial" w:cs="Arial"/>
        </w:rPr>
      </w:pPr>
    </w:p>
    <w:p w:rsidR="00223B43" w:rsidRDefault="002A04B1">
      <w:pPr>
        <w:spacing w:before="224" w:after="224" w:line="240" w:lineRule="auto"/>
        <w:jc w:val="center"/>
        <w:outlineLvl w:val="1"/>
      </w:pPr>
      <w:r>
        <w:rPr>
          <w:rFonts w:ascii="Arial" w:hAnsi="Arial" w:cs="Arial"/>
          <w:b/>
          <w:bCs/>
          <w:color w:val="000000"/>
          <w:sz w:val="27"/>
          <w:szCs w:val="27"/>
        </w:rPr>
        <w:t>POGODBA</w:t>
      </w:r>
    </w:p>
    <w:p w:rsidR="00223B43" w:rsidRDefault="002A04B1">
      <w:pPr>
        <w:spacing w:before="225" w:after="225" w:line="240" w:lineRule="auto"/>
        <w:jc w:val="center"/>
      </w:pPr>
      <w:r>
        <w:rPr>
          <w:rFonts w:ascii="Arial" w:hAnsi="Arial" w:cs="Arial"/>
          <w:color w:val="000000"/>
          <w:sz w:val="18"/>
          <w:szCs w:val="18"/>
        </w:rPr>
        <w:t>sklenjena med</w:t>
      </w:r>
    </w:p>
    <w:p w:rsidR="00223B43" w:rsidRDefault="002A04B1">
      <w:pPr>
        <w:spacing w:after="0" w:line="240" w:lineRule="auto"/>
      </w:pPr>
      <w:r>
        <w:rPr>
          <w:rFonts w:ascii="Arial" w:hAnsi="Arial" w:cs="Arial"/>
          <w:b/>
          <w:bCs/>
          <w:color w:val="000000"/>
          <w:sz w:val="18"/>
          <w:szCs w:val="18"/>
        </w:rPr>
        <w:t>NAROČNIKOM: SPLOŠNA BOLNIŠNICA NOVO MESTO, Š</w:t>
      </w:r>
      <w:r>
        <w:rPr>
          <w:rFonts w:ascii="Arial" w:hAnsi="Arial" w:cs="Arial"/>
          <w:b/>
          <w:bCs/>
          <w:color w:val="000000"/>
          <w:sz w:val="18"/>
          <w:szCs w:val="18"/>
        </w:rPr>
        <w:t>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223B43">
        <w:tc>
          <w:tcPr>
            <w:tcW w:w="3300" w:type="dxa"/>
            <w:tcMar>
              <w:top w:w="0" w:type="auto"/>
              <w:bottom w:w="0" w:type="auto"/>
            </w:tcMar>
            <w:vAlign w:val="center"/>
          </w:tcPr>
          <w:p w:rsidR="00223B43" w:rsidRDefault="002A04B1">
            <w:r>
              <w:rPr>
                <w:rFonts w:ascii="Arial" w:hAnsi="Arial" w:cs="Arial"/>
                <w:color w:val="000000"/>
                <w:position w:val="-2"/>
                <w:sz w:val="18"/>
                <w:szCs w:val="18"/>
              </w:rPr>
              <w:t>Matična številka:</w:t>
            </w:r>
          </w:p>
        </w:tc>
        <w:tc>
          <w:tcPr>
            <w:tcW w:w="0" w:type="auto"/>
            <w:tcMar>
              <w:top w:w="0" w:type="auto"/>
              <w:bottom w:w="0" w:type="auto"/>
            </w:tcMar>
            <w:vAlign w:val="center"/>
          </w:tcPr>
          <w:p w:rsidR="00223B43" w:rsidRDefault="002A04B1">
            <w:r>
              <w:rPr>
                <w:rFonts w:ascii="Arial" w:hAnsi="Arial" w:cs="Arial"/>
                <w:color w:val="000000"/>
                <w:position w:val="-2"/>
                <w:sz w:val="18"/>
                <w:szCs w:val="18"/>
              </w:rPr>
              <w:t>5054621000</w:t>
            </w:r>
          </w:p>
        </w:tc>
      </w:tr>
      <w:tr w:rsidR="00223B43">
        <w:tc>
          <w:tcPr>
            <w:tcW w:w="3300" w:type="dxa"/>
            <w:tcMar>
              <w:top w:w="0" w:type="auto"/>
              <w:bottom w:w="0" w:type="auto"/>
            </w:tcMar>
            <w:vAlign w:val="center"/>
          </w:tcPr>
          <w:p w:rsidR="00223B43" w:rsidRDefault="002A04B1">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223B43" w:rsidRDefault="002A04B1">
            <w:r>
              <w:rPr>
                <w:rFonts w:ascii="Arial" w:hAnsi="Arial" w:cs="Arial"/>
                <w:color w:val="000000"/>
                <w:position w:val="-2"/>
                <w:sz w:val="18"/>
                <w:szCs w:val="18"/>
              </w:rPr>
              <w:t>SI 82657106</w:t>
            </w:r>
          </w:p>
        </w:tc>
      </w:tr>
      <w:tr w:rsidR="00223B43">
        <w:tc>
          <w:tcPr>
            <w:tcW w:w="3300" w:type="dxa"/>
            <w:tcMar>
              <w:top w:w="0" w:type="auto"/>
              <w:bottom w:w="0" w:type="auto"/>
            </w:tcMar>
            <w:vAlign w:val="center"/>
          </w:tcPr>
          <w:p w:rsidR="00223B43" w:rsidRDefault="002A04B1">
            <w:r>
              <w:rPr>
                <w:rFonts w:ascii="Arial" w:hAnsi="Arial" w:cs="Arial"/>
                <w:color w:val="000000"/>
                <w:position w:val="-2"/>
                <w:sz w:val="18"/>
                <w:szCs w:val="18"/>
              </w:rPr>
              <w:t>Transakcijski račun (TRR):</w:t>
            </w:r>
          </w:p>
        </w:tc>
        <w:tc>
          <w:tcPr>
            <w:tcW w:w="0" w:type="auto"/>
            <w:tcMar>
              <w:top w:w="0" w:type="auto"/>
              <w:bottom w:w="0" w:type="auto"/>
            </w:tcMar>
            <w:vAlign w:val="center"/>
          </w:tcPr>
          <w:p w:rsidR="00223B43" w:rsidRDefault="002A04B1">
            <w:r>
              <w:rPr>
                <w:rFonts w:ascii="Arial" w:hAnsi="Arial" w:cs="Arial"/>
                <w:color w:val="000000"/>
                <w:position w:val="-2"/>
                <w:sz w:val="18"/>
                <w:szCs w:val="18"/>
              </w:rPr>
              <w:t>SI56 0110 0603 0278 379</w:t>
            </w:r>
          </w:p>
        </w:tc>
      </w:tr>
    </w:tbl>
    <w:p w:rsidR="00223B43" w:rsidRDefault="00223B43"/>
    <w:p w:rsidR="00223B43" w:rsidRDefault="002A04B1">
      <w:pPr>
        <w:spacing w:before="225" w:after="225" w:line="240" w:lineRule="auto"/>
        <w:jc w:val="center"/>
      </w:pPr>
      <w:r>
        <w:rPr>
          <w:rFonts w:ascii="Arial" w:hAnsi="Arial" w:cs="Arial"/>
          <w:color w:val="000000"/>
          <w:sz w:val="18"/>
          <w:szCs w:val="18"/>
        </w:rPr>
        <w:t>in</w:t>
      </w:r>
    </w:p>
    <w:p w:rsidR="00223B43" w:rsidRDefault="002A04B1">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223B43">
        <w:tc>
          <w:tcPr>
            <w:tcW w:w="3300" w:type="dxa"/>
            <w:tcMar>
              <w:top w:w="0" w:type="auto"/>
              <w:bottom w:w="0" w:type="auto"/>
            </w:tcMar>
            <w:vAlign w:val="center"/>
          </w:tcPr>
          <w:p w:rsidR="00223B43" w:rsidRDefault="002A04B1">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223B43" w:rsidRDefault="002A04B1">
            <w:r>
              <w:rPr>
                <w:rFonts w:ascii="Arial" w:hAnsi="Arial" w:cs="Arial"/>
                <w:color w:val="000000"/>
                <w:position w:val="-2"/>
                <w:sz w:val="18"/>
                <w:szCs w:val="18"/>
              </w:rPr>
              <w:t> </w:t>
            </w:r>
          </w:p>
        </w:tc>
      </w:tr>
      <w:tr w:rsidR="00223B43">
        <w:tc>
          <w:tcPr>
            <w:tcW w:w="3300" w:type="dxa"/>
            <w:tcMar>
              <w:top w:w="0" w:type="auto"/>
              <w:bottom w:w="0" w:type="auto"/>
            </w:tcMar>
            <w:vAlign w:val="center"/>
          </w:tcPr>
          <w:p w:rsidR="00223B43" w:rsidRDefault="002A04B1">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223B43" w:rsidRDefault="002A04B1">
            <w:r>
              <w:rPr>
                <w:rFonts w:ascii="Arial" w:hAnsi="Arial" w:cs="Arial"/>
                <w:color w:val="000000"/>
                <w:position w:val="-2"/>
                <w:sz w:val="18"/>
                <w:szCs w:val="18"/>
              </w:rPr>
              <w:t> </w:t>
            </w:r>
          </w:p>
        </w:tc>
      </w:tr>
      <w:tr w:rsidR="00223B43">
        <w:tc>
          <w:tcPr>
            <w:tcW w:w="3300" w:type="dxa"/>
            <w:tcMar>
              <w:top w:w="0" w:type="auto"/>
              <w:bottom w:w="0" w:type="auto"/>
            </w:tcMar>
            <w:vAlign w:val="center"/>
          </w:tcPr>
          <w:p w:rsidR="00223B43" w:rsidRDefault="002A04B1">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223B43" w:rsidRDefault="002A04B1">
            <w:r>
              <w:rPr>
                <w:rFonts w:ascii="Arial" w:hAnsi="Arial" w:cs="Arial"/>
                <w:color w:val="000000"/>
                <w:position w:val="-2"/>
                <w:sz w:val="18"/>
                <w:szCs w:val="18"/>
              </w:rPr>
              <w:t> </w:t>
            </w:r>
          </w:p>
        </w:tc>
      </w:tr>
    </w:tbl>
    <w:p w:rsidR="00223B43" w:rsidRDefault="002A04B1">
      <w:pPr>
        <w:spacing w:before="225" w:after="225" w:line="240" w:lineRule="auto"/>
        <w:jc w:val="both"/>
      </w:pPr>
      <w:r>
        <w:rPr>
          <w:rFonts w:ascii="Arial" w:hAnsi="Arial" w:cs="Arial"/>
          <w:color w:val="000000"/>
          <w:sz w:val="18"/>
          <w:szCs w:val="18"/>
        </w:rPr>
        <w:t> </w:t>
      </w:r>
    </w:p>
    <w:p w:rsidR="00223B43" w:rsidRDefault="002A04B1">
      <w:pPr>
        <w:spacing w:before="225" w:after="225" w:line="240" w:lineRule="auto"/>
        <w:jc w:val="both"/>
      </w:pPr>
      <w:r>
        <w:rPr>
          <w:rFonts w:ascii="Arial" w:hAnsi="Arial" w:cs="Arial"/>
          <w:b/>
          <w:bCs/>
          <w:color w:val="000000"/>
          <w:sz w:val="18"/>
          <w:szCs w:val="18"/>
        </w:rPr>
        <w:t>I. SPLOŠNE DOLOČBE</w:t>
      </w:r>
    </w:p>
    <w:p w:rsidR="00223B43" w:rsidRDefault="002A04B1">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Naroč</w:t>
            </w:r>
            <w:r>
              <w:rPr>
                <w:rFonts w:ascii="Arial" w:hAnsi="Arial" w:cs="Arial"/>
                <w:color w:val="000000"/>
                <w:sz w:val="18"/>
                <w:szCs w:val="18"/>
              </w:rPr>
              <w:t>nik in izvajalec ugotavljata, da je bil na osnovi:</w:t>
            </w:r>
          </w:p>
          <w:tbl>
            <w:tblPr>
              <w:tblStyle w:val="NormalTablePHPDOCX"/>
              <w:tblW w:w="0" w:type="auto"/>
              <w:tblLook w:val="04A0" w:firstRow="1" w:lastRow="0" w:firstColumn="1" w:lastColumn="0" w:noHBand="0" w:noVBand="1"/>
            </w:tblPr>
            <w:tblGrid>
              <w:gridCol w:w="8746"/>
            </w:tblGrid>
            <w:tr w:rsidR="00223B43">
              <w:tc>
                <w:tcPr>
                  <w:tcW w:w="0" w:type="auto"/>
                  <w:tcMar>
                    <w:top w:w="0" w:type="auto"/>
                    <w:bottom w:w="0" w:type="auto"/>
                  </w:tcMar>
                </w:tcPr>
                <w:p w:rsidR="00223B43" w:rsidRDefault="002A04B1">
                  <w:pPr>
                    <w:numPr>
                      <w:ilvl w:val="0"/>
                      <w:numId w:val="24"/>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223B43" w:rsidRDefault="002A04B1">
                  <w:pPr>
                    <w:numPr>
                      <w:ilvl w:val="0"/>
                      <w:numId w:val="24"/>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223B43" w:rsidRDefault="00223B43"/>
          <w:p w:rsidR="00223B43" w:rsidRDefault="002A04B1">
            <w:pPr>
              <w:spacing w:before="225" w:after="225"/>
              <w:jc w:val="both"/>
            </w:pPr>
            <w:r>
              <w:rPr>
                <w:rFonts w:ascii="Arial" w:hAnsi="Arial" w:cs="Arial"/>
                <w:color w:val="000000"/>
                <w:sz w:val="18"/>
                <w:szCs w:val="18"/>
              </w:rPr>
              <w:t>izbran</w:t>
            </w:r>
            <w:r>
              <w:rPr>
                <w:rFonts w:ascii="Arial" w:hAnsi="Arial" w:cs="Arial"/>
                <w:color w:val="000000"/>
                <w:sz w:val="18"/>
                <w:szCs w:val="18"/>
              </w:rPr>
              <w:t xml:space="preserve"> izvajalec v okviru omenjenega javnega naročila, zaradi česar se sklepa predmetna pogodba.</w:t>
            </w:r>
          </w:p>
        </w:tc>
      </w:tr>
    </w:tbl>
    <w:p w:rsidR="00223B43" w:rsidRDefault="002A04B1">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S to kupoprodajno pogodbo se pogodbeni stranki dogovorita o splošnih in posebnih pogojih izvedbe javnega naročila. </w:t>
            </w:r>
          </w:p>
          <w:p w:rsidR="00223B43" w:rsidRDefault="002A04B1">
            <w:pPr>
              <w:spacing w:before="225" w:after="225"/>
              <w:jc w:val="both"/>
            </w:pPr>
            <w:r>
              <w:rPr>
                <w:rFonts w:ascii="Arial" w:hAnsi="Arial" w:cs="Arial"/>
                <w:color w:val="000000"/>
                <w:sz w:val="18"/>
                <w:szCs w:val="18"/>
              </w:rPr>
              <w:t>Ponudbena dokumetnacija z dne________ in</w:t>
            </w:r>
            <w:r>
              <w:rPr>
                <w:rFonts w:ascii="Arial" w:hAnsi="Arial" w:cs="Arial"/>
                <w:color w:val="000000"/>
                <w:sz w:val="18"/>
                <w:szCs w:val="18"/>
              </w:rPr>
              <w:t xml:space="preserve"> razpisna dokumentacija so sestavni del te pogodbe.</w:t>
            </w:r>
          </w:p>
          <w:p w:rsidR="00223B43" w:rsidRDefault="002A04B1">
            <w:pPr>
              <w:spacing w:before="225" w:after="225"/>
              <w:jc w:val="both"/>
            </w:pPr>
            <w:r>
              <w:rPr>
                <w:rFonts w:ascii="Arial" w:hAnsi="Arial" w:cs="Arial"/>
                <w:color w:val="000000"/>
                <w:sz w:val="18"/>
                <w:szCs w:val="18"/>
              </w:rPr>
              <w:t>Za razlago veljajo tudi vsi drugi pogoji predmetnega javnega naročila. </w:t>
            </w:r>
          </w:p>
        </w:tc>
      </w:tr>
    </w:tbl>
    <w:p w:rsidR="00223B43" w:rsidRDefault="002A04B1">
      <w:pPr>
        <w:spacing w:before="225" w:after="225" w:line="240" w:lineRule="auto"/>
        <w:jc w:val="both"/>
      </w:pPr>
      <w:r>
        <w:rPr>
          <w:rFonts w:ascii="Arial" w:hAnsi="Arial" w:cs="Arial"/>
          <w:b/>
          <w:bCs/>
          <w:color w:val="000000"/>
          <w:sz w:val="18"/>
          <w:szCs w:val="18"/>
        </w:rPr>
        <w:t>II. VELJAVNOST IN PREDMET POGODBE</w:t>
      </w:r>
    </w:p>
    <w:p w:rsidR="00223B43" w:rsidRDefault="002A04B1">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223B43">
              <w:tc>
                <w:tcPr>
                  <w:tcW w:w="0" w:type="auto"/>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Predmet pogodbe so stalne nabave blaga, in sicer: _________________, ki jih naroč</w:t>
                  </w:r>
                  <w:r>
                    <w:rPr>
                      <w:rFonts w:ascii="Arial" w:hAnsi="Arial" w:cs="Arial"/>
                      <w:color w:val="000000"/>
                      <w:position w:val="-2"/>
                      <w:sz w:val="18"/>
                      <w:szCs w:val="18"/>
                    </w:rPr>
                    <w:t>nik po obsegu in času ne more vnaprej določiti.</w:t>
                  </w:r>
                </w:p>
                <w:p w:rsidR="00223B43" w:rsidRDefault="002A04B1">
                  <w:pPr>
                    <w:spacing w:before="135" w:after="135"/>
                    <w:jc w:val="both"/>
                    <w:textAlignment w:val="center"/>
                  </w:pPr>
                  <w:r>
                    <w:rPr>
                      <w:rFonts w:ascii="Arial" w:hAnsi="Arial" w:cs="Arial"/>
                      <w:color w:val="000000"/>
                      <w:position w:val="-2"/>
                      <w:sz w:val="18"/>
                      <w:szCs w:val="18"/>
                    </w:rPr>
                    <w:lastRenderedPageBreak/>
                    <w:t>Vrste blaga, za katere stranki sklepata pogodbo, so navedene v prilogi te pogodbe - Izbrane ponudbe po ponudnikih.</w:t>
                  </w:r>
                </w:p>
                <w:p w:rsidR="00223B43" w:rsidRDefault="002A04B1">
                  <w:pPr>
                    <w:spacing w:before="135" w:after="135"/>
                    <w:jc w:val="both"/>
                    <w:textAlignment w:val="center"/>
                  </w:pPr>
                  <w:r>
                    <w:rPr>
                      <w:rFonts w:ascii="Arial" w:hAnsi="Arial" w:cs="Arial"/>
                      <w:color w:val="000000"/>
                      <w:position w:val="-2"/>
                      <w:sz w:val="18"/>
                      <w:szCs w:val="18"/>
                    </w:rPr>
                    <w:t>Naročnik in izvajalec se izrecno dogovorita, da bo naročnik v č</w:t>
                  </w:r>
                  <w:r>
                    <w:rPr>
                      <w:rFonts w:ascii="Arial" w:hAnsi="Arial" w:cs="Arial"/>
                      <w:color w:val="000000"/>
                      <w:position w:val="-2"/>
                      <w:sz w:val="18"/>
                      <w:szCs w:val="18"/>
                    </w:rPr>
                    <w:t>asu trajanja te pogodbe nabavljal le tiste vrste in količine predmetnega blaga, ki jih bo dejansko potreboval. Naročnik se ne zavezuje k nabavi celotnih količin, določenih v Predračunu – Seznamu razpisanega blaga. Količine in vrste blaga navedene v predrač</w:t>
                  </w:r>
                  <w:r>
                    <w:rPr>
                      <w:rFonts w:ascii="Arial" w:hAnsi="Arial" w:cs="Arial"/>
                      <w:color w:val="000000"/>
                      <w:position w:val="-2"/>
                      <w:sz w:val="18"/>
                      <w:szCs w:val="18"/>
                    </w:rPr>
                    <w:t xml:space="preserve">unu </w:t>
                  </w:r>
                  <w:r>
                    <w:rPr>
                      <w:rFonts w:ascii="Arial" w:hAnsi="Arial" w:cs="Arial"/>
                      <w:color w:val="000000"/>
                      <w:position w:val="-2"/>
                      <w:sz w:val="18"/>
                      <w:szCs w:val="18"/>
                      <w:u w:val="single"/>
                    </w:rPr>
                    <w:t>so okvirne</w:t>
                  </w:r>
                  <w:r>
                    <w:rPr>
                      <w:rFonts w:ascii="Arial" w:hAnsi="Arial" w:cs="Arial"/>
                      <w:color w:val="000000"/>
                      <w:position w:val="-2"/>
                      <w:sz w:val="18"/>
                      <w:szCs w:val="18"/>
                    </w:rPr>
                    <w:t>.</w:t>
                  </w:r>
                </w:p>
              </w:tc>
            </w:tr>
          </w:tbl>
          <w:p w:rsidR="00223B43" w:rsidRDefault="00223B43"/>
        </w:tc>
      </w:tr>
    </w:tbl>
    <w:p w:rsidR="00223B43" w:rsidRDefault="002A04B1">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Ta pogodba se sklepa za obdobje od ……………….. do ………………………….</w:t>
            </w:r>
          </w:p>
          <w:p w:rsidR="00223B43" w:rsidRDefault="002A04B1">
            <w:pPr>
              <w:spacing w:before="225" w:after="225"/>
              <w:jc w:val="both"/>
            </w:pPr>
            <w:r>
              <w:rPr>
                <w:rFonts w:ascii="Arial" w:hAnsi="Arial" w:cs="Arial"/>
                <w:color w:val="000000"/>
                <w:sz w:val="18"/>
                <w:szCs w:val="18"/>
              </w:rPr>
              <w:t>in začne veljati z dnem podpisa obeh pogodbenih strank in ko izvajalec naročniku predloži zavarovanje za dobro izvedbo pogodbenih obveznosti.</w:t>
            </w:r>
          </w:p>
        </w:tc>
      </w:tr>
    </w:tbl>
    <w:p w:rsidR="00223B43" w:rsidRDefault="002A04B1">
      <w:pPr>
        <w:spacing w:before="225" w:after="225" w:line="240" w:lineRule="auto"/>
        <w:jc w:val="both"/>
      </w:pPr>
      <w:r>
        <w:rPr>
          <w:rFonts w:ascii="Arial" w:hAnsi="Arial" w:cs="Arial"/>
          <w:b/>
          <w:bCs/>
          <w:color w:val="000000"/>
          <w:sz w:val="18"/>
          <w:szCs w:val="18"/>
        </w:rPr>
        <w:t>III. IZVAJANJE POGODBE</w:t>
      </w:r>
    </w:p>
    <w:p w:rsidR="00223B43" w:rsidRDefault="002A04B1">
      <w:pPr>
        <w:spacing w:after="0" w:line="240" w:lineRule="auto"/>
        <w:jc w:val="center"/>
      </w:pPr>
      <w:r>
        <w:rPr>
          <w:rFonts w:ascii="Arial" w:hAnsi="Arial" w:cs="Arial"/>
          <w:b/>
          <w:bCs/>
          <w:color w:val="000000"/>
          <w:sz w:val="18"/>
          <w:szCs w:val="18"/>
        </w:rPr>
        <w:t>5. č</w:t>
      </w:r>
      <w:r>
        <w:rPr>
          <w:rFonts w:ascii="Arial" w:hAnsi="Arial" w:cs="Arial"/>
          <w:b/>
          <w:bCs/>
          <w:color w:val="000000"/>
          <w:sz w:val="18"/>
          <w:szCs w:val="18"/>
        </w:rPr>
        <w:t>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223B43">
              <w:tc>
                <w:tcPr>
                  <w:tcW w:w="0" w:type="auto"/>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Naročnik in izvajalec se dogovorita, da bo naročnik posamezne vrste blaga kupoval na dva načina, in sicer:</w:t>
                  </w:r>
                </w:p>
                <w:tbl>
                  <w:tblPr>
                    <w:tblStyle w:val="NormalTablePHPDOCX"/>
                    <w:tblW w:w="0" w:type="auto"/>
                    <w:tblLook w:val="04A0" w:firstRow="1" w:lastRow="0" w:firstColumn="1" w:lastColumn="0" w:noHBand="0" w:noVBand="1"/>
                  </w:tblPr>
                  <w:tblGrid>
                    <w:gridCol w:w="8530"/>
                  </w:tblGrid>
                  <w:tr w:rsidR="00223B43">
                    <w:tc>
                      <w:tcPr>
                        <w:tcW w:w="0" w:type="auto"/>
                        <w:tcMar>
                          <w:top w:w="0" w:type="auto"/>
                          <w:bottom w:w="0" w:type="auto"/>
                        </w:tcMar>
                      </w:tcPr>
                      <w:p w:rsidR="00223B43" w:rsidRDefault="002A04B1">
                        <w:pPr>
                          <w:numPr>
                            <w:ilvl w:val="0"/>
                            <w:numId w:val="25"/>
                          </w:numPr>
                          <w:rPr>
                            <w:rFonts w:ascii="Arial" w:hAnsi="Arial" w:cs="Arial"/>
                            <w:color w:val="000000"/>
                            <w:sz w:val="18"/>
                            <w:szCs w:val="18"/>
                          </w:rPr>
                        </w:pPr>
                        <w:r>
                          <w:rPr>
                            <w:rFonts w:ascii="Arial" w:hAnsi="Arial" w:cs="Arial"/>
                            <w:b/>
                            <w:bCs/>
                            <w:color w:val="000000"/>
                            <w:position w:val="-2"/>
                            <w:sz w:val="18"/>
                            <w:szCs w:val="18"/>
                          </w:rPr>
                          <w:t>komisijski nakup za blago (sklop.podsklop): Sklop I.1: Proteza žilna z dakrona, s srebrom; I.2: Proteza ž</w:t>
                        </w:r>
                        <w:r>
                          <w:rPr>
                            <w:rFonts w:ascii="Arial" w:hAnsi="Arial" w:cs="Arial"/>
                            <w:b/>
                            <w:bCs/>
                            <w:color w:val="000000"/>
                            <w:position w:val="-2"/>
                            <w:sz w:val="18"/>
                            <w:szCs w:val="18"/>
                          </w:rPr>
                          <w:t>ilna iz dakrona, brez srebra; I.3: Proteza žilna; I.4: Krpica žilna</w:t>
                        </w:r>
                      </w:p>
                      <w:p w:rsidR="00223B43" w:rsidRDefault="002A04B1">
                        <w:pPr>
                          <w:numPr>
                            <w:ilvl w:val="0"/>
                            <w:numId w:val="25"/>
                          </w:numPr>
                          <w:rPr>
                            <w:rFonts w:ascii="Arial" w:hAnsi="Arial" w:cs="Arial"/>
                            <w:color w:val="000000"/>
                            <w:sz w:val="18"/>
                            <w:szCs w:val="18"/>
                          </w:rPr>
                        </w:pPr>
                        <w:r>
                          <w:rPr>
                            <w:rFonts w:ascii="Arial" w:hAnsi="Arial" w:cs="Arial"/>
                            <w:b/>
                            <w:bCs/>
                            <w:color w:val="000000"/>
                            <w:position w:val="-2"/>
                            <w:sz w:val="18"/>
                            <w:szCs w:val="18"/>
                          </w:rPr>
                          <w:t>redni nakup za blago (sklop.podsklop): Sklop I.5: Material za žilne operacije; II.1: Kateter žilni; II.2: Kateter za embolektomijo proteze; II.3: Kateter žilni okluzijski.</w:t>
                        </w:r>
                      </w:p>
                    </w:tc>
                  </w:tr>
                </w:tbl>
                <w:p w:rsidR="00223B43" w:rsidRDefault="00223B43"/>
                <w:p w:rsidR="00223B43" w:rsidRDefault="002A04B1">
                  <w:pPr>
                    <w:spacing w:before="135" w:after="135"/>
                    <w:jc w:val="both"/>
                    <w:textAlignment w:val="center"/>
                  </w:pPr>
                  <w:r>
                    <w:rPr>
                      <w:rFonts w:ascii="Arial" w:hAnsi="Arial" w:cs="Arial"/>
                      <w:color w:val="000000"/>
                      <w:position w:val="-2"/>
                      <w:sz w:val="18"/>
                      <w:szCs w:val="18"/>
                    </w:rPr>
                    <w:t>Vrste blaga so</w:t>
                  </w:r>
                  <w:r>
                    <w:rPr>
                      <w:rFonts w:ascii="Arial" w:hAnsi="Arial" w:cs="Arial"/>
                      <w:color w:val="000000"/>
                      <w:position w:val="-2"/>
                      <w:sz w:val="18"/>
                      <w:szCs w:val="18"/>
                    </w:rPr>
                    <w:t xml:space="preserve"> podrobneje opredeljene v predračunu-seznamu razpisanega blaga in v poglavju Tehnične specifikacije predmetne razpisne dokumentacije, ki je sestavni del te pogodbe.</w:t>
                  </w:r>
                </w:p>
              </w:tc>
            </w:tr>
          </w:tbl>
          <w:p w:rsidR="00223B43" w:rsidRDefault="00223B43"/>
        </w:tc>
      </w:tr>
    </w:tbl>
    <w:p w:rsidR="00223B43" w:rsidRDefault="002A04B1">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223B43">
              <w:tc>
                <w:tcPr>
                  <w:tcW w:w="0" w:type="auto"/>
                  <w:tcMar>
                    <w:top w:w="0" w:type="auto"/>
                    <w:bottom w:w="0" w:type="auto"/>
                  </w:tcMar>
                  <w:vAlign w:val="center"/>
                </w:tcPr>
                <w:p w:rsidR="00223B43" w:rsidRDefault="002A04B1">
                  <w:pPr>
                    <w:spacing w:before="135" w:after="135"/>
                    <w:jc w:val="both"/>
                    <w:textAlignment w:val="center"/>
                  </w:pPr>
                  <w:r>
                    <w:rPr>
                      <w:rFonts w:ascii="Arial" w:hAnsi="Arial" w:cs="Arial"/>
                      <w:color w:val="000000"/>
                      <w:position w:val="-2"/>
                      <w:sz w:val="18"/>
                      <w:szCs w:val="18"/>
                    </w:rPr>
                    <w:t>Pogodbeni stranki se dogovorita, da so količine in vrste blaga iz Predračuna – S</w:t>
                  </w:r>
                  <w:r>
                    <w:rPr>
                      <w:rFonts w:ascii="Arial" w:hAnsi="Arial" w:cs="Arial"/>
                      <w:color w:val="000000"/>
                      <w:position w:val="-2"/>
                      <w:sz w:val="18"/>
                      <w:szCs w:val="18"/>
                    </w:rPr>
                    <w:t>eznama razpisanega blaga okvirne in da bo naročnik v pogodbenem obdobju, določenem v 25. členu te pogodbe,  nabavljal le tiste vrste in količine blaga iz Predračuna – Seznama razpisanega blaga, ki jih bo v obdobju dejansko potreboval.</w:t>
                  </w:r>
                </w:p>
                <w:p w:rsidR="00223B43" w:rsidRDefault="002A04B1">
                  <w:pPr>
                    <w:spacing w:before="135" w:after="135"/>
                    <w:jc w:val="both"/>
                    <w:textAlignment w:val="center"/>
                  </w:pPr>
                  <w:r>
                    <w:rPr>
                      <w:rFonts w:ascii="Arial" w:hAnsi="Arial" w:cs="Arial"/>
                      <w:color w:val="000000"/>
                      <w:position w:val="-2"/>
                      <w:sz w:val="18"/>
                      <w:szCs w:val="18"/>
                    </w:rPr>
                    <w:t>Naročnik in izvajalec</w:t>
                  </w:r>
                  <w:r>
                    <w:rPr>
                      <w:rFonts w:ascii="Arial" w:hAnsi="Arial" w:cs="Arial"/>
                      <w:color w:val="000000"/>
                      <w:position w:val="-2"/>
                      <w:sz w:val="18"/>
                      <w:szCs w:val="18"/>
                    </w:rPr>
                    <w:t> se dogovorita, da bo naročnik v času trajanja te pogodbe, v primeru potrebe od izvajalca, na osnovi ponudbe, kupoval tudi drugo istovrstno blago, ki ni na Predračunu – Seznamu razpisanega blaga, na način in po določilih, dogovorjenih v tej pogodbi.</w:t>
                  </w:r>
                </w:p>
              </w:tc>
            </w:tr>
          </w:tbl>
          <w:p w:rsidR="00223B43" w:rsidRDefault="00223B43"/>
        </w:tc>
      </w:tr>
    </w:tbl>
    <w:p w:rsidR="00223B43" w:rsidRDefault="002A04B1">
      <w:pPr>
        <w:spacing w:before="225" w:after="225" w:line="240" w:lineRule="auto"/>
        <w:jc w:val="both"/>
      </w:pPr>
      <w:r>
        <w:rPr>
          <w:rFonts w:ascii="Arial" w:hAnsi="Arial" w:cs="Arial"/>
          <w:b/>
          <w:bCs/>
          <w:color w:val="000000"/>
          <w:sz w:val="18"/>
          <w:szCs w:val="18"/>
        </w:rPr>
        <w:t>IV. CENE, VREDNOST POGODBE IN PLAČILNI POGOJI</w:t>
      </w:r>
    </w:p>
    <w:p w:rsidR="00223B43" w:rsidRDefault="002A04B1">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Skupna okvirna enoletna pogodbena vrednost blaga znaša  _________________________ EUR brez DDV, __________________ EUR z DDV.</w:t>
            </w:r>
          </w:p>
          <w:p w:rsidR="00223B43" w:rsidRDefault="002A04B1">
            <w:pPr>
              <w:spacing w:before="225" w:after="225"/>
              <w:jc w:val="both"/>
            </w:pPr>
            <w:r>
              <w:rPr>
                <w:rFonts w:ascii="Arial" w:hAnsi="Arial" w:cs="Arial"/>
                <w:color w:val="000000"/>
                <w:sz w:val="18"/>
                <w:szCs w:val="18"/>
              </w:rPr>
              <w:t>Skupna okvirna ___________- letna pogodbena vrednost blaga znaša  __________</w:t>
            </w:r>
            <w:r>
              <w:rPr>
                <w:rFonts w:ascii="Arial" w:hAnsi="Arial" w:cs="Arial"/>
                <w:color w:val="000000"/>
                <w:sz w:val="18"/>
                <w:szCs w:val="18"/>
              </w:rPr>
              <w:t>_______________ EUR brez DDV, __________________ EUR z DDV.</w:t>
            </w:r>
          </w:p>
          <w:p w:rsidR="00223B43" w:rsidRDefault="002A04B1">
            <w:pPr>
              <w:spacing w:before="225" w:after="225"/>
              <w:jc w:val="both"/>
            </w:pPr>
            <w:r>
              <w:rPr>
                <w:rFonts w:ascii="Arial" w:hAnsi="Arial" w:cs="Arial"/>
                <w:color w:val="000000"/>
                <w:sz w:val="18"/>
                <w:szCs w:val="18"/>
              </w:rPr>
              <w:t>Cene v predračunu so izražene v evrih. V ceni so zajeti vsi stroški (dobave blaga, špediterski stroški, prevozni, carinski ter vsi morebitni drugi stroški), vsi popusti in rabati ter davek na doda</w:t>
            </w:r>
            <w:r>
              <w:rPr>
                <w:rFonts w:ascii="Arial" w:hAnsi="Arial" w:cs="Arial"/>
                <w:color w:val="000000"/>
                <w:sz w:val="18"/>
                <w:szCs w:val="18"/>
              </w:rPr>
              <w:t xml:space="preserve">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skladišča naročnika razloženo.</w:t>
            </w:r>
          </w:p>
          <w:p w:rsidR="00223B43" w:rsidRDefault="002A04B1">
            <w:pPr>
              <w:spacing w:before="225" w:after="225"/>
              <w:jc w:val="both"/>
            </w:pPr>
            <w:r>
              <w:rPr>
                <w:rFonts w:ascii="Arial" w:hAnsi="Arial" w:cs="Arial"/>
                <w:color w:val="000000"/>
                <w:sz w:val="18"/>
                <w:szCs w:val="18"/>
              </w:rPr>
              <w:t>Cena blaga po predračunu je fiksna za obdobje enega leta od datuma sklenitve pogodbe. Po preteku tega obdobja – enega leta od datuma sklenitve pogodbe, se cene lahko usklajujejo z indeksom rasti</w:t>
            </w:r>
            <w:r>
              <w:rPr>
                <w:rFonts w:ascii="Arial" w:hAnsi="Arial" w:cs="Arial"/>
                <w:color w:val="000000"/>
                <w:sz w:val="18"/>
                <w:szCs w:val="18"/>
              </w:rPr>
              <w:t xml:space="preserve"> cen življenjskih potrebščin (v nadaljevanju: indeks), vendar ko ta kumulativno preseže 4%, pri čemer je izhodišče za izračun indeksa indeks, ki je uradno objavljen po preteku te dobe – enega leta od datuma sklenitve pogodbe. Nadaljnje uskladitve cen se la</w:t>
            </w:r>
            <w:r>
              <w:rPr>
                <w:rFonts w:ascii="Arial" w:hAnsi="Arial" w:cs="Arial"/>
                <w:color w:val="000000"/>
                <w:sz w:val="18"/>
                <w:szCs w:val="18"/>
              </w:rPr>
              <w:t>hko izvedejo, ko indeks kumulativno ponovno preseže 4%, pri čemer je izhodišče za izračun indeksa indeks, ki je uradno objavljen po zadnji spremembi cen. Cene se v vseh primerih lahko spremenijo največ v višini 80% izračunanega indeksa (Pravilnik o načinih</w:t>
            </w:r>
            <w:r>
              <w:rPr>
                <w:rFonts w:ascii="Arial" w:hAnsi="Arial" w:cs="Arial"/>
                <w:color w:val="000000"/>
                <w:sz w:val="18"/>
                <w:szCs w:val="18"/>
              </w:rPr>
              <w:t xml:space="preserve"> valorizacije denarnih obveznosti, ki jih v večletnih pogodbah dogovarjajo pravne osebe javnega sektorja, Ur.l. RS št.1-11/2004).</w:t>
            </w:r>
          </w:p>
          <w:p w:rsidR="00223B43" w:rsidRDefault="002A04B1">
            <w:pPr>
              <w:spacing w:before="225" w:after="225"/>
              <w:jc w:val="both"/>
            </w:pPr>
            <w:r>
              <w:rPr>
                <w:rFonts w:ascii="Arial" w:hAnsi="Arial" w:cs="Arial"/>
                <w:color w:val="000000"/>
                <w:sz w:val="18"/>
                <w:szCs w:val="18"/>
              </w:rPr>
              <w:lastRenderedPageBreak/>
              <w:t xml:space="preserve">V primeru spremembe zakona, ki ureja davek na dodano vrednost, s katerim se spremeni davčna stopnja za vrste blaga iz ponudbe </w:t>
            </w:r>
            <w:r>
              <w:rPr>
                <w:rFonts w:ascii="Arial" w:hAnsi="Arial" w:cs="Arial"/>
                <w:color w:val="000000"/>
                <w:sz w:val="18"/>
                <w:szCs w:val="18"/>
              </w:rPr>
              <w:t>v času trajanja pogodbe, se lahko cene iz ponudbe korigirajo izključno v višini nastale davčne spremembe.</w:t>
            </w:r>
          </w:p>
        </w:tc>
      </w:tr>
    </w:tbl>
    <w:p w:rsidR="00223B43" w:rsidRDefault="002A04B1">
      <w:pPr>
        <w:spacing w:after="0" w:line="240" w:lineRule="auto"/>
        <w:jc w:val="center"/>
      </w:pPr>
      <w:r>
        <w:rPr>
          <w:rFonts w:ascii="Arial" w:hAnsi="Arial" w:cs="Arial"/>
          <w:b/>
          <w:bCs/>
          <w:color w:val="000000"/>
          <w:sz w:val="18"/>
          <w:szCs w:val="18"/>
        </w:rPr>
        <w:lastRenderedPageBreak/>
        <w:t>8.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w:t>
            </w:r>
            <w:r>
              <w:rPr>
                <w:rFonts w:ascii="Arial" w:hAnsi="Arial" w:cs="Arial"/>
                <w:color w:val="000000"/>
                <w:sz w:val="18"/>
                <w:szCs w:val="18"/>
              </w:rPr>
              <w:t>n v elektronski obliki (eRačun) preko spletnega portala UJPnet. Kot uradni prejem računa se šteje datum vnosa računa v sistem UJPnet.</w:t>
            </w:r>
          </w:p>
          <w:p w:rsidR="00223B43" w:rsidRDefault="002A04B1">
            <w:pPr>
              <w:spacing w:before="225" w:after="225"/>
              <w:jc w:val="both"/>
            </w:pPr>
            <w:r>
              <w:rPr>
                <w:rFonts w:ascii="Arial" w:hAnsi="Arial" w:cs="Arial"/>
                <w:color w:val="000000"/>
                <w:sz w:val="18"/>
                <w:szCs w:val="18"/>
              </w:rPr>
              <w:t>V kolikor naročnik računa ne zavrne v roku 8 delovnih dni od prejema, se račun šteje za potrjenega.</w:t>
            </w:r>
          </w:p>
          <w:p w:rsidR="00223B43" w:rsidRDefault="002A04B1">
            <w:pPr>
              <w:spacing w:before="225" w:after="225"/>
              <w:jc w:val="both"/>
            </w:pPr>
            <w:r>
              <w:rPr>
                <w:rFonts w:ascii="Arial" w:hAnsi="Arial" w:cs="Arial"/>
                <w:color w:val="000000"/>
                <w:sz w:val="18"/>
                <w:szCs w:val="18"/>
              </w:rPr>
              <w:t>Rok plačila začne teči</w:t>
            </w:r>
            <w:r>
              <w:rPr>
                <w:rFonts w:ascii="Arial" w:hAnsi="Arial" w:cs="Arial"/>
                <w:color w:val="000000"/>
                <w:sz w:val="18"/>
                <w:szCs w:val="18"/>
              </w:rPr>
              <w:t xml:space="preserve"> naslednji dan po uradnem prejemu računa. Kot dan plačila oziroma izpolnitve naročnikove obveznosti se šteje dan, ko naročnik izroči nalog za plačilo organizaciji, pri kateri ima svoj račun.</w:t>
            </w:r>
          </w:p>
          <w:p w:rsidR="00223B43" w:rsidRDefault="002A04B1">
            <w:pPr>
              <w:spacing w:before="225" w:after="225"/>
              <w:jc w:val="both"/>
            </w:pPr>
            <w:r>
              <w:rPr>
                <w:rFonts w:ascii="Arial" w:hAnsi="Arial" w:cs="Arial"/>
                <w:color w:val="000000"/>
                <w:sz w:val="18"/>
                <w:szCs w:val="18"/>
              </w:rPr>
              <w:t xml:space="preserve">Naročnik se zaveže plačati račun v roku 30 dni od prejema računa </w:t>
            </w:r>
            <w:r>
              <w:rPr>
                <w:rFonts w:ascii="Arial" w:hAnsi="Arial" w:cs="Arial"/>
                <w:color w:val="000000"/>
                <w:sz w:val="18"/>
                <w:szCs w:val="18"/>
              </w:rPr>
              <w:t>na transakcijski račun izvajalca. V primeru zamude pri plačilu lahko izvajalec naročniku zaračuna zakonske zamudne obresti.</w:t>
            </w:r>
          </w:p>
          <w:p w:rsidR="00223B43" w:rsidRDefault="002A04B1">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w:t>
            </w:r>
            <w:r>
              <w:rPr>
                <w:rFonts w:ascii="Arial" w:hAnsi="Arial" w:cs="Arial"/>
                <w:color w:val="000000"/>
                <w:sz w:val="18"/>
                <w:szCs w:val="18"/>
              </w:rPr>
              <w:t>aveden na računu, se plačilo nakaže na prvi račun pri podatkih o izvajalcu.</w:t>
            </w:r>
          </w:p>
        </w:tc>
      </w:tr>
    </w:tbl>
    <w:p w:rsidR="00223B43" w:rsidRDefault="002A04B1">
      <w:pPr>
        <w:spacing w:before="225" w:after="225" w:line="240" w:lineRule="auto"/>
        <w:jc w:val="both"/>
      </w:pPr>
      <w:r>
        <w:rPr>
          <w:rFonts w:ascii="Arial" w:hAnsi="Arial" w:cs="Arial"/>
          <w:b/>
          <w:bCs/>
          <w:color w:val="000000"/>
          <w:sz w:val="18"/>
          <w:szCs w:val="18"/>
        </w:rPr>
        <w:t>V. VZPOSTAVITEV KOMISIJSKEGA SKLADIŠČA</w:t>
      </w:r>
    </w:p>
    <w:p w:rsidR="00223B43" w:rsidRDefault="002A04B1">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Vzpostavitev komisijskega skladišča se bo vršila na podlagi poziva naročnika. Izhodiščne vrste in količ</w:t>
            </w:r>
            <w:r>
              <w:rPr>
                <w:rFonts w:ascii="Arial" w:hAnsi="Arial" w:cs="Arial"/>
                <w:color w:val="000000"/>
                <w:sz w:val="18"/>
                <w:szCs w:val="18"/>
              </w:rPr>
              <w:t>ine stranki dogovorita po podpisu pogodbe oz. pred napolnitvijo komisijskega skladišča.</w:t>
            </w:r>
          </w:p>
          <w:p w:rsidR="00223B43" w:rsidRDefault="002A04B1">
            <w:pPr>
              <w:spacing w:before="225" w:after="225"/>
              <w:jc w:val="both"/>
            </w:pPr>
            <w:r>
              <w:rPr>
                <w:rFonts w:ascii="Arial" w:hAnsi="Arial" w:cs="Arial"/>
                <w:color w:val="000000"/>
                <w:sz w:val="18"/>
                <w:szCs w:val="18"/>
              </w:rPr>
              <w:t>Izvajalec se zavezuje, da bo v primeru izbire vsebino komisijskega skladišča sproti prilagajal  dejanskim potrebam naročnika.</w:t>
            </w:r>
          </w:p>
          <w:p w:rsidR="00223B43" w:rsidRDefault="002A04B1">
            <w:pPr>
              <w:spacing w:before="225" w:after="225"/>
              <w:jc w:val="both"/>
            </w:pPr>
            <w:r>
              <w:rPr>
                <w:rFonts w:ascii="Arial" w:hAnsi="Arial" w:cs="Arial"/>
                <w:color w:val="000000"/>
                <w:sz w:val="18"/>
                <w:szCs w:val="18"/>
              </w:rPr>
              <w:t>Naročnik pa se zavezuje, da bo v komisijsk</w:t>
            </w:r>
            <w:r>
              <w:rPr>
                <w:rFonts w:ascii="Arial" w:hAnsi="Arial" w:cs="Arial"/>
                <w:color w:val="000000"/>
                <w:sz w:val="18"/>
                <w:szCs w:val="18"/>
              </w:rPr>
              <w:t>em skladišču zahteval samo količino, ki bo naročniku omogočala nemoteno izvajanje delovnega procesa.</w:t>
            </w:r>
          </w:p>
        </w:tc>
      </w:tr>
    </w:tbl>
    <w:p w:rsidR="00223B43" w:rsidRDefault="002A04B1">
      <w:pPr>
        <w:spacing w:before="225" w:after="225" w:line="240" w:lineRule="auto"/>
        <w:jc w:val="both"/>
      </w:pPr>
      <w:r>
        <w:rPr>
          <w:rFonts w:ascii="Arial" w:hAnsi="Arial" w:cs="Arial"/>
          <w:b/>
          <w:bCs/>
          <w:color w:val="000000"/>
          <w:sz w:val="18"/>
          <w:szCs w:val="18"/>
        </w:rPr>
        <w:t>VI. NAROČANJE</w:t>
      </w:r>
    </w:p>
    <w:p w:rsidR="00223B43" w:rsidRDefault="002A04B1">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7680"/>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Naročnik bo blago  iz posameznega sklopa/podsklopa naročal na dva načina:</w:t>
            </w:r>
          </w:p>
          <w:p w:rsidR="00223B43" w:rsidRDefault="002A04B1">
            <w:pPr>
              <w:spacing w:before="225" w:after="225"/>
              <w:jc w:val="both"/>
            </w:pPr>
            <w:r>
              <w:rPr>
                <w:rFonts w:ascii="Arial" w:hAnsi="Arial" w:cs="Arial"/>
                <w:color w:val="000000"/>
                <w:sz w:val="18"/>
                <w:szCs w:val="18"/>
              </w:rPr>
              <w:t>- v primeru komisijskih nakupov na podlagi odjav porablje</w:t>
            </w:r>
            <w:r>
              <w:rPr>
                <w:rFonts w:ascii="Arial" w:hAnsi="Arial" w:cs="Arial"/>
                <w:color w:val="000000"/>
                <w:sz w:val="18"/>
                <w:szCs w:val="18"/>
              </w:rPr>
              <w:t>nega blaga v komisijskem skladišču,</w:t>
            </w:r>
          </w:p>
          <w:p w:rsidR="00223B43" w:rsidRDefault="002A04B1">
            <w:pPr>
              <w:spacing w:before="225" w:after="225"/>
              <w:jc w:val="both"/>
            </w:pPr>
            <w:r>
              <w:rPr>
                <w:rFonts w:ascii="Arial" w:hAnsi="Arial" w:cs="Arial"/>
                <w:color w:val="000000"/>
                <w:sz w:val="18"/>
                <w:szCs w:val="18"/>
              </w:rPr>
              <w:t>-  v primeru rednih nakupov na podlagi izstavljenih naročilnic po pošti, telefaksu ali e-mailu.</w:t>
            </w:r>
          </w:p>
          <w:p w:rsidR="00223B43" w:rsidRDefault="002A04B1">
            <w:pPr>
              <w:spacing w:before="225" w:after="225"/>
              <w:jc w:val="both"/>
            </w:pPr>
            <w:r>
              <w:rPr>
                <w:rFonts w:ascii="Arial" w:hAnsi="Arial" w:cs="Arial"/>
                <w:color w:val="000000"/>
                <w:sz w:val="18"/>
                <w:szCs w:val="18"/>
              </w:rPr>
              <w:t>Naročnik bo v naročilnici oz. odjavi (v nadaljevanju izdajnica) opredelil vrste in količine blaga. </w:t>
            </w:r>
          </w:p>
        </w:tc>
      </w:tr>
    </w:tbl>
    <w:p w:rsidR="00223B43" w:rsidRDefault="002A04B1">
      <w:pPr>
        <w:spacing w:before="225" w:after="225" w:line="240" w:lineRule="auto"/>
        <w:jc w:val="both"/>
      </w:pPr>
      <w:r>
        <w:rPr>
          <w:rFonts w:ascii="Arial" w:hAnsi="Arial" w:cs="Arial"/>
          <w:b/>
          <w:bCs/>
          <w:color w:val="000000"/>
          <w:sz w:val="18"/>
          <w:szCs w:val="18"/>
        </w:rPr>
        <w:t>VII. DOBAVA BLAGA</w:t>
      </w:r>
    </w:p>
    <w:p w:rsidR="00223B43" w:rsidRDefault="002A04B1">
      <w:pPr>
        <w:spacing w:after="0" w:line="240" w:lineRule="auto"/>
        <w:jc w:val="center"/>
      </w:pPr>
      <w:r>
        <w:rPr>
          <w:rFonts w:ascii="Arial" w:hAnsi="Arial" w:cs="Arial"/>
          <w:b/>
          <w:bCs/>
          <w:color w:val="000000"/>
          <w:sz w:val="18"/>
          <w:szCs w:val="18"/>
        </w:rPr>
        <w:t>11. č</w:t>
      </w:r>
      <w:r>
        <w:rPr>
          <w:rFonts w:ascii="Arial" w:hAnsi="Arial" w:cs="Arial"/>
          <w:b/>
          <w:bCs/>
          <w:color w:val="000000"/>
          <w:sz w:val="18"/>
          <w:szCs w:val="18"/>
        </w:rPr>
        <w:t>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223B43">
              <w:tc>
                <w:tcPr>
                  <w:tcW w:w="0" w:type="auto"/>
                  <w:tcMar>
                    <w:top w:w="0" w:type="auto"/>
                    <w:bottom w:w="0" w:type="auto"/>
                  </w:tcMar>
                </w:tcPr>
                <w:p w:rsidR="00223B43" w:rsidRDefault="002A04B1">
                  <w:pPr>
                    <w:numPr>
                      <w:ilvl w:val="0"/>
                      <w:numId w:val="26"/>
                    </w:numPr>
                    <w:jc w:val="both"/>
                    <w:rPr>
                      <w:rFonts w:ascii="Arial" w:hAnsi="Arial" w:cs="Arial"/>
                      <w:color w:val="000000"/>
                      <w:sz w:val="18"/>
                      <w:szCs w:val="18"/>
                    </w:rPr>
                  </w:pPr>
                  <w:r>
                    <w:rPr>
                      <w:rFonts w:ascii="Arial" w:hAnsi="Arial" w:cs="Arial"/>
                      <w:color w:val="000000"/>
                      <w:sz w:val="18"/>
                      <w:szCs w:val="18"/>
                    </w:rPr>
                    <w:t>dobavo blaga v skladu s ponudbeno specifikacijo in specifikacijo zahtev naročnika;</w:t>
                  </w:r>
                </w:p>
                <w:p w:rsidR="00223B43" w:rsidRDefault="002A04B1">
                  <w:pPr>
                    <w:numPr>
                      <w:ilvl w:val="0"/>
                      <w:numId w:val="26"/>
                    </w:numPr>
                    <w:jc w:val="both"/>
                    <w:rPr>
                      <w:rFonts w:ascii="Arial" w:hAnsi="Arial" w:cs="Arial"/>
                      <w:color w:val="000000"/>
                      <w:sz w:val="18"/>
                      <w:szCs w:val="18"/>
                    </w:rPr>
                  </w:pPr>
                  <w:r>
                    <w:rPr>
                      <w:rFonts w:ascii="Arial" w:hAnsi="Arial" w:cs="Arial"/>
                      <w:color w:val="000000"/>
                      <w:sz w:val="18"/>
                      <w:szCs w:val="18"/>
                    </w:rPr>
                    <w:t>dostavo blaga ddp Lekarna, Splošna bolnišnica Novo mesto razloženo v skladišča naročnika;</w:t>
                  </w:r>
                </w:p>
                <w:p w:rsidR="00223B43" w:rsidRDefault="002A04B1">
                  <w:pPr>
                    <w:numPr>
                      <w:ilvl w:val="0"/>
                      <w:numId w:val="26"/>
                    </w:numPr>
                    <w:jc w:val="both"/>
                    <w:rPr>
                      <w:rFonts w:ascii="Arial" w:hAnsi="Arial" w:cs="Arial"/>
                      <w:color w:val="000000"/>
                      <w:sz w:val="18"/>
                      <w:szCs w:val="18"/>
                    </w:rPr>
                  </w:pPr>
                  <w:r>
                    <w:rPr>
                      <w:rFonts w:ascii="Arial" w:hAnsi="Arial" w:cs="Arial"/>
                      <w:color w:val="000000"/>
                      <w:sz w:val="18"/>
                      <w:szCs w:val="18"/>
                    </w:rPr>
                    <w:t xml:space="preserve">dobavni rok max. 5 dni, v primeru nujnosti </w:t>
                  </w:r>
                  <w:r>
                    <w:rPr>
                      <w:rFonts w:ascii="Arial" w:hAnsi="Arial" w:cs="Arial"/>
                      <w:color w:val="000000"/>
                      <w:sz w:val="18"/>
                      <w:szCs w:val="18"/>
                    </w:rPr>
                    <w:t>v roku 48 ur od prejema pisnega naročila/izdajnice s strani pooblaščenega predstavnika naročnika;</w:t>
                  </w:r>
                </w:p>
                <w:p w:rsidR="00223B43" w:rsidRDefault="002A04B1">
                  <w:pPr>
                    <w:numPr>
                      <w:ilvl w:val="0"/>
                      <w:numId w:val="26"/>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w:t>
                  </w:r>
                  <w:r>
                    <w:rPr>
                      <w:rFonts w:ascii="Arial" w:hAnsi="Arial" w:cs="Arial"/>
                      <w:color w:val="000000"/>
                      <w:sz w:val="18"/>
                      <w:szCs w:val="18"/>
                    </w:rPr>
                    <w:t>nika, in sicer na e-maila: adm.lekarna @sb-nm.si in barbara.lustek@sb-nm.si; </w:t>
                  </w:r>
                </w:p>
                <w:p w:rsidR="00223B43" w:rsidRDefault="002A04B1">
                  <w:pPr>
                    <w:numPr>
                      <w:ilvl w:val="0"/>
                      <w:numId w:val="26"/>
                    </w:numPr>
                    <w:jc w:val="both"/>
                    <w:rPr>
                      <w:rFonts w:ascii="Arial" w:hAnsi="Arial" w:cs="Arial"/>
                      <w:color w:val="000000"/>
                      <w:sz w:val="18"/>
                      <w:szCs w:val="18"/>
                    </w:rPr>
                  </w:pPr>
                  <w:r>
                    <w:rPr>
                      <w:rFonts w:ascii="Arial" w:hAnsi="Arial" w:cs="Arial"/>
                      <w:color w:val="000000"/>
                      <w:sz w:val="18"/>
                      <w:szCs w:val="18"/>
                    </w:rPr>
                    <w:lastRenderedPageBreak/>
                    <w:t>da bo v primeru zamude pri dobavi blaga, ki ni posledica višje sile ali razlogov na strani naročnika, plačal naročniku vse stroške, ki bi nastali zaradi nepravočasne dobave blaga</w:t>
                  </w:r>
                  <w:r>
                    <w:rPr>
                      <w:rFonts w:ascii="Arial" w:hAnsi="Arial" w:cs="Arial"/>
                      <w:color w:val="000000"/>
                      <w:sz w:val="18"/>
                      <w:szCs w:val="18"/>
                    </w:rPr>
                    <w:t>, pri čemer bo lahko naročnik blago naročil pri drugem izvajalcu, razliko v ceni pa zaračunal izvajalcu;</w:t>
                  </w:r>
                </w:p>
                <w:p w:rsidR="00223B43" w:rsidRDefault="002A04B1">
                  <w:pPr>
                    <w:numPr>
                      <w:ilvl w:val="0"/>
                      <w:numId w:val="26"/>
                    </w:numPr>
                    <w:jc w:val="both"/>
                    <w:rPr>
                      <w:rFonts w:ascii="Arial" w:hAnsi="Arial" w:cs="Arial"/>
                      <w:color w:val="000000"/>
                      <w:sz w:val="18"/>
                      <w:szCs w:val="18"/>
                    </w:rPr>
                  </w:pPr>
                  <w:r>
                    <w:rPr>
                      <w:rFonts w:ascii="Arial" w:hAnsi="Arial" w:cs="Arial"/>
                      <w:color w:val="000000"/>
                      <w:sz w:val="18"/>
                      <w:szCs w:val="18"/>
                    </w:rPr>
                    <w:t xml:space="preserve">načelo sledljivosti blaga pri naročniku, pri čemer se zavezuje ob dobavah blaga sklicevati na naročilnico/izdajnico naročnika in zagotavljati ujemanje </w:t>
                  </w:r>
                  <w:r>
                    <w:rPr>
                      <w:rFonts w:ascii="Arial" w:hAnsi="Arial" w:cs="Arial"/>
                      <w:color w:val="000000"/>
                      <w:sz w:val="18"/>
                      <w:szCs w:val="18"/>
                    </w:rPr>
                    <w:t>podatkov: naziv blaga, črtna koda in kataloška številka  proizvajalca, v ponudbeni dokumentaciji, na dobavnici, računu in embalaži;</w:t>
                  </w:r>
                </w:p>
                <w:p w:rsidR="00223B43" w:rsidRDefault="002A04B1">
                  <w:pPr>
                    <w:numPr>
                      <w:ilvl w:val="0"/>
                      <w:numId w:val="26"/>
                    </w:numPr>
                    <w:jc w:val="both"/>
                    <w:rPr>
                      <w:rFonts w:ascii="Arial" w:hAnsi="Arial" w:cs="Arial"/>
                      <w:color w:val="000000"/>
                      <w:sz w:val="18"/>
                      <w:szCs w:val="18"/>
                    </w:rPr>
                  </w:pPr>
                  <w:r>
                    <w:rPr>
                      <w:rFonts w:ascii="Arial" w:hAnsi="Arial" w:cs="Arial"/>
                      <w:color w:val="000000"/>
                      <w:sz w:val="18"/>
                      <w:szCs w:val="18"/>
                    </w:rPr>
                    <w:t>dobavljeno blago opremiti tudi z dobavnico v elektronski obliki, s podatki in v obliki,  v skladu z zahtevami naročnika razv</w:t>
                  </w:r>
                  <w:r>
                    <w:rPr>
                      <w:rFonts w:ascii="Arial" w:hAnsi="Arial" w:cs="Arial"/>
                      <w:color w:val="000000"/>
                      <w:sz w:val="18"/>
                      <w:szCs w:val="18"/>
                    </w:rPr>
                    <w:t>idnimi v Prilogi 2 razpisne dokumentacije (pdf datoteka). </w:t>
                  </w:r>
                </w:p>
              </w:tc>
            </w:tr>
          </w:tbl>
          <w:p w:rsidR="00223B43" w:rsidRDefault="00223B43"/>
        </w:tc>
      </w:tr>
    </w:tbl>
    <w:p w:rsidR="00223B43" w:rsidRDefault="002A04B1">
      <w:pPr>
        <w:spacing w:before="225" w:after="225" w:line="240" w:lineRule="auto"/>
        <w:jc w:val="both"/>
      </w:pPr>
      <w:r>
        <w:rPr>
          <w:rFonts w:ascii="Arial" w:hAnsi="Arial" w:cs="Arial"/>
          <w:b/>
          <w:bCs/>
          <w:color w:val="000000"/>
          <w:sz w:val="18"/>
          <w:szCs w:val="18"/>
        </w:rPr>
        <w:lastRenderedPageBreak/>
        <w:t>VIII. PREVZEM BLAGA</w:t>
      </w:r>
    </w:p>
    <w:p w:rsidR="00223B43" w:rsidRDefault="002A04B1">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center"/>
            </w:pPr>
            <w:r>
              <w:rPr>
                <w:rFonts w:ascii="Arial" w:hAnsi="Arial" w:cs="Arial"/>
                <w:i/>
                <w:iCs/>
                <w:color w:val="000000"/>
                <w:sz w:val="18"/>
                <w:szCs w:val="18"/>
              </w:rPr>
              <w:t>(prevzem blaga v komisijsko skladišče-komisijski nakup)</w:t>
            </w:r>
          </w:p>
          <w:p w:rsidR="00223B43" w:rsidRDefault="002A04B1">
            <w:pPr>
              <w:spacing w:before="225" w:after="225"/>
              <w:jc w:val="both"/>
            </w:pPr>
            <w:r>
              <w:rPr>
                <w:rFonts w:ascii="Arial" w:hAnsi="Arial" w:cs="Arial"/>
                <w:color w:val="000000"/>
                <w:sz w:val="18"/>
                <w:szCs w:val="18"/>
              </w:rPr>
              <w:t xml:space="preserve">Naročnik se obvezuje naročeno blago v celoti prevzeti na podlagi prenosnice oz. drugega ustreznega dokumenta </w:t>
            </w:r>
            <w:r>
              <w:rPr>
                <w:rFonts w:ascii="Arial" w:hAnsi="Arial" w:cs="Arial"/>
                <w:color w:val="000000"/>
                <w:sz w:val="18"/>
                <w:szCs w:val="18"/>
              </w:rPr>
              <w:t>ter elektronske dobavnice s strani pogodbene stranke.</w:t>
            </w:r>
          </w:p>
          <w:p w:rsidR="00223B43" w:rsidRDefault="002A04B1">
            <w:pPr>
              <w:spacing w:before="225" w:after="225"/>
              <w:jc w:val="both"/>
            </w:pPr>
            <w:r>
              <w:rPr>
                <w:rFonts w:ascii="Arial" w:hAnsi="Arial" w:cs="Arial"/>
                <w:color w:val="000000"/>
                <w:sz w:val="18"/>
                <w:szCs w:val="18"/>
              </w:rPr>
              <w:t>Naročnik se v primeru komisijskega načina dobave obvezuje:</w:t>
            </w:r>
          </w:p>
          <w:tbl>
            <w:tblPr>
              <w:tblStyle w:val="NormalTablePHPDOCX"/>
              <w:tblW w:w="0" w:type="auto"/>
              <w:tblLook w:val="04A0" w:firstRow="1" w:lastRow="0" w:firstColumn="1" w:lastColumn="0" w:noHBand="0" w:noVBand="1"/>
            </w:tblPr>
            <w:tblGrid>
              <w:gridCol w:w="8746"/>
            </w:tblGrid>
            <w:tr w:rsidR="00223B43">
              <w:tc>
                <w:tcPr>
                  <w:tcW w:w="0" w:type="auto"/>
                  <w:tcMar>
                    <w:top w:w="0" w:type="auto"/>
                    <w:bottom w:w="0" w:type="auto"/>
                  </w:tcMar>
                </w:tcPr>
                <w:p w:rsidR="00223B43" w:rsidRDefault="002A04B1">
                  <w:pPr>
                    <w:numPr>
                      <w:ilvl w:val="0"/>
                      <w:numId w:val="27"/>
                    </w:numPr>
                    <w:jc w:val="both"/>
                    <w:rPr>
                      <w:rFonts w:ascii="Arial" w:hAnsi="Arial" w:cs="Arial"/>
                      <w:color w:val="000000"/>
                      <w:sz w:val="18"/>
                      <w:szCs w:val="18"/>
                    </w:rPr>
                  </w:pPr>
                  <w:r>
                    <w:rPr>
                      <w:rFonts w:ascii="Arial" w:hAnsi="Arial" w:cs="Arial"/>
                      <w:color w:val="000000"/>
                      <w:sz w:val="18"/>
                      <w:szCs w:val="18"/>
                    </w:rPr>
                    <w:t>da bo v svojih prostorih zagotovil ustrezen prostor za skladiščenje komisijskega blaga;</w:t>
                  </w:r>
                </w:p>
                <w:p w:rsidR="00223B43" w:rsidRDefault="002A04B1">
                  <w:pPr>
                    <w:numPr>
                      <w:ilvl w:val="0"/>
                      <w:numId w:val="27"/>
                    </w:numPr>
                    <w:jc w:val="both"/>
                    <w:rPr>
                      <w:rFonts w:ascii="Arial" w:hAnsi="Arial" w:cs="Arial"/>
                      <w:color w:val="000000"/>
                      <w:sz w:val="18"/>
                      <w:szCs w:val="18"/>
                    </w:rPr>
                  </w:pPr>
                  <w:r>
                    <w:rPr>
                      <w:rFonts w:ascii="Arial" w:hAnsi="Arial" w:cs="Arial"/>
                      <w:color w:val="000000"/>
                      <w:sz w:val="18"/>
                      <w:szCs w:val="18"/>
                    </w:rPr>
                    <w:t>da bo komisijsko blago hranil loč</w:t>
                  </w:r>
                  <w:r>
                    <w:rPr>
                      <w:rFonts w:ascii="Arial" w:hAnsi="Arial" w:cs="Arial"/>
                      <w:color w:val="000000"/>
                      <w:sz w:val="18"/>
                      <w:szCs w:val="18"/>
                    </w:rPr>
                    <w:t>eno od ostalega blaga in v skladu z  Dobro skladiščno prakso;</w:t>
                  </w:r>
                </w:p>
                <w:p w:rsidR="00223B43" w:rsidRDefault="002A04B1">
                  <w:pPr>
                    <w:numPr>
                      <w:ilvl w:val="0"/>
                      <w:numId w:val="27"/>
                    </w:numPr>
                    <w:jc w:val="both"/>
                    <w:rPr>
                      <w:rFonts w:ascii="Arial" w:hAnsi="Arial" w:cs="Arial"/>
                      <w:color w:val="000000"/>
                      <w:sz w:val="18"/>
                      <w:szCs w:val="18"/>
                    </w:rPr>
                  </w:pPr>
                  <w:r>
                    <w:rPr>
                      <w:rFonts w:ascii="Arial" w:hAnsi="Arial" w:cs="Arial"/>
                      <w:color w:val="000000"/>
                      <w:sz w:val="18"/>
                      <w:szCs w:val="18"/>
                    </w:rPr>
                    <w:t>da o porabi blaga iz komisijskega skladišča najmanj enkrat tedensko pisno obvesti izvajalca, in sicer z izpolnjenim in potrjenim obrazcem odjave z nazivom »izdajnica«. Vsaka odjava pomeni za izv</w:t>
                  </w:r>
                  <w:r>
                    <w:rPr>
                      <w:rFonts w:ascii="Arial" w:hAnsi="Arial" w:cs="Arial"/>
                      <w:color w:val="000000"/>
                      <w:sz w:val="18"/>
                      <w:szCs w:val="18"/>
                    </w:rPr>
                    <w:t>ajalca novo naročilo v komisijsko skladišče, če se stranki  ne dogovorita drugače;</w:t>
                  </w:r>
                </w:p>
                <w:p w:rsidR="00223B43" w:rsidRDefault="002A04B1">
                  <w:pPr>
                    <w:numPr>
                      <w:ilvl w:val="0"/>
                      <w:numId w:val="27"/>
                    </w:numPr>
                    <w:jc w:val="both"/>
                    <w:rPr>
                      <w:rFonts w:ascii="Arial" w:hAnsi="Arial" w:cs="Arial"/>
                      <w:color w:val="000000"/>
                      <w:sz w:val="18"/>
                      <w:szCs w:val="18"/>
                    </w:rPr>
                  </w:pPr>
                  <w:r>
                    <w:rPr>
                      <w:rFonts w:ascii="Arial" w:hAnsi="Arial" w:cs="Arial"/>
                      <w:color w:val="000000"/>
                      <w:sz w:val="18"/>
                      <w:szCs w:val="18"/>
                    </w:rPr>
                    <w:t>da na pisni odjavi (izdajnici) oziroma naročilnici opredeli podatke o porabljenem / naročenem blagu: kataloška št., serijska številka in rok uporabe (samo v primeru odjave z</w:t>
                  </w:r>
                  <w:r>
                    <w:rPr>
                      <w:rFonts w:ascii="Arial" w:hAnsi="Arial" w:cs="Arial"/>
                      <w:color w:val="000000"/>
                      <w:sz w:val="18"/>
                      <w:szCs w:val="18"/>
                    </w:rPr>
                    <w:t>aradi porabe) in količina. Podatke o serijski številki in roku uporabe blaga bo naročnik v odjavah/izdajnicah navajal le v primeru, da mu jih bo izvajalec posredoval ob dobavah blaga - na dobavnicah v elektronski obliki;</w:t>
                  </w:r>
                </w:p>
                <w:p w:rsidR="00223B43" w:rsidRDefault="002A04B1">
                  <w:pPr>
                    <w:numPr>
                      <w:ilvl w:val="0"/>
                      <w:numId w:val="27"/>
                    </w:numPr>
                    <w:jc w:val="both"/>
                    <w:rPr>
                      <w:rFonts w:ascii="Arial" w:hAnsi="Arial" w:cs="Arial"/>
                      <w:color w:val="000000"/>
                      <w:sz w:val="18"/>
                      <w:szCs w:val="18"/>
                    </w:rPr>
                  </w:pPr>
                  <w:r>
                    <w:rPr>
                      <w:rFonts w:ascii="Arial" w:hAnsi="Arial" w:cs="Arial"/>
                      <w:color w:val="000000"/>
                      <w:sz w:val="18"/>
                      <w:szCs w:val="18"/>
                    </w:rPr>
                    <w:t>omogočiti izvajalcu dostop do zalog</w:t>
                  </w:r>
                  <w:r>
                    <w:rPr>
                      <w:rFonts w:ascii="Arial" w:hAnsi="Arial" w:cs="Arial"/>
                      <w:color w:val="000000"/>
                      <w:sz w:val="18"/>
                      <w:szCs w:val="18"/>
                    </w:rPr>
                    <w:t>e blaga v komisijskem skladišču za namen inventure komisijskega blaga in usklajevanje vsebine blaga v komisijskem skladišču s potrebami naročnika, najmanj enkrat letno, ob prisotnosti predstavnika naročnika, pooblaščenega za hrambo in kontrolo blaga ter na</w:t>
                  </w:r>
                  <w:r>
                    <w:rPr>
                      <w:rFonts w:ascii="Arial" w:hAnsi="Arial" w:cs="Arial"/>
                      <w:color w:val="000000"/>
                      <w:sz w:val="18"/>
                      <w:szCs w:val="18"/>
                    </w:rPr>
                    <w:t>dzor nad porabo blaga, in sicer v času in terminu po dogovoru med predstavniki pogodbenih strank.</w:t>
                  </w:r>
                </w:p>
              </w:tc>
            </w:tr>
          </w:tbl>
          <w:p w:rsidR="00223B43" w:rsidRDefault="00223B43">
            <w:pPr>
              <w:spacing w:before="225" w:after="225"/>
              <w:jc w:val="both"/>
            </w:pPr>
          </w:p>
        </w:tc>
      </w:tr>
    </w:tbl>
    <w:p w:rsidR="00223B43" w:rsidRDefault="002A04B1">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ind w:left="360"/>
              <w:jc w:val="center"/>
            </w:pPr>
            <w:r>
              <w:rPr>
                <w:rFonts w:ascii="Arial" w:hAnsi="Arial" w:cs="Arial"/>
                <w:i/>
                <w:iCs/>
                <w:color w:val="000000"/>
                <w:sz w:val="18"/>
                <w:szCs w:val="18"/>
              </w:rPr>
              <w:t>(prevzem blaga v skladišče naročnika-redni nakup)</w:t>
            </w:r>
          </w:p>
          <w:p w:rsidR="00223B43" w:rsidRDefault="002A04B1" w:rsidP="00F21237">
            <w:pPr>
              <w:spacing w:before="225" w:after="225"/>
              <w:jc w:val="both"/>
            </w:pPr>
            <w:r>
              <w:rPr>
                <w:rFonts w:ascii="Arial" w:hAnsi="Arial" w:cs="Arial"/>
                <w:color w:val="000000"/>
                <w:sz w:val="18"/>
                <w:szCs w:val="18"/>
              </w:rPr>
              <w:t>Naročnik se obvezuje naročeno blago v celoti prevzeti na podlagi dobavnice. Dobavnica mora bit</w:t>
            </w:r>
            <w:r>
              <w:rPr>
                <w:rFonts w:ascii="Arial" w:hAnsi="Arial" w:cs="Arial"/>
                <w:color w:val="000000"/>
                <w:sz w:val="18"/>
                <w:szCs w:val="18"/>
              </w:rPr>
              <w:t>i napisana v slovenskem jeziku.</w:t>
            </w:r>
          </w:p>
        </w:tc>
      </w:tr>
    </w:tbl>
    <w:p w:rsidR="00223B43" w:rsidRDefault="002A04B1">
      <w:pPr>
        <w:spacing w:before="225" w:after="225" w:line="240" w:lineRule="auto"/>
        <w:jc w:val="both"/>
      </w:pPr>
      <w:r>
        <w:rPr>
          <w:rFonts w:ascii="Arial" w:hAnsi="Arial" w:cs="Arial"/>
          <w:b/>
          <w:bCs/>
          <w:color w:val="000000"/>
          <w:sz w:val="18"/>
          <w:szCs w:val="18"/>
        </w:rPr>
        <w:t>IX. KAKOVOST BLAGA IN REŠEVANJE REKLAMACIJ</w:t>
      </w:r>
    </w:p>
    <w:p w:rsidR="00223B43" w:rsidRDefault="002A04B1">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Kakovost blaga mora ustrezati vsem strokovnim zahtevam in pogojem naročnika navedenim v razpisni dokumentaciji ter obstoječ</w:t>
            </w:r>
            <w:r>
              <w:rPr>
                <w:rFonts w:ascii="Arial" w:hAnsi="Arial" w:cs="Arial"/>
                <w:color w:val="000000"/>
                <w:sz w:val="18"/>
                <w:szCs w:val="18"/>
              </w:rPr>
              <w:t>im standardom in deklarirani kakovosti na embalaži blaga. </w:t>
            </w:r>
          </w:p>
        </w:tc>
      </w:tr>
    </w:tbl>
    <w:p w:rsidR="00223B43" w:rsidRDefault="002A04B1">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746"/>
            </w:tblGrid>
            <w:tr w:rsidR="00223B43">
              <w:tc>
                <w:tcPr>
                  <w:tcW w:w="0" w:type="auto"/>
                  <w:tcMar>
                    <w:top w:w="0" w:type="auto"/>
                    <w:bottom w:w="0" w:type="auto"/>
                  </w:tcMar>
                </w:tcPr>
                <w:p w:rsidR="00223B43" w:rsidRDefault="002A04B1">
                  <w:pPr>
                    <w:numPr>
                      <w:ilvl w:val="0"/>
                      <w:numId w:val="28"/>
                    </w:numPr>
                    <w:jc w:val="both"/>
                    <w:rPr>
                      <w:rFonts w:ascii="Arial" w:hAnsi="Arial" w:cs="Arial"/>
                      <w:color w:val="000000"/>
                      <w:sz w:val="18"/>
                      <w:szCs w:val="18"/>
                    </w:rPr>
                  </w:pPr>
                  <w:r>
                    <w:rPr>
                      <w:rFonts w:ascii="Arial" w:hAnsi="Arial" w:cs="Arial"/>
                      <w:color w:val="000000"/>
                      <w:sz w:val="18"/>
                      <w:szCs w:val="18"/>
                    </w:rPr>
                    <w:t>podatke o blagu navedene v skladu z določili Zakona o medicinskih pripomočkih (Uradni list RS, 98/09)</w:t>
                  </w:r>
                </w:p>
                <w:p w:rsidR="00223B43" w:rsidRDefault="002A04B1">
                  <w:pPr>
                    <w:numPr>
                      <w:ilvl w:val="0"/>
                      <w:numId w:val="28"/>
                    </w:numPr>
                    <w:jc w:val="both"/>
                    <w:rPr>
                      <w:rFonts w:ascii="Arial" w:hAnsi="Arial" w:cs="Arial"/>
                      <w:color w:val="000000"/>
                      <w:sz w:val="18"/>
                      <w:szCs w:val="18"/>
                    </w:rPr>
                  </w:pPr>
                  <w:r>
                    <w:rPr>
                      <w:rFonts w:ascii="Arial" w:hAnsi="Arial" w:cs="Arial"/>
                      <w:color w:val="000000"/>
                      <w:sz w:val="18"/>
                      <w:szCs w:val="18"/>
                    </w:rPr>
                    <w:t>črtno kodo za identifikacijo izdelka in namen uporabe</w:t>
                  </w:r>
                  <w:r>
                    <w:rPr>
                      <w:rFonts w:ascii="Arial" w:hAnsi="Arial" w:cs="Arial"/>
                      <w:color w:val="000000"/>
                      <w:sz w:val="18"/>
                      <w:szCs w:val="18"/>
                    </w:rPr>
                    <w:t xml:space="preserve"> in označeno mesto za odpiranje pri sterilnih zavitkih.</w:t>
                  </w:r>
                </w:p>
                <w:p w:rsidR="00223B43" w:rsidRDefault="002A04B1">
                  <w:pPr>
                    <w:numPr>
                      <w:ilvl w:val="0"/>
                      <w:numId w:val="28"/>
                    </w:numPr>
                    <w:jc w:val="both"/>
                    <w:rPr>
                      <w:rFonts w:ascii="Arial" w:hAnsi="Arial" w:cs="Arial"/>
                      <w:color w:val="000000"/>
                      <w:sz w:val="18"/>
                      <w:szCs w:val="18"/>
                    </w:rPr>
                  </w:pPr>
                  <w:r>
                    <w:rPr>
                      <w:rFonts w:ascii="Arial" w:hAnsi="Arial" w:cs="Arial"/>
                      <w:color w:val="000000"/>
                      <w:sz w:val="18"/>
                      <w:szCs w:val="18"/>
                    </w:rPr>
                    <w:t>rok uporabe blaga še najmanj 12 mesecev po dobavi, izjemoma je rok  lahko krajši samo po predhodni pisni potrditvi s strani naročnika;</w:t>
                  </w:r>
                </w:p>
                <w:p w:rsidR="00223B43" w:rsidRDefault="002A04B1">
                  <w:pPr>
                    <w:numPr>
                      <w:ilvl w:val="0"/>
                      <w:numId w:val="28"/>
                    </w:numPr>
                    <w:jc w:val="both"/>
                    <w:rPr>
                      <w:rFonts w:ascii="Arial" w:hAnsi="Arial" w:cs="Arial"/>
                      <w:color w:val="000000"/>
                      <w:sz w:val="18"/>
                      <w:szCs w:val="18"/>
                    </w:rPr>
                  </w:pPr>
                  <w:r>
                    <w:rPr>
                      <w:rFonts w:ascii="Arial" w:hAnsi="Arial" w:cs="Arial"/>
                      <w:color w:val="000000"/>
                      <w:sz w:val="18"/>
                      <w:szCs w:val="18"/>
                    </w:rPr>
                    <w:t>da bo v primeru, da pride do zamenjave artikla (proizvajalca, pon</w:t>
                  </w:r>
                  <w:r>
                    <w:rPr>
                      <w:rFonts w:ascii="Arial" w:hAnsi="Arial" w:cs="Arial"/>
                      <w:color w:val="000000"/>
                      <w:sz w:val="18"/>
                      <w:szCs w:val="18"/>
                    </w:rPr>
                    <w:t xml:space="preserve">udnikov naziv blaga in kataloške številke), za katerega ima sklenjeno pogodbo (nekega artikla ni več na trgu npr. zaradi prenehanja proizvodnje ali težav z uvozom, ….), pred pričetkom dobav novega blaga naročniku predložiti </w:t>
                  </w:r>
                  <w:r>
                    <w:rPr>
                      <w:rFonts w:ascii="Arial" w:hAnsi="Arial" w:cs="Arial"/>
                      <w:color w:val="000000"/>
                      <w:sz w:val="18"/>
                      <w:szCs w:val="18"/>
                    </w:rPr>
                    <w:lastRenderedPageBreak/>
                    <w:t>razloge za zamenjavo blaga in do</w:t>
                  </w:r>
                  <w:r>
                    <w:rPr>
                      <w:rFonts w:ascii="Arial" w:hAnsi="Arial" w:cs="Arial"/>
                      <w:color w:val="000000"/>
                      <w:sz w:val="18"/>
                      <w:szCs w:val="18"/>
                    </w:rPr>
                    <w:t>kazila, da je novi artikel kakovostno in funkcionalno enakovreden prejšnjemu ter od naročnika pridobil pisno soglasje za zamenjavo artikla.</w:t>
                  </w:r>
                </w:p>
                <w:p w:rsidR="00223B43" w:rsidRDefault="002A04B1">
                  <w:pPr>
                    <w:numPr>
                      <w:ilvl w:val="0"/>
                      <w:numId w:val="28"/>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izvajalca oziroma pro</w:t>
                  </w:r>
                  <w:r>
                    <w:rPr>
                      <w:rFonts w:ascii="Arial" w:hAnsi="Arial" w:cs="Arial"/>
                      <w:color w:val="000000"/>
                      <w:sz w:val="18"/>
                      <w:szCs w:val="18"/>
                    </w:rPr>
                    <w:t>izvajalca blaga.</w:t>
                  </w:r>
                </w:p>
              </w:tc>
            </w:tr>
          </w:tbl>
          <w:p w:rsidR="00223B43" w:rsidRDefault="00223B43"/>
        </w:tc>
      </w:tr>
    </w:tbl>
    <w:p w:rsidR="00223B43" w:rsidRDefault="002A04B1">
      <w:pPr>
        <w:spacing w:after="0" w:line="240" w:lineRule="auto"/>
        <w:jc w:val="center"/>
      </w:pPr>
      <w:r>
        <w:rPr>
          <w:rFonts w:ascii="Arial" w:hAnsi="Arial" w:cs="Arial"/>
          <w:b/>
          <w:bCs/>
          <w:color w:val="000000"/>
          <w:sz w:val="18"/>
          <w:szCs w:val="18"/>
        </w:rPr>
        <w:lastRenderedPageBreak/>
        <w:t>16.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Količinski prevzem blaga se opravi ob prevzemu, kakovostni pa v uzančnih rokih.</w:t>
            </w:r>
          </w:p>
          <w:p w:rsidR="00223B43" w:rsidRDefault="002A04B1">
            <w:pPr>
              <w:spacing w:before="225" w:after="225"/>
              <w:jc w:val="both"/>
            </w:pPr>
            <w:r>
              <w:rPr>
                <w:rFonts w:ascii="Arial" w:hAnsi="Arial" w:cs="Arial"/>
                <w:color w:val="000000"/>
                <w:sz w:val="18"/>
                <w:szCs w:val="18"/>
              </w:rPr>
              <w:t>Naročnik bo o morebitnih količinskih odstopanjih, očitnih napakah in poškodovani embalaži </w:t>
            </w:r>
            <w:r>
              <w:rPr>
                <w:rFonts w:ascii="Arial" w:hAnsi="Arial" w:cs="Arial"/>
                <w:color w:val="000000"/>
                <w:sz w:val="18"/>
                <w:szCs w:val="18"/>
              </w:rPr>
              <w:t xml:space="preserve"> prevzetega blaga sestavil reklamacijski zapisnik in obvestil stranko o reklamaciji, najkasneje v roku 8 dni po prejemu blaga.</w:t>
            </w:r>
          </w:p>
          <w:p w:rsidR="00223B43" w:rsidRDefault="002A04B1">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w:t>
            </w:r>
            <w:r>
              <w:rPr>
                <w:rFonts w:ascii="Arial" w:hAnsi="Arial" w:cs="Arial"/>
                <w:color w:val="000000"/>
                <w:sz w:val="18"/>
                <w:szCs w:val="18"/>
              </w:rPr>
              <w:t>ega zakonika.</w:t>
            </w:r>
          </w:p>
        </w:tc>
      </w:tr>
    </w:tbl>
    <w:p w:rsidR="00223B43" w:rsidRDefault="002A04B1">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izvajalcem</w:t>
            </w:r>
            <w:r>
              <w:rPr>
                <w:rFonts w:ascii="Arial" w:hAnsi="Arial" w:cs="Arial"/>
                <w:color w:val="000000"/>
                <w:sz w:val="18"/>
                <w:szCs w:val="18"/>
              </w:rPr>
              <w:t xml:space="preserve"> in naročnikom, izloči kakovostno neustrezno blago in z izvajalcu prekine pogodbo za dobavo neustreznega blaga.  </w:t>
            </w:r>
          </w:p>
          <w:p w:rsidR="00223B43" w:rsidRDefault="002A04B1">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223B43" w:rsidRDefault="002A04B1">
      <w:pPr>
        <w:spacing w:before="225" w:after="225" w:line="240" w:lineRule="auto"/>
        <w:jc w:val="both"/>
      </w:pPr>
      <w:r>
        <w:rPr>
          <w:rFonts w:ascii="Arial" w:hAnsi="Arial" w:cs="Arial"/>
          <w:b/>
          <w:bCs/>
          <w:color w:val="000000"/>
          <w:sz w:val="18"/>
          <w:szCs w:val="18"/>
        </w:rPr>
        <w:t>X. ZAVAROVANJE OBVEZNOS</w:t>
      </w:r>
      <w:r>
        <w:rPr>
          <w:rFonts w:ascii="Arial" w:hAnsi="Arial" w:cs="Arial"/>
          <w:b/>
          <w:bCs/>
          <w:color w:val="000000"/>
          <w:sz w:val="18"/>
          <w:szCs w:val="18"/>
        </w:rPr>
        <w:t>TI</w:t>
      </w:r>
    </w:p>
    <w:p w:rsidR="00223B43" w:rsidRDefault="002A04B1">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23B43">
            <w:pPr>
              <w:spacing w:before="225" w:after="225"/>
              <w:ind w:left="360"/>
              <w:jc w:val="center"/>
            </w:pPr>
          </w:p>
          <w:p w:rsidR="00223B43" w:rsidRDefault="002A04B1">
            <w:pPr>
              <w:spacing w:before="225" w:after="225"/>
              <w:jc w:val="both"/>
            </w:pPr>
            <w:r>
              <w:rPr>
                <w:rFonts w:ascii="Arial" w:hAnsi="Arial" w:cs="Arial"/>
                <w:color w:val="000000"/>
                <w:sz w:val="18"/>
                <w:szCs w:val="18"/>
              </w:rPr>
              <w:t>Izbrani izvajalec bo v petih dneh od podpisa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223B43">
              <w:tc>
                <w:tcPr>
                  <w:tcW w:w="0" w:type="auto"/>
                  <w:tcMar>
                    <w:top w:w="0" w:type="auto"/>
                    <w:bottom w:w="0" w:type="auto"/>
                  </w:tcMar>
                </w:tcPr>
                <w:p w:rsidR="00223B43" w:rsidRDefault="002A04B1">
                  <w:pPr>
                    <w:numPr>
                      <w:ilvl w:val="0"/>
                      <w:numId w:val="29"/>
                    </w:numPr>
                    <w:jc w:val="both"/>
                    <w:rPr>
                      <w:rFonts w:ascii="Arial" w:hAnsi="Arial" w:cs="Arial"/>
                      <w:color w:val="000000"/>
                      <w:sz w:val="18"/>
                      <w:szCs w:val="18"/>
                    </w:rPr>
                  </w:pPr>
                  <w:r>
                    <w:rPr>
                      <w:rFonts w:ascii="Arial" w:hAnsi="Arial" w:cs="Arial"/>
                      <w:color w:val="000000"/>
                      <w:sz w:val="18"/>
                      <w:szCs w:val="18"/>
                    </w:rPr>
                    <w:t>menično izjavo in lastno podpisano menico s poo</w:t>
                  </w:r>
                  <w:r>
                    <w:rPr>
                      <w:rFonts w:ascii="Arial" w:hAnsi="Arial" w:cs="Arial"/>
                      <w:color w:val="000000"/>
                      <w:sz w:val="18"/>
                      <w:szCs w:val="18"/>
                    </w:rPr>
                    <w:t>blastilom za njeno izpolnitev v višini 10% pogodbene vrednosti z DDV.</w:t>
                  </w:r>
                </w:p>
              </w:tc>
            </w:tr>
          </w:tbl>
          <w:p w:rsidR="00223B43" w:rsidRDefault="00223B43"/>
          <w:p w:rsidR="00223B43" w:rsidRDefault="002A04B1">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223B43">
              <w:tc>
                <w:tcPr>
                  <w:tcW w:w="0" w:type="auto"/>
                  <w:tcMar>
                    <w:top w:w="0" w:type="auto"/>
                    <w:bottom w:w="0" w:type="auto"/>
                  </w:tcMar>
                </w:tcPr>
                <w:p w:rsidR="00223B43" w:rsidRDefault="002A04B1">
                  <w:pPr>
                    <w:numPr>
                      <w:ilvl w:val="0"/>
                      <w:numId w:val="30"/>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223B43" w:rsidRDefault="002A04B1">
                  <w:pPr>
                    <w:numPr>
                      <w:ilvl w:val="0"/>
                      <w:numId w:val="30"/>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223B43" w:rsidRDefault="00223B43"/>
        </w:tc>
      </w:tr>
    </w:tbl>
    <w:p w:rsidR="00223B43" w:rsidRDefault="002A04B1">
      <w:pPr>
        <w:spacing w:before="225" w:after="225" w:line="240" w:lineRule="auto"/>
        <w:jc w:val="both"/>
      </w:pPr>
      <w:r>
        <w:rPr>
          <w:rFonts w:ascii="Arial" w:hAnsi="Arial" w:cs="Arial"/>
          <w:b/>
          <w:bCs/>
          <w:color w:val="000000"/>
          <w:sz w:val="18"/>
          <w:szCs w:val="18"/>
        </w:rPr>
        <w:t>XI. SKRBNIKI POGODBE</w:t>
      </w:r>
    </w:p>
    <w:p w:rsidR="00223B43" w:rsidRDefault="002A04B1">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___</w:t>
            </w:r>
            <w:r>
              <w:rPr>
                <w:rFonts w:ascii="Arial" w:hAnsi="Arial" w:cs="Arial"/>
                <w:color w:val="000000"/>
                <w:sz w:val="18"/>
                <w:szCs w:val="18"/>
              </w:rPr>
              <w:t>____________, predstojnik/ca lekarne.</w:t>
            </w:r>
          </w:p>
          <w:p w:rsidR="00223B43" w:rsidRDefault="002A04B1">
            <w:pPr>
              <w:spacing w:before="225" w:after="225"/>
              <w:jc w:val="both"/>
            </w:pPr>
            <w:r>
              <w:rPr>
                <w:rFonts w:ascii="Arial" w:hAnsi="Arial" w:cs="Arial"/>
                <w:color w:val="000000"/>
                <w:sz w:val="18"/>
                <w:szCs w:val="18"/>
              </w:rPr>
              <w:t>Pooblaščen predstavnik naročnika za hrambo, kontrolo blaga  ter nadzor nad porabo blaga v komisijskem skladišču po tej pogodbi je: Barbara Luštek, dms.</w:t>
            </w:r>
          </w:p>
          <w:p w:rsidR="00223B43" w:rsidRDefault="002A04B1">
            <w:pPr>
              <w:spacing w:before="225" w:after="225"/>
              <w:jc w:val="both"/>
            </w:pPr>
            <w:r>
              <w:rPr>
                <w:rFonts w:ascii="Arial" w:hAnsi="Arial" w:cs="Arial"/>
                <w:color w:val="000000"/>
                <w:sz w:val="18"/>
                <w:szCs w:val="18"/>
              </w:rPr>
              <w:t>Skrbnik pogodbe s strani naročnika je Stanislava Majerle.</w:t>
            </w:r>
          </w:p>
          <w:p w:rsidR="00223B43" w:rsidRDefault="002A04B1">
            <w:pPr>
              <w:spacing w:before="225" w:after="225"/>
              <w:jc w:val="both"/>
            </w:pPr>
            <w:r>
              <w:rPr>
                <w:rFonts w:ascii="Arial" w:hAnsi="Arial" w:cs="Arial"/>
                <w:color w:val="000000"/>
                <w:sz w:val="18"/>
                <w:szCs w:val="18"/>
              </w:rPr>
              <w:t xml:space="preserve">Skrbnik </w:t>
            </w:r>
            <w:r>
              <w:rPr>
                <w:rFonts w:ascii="Arial" w:hAnsi="Arial" w:cs="Arial"/>
                <w:color w:val="000000"/>
                <w:sz w:val="18"/>
                <w:szCs w:val="18"/>
              </w:rPr>
              <w:t>pogodbe s strani izvajalca je___________________________.</w:t>
            </w:r>
          </w:p>
        </w:tc>
      </w:tr>
    </w:tbl>
    <w:p w:rsidR="00223B43" w:rsidRDefault="002A04B1">
      <w:pPr>
        <w:spacing w:before="225" w:after="225" w:line="240" w:lineRule="auto"/>
        <w:jc w:val="both"/>
      </w:pPr>
      <w:r>
        <w:rPr>
          <w:rFonts w:ascii="Arial" w:hAnsi="Arial" w:cs="Arial"/>
          <w:b/>
          <w:bCs/>
          <w:color w:val="000000"/>
          <w:sz w:val="18"/>
          <w:szCs w:val="18"/>
        </w:rPr>
        <w:t>XII. ODSTOP OD POGODBE</w:t>
      </w:r>
    </w:p>
    <w:p w:rsidR="00223B43" w:rsidRDefault="002A04B1">
      <w:pPr>
        <w:spacing w:after="0" w:line="240" w:lineRule="auto"/>
        <w:jc w:val="center"/>
      </w:pPr>
      <w:r>
        <w:rPr>
          <w:rFonts w:ascii="Arial" w:hAnsi="Arial" w:cs="Arial"/>
          <w:b/>
          <w:bCs/>
          <w:color w:val="000000"/>
          <w:sz w:val="18"/>
          <w:szCs w:val="18"/>
        </w:rPr>
        <w:lastRenderedPageBreak/>
        <w:t>20.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w:t>
            </w:r>
            <w:r>
              <w:rPr>
                <w:rFonts w:ascii="Arial" w:hAnsi="Arial" w:cs="Arial"/>
                <w:color w:val="000000"/>
                <w:sz w:val="18"/>
                <w:szCs w:val="18"/>
              </w:rPr>
              <w:t>čne teči z dnem prejema poštne pošiljke.</w:t>
            </w:r>
          </w:p>
          <w:p w:rsidR="00223B43" w:rsidRDefault="002A04B1">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223B43" w:rsidRDefault="002A04B1">
            <w:pPr>
              <w:spacing w:before="225" w:after="225"/>
              <w:jc w:val="both"/>
            </w:pPr>
            <w:r>
              <w:rPr>
                <w:rFonts w:ascii="Arial" w:hAnsi="Arial" w:cs="Arial"/>
                <w:color w:val="000000"/>
                <w:sz w:val="18"/>
                <w:szCs w:val="18"/>
              </w:rPr>
              <w:t>Naroč</w:t>
            </w:r>
            <w:r>
              <w:rPr>
                <w:rFonts w:ascii="Arial" w:hAnsi="Arial" w:cs="Arial"/>
                <w:color w:val="000000"/>
                <w:sz w:val="18"/>
                <w:szCs w:val="18"/>
              </w:rPr>
              <w:t>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223B43">
              <w:tc>
                <w:tcPr>
                  <w:tcW w:w="0" w:type="auto"/>
                  <w:tcMar>
                    <w:top w:w="0" w:type="auto"/>
                    <w:bottom w:w="0" w:type="auto"/>
                  </w:tcMar>
                </w:tcPr>
                <w:p w:rsidR="00223B43" w:rsidRDefault="002A04B1">
                  <w:pPr>
                    <w:numPr>
                      <w:ilvl w:val="0"/>
                      <w:numId w:val="31"/>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223B43" w:rsidRDefault="002A04B1">
                  <w:pPr>
                    <w:numPr>
                      <w:ilvl w:val="0"/>
                      <w:numId w:val="31"/>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w:t>
                  </w:r>
                  <w:r>
                    <w:rPr>
                      <w:rFonts w:ascii="Arial" w:hAnsi="Arial" w:cs="Arial"/>
                      <w:color w:val="000000"/>
                      <w:sz w:val="18"/>
                      <w:szCs w:val="18"/>
                    </w:rPr>
                    <w:t xml:space="preserve"> ne prične z delom;</w:t>
                  </w:r>
                </w:p>
                <w:p w:rsidR="00223B43" w:rsidRDefault="002A04B1">
                  <w:pPr>
                    <w:numPr>
                      <w:ilvl w:val="0"/>
                      <w:numId w:val="31"/>
                    </w:numPr>
                    <w:jc w:val="both"/>
                    <w:rPr>
                      <w:rFonts w:ascii="Arial" w:hAnsi="Arial" w:cs="Arial"/>
                      <w:color w:val="000000"/>
                      <w:sz w:val="18"/>
                      <w:szCs w:val="18"/>
                    </w:rPr>
                  </w:pPr>
                  <w:r>
                    <w:rPr>
                      <w:rFonts w:ascii="Arial" w:hAnsi="Arial" w:cs="Arial"/>
                      <w:color w:val="000000"/>
                      <w:sz w:val="18"/>
                      <w:szCs w:val="18"/>
                    </w:rPr>
                    <w:t>izvajalec po svoji krivdi kasni  oziroma če ne dosega pogodbeno dogovorjene kvalitete in standardov in je ne more vzpostaviti niti v naknadno dogovorjenem roku, ki mu ga določi naročnik.</w:t>
                  </w:r>
                </w:p>
              </w:tc>
            </w:tr>
          </w:tbl>
          <w:p w:rsidR="00223B43" w:rsidRDefault="00223B43"/>
          <w:p w:rsidR="00223B43" w:rsidRDefault="002A04B1">
            <w:pPr>
              <w:spacing w:before="225" w:after="225"/>
              <w:jc w:val="both"/>
            </w:pPr>
            <w:r>
              <w:rPr>
                <w:rFonts w:ascii="Arial" w:hAnsi="Arial" w:cs="Arial"/>
                <w:color w:val="000000"/>
                <w:sz w:val="18"/>
                <w:szCs w:val="18"/>
              </w:rPr>
              <w:t> Med veljavnostjo pogodbe o izvedbi javnega nar</w:t>
            </w:r>
            <w:r>
              <w:rPr>
                <w:rFonts w:ascii="Arial" w:hAnsi="Arial" w:cs="Arial"/>
                <w:color w:val="000000"/>
                <w:sz w:val="18"/>
                <w:szCs w:val="18"/>
              </w:rPr>
              <w:t>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223B43">
              <w:tc>
                <w:tcPr>
                  <w:tcW w:w="0" w:type="auto"/>
                  <w:tcMar>
                    <w:top w:w="0" w:type="auto"/>
                    <w:bottom w:w="0" w:type="auto"/>
                  </w:tcMar>
                </w:tcPr>
                <w:p w:rsidR="00223B43" w:rsidRDefault="002A04B1">
                  <w:pPr>
                    <w:numPr>
                      <w:ilvl w:val="0"/>
                      <w:numId w:val="32"/>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223B43" w:rsidRDefault="002A04B1">
                  <w:pPr>
                    <w:numPr>
                      <w:ilvl w:val="0"/>
                      <w:numId w:val="32"/>
                    </w:numPr>
                    <w:jc w:val="both"/>
                    <w:rPr>
                      <w:rFonts w:ascii="Arial" w:hAnsi="Arial" w:cs="Arial"/>
                      <w:color w:val="000000"/>
                      <w:sz w:val="18"/>
                      <w:szCs w:val="18"/>
                    </w:rPr>
                  </w:pPr>
                  <w:r>
                    <w:rPr>
                      <w:rFonts w:ascii="Arial" w:hAnsi="Arial" w:cs="Arial"/>
                      <w:color w:val="000000"/>
                      <w:sz w:val="18"/>
                      <w:szCs w:val="18"/>
                    </w:rPr>
                    <w:t>v času oddaje javnega naročila je bil izvaj</w:t>
                  </w:r>
                  <w:r>
                    <w:rPr>
                      <w:rFonts w:ascii="Arial" w:hAnsi="Arial" w:cs="Arial"/>
                      <w:color w:val="000000"/>
                      <w:sz w:val="18"/>
                      <w:szCs w:val="18"/>
                    </w:rPr>
                    <w:t>alec v enem od položajev, zaradi katerega bi ga naročnik moral izključiti iz postopka javnega naročanja, pa s tem dejstvom naročnik ni bil seznanjen v postopku javnega naročanja;</w:t>
                  </w:r>
                </w:p>
                <w:p w:rsidR="00223B43" w:rsidRDefault="002A04B1">
                  <w:pPr>
                    <w:numPr>
                      <w:ilvl w:val="0"/>
                      <w:numId w:val="32"/>
                    </w:numPr>
                    <w:jc w:val="both"/>
                    <w:rPr>
                      <w:rFonts w:ascii="Arial" w:hAnsi="Arial" w:cs="Arial"/>
                      <w:color w:val="000000"/>
                      <w:sz w:val="18"/>
                      <w:szCs w:val="18"/>
                    </w:rPr>
                  </w:pPr>
                  <w:r>
                    <w:rPr>
                      <w:rFonts w:ascii="Arial" w:hAnsi="Arial" w:cs="Arial"/>
                      <w:color w:val="000000"/>
                      <w:sz w:val="18"/>
                      <w:szCs w:val="18"/>
                    </w:rPr>
                    <w:t>zaradi hudih krš</w:t>
                  </w:r>
                  <w:r>
                    <w:rPr>
                      <w:rFonts w:ascii="Arial" w:hAnsi="Arial" w:cs="Arial"/>
                      <w:color w:val="000000"/>
                      <w:sz w:val="18"/>
                      <w:szCs w:val="18"/>
                    </w:rPr>
                    <w:t>itev obveznosti iz PEU, PDEU in ZJN-3, ki jih je po postopku v skladu z 258. členom PDEU ugotovilo Sodišče Evropske unije, javno naročilo ne bi smelo biti oddano izvajalcu.</w:t>
                  </w:r>
                </w:p>
              </w:tc>
            </w:tr>
          </w:tbl>
          <w:p w:rsidR="00223B43" w:rsidRDefault="00223B43"/>
          <w:p w:rsidR="00223B43" w:rsidRDefault="002A04B1">
            <w:pPr>
              <w:spacing w:before="225" w:after="225"/>
              <w:jc w:val="both"/>
            </w:pPr>
            <w:r>
              <w:rPr>
                <w:rFonts w:ascii="Arial" w:hAnsi="Arial" w:cs="Arial"/>
                <w:color w:val="000000"/>
                <w:sz w:val="18"/>
                <w:szCs w:val="18"/>
              </w:rPr>
              <w:t>Odstop od pogodbe učinkuje z dnem, ko izvajalec prejme pisno izjavo naročnika o o</w:t>
            </w:r>
            <w:r>
              <w:rPr>
                <w:rFonts w:ascii="Arial" w:hAnsi="Arial" w:cs="Arial"/>
                <w:color w:val="000000"/>
                <w:sz w:val="18"/>
                <w:szCs w:val="18"/>
              </w:rPr>
              <w:t>dstopu.</w:t>
            </w:r>
          </w:p>
          <w:p w:rsidR="00223B43" w:rsidRDefault="002A04B1">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rsidR="00223B43" w:rsidRDefault="002A04B1">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Pogodba preneha veljati, če je naročnik seznanjen, da je pristojni državni organ ali sodišče s pravnomočno odlo</w:t>
            </w:r>
            <w:r>
              <w:rPr>
                <w:rFonts w:ascii="Arial" w:hAnsi="Arial" w:cs="Arial"/>
                <w:color w:val="000000"/>
                <w:sz w:val="18"/>
                <w:szCs w:val="18"/>
              </w:rPr>
              <w:t>čitvijo ugotovilo kršitev delovne, okoljske ali socialne zakonodaje s strani izvajalca pogodbe o izvedbi javnega naročila ali njegovega podizvajalca. Izvajalec je dolžan pisno obvestiti naročnika o ugotovljeni kršitvi najkasneje v roku 5 delovnih dneh od p</w:t>
            </w:r>
            <w:r>
              <w:rPr>
                <w:rFonts w:ascii="Arial" w:hAnsi="Arial" w:cs="Arial"/>
                <w:color w:val="000000"/>
                <w:sz w:val="18"/>
                <w:szCs w:val="18"/>
              </w:rPr>
              <w:t>ravnomočnosti odločitve državnega organa ali sodišča o kršitvah delovne, okoljske ali socialne zakonodaje s strani izvajalca pogodbe o izvedbi javnega naročila ali njegovega podizvajalca.</w:t>
            </w:r>
          </w:p>
        </w:tc>
      </w:tr>
    </w:tbl>
    <w:p w:rsidR="00223B43" w:rsidRDefault="002A04B1">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Naročnik lahko odstopi od pogodbe brez odpovednega roka, č</w:t>
            </w:r>
            <w:r>
              <w:rPr>
                <w:rFonts w:ascii="Arial" w:hAnsi="Arial" w:cs="Arial"/>
                <w:color w:val="000000"/>
                <w:sz w:val="18"/>
                <w:szCs w:val="18"/>
              </w:rPr>
              <w:t>e izvajalec večkrat zamuja s svojimi aktivnostmi, ne izpolni svojih obveznosti ali izpolni svojo obveznost, ki pa je v bistvenih delih v nasprotju z zahtevami naročnika, ne glede na določilo prvega odstavka 20.člena te pogodbe.</w:t>
            </w:r>
          </w:p>
          <w:p w:rsidR="00223B43" w:rsidRDefault="002A04B1">
            <w:pPr>
              <w:spacing w:before="225" w:after="225"/>
              <w:jc w:val="both"/>
            </w:pPr>
            <w:r>
              <w:rPr>
                <w:rFonts w:ascii="Arial" w:hAnsi="Arial" w:cs="Arial"/>
                <w:color w:val="000000"/>
                <w:sz w:val="18"/>
                <w:szCs w:val="18"/>
              </w:rPr>
              <w:t>Naročnik ima pravico enostra</w:t>
            </w:r>
            <w:r>
              <w:rPr>
                <w:rFonts w:ascii="Arial" w:hAnsi="Arial" w:cs="Arial"/>
                <w:color w:val="000000"/>
                <w:sz w:val="18"/>
                <w:szCs w:val="18"/>
              </w:rPr>
              <w:t>nsko odstopiti od pogodbe brez odpovednega roka v primeru, da zanjo nima zagotovljenih sredstev.</w:t>
            </w:r>
          </w:p>
          <w:p w:rsidR="00223B43" w:rsidRDefault="002A04B1">
            <w:pPr>
              <w:spacing w:before="225" w:after="225"/>
              <w:jc w:val="both"/>
            </w:pPr>
            <w:r>
              <w:rPr>
                <w:rFonts w:ascii="Arial" w:hAnsi="Arial" w:cs="Arial"/>
                <w:color w:val="000000"/>
                <w:sz w:val="18"/>
                <w:szCs w:val="18"/>
              </w:rPr>
              <w:t xml:space="preserve">Ne glede na določila te pogodbe o prekinitvi ali odstopu od pogodbe zaradi kršitev pogodbenih obveznosti lahko katera koli od pogodbenih strank brez posebnega </w:t>
            </w:r>
            <w:r>
              <w:rPr>
                <w:rFonts w:ascii="Arial" w:hAnsi="Arial" w:cs="Arial"/>
                <w:color w:val="000000"/>
                <w:sz w:val="18"/>
                <w:szCs w:val="18"/>
              </w:rPr>
              <w:t>razloga pisno odstopi od pogodbe, za kar stranki dogovorita 3 (tri) mesečni odpovedni rok. Odpovedni rok prične teči  z dnem, ko je nasprotne stranka prejela pisno obvestilo o odpovedi pogodbe.</w:t>
            </w:r>
          </w:p>
          <w:p w:rsidR="00223B43" w:rsidRDefault="002A04B1">
            <w:pPr>
              <w:spacing w:before="225" w:after="225"/>
              <w:jc w:val="both"/>
            </w:pPr>
            <w:r>
              <w:rPr>
                <w:rFonts w:ascii="Arial" w:hAnsi="Arial" w:cs="Arial"/>
                <w:color w:val="000000"/>
                <w:sz w:val="18"/>
                <w:szCs w:val="18"/>
              </w:rPr>
              <w:t>V primeru predčasnega prenehanja veljavnosti pogodbe sta pogod</w:t>
            </w:r>
            <w:r>
              <w:rPr>
                <w:rFonts w:ascii="Arial" w:hAnsi="Arial" w:cs="Arial"/>
                <w:color w:val="000000"/>
                <w:sz w:val="18"/>
                <w:szCs w:val="18"/>
              </w:rPr>
              <w:t>beni strani obvezani poravnati obveznosti, ki jih imata druga do druge in so nastale do trenutka prenehanja pogodbe.</w:t>
            </w:r>
          </w:p>
        </w:tc>
      </w:tr>
    </w:tbl>
    <w:p w:rsidR="00223B43" w:rsidRDefault="002A04B1">
      <w:pPr>
        <w:spacing w:before="225" w:after="225" w:line="240" w:lineRule="auto"/>
        <w:jc w:val="both"/>
      </w:pPr>
      <w:r>
        <w:rPr>
          <w:rFonts w:ascii="Arial" w:hAnsi="Arial" w:cs="Arial"/>
          <w:b/>
          <w:bCs/>
          <w:color w:val="000000"/>
          <w:sz w:val="18"/>
          <w:szCs w:val="18"/>
        </w:rPr>
        <w:t>XIII. PROTIKORUPCIJSKA KLAVZULA</w:t>
      </w:r>
    </w:p>
    <w:p w:rsidR="00223B43" w:rsidRDefault="002A04B1">
      <w:pPr>
        <w:spacing w:after="0" w:line="240" w:lineRule="auto"/>
        <w:jc w:val="center"/>
      </w:pPr>
      <w:r>
        <w:rPr>
          <w:rFonts w:ascii="Arial" w:hAnsi="Arial" w:cs="Arial"/>
          <w:b/>
          <w:bCs/>
          <w:color w:val="000000"/>
          <w:sz w:val="18"/>
          <w:szCs w:val="18"/>
        </w:rPr>
        <w:lastRenderedPageBreak/>
        <w:t>23.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Pogodba, pri kateri kdo v imenu ali na račun druge pogodbene stranke, predstavniku ali posredniku</w:t>
            </w:r>
            <w:r>
              <w:rPr>
                <w:rFonts w:ascii="Arial" w:hAnsi="Arial" w:cs="Arial"/>
                <w:color w:val="000000"/>
                <w:sz w:val="18"/>
                <w:szCs w:val="18"/>
              </w:rPr>
              <w:t xml:space="preserve"> organa ali organizacije iz javnega sektorja obljubi, ponudi ali da kakšno nedovoljeno korist za:</w:t>
            </w:r>
          </w:p>
          <w:p w:rsidR="00223B43" w:rsidRDefault="002A04B1">
            <w:pPr>
              <w:spacing w:before="225" w:after="225"/>
              <w:ind w:left="360"/>
              <w:jc w:val="both"/>
            </w:pPr>
            <w:r>
              <w:rPr>
                <w:rFonts w:ascii="Arial" w:hAnsi="Arial" w:cs="Arial"/>
                <w:color w:val="000000"/>
                <w:sz w:val="18"/>
                <w:szCs w:val="18"/>
              </w:rPr>
              <w:t>-pridobitev posla ali</w:t>
            </w:r>
          </w:p>
          <w:p w:rsidR="00223B43" w:rsidRDefault="002A04B1">
            <w:pPr>
              <w:spacing w:before="225" w:after="225"/>
              <w:ind w:left="360"/>
              <w:jc w:val="both"/>
            </w:pPr>
            <w:r>
              <w:rPr>
                <w:rFonts w:ascii="Arial" w:hAnsi="Arial" w:cs="Arial"/>
                <w:color w:val="000000"/>
                <w:sz w:val="18"/>
                <w:szCs w:val="18"/>
              </w:rPr>
              <w:t>-sklenitev posla pod ugodnejšimi pogoji ali</w:t>
            </w:r>
          </w:p>
          <w:p w:rsidR="00223B43" w:rsidRDefault="002A04B1">
            <w:pPr>
              <w:spacing w:before="225" w:after="225"/>
              <w:ind w:left="360"/>
              <w:jc w:val="both"/>
            </w:pPr>
            <w:r>
              <w:rPr>
                <w:rFonts w:ascii="Arial" w:hAnsi="Arial" w:cs="Arial"/>
                <w:color w:val="000000"/>
                <w:sz w:val="18"/>
                <w:szCs w:val="18"/>
              </w:rPr>
              <w:t>-za opustitev dolžnega nadzora nad izvajanjem pogodbenih obveznosti ali</w:t>
            </w:r>
          </w:p>
          <w:p w:rsidR="00223B43" w:rsidRDefault="002A04B1">
            <w:pPr>
              <w:spacing w:before="225" w:after="225"/>
              <w:ind w:left="360"/>
              <w:jc w:val="both"/>
            </w:pPr>
            <w:r>
              <w:rPr>
                <w:rFonts w:ascii="Arial" w:hAnsi="Arial" w:cs="Arial"/>
                <w:color w:val="000000"/>
                <w:sz w:val="18"/>
                <w:szCs w:val="18"/>
              </w:rPr>
              <w:t>-za drugo ravnanje a</w:t>
            </w:r>
            <w:r>
              <w:rPr>
                <w:rFonts w:ascii="Arial" w:hAnsi="Arial" w:cs="Arial"/>
                <w:color w:val="000000"/>
                <w:sz w:val="18"/>
                <w:szCs w:val="18"/>
              </w:rPr>
              <w:t>li opustitev, s katerim je organu ali organizaciji iz javnega sektorja povzročena škoda ali je omogočena pridobitev nedovoljene koristi predstavniku organa ali organizacije iz javnega sektorja, drugi pogodbeni stranki ali njenemu predstavniku, zastopniku a</w:t>
            </w:r>
            <w:r>
              <w:rPr>
                <w:rFonts w:ascii="Arial" w:hAnsi="Arial" w:cs="Arial"/>
                <w:color w:val="000000"/>
                <w:sz w:val="18"/>
                <w:szCs w:val="18"/>
              </w:rPr>
              <w:t>li posredniku;</w:t>
            </w:r>
          </w:p>
          <w:p w:rsidR="00223B43" w:rsidRDefault="002A04B1" w:rsidP="00F21237">
            <w:pPr>
              <w:spacing w:before="225" w:after="225"/>
              <w:jc w:val="both"/>
            </w:pPr>
            <w:r>
              <w:rPr>
                <w:rFonts w:ascii="Arial" w:hAnsi="Arial" w:cs="Arial"/>
                <w:color w:val="000000"/>
                <w:sz w:val="18"/>
                <w:szCs w:val="18"/>
              </w:rPr>
              <w:t>je nična</w:t>
            </w:r>
          </w:p>
        </w:tc>
      </w:tr>
    </w:tbl>
    <w:p w:rsidR="00223B43" w:rsidRDefault="002A04B1">
      <w:pPr>
        <w:spacing w:before="225" w:after="225" w:line="240" w:lineRule="auto"/>
        <w:jc w:val="both"/>
      </w:pPr>
      <w:r>
        <w:rPr>
          <w:rFonts w:ascii="Arial" w:hAnsi="Arial" w:cs="Arial"/>
          <w:b/>
          <w:bCs/>
          <w:color w:val="000000"/>
          <w:sz w:val="18"/>
          <w:szCs w:val="18"/>
        </w:rPr>
        <w:t>XIV. KONČNE DOLOČBE</w:t>
      </w:r>
    </w:p>
    <w:p w:rsidR="00223B43" w:rsidRDefault="002A04B1">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Pogodbeni stranki se obvezujeta, da bosta naredili vse, kar je potrebno za izvršitev pogodbe in da bosta ravnali kot dobra gospodarstvenika. </w:t>
            </w:r>
          </w:p>
          <w:p w:rsidR="00223B43" w:rsidRDefault="002A04B1">
            <w:pPr>
              <w:spacing w:before="225" w:after="225"/>
              <w:jc w:val="both"/>
            </w:pPr>
            <w:r>
              <w:rPr>
                <w:rFonts w:ascii="Arial" w:hAnsi="Arial" w:cs="Arial"/>
                <w:color w:val="000000"/>
                <w:sz w:val="18"/>
                <w:szCs w:val="18"/>
              </w:rPr>
              <w:t>Vse morebitne spremembe po tej pogodbi </w:t>
            </w:r>
            <w:r>
              <w:rPr>
                <w:rFonts w:ascii="Arial" w:hAnsi="Arial" w:cs="Arial"/>
                <w:color w:val="000000"/>
                <w:sz w:val="18"/>
                <w:szCs w:val="18"/>
              </w:rPr>
              <w:t xml:space="preserve"> pogodbeni stranki dogovorita pisno, z aneksom k tej pogodbi.</w:t>
            </w:r>
          </w:p>
        </w:tc>
      </w:tr>
    </w:tbl>
    <w:p w:rsidR="00223B43" w:rsidRDefault="002A04B1">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priporočenim pismom po pošti. Odpovedni rok prične teči z dnem pre</w:t>
            </w:r>
            <w:r>
              <w:rPr>
                <w:rFonts w:ascii="Arial" w:hAnsi="Arial" w:cs="Arial"/>
                <w:color w:val="000000"/>
                <w:sz w:val="18"/>
                <w:szCs w:val="18"/>
              </w:rPr>
              <w:t>jema poštne pošiljke.</w:t>
            </w:r>
          </w:p>
          <w:p w:rsidR="00223B43" w:rsidRDefault="002A04B1">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p w:rsidR="00223B43" w:rsidRDefault="002A04B1">
            <w:pPr>
              <w:spacing w:before="225" w:after="225"/>
              <w:jc w:val="both"/>
            </w:pPr>
            <w:r>
              <w:rPr>
                <w:rFonts w:ascii="Arial" w:hAnsi="Arial" w:cs="Arial"/>
                <w:color w:val="000000"/>
                <w:sz w:val="18"/>
                <w:szCs w:val="18"/>
              </w:rPr>
              <w:t>Pri tolmačenju te pogodbe in reševanju sporov se poleg te pogodbe in Obligacijskega zakonika upošt</w:t>
            </w:r>
            <w:r>
              <w:rPr>
                <w:rFonts w:ascii="Arial" w:hAnsi="Arial" w:cs="Arial"/>
                <w:color w:val="000000"/>
                <w:sz w:val="18"/>
                <w:szCs w:val="18"/>
              </w:rPr>
              <w:t>evajo še razpisna dokumentacija, ponudbena dokumentacija in obvestilo ponudnikom o oddaji javnega naročila.</w:t>
            </w:r>
          </w:p>
        </w:tc>
      </w:tr>
    </w:tbl>
    <w:p w:rsidR="00223B43" w:rsidRDefault="002A04B1">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p w:rsidR="00223B43" w:rsidRDefault="002A04B1">
            <w:pPr>
              <w:spacing w:before="225" w:after="225"/>
              <w:jc w:val="both"/>
            </w:pPr>
            <w:r>
              <w:rPr>
                <w:rFonts w:ascii="Arial" w:hAnsi="Arial" w:cs="Arial"/>
                <w:color w:val="000000"/>
                <w:sz w:val="18"/>
                <w:szCs w:val="18"/>
              </w:rPr>
              <w:t>Pr</w:t>
            </w:r>
            <w:r>
              <w:rPr>
                <w:rFonts w:ascii="Arial" w:hAnsi="Arial" w:cs="Arial"/>
                <w:color w:val="000000"/>
                <w:sz w:val="18"/>
                <w:szCs w:val="18"/>
              </w:rPr>
              <w:t>i tolmačenju te pogodbe in reševanju sporov se poleg te pogodbe in Obligacijskega zakonika upoštevajo še razpisna dokumentacija, ponudbena dokumentacija in obvestilo ponudnikom o oddaji javnega naročila.</w:t>
            </w:r>
          </w:p>
        </w:tc>
      </w:tr>
    </w:tbl>
    <w:p w:rsidR="00223B43" w:rsidRDefault="002A04B1">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Pogodba je sestavljena in podpisana v dveh</w:t>
            </w:r>
            <w:r>
              <w:rPr>
                <w:rFonts w:ascii="Arial" w:hAnsi="Arial" w:cs="Arial"/>
                <w:color w:val="000000"/>
                <w:sz w:val="18"/>
                <w:szCs w:val="18"/>
              </w:rPr>
              <w:t xml:space="preserve"> (2) enakih izvodih, od katerih vsaka od pogodbenih strank prejme en (1) izvod.</w:t>
            </w:r>
          </w:p>
        </w:tc>
      </w:tr>
    </w:tbl>
    <w:p w:rsidR="00223B43" w:rsidRDefault="002A04B1">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3059"/>
      </w:tblGrid>
      <w:tr w:rsidR="00223B43">
        <w:tc>
          <w:tcPr>
            <w:tcW w:w="0" w:type="auto"/>
            <w:tcMar>
              <w:top w:w="0" w:type="auto"/>
              <w:bottom w:w="0" w:type="auto"/>
            </w:tcMar>
          </w:tcPr>
          <w:p w:rsidR="00223B43" w:rsidRDefault="002A04B1">
            <w:pPr>
              <w:spacing w:before="225" w:after="225"/>
              <w:jc w:val="both"/>
            </w:pPr>
            <w:r>
              <w:rPr>
                <w:rFonts w:ascii="Arial" w:hAnsi="Arial" w:cs="Arial"/>
                <w:color w:val="000000"/>
                <w:sz w:val="18"/>
                <w:szCs w:val="18"/>
              </w:rPr>
              <w:t>Sestavni del pogodbe je:</w:t>
            </w:r>
          </w:p>
          <w:p w:rsidR="00223B43" w:rsidRDefault="002A04B1">
            <w:pPr>
              <w:spacing w:before="225" w:after="225"/>
              <w:jc w:val="both"/>
            </w:pPr>
            <w:r>
              <w:rPr>
                <w:rFonts w:ascii="Arial" w:hAnsi="Arial" w:cs="Arial"/>
                <w:color w:val="000000"/>
                <w:sz w:val="18"/>
                <w:szCs w:val="18"/>
              </w:rPr>
              <w:t>- ponudba izvajalca, št.__________</w:t>
            </w:r>
          </w:p>
          <w:p w:rsidR="00223B43" w:rsidRDefault="002A04B1">
            <w:pPr>
              <w:spacing w:before="225" w:after="225"/>
              <w:jc w:val="both"/>
            </w:pPr>
            <w:r>
              <w:rPr>
                <w:rFonts w:ascii="Arial" w:hAnsi="Arial" w:cs="Arial"/>
                <w:color w:val="000000"/>
                <w:sz w:val="18"/>
                <w:szCs w:val="18"/>
              </w:rPr>
              <w:t>- Izbrane ponudbe po ponudnikih.</w:t>
            </w:r>
          </w:p>
        </w:tc>
      </w:tr>
    </w:tbl>
    <w:p w:rsidR="00223B43" w:rsidRDefault="002A04B1">
      <w:pPr>
        <w:spacing w:before="975" w:after="225" w:line="240" w:lineRule="auto"/>
        <w:jc w:val="both"/>
      </w:pPr>
      <w:r>
        <w:rPr>
          <w:rFonts w:ascii="Arial" w:hAnsi="Arial" w:cs="Arial"/>
          <w:color w:val="000000"/>
          <w:sz w:val="18"/>
          <w:szCs w:val="18"/>
        </w:rPr>
        <w:lastRenderedPageBreak/>
        <w:t>V/na ________________, dne ________________</w:t>
      </w:r>
    </w:p>
    <w:sectPr w:rsidR="00223B43"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4B1" w:rsidRDefault="002A04B1" w:rsidP="006975C6">
      <w:pPr>
        <w:spacing w:after="0" w:line="240" w:lineRule="auto"/>
      </w:pPr>
      <w:r>
        <w:separator/>
      </w:r>
    </w:p>
  </w:endnote>
  <w:endnote w:type="continuationSeparator" w:id="0">
    <w:p w:rsidR="002A04B1" w:rsidRDefault="002A04B1"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2A04B1"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53070D">
          <w:rPr>
            <w:rFonts w:ascii="Arial" w:hAnsi="Arial" w:cs="Arial"/>
            <w:noProof/>
          </w:rPr>
          <w:t>15</w:t>
        </w:r>
        <w:r w:rsidRPr="006F1DA5">
          <w:rPr>
            <w:rFonts w:ascii="Arial" w:hAnsi="Arial" w:cs="Arial"/>
            <w:noProof/>
          </w:rPr>
          <w:fldChar w:fldCharType="end"/>
        </w:r>
      </w:sdtContent>
    </w:sdt>
  </w:p>
  <w:p w:rsidR="00BA5911" w:rsidRDefault="002A04B1"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4B1" w:rsidRDefault="002A04B1" w:rsidP="006975C6">
      <w:pPr>
        <w:spacing w:after="0" w:line="240" w:lineRule="auto"/>
      </w:pPr>
      <w:r>
        <w:separator/>
      </w:r>
    </w:p>
  </w:footnote>
  <w:footnote w:type="continuationSeparator" w:id="0">
    <w:p w:rsidR="002A04B1" w:rsidRDefault="002A04B1"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2A04B1"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2A04B1"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2A04B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2A04B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2A04B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2A04B1"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2A04B1"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2A04B1"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23E4C"/>
    <w:multiLevelType w:val="hybridMultilevel"/>
    <w:tmpl w:val="34CCFFCC"/>
    <w:lvl w:ilvl="0" w:tplc="136871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C0470E"/>
    <w:multiLevelType w:val="hybridMultilevel"/>
    <w:tmpl w:val="6F92C5B8"/>
    <w:lvl w:ilvl="0" w:tplc="C6C616CE">
      <w:start w:val="1"/>
      <w:numFmt w:val="bullet"/>
      <w:lvlText w:val=""/>
      <w:lvlJc w:val="left"/>
      <w:pPr>
        <w:ind w:left="720" w:hanging="360"/>
      </w:pPr>
      <w:rPr>
        <w:rFonts w:ascii="Symbol" w:hAnsi="Symbol" w:cs="Symbol" w:hint="default"/>
        <w:sz w:val="18"/>
        <w:szCs w:val="18"/>
      </w:rPr>
    </w:lvl>
    <w:lvl w:ilvl="1" w:tplc="58703A84">
      <w:start w:val="1"/>
      <w:numFmt w:val="bullet"/>
      <w:lvlText w:val="o"/>
      <w:lvlJc w:val="left"/>
      <w:pPr>
        <w:ind w:left="1440" w:hanging="360"/>
      </w:pPr>
      <w:rPr>
        <w:rFonts w:ascii="Courier New" w:hAnsi="Courier New" w:cs="Courier New" w:hint="default"/>
      </w:rPr>
    </w:lvl>
    <w:lvl w:ilvl="2" w:tplc="2D963D00">
      <w:start w:val="1"/>
      <w:numFmt w:val="bullet"/>
      <w:lvlText w:val=""/>
      <w:lvlJc w:val="left"/>
      <w:pPr>
        <w:ind w:left="2160" w:hanging="360"/>
      </w:pPr>
      <w:rPr>
        <w:rFonts w:ascii="Wingdings" w:hAnsi="Wingdings" w:cs="Wingdings" w:hint="default"/>
      </w:rPr>
    </w:lvl>
    <w:lvl w:ilvl="3" w:tplc="94589C72">
      <w:start w:val="1"/>
      <w:numFmt w:val="bullet"/>
      <w:lvlText w:val=""/>
      <w:lvlJc w:val="left"/>
      <w:pPr>
        <w:ind w:left="2880" w:hanging="360"/>
      </w:pPr>
      <w:rPr>
        <w:rFonts w:ascii="Symbol" w:hAnsi="Symbol" w:cs="Symbol" w:hint="default"/>
      </w:rPr>
    </w:lvl>
    <w:lvl w:ilvl="4" w:tplc="27FC6404">
      <w:start w:val="1"/>
      <w:numFmt w:val="bullet"/>
      <w:lvlText w:val="o"/>
      <w:lvlJc w:val="left"/>
      <w:pPr>
        <w:ind w:left="3600" w:hanging="360"/>
      </w:pPr>
      <w:rPr>
        <w:rFonts w:ascii="Courier New" w:hAnsi="Courier New" w:cs="Courier New" w:hint="default"/>
      </w:rPr>
    </w:lvl>
    <w:lvl w:ilvl="5" w:tplc="78E43402">
      <w:start w:val="1"/>
      <w:numFmt w:val="bullet"/>
      <w:lvlText w:val=""/>
      <w:lvlJc w:val="left"/>
      <w:pPr>
        <w:ind w:left="4320" w:hanging="360"/>
      </w:pPr>
      <w:rPr>
        <w:rFonts w:ascii="Wingdings" w:hAnsi="Wingdings" w:cs="Wingdings" w:hint="default"/>
      </w:rPr>
    </w:lvl>
    <w:lvl w:ilvl="6" w:tplc="B28AF294">
      <w:start w:val="1"/>
      <w:numFmt w:val="bullet"/>
      <w:lvlText w:val=""/>
      <w:lvlJc w:val="left"/>
      <w:pPr>
        <w:ind w:left="5040" w:hanging="360"/>
      </w:pPr>
      <w:rPr>
        <w:rFonts w:ascii="Symbol" w:hAnsi="Symbol" w:cs="Symbol" w:hint="default"/>
      </w:rPr>
    </w:lvl>
    <w:lvl w:ilvl="7" w:tplc="AC9A0CD8">
      <w:start w:val="1"/>
      <w:numFmt w:val="bullet"/>
      <w:lvlText w:val="o"/>
      <w:lvlJc w:val="left"/>
      <w:pPr>
        <w:ind w:left="5760" w:hanging="360"/>
      </w:pPr>
      <w:rPr>
        <w:rFonts w:ascii="Courier New" w:hAnsi="Courier New" w:cs="Courier New" w:hint="default"/>
      </w:rPr>
    </w:lvl>
    <w:lvl w:ilvl="8" w:tplc="31E0DB5E">
      <w:start w:val="1"/>
      <w:numFmt w:val="bullet"/>
      <w:lvlText w:val=""/>
      <w:lvlJc w:val="left"/>
      <w:pPr>
        <w:ind w:left="6480" w:hanging="360"/>
      </w:pPr>
      <w:rPr>
        <w:rFonts w:ascii="Wingdings" w:hAnsi="Wingdings" w:cs="Wingdings" w:hint="default"/>
      </w:rPr>
    </w:lvl>
  </w:abstractNum>
  <w:abstractNum w:abstractNumId="2" w15:restartNumberingAfterBreak="0">
    <w:nsid w:val="18425B1F"/>
    <w:multiLevelType w:val="hybridMultilevel"/>
    <w:tmpl w:val="D9FAFB32"/>
    <w:lvl w:ilvl="0" w:tplc="5FCC6CB0">
      <w:start w:val="1"/>
      <w:numFmt w:val="bullet"/>
      <w:lvlText w:val=""/>
      <w:lvlJc w:val="left"/>
      <w:pPr>
        <w:ind w:left="720" w:hanging="360"/>
      </w:pPr>
      <w:rPr>
        <w:rFonts w:ascii="Symbol" w:hAnsi="Symbol" w:cs="Symbol" w:hint="default"/>
        <w:sz w:val="24"/>
        <w:szCs w:val="24"/>
      </w:rPr>
    </w:lvl>
    <w:lvl w:ilvl="1" w:tplc="31865710">
      <w:start w:val="1"/>
      <w:numFmt w:val="bullet"/>
      <w:lvlText w:val="o"/>
      <w:lvlJc w:val="left"/>
      <w:pPr>
        <w:ind w:left="1440" w:hanging="360"/>
      </w:pPr>
      <w:rPr>
        <w:rFonts w:ascii="Courier New" w:hAnsi="Courier New" w:cs="Courier New" w:hint="default"/>
      </w:rPr>
    </w:lvl>
    <w:lvl w:ilvl="2" w:tplc="7FC08B30">
      <w:start w:val="1"/>
      <w:numFmt w:val="bullet"/>
      <w:lvlText w:val=""/>
      <w:lvlJc w:val="left"/>
      <w:pPr>
        <w:ind w:left="2160" w:hanging="360"/>
      </w:pPr>
      <w:rPr>
        <w:rFonts w:ascii="Wingdings" w:hAnsi="Wingdings" w:cs="Wingdings" w:hint="default"/>
      </w:rPr>
    </w:lvl>
    <w:lvl w:ilvl="3" w:tplc="4DD426EC">
      <w:start w:val="1"/>
      <w:numFmt w:val="bullet"/>
      <w:lvlText w:val=""/>
      <w:lvlJc w:val="left"/>
      <w:pPr>
        <w:ind w:left="2880" w:hanging="360"/>
      </w:pPr>
      <w:rPr>
        <w:rFonts w:ascii="Symbol" w:hAnsi="Symbol" w:cs="Symbol" w:hint="default"/>
      </w:rPr>
    </w:lvl>
    <w:lvl w:ilvl="4" w:tplc="8530124C">
      <w:start w:val="1"/>
      <w:numFmt w:val="bullet"/>
      <w:lvlText w:val="o"/>
      <w:lvlJc w:val="left"/>
      <w:pPr>
        <w:ind w:left="3600" w:hanging="360"/>
      </w:pPr>
      <w:rPr>
        <w:rFonts w:ascii="Courier New" w:hAnsi="Courier New" w:cs="Courier New" w:hint="default"/>
      </w:rPr>
    </w:lvl>
    <w:lvl w:ilvl="5" w:tplc="50F66756">
      <w:start w:val="1"/>
      <w:numFmt w:val="bullet"/>
      <w:lvlText w:val=""/>
      <w:lvlJc w:val="left"/>
      <w:pPr>
        <w:ind w:left="4320" w:hanging="360"/>
      </w:pPr>
      <w:rPr>
        <w:rFonts w:ascii="Wingdings" w:hAnsi="Wingdings" w:cs="Wingdings" w:hint="default"/>
      </w:rPr>
    </w:lvl>
    <w:lvl w:ilvl="6" w:tplc="D0C47F3E">
      <w:start w:val="1"/>
      <w:numFmt w:val="bullet"/>
      <w:lvlText w:val=""/>
      <w:lvlJc w:val="left"/>
      <w:pPr>
        <w:ind w:left="5040" w:hanging="360"/>
      </w:pPr>
      <w:rPr>
        <w:rFonts w:ascii="Symbol" w:hAnsi="Symbol" w:cs="Symbol" w:hint="default"/>
      </w:rPr>
    </w:lvl>
    <w:lvl w:ilvl="7" w:tplc="CC28DA2C">
      <w:start w:val="1"/>
      <w:numFmt w:val="bullet"/>
      <w:lvlText w:val="o"/>
      <w:lvlJc w:val="left"/>
      <w:pPr>
        <w:ind w:left="5760" w:hanging="360"/>
      </w:pPr>
      <w:rPr>
        <w:rFonts w:ascii="Courier New" w:hAnsi="Courier New" w:cs="Courier New" w:hint="default"/>
      </w:rPr>
    </w:lvl>
    <w:lvl w:ilvl="8" w:tplc="6DCC875C">
      <w:start w:val="1"/>
      <w:numFmt w:val="bullet"/>
      <w:lvlText w:val=""/>
      <w:lvlJc w:val="left"/>
      <w:pPr>
        <w:ind w:left="6480" w:hanging="360"/>
      </w:pPr>
      <w:rPr>
        <w:rFonts w:ascii="Wingdings" w:hAnsi="Wingdings" w:cs="Wingdings" w:hint="default"/>
      </w:rPr>
    </w:lvl>
  </w:abstractNum>
  <w:abstractNum w:abstractNumId="3" w15:restartNumberingAfterBreak="0">
    <w:nsid w:val="1AAE2EDD"/>
    <w:multiLevelType w:val="hybridMultilevel"/>
    <w:tmpl w:val="3D72BE30"/>
    <w:lvl w:ilvl="0" w:tplc="A97A3A02">
      <w:start w:val="1"/>
      <w:numFmt w:val="bullet"/>
      <w:lvlText w:val=""/>
      <w:lvlJc w:val="left"/>
      <w:pPr>
        <w:ind w:left="720" w:hanging="360"/>
      </w:pPr>
      <w:rPr>
        <w:rFonts w:ascii="Symbol" w:hAnsi="Symbol" w:cs="Symbol" w:hint="default"/>
        <w:sz w:val="24"/>
        <w:szCs w:val="24"/>
      </w:rPr>
    </w:lvl>
    <w:lvl w:ilvl="1" w:tplc="B7A6FAC2">
      <w:start w:val="1"/>
      <w:numFmt w:val="bullet"/>
      <w:lvlText w:val="o"/>
      <w:lvlJc w:val="left"/>
      <w:pPr>
        <w:ind w:left="1440" w:hanging="360"/>
      </w:pPr>
      <w:rPr>
        <w:rFonts w:ascii="Courier New" w:hAnsi="Courier New" w:cs="Courier New" w:hint="default"/>
      </w:rPr>
    </w:lvl>
    <w:lvl w:ilvl="2" w:tplc="A90476AA">
      <w:start w:val="1"/>
      <w:numFmt w:val="bullet"/>
      <w:lvlText w:val=""/>
      <w:lvlJc w:val="left"/>
      <w:pPr>
        <w:ind w:left="2160" w:hanging="360"/>
      </w:pPr>
      <w:rPr>
        <w:rFonts w:ascii="Wingdings" w:hAnsi="Wingdings" w:cs="Wingdings" w:hint="default"/>
      </w:rPr>
    </w:lvl>
    <w:lvl w:ilvl="3" w:tplc="D340F530">
      <w:start w:val="1"/>
      <w:numFmt w:val="bullet"/>
      <w:lvlText w:val=""/>
      <w:lvlJc w:val="left"/>
      <w:pPr>
        <w:ind w:left="2880" w:hanging="360"/>
      </w:pPr>
      <w:rPr>
        <w:rFonts w:ascii="Symbol" w:hAnsi="Symbol" w:cs="Symbol" w:hint="default"/>
      </w:rPr>
    </w:lvl>
    <w:lvl w:ilvl="4" w:tplc="B906AA8A">
      <w:start w:val="1"/>
      <w:numFmt w:val="bullet"/>
      <w:lvlText w:val="o"/>
      <w:lvlJc w:val="left"/>
      <w:pPr>
        <w:ind w:left="3600" w:hanging="360"/>
      </w:pPr>
      <w:rPr>
        <w:rFonts w:ascii="Courier New" w:hAnsi="Courier New" w:cs="Courier New" w:hint="default"/>
      </w:rPr>
    </w:lvl>
    <w:lvl w:ilvl="5" w:tplc="E1C600FE">
      <w:start w:val="1"/>
      <w:numFmt w:val="bullet"/>
      <w:lvlText w:val=""/>
      <w:lvlJc w:val="left"/>
      <w:pPr>
        <w:ind w:left="4320" w:hanging="360"/>
      </w:pPr>
      <w:rPr>
        <w:rFonts w:ascii="Wingdings" w:hAnsi="Wingdings" w:cs="Wingdings" w:hint="default"/>
      </w:rPr>
    </w:lvl>
    <w:lvl w:ilvl="6" w:tplc="7DE67EE4">
      <w:start w:val="1"/>
      <w:numFmt w:val="bullet"/>
      <w:lvlText w:val=""/>
      <w:lvlJc w:val="left"/>
      <w:pPr>
        <w:ind w:left="5040" w:hanging="360"/>
      </w:pPr>
      <w:rPr>
        <w:rFonts w:ascii="Symbol" w:hAnsi="Symbol" w:cs="Symbol" w:hint="default"/>
      </w:rPr>
    </w:lvl>
    <w:lvl w:ilvl="7" w:tplc="8FF8C1AC">
      <w:start w:val="1"/>
      <w:numFmt w:val="bullet"/>
      <w:lvlText w:val="o"/>
      <w:lvlJc w:val="left"/>
      <w:pPr>
        <w:ind w:left="5760" w:hanging="360"/>
      </w:pPr>
      <w:rPr>
        <w:rFonts w:ascii="Courier New" w:hAnsi="Courier New" w:cs="Courier New" w:hint="default"/>
      </w:rPr>
    </w:lvl>
    <w:lvl w:ilvl="8" w:tplc="8C506DB0">
      <w:start w:val="1"/>
      <w:numFmt w:val="bullet"/>
      <w:lvlText w:val=""/>
      <w:lvlJc w:val="left"/>
      <w:pPr>
        <w:ind w:left="6480" w:hanging="360"/>
      </w:pPr>
      <w:rPr>
        <w:rFonts w:ascii="Wingdings" w:hAnsi="Wingdings" w:cs="Wingdings" w:hint="default"/>
      </w:rPr>
    </w:lvl>
  </w:abstractNum>
  <w:abstractNum w:abstractNumId="4" w15:restartNumberingAfterBreak="0">
    <w:nsid w:val="213055CF"/>
    <w:multiLevelType w:val="hybridMultilevel"/>
    <w:tmpl w:val="78DE58A0"/>
    <w:lvl w:ilvl="0" w:tplc="6A444E76">
      <w:start w:val="1"/>
      <w:numFmt w:val="bullet"/>
      <w:lvlText w:val=""/>
      <w:lvlJc w:val="left"/>
      <w:pPr>
        <w:ind w:left="720" w:hanging="360"/>
      </w:pPr>
      <w:rPr>
        <w:rFonts w:ascii="Symbol" w:hAnsi="Symbol" w:cs="Symbol" w:hint="default"/>
        <w:sz w:val="18"/>
        <w:szCs w:val="18"/>
      </w:rPr>
    </w:lvl>
    <w:lvl w:ilvl="1" w:tplc="69F6910C">
      <w:start w:val="1"/>
      <w:numFmt w:val="bullet"/>
      <w:lvlText w:val="o"/>
      <w:lvlJc w:val="left"/>
      <w:pPr>
        <w:ind w:left="1440" w:hanging="360"/>
      </w:pPr>
      <w:rPr>
        <w:rFonts w:ascii="Courier New" w:hAnsi="Courier New" w:cs="Courier New" w:hint="default"/>
      </w:rPr>
    </w:lvl>
    <w:lvl w:ilvl="2" w:tplc="E00CBD5C">
      <w:start w:val="1"/>
      <w:numFmt w:val="bullet"/>
      <w:lvlText w:val=""/>
      <w:lvlJc w:val="left"/>
      <w:pPr>
        <w:ind w:left="2160" w:hanging="360"/>
      </w:pPr>
      <w:rPr>
        <w:rFonts w:ascii="Wingdings" w:hAnsi="Wingdings" w:cs="Wingdings" w:hint="default"/>
      </w:rPr>
    </w:lvl>
    <w:lvl w:ilvl="3" w:tplc="06BEF338">
      <w:start w:val="1"/>
      <w:numFmt w:val="bullet"/>
      <w:lvlText w:val=""/>
      <w:lvlJc w:val="left"/>
      <w:pPr>
        <w:ind w:left="2880" w:hanging="360"/>
      </w:pPr>
      <w:rPr>
        <w:rFonts w:ascii="Symbol" w:hAnsi="Symbol" w:cs="Symbol" w:hint="default"/>
      </w:rPr>
    </w:lvl>
    <w:lvl w:ilvl="4" w:tplc="704EEF60">
      <w:start w:val="1"/>
      <w:numFmt w:val="bullet"/>
      <w:lvlText w:val="o"/>
      <w:lvlJc w:val="left"/>
      <w:pPr>
        <w:ind w:left="3600" w:hanging="360"/>
      </w:pPr>
      <w:rPr>
        <w:rFonts w:ascii="Courier New" w:hAnsi="Courier New" w:cs="Courier New" w:hint="default"/>
      </w:rPr>
    </w:lvl>
    <w:lvl w:ilvl="5" w:tplc="BD726B60">
      <w:start w:val="1"/>
      <w:numFmt w:val="bullet"/>
      <w:lvlText w:val=""/>
      <w:lvlJc w:val="left"/>
      <w:pPr>
        <w:ind w:left="4320" w:hanging="360"/>
      </w:pPr>
      <w:rPr>
        <w:rFonts w:ascii="Wingdings" w:hAnsi="Wingdings" w:cs="Wingdings" w:hint="default"/>
      </w:rPr>
    </w:lvl>
    <w:lvl w:ilvl="6" w:tplc="E2427B5C">
      <w:start w:val="1"/>
      <w:numFmt w:val="bullet"/>
      <w:lvlText w:val=""/>
      <w:lvlJc w:val="left"/>
      <w:pPr>
        <w:ind w:left="5040" w:hanging="360"/>
      </w:pPr>
      <w:rPr>
        <w:rFonts w:ascii="Symbol" w:hAnsi="Symbol" w:cs="Symbol" w:hint="default"/>
      </w:rPr>
    </w:lvl>
    <w:lvl w:ilvl="7" w:tplc="0A20BC5E">
      <w:start w:val="1"/>
      <w:numFmt w:val="bullet"/>
      <w:lvlText w:val="o"/>
      <w:lvlJc w:val="left"/>
      <w:pPr>
        <w:ind w:left="5760" w:hanging="360"/>
      </w:pPr>
      <w:rPr>
        <w:rFonts w:ascii="Courier New" w:hAnsi="Courier New" w:cs="Courier New" w:hint="default"/>
      </w:rPr>
    </w:lvl>
    <w:lvl w:ilvl="8" w:tplc="E5FEC03A">
      <w:start w:val="1"/>
      <w:numFmt w:val="bullet"/>
      <w:lvlText w:val=""/>
      <w:lvlJc w:val="left"/>
      <w:pPr>
        <w:ind w:left="6480" w:hanging="360"/>
      </w:pPr>
      <w:rPr>
        <w:rFonts w:ascii="Wingdings" w:hAnsi="Wingdings" w:cs="Wingdings" w:hint="default"/>
      </w:rPr>
    </w:lvl>
  </w:abstractNum>
  <w:abstractNum w:abstractNumId="5" w15:restartNumberingAfterBreak="0">
    <w:nsid w:val="2452147E"/>
    <w:multiLevelType w:val="hybridMultilevel"/>
    <w:tmpl w:val="CC3CC222"/>
    <w:lvl w:ilvl="0" w:tplc="128AC024">
      <w:start w:val="1"/>
      <w:numFmt w:val="bullet"/>
      <w:lvlText w:val=""/>
      <w:lvlJc w:val="left"/>
      <w:pPr>
        <w:ind w:left="720" w:hanging="360"/>
      </w:pPr>
      <w:rPr>
        <w:rFonts w:ascii="Symbol" w:hAnsi="Symbol" w:cs="Symbol" w:hint="default"/>
        <w:sz w:val="24"/>
        <w:szCs w:val="24"/>
      </w:rPr>
    </w:lvl>
    <w:lvl w:ilvl="1" w:tplc="A0BCD5E0">
      <w:start w:val="1"/>
      <w:numFmt w:val="bullet"/>
      <w:lvlText w:val="o"/>
      <w:lvlJc w:val="left"/>
      <w:pPr>
        <w:ind w:left="1440" w:hanging="360"/>
      </w:pPr>
      <w:rPr>
        <w:rFonts w:ascii="Courier New" w:hAnsi="Courier New" w:cs="Courier New" w:hint="default"/>
      </w:rPr>
    </w:lvl>
    <w:lvl w:ilvl="2" w:tplc="AAC86766">
      <w:start w:val="1"/>
      <w:numFmt w:val="bullet"/>
      <w:lvlText w:val=""/>
      <w:lvlJc w:val="left"/>
      <w:pPr>
        <w:ind w:left="2160" w:hanging="360"/>
      </w:pPr>
      <w:rPr>
        <w:rFonts w:ascii="Wingdings" w:hAnsi="Wingdings" w:cs="Wingdings" w:hint="default"/>
      </w:rPr>
    </w:lvl>
    <w:lvl w:ilvl="3" w:tplc="4F4A5620">
      <w:start w:val="1"/>
      <w:numFmt w:val="bullet"/>
      <w:lvlText w:val=""/>
      <w:lvlJc w:val="left"/>
      <w:pPr>
        <w:ind w:left="2880" w:hanging="360"/>
      </w:pPr>
      <w:rPr>
        <w:rFonts w:ascii="Symbol" w:hAnsi="Symbol" w:cs="Symbol" w:hint="default"/>
      </w:rPr>
    </w:lvl>
    <w:lvl w:ilvl="4" w:tplc="8F8EE332">
      <w:start w:val="1"/>
      <w:numFmt w:val="bullet"/>
      <w:lvlText w:val="o"/>
      <w:lvlJc w:val="left"/>
      <w:pPr>
        <w:ind w:left="3600" w:hanging="360"/>
      </w:pPr>
      <w:rPr>
        <w:rFonts w:ascii="Courier New" w:hAnsi="Courier New" w:cs="Courier New" w:hint="default"/>
      </w:rPr>
    </w:lvl>
    <w:lvl w:ilvl="5" w:tplc="7382DDEC">
      <w:start w:val="1"/>
      <w:numFmt w:val="bullet"/>
      <w:lvlText w:val=""/>
      <w:lvlJc w:val="left"/>
      <w:pPr>
        <w:ind w:left="4320" w:hanging="360"/>
      </w:pPr>
      <w:rPr>
        <w:rFonts w:ascii="Wingdings" w:hAnsi="Wingdings" w:cs="Wingdings" w:hint="default"/>
      </w:rPr>
    </w:lvl>
    <w:lvl w:ilvl="6" w:tplc="23B4F3F4">
      <w:start w:val="1"/>
      <w:numFmt w:val="bullet"/>
      <w:lvlText w:val=""/>
      <w:lvlJc w:val="left"/>
      <w:pPr>
        <w:ind w:left="5040" w:hanging="360"/>
      </w:pPr>
      <w:rPr>
        <w:rFonts w:ascii="Symbol" w:hAnsi="Symbol" w:cs="Symbol" w:hint="default"/>
      </w:rPr>
    </w:lvl>
    <w:lvl w:ilvl="7" w:tplc="7B9A32B4">
      <w:start w:val="1"/>
      <w:numFmt w:val="bullet"/>
      <w:lvlText w:val="o"/>
      <w:lvlJc w:val="left"/>
      <w:pPr>
        <w:ind w:left="5760" w:hanging="360"/>
      </w:pPr>
      <w:rPr>
        <w:rFonts w:ascii="Courier New" w:hAnsi="Courier New" w:cs="Courier New" w:hint="default"/>
      </w:rPr>
    </w:lvl>
    <w:lvl w:ilvl="8" w:tplc="7F7C342A">
      <w:start w:val="1"/>
      <w:numFmt w:val="bullet"/>
      <w:lvlText w:val=""/>
      <w:lvlJc w:val="left"/>
      <w:pPr>
        <w:ind w:left="6480" w:hanging="360"/>
      </w:pPr>
      <w:rPr>
        <w:rFonts w:ascii="Wingdings" w:hAnsi="Wingdings" w:cs="Wingdings" w:hint="default"/>
      </w:rPr>
    </w:lvl>
  </w:abstractNum>
  <w:abstractNum w:abstractNumId="6" w15:restartNumberingAfterBreak="0">
    <w:nsid w:val="26094E1C"/>
    <w:multiLevelType w:val="hybridMultilevel"/>
    <w:tmpl w:val="828CDABA"/>
    <w:lvl w:ilvl="0" w:tplc="8C121038">
      <w:start w:val="1"/>
      <w:numFmt w:val="bullet"/>
      <w:lvlText w:val=""/>
      <w:lvlJc w:val="left"/>
      <w:pPr>
        <w:ind w:left="720" w:hanging="360"/>
      </w:pPr>
      <w:rPr>
        <w:rFonts w:ascii="Symbol" w:hAnsi="Symbol" w:cs="Symbol" w:hint="default"/>
        <w:sz w:val="18"/>
        <w:szCs w:val="18"/>
      </w:rPr>
    </w:lvl>
    <w:lvl w:ilvl="1" w:tplc="8CE8279E">
      <w:start w:val="1"/>
      <w:numFmt w:val="bullet"/>
      <w:lvlText w:val="o"/>
      <w:lvlJc w:val="left"/>
      <w:pPr>
        <w:ind w:left="1440" w:hanging="360"/>
      </w:pPr>
      <w:rPr>
        <w:rFonts w:ascii="Courier New" w:hAnsi="Courier New" w:cs="Courier New" w:hint="default"/>
      </w:rPr>
    </w:lvl>
    <w:lvl w:ilvl="2" w:tplc="3850D9A2">
      <w:start w:val="1"/>
      <w:numFmt w:val="bullet"/>
      <w:lvlText w:val=""/>
      <w:lvlJc w:val="left"/>
      <w:pPr>
        <w:ind w:left="2160" w:hanging="360"/>
      </w:pPr>
      <w:rPr>
        <w:rFonts w:ascii="Wingdings" w:hAnsi="Wingdings" w:cs="Wingdings" w:hint="default"/>
      </w:rPr>
    </w:lvl>
    <w:lvl w:ilvl="3" w:tplc="ADAC545C">
      <w:start w:val="1"/>
      <w:numFmt w:val="bullet"/>
      <w:lvlText w:val=""/>
      <w:lvlJc w:val="left"/>
      <w:pPr>
        <w:ind w:left="2880" w:hanging="360"/>
      </w:pPr>
      <w:rPr>
        <w:rFonts w:ascii="Symbol" w:hAnsi="Symbol" w:cs="Symbol" w:hint="default"/>
      </w:rPr>
    </w:lvl>
    <w:lvl w:ilvl="4" w:tplc="DFB24A84">
      <w:start w:val="1"/>
      <w:numFmt w:val="bullet"/>
      <w:lvlText w:val="o"/>
      <w:lvlJc w:val="left"/>
      <w:pPr>
        <w:ind w:left="3600" w:hanging="360"/>
      </w:pPr>
      <w:rPr>
        <w:rFonts w:ascii="Courier New" w:hAnsi="Courier New" w:cs="Courier New" w:hint="default"/>
      </w:rPr>
    </w:lvl>
    <w:lvl w:ilvl="5" w:tplc="3A7AAE9A">
      <w:start w:val="1"/>
      <w:numFmt w:val="bullet"/>
      <w:lvlText w:val=""/>
      <w:lvlJc w:val="left"/>
      <w:pPr>
        <w:ind w:left="4320" w:hanging="360"/>
      </w:pPr>
      <w:rPr>
        <w:rFonts w:ascii="Wingdings" w:hAnsi="Wingdings" w:cs="Wingdings" w:hint="default"/>
      </w:rPr>
    </w:lvl>
    <w:lvl w:ilvl="6" w:tplc="CDD644A4">
      <w:start w:val="1"/>
      <w:numFmt w:val="bullet"/>
      <w:lvlText w:val=""/>
      <w:lvlJc w:val="left"/>
      <w:pPr>
        <w:ind w:left="5040" w:hanging="360"/>
      </w:pPr>
      <w:rPr>
        <w:rFonts w:ascii="Symbol" w:hAnsi="Symbol" w:cs="Symbol" w:hint="default"/>
      </w:rPr>
    </w:lvl>
    <w:lvl w:ilvl="7" w:tplc="9D544788">
      <w:start w:val="1"/>
      <w:numFmt w:val="bullet"/>
      <w:lvlText w:val="o"/>
      <w:lvlJc w:val="left"/>
      <w:pPr>
        <w:ind w:left="5760" w:hanging="360"/>
      </w:pPr>
      <w:rPr>
        <w:rFonts w:ascii="Courier New" w:hAnsi="Courier New" w:cs="Courier New" w:hint="default"/>
      </w:rPr>
    </w:lvl>
    <w:lvl w:ilvl="8" w:tplc="79008A8A">
      <w:start w:val="1"/>
      <w:numFmt w:val="bullet"/>
      <w:lvlText w:val=""/>
      <w:lvlJc w:val="left"/>
      <w:pPr>
        <w:ind w:left="6480" w:hanging="360"/>
      </w:pPr>
      <w:rPr>
        <w:rFonts w:ascii="Wingdings" w:hAnsi="Wingdings" w:cs="Wingdings" w:hint="default"/>
      </w:rPr>
    </w:lvl>
  </w:abstractNum>
  <w:abstractNum w:abstractNumId="7"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2C417D67"/>
    <w:multiLevelType w:val="hybridMultilevel"/>
    <w:tmpl w:val="3A6C90A0"/>
    <w:lvl w:ilvl="0" w:tplc="B4AA57DA">
      <w:start w:val="1"/>
      <w:numFmt w:val="bullet"/>
      <w:lvlText w:val=""/>
      <w:lvlJc w:val="left"/>
      <w:pPr>
        <w:ind w:left="720" w:hanging="360"/>
      </w:pPr>
      <w:rPr>
        <w:rFonts w:ascii="Symbol" w:hAnsi="Symbol" w:cs="Symbol" w:hint="default"/>
        <w:sz w:val="18"/>
        <w:szCs w:val="18"/>
      </w:rPr>
    </w:lvl>
    <w:lvl w:ilvl="1" w:tplc="E226609A">
      <w:start w:val="1"/>
      <w:numFmt w:val="bullet"/>
      <w:lvlText w:val="o"/>
      <w:lvlJc w:val="left"/>
      <w:pPr>
        <w:ind w:left="1440" w:hanging="360"/>
      </w:pPr>
      <w:rPr>
        <w:rFonts w:ascii="Courier New" w:hAnsi="Courier New" w:cs="Courier New" w:hint="default"/>
      </w:rPr>
    </w:lvl>
    <w:lvl w:ilvl="2" w:tplc="54C0C212">
      <w:start w:val="1"/>
      <w:numFmt w:val="bullet"/>
      <w:lvlText w:val=""/>
      <w:lvlJc w:val="left"/>
      <w:pPr>
        <w:ind w:left="2160" w:hanging="360"/>
      </w:pPr>
      <w:rPr>
        <w:rFonts w:ascii="Wingdings" w:hAnsi="Wingdings" w:cs="Wingdings" w:hint="default"/>
      </w:rPr>
    </w:lvl>
    <w:lvl w:ilvl="3" w:tplc="C8E2015E">
      <w:start w:val="1"/>
      <w:numFmt w:val="bullet"/>
      <w:lvlText w:val=""/>
      <w:lvlJc w:val="left"/>
      <w:pPr>
        <w:ind w:left="2880" w:hanging="360"/>
      </w:pPr>
      <w:rPr>
        <w:rFonts w:ascii="Symbol" w:hAnsi="Symbol" w:cs="Symbol" w:hint="default"/>
      </w:rPr>
    </w:lvl>
    <w:lvl w:ilvl="4" w:tplc="B9126254">
      <w:start w:val="1"/>
      <w:numFmt w:val="bullet"/>
      <w:lvlText w:val="o"/>
      <w:lvlJc w:val="left"/>
      <w:pPr>
        <w:ind w:left="3600" w:hanging="360"/>
      </w:pPr>
      <w:rPr>
        <w:rFonts w:ascii="Courier New" w:hAnsi="Courier New" w:cs="Courier New" w:hint="default"/>
      </w:rPr>
    </w:lvl>
    <w:lvl w:ilvl="5" w:tplc="ADBEC042">
      <w:start w:val="1"/>
      <w:numFmt w:val="bullet"/>
      <w:lvlText w:val=""/>
      <w:lvlJc w:val="left"/>
      <w:pPr>
        <w:ind w:left="4320" w:hanging="360"/>
      </w:pPr>
      <w:rPr>
        <w:rFonts w:ascii="Wingdings" w:hAnsi="Wingdings" w:cs="Wingdings" w:hint="default"/>
      </w:rPr>
    </w:lvl>
    <w:lvl w:ilvl="6" w:tplc="4E347B5E">
      <w:start w:val="1"/>
      <w:numFmt w:val="bullet"/>
      <w:lvlText w:val=""/>
      <w:lvlJc w:val="left"/>
      <w:pPr>
        <w:ind w:left="5040" w:hanging="360"/>
      </w:pPr>
      <w:rPr>
        <w:rFonts w:ascii="Symbol" w:hAnsi="Symbol" w:cs="Symbol" w:hint="default"/>
      </w:rPr>
    </w:lvl>
    <w:lvl w:ilvl="7" w:tplc="460E18EE">
      <w:start w:val="1"/>
      <w:numFmt w:val="bullet"/>
      <w:lvlText w:val="o"/>
      <w:lvlJc w:val="left"/>
      <w:pPr>
        <w:ind w:left="5760" w:hanging="360"/>
      </w:pPr>
      <w:rPr>
        <w:rFonts w:ascii="Courier New" w:hAnsi="Courier New" w:cs="Courier New" w:hint="default"/>
      </w:rPr>
    </w:lvl>
    <w:lvl w:ilvl="8" w:tplc="AD309000">
      <w:start w:val="1"/>
      <w:numFmt w:val="bullet"/>
      <w:lvlText w:val=""/>
      <w:lvlJc w:val="left"/>
      <w:pPr>
        <w:ind w:left="6480" w:hanging="360"/>
      </w:pPr>
      <w:rPr>
        <w:rFonts w:ascii="Wingdings" w:hAnsi="Wingdings" w:cs="Wingdings" w:hint="default"/>
      </w:rPr>
    </w:lvl>
  </w:abstractNum>
  <w:abstractNum w:abstractNumId="9"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2996593"/>
    <w:multiLevelType w:val="hybridMultilevel"/>
    <w:tmpl w:val="1D9AE548"/>
    <w:lvl w:ilvl="0" w:tplc="B9DEEE64">
      <w:start w:val="1"/>
      <w:numFmt w:val="bullet"/>
      <w:lvlText w:val=""/>
      <w:lvlJc w:val="left"/>
      <w:pPr>
        <w:ind w:left="720" w:hanging="360"/>
      </w:pPr>
      <w:rPr>
        <w:rFonts w:ascii="Symbol" w:hAnsi="Symbol" w:cs="Symbol" w:hint="default"/>
        <w:sz w:val="18"/>
        <w:szCs w:val="18"/>
      </w:rPr>
    </w:lvl>
    <w:lvl w:ilvl="1" w:tplc="3466AAC8">
      <w:start w:val="1"/>
      <w:numFmt w:val="bullet"/>
      <w:lvlText w:val="o"/>
      <w:lvlJc w:val="left"/>
      <w:pPr>
        <w:ind w:left="1440" w:hanging="360"/>
      </w:pPr>
      <w:rPr>
        <w:rFonts w:ascii="Courier New" w:hAnsi="Courier New" w:cs="Courier New" w:hint="default"/>
      </w:rPr>
    </w:lvl>
    <w:lvl w:ilvl="2" w:tplc="4C70CAC2">
      <w:start w:val="1"/>
      <w:numFmt w:val="bullet"/>
      <w:lvlText w:val=""/>
      <w:lvlJc w:val="left"/>
      <w:pPr>
        <w:ind w:left="2160" w:hanging="360"/>
      </w:pPr>
      <w:rPr>
        <w:rFonts w:ascii="Wingdings" w:hAnsi="Wingdings" w:cs="Wingdings" w:hint="default"/>
      </w:rPr>
    </w:lvl>
    <w:lvl w:ilvl="3" w:tplc="259A068C">
      <w:start w:val="1"/>
      <w:numFmt w:val="bullet"/>
      <w:lvlText w:val=""/>
      <w:lvlJc w:val="left"/>
      <w:pPr>
        <w:ind w:left="2880" w:hanging="360"/>
      </w:pPr>
      <w:rPr>
        <w:rFonts w:ascii="Symbol" w:hAnsi="Symbol" w:cs="Symbol" w:hint="default"/>
      </w:rPr>
    </w:lvl>
    <w:lvl w:ilvl="4" w:tplc="621E9D7C">
      <w:start w:val="1"/>
      <w:numFmt w:val="bullet"/>
      <w:lvlText w:val="o"/>
      <w:lvlJc w:val="left"/>
      <w:pPr>
        <w:ind w:left="3600" w:hanging="360"/>
      </w:pPr>
      <w:rPr>
        <w:rFonts w:ascii="Courier New" w:hAnsi="Courier New" w:cs="Courier New" w:hint="default"/>
      </w:rPr>
    </w:lvl>
    <w:lvl w:ilvl="5" w:tplc="079077B8">
      <w:start w:val="1"/>
      <w:numFmt w:val="bullet"/>
      <w:lvlText w:val=""/>
      <w:lvlJc w:val="left"/>
      <w:pPr>
        <w:ind w:left="4320" w:hanging="360"/>
      </w:pPr>
      <w:rPr>
        <w:rFonts w:ascii="Wingdings" w:hAnsi="Wingdings" w:cs="Wingdings" w:hint="default"/>
      </w:rPr>
    </w:lvl>
    <w:lvl w:ilvl="6" w:tplc="2F5C58C6">
      <w:start w:val="1"/>
      <w:numFmt w:val="bullet"/>
      <w:lvlText w:val=""/>
      <w:lvlJc w:val="left"/>
      <w:pPr>
        <w:ind w:left="5040" w:hanging="360"/>
      </w:pPr>
      <w:rPr>
        <w:rFonts w:ascii="Symbol" w:hAnsi="Symbol" w:cs="Symbol" w:hint="default"/>
      </w:rPr>
    </w:lvl>
    <w:lvl w:ilvl="7" w:tplc="211C9DF6">
      <w:start w:val="1"/>
      <w:numFmt w:val="bullet"/>
      <w:lvlText w:val="o"/>
      <w:lvlJc w:val="left"/>
      <w:pPr>
        <w:ind w:left="5760" w:hanging="360"/>
      </w:pPr>
      <w:rPr>
        <w:rFonts w:ascii="Courier New" w:hAnsi="Courier New" w:cs="Courier New" w:hint="default"/>
      </w:rPr>
    </w:lvl>
    <w:lvl w:ilvl="8" w:tplc="7AFEFB4A">
      <w:start w:val="1"/>
      <w:numFmt w:val="bullet"/>
      <w:lvlText w:val=""/>
      <w:lvlJc w:val="left"/>
      <w:pPr>
        <w:ind w:left="6480" w:hanging="360"/>
      </w:pPr>
      <w:rPr>
        <w:rFonts w:ascii="Wingdings" w:hAnsi="Wingdings" w:cs="Wingdings" w:hint="default"/>
      </w:rPr>
    </w:lvl>
  </w:abstractNum>
  <w:abstractNum w:abstractNumId="11" w15:restartNumberingAfterBreak="0">
    <w:nsid w:val="344C10A4"/>
    <w:multiLevelType w:val="hybridMultilevel"/>
    <w:tmpl w:val="0FBC05D4"/>
    <w:lvl w:ilvl="0" w:tplc="09101474">
      <w:start w:val="1"/>
      <w:numFmt w:val="bullet"/>
      <w:lvlText w:val=""/>
      <w:lvlJc w:val="left"/>
      <w:pPr>
        <w:ind w:left="720" w:hanging="360"/>
      </w:pPr>
      <w:rPr>
        <w:rFonts w:ascii="Symbol" w:hAnsi="Symbol" w:cs="Symbol" w:hint="default"/>
        <w:sz w:val="18"/>
        <w:szCs w:val="18"/>
      </w:rPr>
    </w:lvl>
    <w:lvl w:ilvl="1" w:tplc="26329734">
      <w:start w:val="1"/>
      <w:numFmt w:val="bullet"/>
      <w:lvlText w:val="o"/>
      <w:lvlJc w:val="left"/>
      <w:pPr>
        <w:ind w:left="1440" w:hanging="360"/>
      </w:pPr>
      <w:rPr>
        <w:rFonts w:ascii="Courier New" w:hAnsi="Courier New" w:cs="Courier New" w:hint="default"/>
      </w:rPr>
    </w:lvl>
    <w:lvl w:ilvl="2" w:tplc="1FF2E2FA">
      <w:start w:val="1"/>
      <w:numFmt w:val="bullet"/>
      <w:lvlText w:val=""/>
      <w:lvlJc w:val="left"/>
      <w:pPr>
        <w:ind w:left="2160" w:hanging="360"/>
      </w:pPr>
      <w:rPr>
        <w:rFonts w:ascii="Wingdings" w:hAnsi="Wingdings" w:cs="Wingdings" w:hint="default"/>
      </w:rPr>
    </w:lvl>
    <w:lvl w:ilvl="3" w:tplc="2AC65464">
      <w:start w:val="1"/>
      <w:numFmt w:val="bullet"/>
      <w:lvlText w:val=""/>
      <w:lvlJc w:val="left"/>
      <w:pPr>
        <w:ind w:left="2880" w:hanging="360"/>
      </w:pPr>
      <w:rPr>
        <w:rFonts w:ascii="Symbol" w:hAnsi="Symbol" w:cs="Symbol" w:hint="default"/>
      </w:rPr>
    </w:lvl>
    <w:lvl w:ilvl="4" w:tplc="E2DA578C">
      <w:start w:val="1"/>
      <w:numFmt w:val="bullet"/>
      <w:lvlText w:val="o"/>
      <w:lvlJc w:val="left"/>
      <w:pPr>
        <w:ind w:left="3600" w:hanging="360"/>
      </w:pPr>
      <w:rPr>
        <w:rFonts w:ascii="Courier New" w:hAnsi="Courier New" w:cs="Courier New" w:hint="default"/>
      </w:rPr>
    </w:lvl>
    <w:lvl w:ilvl="5" w:tplc="FE128968">
      <w:start w:val="1"/>
      <w:numFmt w:val="bullet"/>
      <w:lvlText w:val=""/>
      <w:lvlJc w:val="left"/>
      <w:pPr>
        <w:ind w:left="4320" w:hanging="360"/>
      </w:pPr>
      <w:rPr>
        <w:rFonts w:ascii="Wingdings" w:hAnsi="Wingdings" w:cs="Wingdings" w:hint="default"/>
      </w:rPr>
    </w:lvl>
    <w:lvl w:ilvl="6" w:tplc="CD42E104">
      <w:start w:val="1"/>
      <w:numFmt w:val="bullet"/>
      <w:lvlText w:val=""/>
      <w:lvlJc w:val="left"/>
      <w:pPr>
        <w:ind w:left="5040" w:hanging="360"/>
      </w:pPr>
      <w:rPr>
        <w:rFonts w:ascii="Symbol" w:hAnsi="Symbol" w:cs="Symbol" w:hint="default"/>
      </w:rPr>
    </w:lvl>
    <w:lvl w:ilvl="7" w:tplc="1BD66270">
      <w:start w:val="1"/>
      <w:numFmt w:val="bullet"/>
      <w:lvlText w:val="o"/>
      <w:lvlJc w:val="left"/>
      <w:pPr>
        <w:ind w:left="5760" w:hanging="360"/>
      </w:pPr>
      <w:rPr>
        <w:rFonts w:ascii="Courier New" w:hAnsi="Courier New" w:cs="Courier New" w:hint="default"/>
      </w:rPr>
    </w:lvl>
    <w:lvl w:ilvl="8" w:tplc="B82020DC">
      <w:start w:val="1"/>
      <w:numFmt w:val="bullet"/>
      <w:lvlText w:val=""/>
      <w:lvlJc w:val="left"/>
      <w:pPr>
        <w:ind w:left="6480" w:hanging="360"/>
      </w:pPr>
      <w:rPr>
        <w:rFonts w:ascii="Wingdings" w:hAnsi="Wingdings" w:cs="Wingdings" w:hint="default"/>
      </w:rPr>
    </w:lvl>
  </w:abstractNum>
  <w:abstractNum w:abstractNumId="12" w15:restartNumberingAfterBreak="0">
    <w:nsid w:val="35F41A68"/>
    <w:multiLevelType w:val="hybridMultilevel"/>
    <w:tmpl w:val="A1F270E4"/>
    <w:lvl w:ilvl="0" w:tplc="57164DA2">
      <w:start w:val="1"/>
      <w:numFmt w:val="bullet"/>
      <w:lvlText w:val=""/>
      <w:lvlJc w:val="left"/>
      <w:pPr>
        <w:ind w:left="720" w:hanging="360"/>
      </w:pPr>
      <w:rPr>
        <w:rFonts w:ascii="Symbol" w:hAnsi="Symbol" w:cs="Symbol" w:hint="default"/>
        <w:sz w:val="18"/>
        <w:szCs w:val="18"/>
      </w:rPr>
    </w:lvl>
    <w:lvl w:ilvl="1" w:tplc="8F7E6EF0">
      <w:start w:val="1"/>
      <w:numFmt w:val="bullet"/>
      <w:lvlText w:val="o"/>
      <w:lvlJc w:val="left"/>
      <w:pPr>
        <w:ind w:left="1440" w:hanging="360"/>
      </w:pPr>
      <w:rPr>
        <w:rFonts w:ascii="Courier New" w:hAnsi="Courier New" w:cs="Courier New" w:hint="default"/>
      </w:rPr>
    </w:lvl>
    <w:lvl w:ilvl="2" w:tplc="766202A8">
      <w:start w:val="1"/>
      <w:numFmt w:val="bullet"/>
      <w:lvlText w:val=""/>
      <w:lvlJc w:val="left"/>
      <w:pPr>
        <w:ind w:left="2160" w:hanging="360"/>
      </w:pPr>
      <w:rPr>
        <w:rFonts w:ascii="Wingdings" w:hAnsi="Wingdings" w:cs="Wingdings" w:hint="default"/>
      </w:rPr>
    </w:lvl>
    <w:lvl w:ilvl="3" w:tplc="311EA5E6">
      <w:start w:val="1"/>
      <w:numFmt w:val="bullet"/>
      <w:lvlText w:val=""/>
      <w:lvlJc w:val="left"/>
      <w:pPr>
        <w:ind w:left="2880" w:hanging="360"/>
      </w:pPr>
      <w:rPr>
        <w:rFonts w:ascii="Symbol" w:hAnsi="Symbol" w:cs="Symbol" w:hint="default"/>
      </w:rPr>
    </w:lvl>
    <w:lvl w:ilvl="4" w:tplc="FB6ACDAC">
      <w:start w:val="1"/>
      <w:numFmt w:val="bullet"/>
      <w:lvlText w:val="o"/>
      <w:lvlJc w:val="left"/>
      <w:pPr>
        <w:ind w:left="3600" w:hanging="360"/>
      </w:pPr>
      <w:rPr>
        <w:rFonts w:ascii="Courier New" w:hAnsi="Courier New" w:cs="Courier New" w:hint="default"/>
      </w:rPr>
    </w:lvl>
    <w:lvl w:ilvl="5" w:tplc="E24E70A2">
      <w:start w:val="1"/>
      <w:numFmt w:val="bullet"/>
      <w:lvlText w:val=""/>
      <w:lvlJc w:val="left"/>
      <w:pPr>
        <w:ind w:left="4320" w:hanging="360"/>
      </w:pPr>
      <w:rPr>
        <w:rFonts w:ascii="Wingdings" w:hAnsi="Wingdings" w:cs="Wingdings" w:hint="default"/>
      </w:rPr>
    </w:lvl>
    <w:lvl w:ilvl="6" w:tplc="5DE8F2D2">
      <w:start w:val="1"/>
      <w:numFmt w:val="bullet"/>
      <w:lvlText w:val=""/>
      <w:lvlJc w:val="left"/>
      <w:pPr>
        <w:ind w:left="5040" w:hanging="360"/>
      </w:pPr>
      <w:rPr>
        <w:rFonts w:ascii="Symbol" w:hAnsi="Symbol" w:cs="Symbol" w:hint="default"/>
      </w:rPr>
    </w:lvl>
    <w:lvl w:ilvl="7" w:tplc="08528C6E">
      <w:start w:val="1"/>
      <w:numFmt w:val="bullet"/>
      <w:lvlText w:val="o"/>
      <w:lvlJc w:val="left"/>
      <w:pPr>
        <w:ind w:left="5760" w:hanging="360"/>
      </w:pPr>
      <w:rPr>
        <w:rFonts w:ascii="Courier New" w:hAnsi="Courier New" w:cs="Courier New" w:hint="default"/>
      </w:rPr>
    </w:lvl>
    <w:lvl w:ilvl="8" w:tplc="EA986324">
      <w:start w:val="1"/>
      <w:numFmt w:val="bullet"/>
      <w:lvlText w:val=""/>
      <w:lvlJc w:val="left"/>
      <w:pPr>
        <w:ind w:left="6480" w:hanging="360"/>
      </w:pPr>
      <w:rPr>
        <w:rFonts w:ascii="Wingdings" w:hAnsi="Wingdings" w:cs="Wingdings" w:hint="default"/>
      </w:rPr>
    </w:lvl>
  </w:abstractNum>
  <w:abstractNum w:abstractNumId="13" w15:restartNumberingAfterBreak="0">
    <w:nsid w:val="368B20B2"/>
    <w:multiLevelType w:val="hybridMultilevel"/>
    <w:tmpl w:val="FE769296"/>
    <w:lvl w:ilvl="0" w:tplc="30BE41F6">
      <w:start w:val="1"/>
      <w:numFmt w:val="bullet"/>
      <w:lvlText w:val=""/>
      <w:lvlJc w:val="left"/>
      <w:pPr>
        <w:ind w:left="720" w:hanging="360"/>
      </w:pPr>
      <w:rPr>
        <w:rFonts w:ascii="Symbol" w:hAnsi="Symbol" w:cs="Symbol" w:hint="default"/>
        <w:sz w:val="18"/>
        <w:szCs w:val="18"/>
      </w:rPr>
    </w:lvl>
    <w:lvl w:ilvl="1" w:tplc="0502839E">
      <w:start w:val="1"/>
      <w:numFmt w:val="bullet"/>
      <w:lvlText w:val="o"/>
      <w:lvlJc w:val="left"/>
      <w:pPr>
        <w:ind w:left="1440" w:hanging="360"/>
      </w:pPr>
      <w:rPr>
        <w:rFonts w:ascii="Courier New" w:hAnsi="Courier New" w:cs="Courier New" w:hint="default"/>
      </w:rPr>
    </w:lvl>
    <w:lvl w:ilvl="2" w:tplc="B74A2494">
      <w:start w:val="1"/>
      <w:numFmt w:val="bullet"/>
      <w:lvlText w:val=""/>
      <w:lvlJc w:val="left"/>
      <w:pPr>
        <w:ind w:left="2160" w:hanging="360"/>
      </w:pPr>
      <w:rPr>
        <w:rFonts w:ascii="Wingdings" w:hAnsi="Wingdings" w:cs="Wingdings" w:hint="default"/>
      </w:rPr>
    </w:lvl>
    <w:lvl w:ilvl="3" w:tplc="A9BE7396">
      <w:start w:val="1"/>
      <w:numFmt w:val="bullet"/>
      <w:lvlText w:val=""/>
      <w:lvlJc w:val="left"/>
      <w:pPr>
        <w:ind w:left="2880" w:hanging="360"/>
      </w:pPr>
      <w:rPr>
        <w:rFonts w:ascii="Symbol" w:hAnsi="Symbol" w:cs="Symbol" w:hint="default"/>
      </w:rPr>
    </w:lvl>
    <w:lvl w:ilvl="4" w:tplc="A492DE18">
      <w:start w:val="1"/>
      <w:numFmt w:val="bullet"/>
      <w:lvlText w:val="o"/>
      <w:lvlJc w:val="left"/>
      <w:pPr>
        <w:ind w:left="3600" w:hanging="360"/>
      </w:pPr>
      <w:rPr>
        <w:rFonts w:ascii="Courier New" w:hAnsi="Courier New" w:cs="Courier New" w:hint="default"/>
      </w:rPr>
    </w:lvl>
    <w:lvl w:ilvl="5" w:tplc="EAB01FD0">
      <w:start w:val="1"/>
      <w:numFmt w:val="bullet"/>
      <w:lvlText w:val=""/>
      <w:lvlJc w:val="left"/>
      <w:pPr>
        <w:ind w:left="4320" w:hanging="360"/>
      </w:pPr>
      <w:rPr>
        <w:rFonts w:ascii="Wingdings" w:hAnsi="Wingdings" w:cs="Wingdings" w:hint="default"/>
      </w:rPr>
    </w:lvl>
    <w:lvl w:ilvl="6" w:tplc="E5441192">
      <w:start w:val="1"/>
      <w:numFmt w:val="bullet"/>
      <w:lvlText w:val=""/>
      <w:lvlJc w:val="left"/>
      <w:pPr>
        <w:ind w:left="5040" w:hanging="360"/>
      </w:pPr>
      <w:rPr>
        <w:rFonts w:ascii="Symbol" w:hAnsi="Symbol" w:cs="Symbol" w:hint="default"/>
      </w:rPr>
    </w:lvl>
    <w:lvl w:ilvl="7" w:tplc="739468E0">
      <w:start w:val="1"/>
      <w:numFmt w:val="bullet"/>
      <w:lvlText w:val="o"/>
      <w:lvlJc w:val="left"/>
      <w:pPr>
        <w:ind w:left="5760" w:hanging="360"/>
      </w:pPr>
      <w:rPr>
        <w:rFonts w:ascii="Courier New" w:hAnsi="Courier New" w:cs="Courier New" w:hint="default"/>
      </w:rPr>
    </w:lvl>
    <w:lvl w:ilvl="8" w:tplc="B3DCB704">
      <w:start w:val="1"/>
      <w:numFmt w:val="bullet"/>
      <w:lvlText w:val=""/>
      <w:lvlJc w:val="left"/>
      <w:pPr>
        <w:ind w:left="6480" w:hanging="360"/>
      </w:pPr>
      <w:rPr>
        <w:rFonts w:ascii="Wingdings" w:hAnsi="Wingdings" w:cs="Wingdings" w:hint="default"/>
      </w:rPr>
    </w:lvl>
  </w:abstractNum>
  <w:abstractNum w:abstractNumId="14" w15:restartNumberingAfterBreak="0">
    <w:nsid w:val="3C956BF4"/>
    <w:multiLevelType w:val="hybridMultilevel"/>
    <w:tmpl w:val="A0CE7DBC"/>
    <w:lvl w:ilvl="0" w:tplc="0400D19E">
      <w:start w:val="1"/>
      <w:numFmt w:val="bullet"/>
      <w:lvlText w:val=""/>
      <w:lvlJc w:val="left"/>
      <w:pPr>
        <w:ind w:left="720" w:hanging="360"/>
      </w:pPr>
      <w:rPr>
        <w:rFonts w:ascii="Symbol" w:hAnsi="Symbol" w:cs="Symbol" w:hint="default"/>
        <w:sz w:val="18"/>
        <w:szCs w:val="18"/>
      </w:rPr>
    </w:lvl>
    <w:lvl w:ilvl="1" w:tplc="448E64EA">
      <w:start w:val="1"/>
      <w:numFmt w:val="bullet"/>
      <w:lvlText w:val="o"/>
      <w:lvlJc w:val="left"/>
      <w:pPr>
        <w:ind w:left="1440" w:hanging="360"/>
      </w:pPr>
      <w:rPr>
        <w:rFonts w:ascii="Courier New" w:hAnsi="Courier New" w:cs="Courier New" w:hint="default"/>
      </w:rPr>
    </w:lvl>
    <w:lvl w:ilvl="2" w:tplc="FC248386">
      <w:start w:val="1"/>
      <w:numFmt w:val="bullet"/>
      <w:lvlText w:val=""/>
      <w:lvlJc w:val="left"/>
      <w:pPr>
        <w:ind w:left="2160" w:hanging="360"/>
      </w:pPr>
      <w:rPr>
        <w:rFonts w:ascii="Wingdings" w:hAnsi="Wingdings" w:cs="Wingdings" w:hint="default"/>
      </w:rPr>
    </w:lvl>
    <w:lvl w:ilvl="3" w:tplc="28A481F2">
      <w:start w:val="1"/>
      <w:numFmt w:val="bullet"/>
      <w:lvlText w:val=""/>
      <w:lvlJc w:val="left"/>
      <w:pPr>
        <w:ind w:left="2880" w:hanging="360"/>
      </w:pPr>
      <w:rPr>
        <w:rFonts w:ascii="Symbol" w:hAnsi="Symbol" w:cs="Symbol" w:hint="default"/>
      </w:rPr>
    </w:lvl>
    <w:lvl w:ilvl="4" w:tplc="9084873A">
      <w:start w:val="1"/>
      <w:numFmt w:val="bullet"/>
      <w:lvlText w:val="o"/>
      <w:lvlJc w:val="left"/>
      <w:pPr>
        <w:ind w:left="3600" w:hanging="360"/>
      </w:pPr>
      <w:rPr>
        <w:rFonts w:ascii="Courier New" w:hAnsi="Courier New" w:cs="Courier New" w:hint="default"/>
      </w:rPr>
    </w:lvl>
    <w:lvl w:ilvl="5" w:tplc="2BCCA904">
      <w:start w:val="1"/>
      <w:numFmt w:val="bullet"/>
      <w:lvlText w:val=""/>
      <w:lvlJc w:val="left"/>
      <w:pPr>
        <w:ind w:left="4320" w:hanging="360"/>
      </w:pPr>
      <w:rPr>
        <w:rFonts w:ascii="Wingdings" w:hAnsi="Wingdings" w:cs="Wingdings" w:hint="default"/>
      </w:rPr>
    </w:lvl>
    <w:lvl w:ilvl="6" w:tplc="6992617A">
      <w:start w:val="1"/>
      <w:numFmt w:val="bullet"/>
      <w:lvlText w:val=""/>
      <w:lvlJc w:val="left"/>
      <w:pPr>
        <w:ind w:left="5040" w:hanging="360"/>
      </w:pPr>
      <w:rPr>
        <w:rFonts w:ascii="Symbol" w:hAnsi="Symbol" w:cs="Symbol" w:hint="default"/>
      </w:rPr>
    </w:lvl>
    <w:lvl w:ilvl="7" w:tplc="DB8AD1E0">
      <w:start w:val="1"/>
      <w:numFmt w:val="bullet"/>
      <w:lvlText w:val="o"/>
      <w:lvlJc w:val="left"/>
      <w:pPr>
        <w:ind w:left="5760" w:hanging="360"/>
      </w:pPr>
      <w:rPr>
        <w:rFonts w:ascii="Courier New" w:hAnsi="Courier New" w:cs="Courier New" w:hint="default"/>
      </w:rPr>
    </w:lvl>
    <w:lvl w:ilvl="8" w:tplc="FAD215E2">
      <w:start w:val="1"/>
      <w:numFmt w:val="bullet"/>
      <w:lvlText w:val=""/>
      <w:lvlJc w:val="left"/>
      <w:pPr>
        <w:ind w:left="6480" w:hanging="360"/>
      </w:pPr>
      <w:rPr>
        <w:rFonts w:ascii="Wingdings" w:hAnsi="Wingdings" w:cs="Wingdings" w:hint="default"/>
      </w:rPr>
    </w:lvl>
  </w:abstractNum>
  <w:abstractNum w:abstractNumId="15" w15:restartNumberingAfterBreak="0">
    <w:nsid w:val="4ACE00D7"/>
    <w:multiLevelType w:val="hybridMultilevel"/>
    <w:tmpl w:val="BE58A806"/>
    <w:lvl w:ilvl="0" w:tplc="65AE5C00">
      <w:start w:val="1"/>
      <w:numFmt w:val="bullet"/>
      <w:lvlText w:val=""/>
      <w:lvlJc w:val="left"/>
      <w:pPr>
        <w:ind w:left="720" w:hanging="360"/>
      </w:pPr>
      <w:rPr>
        <w:rFonts w:ascii="Symbol" w:hAnsi="Symbol" w:cs="Symbol" w:hint="default"/>
        <w:sz w:val="18"/>
        <w:szCs w:val="18"/>
      </w:rPr>
    </w:lvl>
    <w:lvl w:ilvl="1" w:tplc="C730207A">
      <w:start w:val="1"/>
      <w:numFmt w:val="bullet"/>
      <w:lvlText w:val="o"/>
      <w:lvlJc w:val="left"/>
      <w:pPr>
        <w:ind w:left="1440" w:hanging="360"/>
      </w:pPr>
      <w:rPr>
        <w:rFonts w:ascii="Courier New" w:hAnsi="Courier New" w:cs="Courier New" w:hint="default"/>
      </w:rPr>
    </w:lvl>
    <w:lvl w:ilvl="2" w:tplc="68725F94">
      <w:start w:val="1"/>
      <w:numFmt w:val="bullet"/>
      <w:lvlText w:val=""/>
      <w:lvlJc w:val="left"/>
      <w:pPr>
        <w:ind w:left="2160" w:hanging="360"/>
      </w:pPr>
      <w:rPr>
        <w:rFonts w:ascii="Wingdings" w:hAnsi="Wingdings" w:cs="Wingdings" w:hint="default"/>
      </w:rPr>
    </w:lvl>
    <w:lvl w:ilvl="3" w:tplc="315E4AD8">
      <w:start w:val="1"/>
      <w:numFmt w:val="bullet"/>
      <w:lvlText w:val=""/>
      <w:lvlJc w:val="left"/>
      <w:pPr>
        <w:ind w:left="2880" w:hanging="360"/>
      </w:pPr>
      <w:rPr>
        <w:rFonts w:ascii="Symbol" w:hAnsi="Symbol" w:cs="Symbol" w:hint="default"/>
      </w:rPr>
    </w:lvl>
    <w:lvl w:ilvl="4" w:tplc="C5A6F17A">
      <w:start w:val="1"/>
      <w:numFmt w:val="bullet"/>
      <w:lvlText w:val="o"/>
      <w:lvlJc w:val="left"/>
      <w:pPr>
        <w:ind w:left="3600" w:hanging="360"/>
      </w:pPr>
      <w:rPr>
        <w:rFonts w:ascii="Courier New" w:hAnsi="Courier New" w:cs="Courier New" w:hint="default"/>
      </w:rPr>
    </w:lvl>
    <w:lvl w:ilvl="5" w:tplc="954615C0">
      <w:start w:val="1"/>
      <w:numFmt w:val="bullet"/>
      <w:lvlText w:val=""/>
      <w:lvlJc w:val="left"/>
      <w:pPr>
        <w:ind w:left="4320" w:hanging="360"/>
      </w:pPr>
      <w:rPr>
        <w:rFonts w:ascii="Wingdings" w:hAnsi="Wingdings" w:cs="Wingdings" w:hint="default"/>
      </w:rPr>
    </w:lvl>
    <w:lvl w:ilvl="6" w:tplc="F000BD0C">
      <w:start w:val="1"/>
      <w:numFmt w:val="bullet"/>
      <w:lvlText w:val=""/>
      <w:lvlJc w:val="left"/>
      <w:pPr>
        <w:ind w:left="5040" w:hanging="360"/>
      </w:pPr>
      <w:rPr>
        <w:rFonts w:ascii="Symbol" w:hAnsi="Symbol" w:cs="Symbol" w:hint="default"/>
      </w:rPr>
    </w:lvl>
    <w:lvl w:ilvl="7" w:tplc="1F984BBC">
      <w:start w:val="1"/>
      <w:numFmt w:val="bullet"/>
      <w:lvlText w:val="o"/>
      <w:lvlJc w:val="left"/>
      <w:pPr>
        <w:ind w:left="5760" w:hanging="360"/>
      </w:pPr>
      <w:rPr>
        <w:rFonts w:ascii="Courier New" w:hAnsi="Courier New" w:cs="Courier New" w:hint="default"/>
      </w:rPr>
    </w:lvl>
    <w:lvl w:ilvl="8" w:tplc="D5FE2414">
      <w:start w:val="1"/>
      <w:numFmt w:val="bullet"/>
      <w:lvlText w:val=""/>
      <w:lvlJc w:val="left"/>
      <w:pPr>
        <w:ind w:left="6480" w:hanging="360"/>
      </w:pPr>
      <w:rPr>
        <w:rFonts w:ascii="Wingdings" w:hAnsi="Wingdings" w:cs="Wingdings" w:hint="default"/>
      </w:rPr>
    </w:lvl>
  </w:abstractNum>
  <w:abstractNum w:abstractNumId="16" w15:restartNumberingAfterBreak="0">
    <w:nsid w:val="4C14506E"/>
    <w:multiLevelType w:val="hybridMultilevel"/>
    <w:tmpl w:val="9E42F562"/>
    <w:lvl w:ilvl="0" w:tplc="63867A30">
      <w:start w:val="1"/>
      <w:numFmt w:val="bullet"/>
      <w:lvlText w:val=""/>
      <w:lvlJc w:val="left"/>
      <w:pPr>
        <w:ind w:left="720" w:hanging="360"/>
      </w:pPr>
      <w:rPr>
        <w:rFonts w:ascii="Symbol" w:hAnsi="Symbol" w:cs="Symbol" w:hint="default"/>
        <w:sz w:val="18"/>
        <w:szCs w:val="18"/>
      </w:rPr>
    </w:lvl>
    <w:lvl w:ilvl="1" w:tplc="DF429624">
      <w:start w:val="1"/>
      <w:numFmt w:val="bullet"/>
      <w:lvlText w:val="o"/>
      <w:lvlJc w:val="left"/>
      <w:pPr>
        <w:ind w:left="1440" w:hanging="360"/>
      </w:pPr>
      <w:rPr>
        <w:rFonts w:ascii="Courier New" w:hAnsi="Courier New" w:cs="Courier New" w:hint="default"/>
      </w:rPr>
    </w:lvl>
    <w:lvl w:ilvl="2" w:tplc="5EEACE9C">
      <w:start w:val="1"/>
      <w:numFmt w:val="bullet"/>
      <w:lvlText w:val=""/>
      <w:lvlJc w:val="left"/>
      <w:pPr>
        <w:ind w:left="2160" w:hanging="360"/>
      </w:pPr>
      <w:rPr>
        <w:rFonts w:ascii="Wingdings" w:hAnsi="Wingdings" w:cs="Wingdings" w:hint="default"/>
      </w:rPr>
    </w:lvl>
    <w:lvl w:ilvl="3" w:tplc="B486F7D2">
      <w:start w:val="1"/>
      <w:numFmt w:val="bullet"/>
      <w:lvlText w:val=""/>
      <w:lvlJc w:val="left"/>
      <w:pPr>
        <w:ind w:left="2880" w:hanging="360"/>
      </w:pPr>
      <w:rPr>
        <w:rFonts w:ascii="Symbol" w:hAnsi="Symbol" w:cs="Symbol" w:hint="default"/>
      </w:rPr>
    </w:lvl>
    <w:lvl w:ilvl="4" w:tplc="FD5AEE94">
      <w:start w:val="1"/>
      <w:numFmt w:val="bullet"/>
      <w:lvlText w:val="o"/>
      <w:lvlJc w:val="left"/>
      <w:pPr>
        <w:ind w:left="3600" w:hanging="360"/>
      </w:pPr>
      <w:rPr>
        <w:rFonts w:ascii="Courier New" w:hAnsi="Courier New" w:cs="Courier New" w:hint="default"/>
      </w:rPr>
    </w:lvl>
    <w:lvl w:ilvl="5" w:tplc="4366F072">
      <w:start w:val="1"/>
      <w:numFmt w:val="bullet"/>
      <w:lvlText w:val=""/>
      <w:lvlJc w:val="left"/>
      <w:pPr>
        <w:ind w:left="4320" w:hanging="360"/>
      </w:pPr>
      <w:rPr>
        <w:rFonts w:ascii="Wingdings" w:hAnsi="Wingdings" w:cs="Wingdings" w:hint="default"/>
      </w:rPr>
    </w:lvl>
    <w:lvl w:ilvl="6" w:tplc="F0A6CCEE">
      <w:start w:val="1"/>
      <w:numFmt w:val="bullet"/>
      <w:lvlText w:val=""/>
      <w:lvlJc w:val="left"/>
      <w:pPr>
        <w:ind w:left="5040" w:hanging="360"/>
      </w:pPr>
      <w:rPr>
        <w:rFonts w:ascii="Symbol" w:hAnsi="Symbol" w:cs="Symbol" w:hint="default"/>
      </w:rPr>
    </w:lvl>
    <w:lvl w:ilvl="7" w:tplc="5202AED6">
      <w:start w:val="1"/>
      <w:numFmt w:val="bullet"/>
      <w:lvlText w:val="o"/>
      <w:lvlJc w:val="left"/>
      <w:pPr>
        <w:ind w:left="5760" w:hanging="360"/>
      </w:pPr>
      <w:rPr>
        <w:rFonts w:ascii="Courier New" w:hAnsi="Courier New" w:cs="Courier New" w:hint="default"/>
      </w:rPr>
    </w:lvl>
    <w:lvl w:ilvl="8" w:tplc="D9B0E2BE">
      <w:start w:val="1"/>
      <w:numFmt w:val="bullet"/>
      <w:lvlText w:val=""/>
      <w:lvlJc w:val="left"/>
      <w:pPr>
        <w:ind w:left="6480" w:hanging="360"/>
      </w:pPr>
      <w:rPr>
        <w:rFonts w:ascii="Wingdings" w:hAnsi="Wingdings" w:cs="Wingdings" w:hint="default"/>
      </w:rPr>
    </w:lvl>
  </w:abstractNum>
  <w:abstractNum w:abstractNumId="17"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1090E27"/>
    <w:multiLevelType w:val="hybridMultilevel"/>
    <w:tmpl w:val="651659DC"/>
    <w:lvl w:ilvl="0" w:tplc="D4705A72">
      <w:start w:val="1"/>
      <w:numFmt w:val="bullet"/>
      <w:lvlText w:val=""/>
      <w:lvlJc w:val="left"/>
      <w:pPr>
        <w:ind w:left="720" w:hanging="360"/>
      </w:pPr>
      <w:rPr>
        <w:rFonts w:ascii="Symbol" w:hAnsi="Symbol" w:cs="Symbol" w:hint="default"/>
        <w:sz w:val="18"/>
        <w:szCs w:val="18"/>
      </w:rPr>
    </w:lvl>
    <w:lvl w:ilvl="1" w:tplc="1DA48A1E">
      <w:start w:val="1"/>
      <w:numFmt w:val="bullet"/>
      <w:lvlText w:val="o"/>
      <w:lvlJc w:val="left"/>
      <w:pPr>
        <w:ind w:left="1440" w:hanging="360"/>
      </w:pPr>
      <w:rPr>
        <w:rFonts w:ascii="Courier New" w:hAnsi="Courier New" w:cs="Courier New" w:hint="default"/>
      </w:rPr>
    </w:lvl>
    <w:lvl w:ilvl="2" w:tplc="32E62E8E">
      <w:start w:val="1"/>
      <w:numFmt w:val="bullet"/>
      <w:lvlText w:val=""/>
      <w:lvlJc w:val="left"/>
      <w:pPr>
        <w:ind w:left="2160" w:hanging="360"/>
      </w:pPr>
      <w:rPr>
        <w:rFonts w:ascii="Wingdings" w:hAnsi="Wingdings" w:cs="Wingdings" w:hint="default"/>
      </w:rPr>
    </w:lvl>
    <w:lvl w:ilvl="3" w:tplc="658E8E34">
      <w:start w:val="1"/>
      <w:numFmt w:val="bullet"/>
      <w:lvlText w:val=""/>
      <w:lvlJc w:val="left"/>
      <w:pPr>
        <w:ind w:left="2880" w:hanging="360"/>
      </w:pPr>
      <w:rPr>
        <w:rFonts w:ascii="Symbol" w:hAnsi="Symbol" w:cs="Symbol" w:hint="default"/>
      </w:rPr>
    </w:lvl>
    <w:lvl w:ilvl="4" w:tplc="E862A1C8">
      <w:start w:val="1"/>
      <w:numFmt w:val="bullet"/>
      <w:lvlText w:val="o"/>
      <w:lvlJc w:val="left"/>
      <w:pPr>
        <w:ind w:left="3600" w:hanging="360"/>
      </w:pPr>
      <w:rPr>
        <w:rFonts w:ascii="Courier New" w:hAnsi="Courier New" w:cs="Courier New" w:hint="default"/>
      </w:rPr>
    </w:lvl>
    <w:lvl w:ilvl="5" w:tplc="F53231C0">
      <w:start w:val="1"/>
      <w:numFmt w:val="bullet"/>
      <w:lvlText w:val=""/>
      <w:lvlJc w:val="left"/>
      <w:pPr>
        <w:ind w:left="4320" w:hanging="360"/>
      </w:pPr>
      <w:rPr>
        <w:rFonts w:ascii="Wingdings" w:hAnsi="Wingdings" w:cs="Wingdings" w:hint="default"/>
      </w:rPr>
    </w:lvl>
    <w:lvl w:ilvl="6" w:tplc="EBDE4852">
      <w:start w:val="1"/>
      <w:numFmt w:val="bullet"/>
      <w:lvlText w:val=""/>
      <w:lvlJc w:val="left"/>
      <w:pPr>
        <w:ind w:left="5040" w:hanging="360"/>
      </w:pPr>
      <w:rPr>
        <w:rFonts w:ascii="Symbol" w:hAnsi="Symbol" w:cs="Symbol" w:hint="default"/>
      </w:rPr>
    </w:lvl>
    <w:lvl w:ilvl="7" w:tplc="DEB2FB5C">
      <w:start w:val="1"/>
      <w:numFmt w:val="bullet"/>
      <w:lvlText w:val="o"/>
      <w:lvlJc w:val="left"/>
      <w:pPr>
        <w:ind w:left="5760" w:hanging="360"/>
      </w:pPr>
      <w:rPr>
        <w:rFonts w:ascii="Courier New" w:hAnsi="Courier New" w:cs="Courier New" w:hint="default"/>
      </w:rPr>
    </w:lvl>
    <w:lvl w:ilvl="8" w:tplc="88E093B6">
      <w:start w:val="1"/>
      <w:numFmt w:val="bullet"/>
      <w:lvlText w:val=""/>
      <w:lvlJc w:val="left"/>
      <w:pPr>
        <w:ind w:left="6480" w:hanging="360"/>
      </w:pPr>
      <w:rPr>
        <w:rFonts w:ascii="Wingdings" w:hAnsi="Wingdings" w:cs="Wingdings" w:hint="default"/>
      </w:rPr>
    </w:lvl>
  </w:abstractNum>
  <w:abstractNum w:abstractNumId="19"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E541587"/>
    <w:multiLevelType w:val="hybridMultilevel"/>
    <w:tmpl w:val="41B2D5CC"/>
    <w:lvl w:ilvl="0" w:tplc="B08090BE">
      <w:start w:val="1"/>
      <w:numFmt w:val="bullet"/>
      <w:lvlText w:val=""/>
      <w:lvlJc w:val="left"/>
      <w:pPr>
        <w:ind w:left="720" w:hanging="360"/>
      </w:pPr>
      <w:rPr>
        <w:rFonts w:ascii="Symbol" w:hAnsi="Symbol" w:cs="Symbol" w:hint="default"/>
        <w:sz w:val="24"/>
        <w:szCs w:val="24"/>
      </w:rPr>
    </w:lvl>
    <w:lvl w:ilvl="1" w:tplc="5B2076DA">
      <w:start w:val="1"/>
      <w:numFmt w:val="bullet"/>
      <w:lvlText w:val="o"/>
      <w:lvlJc w:val="left"/>
      <w:pPr>
        <w:ind w:left="1440" w:hanging="360"/>
      </w:pPr>
      <w:rPr>
        <w:rFonts w:ascii="Courier New" w:hAnsi="Courier New" w:cs="Courier New" w:hint="default"/>
      </w:rPr>
    </w:lvl>
    <w:lvl w:ilvl="2" w:tplc="15303FC4">
      <w:start w:val="1"/>
      <w:numFmt w:val="bullet"/>
      <w:lvlText w:val=""/>
      <w:lvlJc w:val="left"/>
      <w:pPr>
        <w:ind w:left="2160" w:hanging="360"/>
      </w:pPr>
      <w:rPr>
        <w:rFonts w:ascii="Wingdings" w:hAnsi="Wingdings" w:cs="Wingdings" w:hint="default"/>
      </w:rPr>
    </w:lvl>
    <w:lvl w:ilvl="3" w:tplc="AA6461C4">
      <w:start w:val="1"/>
      <w:numFmt w:val="bullet"/>
      <w:lvlText w:val=""/>
      <w:lvlJc w:val="left"/>
      <w:pPr>
        <w:ind w:left="2880" w:hanging="360"/>
      </w:pPr>
      <w:rPr>
        <w:rFonts w:ascii="Symbol" w:hAnsi="Symbol" w:cs="Symbol" w:hint="default"/>
      </w:rPr>
    </w:lvl>
    <w:lvl w:ilvl="4" w:tplc="F2B232C6">
      <w:start w:val="1"/>
      <w:numFmt w:val="bullet"/>
      <w:lvlText w:val="o"/>
      <w:lvlJc w:val="left"/>
      <w:pPr>
        <w:ind w:left="3600" w:hanging="360"/>
      </w:pPr>
      <w:rPr>
        <w:rFonts w:ascii="Courier New" w:hAnsi="Courier New" w:cs="Courier New" w:hint="default"/>
      </w:rPr>
    </w:lvl>
    <w:lvl w:ilvl="5" w:tplc="4300B7BA">
      <w:start w:val="1"/>
      <w:numFmt w:val="bullet"/>
      <w:lvlText w:val=""/>
      <w:lvlJc w:val="left"/>
      <w:pPr>
        <w:ind w:left="4320" w:hanging="360"/>
      </w:pPr>
      <w:rPr>
        <w:rFonts w:ascii="Wingdings" w:hAnsi="Wingdings" w:cs="Wingdings" w:hint="default"/>
      </w:rPr>
    </w:lvl>
    <w:lvl w:ilvl="6" w:tplc="07A6CA22">
      <w:start w:val="1"/>
      <w:numFmt w:val="bullet"/>
      <w:lvlText w:val=""/>
      <w:lvlJc w:val="left"/>
      <w:pPr>
        <w:ind w:left="5040" w:hanging="360"/>
      </w:pPr>
      <w:rPr>
        <w:rFonts w:ascii="Symbol" w:hAnsi="Symbol" w:cs="Symbol" w:hint="default"/>
      </w:rPr>
    </w:lvl>
    <w:lvl w:ilvl="7" w:tplc="116CA122">
      <w:start w:val="1"/>
      <w:numFmt w:val="bullet"/>
      <w:lvlText w:val="o"/>
      <w:lvlJc w:val="left"/>
      <w:pPr>
        <w:ind w:left="5760" w:hanging="360"/>
      </w:pPr>
      <w:rPr>
        <w:rFonts w:ascii="Courier New" w:hAnsi="Courier New" w:cs="Courier New" w:hint="default"/>
      </w:rPr>
    </w:lvl>
    <w:lvl w:ilvl="8" w:tplc="03286E20">
      <w:start w:val="1"/>
      <w:numFmt w:val="bullet"/>
      <w:lvlText w:val=""/>
      <w:lvlJc w:val="left"/>
      <w:pPr>
        <w:ind w:left="6480" w:hanging="360"/>
      </w:pPr>
      <w:rPr>
        <w:rFonts w:ascii="Wingdings" w:hAnsi="Wingdings" w:cs="Wingdings" w:hint="default"/>
      </w:rPr>
    </w:lvl>
  </w:abstractNum>
  <w:abstractNum w:abstractNumId="23" w15:restartNumberingAfterBreak="0">
    <w:nsid w:val="5EB2148D"/>
    <w:multiLevelType w:val="hybridMultilevel"/>
    <w:tmpl w:val="38300D76"/>
    <w:lvl w:ilvl="0" w:tplc="C0340EE4">
      <w:start w:val="1"/>
      <w:numFmt w:val="bullet"/>
      <w:lvlText w:val=""/>
      <w:lvlJc w:val="left"/>
      <w:pPr>
        <w:ind w:left="720" w:hanging="360"/>
      </w:pPr>
      <w:rPr>
        <w:rFonts w:ascii="Symbol" w:hAnsi="Symbol" w:cs="Symbol" w:hint="default"/>
        <w:sz w:val="24"/>
        <w:szCs w:val="24"/>
      </w:rPr>
    </w:lvl>
    <w:lvl w:ilvl="1" w:tplc="9774BE90">
      <w:start w:val="1"/>
      <w:numFmt w:val="bullet"/>
      <w:lvlText w:val="o"/>
      <w:lvlJc w:val="left"/>
      <w:pPr>
        <w:ind w:left="1440" w:hanging="360"/>
      </w:pPr>
      <w:rPr>
        <w:rFonts w:ascii="Courier New" w:hAnsi="Courier New" w:cs="Courier New" w:hint="default"/>
      </w:rPr>
    </w:lvl>
    <w:lvl w:ilvl="2" w:tplc="2E62E2E6">
      <w:start w:val="1"/>
      <w:numFmt w:val="bullet"/>
      <w:lvlText w:val=""/>
      <w:lvlJc w:val="left"/>
      <w:pPr>
        <w:ind w:left="2160" w:hanging="360"/>
      </w:pPr>
      <w:rPr>
        <w:rFonts w:ascii="Wingdings" w:hAnsi="Wingdings" w:cs="Wingdings" w:hint="default"/>
      </w:rPr>
    </w:lvl>
    <w:lvl w:ilvl="3" w:tplc="1D2A193E">
      <w:start w:val="1"/>
      <w:numFmt w:val="bullet"/>
      <w:lvlText w:val=""/>
      <w:lvlJc w:val="left"/>
      <w:pPr>
        <w:ind w:left="2880" w:hanging="360"/>
      </w:pPr>
      <w:rPr>
        <w:rFonts w:ascii="Symbol" w:hAnsi="Symbol" w:cs="Symbol" w:hint="default"/>
      </w:rPr>
    </w:lvl>
    <w:lvl w:ilvl="4" w:tplc="B3263610">
      <w:start w:val="1"/>
      <w:numFmt w:val="bullet"/>
      <w:lvlText w:val="o"/>
      <w:lvlJc w:val="left"/>
      <w:pPr>
        <w:ind w:left="3600" w:hanging="360"/>
      </w:pPr>
      <w:rPr>
        <w:rFonts w:ascii="Courier New" w:hAnsi="Courier New" w:cs="Courier New" w:hint="default"/>
      </w:rPr>
    </w:lvl>
    <w:lvl w:ilvl="5" w:tplc="8E5CE9BC">
      <w:start w:val="1"/>
      <w:numFmt w:val="bullet"/>
      <w:lvlText w:val=""/>
      <w:lvlJc w:val="left"/>
      <w:pPr>
        <w:ind w:left="4320" w:hanging="360"/>
      </w:pPr>
      <w:rPr>
        <w:rFonts w:ascii="Wingdings" w:hAnsi="Wingdings" w:cs="Wingdings" w:hint="default"/>
      </w:rPr>
    </w:lvl>
    <w:lvl w:ilvl="6" w:tplc="92404954">
      <w:start w:val="1"/>
      <w:numFmt w:val="bullet"/>
      <w:lvlText w:val=""/>
      <w:lvlJc w:val="left"/>
      <w:pPr>
        <w:ind w:left="5040" w:hanging="360"/>
      </w:pPr>
      <w:rPr>
        <w:rFonts w:ascii="Symbol" w:hAnsi="Symbol" w:cs="Symbol" w:hint="default"/>
      </w:rPr>
    </w:lvl>
    <w:lvl w:ilvl="7" w:tplc="A2E83364">
      <w:start w:val="1"/>
      <w:numFmt w:val="bullet"/>
      <w:lvlText w:val="o"/>
      <w:lvlJc w:val="left"/>
      <w:pPr>
        <w:ind w:left="5760" w:hanging="360"/>
      </w:pPr>
      <w:rPr>
        <w:rFonts w:ascii="Courier New" w:hAnsi="Courier New" w:cs="Courier New" w:hint="default"/>
      </w:rPr>
    </w:lvl>
    <w:lvl w:ilvl="8" w:tplc="0F4C3AE8">
      <w:start w:val="1"/>
      <w:numFmt w:val="bullet"/>
      <w:lvlText w:val=""/>
      <w:lvlJc w:val="left"/>
      <w:pPr>
        <w:ind w:left="6480" w:hanging="360"/>
      </w:pPr>
      <w:rPr>
        <w:rFonts w:ascii="Wingdings" w:hAnsi="Wingdings" w:cs="Wingdings" w:hint="default"/>
      </w:rPr>
    </w:lvl>
  </w:abstractNum>
  <w:abstractNum w:abstractNumId="24" w15:restartNumberingAfterBreak="0">
    <w:nsid w:val="5F58715E"/>
    <w:multiLevelType w:val="hybridMultilevel"/>
    <w:tmpl w:val="0BB8E356"/>
    <w:lvl w:ilvl="0" w:tplc="15B04C08">
      <w:start w:val="1"/>
      <w:numFmt w:val="bullet"/>
      <w:lvlText w:val=""/>
      <w:lvlJc w:val="left"/>
      <w:pPr>
        <w:ind w:left="720" w:hanging="360"/>
      </w:pPr>
      <w:rPr>
        <w:rFonts w:ascii="Symbol" w:hAnsi="Symbol" w:cs="Symbol" w:hint="default"/>
        <w:sz w:val="18"/>
        <w:szCs w:val="18"/>
      </w:rPr>
    </w:lvl>
    <w:lvl w:ilvl="1" w:tplc="29B0A454">
      <w:start w:val="1"/>
      <w:numFmt w:val="bullet"/>
      <w:lvlText w:val="o"/>
      <w:lvlJc w:val="left"/>
      <w:pPr>
        <w:ind w:left="1440" w:hanging="360"/>
      </w:pPr>
      <w:rPr>
        <w:rFonts w:ascii="Courier New" w:hAnsi="Courier New" w:cs="Courier New" w:hint="default"/>
      </w:rPr>
    </w:lvl>
    <w:lvl w:ilvl="2" w:tplc="C15A0D48">
      <w:start w:val="1"/>
      <w:numFmt w:val="bullet"/>
      <w:lvlText w:val=""/>
      <w:lvlJc w:val="left"/>
      <w:pPr>
        <w:ind w:left="2160" w:hanging="360"/>
      </w:pPr>
      <w:rPr>
        <w:rFonts w:ascii="Wingdings" w:hAnsi="Wingdings" w:cs="Wingdings" w:hint="default"/>
      </w:rPr>
    </w:lvl>
    <w:lvl w:ilvl="3" w:tplc="F8FA3F62">
      <w:start w:val="1"/>
      <w:numFmt w:val="bullet"/>
      <w:lvlText w:val=""/>
      <w:lvlJc w:val="left"/>
      <w:pPr>
        <w:ind w:left="2880" w:hanging="360"/>
      </w:pPr>
      <w:rPr>
        <w:rFonts w:ascii="Symbol" w:hAnsi="Symbol" w:cs="Symbol" w:hint="default"/>
      </w:rPr>
    </w:lvl>
    <w:lvl w:ilvl="4" w:tplc="DD0C92B8">
      <w:start w:val="1"/>
      <w:numFmt w:val="bullet"/>
      <w:lvlText w:val="o"/>
      <w:lvlJc w:val="left"/>
      <w:pPr>
        <w:ind w:left="3600" w:hanging="360"/>
      </w:pPr>
      <w:rPr>
        <w:rFonts w:ascii="Courier New" w:hAnsi="Courier New" w:cs="Courier New" w:hint="default"/>
      </w:rPr>
    </w:lvl>
    <w:lvl w:ilvl="5" w:tplc="0DDE4F4C">
      <w:start w:val="1"/>
      <w:numFmt w:val="bullet"/>
      <w:lvlText w:val=""/>
      <w:lvlJc w:val="left"/>
      <w:pPr>
        <w:ind w:left="4320" w:hanging="360"/>
      </w:pPr>
      <w:rPr>
        <w:rFonts w:ascii="Wingdings" w:hAnsi="Wingdings" w:cs="Wingdings" w:hint="default"/>
      </w:rPr>
    </w:lvl>
    <w:lvl w:ilvl="6" w:tplc="75DC1E76">
      <w:start w:val="1"/>
      <w:numFmt w:val="bullet"/>
      <w:lvlText w:val=""/>
      <w:lvlJc w:val="left"/>
      <w:pPr>
        <w:ind w:left="5040" w:hanging="360"/>
      </w:pPr>
      <w:rPr>
        <w:rFonts w:ascii="Symbol" w:hAnsi="Symbol" w:cs="Symbol" w:hint="default"/>
      </w:rPr>
    </w:lvl>
    <w:lvl w:ilvl="7" w:tplc="1AA6B64A">
      <w:start w:val="1"/>
      <w:numFmt w:val="bullet"/>
      <w:lvlText w:val="o"/>
      <w:lvlJc w:val="left"/>
      <w:pPr>
        <w:ind w:left="5760" w:hanging="360"/>
      </w:pPr>
      <w:rPr>
        <w:rFonts w:ascii="Courier New" w:hAnsi="Courier New" w:cs="Courier New" w:hint="default"/>
      </w:rPr>
    </w:lvl>
    <w:lvl w:ilvl="8" w:tplc="E9E6A7FC">
      <w:start w:val="1"/>
      <w:numFmt w:val="bullet"/>
      <w:lvlText w:val=""/>
      <w:lvlJc w:val="left"/>
      <w:pPr>
        <w:ind w:left="6480" w:hanging="360"/>
      </w:pPr>
      <w:rPr>
        <w:rFonts w:ascii="Wingdings" w:hAnsi="Wingdings" w:cs="Wingdings" w:hint="default"/>
      </w:rPr>
    </w:lvl>
  </w:abstractNum>
  <w:abstractNum w:abstractNumId="25"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316EA8"/>
    <w:multiLevelType w:val="hybridMultilevel"/>
    <w:tmpl w:val="D708C9EE"/>
    <w:lvl w:ilvl="0" w:tplc="44969020">
      <w:start w:val="1"/>
      <w:numFmt w:val="bullet"/>
      <w:lvlText w:val=""/>
      <w:lvlJc w:val="left"/>
      <w:pPr>
        <w:ind w:left="720" w:hanging="360"/>
      </w:pPr>
      <w:rPr>
        <w:rFonts w:ascii="Symbol" w:hAnsi="Symbol" w:cs="Symbol" w:hint="default"/>
        <w:sz w:val="18"/>
        <w:szCs w:val="18"/>
      </w:rPr>
    </w:lvl>
    <w:lvl w:ilvl="1" w:tplc="7FF2F93C">
      <w:start w:val="1"/>
      <w:numFmt w:val="bullet"/>
      <w:lvlText w:val="o"/>
      <w:lvlJc w:val="left"/>
      <w:pPr>
        <w:ind w:left="1440" w:hanging="360"/>
      </w:pPr>
      <w:rPr>
        <w:rFonts w:ascii="Courier New" w:hAnsi="Courier New" w:cs="Courier New" w:hint="default"/>
      </w:rPr>
    </w:lvl>
    <w:lvl w:ilvl="2" w:tplc="1FCE9E12">
      <w:start w:val="1"/>
      <w:numFmt w:val="bullet"/>
      <w:lvlText w:val=""/>
      <w:lvlJc w:val="left"/>
      <w:pPr>
        <w:ind w:left="2160" w:hanging="360"/>
      </w:pPr>
      <w:rPr>
        <w:rFonts w:ascii="Wingdings" w:hAnsi="Wingdings" w:cs="Wingdings" w:hint="default"/>
      </w:rPr>
    </w:lvl>
    <w:lvl w:ilvl="3" w:tplc="A5D6B6C2">
      <w:start w:val="1"/>
      <w:numFmt w:val="bullet"/>
      <w:lvlText w:val=""/>
      <w:lvlJc w:val="left"/>
      <w:pPr>
        <w:ind w:left="2880" w:hanging="360"/>
      </w:pPr>
      <w:rPr>
        <w:rFonts w:ascii="Symbol" w:hAnsi="Symbol" w:cs="Symbol" w:hint="default"/>
      </w:rPr>
    </w:lvl>
    <w:lvl w:ilvl="4" w:tplc="A59AA0F6">
      <w:start w:val="1"/>
      <w:numFmt w:val="bullet"/>
      <w:lvlText w:val="o"/>
      <w:lvlJc w:val="left"/>
      <w:pPr>
        <w:ind w:left="3600" w:hanging="360"/>
      </w:pPr>
      <w:rPr>
        <w:rFonts w:ascii="Courier New" w:hAnsi="Courier New" w:cs="Courier New" w:hint="default"/>
      </w:rPr>
    </w:lvl>
    <w:lvl w:ilvl="5" w:tplc="9A5679CC">
      <w:start w:val="1"/>
      <w:numFmt w:val="bullet"/>
      <w:lvlText w:val=""/>
      <w:lvlJc w:val="left"/>
      <w:pPr>
        <w:ind w:left="4320" w:hanging="360"/>
      </w:pPr>
      <w:rPr>
        <w:rFonts w:ascii="Wingdings" w:hAnsi="Wingdings" w:cs="Wingdings" w:hint="default"/>
      </w:rPr>
    </w:lvl>
    <w:lvl w:ilvl="6" w:tplc="22B02660">
      <w:start w:val="1"/>
      <w:numFmt w:val="bullet"/>
      <w:lvlText w:val=""/>
      <w:lvlJc w:val="left"/>
      <w:pPr>
        <w:ind w:left="5040" w:hanging="360"/>
      </w:pPr>
      <w:rPr>
        <w:rFonts w:ascii="Symbol" w:hAnsi="Symbol" w:cs="Symbol" w:hint="default"/>
      </w:rPr>
    </w:lvl>
    <w:lvl w:ilvl="7" w:tplc="921EECA2">
      <w:start w:val="1"/>
      <w:numFmt w:val="bullet"/>
      <w:lvlText w:val="o"/>
      <w:lvlJc w:val="left"/>
      <w:pPr>
        <w:ind w:left="5760" w:hanging="360"/>
      </w:pPr>
      <w:rPr>
        <w:rFonts w:ascii="Courier New" w:hAnsi="Courier New" w:cs="Courier New" w:hint="default"/>
      </w:rPr>
    </w:lvl>
    <w:lvl w:ilvl="8" w:tplc="AD2E63C8">
      <w:start w:val="1"/>
      <w:numFmt w:val="bullet"/>
      <w:lvlText w:val=""/>
      <w:lvlJc w:val="left"/>
      <w:pPr>
        <w:ind w:left="6480" w:hanging="360"/>
      </w:pPr>
      <w:rPr>
        <w:rFonts w:ascii="Wingdings" w:hAnsi="Wingdings" w:cs="Wingdings" w:hint="default"/>
      </w:rPr>
    </w:lvl>
  </w:abstractNum>
  <w:abstractNum w:abstractNumId="27" w15:restartNumberingAfterBreak="0">
    <w:nsid w:val="70A35A1E"/>
    <w:multiLevelType w:val="hybridMultilevel"/>
    <w:tmpl w:val="E946BCCE"/>
    <w:lvl w:ilvl="0" w:tplc="A53442C2">
      <w:start w:val="1"/>
      <w:numFmt w:val="bullet"/>
      <w:lvlText w:val=""/>
      <w:lvlJc w:val="left"/>
      <w:pPr>
        <w:ind w:left="720" w:hanging="360"/>
      </w:pPr>
      <w:rPr>
        <w:rFonts w:ascii="Symbol" w:hAnsi="Symbol" w:cs="Symbol" w:hint="default"/>
        <w:sz w:val="18"/>
        <w:szCs w:val="18"/>
      </w:rPr>
    </w:lvl>
    <w:lvl w:ilvl="1" w:tplc="930A7038">
      <w:start w:val="1"/>
      <w:numFmt w:val="bullet"/>
      <w:lvlText w:val="o"/>
      <w:lvlJc w:val="left"/>
      <w:pPr>
        <w:ind w:left="1440" w:hanging="360"/>
      </w:pPr>
      <w:rPr>
        <w:rFonts w:ascii="Courier New" w:hAnsi="Courier New" w:cs="Courier New" w:hint="default"/>
      </w:rPr>
    </w:lvl>
    <w:lvl w:ilvl="2" w:tplc="6DA858F0">
      <w:start w:val="1"/>
      <w:numFmt w:val="bullet"/>
      <w:lvlText w:val=""/>
      <w:lvlJc w:val="left"/>
      <w:pPr>
        <w:ind w:left="2160" w:hanging="360"/>
      </w:pPr>
      <w:rPr>
        <w:rFonts w:ascii="Wingdings" w:hAnsi="Wingdings" w:cs="Wingdings" w:hint="default"/>
      </w:rPr>
    </w:lvl>
    <w:lvl w:ilvl="3" w:tplc="6F42B7E8">
      <w:start w:val="1"/>
      <w:numFmt w:val="bullet"/>
      <w:lvlText w:val=""/>
      <w:lvlJc w:val="left"/>
      <w:pPr>
        <w:ind w:left="2880" w:hanging="360"/>
      </w:pPr>
      <w:rPr>
        <w:rFonts w:ascii="Symbol" w:hAnsi="Symbol" w:cs="Symbol" w:hint="default"/>
      </w:rPr>
    </w:lvl>
    <w:lvl w:ilvl="4" w:tplc="E51037BA">
      <w:start w:val="1"/>
      <w:numFmt w:val="bullet"/>
      <w:lvlText w:val="o"/>
      <w:lvlJc w:val="left"/>
      <w:pPr>
        <w:ind w:left="3600" w:hanging="360"/>
      </w:pPr>
      <w:rPr>
        <w:rFonts w:ascii="Courier New" w:hAnsi="Courier New" w:cs="Courier New" w:hint="default"/>
      </w:rPr>
    </w:lvl>
    <w:lvl w:ilvl="5" w:tplc="6598D636">
      <w:start w:val="1"/>
      <w:numFmt w:val="bullet"/>
      <w:lvlText w:val=""/>
      <w:lvlJc w:val="left"/>
      <w:pPr>
        <w:ind w:left="4320" w:hanging="360"/>
      </w:pPr>
      <w:rPr>
        <w:rFonts w:ascii="Wingdings" w:hAnsi="Wingdings" w:cs="Wingdings" w:hint="default"/>
      </w:rPr>
    </w:lvl>
    <w:lvl w:ilvl="6" w:tplc="8A043B8E">
      <w:start w:val="1"/>
      <w:numFmt w:val="bullet"/>
      <w:lvlText w:val=""/>
      <w:lvlJc w:val="left"/>
      <w:pPr>
        <w:ind w:left="5040" w:hanging="360"/>
      </w:pPr>
      <w:rPr>
        <w:rFonts w:ascii="Symbol" w:hAnsi="Symbol" w:cs="Symbol" w:hint="default"/>
      </w:rPr>
    </w:lvl>
    <w:lvl w:ilvl="7" w:tplc="26DAD008">
      <w:start w:val="1"/>
      <w:numFmt w:val="bullet"/>
      <w:lvlText w:val="o"/>
      <w:lvlJc w:val="left"/>
      <w:pPr>
        <w:ind w:left="5760" w:hanging="360"/>
      </w:pPr>
      <w:rPr>
        <w:rFonts w:ascii="Courier New" w:hAnsi="Courier New" w:cs="Courier New" w:hint="default"/>
      </w:rPr>
    </w:lvl>
    <w:lvl w:ilvl="8" w:tplc="5650C50C">
      <w:start w:val="1"/>
      <w:numFmt w:val="bullet"/>
      <w:lvlText w:val=""/>
      <w:lvlJc w:val="left"/>
      <w:pPr>
        <w:ind w:left="6480" w:hanging="360"/>
      </w:pPr>
      <w:rPr>
        <w:rFonts w:ascii="Wingdings" w:hAnsi="Wingdings" w:cs="Wingdings" w:hint="default"/>
      </w:rPr>
    </w:lvl>
  </w:abstractNum>
  <w:abstractNum w:abstractNumId="28" w15:restartNumberingAfterBreak="0">
    <w:nsid w:val="772342CB"/>
    <w:multiLevelType w:val="hybridMultilevel"/>
    <w:tmpl w:val="3BC45CA8"/>
    <w:lvl w:ilvl="0" w:tplc="FE3E44FA">
      <w:start w:val="1"/>
      <w:numFmt w:val="bullet"/>
      <w:lvlText w:val=""/>
      <w:lvlJc w:val="left"/>
      <w:pPr>
        <w:ind w:left="720" w:hanging="360"/>
      </w:pPr>
      <w:rPr>
        <w:rFonts w:ascii="Symbol" w:hAnsi="Symbol" w:cs="Symbol" w:hint="default"/>
        <w:sz w:val="18"/>
        <w:szCs w:val="18"/>
      </w:rPr>
    </w:lvl>
    <w:lvl w:ilvl="1" w:tplc="88B64990">
      <w:start w:val="1"/>
      <w:numFmt w:val="bullet"/>
      <w:lvlText w:val="o"/>
      <w:lvlJc w:val="left"/>
      <w:pPr>
        <w:ind w:left="1440" w:hanging="360"/>
      </w:pPr>
      <w:rPr>
        <w:rFonts w:ascii="Courier New" w:hAnsi="Courier New" w:cs="Courier New" w:hint="default"/>
      </w:rPr>
    </w:lvl>
    <w:lvl w:ilvl="2" w:tplc="8FC4E2BE">
      <w:start w:val="1"/>
      <w:numFmt w:val="bullet"/>
      <w:lvlText w:val=""/>
      <w:lvlJc w:val="left"/>
      <w:pPr>
        <w:ind w:left="2160" w:hanging="360"/>
      </w:pPr>
      <w:rPr>
        <w:rFonts w:ascii="Wingdings" w:hAnsi="Wingdings" w:cs="Wingdings" w:hint="default"/>
      </w:rPr>
    </w:lvl>
    <w:lvl w:ilvl="3" w:tplc="2D3CBC00">
      <w:start w:val="1"/>
      <w:numFmt w:val="bullet"/>
      <w:lvlText w:val=""/>
      <w:lvlJc w:val="left"/>
      <w:pPr>
        <w:ind w:left="2880" w:hanging="360"/>
      </w:pPr>
      <w:rPr>
        <w:rFonts w:ascii="Symbol" w:hAnsi="Symbol" w:cs="Symbol" w:hint="default"/>
      </w:rPr>
    </w:lvl>
    <w:lvl w:ilvl="4" w:tplc="DA48AD42">
      <w:start w:val="1"/>
      <w:numFmt w:val="bullet"/>
      <w:lvlText w:val="o"/>
      <w:lvlJc w:val="left"/>
      <w:pPr>
        <w:ind w:left="3600" w:hanging="360"/>
      </w:pPr>
      <w:rPr>
        <w:rFonts w:ascii="Courier New" w:hAnsi="Courier New" w:cs="Courier New" w:hint="default"/>
      </w:rPr>
    </w:lvl>
    <w:lvl w:ilvl="5" w:tplc="4C32B314">
      <w:start w:val="1"/>
      <w:numFmt w:val="bullet"/>
      <w:lvlText w:val=""/>
      <w:lvlJc w:val="left"/>
      <w:pPr>
        <w:ind w:left="4320" w:hanging="360"/>
      </w:pPr>
      <w:rPr>
        <w:rFonts w:ascii="Wingdings" w:hAnsi="Wingdings" w:cs="Wingdings" w:hint="default"/>
      </w:rPr>
    </w:lvl>
    <w:lvl w:ilvl="6" w:tplc="994C7C14">
      <w:start w:val="1"/>
      <w:numFmt w:val="bullet"/>
      <w:lvlText w:val=""/>
      <w:lvlJc w:val="left"/>
      <w:pPr>
        <w:ind w:left="5040" w:hanging="360"/>
      </w:pPr>
      <w:rPr>
        <w:rFonts w:ascii="Symbol" w:hAnsi="Symbol" w:cs="Symbol" w:hint="default"/>
      </w:rPr>
    </w:lvl>
    <w:lvl w:ilvl="7" w:tplc="9A367600">
      <w:start w:val="1"/>
      <w:numFmt w:val="bullet"/>
      <w:lvlText w:val="o"/>
      <w:lvlJc w:val="left"/>
      <w:pPr>
        <w:ind w:left="5760" w:hanging="360"/>
      </w:pPr>
      <w:rPr>
        <w:rFonts w:ascii="Courier New" w:hAnsi="Courier New" w:cs="Courier New" w:hint="default"/>
      </w:rPr>
    </w:lvl>
    <w:lvl w:ilvl="8" w:tplc="6A408F5C">
      <w:start w:val="1"/>
      <w:numFmt w:val="bullet"/>
      <w:lvlText w:val=""/>
      <w:lvlJc w:val="left"/>
      <w:pPr>
        <w:ind w:left="6480" w:hanging="360"/>
      </w:pPr>
      <w:rPr>
        <w:rFonts w:ascii="Wingdings" w:hAnsi="Wingdings" w:cs="Wingdings" w:hint="default"/>
      </w:rPr>
    </w:lvl>
  </w:abstractNum>
  <w:abstractNum w:abstractNumId="29" w15:restartNumberingAfterBreak="0">
    <w:nsid w:val="7B292D5C"/>
    <w:multiLevelType w:val="hybridMultilevel"/>
    <w:tmpl w:val="C2ACC6DC"/>
    <w:lvl w:ilvl="0" w:tplc="6472C664">
      <w:start w:val="1"/>
      <w:numFmt w:val="bullet"/>
      <w:lvlText w:val=""/>
      <w:lvlJc w:val="left"/>
      <w:pPr>
        <w:ind w:left="720" w:hanging="360"/>
      </w:pPr>
      <w:rPr>
        <w:rFonts w:ascii="Symbol" w:hAnsi="Symbol" w:cs="Symbol" w:hint="default"/>
        <w:sz w:val="24"/>
        <w:szCs w:val="24"/>
      </w:rPr>
    </w:lvl>
    <w:lvl w:ilvl="1" w:tplc="6E0A06F8">
      <w:start w:val="1"/>
      <w:numFmt w:val="bullet"/>
      <w:lvlText w:val="o"/>
      <w:lvlJc w:val="left"/>
      <w:pPr>
        <w:ind w:left="1440" w:hanging="360"/>
      </w:pPr>
      <w:rPr>
        <w:rFonts w:ascii="Courier New" w:hAnsi="Courier New" w:cs="Courier New" w:hint="default"/>
      </w:rPr>
    </w:lvl>
    <w:lvl w:ilvl="2" w:tplc="B650AA4E">
      <w:start w:val="1"/>
      <w:numFmt w:val="bullet"/>
      <w:lvlText w:val=""/>
      <w:lvlJc w:val="left"/>
      <w:pPr>
        <w:ind w:left="2160" w:hanging="360"/>
      </w:pPr>
      <w:rPr>
        <w:rFonts w:ascii="Wingdings" w:hAnsi="Wingdings" w:cs="Wingdings" w:hint="default"/>
      </w:rPr>
    </w:lvl>
    <w:lvl w:ilvl="3" w:tplc="11A8DDF0">
      <w:start w:val="1"/>
      <w:numFmt w:val="bullet"/>
      <w:lvlText w:val=""/>
      <w:lvlJc w:val="left"/>
      <w:pPr>
        <w:ind w:left="2880" w:hanging="360"/>
      </w:pPr>
      <w:rPr>
        <w:rFonts w:ascii="Symbol" w:hAnsi="Symbol" w:cs="Symbol" w:hint="default"/>
      </w:rPr>
    </w:lvl>
    <w:lvl w:ilvl="4" w:tplc="F572CE28">
      <w:start w:val="1"/>
      <w:numFmt w:val="bullet"/>
      <w:lvlText w:val="o"/>
      <w:lvlJc w:val="left"/>
      <w:pPr>
        <w:ind w:left="3600" w:hanging="360"/>
      </w:pPr>
      <w:rPr>
        <w:rFonts w:ascii="Courier New" w:hAnsi="Courier New" w:cs="Courier New" w:hint="default"/>
      </w:rPr>
    </w:lvl>
    <w:lvl w:ilvl="5" w:tplc="88FA7CD8">
      <w:start w:val="1"/>
      <w:numFmt w:val="bullet"/>
      <w:lvlText w:val=""/>
      <w:lvlJc w:val="left"/>
      <w:pPr>
        <w:ind w:left="4320" w:hanging="360"/>
      </w:pPr>
      <w:rPr>
        <w:rFonts w:ascii="Wingdings" w:hAnsi="Wingdings" w:cs="Wingdings" w:hint="default"/>
      </w:rPr>
    </w:lvl>
    <w:lvl w:ilvl="6" w:tplc="D87A463E">
      <w:start w:val="1"/>
      <w:numFmt w:val="bullet"/>
      <w:lvlText w:val=""/>
      <w:lvlJc w:val="left"/>
      <w:pPr>
        <w:ind w:left="5040" w:hanging="360"/>
      </w:pPr>
      <w:rPr>
        <w:rFonts w:ascii="Symbol" w:hAnsi="Symbol" w:cs="Symbol" w:hint="default"/>
      </w:rPr>
    </w:lvl>
    <w:lvl w:ilvl="7" w:tplc="1C40306C">
      <w:start w:val="1"/>
      <w:numFmt w:val="bullet"/>
      <w:lvlText w:val="o"/>
      <w:lvlJc w:val="left"/>
      <w:pPr>
        <w:ind w:left="5760" w:hanging="360"/>
      </w:pPr>
      <w:rPr>
        <w:rFonts w:ascii="Courier New" w:hAnsi="Courier New" w:cs="Courier New" w:hint="default"/>
      </w:rPr>
    </w:lvl>
    <w:lvl w:ilvl="8" w:tplc="26C23298">
      <w:start w:val="1"/>
      <w:numFmt w:val="bullet"/>
      <w:lvlText w:val=""/>
      <w:lvlJc w:val="left"/>
      <w:pPr>
        <w:ind w:left="6480" w:hanging="360"/>
      </w:pPr>
      <w:rPr>
        <w:rFonts w:ascii="Wingdings" w:hAnsi="Wingdings" w:cs="Wingdings" w:hint="default"/>
      </w:rPr>
    </w:lvl>
  </w:abstractNum>
  <w:abstractNum w:abstractNumId="30" w15:restartNumberingAfterBreak="0">
    <w:nsid w:val="7CAA521E"/>
    <w:multiLevelType w:val="hybridMultilevel"/>
    <w:tmpl w:val="FEC21604"/>
    <w:lvl w:ilvl="0" w:tplc="D74AE7AE">
      <w:start w:val="1"/>
      <w:numFmt w:val="bullet"/>
      <w:lvlText w:val=""/>
      <w:lvlJc w:val="left"/>
      <w:pPr>
        <w:ind w:left="720" w:hanging="360"/>
      </w:pPr>
      <w:rPr>
        <w:rFonts w:ascii="Symbol" w:hAnsi="Symbol" w:cs="Symbol" w:hint="default"/>
        <w:sz w:val="18"/>
        <w:szCs w:val="18"/>
      </w:rPr>
    </w:lvl>
    <w:lvl w:ilvl="1" w:tplc="8C8A023A">
      <w:start w:val="1"/>
      <w:numFmt w:val="bullet"/>
      <w:lvlText w:val="o"/>
      <w:lvlJc w:val="left"/>
      <w:pPr>
        <w:ind w:left="1440" w:hanging="360"/>
      </w:pPr>
      <w:rPr>
        <w:rFonts w:ascii="Courier New" w:hAnsi="Courier New" w:cs="Courier New" w:hint="default"/>
      </w:rPr>
    </w:lvl>
    <w:lvl w:ilvl="2" w:tplc="EB1404F8">
      <w:start w:val="1"/>
      <w:numFmt w:val="bullet"/>
      <w:lvlText w:val=""/>
      <w:lvlJc w:val="left"/>
      <w:pPr>
        <w:ind w:left="2160" w:hanging="360"/>
      </w:pPr>
      <w:rPr>
        <w:rFonts w:ascii="Wingdings" w:hAnsi="Wingdings" w:cs="Wingdings" w:hint="default"/>
      </w:rPr>
    </w:lvl>
    <w:lvl w:ilvl="3" w:tplc="10BC4790">
      <w:start w:val="1"/>
      <w:numFmt w:val="bullet"/>
      <w:lvlText w:val=""/>
      <w:lvlJc w:val="left"/>
      <w:pPr>
        <w:ind w:left="2880" w:hanging="360"/>
      </w:pPr>
      <w:rPr>
        <w:rFonts w:ascii="Symbol" w:hAnsi="Symbol" w:cs="Symbol" w:hint="default"/>
      </w:rPr>
    </w:lvl>
    <w:lvl w:ilvl="4" w:tplc="B406C6AE">
      <w:start w:val="1"/>
      <w:numFmt w:val="bullet"/>
      <w:lvlText w:val="o"/>
      <w:lvlJc w:val="left"/>
      <w:pPr>
        <w:ind w:left="3600" w:hanging="360"/>
      </w:pPr>
      <w:rPr>
        <w:rFonts w:ascii="Courier New" w:hAnsi="Courier New" w:cs="Courier New" w:hint="default"/>
      </w:rPr>
    </w:lvl>
    <w:lvl w:ilvl="5" w:tplc="B1AEFE26">
      <w:start w:val="1"/>
      <w:numFmt w:val="bullet"/>
      <w:lvlText w:val=""/>
      <w:lvlJc w:val="left"/>
      <w:pPr>
        <w:ind w:left="4320" w:hanging="360"/>
      </w:pPr>
      <w:rPr>
        <w:rFonts w:ascii="Wingdings" w:hAnsi="Wingdings" w:cs="Wingdings" w:hint="default"/>
      </w:rPr>
    </w:lvl>
    <w:lvl w:ilvl="6" w:tplc="BEB0F46C">
      <w:start w:val="1"/>
      <w:numFmt w:val="bullet"/>
      <w:lvlText w:val=""/>
      <w:lvlJc w:val="left"/>
      <w:pPr>
        <w:ind w:left="5040" w:hanging="360"/>
      </w:pPr>
      <w:rPr>
        <w:rFonts w:ascii="Symbol" w:hAnsi="Symbol" w:cs="Symbol" w:hint="default"/>
      </w:rPr>
    </w:lvl>
    <w:lvl w:ilvl="7" w:tplc="5E1A8FDE">
      <w:start w:val="1"/>
      <w:numFmt w:val="bullet"/>
      <w:lvlText w:val="o"/>
      <w:lvlJc w:val="left"/>
      <w:pPr>
        <w:ind w:left="5760" w:hanging="360"/>
      </w:pPr>
      <w:rPr>
        <w:rFonts w:ascii="Courier New" w:hAnsi="Courier New" w:cs="Courier New" w:hint="default"/>
      </w:rPr>
    </w:lvl>
    <w:lvl w:ilvl="8" w:tplc="B4E40AB2">
      <w:start w:val="1"/>
      <w:numFmt w:val="bullet"/>
      <w:lvlText w:val=""/>
      <w:lvlJc w:val="left"/>
      <w:pPr>
        <w:ind w:left="6480" w:hanging="360"/>
      </w:pPr>
      <w:rPr>
        <w:rFonts w:ascii="Wingdings" w:hAnsi="Wingdings" w:cs="Wingdings" w:hint="default"/>
      </w:rPr>
    </w:lvl>
  </w:abstractNum>
  <w:abstractNum w:abstractNumId="31" w15:restartNumberingAfterBreak="0">
    <w:nsid w:val="7E694A97"/>
    <w:multiLevelType w:val="hybridMultilevel"/>
    <w:tmpl w:val="878EC1AE"/>
    <w:lvl w:ilvl="0" w:tplc="CA827ABE">
      <w:start w:val="1"/>
      <w:numFmt w:val="bullet"/>
      <w:lvlText w:val=""/>
      <w:lvlJc w:val="left"/>
      <w:pPr>
        <w:ind w:left="720" w:hanging="360"/>
      </w:pPr>
      <w:rPr>
        <w:rFonts w:ascii="Symbol" w:hAnsi="Symbol" w:cs="Symbol" w:hint="default"/>
        <w:sz w:val="18"/>
        <w:szCs w:val="18"/>
      </w:rPr>
    </w:lvl>
    <w:lvl w:ilvl="1" w:tplc="32BA5C36">
      <w:start w:val="1"/>
      <w:numFmt w:val="bullet"/>
      <w:lvlText w:val="o"/>
      <w:lvlJc w:val="left"/>
      <w:pPr>
        <w:ind w:left="1440" w:hanging="360"/>
      </w:pPr>
      <w:rPr>
        <w:rFonts w:ascii="Courier New" w:hAnsi="Courier New" w:cs="Courier New" w:hint="default"/>
      </w:rPr>
    </w:lvl>
    <w:lvl w:ilvl="2" w:tplc="E9C827D0">
      <w:start w:val="1"/>
      <w:numFmt w:val="bullet"/>
      <w:lvlText w:val=""/>
      <w:lvlJc w:val="left"/>
      <w:pPr>
        <w:ind w:left="2160" w:hanging="360"/>
      </w:pPr>
      <w:rPr>
        <w:rFonts w:ascii="Wingdings" w:hAnsi="Wingdings" w:cs="Wingdings" w:hint="default"/>
      </w:rPr>
    </w:lvl>
    <w:lvl w:ilvl="3" w:tplc="E4CA9DDE">
      <w:start w:val="1"/>
      <w:numFmt w:val="bullet"/>
      <w:lvlText w:val=""/>
      <w:lvlJc w:val="left"/>
      <w:pPr>
        <w:ind w:left="2880" w:hanging="360"/>
      </w:pPr>
      <w:rPr>
        <w:rFonts w:ascii="Symbol" w:hAnsi="Symbol" w:cs="Symbol" w:hint="default"/>
      </w:rPr>
    </w:lvl>
    <w:lvl w:ilvl="4" w:tplc="D9DAFA9A">
      <w:start w:val="1"/>
      <w:numFmt w:val="bullet"/>
      <w:lvlText w:val="o"/>
      <w:lvlJc w:val="left"/>
      <w:pPr>
        <w:ind w:left="3600" w:hanging="360"/>
      </w:pPr>
      <w:rPr>
        <w:rFonts w:ascii="Courier New" w:hAnsi="Courier New" w:cs="Courier New" w:hint="default"/>
      </w:rPr>
    </w:lvl>
    <w:lvl w:ilvl="5" w:tplc="AC68C3B0">
      <w:start w:val="1"/>
      <w:numFmt w:val="bullet"/>
      <w:lvlText w:val=""/>
      <w:lvlJc w:val="left"/>
      <w:pPr>
        <w:ind w:left="4320" w:hanging="360"/>
      </w:pPr>
      <w:rPr>
        <w:rFonts w:ascii="Wingdings" w:hAnsi="Wingdings" w:cs="Wingdings" w:hint="default"/>
      </w:rPr>
    </w:lvl>
    <w:lvl w:ilvl="6" w:tplc="D7685028">
      <w:start w:val="1"/>
      <w:numFmt w:val="bullet"/>
      <w:lvlText w:val=""/>
      <w:lvlJc w:val="left"/>
      <w:pPr>
        <w:ind w:left="5040" w:hanging="360"/>
      </w:pPr>
      <w:rPr>
        <w:rFonts w:ascii="Symbol" w:hAnsi="Symbol" w:cs="Symbol" w:hint="default"/>
      </w:rPr>
    </w:lvl>
    <w:lvl w:ilvl="7" w:tplc="66A662A0">
      <w:start w:val="1"/>
      <w:numFmt w:val="bullet"/>
      <w:lvlText w:val="o"/>
      <w:lvlJc w:val="left"/>
      <w:pPr>
        <w:ind w:left="5760" w:hanging="360"/>
      </w:pPr>
      <w:rPr>
        <w:rFonts w:ascii="Courier New" w:hAnsi="Courier New" w:cs="Courier New" w:hint="default"/>
      </w:rPr>
    </w:lvl>
    <w:lvl w:ilvl="8" w:tplc="EF02E27E">
      <w:start w:val="1"/>
      <w:numFmt w:val="bullet"/>
      <w:lvlText w:val=""/>
      <w:lvlJc w:val="left"/>
      <w:pPr>
        <w:ind w:left="6480" w:hanging="360"/>
      </w:pPr>
      <w:rPr>
        <w:rFonts w:ascii="Wingdings" w:hAnsi="Wingdings" w:cs="Wingdings" w:hint="default"/>
      </w:rPr>
    </w:lvl>
  </w:abstractNum>
  <w:num w:numId="1">
    <w:abstractNumId w:val="19"/>
  </w:num>
  <w:num w:numId="2">
    <w:abstractNumId w:val="21"/>
  </w:num>
  <w:num w:numId="3">
    <w:abstractNumId w:val="25"/>
  </w:num>
  <w:num w:numId="4">
    <w:abstractNumId w:val="20"/>
  </w:num>
  <w:num w:numId="5">
    <w:abstractNumId w:val="9"/>
  </w:num>
  <w:num w:numId="6">
    <w:abstractNumId w:val="7"/>
  </w:num>
  <w:num w:numId="7">
    <w:abstractNumId w:val="17"/>
  </w:num>
  <w:num w:numId="8">
    <w:abstractNumId w:val="0"/>
  </w:num>
  <w:num w:numId="9">
    <w:abstractNumId w:val="18"/>
  </w:num>
  <w:num w:numId="10">
    <w:abstractNumId w:val="31"/>
  </w:num>
  <w:num w:numId="11">
    <w:abstractNumId w:val="24"/>
  </w:num>
  <w:num w:numId="12">
    <w:abstractNumId w:val="30"/>
  </w:num>
  <w:num w:numId="13">
    <w:abstractNumId w:val="14"/>
  </w:num>
  <w:num w:numId="14">
    <w:abstractNumId w:val="26"/>
  </w:num>
  <w:num w:numId="15">
    <w:abstractNumId w:val="8"/>
  </w:num>
  <w:num w:numId="16">
    <w:abstractNumId w:val="16"/>
  </w:num>
  <w:num w:numId="17">
    <w:abstractNumId w:val="3"/>
  </w:num>
  <w:num w:numId="18">
    <w:abstractNumId w:val="23"/>
  </w:num>
  <w:num w:numId="19">
    <w:abstractNumId w:val="5"/>
  </w:num>
  <w:num w:numId="20">
    <w:abstractNumId w:val="28"/>
  </w:num>
  <w:num w:numId="21">
    <w:abstractNumId w:val="11"/>
  </w:num>
  <w:num w:numId="22">
    <w:abstractNumId w:val="15"/>
  </w:num>
  <w:num w:numId="23">
    <w:abstractNumId w:val="13"/>
  </w:num>
  <w:num w:numId="24">
    <w:abstractNumId w:val="29"/>
  </w:num>
  <w:num w:numId="25">
    <w:abstractNumId w:val="27"/>
  </w:num>
  <w:num w:numId="26">
    <w:abstractNumId w:val="10"/>
  </w:num>
  <w:num w:numId="27">
    <w:abstractNumId w:val="1"/>
  </w:num>
  <w:num w:numId="28">
    <w:abstractNumId w:val="4"/>
  </w:num>
  <w:num w:numId="29">
    <w:abstractNumId w:val="2"/>
  </w:num>
  <w:num w:numId="30">
    <w:abstractNumId w:val="22"/>
  </w:num>
  <w:num w:numId="31">
    <w:abstractNumId w:val="12"/>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204EDB"/>
    <w:rsid w:val="00223B43"/>
    <w:rsid w:val="002634AA"/>
    <w:rsid w:val="002A04B1"/>
    <w:rsid w:val="002D58B5"/>
    <w:rsid w:val="0033249E"/>
    <w:rsid w:val="00337E4D"/>
    <w:rsid w:val="00343395"/>
    <w:rsid w:val="003A1AA2"/>
    <w:rsid w:val="004702FB"/>
    <w:rsid w:val="00471503"/>
    <w:rsid w:val="0049479E"/>
    <w:rsid w:val="004D2F9F"/>
    <w:rsid w:val="004F2927"/>
    <w:rsid w:val="0052142A"/>
    <w:rsid w:val="0053070D"/>
    <w:rsid w:val="0053510E"/>
    <w:rsid w:val="005423BF"/>
    <w:rsid w:val="005B6195"/>
    <w:rsid w:val="006347C3"/>
    <w:rsid w:val="006975C6"/>
    <w:rsid w:val="006A5918"/>
    <w:rsid w:val="006B2936"/>
    <w:rsid w:val="006F1DA5"/>
    <w:rsid w:val="007109D5"/>
    <w:rsid w:val="00785F39"/>
    <w:rsid w:val="007C3EA0"/>
    <w:rsid w:val="007D6FB3"/>
    <w:rsid w:val="007E0E83"/>
    <w:rsid w:val="008278F5"/>
    <w:rsid w:val="008B72CE"/>
    <w:rsid w:val="00930868"/>
    <w:rsid w:val="00960022"/>
    <w:rsid w:val="00A52459"/>
    <w:rsid w:val="00AF7FB0"/>
    <w:rsid w:val="00B05771"/>
    <w:rsid w:val="00B169F3"/>
    <w:rsid w:val="00B757D1"/>
    <w:rsid w:val="00B93434"/>
    <w:rsid w:val="00BC2D61"/>
    <w:rsid w:val="00C02EF0"/>
    <w:rsid w:val="00C125C6"/>
    <w:rsid w:val="00C24613"/>
    <w:rsid w:val="00C315C9"/>
    <w:rsid w:val="00C4793C"/>
    <w:rsid w:val="00CD6E25"/>
    <w:rsid w:val="00D379CF"/>
    <w:rsid w:val="00D60A0B"/>
    <w:rsid w:val="00D7467F"/>
    <w:rsid w:val="00D931BF"/>
    <w:rsid w:val="00DD2FA1"/>
    <w:rsid w:val="00E55B9D"/>
    <w:rsid w:val="00ED41BC"/>
    <w:rsid w:val="00EF3AE5"/>
    <w:rsid w:val="00F21237"/>
    <w:rsid w:val="00F851F3"/>
    <w:rsid w:val="00FB3258"/>
    <w:rsid w:val="00FC2646"/>
    <w:rsid w:val="00FD2770"/>
    <w:rsid w:val="00FD4E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4B3B7-4C9A-4E17-A8A9-D36320FC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44</Pages>
  <Words>13104</Words>
  <Characters>74699</Characters>
  <Application>Microsoft Office Word</Application>
  <DocSecurity>0</DocSecurity>
  <Lines>622</Lines>
  <Paragraphs>175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4</cp:revision>
  <dcterms:created xsi:type="dcterms:W3CDTF">2017-08-01T04:54:00Z</dcterms:created>
  <dcterms:modified xsi:type="dcterms:W3CDTF">2017-08-01T05:00:00Z</dcterms:modified>
</cp:coreProperties>
</file>