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8D6" w:rsidRPr="00590863" w:rsidRDefault="004368D6" w:rsidP="004368D6">
      <w:pPr>
        <w:spacing w:after="0"/>
        <w:jc w:val="right"/>
        <w:rPr>
          <w:rFonts w:ascii="Arial" w:hAnsi="Arial" w:cs="Arial"/>
          <w:sz w:val="18"/>
          <w:szCs w:val="18"/>
        </w:rPr>
      </w:pPr>
      <w:r w:rsidRPr="00590863">
        <w:rPr>
          <w:rFonts w:ascii="Arial" w:hAnsi="Arial" w:cs="Arial"/>
          <w:sz w:val="18"/>
          <w:szCs w:val="18"/>
        </w:rPr>
        <w:t>Obrazec št: 1</w:t>
      </w:r>
    </w:p>
    <w:p w:rsidR="004368D6" w:rsidRPr="00252358" w:rsidRDefault="004368D6" w:rsidP="004368D6"/>
    <w:p w:rsidR="004368D6" w:rsidRDefault="004368D6" w:rsidP="004368D6">
      <w:pPr>
        <w:pStyle w:val="Naslov1"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before="0" w:after="120"/>
        <w:ind w:left="1985"/>
        <w:rPr>
          <w:rFonts w:ascii="Arial" w:hAnsi="Arial" w:cs="Arial"/>
        </w:rPr>
      </w:pPr>
      <w:r>
        <w:rPr>
          <w:rFonts w:ascii="Arial" w:hAnsi="Arial" w:cs="Arial"/>
        </w:rPr>
        <w:t>Ponudba</w:t>
      </w:r>
    </w:p>
    <w:p w:rsidR="004368D6" w:rsidRDefault="004368D6" w:rsidP="004368D6">
      <w:pPr>
        <w:spacing w:after="120"/>
        <w:rPr>
          <w:rFonts w:ascii="Arial" w:hAnsi="Arial" w:cs="Arial"/>
        </w:rPr>
      </w:pPr>
    </w:p>
    <w:p w:rsidR="00883E7E" w:rsidRDefault="004368D6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Na osnovi povabila za naročilo »</w:t>
      </w:r>
      <w:r>
        <w:rPr>
          <w:rFonts w:ascii="Arial" w:hAnsi="Arial" w:cs="Arial"/>
          <w:b/>
          <w:bCs/>
          <w:color w:val="000000"/>
          <w:sz w:val="18"/>
          <w:szCs w:val="18"/>
        </w:rPr>
        <w:t>ENTERALNA PREHRANA, OTROŠKA HRANA IN SISTEMI ZA ENTERALNO HRANJENJE</w:t>
      </w:r>
      <w:r>
        <w:rPr>
          <w:rFonts w:ascii="Arial" w:hAnsi="Arial" w:cs="Arial"/>
          <w:color w:val="000000"/>
          <w:sz w:val="18"/>
          <w:szCs w:val="18"/>
        </w:rPr>
        <w:t>« dajemo ponudbo, kot sledi:</w:t>
      </w:r>
    </w:p>
    <w:p w:rsidR="00883E7E" w:rsidRDefault="004368D6">
      <w:pPr>
        <w:spacing w:before="225" w:after="225" w:line="240" w:lineRule="auto"/>
        <w:jc w:val="both"/>
      </w:pPr>
      <w:r>
        <w:rPr>
          <w:rFonts w:ascii="Arial" w:hAnsi="Arial" w:cs="Arial"/>
          <w:b/>
          <w:bCs/>
          <w:color w:val="000000"/>
          <w:sz w:val="18"/>
          <w:szCs w:val="18"/>
        </w:rPr>
        <w:t>I. Ponudba številka: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  <w:u w:val="single"/>
        </w:rPr>
        <w:t>_______________</w:t>
      </w:r>
    </w:p>
    <w:tbl>
      <w:tblPr>
        <w:tblStyle w:val="NormalTablePHPDOCX"/>
        <w:tblW w:w="8670" w:type="dxa"/>
        <w:tblInd w:w="108" w:type="dxa"/>
        <w:tblLook w:val="04A0" w:firstRow="1" w:lastRow="0" w:firstColumn="1" w:lastColumn="0" w:noHBand="0" w:noVBand="1"/>
      </w:tblPr>
      <w:tblGrid>
        <w:gridCol w:w="2385"/>
        <w:gridCol w:w="6285"/>
      </w:tblGrid>
      <w:tr w:rsidR="00883E7E">
        <w:tc>
          <w:tcPr>
            <w:tcW w:w="2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NAZIV PONUDNIKA:</w:t>
            </w:r>
          </w:p>
        </w:tc>
        <w:tc>
          <w:tcPr>
            <w:tcW w:w="5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883E7E">
        <w:tc>
          <w:tcPr>
            <w:tcW w:w="2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NASLOV PONUDNIKA:</w:t>
            </w:r>
          </w:p>
        </w:tc>
        <w:tc>
          <w:tcPr>
            <w:tcW w:w="5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</w:tbl>
    <w:p w:rsidR="00883E7E" w:rsidRDefault="004368D6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Ponudbo oddajamo (ustrezno označite):</w:t>
      </w:r>
    </w:p>
    <w:p w:rsidR="00883E7E" w:rsidRDefault="004368D6">
      <w:pPr>
        <w:spacing w:before="225" w:after="225" w:line="240" w:lineRule="auto"/>
        <w:jc w:val="both"/>
      </w:pPr>
      <w:r>
        <w:fldChar w:fldCharType="begin">
          <w:ffData>
            <w:name w:val="cbox15e1839714440b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box15e1839714440b"/>
      <w:r>
        <w:instrText xml:space="preserve"> FORMCHECKBOX </w:instrText>
      </w:r>
      <w:r w:rsidR="00081446">
        <w:fldChar w:fldCharType="separate"/>
      </w:r>
      <w:r>
        <w:fldChar w:fldCharType="end"/>
      </w:r>
      <w:bookmarkEnd w:id="0"/>
      <w:r>
        <w:rPr>
          <w:rFonts w:ascii="Arial" w:hAnsi="Arial" w:cs="Arial"/>
          <w:color w:val="000000"/>
          <w:sz w:val="18"/>
          <w:szCs w:val="18"/>
        </w:rPr>
        <w:t> samostojno</w:t>
      </w:r>
    </w:p>
    <w:p w:rsidR="00883E7E" w:rsidRDefault="004368D6">
      <w:pPr>
        <w:spacing w:before="225" w:after="225" w:line="240" w:lineRule="auto"/>
        <w:jc w:val="both"/>
      </w:pPr>
      <w:r>
        <w:fldChar w:fldCharType="begin">
          <w:ffData>
            <w:name w:val="cbox15e1839714485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box15e18397144856"/>
      <w:r>
        <w:instrText xml:space="preserve"> FORMCHECKBOX </w:instrText>
      </w:r>
      <w:r w:rsidR="00081446">
        <w:fldChar w:fldCharType="separate"/>
      </w:r>
      <w:r>
        <w:fldChar w:fldCharType="end"/>
      </w:r>
      <w:bookmarkEnd w:id="1"/>
      <w:r>
        <w:rPr>
          <w:rFonts w:ascii="Arial" w:hAnsi="Arial" w:cs="Arial"/>
          <w:color w:val="000000"/>
          <w:sz w:val="18"/>
          <w:szCs w:val="18"/>
        </w:rPr>
        <w:t> z naslednjimi partnerji (navedite samo firme): ___________________________________</w:t>
      </w:r>
    </w:p>
    <w:p w:rsidR="00883E7E" w:rsidRDefault="004368D6">
      <w:pPr>
        <w:spacing w:before="225" w:after="225" w:line="240" w:lineRule="auto"/>
        <w:jc w:val="both"/>
      </w:pPr>
      <w:r>
        <w:fldChar w:fldCharType="begin">
          <w:ffData>
            <w:name w:val="cbox15e18397144bbd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box15e18397144bbd"/>
      <w:r>
        <w:instrText xml:space="preserve"> FORMCHECKBOX </w:instrText>
      </w:r>
      <w:r w:rsidR="00081446">
        <w:fldChar w:fldCharType="separate"/>
      </w:r>
      <w:r>
        <w:fldChar w:fldCharType="end"/>
      </w:r>
      <w:bookmarkEnd w:id="2"/>
      <w:r>
        <w:rPr>
          <w:rFonts w:ascii="Arial" w:hAnsi="Arial" w:cs="Arial"/>
          <w:color w:val="000000"/>
          <w:sz w:val="18"/>
          <w:szCs w:val="18"/>
        </w:rPr>
        <w:t> z naslednjimi podizvajalci (navedite samo firme): ________________________________</w:t>
      </w:r>
    </w:p>
    <w:p w:rsidR="00883E7E" w:rsidRDefault="004368D6">
      <w:pPr>
        <w:spacing w:before="225" w:after="225" w:line="240" w:lineRule="auto"/>
        <w:jc w:val="both"/>
      </w:pPr>
      <w:r>
        <w:fldChar w:fldCharType="begin">
          <w:ffData>
            <w:name w:val="cbox15e18397144f8b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box15e18397144f8b"/>
      <w:r>
        <w:instrText xml:space="preserve"> FORMCHECKBOX </w:instrText>
      </w:r>
      <w:r w:rsidR="00081446">
        <w:fldChar w:fldCharType="separate"/>
      </w:r>
      <w:r>
        <w:fldChar w:fldCharType="end"/>
      </w:r>
      <w:bookmarkEnd w:id="3"/>
      <w:r>
        <w:rPr>
          <w:rFonts w:ascii="Arial" w:hAnsi="Arial" w:cs="Arial"/>
          <w:color w:val="000000"/>
          <w:sz w:val="18"/>
          <w:szCs w:val="18"/>
        </w:rPr>
        <w:t>  z uporabo zmogljivosti naslednjih subjektov (navedite samo firme): _____________________________</w:t>
      </w:r>
    </w:p>
    <w:p w:rsidR="00472671" w:rsidRDefault="004368D6" w:rsidP="00472671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 </w:t>
      </w:r>
      <w:r w:rsidR="00472671">
        <w:rPr>
          <w:rFonts w:ascii="Arial" w:hAnsi="Arial" w:cs="Arial"/>
          <w:b/>
          <w:bCs/>
          <w:color w:val="000000"/>
          <w:sz w:val="18"/>
          <w:szCs w:val="18"/>
        </w:rPr>
        <w:t>II. Ponudbena cena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2717"/>
        <w:gridCol w:w="2265"/>
        <w:gridCol w:w="4076"/>
      </w:tblGrid>
      <w:tr w:rsidR="00472671" w:rsidTr="00421502">
        <w:tc>
          <w:tcPr>
            <w:tcW w:w="1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>Postavka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 xml:space="preserve">Opis - ponudnik navede katere sklope. podsklope/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>zap.št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>. ponuja (npr. I.2, I.3,...) 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>Vrednost z DDV</w:t>
            </w:r>
          </w:p>
        </w:tc>
      </w:tr>
      <w:tr w:rsidR="00472671" w:rsidTr="00421502">
        <w:tc>
          <w:tcPr>
            <w:tcW w:w="1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I. </w:t>
            </w:r>
            <w:r w:rsidRPr="00283E01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ENTERALNA PREHRANA ZA ODRASLE IN OTROKE TER MODULARNI PREHRANSKI DODATKI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*Razvidno iz Predračuna seznama razpisanega blaga OBR-8a</w:t>
            </w:r>
          </w:p>
        </w:tc>
      </w:tr>
      <w:tr w:rsidR="00472671" w:rsidTr="00421502">
        <w:tc>
          <w:tcPr>
            <w:tcW w:w="1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II. </w:t>
            </w:r>
            <w:r w:rsidRPr="00283E01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OTROŠKA HRANA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*Razvidno iz Predračuna seznama razpisanega blaga OBR-8a</w:t>
            </w:r>
          </w:p>
        </w:tc>
      </w:tr>
      <w:tr w:rsidR="00472671" w:rsidTr="00421502">
        <w:tc>
          <w:tcPr>
            <w:tcW w:w="1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III. </w:t>
            </w:r>
            <w:r w:rsidRPr="00283E01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ČAJI ZDRAVILNI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*Razvidno iz Predračuna seznama razpisanega blaga OBR-8a</w:t>
            </w:r>
          </w:p>
        </w:tc>
      </w:tr>
      <w:tr w:rsidR="00472671" w:rsidTr="00421502">
        <w:tc>
          <w:tcPr>
            <w:tcW w:w="1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IV. </w:t>
            </w:r>
            <w:r w:rsidRPr="00283E01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SISTEMI ZA ENTERALNO HRANJENJE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472671" w:rsidRDefault="00472671" w:rsidP="00421502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*Razvidno iz Predračuna seznama razpisanega blaga OBR-8a</w:t>
            </w:r>
          </w:p>
        </w:tc>
      </w:tr>
    </w:tbl>
    <w:p w:rsidR="00472671" w:rsidRDefault="00472671" w:rsidP="00472671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 xml:space="preserve">* Obvezna priloga je scan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izprinta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izpolnjenega Predračuna seznama razpisanega blaga ali storitev (Obr-8a) in elektronska verzija predračuna v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xls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obliki!</w:t>
      </w:r>
    </w:p>
    <w:p w:rsidR="00472671" w:rsidRPr="00EE012F" w:rsidRDefault="00472671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Zavezujemo se, da bomo vsa dela izvršili skladno z zahtevami naročnika, najkasneje v roku določenem v razpisni dokumentaciji.  </w:t>
      </w:r>
    </w:p>
    <w:p w:rsidR="00472671" w:rsidRDefault="004368D6">
      <w:pPr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III. Rok veljavnosti ponudb</w:t>
      </w:r>
      <w:r>
        <w:rPr>
          <w:rFonts w:ascii="Arial" w:hAnsi="Arial" w:cs="Arial"/>
          <w:color w:val="000000"/>
          <w:sz w:val="18"/>
          <w:szCs w:val="18"/>
        </w:rPr>
        <w:t>e </w:t>
      </w:r>
    </w:p>
    <w:p w:rsidR="00EE012F" w:rsidRDefault="004368D6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Ponudba velja najmanj 180 dni od roka za predložitev ponudb.</w:t>
      </w:r>
    </w:p>
    <w:p w:rsidR="00883E7E" w:rsidRDefault="004368D6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Ponudba mora biti veljavna najmanj do navedenega roka. Prekratka veljavnost ponudbe pomeni razlog za zavrnitev ponudbe.</w:t>
      </w:r>
    </w:p>
    <w:p w:rsidR="00171FF4" w:rsidRDefault="004368D6">
      <w:pPr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883E7E" w:rsidRDefault="004368D6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lastRenderedPageBreak/>
        <w:t> </w:t>
      </w:r>
      <w:r>
        <w:rPr>
          <w:rFonts w:ascii="Arial" w:hAnsi="Arial" w:cs="Arial"/>
          <w:b/>
          <w:bCs/>
          <w:color w:val="000000"/>
          <w:sz w:val="18"/>
          <w:szCs w:val="18"/>
        </w:rPr>
        <w:t>IV. Podatki o plačilu </w:t>
      </w:r>
    </w:p>
    <w:p w:rsidR="00883E7E" w:rsidRDefault="004368D6">
      <w:pPr>
        <w:spacing w:before="225" w:after="225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 xml:space="preserve">Plačila se opravijo na podlagi izdanih računov. Rok plačila </w:t>
      </w:r>
      <w:r w:rsidRPr="007B37AE">
        <w:rPr>
          <w:rFonts w:ascii="Arial" w:hAnsi="Arial" w:cs="Arial"/>
          <w:color w:val="000000"/>
          <w:sz w:val="18"/>
          <w:szCs w:val="18"/>
        </w:rPr>
        <w:t xml:space="preserve">je </w:t>
      </w:r>
      <w:r w:rsidR="007B37AE" w:rsidRPr="007B37AE">
        <w:rPr>
          <w:rFonts w:ascii="Arial" w:hAnsi="Arial" w:cs="Arial"/>
          <w:color w:val="000000"/>
          <w:sz w:val="18"/>
          <w:szCs w:val="18"/>
        </w:rPr>
        <w:t>60</w:t>
      </w:r>
      <w:r w:rsidRPr="007B37AE">
        <w:rPr>
          <w:rFonts w:ascii="Arial" w:hAnsi="Arial" w:cs="Arial"/>
          <w:color w:val="000000"/>
          <w:sz w:val="18"/>
          <w:szCs w:val="18"/>
        </w:rPr>
        <w:t xml:space="preserve"> dni</w:t>
      </w:r>
      <w:r w:rsidR="007B37AE">
        <w:rPr>
          <w:rFonts w:ascii="Arial" w:hAnsi="Arial" w:cs="Arial"/>
          <w:color w:val="000000"/>
          <w:sz w:val="18"/>
          <w:szCs w:val="18"/>
        </w:rPr>
        <w:t xml:space="preserve"> od datuma prejema računa. </w:t>
      </w:r>
      <w:r>
        <w:rPr>
          <w:rFonts w:ascii="Arial" w:hAnsi="Arial" w:cs="Arial"/>
          <w:color w:val="000000"/>
          <w:sz w:val="18"/>
          <w:szCs w:val="18"/>
        </w:rPr>
        <w:t>Roki plačil podizvajalcem so enaki kot za izvajalca. Izvajalec izstavi račun v elektronski obliki (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eRačun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) preko spletnega portala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UJPnet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. Kot uradni prejem računa se šteje datum vnosa računa v sistem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UJPnet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</w:p>
    <w:p w:rsidR="00883E7E" w:rsidRDefault="004368D6" w:rsidP="00472671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Strinjamo se, da naročnik ni zavezan sprejeti nobene od ponudb, ki jih je prejel, ter da v primeru odstopa naročnika od oddaje javnega naročila ne bodo povrnjeni ponudniku nobeni stroški v zvezi z izdelavo ponudb.</w:t>
      </w:r>
    </w:p>
    <w:p w:rsidR="00472671" w:rsidRDefault="00472671" w:rsidP="00472671">
      <w:pPr>
        <w:spacing w:after="0" w:line="240" w:lineRule="auto"/>
        <w:jc w:val="both"/>
      </w:pPr>
    </w:p>
    <w:p w:rsidR="00883E7E" w:rsidRDefault="004368D6">
      <w:pPr>
        <w:spacing w:after="0" w:line="240" w:lineRule="auto"/>
        <w:jc w:val="both"/>
      </w:pPr>
      <w:r>
        <w:rPr>
          <w:rFonts w:ascii="Arial" w:hAnsi="Arial" w:cs="Arial"/>
          <w:color w:val="000000"/>
          <w:sz w:val="18"/>
          <w:szCs w:val="18"/>
        </w:rPr>
        <w:t>   </w:t>
      </w:r>
      <w:r>
        <w:rPr>
          <w:rFonts w:ascii="Arial" w:hAnsi="Arial" w:cs="Arial"/>
          <w:b/>
          <w:bCs/>
          <w:color w:val="000000"/>
          <w:sz w:val="18"/>
          <w:szCs w:val="18"/>
        </w:rPr>
        <w:t>V. Podatki o gospodarskem subjektu</w:t>
      </w:r>
    </w:p>
    <w:tbl>
      <w:tblPr>
        <w:tblStyle w:val="NormalTablePHPDOCX"/>
        <w:tblW w:w="8745" w:type="dxa"/>
        <w:tblInd w:w="102" w:type="dxa"/>
        <w:shd w:val="clear" w:color="auto" w:fill="CCCCCC"/>
        <w:tblLook w:val="04A0" w:firstRow="1" w:lastRow="0" w:firstColumn="1" w:lastColumn="0" w:noHBand="0" w:noVBand="1"/>
      </w:tblPr>
      <w:tblGrid>
        <w:gridCol w:w="6"/>
        <w:gridCol w:w="3194"/>
        <w:gridCol w:w="880"/>
        <w:gridCol w:w="4281"/>
        <w:gridCol w:w="384"/>
      </w:tblGrid>
      <w:tr w:rsidR="00883E7E" w:rsidTr="00171FF4">
        <w:trPr>
          <w:gridBefore w:val="1"/>
          <w:gridAfter w:val="1"/>
          <w:wBefore w:w="6" w:type="dxa"/>
          <w:wAfter w:w="384" w:type="dxa"/>
        </w:trPr>
        <w:tc>
          <w:tcPr>
            <w:tcW w:w="3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KONTAKTNA OSEBA:</w:t>
            </w:r>
          </w:p>
        </w:tc>
        <w:tc>
          <w:tcPr>
            <w:tcW w:w="5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883E7E" w:rsidTr="00171FF4">
        <w:trPr>
          <w:gridBefore w:val="1"/>
          <w:gridAfter w:val="1"/>
          <w:wBefore w:w="6" w:type="dxa"/>
          <w:wAfter w:w="384" w:type="dxa"/>
        </w:trPr>
        <w:tc>
          <w:tcPr>
            <w:tcW w:w="3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E-POŠTA KONTAKTNE OSEBE:</w:t>
            </w:r>
          </w:p>
        </w:tc>
        <w:tc>
          <w:tcPr>
            <w:tcW w:w="5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883E7E" w:rsidTr="00171FF4">
        <w:trPr>
          <w:gridBefore w:val="1"/>
          <w:gridAfter w:val="1"/>
          <w:wBefore w:w="6" w:type="dxa"/>
          <w:wAfter w:w="384" w:type="dxa"/>
        </w:trPr>
        <w:tc>
          <w:tcPr>
            <w:tcW w:w="3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TELEFON:</w:t>
            </w:r>
          </w:p>
        </w:tc>
        <w:tc>
          <w:tcPr>
            <w:tcW w:w="5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883E7E" w:rsidTr="00171FF4">
        <w:trPr>
          <w:gridBefore w:val="1"/>
          <w:gridAfter w:val="1"/>
          <w:wBefore w:w="6" w:type="dxa"/>
          <w:wAfter w:w="384" w:type="dxa"/>
        </w:trPr>
        <w:tc>
          <w:tcPr>
            <w:tcW w:w="3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ID ZA DDV:</w:t>
            </w:r>
          </w:p>
        </w:tc>
        <w:tc>
          <w:tcPr>
            <w:tcW w:w="5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883E7E" w:rsidTr="00171FF4">
        <w:trPr>
          <w:gridBefore w:val="1"/>
          <w:gridAfter w:val="1"/>
          <w:wBefore w:w="6" w:type="dxa"/>
          <w:wAfter w:w="384" w:type="dxa"/>
        </w:trPr>
        <w:tc>
          <w:tcPr>
            <w:tcW w:w="3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PRISTOJNI FINANČNI URAD:</w:t>
            </w:r>
          </w:p>
        </w:tc>
        <w:tc>
          <w:tcPr>
            <w:tcW w:w="5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883E7E" w:rsidTr="00171FF4">
        <w:trPr>
          <w:gridBefore w:val="1"/>
          <w:gridAfter w:val="1"/>
          <w:wBefore w:w="6" w:type="dxa"/>
          <w:wAfter w:w="384" w:type="dxa"/>
        </w:trPr>
        <w:tc>
          <w:tcPr>
            <w:tcW w:w="3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MATIČNA ŠTEVILKA:</w:t>
            </w:r>
          </w:p>
        </w:tc>
        <w:tc>
          <w:tcPr>
            <w:tcW w:w="5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883E7E" w:rsidTr="00171FF4">
        <w:trPr>
          <w:gridBefore w:val="1"/>
          <w:gridAfter w:val="1"/>
          <w:wBefore w:w="6" w:type="dxa"/>
          <w:wAfter w:w="384" w:type="dxa"/>
        </w:trPr>
        <w:tc>
          <w:tcPr>
            <w:tcW w:w="3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ŠTEVILKE TRANSAKCIJSKIH RAČUNOV:</w:t>
            </w:r>
          </w:p>
        </w:tc>
        <w:tc>
          <w:tcPr>
            <w:tcW w:w="5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897879" w:rsidTr="00171FF4">
        <w:trPr>
          <w:gridBefore w:val="1"/>
          <w:gridAfter w:val="1"/>
          <w:wBefore w:w="6" w:type="dxa"/>
          <w:wAfter w:w="384" w:type="dxa"/>
        </w:trPr>
        <w:tc>
          <w:tcPr>
            <w:tcW w:w="3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97879" w:rsidRDefault="00897879">
            <w:pPr>
              <w:jc w:val="right"/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</w:pPr>
            <w:r w:rsidRPr="00BA69F7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Skrbnik pogodbe:</w:t>
            </w:r>
          </w:p>
        </w:tc>
        <w:tc>
          <w:tcPr>
            <w:tcW w:w="5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97879" w:rsidRDefault="00897879">
            <w:pP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</w:p>
        </w:tc>
      </w:tr>
      <w:tr w:rsidR="00883E7E" w:rsidTr="00171FF4">
        <w:trPr>
          <w:gridBefore w:val="1"/>
          <w:gridAfter w:val="1"/>
          <w:wBefore w:w="6" w:type="dxa"/>
          <w:wAfter w:w="384" w:type="dxa"/>
        </w:trPr>
        <w:tc>
          <w:tcPr>
            <w:tcW w:w="3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POOBLAŠČENA OSEBA ZA PODPIS PONUDBE IN POGODBE:</w:t>
            </w:r>
          </w:p>
        </w:tc>
        <w:tc>
          <w:tcPr>
            <w:tcW w:w="5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883E7E" w:rsidTr="00171FF4">
        <w:trPr>
          <w:gridBefore w:val="1"/>
          <w:gridAfter w:val="1"/>
          <w:wBefore w:w="6" w:type="dxa"/>
          <w:wAfter w:w="384" w:type="dxa"/>
        </w:trPr>
        <w:tc>
          <w:tcPr>
            <w:tcW w:w="3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RAZVRSTITEV DRUŽBE PO ZGD:</w:t>
            </w:r>
            <w:r>
              <w:rPr>
                <w:rFonts w:ascii="Arial" w:hAnsi="Arial" w:cs="Arial"/>
                <w:i/>
                <w:iCs/>
                <w:color w:val="000000"/>
                <w:position w:val="-2"/>
                <w:sz w:val="18"/>
                <w:szCs w:val="18"/>
                <w:shd w:val="clear" w:color="auto" w:fill="CCCCCC"/>
              </w:rPr>
              <w:br/>
              <w:t>(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position w:val="-2"/>
                <w:sz w:val="18"/>
                <w:szCs w:val="18"/>
                <w:shd w:val="clear" w:color="auto" w:fill="CCCCCC"/>
              </w:rPr>
              <w:t>mikro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position w:val="-2"/>
                <w:sz w:val="18"/>
                <w:szCs w:val="18"/>
                <w:shd w:val="clear" w:color="auto" w:fill="CCCCCC"/>
              </w:rPr>
              <w:t>, majhna, srednja ali velika družba)</w:t>
            </w:r>
          </w:p>
        </w:tc>
        <w:tc>
          <w:tcPr>
            <w:tcW w:w="5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883E7E" w:rsidTr="00171FF4">
        <w:trPr>
          <w:gridBefore w:val="1"/>
          <w:gridAfter w:val="1"/>
          <w:wBefore w:w="6" w:type="dxa"/>
          <w:wAfter w:w="384" w:type="dxa"/>
        </w:trPr>
        <w:tc>
          <w:tcPr>
            <w:tcW w:w="3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ČLANI UPRAVNEGA IN VODSTVENEGA ORGANA 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  <w:shd w:val="clear" w:color="auto" w:fill="CCCCCC"/>
              </w:rPr>
              <w:t>(npr. zakoniti zastopniki, člani uprave, ipd.)*</w:t>
            </w:r>
          </w:p>
        </w:tc>
        <w:tc>
          <w:tcPr>
            <w:tcW w:w="5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883E7E" w:rsidTr="00171FF4">
        <w:trPr>
          <w:gridBefore w:val="1"/>
          <w:gridAfter w:val="1"/>
          <w:wBefore w:w="6" w:type="dxa"/>
          <w:wAfter w:w="384" w:type="dxa"/>
        </w:trPr>
        <w:tc>
          <w:tcPr>
            <w:tcW w:w="3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ČLANI NADZORNEGA ORGANA 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  <w:shd w:val="clear" w:color="auto" w:fill="CCCCCC"/>
              </w:rPr>
              <w:t>(če ga gospodarski subjekt ima)*</w:t>
            </w:r>
          </w:p>
        </w:tc>
        <w:tc>
          <w:tcPr>
            <w:tcW w:w="5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883E7E" w:rsidTr="00171FF4">
        <w:trPr>
          <w:gridBefore w:val="1"/>
          <w:gridAfter w:val="1"/>
          <w:wBefore w:w="6" w:type="dxa"/>
          <w:wAfter w:w="384" w:type="dxa"/>
        </w:trPr>
        <w:tc>
          <w:tcPr>
            <w:tcW w:w="3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POOBLAŠČENCI ZA ZASTOPANJE, ODLOČANJE ALI NADZOR 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  <w:shd w:val="clear" w:color="auto" w:fill="CCCCCC"/>
              </w:rPr>
              <w:t>(npr. prokuristi)*</w:t>
            </w:r>
          </w:p>
        </w:tc>
        <w:tc>
          <w:tcPr>
            <w:tcW w:w="5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883E7E" w:rsidTr="00171FF4">
        <w:trPr>
          <w:gridBefore w:val="1"/>
          <w:gridAfter w:val="1"/>
          <w:wBefore w:w="6" w:type="dxa"/>
          <w:wAfter w:w="384" w:type="dxa"/>
        </w:trPr>
        <w:tc>
          <w:tcPr>
            <w:tcW w:w="3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35" w:type="dxa"/>
              <w:bottom w:w="135" w:type="dxa"/>
            </w:tcMar>
            <w:vAlign w:val="center"/>
          </w:tcPr>
          <w:p w:rsidR="00883E7E" w:rsidRDefault="004368D6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CCCCCC"/>
              </w:rPr>
              <w:t>POOBLAŠČENA OSEBA ZA VROČANJE:</w:t>
            </w:r>
            <w:r>
              <w:rPr>
                <w:rFonts w:ascii="Arial" w:hAnsi="Arial" w:cs="Arial"/>
                <w:i/>
                <w:iCs/>
                <w:color w:val="000000"/>
                <w:position w:val="-2"/>
                <w:sz w:val="18"/>
                <w:szCs w:val="18"/>
                <w:shd w:val="clear" w:color="auto" w:fill="CCCCCC"/>
              </w:rPr>
              <w:br/>
              <w:t>Ime in priimek, ulica in hišna številka, kraj v Republiki Sloveniji </w:t>
            </w:r>
            <w:r>
              <w:rPr>
                <w:rFonts w:ascii="Arial" w:hAnsi="Arial" w:cs="Arial"/>
                <w:i/>
                <w:iCs/>
                <w:color w:val="000000"/>
                <w:position w:val="-2"/>
                <w:sz w:val="18"/>
                <w:szCs w:val="18"/>
                <w:shd w:val="clear" w:color="auto" w:fill="CCCCCC"/>
              </w:rPr>
              <w:br/>
              <w:t>(izpolni ponudnik, ki nima sedeža v Republiki Sloveniji)</w:t>
            </w:r>
          </w:p>
        </w:tc>
        <w:tc>
          <w:tcPr>
            <w:tcW w:w="51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883E7E" w:rsidTr="00171FF4">
        <w:tblPrEx>
          <w:shd w:val="clear" w:color="auto" w:fill="auto"/>
        </w:tblPrEx>
        <w:tc>
          <w:tcPr>
            <w:tcW w:w="8745" w:type="dxa"/>
            <w:gridSpan w:val="5"/>
            <w:tcMar>
              <w:top w:w="75" w:type="dxa"/>
              <w:bottom w:w="75" w:type="dxa"/>
            </w:tcMar>
            <w:vAlign w:val="center"/>
          </w:tcPr>
          <w:p w:rsidR="00883E7E" w:rsidRDefault="004368D6">
            <w:pPr>
              <w:spacing w:before="135" w:after="135"/>
              <w:jc w:val="both"/>
              <w:textAlignment w:val="center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*za navedene osebe je potrebno predložiti pooblastila za preverjanje podatkov v Kazenski evidenci </w:t>
            </w:r>
          </w:p>
        </w:tc>
      </w:tr>
      <w:tr w:rsidR="00883E7E" w:rsidTr="00171FF4">
        <w:tblPrEx>
          <w:shd w:val="clear" w:color="auto" w:fill="auto"/>
        </w:tblPrEx>
        <w:tc>
          <w:tcPr>
            <w:tcW w:w="4080" w:type="dxa"/>
            <w:gridSpan w:val="3"/>
            <w:tcMar>
              <w:top w:w="75" w:type="dxa"/>
              <w:bottom w:w="7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in datum:</w:t>
            </w:r>
          </w:p>
        </w:tc>
        <w:tc>
          <w:tcPr>
            <w:tcW w:w="0" w:type="auto"/>
            <w:gridSpan w:val="2"/>
            <w:tcMar>
              <w:top w:w="75" w:type="dxa"/>
              <w:bottom w:w="75" w:type="dxa"/>
            </w:tcMar>
            <w:vAlign w:val="center"/>
          </w:tcPr>
          <w:p w:rsidR="00883E7E" w:rsidRDefault="004368D6">
            <w:pPr>
              <w:jc w:val="center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Ime in priimek: _____________________</w:t>
            </w:r>
          </w:p>
        </w:tc>
      </w:tr>
      <w:tr w:rsidR="00883E7E" w:rsidTr="00171FF4">
        <w:tblPrEx>
          <w:shd w:val="clear" w:color="auto" w:fill="auto"/>
        </w:tblPrEx>
        <w:tc>
          <w:tcPr>
            <w:tcW w:w="4080" w:type="dxa"/>
            <w:gridSpan w:val="3"/>
            <w:tcMar>
              <w:top w:w="75" w:type="dxa"/>
              <w:bottom w:w="75" w:type="dxa"/>
            </w:tcMar>
            <w:vAlign w:val="center"/>
          </w:tcPr>
          <w:p w:rsidR="00883E7E" w:rsidRDefault="004368D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bottom w:w="75" w:type="dxa"/>
            </w:tcMar>
            <w:vAlign w:val="center"/>
          </w:tcPr>
          <w:p w:rsidR="00883E7E" w:rsidRDefault="00883E7E"/>
          <w:p w:rsidR="00883E7E" w:rsidRDefault="004368D6">
            <w:pPr>
              <w:jc w:val="center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 (žig in podpis)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br/>
              <w:t> </w:t>
            </w:r>
          </w:p>
        </w:tc>
      </w:tr>
    </w:tbl>
    <w:p w:rsidR="00883E7E" w:rsidRDefault="00883E7E">
      <w:pPr>
        <w:sectPr w:rsidR="00883E7E" w:rsidSect="00171FF4">
          <w:footerReference w:type="default" r:id="rId8"/>
          <w:pgSz w:w="11906" w:h="16838"/>
          <w:pgMar w:top="1134" w:right="1418" w:bottom="1134" w:left="1418" w:header="567" w:footer="595" w:gutter="0"/>
          <w:cols w:space="708"/>
          <w:docGrid w:linePitch="360"/>
        </w:sectPr>
      </w:pPr>
    </w:p>
    <w:p w:rsidR="00B42023" w:rsidRDefault="00B42023" w:rsidP="00171FF4">
      <w:pPr>
        <w:spacing w:after="0"/>
        <w:rPr>
          <w:rFonts w:ascii="Arial" w:hAnsi="Arial" w:cs="Arial"/>
        </w:rPr>
      </w:pPr>
      <w:bookmarkStart w:id="4" w:name="_GoBack"/>
      <w:bookmarkEnd w:id="4"/>
    </w:p>
    <w:sectPr w:rsidR="00B42023" w:rsidSect="00171FF4">
      <w:footerReference w:type="default" r:id="rId9"/>
      <w:pgSz w:w="11906" w:h="16838"/>
      <w:pgMar w:top="1418" w:right="1418" w:bottom="1418" w:left="1418" w:header="567" w:footer="5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446" w:rsidRDefault="00081446" w:rsidP="006975C6">
      <w:pPr>
        <w:spacing w:after="0" w:line="240" w:lineRule="auto"/>
      </w:pPr>
      <w:r>
        <w:separator/>
      </w:r>
    </w:p>
  </w:endnote>
  <w:endnote w:type="continuationSeparator" w:id="0">
    <w:p w:rsidR="00081446" w:rsidRDefault="00081446" w:rsidP="0069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47A" w:rsidRDefault="002B047A" w:rsidP="004368D6">
    <w:pPr>
      <w:pStyle w:val="Noga"/>
      <w:tabs>
        <w:tab w:val="left" w:pos="3301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47A" w:rsidRDefault="002B047A" w:rsidP="004368D6">
    <w:pPr>
      <w:pStyle w:val="Noga"/>
      <w:tabs>
        <w:tab w:val="left" w:pos="330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446" w:rsidRDefault="00081446" w:rsidP="006975C6">
      <w:pPr>
        <w:spacing w:after="0" w:line="240" w:lineRule="auto"/>
      </w:pPr>
      <w:r>
        <w:separator/>
      </w:r>
    </w:p>
  </w:footnote>
  <w:footnote w:type="continuationSeparator" w:id="0">
    <w:p w:rsidR="00081446" w:rsidRDefault="00081446" w:rsidP="00697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5FCB"/>
    <w:multiLevelType w:val="hybridMultilevel"/>
    <w:tmpl w:val="8D88FB32"/>
    <w:lvl w:ilvl="0" w:tplc="6C02FDF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49EEB9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C4C7D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D0ACC2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45AD3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E2F9A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E9FCECF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5F48E3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CC970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AD1F6C"/>
    <w:multiLevelType w:val="hybridMultilevel"/>
    <w:tmpl w:val="37AC2EF2"/>
    <w:lvl w:ilvl="0" w:tplc="47141D6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BC28D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4C83B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FB2A0A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DCED2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A6914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75ED97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7C89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3058E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4029A0"/>
    <w:multiLevelType w:val="hybridMultilevel"/>
    <w:tmpl w:val="33CC6150"/>
    <w:lvl w:ilvl="0" w:tplc="984291B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226AAE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D6891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9E82595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5B7E54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C646D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CE4CD4E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561E15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845CA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F9634B"/>
    <w:multiLevelType w:val="hybridMultilevel"/>
    <w:tmpl w:val="DC1A55FC"/>
    <w:lvl w:ilvl="0" w:tplc="2476429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AB89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BCC19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C92D00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B26FC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D4FDD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B712C6E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2F0BE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5A919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C64919"/>
    <w:multiLevelType w:val="hybridMultilevel"/>
    <w:tmpl w:val="218C4D3A"/>
    <w:lvl w:ilvl="0" w:tplc="0D20012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79CC0D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EEEE8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8B2D2A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5C21D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68292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8EA0EF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7062E1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BA9FB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2A2B65B1"/>
    <w:multiLevelType w:val="hybridMultilevel"/>
    <w:tmpl w:val="E3EEA632"/>
    <w:lvl w:ilvl="0" w:tplc="7E12D99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F9AD6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10239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C42204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256BC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76F12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738188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C6C35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3EE27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32F406B8"/>
    <w:multiLevelType w:val="hybridMultilevel"/>
    <w:tmpl w:val="F7924BCC"/>
    <w:lvl w:ilvl="0" w:tplc="221623C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F81A99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A0ED5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777C74A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5D486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EAF6C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BC6E441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6F86A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C89E5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562236E"/>
    <w:multiLevelType w:val="hybridMultilevel"/>
    <w:tmpl w:val="E9E6D72C"/>
    <w:lvl w:ilvl="0" w:tplc="5EE2576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98A6BF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184CE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B6BFE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56CE5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34A35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D53E5C6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3AE8A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78B59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86711F0"/>
    <w:multiLevelType w:val="hybridMultilevel"/>
    <w:tmpl w:val="9BD47C8E"/>
    <w:lvl w:ilvl="0" w:tplc="90431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B21C81"/>
    <w:multiLevelType w:val="hybridMultilevel"/>
    <w:tmpl w:val="5C70C454"/>
    <w:lvl w:ilvl="0" w:tplc="40A4298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E53231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EE774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91D65A3E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6758FF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304FE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3782208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EC09D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64E55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29D3A61"/>
    <w:multiLevelType w:val="hybridMultilevel"/>
    <w:tmpl w:val="A0C8A2BE"/>
    <w:lvl w:ilvl="0" w:tplc="D5ACA5C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AABC62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BA3D8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D2C5DA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0D204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FE5DF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69A037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1FCB4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06FD3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4413804"/>
    <w:multiLevelType w:val="hybridMultilevel"/>
    <w:tmpl w:val="4608F4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71577C"/>
    <w:multiLevelType w:val="hybridMultilevel"/>
    <w:tmpl w:val="D30AD924"/>
    <w:lvl w:ilvl="0" w:tplc="C7744EA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CAA6EC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D8E68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5BF8B03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6C94F1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AE94F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D00C194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0B2AB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0461D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4227FB"/>
    <w:multiLevelType w:val="hybridMultilevel"/>
    <w:tmpl w:val="0B503E24"/>
    <w:lvl w:ilvl="0" w:tplc="342E372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BD887D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62D7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85C2040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A8A89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7C812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08E84B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84299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AC697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BA"/>
    <w:multiLevelType w:val="hybridMultilevel"/>
    <w:tmpl w:val="708E73FA"/>
    <w:lvl w:ilvl="0" w:tplc="48765DF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17171"/>
    <w:multiLevelType w:val="hybridMultilevel"/>
    <w:tmpl w:val="7708EDEE"/>
    <w:lvl w:ilvl="0" w:tplc="6A7A235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EE6C25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B0508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12EF56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52EC6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A8BDE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0921C0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B7682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64492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FB8710C"/>
    <w:multiLevelType w:val="hybridMultilevel"/>
    <w:tmpl w:val="4C4EA72A"/>
    <w:lvl w:ilvl="0" w:tplc="8960C6C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FD8473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E82F8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5D41FA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B785B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A67B52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80E42F1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D9BEEB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CAFED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2471B10"/>
    <w:multiLevelType w:val="hybridMultilevel"/>
    <w:tmpl w:val="BB16AE72"/>
    <w:lvl w:ilvl="0" w:tplc="BEA8E58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DC9E30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201D2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55EA452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12AE8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1C2E1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C1B824F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EBFCC7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3428A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A004075"/>
    <w:multiLevelType w:val="hybridMultilevel"/>
    <w:tmpl w:val="2960D2CC"/>
    <w:lvl w:ilvl="0" w:tplc="7C82076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E52E1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68993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89F4B6B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FC617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C404E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5DA4DA9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2FA43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D813F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B4324C5"/>
    <w:multiLevelType w:val="hybridMultilevel"/>
    <w:tmpl w:val="BF8A8264"/>
    <w:lvl w:ilvl="0" w:tplc="C9647D3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43B25D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6C87B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72EF6C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B0B80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82D132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0BCE48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C9C4EE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82C47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C8D2479"/>
    <w:multiLevelType w:val="hybridMultilevel"/>
    <w:tmpl w:val="00B09D6E"/>
    <w:lvl w:ilvl="0" w:tplc="34AE50A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CABC1A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38D35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EDBCD9A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EFE0E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6683E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B1E479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5569A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C8559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9EC1939"/>
    <w:multiLevelType w:val="hybridMultilevel"/>
    <w:tmpl w:val="89B2D51E"/>
    <w:lvl w:ilvl="0" w:tplc="7D50C35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1D06F8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842F7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B2C406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3D2CB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6C236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6C8A8C1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A08D8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6885A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E1F4485"/>
    <w:multiLevelType w:val="hybridMultilevel"/>
    <w:tmpl w:val="BA886904"/>
    <w:lvl w:ilvl="0" w:tplc="2AC05CC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89783D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C4375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D80183E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50022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40A56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8846876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04E60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68DE0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19"/>
  </w:num>
  <w:num w:numId="3">
    <w:abstractNumId w:val="23"/>
  </w:num>
  <w:num w:numId="4">
    <w:abstractNumId w:val="18"/>
  </w:num>
  <w:num w:numId="5">
    <w:abstractNumId w:val="7"/>
  </w:num>
  <w:num w:numId="6">
    <w:abstractNumId w:val="5"/>
  </w:num>
  <w:num w:numId="7">
    <w:abstractNumId w:val="14"/>
  </w:num>
  <w:num w:numId="8">
    <w:abstractNumId w:val="10"/>
  </w:num>
  <w:num w:numId="9">
    <w:abstractNumId w:val="29"/>
  </w:num>
  <w:num w:numId="10">
    <w:abstractNumId w:val="2"/>
  </w:num>
  <w:num w:numId="11">
    <w:abstractNumId w:val="11"/>
  </w:num>
  <w:num w:numId="12">
    <w:abstractNumId w:val="27"/>
  </w:num>
  <w:num w:numId="13">
    <w:abstractNumId w:val="4"/>
  </w:num>
  <w:num w:numId="14">
    <w:abstractNumId w:val="22"/>
  </w:num>
  <w:num w:numId="15">
    <w:abstractNumId w:val="28"/>
  </w:num>
  <w:num w:numId="16">
    <w:abstractNumId w:val="25"/>
  </w:num>
  <w:num w:numId="17">
    <w:abstractNumId w:val="16"/>
  </w:num>
  <w:num w:numId="18">
    <w:abstractNumId w:val="12"/>
  </w:num>
  <w:num w:numId="19">
    <w:abstractNumId w:val="0"/>
  </w:num>
  <w:num w:numId="20">
    <w:abstractNumId w:val="3"/>
  </w:num>
  <w:num w:numId="21">
    <w:abstractNumId w:val="26"/>
  </w:num>
  <w:num w:numId="22">
    <w:abstractNumId w:val="15"/>
  </w:num>
  <w:num w:numId="23">
    <w:abstractNumId w:val="8"/>
  </w:num>
  <w:num w:numId="24">
    <w:abstractNumId w:val="9"/>
  </w:num>
  <w:num w:numId="25">
    <w:abstractNumId w:val="6"/>
  </w:num>
  <w:num w:numId="26">
    <w:abstractNumId w:val="24"/>
  </w:num>
  <w:num w:numId="27">
    <w:abstractNumId w:val="21"/>
  </w:num>
  <w:num w:numId="28">
    <w:abstractNumId w:val="1"/>
  </w:num>
  <w:num w:numId="29">
    <w:abstractNumId w:val="2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5C6"/>
    <w:rsid w:val="00021212"/>
    <w:rsid w:val="00027F41"/>
    <w:rsid w:val="00037A49"/>
    <w:rsid w:val="00043DDE"/>
    <w:rsid w:val="00081446"/>
    <w:rsid w:val="00097F4A"/>
    <w:rsid w:val="000C5527"/>
    <w:rsid w:val="000E5CC0"/>
    <w:rsid w:val="000E76C6"/>
    <w:rsid w:val="00127127"/>
    <w:rsid w:val="00134892"/>
    <w:rsid w:val="00171FF4"/>
    <w:rsid w:val="001856FE"/>
    <w:rsid w:val="00204EDB"/>
    <w:rsid w:val="00207899"/>
    <w:rsid w:val="002634AA"/>
    <w:rsid w:val="002851D3"/>
    <w:rsid w:val="002B047A"/>
    <w:rsid w:val="002D58B5"/>
    <w:rsid w:val="002E2E73"/>
    <w:rsid w:val="0033249E"/>
    <w:rsid w:val="00337E4D"/>
    <w:rsid w:val="00343395"/>
    <w:rsid w:val="00384D03"/>
    <w:rsid w:val="003A1AA2"/>
    <w:rsid w:val="003F1D8F"/>
    <w:rsid w:val="004368D6"/>
    <w:rsid w:val="00444CC7"/>
    <w:rsid w:val="004702FB"/>
    <w:rsid w:val="00471503"/>
    <w:rsid w:val="00472671"/>
    <w:rsid w:val="0049479E"/>
    <w:rsid w:val="004D2F9F"/>
    <w:rsid w:val="004E69EF"/>
    <w:rsid w:val="004F2927"/>
    <w:rsid w:val="0052142A"/>
    <w:rsid w:val="00530FB4"/>
    <w:rsid w:val="0053510E"/>
    <w:rsid w:val="005423BF"/>
    <w:rsid w:val="005B6195"/>
    <w:rsid w:val="006347C3"/>
    <w:rsid w:val="00673941"/>
    <w:rsid w:val="00677F5C"/>
    <w:rsid w:val="006975C6"/>
    <w:rsid w:val="006A5918"/>
    <w:rsid w:val="006B2936"/>
    <w:rsid w:val="006C0E76"/>
    <w:rsid w:val="006F1DA5"/>
    <w:rsid w:val="007041F9"/>
    <w:rsid w:val="007109D5"/>
    <w:rsid w:val="00785F39"/>
    <w:rsid w:val="007B37AE"/>
    <w:rsid w:val="007C3EA0"/>
    <w:rsid w:val="007D6FB3"/>
    <w:rsid w:val="007E0E83"/>
    <w:rsid w:val="00804CF5"/>
    <w:rsid w:val="00811CB8"/>
    <w:rsid w:val="008278F5"/>
    <w:rsid w:val="00883E7E"/>
    <w:rsid w:val="00891B38"/>
    <w:rsid w:val="00895775"/>
    <w:rsid w:val="00897879"/>
    <w:rsid w:val="008B72CE"/>
    <w:rsid w:val="00930868"/>
    <w:rsid w:val="00960022"/>
    <w:rsid w:val="009E3871"/>
    <w:rsid w:val="009F253C"/>
    <w:rsid w:val="00A27614"/>
    <w:rsid w:val="00A52459"/>
    <w:rsid w:val="00AF7FB0"/>
    <w:rsid w:val="00B05771"/>
    <w:rsid w:val="00B169F3"/>
    <w:rsid w:val="00B42023"/>
    <w:rsid w:val="00B757D1"/>
    <w:rsid w:val="00B93434"/>
    <w:rsid w:val="00BA69F7"/>
    <w:rsid w:val="00BC2D61"/>
    <w:rsid w:val="00BC7432"/>
    <w:rsid w:val="00C02EF0"/>
    <w:rsid w:val="00C125C6"/>
    <w:rsid w:val="00C24613"/>
    <w:rsid w:val="00C315C9"/>
    <w:rsid w:val="00C4793C"/>
    <w:rsid w:val="00CD6E25"/>
    <w:rsid w:val="00CE5943"/>
    <w:rsid w:val="00D379CF"/>
    <w:rsid w:val="00D60A0B"/>
    <w:rsid w:val="00D7467F"/>
    <w:rsid w:val="00D931BF"/>
    <w:rsid w:val="00DD2FA1"/>
    <w:rsid w:val="00DD3711"/>
    <w:rsid w:val="00E55B9D"/>
    <w:rsid w:val="00E811A1"/>
    <w:rsid w:val="00EB19A9"/>
    <w:rsid w:val="00ED41BC"/>
    <w:rsid w:val="00EE012F"/>
    <w:rsid w:val="00EF3AE5"/>
    <w:rsid w:val="00F851F3"/>
    <w:rsid w:val="00FB3258"/>
    <w:rsid w:val="00FC2646"/>
    <w:rsid w:val="00FD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B6BA66-34C2-4D67-A50B-DC33F078E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3A1AA2"/>
    <w:rPr>
      <w:rFonts w:ascii="Helvetica" w:hAnsi="Helvetica"/>
    </w:rPr>
  </w:style>
  <w:style w:type="paragraph" w:styleId="Naslov1">
    <w:name w:val="heading 1"/>
    <w:basedOn w:val="Navaden"/>
    <w:next w:val="Navaden"/>
    <w:link w:val="Naslov1Znak"/>
    <w:uiPriority w:val="9"/>
    <w:qFormat/>
    <w:rsid w:val="006975C6"/>
    <w:pPr>
      <w:keepNext/>
      <w:keepLines/>
      <w:spacing w:before="360" w:after="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975C6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rsid w:val="003A1AA2"/>
    <w:pPr>
      <w:spacing w:after="0" w:line="240" w:lineRule="auto"/>
    </w:pPr>
    <w:rPr>
      <w:rFonts w:ascii="Helvetica" w:hAnsi="Helvetica"/>
      <w:sz w:val="18"/>
    </w:rPr>
  </w:style>
  <w:style w:type="paragraph" w:customStyle="1" w:styleId="Paragraf">
    <w:name w:val="Paragraf"/>
    <w:basedOn w:val="Navaden"/>
    <w:link w:val="ParagrafChar"/>
    <w:qFormat/>
    <w:rsid w:val="006975C6"/>
    <w:pPr>
      <w:spacing w:before="120" w:after="120"/>
    </w:pPr>
    <w:rPr>
      <w:sz w:val="18"/>
      <w:szCs w:val="18"/>
    </w:rPr>
  </w:style>
  <w:style w:type="character" w:customStyle="1" w:styleId="Heading1Char">
    <w:name w:val="Heading 1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ParagrafChar">
    <w:name w:val="Paragraf Char"/>
    <w:basedOn w:val="Privzetapisavaodstavka"/>
    <w:link w:val="Paragraf"/>
    <w:rsid w:val="006975C6"/>
    <w:rPr>
      <w:rFonts w:ascii="Helvetica" w:hAnsi="Helvetica"/>
      <w:sz w:val="18"/>
      <w:szCs w:val="18"/>
    </w:rPr>
  </w:style>
  <w:style w:type="character" w:customStyle="1" w:styleId="Heading2Char">
    <w:name w:val="Heading 2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paragraph" w:styleId="Glava">
    <w:name w:val="header"/>
    <w:basedOn w:val="Navaden"/>
    <w:link w:val="GlavaZnak"/>
    <w:uiPriority w:val="99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ivzetapisavaodstavka"/>
    <w:uiPriority w:val="99"/>
    <w:rsid w:val="006975C6"/>
    <w:rPr>
      <w:rFonts w:ascii="Helvetica" w:hAnsi="Helvetica"/>
    </w:rPr>
  </w:style>
  <w:style w:type="paragraph" w:styleId="Noga">
    <w:name w:val="footer"/>
    <w:basedOn w:val="Navaden"/>
    <w:link w:val="NogaZnak"/>
    <w:uiPriority w:val="99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ivzetapisavaodstavka"/>
    <w:uiPriority w:val="99"/>
    <w:rsid w:val="006975C6"/>
    <w:rPr>
      <w:rFonts w:ascii="Helvetica" w:hAnsi="Helvetic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rivzetapisavaodstavka"/>
    <w:uiPriority w:val="99"/>
    <w:semiHidden/>
    <w:rsid w:val="006975C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7D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">
    <w:name w:val="Light List"/>
    <w:aliases w:val="Progmbh"/>
    <w:basedOn w:val="Navadnatabela"/>
    <w:uiPriority w:val="61"/>
    <w:rsid w:val="00B757D1"/>
    <w:pPr>
      <w:spacing w:after="0" w:line="240" w:lineRule="auto"/>
    </w:pPr>
    <w:rPr>
      <w:rFonts w:ascii="Helvetica" w:hAnsi="Helvetica"/>
      <w:color w:val="000000" w:themeColor="text1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pPr>
        <w:spacing w:before="0" w:after="0" w:line="240" w:lineRule="auto"/>
      </w:pPr>
      <w:rPr>
        <w:rFonts w:ascii="Helvetica" w:hAnsi="Helvetica"/>
        <w:b/>
        <w:bCs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rFonts w:ascii="Helvetica" w:hAnsi="Helvetica"/>
        <w:b/>
        <w:b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lastCol">
      <w:pPr>
        <w:jc w:val="right"/>
      </w:pPr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" w:hAnsi="Helvetica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Helvetica" w:hAnsi="Helvetica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1">
    <w:name w:val="Style1"/>
    <w:basedOn w:val="Navadnatabela"/>
    <w:uiPriority w:val="99"/>
    <w:rsid w:val="00037A49"/>
    <w:pPr>
      <w:spacing w:after="0" w:line="240" w:lineRule="auto"/>
    </w:pPr>
    <w:tblPr/>
    <w:tblStylePr w:type="lastCol">
      <w:pPr>
        <w:jc w:val="right"/>
      </w:p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avaden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avaden"/>
    <w:next w:val="Navade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avaden"/>
    <w:next w:val="Navade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avade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avade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avade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avade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character" w:customStyle="1" w:styleId="GlavaZnak">
    <w:name w:val="Glava Znak"/>
    <w:basedOn w:val="Privzetapisavaodstavka"/>
    <w:link w:val="Glava"/>
    <w:uiPriority w:val="99"/>
    <w:rsid w:val="006975C6"/>
    <w:rPr>
      <w:rFonts w:ascii="Helvetica" w:hAnsi="Helvetica"/>
    </w:rPr>
  </w:style>
  <w:style w:type="character" w:customStyle="1" w:styleId="NogaZnak">
    <w:name w:val="Noga Znak"/>
    <w:basedOn w:val="Privzetapisavaodstavka"/>
    <w:link w:val="Noga"/>
    <w:uiPriority w:val="99"/>
    <w:rsid w:val="006975C6"/>
    <w:rPr>
      <w:rFonts w:ascii="Helvetica" w:hAnsi="Helvetica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75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D0195C"/>
    <w:pPr>
      <w:ind w:left="720"/>
      <w:contextualSpacing/>
    </w:pPr>
  </w:style>
  <w:style w:type="character" w:customStyle="1" w:styleId="annotationreferencePHPDOCX0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basedOn w:val="Navaden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6E792-6014-4C22-BFE3-210D311E9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Irena Hočevar</cp:lastModifiedBy>
  <cp:revision>3</cp:revision>
  <cp:lastPrinted>2020-01-17T12:44:00Z</cp:lastPrinted>
  <dcterms:created xsi:type="dcterms:W3CDTF">2020-02-05T11:26:00Z</dcterms:created>
  <dcterms:modified xsi:type="dcterms:W3CDTF">2020-02-05T11:29:00Z</dcterms:modified>
</cp:coreProperties>
</file>